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1BDCD" w14:textId="77777777" w:rsidR="0001725B" w:rsidRPr="00ED7749" w:rsidRDefault="0001725B" w:rsidP="0001725B">
      <w:pPr>
        <w:keepNext/>
        <w:spacing w:line="480" w:lineRule="exact"/>
        <w:rPr>
          <w:rFonts w:ascii="Times New Roman" w:eastAsia="標楷體" w:hAnsi="Times New Roman"/>
          <w:b/>
          <w:sz w:val="28"/>
          <w:szCs w:val="28"/>
          <w:shd w:val="clear" w:color="auto" w:fill="FFFFFF"/>
          <w:lang w:val="x-none" w:eastAsia="x-none"/>
        </w:rPr>
      </w:pPr>
      <w:r w:rsidRPr="00ED7749">
        <w:rPr>
          <w:rFonts w:ascii="Times New Roman" w:eastAsia="標楷體" w:hAnsi="Times New Roman"/>
          <w:b/>
          <w:sz w:val="28"/>
          <w:szCs w:val="28"/>
          <w:shd w:val="clear" w:color="auto" w:fill="FFFFFF"/>
          <w:lang w:val="x-none" w:eastAsia="x-none"/>
        </w:rPr>
        <w:t>【附件</w:t>
      </w:r>
      <w:r w:rsidRPr="00ED7749">
        <w:rPr>
          <w:rFonts w:ascii="Times New Roman" w:eastAsia="標楷體" w:hAnsi="Times New Roman"/>
          <w:b/>
          <w:sz w:val="28"/>
          <w:szCs w:val="28"/>
          <w:shd w:val="clear" w:color="auto" w:fill="FFFFFF"/>
          <w:lang w:val="x-none" w:eastAsia="x-none"/>
        </w:rPr>
        <w:t>16</w:t>
      </w:r>
      <w:r w:rsidRPr="00ED7749">
        <w:rPr>
          <w:rFonts w:ascii="Times New Roman" w:eastAsia="標楷體" w:hAnsi="Times New Roman"/>
          <w:b/>
          <w:sz w:val="28"/>
          <w:szCs w:val="28"/>
          <w:shd w:val="clear" w:color="auto" w:fill="FFFFFF"/>
          <w:lang w:val="x-none" w:eastAsia="x-none"/>
        </w:rPr>
        <w:t>】</w:t>
      </w:r>
      <w:r w:rsidRPr="00ED7749">
        <w:rPr>
          <w:rFonts w:ascii="Times New Roman" w:eastAsia="標楷體" w:hAnsi="Times New Roman"/>
          <w:b/>
          <w:sz w:val="28"/>
          <w:szCs w:val="28"/>
          <w:shd w:val="clear" w:color="auto" w:fill="FFFFFF"/>
          <w:lang w:val="x-none"/>
        </w:rPr>
        <w:t xml:space="preserve">      </w:t>
      </w:r>
      <w:r w:rsidRPr="00ED7749">
        <w:rPr>
          <w:rFonts w:ascii="Times New Roman" w:eastAsia="標楷體" w:hAnsi="Times New Roman"/>
          <w:sz w:val="28"/>
          <w:szCs w:val="28"/>
          <w:shd w:val="clear" w:color="auto" w:fill="FFFFFF"/>
          <w:lang w:val="x-none" w:eastAsia="x-none"/>
        </w:rPr>
        <w:t>全民健康保險牙醫門診總額特殊醫療服務計畫</w:t>
      </w:r>
    </w:p>
    <w:p w14:paraId="096B01B2" w14:textId="77777777" w:rsidR="0001725B" w:rsidRPr="00ED7749" w:rsidRDefault="0001725B" w:rsidP="0001725B">
      <w:pPr>
        <w:spacing w:line="400" w:lineRule="exact"/>
        <w:jc w:val="center"/>
        <w:rPr>
          <w:rFonts w:ascii="Times New Roman" w:eastAsia="標楷體" w:hAnsi="Times New Roman"/>
          <w:bCs/>
          <w:sz w:val="28"/>
          <w:szCs w:val="28"/>
          <w:shd w:val="clear" w:color="auto" w:fill="FFFFFF"/>
        </w:rPr>
      </w:pPr>
      <w:r w:rsidRPr="00ED7749">
        <w:rPr>
          <w:rFonts w:ascii="Times New Roman" w:eastAsia="標楷體" w:hAnsi="Times New Roman"/>
          <w:bCs/>
          <w:sz w:val="28"/>
          <w:szCs w:val="28"/>
          <w:shd w:val="clear" w:color="auto" w:fill="FFFFFF"/>
        </w:rPr>
        <w:t>口腔醫療需求評估及治療計畫</w:t>
      </w:r>
      <w:r w:rsidRPr="00ED7749">
        <w:rPr>
          <w:rFonts w:ascii="Times New Roman" w:eastAsia="標楷體" w:hAnsi="Times New Roman"/>
          <w:bCs/>
          <w:sz w:val="28"/>
          <w:szCs w:val="28"/>
          <w:shd w:val="clear" w:color="auto" w:fill="FFFFFF"/>
        </w:rPr>
        <w:t>-___</w:t>
      </w:r>
      <w:r w:rsidRPr="00ED7749">
        <w:rPr>
          <w:rFonts w:ascii="Times New Roman" w:eastAsia="標楷體" w:hAnsi="Times New Roman"/>
          <w:bCs/>
          <w:sz w:val="28"/>
          <w:szCs w:val="28"/>
          <w:shd w:val="clear" w:color="auto" w:fill="FFFFFF"/>
        </w:rPr>
        <w:t>年</w:t>
      </w:r>
      <w:r w:rsidRPr="00ED7749">
        <w:rPr>
          <w:rFonts w:ascii="Times New Roman" w:eastAsia="標楷體" w:hAnsi="Times New Roman"/>
          <w:bCs/>
          <w:sz w:val="28"/>
          <w:szCs w:val="28"/>
          <w:shd w:val="clear" w:color="auto" w:fill="FFFFFF"/>
        </w:rPr>
        <w:t>__</w:t>
      </w:r>
      <w:r w:rsidRPr="00ED7749">
        <w:rPr>
          <w:rFonts w:ascii="Times New Roman" w:eastAsia="標楷體" w:hAnsi="Times New Roman"/>
          <w:bCs/>
          <w:sz w:val="28"/>
          <w:szCs w:val="28"/>
          <w:shd w:val="clear" w:color="auto" w:fill="FFFFFF"/>
        </w:rPr>
        <w:t>月</w:t>
      </w:r>
      <w:r w:rsidRPr="00ED7749">
        <w:rPr>
          <w:rFonts w:ascii="Times New Roman" w:eastAsia="標楷體" w:hAnsi="Times New Roman"/>
          <w:bCs/>
          <w:sz w:val="28"/>
          <w:szCs w:val="28"/>
          <w:shd w:val="clear" w:color="auto" w:fill="FFFFFF"/>
        </w:rPr>
        <w:t>__</w:t>
      </w:r>
      <w:r w:rsidRPr="00ED7749">
        <w:rPr>
          <w:rFonts w:ascii="Times New Roman" w:eastAsia="標楷體" w:hAnsi="Times New Roman"/>
          <w:bCs/>
          <w:sz w:val="28"/>
          <w:szCs w:val="28"/>
          <w:shd w:val="clear" w:color="auto" w:fill="FFFFFF"/>
        </w:rPr>
        <w:t>日、序號：</w:t>
      </w:r>
      <w:r w:rsidRPr="00ED7749">
        <w:rPr>
          <w:rFonts w:ascii="Times New Roman" w:eastAsia="標楷體" w:hAnsi="Times New Roman"/>
          <w:bCs/>
          <w:sz w:val="28"/>
          <w:szCs w:val="28"/>
          <w:shd w:val="clear" w:color="auto" w:fill="FFFFFF"/>
        </w:rPr>
        <w:t>__</w:t>
      </w:r>
    </w:p>
    <w:p w14:paraId="692CC12F" w14:textId="77777777" w:rsidR="0001725B" w:rsidRPr="00ED7749" w:rsidRDefault="0001725B" w:rsidP="0001725B">
      <w:pPr>
        <w:spacing w:line="400" w:lineRule="exact"/>
        <w:jc w:val="center"/>
        <w:rPr>
          <w:rFonts w:ascii="Times New Roman" w:eastAsia="標楷體" w:hAnsi="Times New Roman"/>
          <w:sz w:val="28"/>
          <w:szCs w:val="28"/>
          <w:shd w:val="clear" w:color="auto" w:fill="FFFFFF"/>
        </w:rPr>
      </w:pPr>
      <w:r w:rsidRPr="00ED7749">
        <w:rPr>
          <w:rFonts w:ascii="Times New Roman" w:eastAsia="標楷體" w:hAnsi="Times New Roman"/>
          <w:noProof/>
          <w:shd w:val="clear" w:color="auto" w:fill="FFFFFF"/>
        </w:rPr>
        <mc:AlternateContent>
          <mc:Choice Requires="wps">
            <w:drawing>
              <wp:anchor distT="0" distB="0" distL="114300" distR="114300" simplePos="0" relativeHeight="251941888" behindDoc="0" locked="0" layoutInCell="1" allowOverlap="1" wp14:anchorId="4EA38295" wp14:editId="71D5706F">
                <wp:simplePos x="0" y="0"/>
                <wp:positionH relativeFrom="column">
                  <wp:posOffset>6475095</wp:posOffset>
                </wp:positionH>
                <wp:positionV relativeFrom="paragraph">
                  <wp:posOffset>238125</wp:posOffset>
                </wp:positionV>
                <wp:extent cx="285750" cy="8287385"/>
                <wp:effectExtent l="0" t="0" r="0" b="0"/>
                <wp:wrapNone/>
                <wp:docPr id="407" name="矩形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8287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49DBB53" w14:textId="77777777" w:rsidR="007101C2" w:rsidRPr="00631DE8" w:rsidRDefault="007101C2" w:rsidP="0001725B">
                            <w:pPr>
                              <w:ind w:left="1301" w:hangingChars="500" w:hanging="1301"/>
                              <w:rPr>
                                <w:rFonts w:ascii="標楷體" w:eastAsia="標楷體" w:hAnsi="標楷體"/>
                                <w:b/>
                                <w:spacing w:val="20"/>
                                <w:sz w:val="22"/>
                                <w:u w:val="single"/>
                              </w:rPr>
                            </w:pPr>
                            <w:r w:rsidRPr="00631DE8">
                              <w:rPr>
                                <w:rFonts w:ascii="標楷體" w:eastAsia="標楷體" w:hAnsi="標楷體" w:hint="eastAsia"/>
                                <w:b/>
                                <w:spacing w:val="20"/>
                                <w:sz w:val="22"/>
                                <w:u w:val="single"/>
                              </w:rPr>
                              <w:t>一式三聯　第一聯送保險人分區業務組、第二聯送中華民國牙醫師公會全國聯合會、第三聯醫療院所自行留存</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A38295" id="矩形 407" o:spid="_x0000_s1122" style="position:absolute;left:0;text-align:left;margin-left:509.85pt;margin-top:18.75pt;width:22.5pt;height:652.5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" filled="f" stroked="f" strokeweight="1pt">
                <v:textbox style="layout-flow:vertical-ideographic" inset="1pt,1pt,1pt,1pt">
                  <w:txbxContent>
                    <w:p w14:paraId="049DBB53" w14:textId="77777777" w:rsidR="007101C2" w:rsidRPr="00631DE8" w:rsidRDefault="007101C2" w:rsidP="0001725B">
                      <w:pPr>
                        <w:ind w:left="1301" w:hangingChars="500" w:hanging="1301"/>
                        <w:rPr>
                          <w:rFonts w:ascii="標楷體" w:eastAsia="標楷體" w:hAnsi="標楷體"/>
                          <w:b/>
                          <w:spacing w:val="20"/>
                          <w:sz w:val="22"/>
                          <w:u w:val="single"/>
                        </w:rPr>
                      </w:pPr>
                      <w:r w:rsidRPr="00631DE8">
                        <w:rPr>
                          <w:rFonts w:ascii="標楷體" w:eastAsia="標楷體" w:hAnsi="標楷體" w:hint="eastAsia"/>
                          <w:b/>
                          <w:spacing w:val="20"/>
                          <w:sz w:val="22"/>
                          <w:u w:val="single"/>
                        </w:rPr>
                        <w:t xml:space="preserve">一式三聯　</w:t>
                      </w:r>
                      <w:proofErr w:type="gramStart"/>
                      <w:r w:rsidRPr="00631DE8">
                        <w:rPr>
                          <w:rFonts w:ascii="標楷體" w:eastAsia="標楷體" w:hAnsi="標楷體" w:hint="eastAsia"/>
                          <w:b/>
                          <w:spacing w:val="20"/>
                          <w:sz w:val="22"/>
                          <w:u w:val="single"/>
                        </w:rPr>
                        <w:t>第一聯送保險人</w:t>
                      </w:r>
                      <w:proofErr w:type="gramEnd"/>
                      <w:r w:rsidRPr="00631DE8">
                        <w:rPr>
                          <w:rFonts w:ascii="標楷體" w:eastAsia="標楷體" w:hAnsi="標楷體" w:hint="eastAsia"/>
                          <w:b/>
                          <w:spacing w:val="20"/>
                          <w:sz w:val="22"/>
                          <w:u w:val="single"/>
                        </w:rPr>
                        <w:t>分區業務組、</w:t>
                      </w:r>
                      <w:proofErr w:type="gramStart"/>
                      <w:r w:rsidRPr="00631DE8">
                        <w:rPr>
                          <w:rFonts w:ascii="標楷體" w:eastAsia="標楷體" w:hAnsi="標楷體" w:hint="eastAsia"/>
                          <w:b/>
                          <w:spacing w:val="20"/>
                          <w:sz w:val="22"/>
                          <w:u w:val="single"/>
                        </w:rPr>
                        <w:t>第二聯送中華民國</w:t>
                      </w:r>
                      <w:proofErr w:type="gramEnd"/>
                      <w:r w:rsidRPr="00631DE8">
                        <w:rPr>
                          <w:rFonts w:ascii="標楷體" w:eastAsia="標楷體" w:hAnsi="標楷體" w:hint="eastAsia"/>
                          <w:b/>
                          <w:spacing w:val="20"/>
                          <w:sz w:val="22"/>
                          <w:u w:val="single"/>
                        </w:rPr>
                        <w:t>牙醫師公會全國聯合會、第三聯醫療院所自行留存</w:t>
                      </w:r>
                    </w:p>
                  </w:txbxContent>
                </v:textbox>
              </v:rect>
            </w:pict>
          </mc:Fallback>
        </mc:AlternateContent>
      </w:r>
    </w:p>
    <w:tbl>
      <w:tblPr>
        <w:tblW w:w="9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8"/>
        <w:gridCol w:w="225"/>
        <w:gridCol w:w="3532"/>
        <w:gridCol w:w="2652"/>
      </w:tblGrid>
      <w:tr w:rsidR="00ED7749" w:rsidRPr="00ED7749" w14:paraId="0808345A" w14:textId="77777777" w:rsidTr="00186C99">
        <w:trPr>
          <w:trHeight w:val="406"/>
          <w:jc w:val="center"/>
        </w:trPr>
        <w:tc>
          <w:tcPr>
            <w:tcW w:w="9997" w:type="dxa"/>
            <w:gridSpan w:val="4"/>
            <w:tcBorders>
              <w:top w:val="single" w:sz="12" w:space="0" w:color="auto"/>
              <w:left w:val="single" w:sz="12" w:space="0" w:color="auto"/>
              <w:right w:val="single" w:sz="12" w:space="0" w:color="auto"/>
            </w:tcBorders>
            <w:vAlign w:val="center"/>
          </w:tcPr>
          <w:p w14:paraId="74FC2444" w14:textId="77777777" w:rsidR="0001725B" w:rsidRPr="00ED7749" w:rsidRDefault="0001725B" w:rsidP="00186C99">
            <w:pPr>
              <w:spacing w:line="360" w:lineRule="exact"/>
              <w:jc w:val="center"/>
              <w:rPr>
                <w:rFonts w:ascii="Times New Roman" w:eastAsia="標楷體" w:hAnsi="Times New Roman"/>
                <w:bCs/>
                <w:shd w:val="clear" w:color="auto" w:fill="FFFFFF"/>
              </w:rPr>
            </w:pPr>
            <w:r w:rsidRPr="00ED7749">
              <w:rPr>
                <w:rFonts w:ascii="Times New Roman" w:eastAsia="標楷體" w:hAnsi="Times New Roman"/>
                <w:bCs/>
                <w:shd w:val="clear" w:color="auto" w:fill="FFFFFF"/>
              </w:rPr>
              <w:t>基本資料</w:t>
            </w:r>
          </w:p>
        </w:tc>
      </w:tr>
      <w:tr w:rsidR="00ED7749" w:rsidRPr="00ED7749" w14:paraId="218C9C0A" w14:textId="77777777" w:rsidTr="00186C99">
        <w:trPr>
          <w:cantSplit/>
          <w:trHeight w:val="469"/>
          <w:jc w:val="center"/>
        </w:trPr>
        <w:tc>
          <w:tcPr>
            <w:tcW w:w="3588" w:type="dxa"/>
            <w:tcBorders>
              <w:left w:val="single" w:sz="12" w:space="0" w:color="auto"/>
            </w:tcBorders>
            <w:vAlign w:val="center"/>
          </w:tcPr>
          <w:p w14:paraId="3DCD06AF" w14:textId="77777777" w:rsidR="0001725B" w:rsidRPr="00ED7749" w:rsidRDefault="0001725B" w:rsidP="00186C99">
            <w:pPr>
              <w:spacing w:line="360" w:lineRule="exact"/>
              <w:jc w:val="both"/>
              <w:rPr>
                <w:rFonts w:ascii="Times New Roman" w:eastAsia="標楷體" w:hAnsi="Times New Roman"/>
                <w:shd w:val="clear" w:color="auto" w:fill="FFFFFF"/>
              </w:rPr>
            </w:pPr>
            <w:r w:rsidRPr="00ED7749">
              <w:rPr>
                <w:rFonts w:ascii="Times New Roman" w:eastAsia="標楷體" w:hAnsi="Times New Roman"/>
                <w:shd w:val="clear" w:color="auto" w:fill="FFFFFF"/>
              </w:rPr>
              <w:t>姓名：</w:t>
            </w:r>
          </w:p>
        </w:tc>
        <w:tc>
          <w:tcPr>
            <w:tcW w:w="3757" w:type="dxa"/>
            <w:gridSpan w:val="2"/>
            <w:vAlign w:val="center"/>
          </w:tcPr>
          <w:p w14:paraId="7D8644EE" w14:textId="77777777" w:rsidR="0001725B" w:rsidRPr="00ED7749" w:rsidRDefault="0001725B" w:rsidP="00186C99">
            <w:pPr>
              <w:spacing w:line="360" w:lineRule="exact"/>
              <w:jc w:val="both"/>
              <w:rPr>
                <w:rFonts w:ascii="Times New Roman" w:eastAsia="標楷體" w:hAnsi="Times New Roman"/>
                <w:shd w:val="clear" w:color="auto" w:fill="FFFFFF"/>
              </w:rPr>
            </w:pPr>
            <w:r w:rsidRPr="00ED7749">
              <w:rPr>
                <w:rFonts w:ascii="Times New Roman" w:eastAsia="標楷體" w:hAnsi="Times New Roman"/>
                <w:bCs/>
                <w:shd w:val="clear" w:color="auto" w:fill="FFFFFF"/>
              </w:rPr>
              <w:t>出生日期：</w:t>
            </w:r>
            <w:r w:rsidRPr="00ED7749">
              <w:rPr>
                <w:rFonts w:ascii="Times New Roman" w:eastAsia="標楷體" w:hAnsi="Times New Roman"/>
                <w:bCs/>
                <w:shd w:val="clear" w:color="auto" w:fill="FFFFFF"/>
              </w:rPr>
              <w:t xml:space="preserve">    </w:t>
            </w:r>
            <w:r w:rsidRPr="00ED7749">
              <w:rPr>
                <w:rFonts w:ascii="Times New Roman" w:eastAsia="標楷體" w:hAnsi="Times New Roman"/>
                <w:bCs/>
                <w:shd w:val="clear" w:color="auto" w:fill="FFFFFF"/>
              </w:rPr>
              <w:t>年</w:t>
            </w:r>
            <w:r w:rsidRPr="00ED7749">
              <w:rPr>
                <w:rFonts w:ascii="Times New Roman" w:eastAsia="標楷體" w:hAnsi="Times New Roman"/>
                <w:bCs/>
                <w:shd w:val="clear" w:color="auto" w:fill="FFFFFF"/>
              </w:rPr>
              <w:t xml:space="preserve">    </w:t>
            </w:r>
            <w:r w:rsidRPr="00ED7749">
              <w:rPr>
                <w:rFonts w:ascii="Times New Roman" w:eastAsia="標楷體" w:hAnsi="Times New Roman"/>
                <w:bCs/>
                <w:shd w:val="clear" w:color="auto" w:fill="FFFFFF"/>
              </w:rPr>
              <w:t>月</w:t>
            </w:r>
            <w:r w:rsidRPr="00ED7749">
              <w:rPr>
                <w:rFonts w:ascii="Times New Roman" w:eastAsia="標楷體" w:hAnsi="Times New Roman"/>
                <w:bCs/>
                <w:shd w:val="clear" w:color="auto" w:fill="FFFFFF"/>
              </w:rPr>
              <w:t xml:space="preserve">    </w:t>
            </w:r>
            <w:r w:rsidRPr="00ED7749">
              <w:rPr>
                <w:rFonts w:ascii="Times New Roman" w:eastAsia="標楷體" w:hAnsi="Times New Roman"/>
                <w:bCs/>
                <w:shd w:val="clear" w:color="auto" w:fill="FFFFFF"/>
              </w:rPr>
              <w:t>日</w:t>
            </w:r>
          </w:p>
        </w:tc>
        <w:tc>
          <w:tcPr>
            <w:tcW w:w="2652" w:type="dxa"/>
            <w:tcBorders>
              <w:right w:val="single" w:sz="12" w:space="0" w:color="auto"/>
            </w:tcBorders>
            <w:vAlign w:val="center"/>
          </w:tcPr>
          <w:p w14:paraId="230F6B1A" w14:textId="77777777" w:rsidR="0001725B" w:rsidRPr="00ED7749" w:rsidRDefault="0001725B" w:rsidP="00186C99">
            <w:pPr>
              <w:spacing w:line="360" w:lineRule="exact"/>
              <w:jc w:val="both"/>
              <w:rPr>
                <w:rFonts w:ascii="Times New Roman" w:eastAsia="標楷體" w:hAnsi="Times New Roman"/>
                <w:shd w:val="clear" w:color="auto" w:fill="FFFFFF"/>
              </w:rPr>
            </w:pPr>
            <w:r w:rsidRPr="00ED7749">
              <w:rPr>
                <w:rFonts w:ascii="Times New Roman" w:eastAsia="標楷體" w:hAnsi="Times New Roman"/>
                <w:shd w:val="clear" w:color="auto" w:fill="FFFFFF"/>
              </w:rPr>
              <w:t>監護人：</w:t>
            </w:r>
          </w:p>
        </w:tc>
      </w:tr>
      <w:tr w:rsidR="00ED7749" w:rsidRPr="00ED7749" w14:paraId="58CEF4F1" w14:textId="77777777" w:rsidTr="00186C99">
        <w:trPr>
          <w:cantSplit/>
          <w:trHeight w:val="584"/>
          <w:jc w:val="center"/>
        </w:trPr>
        <w:tc>
          <w:tcPr>
            <w:tcW w:w="9997" w:type="dxa"/>
            <w:gridSpan w:val="4"/>
            <w:tcBorders>
              <w:left w:val="single" w:sz="12" w:space="0" w:color="auto"/>
              <w:right w:val="single" w:sz="12" w:space="0" w:color="auto"/>
            </w:tcBorders>
            <w:vAlign w:val="center"/>
          </w:tcPr>
          <w:p w14:paraId="2A4AEC13" w14:textId="77777777" w:rsidR="0001725B" w:rsidRPr="00ED7749" w:rsidRDefault="0001725B" w:rsidP="00186C99">
            <w:pPr>
              <w:spacing w:line="320" w:lineRule="exact"/>
              <w:jc w:val="both"/>
              <w:rPr>
                <w:rFonts w:ascii="Times New Roman" w:eastAsia="標楷體" w:hAnsi="Times New Roman"/>
                <w:shd w:val="clear" w:color="auto" w:fill="FFFFFF"/>
              </w:rPr>
            </w:pPr>
            <w:r w:rsidRPr="00ED7749">
              <w:rPr>
                <w:rFonts w:ascii="Times New Roman" w:eastAsia="標楷體" w:hAnsi="Times New Roman"/>
                <w:shd w:val="clear" w:color="auto" w:fill="FFFFFF"/>
              </w:rPr>
              <w:t>居家病人來源：</w:t>
            </w:r>
            <w:r w:rsidRPr="00ED7749">
              <w:rPr>
                <w:rFonts w:ascii="Times New Roman" w:eastAsia="標楷體" w:hAnsi="Times New Roman"/>
                <w:shd w:val="clear" w:color="auto" w:fill="FFFFFF" w:themeFill="background1"/>
              </w:rPr>
              <w:t>□</w:t>
            </w:r>
            <w:r w:rsidRPr="00ED7749">
              <w:rPr>
                <w:rFonts w:ascii="Times New Roman" w:eastAsia="標楷體" w:hAnsi="Times New Roman"/>
                <w:bCs/>
                <w:shd w:val="clear" w:color="auto" w:fill="FFFFFF"/>
              </w:rPr>
              <w:t>居家西醫主治醫師評估連結</w:t>
            </w:r>
          </w:p>
          <w:p w14:paraId="174F5079" w14:textId="77777777" w:rsidR="0001725B" w:rsidRPr="00ED7749" w:rsidRDefault="0001725B" w:rsidP="00186C99">
            <w:pPr>
              <w:spacing w:line="360" w:lineRule="exact"/>
              <w:jc w:val="both"/>
              <w:rPr>
                <w:rFonts w:ascii="Times New Roman" w:eastAsia="標楷體" w:hAnsi="Times New Roman"/>
                <w:shd w:val="clear" w:color="auto" w:fill="FFFFFF"/>
              </w:rPr>
            </w:pPr>
            <w:r w:rsidRPr="00ED7749">
              <w:rPr>
                <w:rFonts w:ascii="Times New Roman" w:eastAsia="標楷體" w:hAnsi="Times New Roman"/>
                <w:shd w:val="clear" w:color="auto" w:fill="FFFFFF"/>
              </w:rPr>
              <w:t xml:space="preserve">              </w:t>
            </w:r>
            <w:r w:rsidRPr="00ED7749">
              <w:rPr>
                <w:rFonts w:ascii="Times New Roman" w:eastAsia="標楷體" w:hAnsi="Times New Roman"/>
                <w:shd w:val="clear" w:color="auto" w:fill="FFFFFF" w:themeFill="background1"/>
              </w:rPr>
              <w:t>□</w:t>
            </w:r>
            <w:r w:rsidRPr="00ED7749">
              <w:rPr>
                <w:rFonts w:ascii="Times New Roman" w:eastAsia="標楷體" w:hAnsi="Times New Roman"/>
                <w:shd w:val="clear" w:color="auto" w:fill="FFFFFF"/>
              </w:rPr>
              <w:t>自行申請</w:t>
            </w:r>
            <w:r w:rsidRPr="00ED7749">
              <w:rPr>
                <w:rFonts w:ascii="Times New Roman" w:eastAsia="標楷體" w:hAnsi="Times New Roman"/>
                <w:shd w:val="clear" w:color="auto" w:fill="FFFFFF"/>
              </w:rPr>
              <w:t xml:space="preserve">   </w:t>
            </w:r>
            <w:r w:rsidRPr="00ED7749">
              <w:rPr>
                <w:rFonts w:ascii="Times New Roman" w:eastAsia="標楷體" w:hAnsi="Times New Roman"/>
                <w:shd w:val="clear" w:color="auto" w:fill="FFFFFF" w:themeFill="background1"/>
              </w:rPr>
              <w:t>□</w:t>
            </w:r>
            <w:r w:rsidRPr="00ED7749">
              <w:rPr>
                <w:rFonts w:ascii="Times New Roman" w:eastAsia="標楷體" w:hAnsi="Times New Roman"/>
                <w:shd w:val="clear" w:color="auto" w:fill="FFFFFF"/>
              </w:rPr>
              <w:t>醫院協助申請</w:t>
            </w:r>
            <w:r w:rsidRPr="00ED7749">
              <w:rPr>
                <w:rFonts w:ascii="Times New Roman" w:eastAsia="標楷體" w:hAnsi="Times New Roman"/>
                <w:shd w:val="clear" w:color="auto" w:fill="FFFFFF"/>
              </w:rPr>
              <w:t xml:space="preserve">  </w:t>
            </w:r>
            <w:r w:rsidRPr="00ED7749">
              <w:rPr>
                <w:rFonts w:ascii="Times New Roman" w:eastAsia="標楷體" w:hAnsi="Times New Roman"/>
                <w:shd w:val="clear" w:color="auto" w:fill="FFFFFF" w:themeFill="background1"/>
              </w:rPr>
              <w:t>□</w:t>
            </w:r>
            <w:r w:rsidRPr="00ED7749">
              <w:rPr>
                <w:rFonts w:ascii="Times New Roman" w:eastAsia="標楷體" w:hAnsi="Times New Roman"/>
                <w:shd w:val="clear" w:color="auto" w:fill="FFFFFF"/>
              </w:rPr>
              <w:t>其他</w:t>
            </w:r>
            <w:r w:rsidRPr="00ED7749">
              <w:rPr>
                <w:rFonts w:ascii="Times New Roman" w:eastAsia="標楷體" w:hAnsi="Times New Roman"/>
                <w:shd w:val="clear" w:color="auto" w:fill="FFFFFF"/>
              </w:rPr>
              <w:t xml:space="preserve">                      </w:t>
            </w:r>
          </w:p>
        </w:tc>
      </w:tr>
      <w:tr w:rsidR="00ED7749" w:rsidRPr="00ED7749" w14:paraId="536A4365" w14:textId="77777777" w:rsidTr="00186C99">
        <w:trPr>
          <w:cantSplit/>
          <w:trHeight w:val="453"/>
          <w:jc w:val="center"/>
        </w:trPr>
        <w:tc>
          <w:tcPr>
            <w:tcW w:w="9997" w:type="dxa"/>
            <w:gridSpan w:val="4"/>
            <w:tcBorders>
              <w:left w:val="single" w:sz="12" w:space="0" w:color="auto"/>
              <w:bottom w:val="single" w:sz="12" w:space="0" w:color="auto"/>
              <w:right w:val="single" w:sz="12" w:space="0" w:color="auto"/>
            </w:tcBorders>
            <w:vAlign w:val="center"/>
          </w:tcPr>
          <w:p w14:paraId="1697AA3A" w14:textId="77777777" w:rsidR="0001725B" w:rsidRPr="00ED7749" w:rsidRDefault="0001725B" w:rsidP="00186C99">
            <w:pPr>
              <w:spacing w:line="360" w:lineRule="exact"/>
              <w:jc w:val="both"/>
              <w:rPr>
                <w:rFonts w:ascii="Times New Roman" w:eastAsia="標楷體" w:hAnsi="Times New Roman"/>
                <w:shd w:val="clear" w:color="auto" w:fill="FFFFFF"/>
              </w:rPr>
            </w:pPr>
            <w:r w:rsidRPr="00ED7749">
              <w:rPr>
                <w:rFonts w:ascii="Times New Roman" w:eastAsia="標楷體" w:hAnsi="Times New Roman"/>
                <w:shd w:val="clear" w:color="auto" w:fill="FFFFFF"/>
              </w:rPr>
              <w:t>居住地址：</w:t>
            </w:r>
          </w:p>
        </w:tc>
      </w:tr>
      <w:tr w:rsidR="00ED7749" w:rsidRPr="00ED7749" w14:paraId="08FB6CB4" w14:textId="77777777" w:rsidTr="00186C99">
        <w:trPr>
          <w:cantSplit/>
          <w:trHeight w:val="200"/>
          <w:jc w:val="center"/>
        </w:trPr>
        <w:tc>
          <w:tcPr>
            <w:tcW w:w="9997" w:type="dxa"/>
            <w:gridSpan w:val="4"/>
            <w:tcBorders>
              <w:left w:val="single" w:sz="12" w:space="0" w:color="auto"/>
              <w:right w:val="single" w:sz="12" w:space="0" w:color="auto"/>
            </w:tcBorders>
            <w:vAlign w:val="center"/>
          </w:tcPr>
          <w:p w14:paraId="2EA848BE" w14:textId="77777777" w:rsidR="0001725B" w:rsidRPr="00ED7749" w:rsidRDefault="0001725B" w:rsidP="00186C99">
            <w:pPr>
              <w:spacing w:line="360" w:lineRule="exact"/>
              <w:jc w:val="center"/>
              <w:rPr>
                <w:rFonts w:ascii="Times New Roman" w:eastAsia="標楷體" w:hAnsi="Times New Roman"/>
                <w:shd w:val="clear" w:color="auto" w:fill="FFFFFF"/>
              </w:rPr>
            </w:pPr>
            <w:r w:rsidRPr="00ED7749">
              <w:rPr>
                <w:rFonts w:ascii="Times New Roman" w:eastAsia="標楷體" w:hAnsi="Times New Roman"/>
                <w:bCs/>
                <w:shd w:val="clear" w:color="auto" w:fill="FFFFFF"/>
              </w:rPr>
              <w:t>醫病史（</w:t>
            </w:r>
            <w:r w:rsidRPr="00ED7749">
              <w:rPr>
                <w:rFonts w:ascii="Times New Roman" w:eastAsia="標楷體" w:hAnsi="Times New Roman"/>
                <w:bCs/>
                <w:shd w:val="clear" w:color="auto" w:fill="FFFFFF"/>
              </w:rPr>
              <w:t>Medical History</w:t>
            </w:r>
            <w:r w:rsidRPr="00ED7749">
              <w:rPr>
                <w:rFonts w:ascii="Times New Roman" w:eastAsia="標楷體" w:hAnsi="Times New Roman"/>
                <w:bCs/>
                <w:shd w:val="clear" w:color="auto" w:fill="FFFFFF"/>
              </w:rPr>
              <w:t>）</w:t>
            </w:r>
          </w:p>
        </w:tc>
      </w:tr>
      <w:tr w:rsidR="00ED7749" w:rsidRPr="00ED7749" w14:paraId="2BE31398" w14:textId="77777777" w:rsidTr="00186C99">
        <w:trPr>
          <w:cantSplit/>
          <w:trHeight w:val="291"/>
          <w:jc w:val="center"/>
        </w:trPr>
        <w:tc>
          <w:tcPr>
            <w:tcW w:w="3813" w:type="dxa"/>
            <w:gridSpan w:val="2"/>
            <w:tcBorders>
              <w:left w:val="single" w:sz="12" w:space="0" w:color="auto"/>
            </w:tcBorders>
            <w:vAlign w:val="center"/>
          </w:tcPr>
          <w:p w14:paraId="3085FA67" w14:textId="77777777" w:rsidR="0001725B" w:rsidRPr="00ED7749" w:rsidRDefault="0001725B" w:rsidP="00186C99">
            <w:pPr>
              <w:spacing w:line="360" w:lineRule="exact"/>
              <w:jc w:val="both"/>
              <w:rPr>
                <w:rFonts w:ascii="Times New Roman" w:eastAsia="標楷體" w:hAnsi="Times New Roman"/>
                <w:shd w:val="clear" w:color="auto" w:fill="FFFFFF"/>
              </w:rPr>
            </w:pPr>
            <w:r w:rsidRPr="00ED7749">
              <w:rPr>
                <w:rFonts w:ascii="Times New Roman" w:eastAsia="標楷體" w:hAnsi="Times New Roman"/>
                <w:shd w:val="clear" w:color="auto" w:fill="FFFFFF"/>
              </w:rPr>
              <w:t>父母：</w:t>
            </w:r>
          </w:p>
        </w:tc>
        <w:tc>
          <w:tcPr>
            <w:tcW w:w="6184" w:type="dxa"/>
            <w:gridSpan w:val="2"/>
            <w:tcBorders>
              <w:right w:val="single" w:sz="12" w:space="0" w:color="auto"/>
            </w:tcBorders>
            <w:vAlign w:val="center"/>
          </w:tcPr>
          <w:p w14:paraId="1EE4000F" w14:textId="77777777" w:rsidR="0001725B" w:rsidRPr="00ED7749" w:rsidRDefault="0001725B" w:rsidP="00186C99">
            <w:pPr>
              <w:spacing w:line="36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相關證明影本</w:t>
            </w:r>
            <w:r w:rsidRPr="00ED7749">
              <w:rPr>
                <w:rFonts w:ascii="Times New Roman" w:eastAsia="標楷體" w:hAnsi="Times New Roman"/>
                <w:bCs/>
                <w:shd w:val="clear" w:color="auto" w:fill="FFFFFF"/>
              </w:rPr>
              <w:t>(</w:t>
            </w:r>
            <w:r w:rsidRPr="00ED7749">
              <w:rPr>
                <w:rFonts w:ascii="Times New Roman" w:eastAsia="標楷體" w:hAnsi="Times New Roman"/>
                <w:bCs/>
                <w:shd w:val="clear" w:color="auto" w:fill="FFFFFF"/>
              </w:rPr>
              <w:t>請附於後</w:t>
            </w:r>
            <w:r w:rsidRPr="00ED7749">
              <w:rPr>
                <w:rFonts w:ascii="Times New Roman" w:eastAsia="標楷體" w:hAnsi="Times New Roman"/>
                <w:bCs/>
                <w:shd w:val="clear" w:color="auto" w:fill="FFFFFF"/>
              </w:rPr>
              <w:t>)</w:t>
            </w:r>
          </w:p>
        </w:tc>
      </w:tr>
      <w:tr w:rsidR="00ED7749" w:rsidRPr="00ED7749" w14:paraId="72B4BAA2" w14:textId="77777777" w:rsidTr="00186C99">
        <w:trPr>
          <w:cantSplit/>
          <w:trHeight w:val="489"/>
          <w:jc w:val="center"/>
        </w:trPr>
        <w:tc>
          <w:tcPr>
            <w:tcW w:w="3813" w:type="dxa"/>
            <w:gridSpan w:val="2"/>
            <w:tcBorders>
              <w:left w:val="single" w:sz="12" w:space="0" w:color="auto"/>
            </w:tcBorders>
            <w:vAlign w:val="center"/>
          </w:tcPr>
          <w:p w14:paraId="41738762" w14:textId="77777777" w:rsidR="0001725B" w:rsidRPr="00ED7749" w:rsidRDefault="0001725B" w:rsidP="00186C99">
            <w:pPr>
              <w:spacing w:line="360" w:lineRule="exact"/>
              <w:jc w:val="both"/>
              <w:rPr>
                <w:rFonts w:ascii="Times New Roman" w:eastAsia="標楷體" w:hAnsi="Times New Roman"/>
                <w:shd w:val="clear" w:color="auto" w:fill="FFFFFF"/>
              </w:rPr>
            </w:pPr>
            <w:r w:rsidRPr="00ED7749">
              <w:rPr>
                <w:rFonts w:ascii="Times New Roman" w:eastAsia="標楷體" w:hAnsi="Times New Roman"/>
                <w:shd w:val="clear" w:color="auto" w:fill="FFFFFF"/>
              </w:rPr>
              <w:t>親屬：</w:t>
            </w:r>
          </w:p>
        </w:tc>
        <w:tc>
          <w:tcPr>
            <w:tcW w:w="6184" w:type="dxa"/>
            <w:gridSpan w:val="2"/>
            <w:vMerge w:val="restart"/>
            <w:tcBorders>
              <w:right w:val="single" w:sz="12" w:space="0" w:color="auto"/>
            </w:tcBorders>
            <w:vAlign w:val="center"/>
          </w:tcPr>
          <w:p w14:paraId="081D9A4A" w14:textId="545E450A" w:rsidR="0001725B" w:rsidRPr="00ED7749" w:rsidRDefault="0001725B" w:rsidP="00186C99">
            <w:pPr>
              <w:spacing w:line="260" w:lineRule="exact"/>
              <w:jc w:val="both"/>
              <w:rPr>
                <w:rFonts w:ascii="Times New Roman" w:eastAsia="標楷體" w:hAnsi="Times New Roman"/>
                <w:sz w:val="22"/>
                <w:shd w:val="clear" w:color="auto" w:fill="FFFFFF"/>
              </w:rPr>
            </w:pPr>
            <w:r w:rsidRPr="00ED7749">
              <w:rPr>
                <w:rFonts w:ascii="Times New Roman" w:eastAsia="標楷體" w:hAnsi="Times New Roman"/>
                <w:sz w:val="22"/>
                <w:shd w:val="clear" w:color="auto" w:fill="FFFFFF"/>
              </w:rPr>
              <w:t>(1)</w:t>
            </w:r>
            <w:r w:rsidRPr="00ED7749">
              <w:rPr>
                <w:rFonts w:ascii="Times New Roman" w:eastAsia="標楷體" w:hAnsi="Times New Roman"/>
                <w:sz w:val="22"/>
                <w:shd w:val="clear" w:color="auto" w:fill="FFFFFF"/>
              </w:rPr>
              <w:t>居家醫療照護整合計畫之病人，應檢附</w:t>
            </w:r>
            <w:r w:rsidRPr="00ED7749">
              <w:rPr>
                <w:rFonts w:ascii="Times New Roman" w:eastAsia="標楷體" w:hAnsi="Times New Roman"/>
                <w:sz w:val="22"/>
                <w:shd w:val="clear" w:color="auto" w:fill="FFFFFF"/>
              </w:rPr>
              <w:t>VPN</w:t>
            </w:r>
            <w:r w:rsidRPr="00ED7749">
              <w:rPr>
                <w:rFonts w:ascii="Times New Roman" w:eastAsia="標楷體" w:hAnsi="Times New Roman"/>
                <w:sz w:val="22"/>
                <w:shd w:val="clear" w:color="auto" w:fill="FFFFFF"/>
              </w:rPr>
              <w:t>登錄收案資料、</w:t>
            </w:r>
            <w:r w:rsidRPr="00ED7749">
              <w:rPr>
                <w:rFonts w:ascii="Times New Roman" w:eastAsia="標楷體" w:hAnsi="Times New Roman"/>
                <w:sz w:val="22"/>
                <w:shd w:val="clear" w:color="auto" w:fill="FFFFFF"/>
              </w:rPr>
              <w:t>(2)</w:t>
            </w:r>
            <w:r w:rsidRPr="00ED7749">
              <w:rPr>
                <w:rFonts w:ascii="Times New Roman" w:eastAsia="標楷體" w:hAnsi="Times New Roman"/>
                <w:sz w:val="22"/>
                <w:shd w:val="clear" w:color="auto" w:fill="FFFFFF"/>
              </w:rPr>
              <w:t>出院準備及追蹤管理費</w:t>
            </w:r>
            <w:r w:rsidRPr="00ED7749">
              <w:rPr>
                <w:rFonts w:ascii="Times New Roman" w:eastAsia="標楷體" w:hAnsi="Times New Roman"/>
                <w:sz w:val="22"/>
                <w:shd w:val="clear" w:color="auto" w:fill="FFFFFF"/>
              </w:rPr>
              <w:t>(02025B)</w:t>
            </w:r>
            <w:r w:rsidRPr="00ED7749">
              <w:rPr>
                <w:rFonts w:ascii="Times New Roman" w:eastAsia="標楷體" w:hAnsi="Times New Roman"/>
                <w:sz w:val="22"/>
                <w:shd w:val="clear" w:color="auto" w:fill="FFFFFF"/>
              </w:rPr>
              <w:t>申報病人，應檢附住院相關證明文件</w:t>
            </w:r>
            <w:r w:rsidRPr="00ED7749">
              <w:rPr>
                <w:rFonts w:ascii="Times New Roman" w:eastAsia="標楷體" w:hAnsi="Times New Roman"/>
                <w:bCs/>
                <w:sz w:val="22"/>
                <w:shd w:val="clear" w:color="auto" w:fill="FFFFFF"/>
              </w:rPr>
              <w:t>、</w:t>
            </w:r>
            <w:r w:rsidRPr="00ED7749">
              <w:rPr>
                <w:rFonts w:ascii="Times New Roman" w:eastAsia="標楷體" w:hAnsi="Times New Roman"/>
                <w:sz w:val="22"/>
                <w:shd w:val="clear" w:color="auto" w:fill="FFFFFF"/>
              </w:rPr>
              <w:t>(3)</w:t>
            </w:r>
            <w:r w:rsidRPr="00ED7749">
              <w:rPr>
                <w:rFonts w:ascii="Times New Roman" w:eastAsia="標楷體" w:hAnsi="Times New Roman"/>
                <w:sz w:val="22"/>
                <w:shd w:val="clear" w:color="auto" w:fill="FFFFFF"/>
              </w:rPr>
              <w:t>特定身心障礙者：應檢附身心障礙證明正反面影本、</w:t>
            </w:r>
            <w:r w:rsidRPr="00ED7749">
              <w:rPr>
                <w:rFonts w:ascii="Times New Roman" w:eastAsia="標楷體" w:hAnsi="Times New Roman"/>
                <w:sz w:val="22"/>
                <w:shd w:val="clear" w:color="auto" w:fill="FFFFFF"/>
              </w:rPr>
              <w:t>(</w:t>
            </w:r>
            <w:r w:rsidRPr="00ED7749">
              <w:rPr>
                <w:rFonts w:ascii="Times New Roman" w:eastAsia="標楷體" w:hAnsi="Times New Roman"/>
                <w:bCs/>
                <w:sz w:val="22"/>
                <w:shd w:val="clear" w:color="auto" w:fill="FFFFFF"/>
              </w:rPr>
              <w:t>4)</w:t>
            </w:r>
            <w:r w:rsidRPr="00ED7749">
              <w:rPr>
                <w:rFonts w:ascii="Times New Roman" w:eastAsia="標楷體" w:hAnsi="Times New Roman"/>
                <w:bCs/>
                <w:sz w:val="22"/>
                <w:shd w:val="clear" w:color="auto" w:fill="FFFFFF"/>
              </w:rPr>
              <w:t>「</w:t>
            </w:r>
            <w:r w:rsidRPr="00ED7749">
              <w:rPr>
                <w:rFonts w:ascii="Times New Roman" w:eastAsia="標楷體" w:hAnsi="Times New Roman"/>
                <w:sz w:val="22"/>
                <w:shd w:val="clear" w:color="auto" w:fill="FFFFFF"/>
              </w:rPr>
              <w:t>長期照顧服務</w:t>
            </w:r>
            <w:r w:rsidRPr="002A4D3E">
              <w:rPr>
                <w:rFonts w:ascii="Times New Roman" w:eastAsia="標楷體" w:hAnsi="Times New Roman"/>
                <w:sz w:val="22"/>
                <w:shd w:val="clear" w:color="auto" w:fill="FFFFFF"/>
              </w:rPr>
              <w:t>申請及給付辦法</w:t>
            </w:r>
            <w:r w:rsidRPr="002A4D3E">
              <w:rPr>
                <w:rFonts w:ascii="Times New Roman" w:eastAsia="標楷體" w:hAnsi="Times New Roman"/>
                <w:bCs/>
                <w:sz w:val="22"/>
                <w:shd w:val="clear" w:color="auto" w:fill="FFFFFF"/>
              </w:rPr>
              <w:t>」補助對象，</w:t>
            </w:r>
            <w:r w:rsidR="00CD043A" w:rsidRPr="002A4D3E">
              <w:rPr>
                <w:rFonts w:ascii="Times New Roman" w:eastAsia="標楷體" w:hAnsi="Times New Roman" w:hint="eastAsia"/>
                <w:bCs/>
                <w:sz w:val="22"/>
                <w:shd w:val="clear" w:color="auto" w:fill="FFFFFF"/>
              </w:rPr>
              <w:t>應</w:t>
            </w:r>
            <w:r w:rsidRPr="002A4D3E">
              <w:rPr>
                <w:rFonts w:ascii="Times New Roman" w:eastAsia="標楷體" w:hAnsi="Times New Roman"/>
                <w:bCs/>
                <w:sz w:val="22"/>
                <w:shd w:val="clear" w:color="auto" w:fill="FFFFFF"/>
              </w:rPr>
              <w:t>出具各縣市長期照顧管理中心証明文件影本</w:t>
            </w:r>
            <w:r w:rsidRPr="00ED7749">
              <w:rPr>
                <w:rFonts w:ascii="Times New Roman" w:eastAsia="標楷體" w:hAnsi="Times New Roman"/>
                <w:bCs/>
                <w:sz w:val="22"/>
                <w:shd w:val="clear" w:color="auto" w:fill="FFFFFF"/>
              </w:rPr>
              <w:t>、</w:t>
            </w:r>
            <w:r w:rsidRPr="00ED7749">
              <w:rPr>
                <w:rFonts w:ascii="Times New Roman" w:eastAsia="標楷體" w:hAnsi="Times New Roman"/>
                <w:bCs/>
                <w:sz w:val="22"/>
                <w:shd w:val="clear" w:color="auto" w:fill="FFFFFF"/>
              </w:rPr>
              <w:t>(5)</w:t>
            </w:r>
            <w:r w:rsidRPr="00ED7749">
              <w:rPr>
                <w:rFonts w:ascii="Times New Roman" w:eastAsia="標楷體" w:hAnsi="Times New Roman"/>
                <w:bCs/>
                <w:sz w:val="22"/>
                <w:shd w:val="clear" w:color="auto" w:fill="FFFFFF"/>
              </w:rPr>
              <w:t>發展遲緩兒，應檢附健康署委辦之兒童發展聯合評估中心開具之綜合報告書</w:t>
            </w:r>
            <w:r w:rsidRPr="00ED7749">
              <w:rPr>
                <w:rFonts w:ascii="Times New Roman" w:eastAsia="標楷體" w:hAnsi="Times New Roman"/>
                <w:bCs/>
                <w:sz w:val="22"/>
                <w:shd w:val="clear" w:color="auto" w:fill="FFFFFF"/>
              </w:rPr>
              <w:t>(</w:t>
            </w:r>
            <w:r w:rsidRPr="00ED7749">
              <w:rPr>
                <w:rFonts w:ascii="Times New Roman" w:eastAsia="標楷體" w:hAnsi="Times New Roman"/>
                <w:bCs/>
                <w:sz w:val="22"/>
                <w:shd w:val="clear" w:color="auto" w:fill="FFFFFF"/>
              </w:rPr>
              <w:t>診斷頁</w:t>
            </w:r>
            <w:r w:rsidRPr="00ED7749">
              <w:rPr>
                <w:rFonts w:ascii="Times New Roman" w:eastAsia="標楷體" w:hAnsi="Times New Roman"/>
                <w:bCs/>
                <w:sz w:val="22"/>
                <w:shd w:val="clear" w:color="auto" w:fill="FFFFFF"/>
              </w:rPr>
              <w:t>)</w:t>
            </w:r>
            <w:r w:rsidRPr="00ED7749">
              <w:rPr>
                <w:rFonts w:ascii="Times New Roman" w:eastAsia="標楷體" w:hAnsi="Times New Roman"/>
                <w:bCs/>
                <w:sz w:val="22"/>
                <w:shd w:val="clear" w:color="auto" w:fill="FFFFFF"/>
              </w:rPr>
              <w:t>或辦理聯合評估之醫院開具發展遲緩診斷證明書</w:t>
            </w:r>
            <w:r w:rsidRPr="00ED7749">
              <w:rPr>
                <w:rFonts w:ascii="Times New Roman" w:eastAsia="標楷體" w:hAnsi="Times New Roman"/>
                <w:sz w:val="22"/>
                <w:shd w:val="clear" w:color="auto" w:fill="FFFFFF"/>
              </w:rPr>
              <w:t>。</w:t>
            </w:r>
          </w:p>
        </w:tc>
      </w:tr>
      <w:tr w:rsidR="00ED7749" w:rsidRPr="00ED7749" w14:paraId="0AD8749C" w14:textId="77777777" w:rsidTr="00186C99">
        <w:trPr>
          <w:cantSplit/>
          <w:trHeight w:val="687"/>
          <w:jc w:val="center"/>
        </w:trPr>
        <w:tc>
          <w:tcPr>
            <w:tcW w:w="3813" w:type="dxa"/>
            <w:gridSpan w:val="2"/>
            <w:tcBorders>
              <w:left w:val="single" w:sz="12" w:space="0" w:color="auto"/>
            </w:tcBorders>
          </w:tcPr>
          <w:p w14:paraId="1A68CA12" w14:textId="77777777" w:rsidR="0001725B" w:rsidRPr="00ED7749" w:rsidRDefault="0001725B" w:rsidP="00186C99">
            <w:pPr>
              <w:spacing w:line="360" w:lineRule="exact"/>
              <w:jc w:val="both"/>
              <w:rPr>
                <w:rFonts w:ascii="Times New Roman" w:eastAsia="標楷體" w:hAnsi="Times New Roman"/>
                <w:shd w:val="clear" w:color="auto" w:fill="FFFFFF"/>
              </w:rPr>
            </w:pPr>
            <w:r w:rsidRPr="00ED7749">
              <w:rPr>
                <w:rFonts w:ascii="Times New Roman" w:eastAsia="標楷體" w:hAnsi="Times New Roman"/>
                <w:shd w:val="clear" w:color="auto" w:fill="FFFFFF"/>
              </w:rPr>
              <w:t>本人：</w:t>
            </w:r>
          </w:p>
        </w:tc>
        <w:tc>
          <w:tcPr>
            <w:tcW w:w="6184" w:type="dxa"/>
            <w:gridSpan w:val="2"/>
            <w:vMerge/>
            <w:tcBorders>
              <w:right w:val="single" w:sz="12" w:space="0" w:color="auto"/>
            </w:tcBorders>
            <w:vAlign w:val="center"/>
          </w:tcPr>
          <w:p w14:paraId="411CD9B3" w14:textId="77777777" w:rsidR="0001725B" w:rsidRPr="00ED7749" w:rsidRDefault="0001725B" w:rsidP="00186C99">
            <w:pPr>
              <w:rPr>
                <w:rFonts w:ascii="Times New Roman" w:eastAsia="標楷體" w:hAnsi="Times New Roman"/>
                <w:shd w:val="clear" w:color="auto" w:fill="FFFFFF"/>
              </w:rPr>
            </w:pPr>
          </w:p>
        </w:tc>
      </w:tr>
      <w:tr w:rsidR="00ED7749" w:rsidRPr="00ED7749" w14:paraId="5C13C10C" w14:textId="77777777" w:rsidTr="00186C99">
        <w:trPr>
          <w:cantSplit/>
          <w:trHeight w:val="720"/>
          <w:jc w:val="center"/>
        </w:trPr>
        <w:tc>
          <w:tcPr>
            <w:tcW w:w="3813" w:type="dxa"/>
            <w:gridSpan w:val="2"/>
            <w:vMerge w:val="restart"/>
            <w:tcBorders>
              <w:left w:val="single" w:sz="12" w:space="0" w:color="auto"/>
            </w:tcBorders>
          </w:tcPr>
          <w:p w14:paraId="2CFE2A36" w14:textId="77777777" w:rsidR="0001725B" w:rsidRPr="00ED7749" w:rsidRDefault="0001725B" w:rsidP="00186C99">
            <w:pPr>
              <w:spacing w:line="360" w:lineRule="exact"/>
              <w:jc w:val="both"/>
              <w:rPr>
                <w:rFonts w:ascii="Times New Roman" w:eastAsia="標楷體" w:hAnsi="Times New Roman"/>
                <w:shd w:val="clear" w:color="auto" w:fill="FFFFFF"/>
              </w:rPr>
            </w:pPr>
            <w:r w:rsidRPr="00ED7749">
              <w:rPr>
                <w:rFonts w:ascii="Times New Roman" w:eastAsia="標楷體" w:hAnsi="Times New Roman"/>
                <w:shd w:val="clear" w:color="auto" w:fill="FFFFFF"/>
              </w:rPr>
              <w:t>特別注意事項：</w:t>
            </w:r>
          </w:p>
        </w:tc>
        <w:tc>
          <w:tcPr>
            <w:tcW w:w="6184" w:type="dxa"/>
            <w:gridSpan w:val="2"/>
            <w:vMerge/>
            <w:tcBorders>
              <w:right w:val="single" w:sz="12" w:space="0" w:color="auto"/>
            </w:tcBorders>
            <w:vAlign w:val="center"/>
          </w:tcPr>
          <w:p w14:paraId="2DA63388" w14:textId="77777777" w:rsidR="0001725B" w:rsidRPr="00ED7749" w:rsidRDefault="0001725B" w:rsidP="00186C99">
            <w:pPr>
              <w:rPr>
                <w:rFonts w:ascii="Times New Roman" w:eastAsia="標楷體" w:hAnsi="Times New Roman"/>
                <w:shd w:val="clear" w:color="auto" w:fill="FFFFFF"/>
              </w:rPr>
            </w:pPr>
          </w:p>
        </w:tc>
      </w:tr>
      <w:tr w:rsidR="00ED7749" w:rsidRPr="00ED7749" w14:paraId="6B793BA9" w14:textId="77777777" w:rsidTr="00186C99">
        <w:trPr>
          <w:cantSplit/>
          <w:trHeight w:val="360"/>
          <w:jc w:val="center"/>
        </w:trPr>
        <w:tc>
          <w:tcPr>
            <w:tcW w:w="3813" w:type="dxa"/>
            <w:gridSpan w:val="2"/>
            <w:vMerge/>
            <w:tcBorders>
              <w:left w:val="single" w:sz="12" w:space="0" w:color="auto"/>
              <w:bottom w:val="single" w:sz="12" w:space="0" w:color="auto"/>
            </w:tcBorders>
            <w:vAlign w:val="center"/>
          </w:tcPr>
          <w:p w14:paraId="7CE1BEA0" w14:textId="77777777" w:rsidR="0001725B" w:rsidRPr="00ED7749" w:rsidRDefault="0001725B" w:rsidP="00186C99">
            <w:pPr>
              <w:rPr>
                <w:rFonts w:ascii="Times New Roman" w:eastAsia="標楷體" w:hAnsi="Times New Roman"/>
                <w:shd w:val="clear" w:color="auto" w:fill="FFFFFF"/>
              </w:rPr>
            </w:pPr>
          </w:p>
        </w:tc>
        <w:tc>
          <w:tcPr>
            <w:tcW w:w="6184" w:type="dxa"/>
            <w:gridSpan w:val="2"/>
            <w:vMerge/>
            <w:tcBorders>
              <w:bottom w:val="single" w:sz="12" w:space="0" w:color="auto"/>
              <w:right w:val="single" w:sz="12" w:space="0" w:color="auto"/>
            </w:tcBorders>
            <w:vAlign w:val="center"/>
          </w:tcPr>
          <w:p w14:paraId="7B5AF516" w14:textId="77777777" w:rsidR="0001725B" w:rsidRPr="00ED7749" w:rsidRDefault="0001725B" w:rsidP="00186C99">
            <w:pPr>
              <w:rPr>
                <w:rFonts w:ascii="Times New Roman" w:eastAsia="標楷體" w:hAnsi="Times New Roman"/>
                <w:shd w:val="clear" w:color="auto" w:fill="FFFFFF"/>
              </w:rPr>
            </w:pPr>
          </w:p>
        </w:tc>
      </w:tr>
      <w:tr w:rsidR="00ED7749" w:rsidRPr="00ED7749" w14:paraId="0C0428AA" w14:textId="77777777" w:rsidTr="00186C99">
        <w:trPr>
          <w:trHeight w:val="373"/>
          <w:jc w:val="center"/>
        </w:trPr>
        <w:tc>
          <w:tcPr>
            <w:tcW w:w="9997" w:type="dxa"/>
            <w:gridSpan w:val="4"/>
            <w:tcBorders>
              <w:top w:val="single" w:sz="12" w:space="0" w:color="auto"/>
              <w:left w:val="single" w:sz="12" w:space="0" w:color="auto"/>
              <w:right w:val="single" w:sz="12" w:space="0" w:color="auto"/>
            </w:tcBorders>
            <w:vAlign w:val="center"/>
          </w:tcPr>
          <w:p w14:paraId="24F2A72D" w14:textId="77777777" w:rsidR="0001725B" w:rsidRPr="00ED7749" w:rsidRDefault="0001725B" w:rsidP="00186C99">
            <w:pPr>
              <w:spacing w:line="360" w:lineRule="exact"/>
              <w:jc w:val="center"/>
              <w:rPr>
                <w:rFonts w:ascii="Times New Roman" w:eastAsia="標楷體" w:hAnsi="Times New Roman"/>
                <w:shd w:val="clear" w:color="auto" w:fill="FFFFFF"/>
              </w:rPr>
            </w:pPr>
            <w:r w:rsidRPr="00ED7749">
              <w:rPr>
                <w:rFonts w:ascii="Times New Roman" w:eastAsia="標楷體" w:hAnsi="Times New Roman"/>
                <w:bCs/>
                <w:shd w:val="clear" w:color="auto" w:fill="FFFFFF"/>
              </w:rPr>
              <w:t>牙醫病史</w:t>
            </w:r>
          </w:p>
        </w:tc>
      </w:tr>
      <w:tr w:rsidR="00ED7749" w:rsidRPr="00ED7749" w14:paraId="5BE2A361" w14:textId="77777777" w:rsidTr="00186C99">
        <w:trPr>
          <w:trHeight w:val="1854"/>
          <w:jc w:val="center"/>
        </w:trPr>
        <w:tc>
          <w:tcPr>
            <w:tcW w:w="9997" w:type="dxa"/>
            <w:gridSpan w:val="4"/>
            <w:tcBorders>
              <w:left w:val="single" w:sz="12" w:space="0" w:color="auto"/>
              <w:bottom w:val="single" w:sz="12" w:space="0" w:color="auto"/>
              <w:right w:val="single" w:sz="12" w:space="0" w:color="auto"/>
            </w:tcBorders>
          </w:tcPr>
          <w:p w14:paraId="1698C7E5" w14:textId="77777777" w:rsidR="0001725B" w:rsidRPr="00ED7749" w:rsidRDefault="0001725B" w:rsidP="00186C99">
            <w:pPr>
              <w:spacing w:line="320" w:lineRule="exact"/>
              <w:jc w:val="both"/>
              <w:rPr>
                <w:rFonts w:ascii="Times New Roman" w:eastAsia="標楷體" w:hAnsi="Times New Roman"/>
                <w:shd w:val="clear" w:color="auto" w:fill="FFFFFF"/>
              </w:rPr>
            </w:pPr>
            <w:r w:rsidRPr="00ED7749">
              <w:rPr>
                <w:rFonts w:ascii="Times New Roman" w:eastAsia="標楷體" w:hAnsi="Times New Roman"/>
                <w:shd w:val="clear" w:color="auto" w:fill="FFFFFF"/>
              </w:rPr>
              <w:t>以往治療內容簡述</w:t>
            </w:r>
          </w:p>
          <w:p w14:paraId="7E395043" w14:textId="77777777" w:rsidR="0001725B" w:rsidRPr="00ED7749" w:rsidRDefault="0001725B" w:rsidP="00186C99">
            <w:pPr>
              <w:spacing w:line="320" w:lineRule="exact"/>
              <w:jc w:val="both"/>
              <w:rPr>
                <w:rFonts w:ascii="Times New Roman" w:eastAsia="標楷體" w:hAnsi="Times New Roman"/>
                <w:shd w:val="clear" w:color="auto" w:fill="FFFFFF"/>
              </w:rPr>
            </w:pPr>
          </w:p>
          <w:p w14:paraId="77C923C1" w14:textId="77777777" w:rsidR="0001725B" w:rsidRPr="00ED7749" w:rsidRDefault="0001725B" w:rsidP="00186C99">
            <w:pPr>
              <w:spacing w:line="320" w:lineRule="exact"/>
              <w:jc w:val="both"/>
              <w:rPr>
                <w:rFonts w:ascii="Times New Roman" w:eastAsia="標楷體" w:hAnsi="Times New Roman"/>
                <w:shd w:val="clear" w:color="auto" w:fill="FFFFFF"/>
              </w:rPr>
            </w:pPr>
            <w:r w:rsidRPr="00ED7749">
              <w:rPr>
                <w:rFonts w:ascii="Times New Roman" w:eastAsia="標楷體" w:hAnsi="Times New Roman"/>
                <w:shd w:val="clear" w:color="auto" w:fill="FFFFFF"/>
              </w:rPr>
              <w:t>上次施行治療項目：（</w:t>
            </w:r>
            <w:r w:rsidRPr="00ED7749">
              <w:rPr>
                <w:rFonts w:ascii="Times New Roman" w:eastAsia="標楷體" w:hAnsi="Times New Roman"/>
                <w:shd w:val="clear" w:color="auto" w:fill="FFFFFF"/>
              </w:rPr>
              <w:t>1</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牙周病緊急處理、（</w:t>
            </w:r>
            <w:r w:rsidRPr="00ED7749">
              <w:rPr>
                <w:rFonts w:ascii="Times New Roman" w:eastAsia="標楷體" w:hAnsi="Times New Roman"/>
                <w:shd w:val="clear" w:color="auto" w:fill="FFFFFF"/>
              </w:rPr>
              <w:t>2</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牙周敷料、（</w:t>
            </w:r>
            <w:r w:rsidRPr="00ED7749">
              <w:rPr>
                <w:rFonts w:ascii="Times New Roman" w:eastAsia="標楷體" w:hAnsi="Times New Roman"/>
                <w:shd w:val="clear" w:color="auto" w:fill="FFFFFF"/>
              </w:rPr>
              <w:t>3</w:t>
            </w:r>
            <w:r w:rsidRPr="00ED7749">
              <w:rPr>
                <w:rFonts w:ascii="Times New Roman" w:eastAsia="標楷體" w:hAnsi="Times New Roman"/>
                <w:shd w:val="clear" w:color="auto" w:fill="FFFFFF"/>
              </w:rPr>
              <w:t>）牙結石清除（</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全口或</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局部）、（</w:t>
            </w:r>
            <w:r w:rsidRPr="00ED7749">
              <w:rPr>
                <w:rFonts w:ascii="Times New Roman" w:eastAsia="標楷體" w:hAnsi="Times New Roman"/>
                <w:shd w:val="clear" w:color="auto" w:fill="FFFFFF"/>
              </w:rPr>
              <w:t>4</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牙周</w:t>
            </w:r>
            <w:r w:rsidRPr="00ED7749">
              <w:rPr>
                <w:rFonts w:ascii="Times New Roman" w:eastAsia="標楷體" w:hAnsi="Times New Roman"/>
                <w:bCs/>
                <w:shd w:val="clear" w:color="auto" w:fill="FFFFFF"/>
              </w:rPr>
              <w:t>暨齲齒</w:t>
            </w:r>
            <w:r w:rsidRPr="00ED7749">
              <w:rPr>
                <w:rFonts w:ascii="Times New Roman" w:eastAsia="標楷體" w:hAnsi="Times New Roman"/>
                <w:shd w:val="clear" w:color="auto" w:fill="FFFFFF"/>
              </w:rPr>
              <w:t>控制基本處置、（</w:t>
            </w:r>
            <w:r w:rsidRPr="00ED7749">
              <w:rPr>
                <w:rFonts w:ascii="Times New Roman" w:eastAsia="標楷體" w:hAnsi="Times New Roman"/>
                <w:shd w:val="clear" w:color="auto" w:fill="FFFFFF"/>
              </w:rPr>
              <w:t>5</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塗氟、（</w:t>
            </w:r>
            <w:r w:rsidRPr="00ED7749">
              <w:rPr>
                <w:rFonts w:ascii="Times New Roman" w:eastAsia="標楷體" w:hAnsi="Times New Roman"/>
                <w:shd w:val="clear" w:color="auto" w:fill="FFFFFF"/>
              </w:rPr>
              <w:t>6</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非特定局部治療、（</w:t>
            </w:r>
            <w:r w:rsidRPr="00ED7749">
              <w:rPr>
                <w:rFonts w:ascii="Times New Roman" w:eastAsia="標楷體" w:hAnsi="Times New Roman"/>
                <w:shd w:val="clear" w:color="auto" w:fill="FFFFFF"/>
              </w:rPr>
              <w:t>7</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特定局部治療</w:t>
            </w:r>
            <w:r w:rsidRPr="00ED7749">
              <w:rPr>
                <w:rFonts w:ascii="Times New Roman" w:eastAsia="標楷體" w:hAnsi="Times New Roman"/>
                <w:bCs/>
                <w:shd w:val="clear" w:color="auto" w:fill="FFFFFF"/>
              </w:rPr>
              <w:t>、（</w:t>
            </w:r>
            <w:r w:rsidRPr="00ED7749">
              <w:rPr>
                <w:rFonts w:ascii="Times New Roman" w:eastAsia="標楷體" w:hAnsi="Times New Roman"/>
                <w:bCs/>
                <w:shd w:val="clear" w:color="auto" w:fill="FFFFFF"/>
              </w:rPr>
              <w:t>8</w:t>
            </w:r>
            <w:r w:rsidRPr="00ED7749">
              <w:rPr>
                <w:rFonts w:ascii="Times New Roman" w:eastAsia="標楷體" w:hAnsi="Times New Roman"/>
                <w:bCs/>
                <w:shd w:val="clear" w:color="auto" w:fill="FFFFFF"/>
              </w:rPr>
              <w:t>）</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簡單性拔牙、（</w:t>
            </w:r>
            <w:r w:rsidRPr="00ED7749">
              <w:rPr>
                <w:rFonts w:ascii="Times New Roman" w:eastAsia="標楷體" w:hAnsi="Times New Roman"/>
                <w:shd w:val="clear" w:color="auto" w:fill="FFFFFF"/>
              </w:rPr>
              <w:t>9</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w:t>
            </w:r>
            <w:r w:rsidRPr="00ED7749">
              <w:rPr>
                <w:rFonts w:ascii="Times New Roman" w:eastAsia="標楷體" w:hAnsi="Times New Roman"/>
                <w:shd w:val="clear" w:color="auto" w:fill="FFFFFF"/>
              </w:rPr>
              <w:t>單</w:t>
            </w:r>
            <w:r w:rsidRPr="00ED7749">
              <w:rPr>
                <w:rFonts w:ascii="Times New Roman" w:eastAsia="標楷體" w:hAnsi="Times New Roman"/>
                <w:bCs/>
                <w:shd w:val="clear" w:color="auto" w:fill="FFFFFF"/>
              </w:rPr>
              <w:t>面蛀牙填補</w:t>
            </w:r>
          </w:p>
          <w:p w14:paraId="7A6DA868" w14:textId="77777777" w:rsidR="0001725B" w:rsidRPr="00ED7749" w:rsidRDefault="0001725B" w:rsidP="00186C99">
            <w:pPr>
              <w:spacing w:line="320" w:lineRule="exact"/>
              <w:jc w:val="both"/>
              <w:rPr>
                <w:rFonts w:ascii="Times New Roman" w:eastAsia="標楷體" w:hAnsi="Times New Roman"/>
                <w:shd w:val="clear" w:color="auto" w:fill="FFFFFF"/>
              </w:rPr>
            </w:pPr>
            <w:r w:rsidRPr="00ED7749">
              <w:rPr>
                <w:rFonts w:ascii="Times New Roman" w:eastAsia="標楷體" w:hAnsi="Times New Roman"/>
                <w:shd w:val="clear" w:color="auto" w:fill="FFFFFF"/>
              </w:rPr>
              <w:t>治療時間：</w:t>
            </w:r>
            <w:r w:rsidRPr="00ED7749">
              <w:rPr>
                <w:rFonts w:ascii="Times New Roman" w:eastAsia="標楷體" w:hAnsi="Times New Roman"/>
                <w:shd w:val="clear" w:color="auto" w:fill="FFFFFF"/>
              </w:rPr>
              <w:t xml:space="preserve">  </w:t>
            </w:r>
            <w:r w:rsidRPr="00ED7749">
              <w:rPr>
                <w:rFonts w:ascii="Times New Roman" w:eastAsia="標楷體" w:hAnsi="Times New Roman"/>
                <w:shd w:val="clear" w:color="auto" w:fill="FFFFFF"/>
              </w:rPr>
              <w:t>年</w:t>
            </w:r>
            <w:r w:rsidRPr="00ED7749">
              <w:rPr>
                <w:rFonts w:ascii="Times New Roman" w:eastAsia="標楷體" w:hAnsi="Times New Roman"/>
                <w:shd w:val="clear" w:color="auto" w:fill="FFFFFF"/>
              </w:rPr>
              <w:t xml:space="preserve">   </w:t>
            </w:r>
            <w:r w:rsidRPr="00ED7749">
              <w:rPr>
                <w:rFonts w:ascii="Times New Roman" w:eastAsia="標楷體" w:hAnsi="Times New Roman"/>
                <w:shd w:val="clear" w:color="auto" w:fill="FFFFFF"/>
              </w:rPr>
              <w:t>月</w:t>
            </w:r>
            <w:r w:rsidRPr="00ED7749">
              <w:rPr>
                <w:rFonts w:ascii="Times New Roman" w:eastAsia="標楷體" w:hAnsi="Times New Roman"/>
                <w:shd w:val="clear" w:color="auto" w:fill="FFFFFF"/>
              </w:rPr>
              <w:t xml:space="preserve">  </w:t>
            </w:r>
            <w:r w:rsidRPr="00ED7749">
              <w:rPr>
                <w:rFonts w:ascii="Times New Roman" w:eastAsia="標楷體" w:hAnsi="Times New Roman"/>
                <w:shd w:val="clear" w:color="auto" w:fill="FFFFFF"/>
              </w:rPr>
              <w:t>日</w:t>
            </w:r>
          </w:p>
        </w:tc>
      </w:tr>
      <w:tr w:rsidR="00ED7749" w:rsidRPr="00ED7749" w14:paraId="183A4BBC" w14:textId="77777777" w:rsidTr="00186C99">
        <w:trPr>
          <w:trHeight w:val="315"/>
          <w:jc w:val="center"/>
        </w:trPr>
        <w:tc>
          <w:tcPr>
            <w:tcW w:w="9997" w:type="dxa"/>
            <w:gridSpan w:val="4"/>
            <w:tcBorders>
              <w:top w:val="single" w:sz="12" w:space="0" w:color="auto"/>
              <w:left w:val="single" w:sz="12" w:space="0" w:color="auto"/>
              <w:bottom w:val="nil"/>
              <w:right w:val="single" w:sz="12" w:space="0" w:color="auto"/>
            </w:tcBorders>
            <w:vAlign w:val="center"/>
          </w:tcPr>
          <w:p w14:paraId="20A294FC" w14:textId="77777777" w:rsidR="0001725B" w:rsidRPr="00ED7749" w:rsidRDefault="0001725B" w:rsidP="00186C99">
            <w:pPr>
              <w:spacing w:line="360" w:lineRule="exact"/>
              <w:jc w:val="center"/>
              <w:rPr>
                <w:rFonts w:ascii="Times New Roman" w:eastAsia="標楷體" w:hAnsi="Times New Roman"/>
                <w:bCs/>
                <w:shd w:val="clear" w:color="auto" w:fill="FFFFFF"/>
              </w:rPr>
            </w:pPr>
            <w:r w:rsidRPr="00ED7749">
              <w:rPr>
                <w:rFonts w:ascii="Times New Roman" w:eastAsia="標楷體" w:hAnsi="Times New Roman"/>
                <w:bCs/>
                <w:shd w:val="clear" w:color="auto" w:fill="FFFFFF"/>
              </w:rPr>
              <w:t>口腔現況</w:t>
            </w:r>
          </w:p>
        </w:tc>
      </w:tr>
      <w:tr w:rsidR="00ED7749" w:rsidRPr="00ED7749" w14:paraId="4856499F" w14:textId="77777777" w:rsidTr="00186C99">
        <w:trPr>
          <w:trHeight w:val="5525"/>
          <w:jc w:val="center"/>
        </w:trPr>
        <w:tc>
          <w:tcPr>
            <w:tcW w:w="9997" w:type="dxa"/>
            <w:gridSpan w:val="4"/>
            <w:tcBorders>
              <w:top w:val="nil"/>
              <w:left w:val="single" w:sz="12" w:space="0" w:color="auto"/>
              <w:bottom w:val="single" w:sz="12" w:space="0" w:color="auto"/>
              <w:right w:val="single" w:sz="12" w:space="0" w:color="auto"/>
            </w:tcBorders>
          </w:tcPr>
          <w:tbl>
            <w:tblPr>
              <w:tblpPr w:leftFromText="180" w:rightFromText="180" w:vertAnchor="text" w:horzAnchor="margin" w:tblpY="106"/>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04"/>
              <w:gridCol w:w="473"/>
              <w:gridCol w:w="474"/>
              <w:gridCol w:w="474"/>
              <w:gridCol w:w="474"/>
              <w:gridCol w:w="473"/>
              <w:gridCol w:w="474"/>
              <w:gridCol w:w="474"/>
              <w:gridCol w:w="474"/>
              <w:gridCol w:w="473"/>
              <w:gridCol w:w="474"/>
              <w:gridCol w:w="474"/>
              <w:gridCol w:w="474"/>
              <w:gridCol w:w="473"/>
              <w:gridCol w:w="474"/>
              <w:gridCol w:w="474"/>
              <w:gridCol w:w="474"/>
              <w:gridCol w:w="1134"/>
            </w:tblGrid>
            <w:tr w:rsidR="00ED7749" w:rsidRPr="00ED7749" w14:paraId="18165109" w14:textId="77777777" w:rsidTr="00186C99">
              <w:trPr>
                <w:cantSplit/>
                <w:trHeight w:val="278"/>
              </w:trPr>
              <w:tc>
                <w:tcPr>
                  <w:tcW w:w="1204" w:type="dxa"/>
                  <w:vMerge w:val="restart"/>
                  <w:tcBorders>
                    <w:top w:val="single" w:sz="4" w:space="0" w:color="auto"/>
                    <w:left w:val="single" w:sz="4" w:space="0" w:color="auto"/>
                    <w:bottom w:val="single" w:sz="4" w:space="0" w:color="auto"/>
                    <w:right w:val="single" w:sz="4" w:space="0" w:color="auto"/>
                  </w:tcBorders>
                  <w:vAlign w:val="center"/>
                </w:tcPr>
                <w:p w14:paraId="0F782A04"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r w:rsidRPr="00ED7749">
                    <w:rPr>
                      <w:rFonts w:ascii="Times New Roman" w:eastAsia="標楷體" w:hAnsi="Times New Roman"/>
                      <w:shd w:val="clear" w:color="auto" w:fill="FFFFFF"/>
                    </w:rPr>
                    <w:t>上顎：</w:t>
                  </w:r>
                </w:p>
              </w:tc>
              <w:tc>
                <w:tcPr>
                  <w:tcW w:w="473" w:type="dxa"/>
                  <w:tcBorders>
                    <w:top w:val="single" w:sz="4" w:space="0" w:color="auto"/>
                    <w:left w:val="single" w:sz="4" w:space="0" w:color="auto"/>
                    <w:bottom w:val="single" w:sz="4" w:space="0" w:color="auto"/>
                    <w:right w:val="single" w:sz="4" w:space="0" w:color="auto"/>
                  </w:tcBorders>
                </w:tcPr>
                <w:p w14:paraId="0FF09035"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4" w:space="0" w:color="auto"/>
                  </w:tcBorders>
                </w:tcPr>
                <w:p w14:paraId="1AD8EFF0"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2" w:space="0" w:color="auto"/>
                  </w:tcBorders>
                </w:tcPr>
                <w:p w14:paraId="0F7983E3"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p>
              </w:tc>
              <w:tc>
                <w:tcPr>
                  <w:tcW w:w="474" w:type="dxa"/>
                  <w:tcBorders>
                    <w:top w:val="single" w:sz="4" w:space="0" w:color="auto"/>
                    <w:left w:val="single" w:sz="2" w:space="0" w:color="auto"/>
                    <w:bottom w:val="single" w:sz="4" w:space="0" w:color="auto"/>
                    <w:right w:val="single" w:sz="4" w:space="0" w:color="auto"/>
                  </w:tcBorders>
                </w:tcPr>
                <w:p w14:paraId="43C549B2"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55</w:t>
                  </w:r>
                </w:p>
              </w:tc>
              <w:tc>
                <w:tcPr>
                  <w:tcW w:w="473" w:type="dxa"/>
                  <w:tcBorders>
                    <w:top w:val="single" w:sz="4" w:space="0" w:color="auto"/>
                    <w:left w:val="single" w:sz="4" w:space="0" w:color="auto"/>
                    <w:bottom w:val="single" w:sz="4" w:space="0" w:color="auto"/>
                    <w:right w:val="single" w:sz="2" w:space="0" w:color="auto"/>
                  </w:tcBorders>
                </w:tcPr>
                <w:p w14:paraId="02A90E48"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54</w:t>
                  </w:r>
                </w:p>
              </w:tc>
              <w:tc>
                <w:tcPr>
                  <w:tcW w:w="474" w:type="dxa"/>
                  <w:tcBorders>
                    <w:top w:val="single" w:sz="4" w:space="0" w:color="auto"/>
                    <w:left w:val="single" w:sz="2" w:space="0" w:color="auto"/>
                    <w:bottom w:val="single" w:sz="4" w:space="0" w:color="auto"/>
                    <w:right w:val="single" w:sz="4" w:space="0" w:color="auto"/>
                  </w:tcBorders>
                </w:tcPr>
                <w:p w14:paraId="2A9580C0"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53</w:t>
                  </w:r>
                </w:p>
              </w:tc>
              <w:tc>
                <w:tcPr>
                  <w:tcW w:w="474" w:type="dxa"/>
                  <w:tcBorders>
                    <w:top w:val="single" w:sz="4" w:space="0" w:color="auto"/>
                    <w:left w:val="single" w:sz="4" w:space="0" w:color="auto"/>
                    <w:bottom w:val="single" w:sz="4" w:space="0" w:color="auto"/>
                    <w:right w:val="single" w:sz="4" w:space="0" w:color="auto"/>
                  </w:tcBorders>
                </w:tcPr>
                <w:p w14:paraId="4479201E"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52</w:t>
                  </w:r>
                </w:p>
              </w:tc>
              <w:tc>
                <w:tcPr>
                  <w:tcW w:w="474" w:type="dxa"/>
                  <w:tcBorders>
                    <w:top w:val="single" w:sz="4" w:space="0" w:color="auto"/>
                    <w:left w:val="single" w:sz="4" w:space="0" w:color="auto"/>
                    <w:bottom w:val="single" w:sz="4" w:space="0" w:color="auto"/>
                    <w:right w:val="single" w:sz="2" w:space="0" w:color="auto"/>
                  </w:tcBorders>
                </w:tcPr>
                <w:p w14:paraId="75D1EB9F"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51</w:t>
                  </w:r>
                </w:p>
              </w:tc>
              <w:tc>
                <w:tcPr>
                  <w:tcW w:w="473" w:type="dxa"/>
                  <w:tcBorders>
                    <w:top w:val="single" w:sz="4" w:space="0" w:color="auto"/>
                    <w:left w:val="single" w:sz="2" w:space="0" w:color="auto"/>
                    <w:bottom w:val="single" w:sz="4" w:space="0" w:color="auto"/>
                    <w:right w:val="single" w:sz="4" w:space="0" w:color="auto"/>
                  </w:tcBorders>
                </w:tcPr>
                <w:p w14:paraId="114932F8"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61</w:t>
                  </w:r>
                </w:p>
              </w:tc>
              <w:tc>
                <w:tcPr>
                  <w:tcW w:w="474" w:type="dxa"/>
                  <w:tcBorders>
                    <w:top w:val="single" w:sz="4" w:space="0" w:color="auto"/>
                    <w:left w:val="single" w:sz="4" w:space="0" w:color="auto"/>
                    <w:bottom w:val="single" w:sz="4" w:space="0" w:color="auto"/>
                    <w:right w:val="single" w:sz="4" w:space="0" w:color="auto"/>
                  </w:tcBorders>
                </w:tcPr>
                <w:p w14:paraId="4034FF7A"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62</w:t>
                  </w:r>
                </w:p>
              </w:tc>
              <w:tc>
                <w:tcPr>
                  <w:tcW w:w="474" w:type="dxa"/>
                  <w:tcBorders>
                    <w:top w:val="single" w:sz="4" w:space="0" w:color="auto"/>
                    <w:left w:val="single" w:sz="4" w:space="0" w:color="auto"/>
                    <w:bottom w:val="single" w:sz="4" w:space="0" w:color="auto"/>
                    <w:right w:val="single" w:sz="2" w:space="0" w:color="auto"/>
                  </w:tcBorders>
                </w:tcPr>
                <w:p w14:paraId="4C39CBAD" w14:textId="77777777" w:rsidR="0001725B" w:rsidRPr="00ED7749" w:rsidRDefault="0001725B" w:rsidP="00186C99">
                  <w:pPr>
                    <w:spacing w:line="240" w:lineRule="exact"/>
                    <w:ind w:leftChars="60" w:left="156" w:hangingChars="5" w:hanging="12"/>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63</w:t>
                  </w:r>
                </w:p>
              </w:tc>
              <w:tc>
                <w:tcPr>
                  <w:tcW w:w="474" w:type="dxa"/>
                  <w:tcBorders>
                    <w:top w:val="single" w:sz="4" w:space="0" w:color="auto"/>
                    <w:left w:val="single" w:sz="2" w:space="0" w:color="auto"/>
                    <w:bottom w:val="single" w:sz="4" w:space="0" w:color="auto"/>
                    <w:right w:val="single" w:sz="4" w:space="0" w:color="auto"/>
                  </w:tcBorders>
                </w:tcPr>
                <w:p w14:paraId="60479C50"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64</w:t>
                  </w:r>
                </w:p>
              </w:tc>
              <w:tc>
                <w:tcPr>
                  <w:tcW w:w="473" w:type="dxa"/>
                  <w:tcBorders>
                    <w:top w:val="single" w:sz="4" w:space="0" w:color="auto"/>
                    <w:left w:val="single" w:sz="4" w:space="0" w:color="auto"/>
                    <w:bottom w:val="single" w:sz="4" w:space="0" w:color="auto"/>
                    <w:right w:val="single" w:sz="2" w:space="0" w:color="auto"/>
                  </w:tcBorders>
                </w:tcPr>
                <w:p w14:paraId="36449B8E"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65</w:t>
                  </w:r>
                </w:p>
              </w:tc>
              <w:tc>
                <w:tcPr>
                  <w:tcW w:w="474" w:type="dxa"/>
                  <w:tcBorders>
                    <w:top w:val="single" w:sz="4" w:space="0" w:color="auto"/>
                    <w:left w:val="single" w:sz="2" w:space="0" w:color="auto"/>
                    <w:bottom w:val="single" w:sz="4" w:space="0" w:color="auto"/>
                    <w:right w:val="single" w:sz="4" w:space="0" w:color="auto"/>
                  </w:tcBorders>
                </w:tcPr>
                <w:p w14:paraId="01105F0C"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4" w:space="0" w:color="auto"/>
                  </w:tcBorders>
                </w:tcPr>
                <w:p w14:paraId="6C1AF545"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4" w:space="0" w:color="auto"/>
                  </w:tcBorders>
                </w:tcPr>
                <w:p w14:paraId="614054D2"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7C02F24C"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p>
              </w:tc>
            </w:tr>
            <w:tr w:rsidR="00ED7749" w:rsidRPr="00ED7749" w14:paraId="3E9B31E0" w14:textId="77777777" w:rsidTr="00186C99">
              <w:trPr>
                <w:cantSplit/>
                <w:trHeight w:val="20"/>
              </w:trPr>
              <w:tc>
                <w:tcPr>
                  <w:tcW w:w="1204" w:type="dxa"/>
                  <w:vMerge/>
                  <w:tcBorders>
                    <w:top w:val="single" w:sz="4" w:space="0" w:color="auto"/>
                    <w:left w:val="single" w:sz="4" w:space="0" w:color="auto"/>
                    <w:bottom w:val="single" w:sz="4" w:space="0" w:color="auto"/>
                    <w:right w:val="single" w:sz="4" w:space="0" w:color="auto"/>
                  </w:tcBorders>
                  <w:vAlign w:val="center"/>
                </w:tcPr>
                <w:p w14:paraId="2B2F90D3" w14:textId="77777777" w:rsidR="0001725B" w:rsidRPr="00ED7749" w:rsidRDefault="0001725B" w:rsidP="00186C99">
                  <w:pPr>
                    <w:rPr>
                      <w:rFonts w:ascii="Times New Roman" w:eastAsia="標楷體" w:hAnsi="Times New Roman"/>
                      <w:shd w:val="clear" w:color="auto" w:fill="FFFFFF"/>
                    </w:rPr>
                  </w:pPr>
                </w:p>
              </w:tc>
              <w:tc>
                <w:tcPr>
                  <w:tcW w:w="473" w:type="dxa"/>
                  <w:tcBorders>
                    <w:top w:val="single" w:sz="4" w:space="0" w:color="auto"/>
                    <w:left w:val="single" w:sz="4" w:space="0" w:color="auto"/>
                    <w:bottom w:val="single" w:sz="4" w:space="0" w:color="auto"/>
                    <w:right w:val="single" w:sz="4" w:space="0" w:color="auto"/>
                  </w:tcBorders>
                </w:tcPr>
                <w:p w14:paraId="5AD3BE3A"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18</w:t>
                  </w:r>
                </w:p>
              </w:tc>
              <w:tc>
                <w:tcPr>
                  <w:tcW w:w="474" w:type="dxa"/>
                  <w:tcBorders>
                    <w:top w:val="single" w:sz="4" w:space="0" w:color="auto"/>
                    <w:left w:val="single" w:sz="4" w:space="0" w:color="auto"/>
                    <w:bottom w:val="single" w:sz="4" w:space="0" w:color="auto"/>
                    <w:right w:val="single" w:sz="4" w:space="0" w:color="auto"/>
                  </w:tcBorders>
                </w:tcPr>
                <w:p w14:paraId="08358D2B"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17</w:t>
                  </w:r>
                </w:p>
              </w:tc>
              <w:tc>
                <w:tcPr>
                  <w:tcW w:w="474" w:type="dxa"/>
                  <w:tcBorders>
                    <w:top w:val="single" w:sz="4" w:space="0" w:color="auto"/>
                    <w:left w:val="single" w:sz="4" w:space="0" w:color="auto"/>
                    <w:bottom w:val="single" w:sz="4" w:space="0" w:color="auto"/>
                    <w:right w:val="single" w:sz="2" w:space="0" w:color="auto"/>
                  </w:tcBorders>
                </w:tcPr>
                <w:p w14:paraId="097552C9"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16</w:t>
                  </w:r>
                </w:p>
              </w:tc>
              <w:tc>
                <w:tcPr>
                  <w:tcW w:w="474" w:type="dxa"/>
                  <w:tcBorders>
                    <w:top w:val="single" w:sz="4" w:space="0" w:color="auto"/>
                    <w:left w:val="single" w:sz="2" w:space="0" w:color="auto"/>
                    <w:bottom w:val="single" w:sz="6" w:space="0" w:color="auto"/>
                    <w:right w:val="single" w:sz="4" w:space="0" w:color="auto"/>
                  </w:tcBorders>
                </w:tcPr>
                <w:p w14:paraId="74F5AA47"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15</w:t>
                  </w:r>
                </w:p>
              </w:tc>
              <w:tc>
                <w:tcPr>
                  <w:tcW w:w="473" w:type="dxa"/>
                  <w:tcBorders>
                    <w:top w:val="single" w:sz="4" w:space="0" w:color="auto"/>
                    <w:left w:val="single" w:sz="4" w:space="0" w:color="auto"/>
                    <w:bottom w:val="single" w:sz="6" w:space="0" w:color="auto"/>
                    <w:right w:val="single" w:sz="2" w:space="0" w:color="auto"/>
                  </w:tcBorders>
                </w:tcPr>
                <w:p w14:paraId="0F926E04"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14</w:t>
                  </w:r>
                </w:p>
              </w:tc>
              <w:tc>
                <w:tcPr>
                  <w:tcW w:w="474" w:type="dxa"/>
                  <w:tcBorders>
                    <w:top w:val="single" w:sz="4" w:space="0" w:color="auto"/>
                    <w:left w:val="single" w:sz="2" w:space="0" w:color="auto"/>
                    <w:bottom w:val="single" w:sz="6" w:space="0" w:color="auto"/>
                    <w:right w:val="single" w:sz="4" w:space="0" w:color="auto"/>
                  </w:tcBorders>
                </w:tcPr>
                <w:p w14:paraId="7F934B9E"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13</w:t>
                  </w:r>
                </w:p>
              </w:tc>
              <w:tc>
                <w:tcPr>
                  <w:tcW w:w="474" w:type="dxa"/>
                  <w:tcBorders>
                    <w:top w:val="single" w:sz="4" w:space="0" w:color="auto"/>
                    <w:left w:val="single" w:sz="4" w:space="0" w:color="auto"/>
                    <w:bottom w:val="single" w:sz="6" w:space="0" w:color="auto"/>
                    <w:right w:val="single" w:sz="4" w:space="0" w:color="auto"/>
                  </w:tcBorders>
                </w:tcPr>
                <w:p w14:paraId="50C8E721"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12</w:t>
                  </w:r>
                </w:p>
              </w:tc>
              <w:tc>
                <w:tcPr>
                  <w:tcW w:w="474" w:type="dxa"/>
                  <w:tcBorders>
                    <w:top w:val="single" w:sz="4" w:space="0" w:color="auto"/>
                    <w:left w:val="single" w:sz="4" w:space="0" w:color="auto"/>
                    <w:bottom w:val="single" w:sz="6" w:space="0" w:color="auto"/>
                    <w:right w:val="single" w:sz="2" w:space="0" w:color="auto"/>
                  </w:tcBorders>
                </w:tcPr>
                <w:p w14:paraId="4657CB35"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11</w:t>
                  </w:r>
                </w:p>
              </w:tc>
              <w:tc>
                <w:tcPr>
                  <w:tcW w:w="473" w:type="dxa"/>
                  <w:tcBorders>
                    <w:top w:val="single" w:sz="4" w:space="0" w:color="auto"/>
                    <w:left w:val="single" w:sz="2" w:space="0" w:color="auto"/>
                    <w:bottom w:val="single" w:sz="6" w:space="0" w:color="auto"/>
                    <w:right w:val="single" w:sz="4" w:space="0" w:color="auto"/>
                  </w:tcBorders>
                </w:tcPr>
                <w:p w14:paraId="311B9183"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21</w:t>
                  </w:r>
                </w:p>
              </w:tc>
              <w:tc>
                <w:tcPr>
                  <w:tcW w:w="474" w:type="dxa"/>
                  <w:tcBorders>
                    <w:top w:val="single" w:sz="4" w:space="0" w:color="auto"/>
                    <w:left w:val="single" w:sz="4" w:space="0" w:color="auto"/>
                    <w:bottom w:val="single" w:sz="6" w:space="0" w:color="auto"/>
                    <w:right w:val="single" w:sz="4" w:space="0" w:color="auto"/>
                  </w:tcBorders>
                </w:tcPr>
                <w:p w14:paraId="09AA1F97"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22</w:t>
                  </w:r>
                </w:p>
              </w:tc>
              <w:tc>
                <w:tcPr>
                  <w:tcW w:w="474" w:type="dxa"/>
                  <w:tcBorders>
                    <w:top w:val="single" w:sz="4" w:space="0" w:color="auto"/>
                    <w:left w:val="single" w:sz="4" w:space="0" w:color="auto"/>
                    <w:bottom w:val="single" w:sz="6" w:space="0" w:color="auto"/>
                    <w:right w:val="single" w:sz="2" w:space="0" w:color="auto"/>
                  </w:tcBorders>
                </w:tcPr>
                <w:p w14:paraId="5E8AA4E4" w14:textId="77777777" w:rsidR="0001725B" w:rsidRPr="00ED7749" w:rsidRDefault="0001725B" w:rsidP="00186C99">
                  <w:pPr>
                    <w:spacing w:line="240" w:lineRule="exact"/>
                    <w:ind w:leftChars="60" w:left="156" w:hangingChars="5" w:hanging="12"/>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23</w:t>
                  </w:r>
                </w:p>
              </w:tc>
              <w:tc>
                <w:tcPr>
                  <w:tcW w:w="474" w:type="dxa"/>
                  <w:tcBorders>
                    <w:top w:val="single" w:sz="4" w:space="0" w:color="auto"/>
                    <w:left w:val="single" w:sz="2" w:space="0" w:color="auto"/>
                    <w:bottom w:val="single" w:sz="6" w:space="0" w:color="auto"/>
                    <w:right w:val="single" w:sz="4" w:space="0" w:color="auto"/>
                  </w:tcBorders>
                </w:tcPr>
                <w:p w14:paraId="07E4B226"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24</w:t>
                  </w:r>
                </w:p>
              </w:tc>
              <w:tc>
                <w:tcPr>
                  <w:tcW w:w="473" w:type="dxa"/>
                  <w:tcBorders>
                    <w:top w:val="single" w:sz="4" w:space="0" w:color="auto"/>
                    <w:left w:val="single" w:sz="4" w:space="0" w:color="auto"/>
                    <w:bottom w:val="single" w:sz="6" w:space="0" w:color="auto"/>
                    <w:right w:val="single" w:sz="2" w:space="0" w:color="auto"/>
                  </w:tcBorders>
                </w:tcPr>
                <w:p w14:paraId="6B92FDD2"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25</w:t>
                  </w:r>
                </w:p>
              </w:tc>
              <w:tc>
                <w:tcPr>
                  <w:tcW w:w="474" w:type="dxa"/>
                  <w:tcBorders>
                    <w:top w:val="single" w:sz="4" w:space="0" w:color="auto"/>
                    <w:left w:val="single" w:sz="2" w:space="0" w:color="auto"/>
                    <w:bottom w:val="single" w:sz="4" w:space="0" w:color="auto"/>
                    <w:right w:val="single" w:sz="4" w:space="0" w:color="auto"/>
                  </w:tcBorders>
                </w:tcPr>
                <w:p w14:paraId="01204CF7"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26</w:t>
                  </w:r>
                </w:p>
              </w:tc>
              <w:tc>
                <w:tcPr>
                  <w:tcW w:w="474" w:type="dxa"/>
                  <w:tcBorders>
                    <w:top w:val="single" w:sz="4" w:space="0" w:color="auto"/>
                    <w:left w:val="single" w:sz="4" w:space="0" w:color="auto"/>
                    <w:bottom w:val="single" w:sz="4" w:space="0" w:color="auto"/>
                    <w:right w:val="single" w:sz="4" w:space="0" w:color="auto"/>
                  </w:tcBorders>
                </w:tcPr>
                <w:p w14:paraId="4F3553F4"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27</w:t>
                  </w:r>
                </w:p>
              </w:tc>
              <w:tc>
                <w:tcPr>
                  <w:tcW w:w="474" w:type="dxa"/>
                  <w:tcBorders>
                    <w:top w:val="single" w:sz="4" w:space="0" w:color="auto"/>
                    <w:left w:val="single" w:sz="4" w:space="0" w:color="auto"/>
                    <w:bottom w:val="single" w:sz="4" w:space="0" w:color="auto"/>
                    <w:right w:val="single" w:sz="4" w:space="0" w:color="auto"/>
                  </w:tcBorders>
                </w:tcPr>
                <w:p w14:paraId="4BE2A8A2"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28</w:t>
                  </w:r>
                </w:p>
              </w:tc>
              <w:tc>
                <w:tcPr>
                  <w:tcW w:w="1134" w:type="dxa"/>
                  <w:tcBorders>
                    <w:top w:val="single" w:sz="4" w:space="0" w:color="auto"/>
                    <w:left w:val="single" w:sz="4" w:space="0" w:color="auto"/>
                    <w:bottom w:val="single" w:sz="4" w:space="0" w:color="auto"/>
                    <w:right w:val="single" w:sz="4" w:space="0" w:color="auto"/>
                  </w:tcBorders>
                </w:tcPr>
                <w:p w14:paraId="516C30DB"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p>
              </w:tc>
            </w:tr>
            <w:tr w:rsidR="00ED7749" w:rsidRPr="00ED7749" w14:paraId="44843FA2" w14:textId="77777777" w:rsidTr="00186C99">
              <w:trPr>
                <w:trHeight w:val="65"/>
              </w:trPr>
              <w:tc>
                <w:tcPr>
                  <w:tcW w:w="1204" w:type="dxa"/>
                  <w:tcBorders>
                    <w:top w:val="single" w:sz="4" w:space="0" w:color="auto"/>
                    <w:left w:val="single" w:sz="4" w:space="0" w:color="auto"/>
                    <w:bottom w:val="single" w:sz="4" w:space="0" w:color="auto"/>
                    <w:right w:val="single" w:sz="4" w:space="0" w:color="auto"/>
                  </w:tcBorders>
                  <w:vAlign w:val="center"/>
                </w:tcPr>
                <w:p w14:paraId="62D542ED" w14:textId="77777777" w:rsidR="0001725B" w:rsidRPr="00ED7749" w:rsidRDefault="0001725B" w:rsidP="00186C99">
                  <w:pPr>
                    <w:spacing w:line="24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乳牙牙冠</w:t>
                  </w:r>
                </w:p>
              </w:tc>
              <w:tc>
                <w:tcPr>
                  <w:tcW w:w="473" w:type="dxa"/>
                  <w:tcBorders>
                    <w:top w:val="single" w:sz="4" w:space="0" w:color="auto"/>
                    <w:left w:val="single" w:sz="4" w:space="0" w:color="auto"/>
                    <w:bottom w:val="single" w:sz="4" w:space="0" w:color="auto"/>
                    <w:right w:val="single" w:sz="4" w:space="0" w:color="auto"/>
                  </w:tcBorders>
                </w:tcPr>
                <w:p w14:paraId="2A757529" w14:textId="77777777" w:rsidR="0001725B" w:rsidRPr="00ED7749" w:rsidRDefault="0001725B" w:rsidP="00186C99">
                  <w:pPr>
                    <w:spacing w:line="240" w:lineRule="exact"/>
                    <w:ind w:left="63"/>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4" w:space="0" w:color="auto"/>
                  </w:tcBorders>
                </w:tcPr>
                <w:p w14:paraId="771C716B" w14:textId="77777777" w:rsidR="0001725B" w:rsidRPr="00ED7749" w:rsidRDefault="0001725B" w:rsidP="00186C99">
                  <w:pPr>
                    <w:spacing w:line="240" w:lineRule="exact"/>
                    <w:ind w:left="63"/>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2" w:space="0" w:color="auto"/>
                  </w:tcBorders>
                </w:tcPr>
                <w:p w14:paraId="193819AC" w14:textId="77777777" w:rsidR="0001725B" w:rsidRPr="00ED7749" w:rsidRDefault="0001725B" w:rsidP="00186C99">
                  <w:pPr>
                    <w:spacing w:line="240" w:lineRule="exact"/>
                    <w:ind w:left="63"/>
                    <w:jc w:val="both"/>
                    <w:rPr>
                      <w:rFonts w:ascii="Times New Roman" w:eastAsia="標楷體" w:hAnsi="Times New Roman"/>
                      <w:shd w:val="clear" w:color="auto" w:fill="FFFFFF"/>
                    </w:rPr>
                  </w:pPr>
                </w:p>
                <w:p w14:paraId="183DA272" w14:textId="77777777" w:rsidR="0001725B" w:rsidRPr="00ED7749" w:rsidRDefault="0001725B" w:rsidP="00186C99">
                  <w:pPr>
                    <w:spacing w:line="240" w:lineRule="exact"/>
                    <w:ind w:left="63"/>
                    <w:jc w:val="both"/>
                    <w:rPr>
                      <w:rFonts w:ascii="Times New Roman" w:eastAsia="標楷體" w:hAnsi="Times New Roman"/>
                      <w:shd w:val="clear" w:color="auto" w:fill="FFFFFF"/>
                    </w:rPr>
                  </w:pPr>
                </w:p>
              </w:tc>
              <w:tc>
                <w:tcPr>
                  <w:tcW w:w="474" w:type="dxa"/>
                  <w:tcBorders>
                    <w:top w:val="single" w:sz="6" w:space="0" w:color="auto"/>
                    <w:left w:val="single" w:sz="2" w:space="0" w:color="auto"/>
                    <w:bottom w:val="single" w:sz="4" w:space="0" w:color="auto"/>
                    <w:right w:val="single" w:sz="4" w:space="0" w:color="auto"/>
                  </w:tcBorders>
                </w:tcPr>
                <w:p w14:paraId="0F8DA36B"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6" w:space="0" w:color="auto"/>
                    <w:left w:val="single" w:sz="4" w:space="0" w:color="auto"/>
                    <w:bottom w:val="single" w:sz="4" w:space="0" w:color="auto"/>
                    <w:right w:val="single" w:sz="2" w:space="0" w:color="auto"/>
                  </w:tcBorders>
                </w:tcPr>
                <w:p w14:paraId="47C2F598"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6" w:space="0" w:color="auto"/>
                    <w:left w:val="single" w:sz="2" w:space="0" w:color="auto"/>
                    <w:bottom w:val="single" w:sz="4" w:space="0" w:color="auto"/>
                    <w:right w:val="single" w:sz="4" w:space="0" w:color="auto"/>
                  </w:tcBorders>
                </w:tcPr>
                <w:p w14:paraId="1D54AB20"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6" w:space="0" w:color="auto"/>
                    <w:left w:val="single" w:sz="4" w:space="0" w:color="auto"/>
                    <w:bottom w:val="single" w:sz="4" w:space="0" w:color="auto"/>
                    <w:right w:val="single" w:sz="6" w:space="0" w:color="auto"/>
                  </w:tcBorders>
                </w:tcPr>
                <w:p w14:paraId="5435BB79"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6" w:space="0" w:color="auto"/>
                    <w:left w:val="single" w:sz="6" w:space="0" w:color="auto"/>
                    <w:bottom w:val="single" w:sz="4" w:space="0" w:color="auto"/>
                    <w:right w:val="single" w:sz="2" w:space="0" w:color="auto"/>
                  </w:tcBorders>
                </w:tcPr>
                <w:p w14:paraId="2C65EA6C"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6" w:space="0" w:color="auto"/>
                    <w:left w:val="single" w:sz="2" w:space="0" w:color="auto"/>
                    <w:bottom w:val="single" w:sz="4" w:space="0" w:color="auto"/>
                    <w:right w:val="single" w:sz="4" w:space="0" w:color="auto"/>
                  </w:tcBorders>
                </w:tcPr>
                <w:p w14:paraId="5CDF066D"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6" w:space="0" w:color="auto"/>
                    <w:left w:val="single" w:sz="4" w:space="0" w:color="auto"/>
                    <w:bottom w:val="single" w:sz="4" w:space="0" w:color="auto"/>
                    <w:right w:val="single" w:sz="4" w:space="0" w:color="auto"/>
                  </w:tcBorders>
                </w:tcPr>
                <w:p w14:paraId="73067197"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6" w:space="0" w:color="auto"/>
                    <w:left w:val="single" w:sz="4" w:space="0" w:color="auto"/>
                    <w:bottom w:val="single" w:sz="4" w:space="0" w:color="auto"/>
                    <w:right w:val="single" w:sz="2" w:space="0" w:color="auto"/>
                  </w:tcBorders>
                </w:tcPr>
                <w:p w14:paraId="5940A092"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6" w:space="0" w:color="auto"/>
                    <w:left w:val="single" w:sz="2" w:space="0" w:color="auto"/>
                    <w:bottom w:val="single" w:sz="4" w:space="0" w:color="auto"/>
                    <w:right w:val="single" w:sz="4" w:space="0" w:color="auto"/>
                  </w:tcBorders>
                </w:tcPr>
                <w:p w14:paraId="1F5CDE7A"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6" w:space="0" w:color="auto"/>
                    <w:left w:val="single" w:sz="4" w:space="0" w:color="auto"/>
                    <w:bottom w:val="single" w:sz="4" w:space="0" w:color="auto"/>
                    <w:right w:val="single" w:sz="2" w:space="0" w:color="auto"/>
                  </w:tcBorders>
                </w:tcPr>
                <w:p w14:paraId="48CFB534"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2" w:space="0" w:color="auto"/>
                    <w:bottom w:val="single" w:sz="4" w:space="0" w:color="auto"/>
                    <w:right w:val="single" w:sz="4" w:space="0" w:color="auto"/>
                  </w:tcBorders>
                </w:tcPr>
                <w:p w14:paraId="63675F49"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4" w:space="0" w:color="auto"/>
                  </w:tcBorders>
                </w:tcPr>
                <w:p w14:paraId="0FBF53BB"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4" w:space="0" w:color="auto"/>
                  </w:tcBorders>
                </w:tcPr>
                <w:p w14:paraId="39FBE91A"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102A5ED1"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r w:rsidRPr="00ED7749">
                    <w:rPr>
                      <w:rFonts w:ascii="Times New Roman" w:eastAsia="標楷體" w:hAnsi="Times New Roman"/>
                      <w:shd w:val="clear" w:color="auto" w:fill="FFFFFF"/>
                    </w:rPr>
                    <w:t>乳牙牙冠</w:t>
                  </w:r>
                </w:p>
              </w:tc>
            </w:tr>
            <w:tr w:rsidR="00ED7749" w:rsidRPr="00ED7749" w14:paraId="6CE8A2E0" w14:textId="77777777" w:rsidTr="00186C99">
              <w:trPr>
                <w:trHeight w:val="74"/>
              </w:trPr>
              <w:tc>
                <w:tcPr>
                  <w:tcW w:w="1204" w:type="dxa"/>
                  <w:tcBorders>
                    <w:top w:val="single" w:sz="4" w:space="0" w:color="auto"/>
                    <w:left w:val="single" w:sz="4" w:space="0" w:color="auto"/>
                    <w:bottom w:val="single" w:sz="4" w:space="0" w:color="auto"/>
                    <w:right w:val="single" w:sz="6" w:space="0" w:color="auto"/>
                  </w:tcBorders>
                  <w:vAlign w:val="center"/>
                </w:tcPr>
                <w:p w14:paraId="2089FD2D" w14:textId="77777777" w:rsidR="0001725B" w:rsidRPr="00ED7749" w:rsidRDefault="0001725B" w:rsidP="00186C99">
                  <w:pPr>
                    <w:spacing w:line="24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恆牙牙冠</w:t>
                  </w:r>
                </w:p>
              </w:tc>
              <w:tc>
                <w:tcPr>
                  <w:tcW w:w="473" w:type="dxa"/>
                  <w:tcBorders>
                    <w:top w:val="single" w:sz="4" w:space="0" w:color="auto"/>
                    <w:left w:val="single" w:sz="4" w:space="0" w:color="auto"/>
                    <w:bottom w:val="single" w:sz="18" w:space="0" w:color="auto"/>
                    <w:right w:val="single" w:sz="4" w:space="0" w:color="auto"/>
                  </w:tcBorders>
                </w:tcPr>
                <w:p w14:paraId="68C25A39"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4" w:space="0" w:color="auto"/>
                  </w:tcBorders>
                </w:tcPr>
                <w:p w14:paraId="030C235D"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2" w:space="0" w:color="auto"/>
                  </w:tcBorders>
                </w:tcPr>
                <w:p w14:paraId="03B5546C"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p w14:paraId="5E74581A"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2" w:space="0" w:color="auto"/>
                    <w:bottom w:val="single" w:sz="18" w:space="0" w:color="auto"/>
                    <w:right w:val="single" w:sz="4" w:space="0" w:color="auto"/>
                  </w:tcBorders>
                </w:tcPr>
                <w:p w14:paraId="3064B601"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4" w:space="0" w:color="auto"/>
                    <w:left w:val="single" w:sz="4" w:space="0" w:color="auto"/>
                    <w:bottom w:val="single" w:sz="18" w:space="0" w:color="auto"/>
                    <w:right w:val="single" w:sz="2" w:space="0" w:color="auto"/>
                  </w:tcBorders>
                </w:tcPr>
                <w:p w14:paraId="22A70361"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2" w:space="0" w:color="auto"/>
                    <w:bottom w:val="single" w:sz="18" w:space="0" w:color="auto"/>
                    <w:right w:val="single" w:sz="4" w:space="0" w:color="auto"/>
                  </w:tcBorders>
                </w:tcPr>
                <w:p w14:paraId="7C3970DC"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4" w:space="0" w:color="auto"/>
                  </w:tcBorders>
                </w:tcPr>
                <w:p w14:paraId="42AB92D8"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2" w:space="0" w:color="auto"/>
                  </w:tcBorders>
                </w:tcPr>
                <w:p w14:paraId="4B2D4A1A"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4" w:space="0" w:color="auto"/>
                    <w:left w:val="single" w:sz="2" w:space="0" w:color="auto"/>
                    <w:bottom w:val="single" w:sz="18" w:space="0" w:color="auto"/>
                    <w:right w:val="single" w:sz="4" w:space="0" w:color="auto"/>
                  </w:tcBorders>
                </w:tcPr>
                <w:p w14:paraId="238094EC"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4" w:space="0" w:color="auto"/>
                  </w:tcBorders>
                </w:tcPr>
                <w:p w14:paraId="16DDF488"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2" w:space="0" w:color="auto"/>
                  </w:tcBorders>
                </w:tcPr>
                <w:p w14:paraId="5BFAD43B"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2" w:space="0" w:color="auto"/>
                    <w:bottom w:val="single" w:sz="18" w:space="0" w:color="auto"/>
                    <w:right w:val="single" w:sz="4" w:space="0" w:color="auto"/>
                  </w:tcBorders>
                </w:tcPr>
                <w:p w14:paraId="40ACB892"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4" w:space="0" w:color="auto"/>
                    <w:left w:val="single" w:sz="4" w:space="0" w:color="auto"/>
                    <w:bottom w:val="single" w:sz="18" w:space="0" w:color="auto"/>
                    <w:right w:val="single" w:sz="2" w:space="0" w:color="auto"/>
                  </w:tcBorders>
                </w:tcPr>
                <w:p w14:paraId="3D318A69"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2" w:space="0" w:color="auto"/>
                    <w:bottom w:val="single" w:sz="18" w:space="0" w:color="auto"/>
                    <w:right w:val="single" w:sz="4" w:space="0" w:color="auto"/>
                  </w:tcBorders>
                </w:tcPr>
                <w:p w14:paraId="3097C206"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4" w:space="0" w:color="auto"/>
                  </w:tcBorders>
                </w:tcPr>
                <w:p w14:paraId="48FB3EE4"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4" w:space="0" w:color="auto"/>
                  </w:tcBorders>
                </w:tcPr>
                <w:p w14:paraId="69A87B14"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7F86AEB0"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r w:rsidRPr="00ED7749">
                    <w:rPr>
                      <w:rFonts w:ascii="Times New Roman" w:eastAsia="標楷體" w:hAnsi="Times New Roman"/>
                      <w:shd w:val="clear" w:color="auto" w:fill="FFFFFF"/>
                    </w:rPr>
                    <w:t>恆牙牙冠</w:t>
                  </w:r>
                </w:p>
              </w:tc>
            </w:tr>
            <w:tr w:rsidR="00ED7749" w:rsidRPr="00ED7749" w14:paraId="0E4A7D79" w14:textId="77777777" w:rsidTr="00186C99">
              <w:trPr>
                <w:trHeight w:val="35"/>
              </w:trPr>
              <w:tc>
                <w:tcPr>
                  <w:tcW w:w="1204" w:type="dxa"/>
                  <w:tcBorders>
                    <w:top w:val="single" w:sz="4" w:space="0" w:color="auto"/>
                    <w:left w:val="single" w:sz="4" w:space="0" w:color="auto"/>
                    <w:bottom w:val="single" w:sz="4" w:space="0" w:color="auto"/>
                    <w:right w:val="single" w:sz="18" w:space="0" w:color="auto"/>
                  </w:tcBorders>
                  <w:vAlign w:val="center"/>
                </w:tcPr>
                <w:p w14:paraId="33BD5ED7" w14:textId="77777777" w:rsidR="0001725B" w:rsidRPr="00ED7749" w:rsidRDefault="0001725B" w:rsidP="00186C99">
                  <w:pPr>
                    <w:spacing w:line="24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醫療需求</w:t>
                  </w:r>
                </w:p>
              </w:tc>
              <w:tc>
                <w:tcPr>
                  <w:tcW w:w="473" w:type="dxa"/>
                  <w:tcBorders>
                    <w:top w:val="single" w:sz="18" w:space="0" w:color="auto"/>
                    <w:left w:val="single" w:sz="4" w:space="0" w:color="auto"/>
                    <w:bottom w:val="single" w:sz="18" w:space="0" w:color="auto"/>
                    <w:right w:val="single" w:sz="4" w:space="0" w:color="auto"/>
                  </w:tcBorders>
                  <w:shd w:val="clear" w:color="auto" w:fill="E6E6E6"/>
                </w:tcPr>
                <w:p w14:paraId="02EC3480"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4" w:space="0" w:color="auto"/>
                    <w:bottom w:val="single" w:sz="18" w:space="0" w:color="auto"/>
                    <w:right w:val="single" w:sz="4" w:space="0" w:color="auto"/>
                  </w:tcBorders>
                  <w:shd w:val="clear" w:color="auto" w:fill="E6E6E6"/>
                </w:tcPr>
                <w:p w14:paraId="3AA6D689"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4" w:space="0" w:color="auto"/>
                    <w:bottom w:val="single" w:sz="18" w:space="0" w:color="auto"/>
                    <w:right w:val="single" w:sz="2" w:space="0" w:color="auto"/>
                  </w:tcBorders>
                  <w:shd w:val="clear" w:color="auto" w:fill="E6E6E6"/>
                </w:tcPr>
                <w:p w14:paraId="2D811CEA"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p w14:paraId="4D3F1100"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2" w:space="0" w:color="auto"/>
                    <w:bottom w:val="single" w:sz="18" w:space="0" w:color="auto"/>
                    <w:right w:val="single" w:sz="4" w:space="0" w:color="auto"/>
                  </w:tcBorders>
                  <w:shd w:val="clear" w:color="auto" w:fill="E6E6E6"/>
                </w:tcPr>
                <w:p w14:paraId="077C1E98"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18" w:space="0" w:color="auto"/>
                    <w:left w:val="single" w:sz="4" w:space="0" w:color="auto"/>
                    <w:bottom w:val="single" w:sz="18" w:space="0" w:color="auto"/>
                    <w:right w:val="single" w:sz="2" w:space="0" w:color="auto"/>
                  </w:tcBorders>
                  <w:shd w:val="clear" w:color="auto" w:fill="E6E6E6"/>
                </w:tcPr>
                <w:p w14:paraId="3FAE6EC8"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2" w:space="0" w:color="auto"/>
                    <w:bottom w:val="single" w:sz="18" w:space="0" w:color="auto"/>
                    <w:right w:val="single" w:sz="4" w:space="0" w:color="auto"/>
                  </w:tcBorders>
                  <w:shd w:val="clear" w:color="auto" w:fill="E6E6E6"/>
                </w:tcPr>
                <w:p w14:paraId="21DCC606"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4" w:space="0" w:color="auto"/>
                    <w:bottom w:val="single" w:sz="18" w:space="0" w:color="auto"/>
                    <w:right w:val="single" w:sz="6" w:space="0" w:color="auto"/>
                  </w:tcBorders>
                  <w:shd w:val="clear" w:color="auto" w:fill="E6E6E6"/>
                </w:tcPr>
                <w:p w14:paraId="2DA5A614"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6" w:space="0" w:color="auto"/>
                    <w:bottom w:val="single" w:sz="18" w:space="0" w:color="auto"/>
                    <w:right w:val="single" w:sz="2" w:space="0" w:color="auto"/>
                  </w:tcBorders>
                  <w:shd w:val="clear" w:color="auto" w:fill="E6E6E6"/>
                </w:tcPr>
                <w:p w14:paraId="46E11532"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18" w:space="0" w:color="auto"/>
                    <w:left w:val="single" w:sz="2" w:space="0" w:color="auto"/>
                    <w:bottom w:val="single" w:sz="18" w:space="0" w:color="auto"/>
                    <w:right w:val="single" w:sz="4" w:space="0" w:color="auto"/>
                  </w:tcBorders>
                  <w:shd w:val="clear" w:color="auto" w:fill="E6E6E6"/>
                </w:tcPr>
                <w:p w14:paraId="43F70764"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4" w:space="0" w:color="auto"/>
                    <w:bottom w:val="single" w:sz="18" w:space="0" w:color="auto"/>
                    <w:right w:val="single" w:sz="4" w:space="0" w:color="auto"/>
                  </w:tcBorders>
                  <w:shd w:val="clear" w:color="auto" w:fill="E6E6E6"/>
                </w:tcPr>
                <w:p w14:paraId="76E35434"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4" w:space="0" w:color="auto"/>
                    <w:bottom w:val="single" w:sz="18" w:space="0" w:color="auto"/>
                    <w:right w:val="single" w:sz="2" w:space="0" w:color="auto"/>
                  </w:tcBorders>
                  <w:shd w:val="clear" w:color="auto" w:fill="E6E6E6"/>
                </w:tcPr>
                <w:p w14:paraId="0A2236AC"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2" w:space="0" w:color="auto"/>
                    <w:bottom w:val="single" w:sz="18" w:space="0" w:color="auto"/>
                    <w:right w:val="single" w:sz="4" w:space="0" w:color="auto"/>
                  </w:tcBorders>
                  <w:shd w:val="clear" w:color="auto" w:fill="E6E6E6"/>
                </w:tcPr>
                <w:p w14:paraId="5D9807A0"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18" w:space="0" w:color="auto"/>
                    <w:left w:val="single" w:sz="4" w:space="0" w:color="auto"/>
                    <w:bottom w:val="single" w:sz="18" w:space="0" w:color="auto"/>
                    <w:right w:val="single" w:sz="2" w:space="0" w:color="auto"/>
                  </w:tcBorders>
                  <w:shd w:val="clear" w:color="auto" w:fill="E6E6E6"/>
                </w:tcPr>
                <w:p w14:paraId="2C69663C"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2" w:space="0" w:color="auto"/>
                    <w:bottom w:val="single" w:sz="18" w:space="0" w:color="auto"/>
                    <w:right w:val="single" w:sz="4" w:space="0" w:color="auto"/>
                  </w:tcBorders>
                  <w:shd w:val="clear" w:color="auto" w:fill="E6E6E6"/>
                </w:tcPr>
                <w:p w14:paraId="6283CEDB"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4" w:space="0" w:color="auto"/>
                    <w:bottom w:val="single" w:sz="18" w:space="0" w:color="auto"/>
                    <w:right w:val="single" w:sz="4" w:space="0" w:color="auto"/>
                  </w:tcBorders>
                  <w:shd w:val="clear" w:color="auto" w:fill="E6E6E6"/>
                </w:tcPr>
                <w:p w14:paraId="75A39733"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c>
                <w:tcPr>
                  <w:tcW w:w="474" w:type="dxa"/>
                  <w:tcBorders>
                    <w:top w:val="single" w:sz="18" w:space="0" w:color="auto"/>
                    <w:left w:val="single" w:sz="4" w:space="0" w:color="auto"/>
                    <w:bottom w:val="single" w:sz="18" w:space="0" w:color="auto"/>
                    <w:right w:val="single" w:sz="18" w:space="0" w:color="auto"/>
                  </w:tcBorders>
                  <w:shd w:val="clear" w:color="auto" w:fill="E6E6E6"/>
                </w:tcPr>
                <w:p w14:paraId="1FEC7218"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c>
                <w:tcPr>
                  <w:tcW w:w="1134" w:type="dxa"/>
                  <w:tcBorders>
                    <w:top w:val="single" w:sz="4" w:space="0" w:color="auto"/>
                    <w:left w:val="single" w:sz="18" w:space="0" w:color="auto"/>
                    <w:bottom w:val="single" w:sz="4" w:space="0" w:color="auto"/>
                    <w:right w:val="single" w:sz="4" w:space="0" w:color="auto"/>
                  </w:tcBorders>
                  <w:vAlign w:val="center"/>
                </w:tcPr>
                <w:p w14:paraId="4CE1D238"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r w:rsidRPr="00ED7749">
                    <w:rPr>
                      <w:rFonts w:ascii="Times New Roman" w:eastAsia="標楷體" w:hAnsi="Times New Roman"/>
                      <w:shd w:val="clear" w:color="auto" w:fill="FFFFFF"/>
                    </w:rPr>
                    <w:t>醫療需求</w:t>
                  </w:r>
                </w:p>
              </w:tc>
            </w:tr>
            <w:tr w:rsidR="00ED7749" w:rsidRPr="00ED7749" w14:paraId="01A0066A" w14:textId="77777777" w:rsidTr="00186C99">
              <w:trPr>
                <w:trHeight w:val="20"/>
              </w:trPr>
              <w:tc>
                <w:tcPr>
                  <w:tcW w:w="9918" w:type="dxa"/>
                  <w:gridSpan w:val="18"/>
                  <w:tcBorders>
                    <w:top w:val="single" w:sz="4" w:space="0" w:color="auto"/>
                    <w:left w:val="single" w:sz="4" w:space="0" w:color="auto"/>
                    <w:bottom w:val="single" w:sz="4" w:space="0" w:color="auto"/>
                    <w:right w:val="single" w:sz="4" w:space="0" w:color="auto"/>
                  </w:tcBorders>
                  <w:vAlign w:val="center"/>
                </w:tcPr>
                <w:p w14:paraId="5ABC373D"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r>
            <w:tr w:rsidR="00ED7749" w:rsidRPr="00ED7749" w14:paraId="17095FC2" w14:textId="77777777" w:rsidTr="00186C99">
              <w:trPr>
                <w:trHeight w:val="20"/>
              </w:trPr>
              <w:tc>
                <w:tcPr>
                  <w:tcW w:w="1204" w:type="dxa"/>
                  <w:vMerge w:val="restart"/>
                  <w:tcBorders>
                    <w:top w:val="single" w:sz="4" w:space="0" w:color="auto"/>
                    <w:left w:val="single" w:sz="4" w:space="0" w:color="auto"/>
                    <w:right w:val="single" w:sz="4" w:space="0" w:color="auto"/>
                  </w:tcBorders>
                  <w:vAlign w:val="center"/>
                </w:tcPr>
                <w:p w14:paraId="7322CF85"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r w:rsidRPr="00ED7749">
                    <w:rPr>
                      <w:rFonts w:ascii="Times New Roman" w:eastAsia="標楷體" w:hAnsi="Times New Roman"/>
                      <w:shd w:val="clear" w:color="auto" w:fill="FFFFFF"/>
                    </w:rPr>
                    <w:t>下顎：</w:t>
                  </w:r>
                </w:p>
              </w:tc>
              <w:tc>
                <w:tcPr>
                  <w:tcW w:w="473" w:type="dxa"/>
                  <w:tcBorders>
                    <w:top w:val="single" w:sz="4" w:space="0" w:color="auto"/>
                    <w:left w:val="single" w:sz="4" w:space="0" w:color="auto"/>
                    <w:bottom w:val="single" w:sz="4" w:space="0" w:color="auto"/>
                    <w:right w:val="single" w:sz="4" w:space="0" w:color="auto"/>
                  </w:tcBorders>
                </w:tcPr>
                <w:p w14:paraId="1980184E"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4" w:space="0" w:color="auto"/>
                  </w:tcBorders>
                </w:tcPr>
                <w:p w14:paraId="6231386F"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2" w:space="0" w:color="auto"/>
                  </w:tcBorders>
                </w:tcPr>
                <w:p w14:paraId="154EDAD6"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p>
              </w:tc>
              <w:tc>
                <w:tcPr>
                  <w:tcW w:w="474" w:type="dxa"/>
                  <w:tcBorders>
                    <w:top w:val="single" w:sz="4" w:space="0" w:color="auto"/>
                    <w:left w:val="single" w:sz="2" w:space="0" w:color="auto"/>
                    <w:bottom w:val="single" w:sz="4" w:space="0" w:color="auto"/>
                    <w:right w:val="single" w:sz="4" w:space="0" w:color="auto"/>
                  </w:tcBorders>
                </w:tcPr>
                <w:p w14:paraId="0D2DF56C"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85</w:t>
                  </w:r>
                </w:p>
              </w:tc>
              <w:tc>
                <w:tcPr>
                  <w:tcW w:w="473" w:type="dxa"/>
                  <w:tcBorders>
                    <w:top w:val="single" w:sz="4" w:space="0" w:color="auto"/>
                    <w:left w:val="single" w:sz="4" w:space="0" w:color="auto"/>
                    <w:bottom w:val="single" w:sz="4" w:space="0" w:color="auto"/>
                    <w:right w:val="single" w:sz="2" w:space="0" w:color="auto"/>
                  </w:tcBorders>
                </w:tcPr>
                <w:p w14:paraId="372CF41F"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84</w:t>
                  </w:r>
                </w:p>
              </w:tc>
              <w:tc>
                <w:tcPr>
                  <w:tcW w:w="474" w:type="dxa"/>
                  <w:tcBorders>
                    <w:top w:val="single" w:sz="4" w:space="0" w:color="auto"/>
                    <w:left w:val="single" w:sz="2" w:space="0" w:color="auto"/>
                    <w:bottom w:val="single" w:sz="4" w:space="0" w:color="auto"/>
                    <w:right w:val="single" w:sz="4" w:space="0" w:color="auto"/>
                  </w:tcBorders>
                </w:tcPr>
                <w:p w14:paraId="529E1277"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83</w:t>
                  </w:r>
                </w:p>
              </w:tc>
              <w:tc>
                <w:tcPr>
                  <w:tcW w:w="474" w:type="dxa"/>
                  <w:tcBorders>
                    <w:top w:val="single" w:sz="4" w:space="0" w:color="auto"/>
                    <w:left w:val="single" w:sz="4" w:space="0" w:color="auto"/>
                    <w:bottom w:val="single" w:sz="4" w:space="0" w:color="auto"/>
                    <w:right w:val="single" w:sz="4" w:space="0" w:color="auto"/>
                  </w:tcBorders>
                </w:tcPr>
                <w:p w14:paraId="15374AD5"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82</w:t>
                  </w:r>
                </w:p>
              </w:tc>
              <w:tc>
                <w:tcPr>
                  <w:tcW w:w="474" w:type="dxa"/>
                  <w:tcBorders>
                    <w:top w:val="single" w:sz="4" w:space="0" w:color="auto"/>
                    <w:left w:val="single" w:sz="4" w:space="0" w:color="auto"/>
                    <w:bottom w:val="single" w:sz="4" w:space="0" w:color="auto"/>
                    <w:right w:val="single" w:sz="2" w:space="0" w:color="auto"/>
                  </w:tcBorders>
                </w:tcPr>
                <w:p w14:paraId="053E7A91"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81</w:t>
                  </w:r>
                </w:p>
              </w:tc>
              <w:tc>
                <w:tcPr>
                  <w:tcW w:w="473" w:type="dxa"/>
                  <w:tcBorders>
                    <w:top w:val="single" w:sz="4" w:space="0" w:color="auto"/>
                    <w:left w:val="single" w:sz="2" w:space="0" w:color="auto"/>
                    <w:bottom w:val="single" w:sz="4" w:space="0" w:color="auto"/>
                    <w:right w:val="single" w:sz="4" w:space="0" w:color="auto"/>
                  </w:tcBorders>
                </w:tcPr>
                <w:p w14:paraId="48F0AE18"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71</w:t>
                  </w:r>
                </w:p>
              </w:tc>
              <w:tc>
                <w:tcPr>
                  <w:tcW w:w="474" w:type="dxa"/>
                  <w:tcBorders>
                    <w:top w:val="single" w:sz="4" w:space="0" w:color="auto"/>
                    <w:left w:val="single" w:sz="4" w:space="0" w:color="auto"/>
                    <w:bottom w:val="single" w:sz="4" w:space="0" w:color="auto"/>
                    <w:right w:val="single" w:sz="4" w:space="0" w:color="auto"/>
                  </w:tcBorders>
                </w:tcPr>
                <w:p w14:paraId="5453A902"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72</w:t>
                  </w:r>
                </w:p>
              </w:tc>
              <w:tc>
                <w:tcPr>
                  <w:tcW w:w="474" w:type="dxa"/>
                  <w:tcBorders>
                    <w:top w:val="single" w:sz="4" w:space="0" w:color="auto"/>
                    <w:left w:val="single" w:sz="4" w:space="0" w:color="auto"/>
                    <w:bottom w:val="single" w:sz="4" w:space="0" w:color="auto"/>
                    <w:right w:val="single" w:sz="2" w:space="0" w:color="auto"/>
                  </w:tcBorders>
                </w:tcPr>
                <w:p w14:paraId="288786D9" w14:textId="77777777" w:rsidR="0001725B" w:rsidRPr="00ED7749" w:rsidRDefault="0001725B" w:rsidP="00186C99">
                  <w:pPr>
                    <w:spacing w:line="240" w:lineRule="exact"/>
                    <w:ind w:leftChars="60" w:left="156" w:hangingChars="5" w:hanging="12"/>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73</w:t>
                  </w:r>
                </w:p>
              </w:tc>
              <w:tc>
                <w:tcPr>
                  <w:tcW w:w="474" w:type="dxa"/>
                  <w:tcBorders>
                    <w:top w:val="single" w:sz="4" w:space="0" w:color="auto"/>
                    <w:left w:val="single" w:sz="2" w:space="0" w:color="auto"/>
                    <w:bottom w:val="single" w:sz="4" w:space="0" w:color="auto"/>
                    <w:right w:val="single" w:sz="4" w:space="0" w:color="auto"/>
                  </w:tcBorders>
                </w:tcPr>
                <w:p w14:paraId="724CF37E"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74</w:t>
                  </w:r>
                </w:p>
              </w:tc>
              <w:tc>
                <w:tcPr>
                  <w:tcW w:w="473" w:type="dxa"/>
                  <w:tcBorders>
                    <w:top w:val="single" w:sz="4" w:space="0" w:color="auto"/>
                    <w:left w:val="single" w:sz="4" w:space="0" w:color="auto"/>
                    <w:bottom w:val="single" w:sz="4" w:space="0" w:color="auto"/>
                    <w:right w:val="single" w:sz="2" w:space="0" w:color="auto"/>
                  </w:tcBorders>
                </w:tcPr>
                <w:p w14:paraId="0D261F9D"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75</w:t>
                  </w:r>
                </w:p>
              </w:tc>
              <w:tc>
                <w:tcPr>
                  <w:tcW w:w="474" w:type="dxa"/>
                  <w:tcBorders>
                    <w:top w:val="single" w:sz="4" w:space="0" w:color="auto"/>
                    <w:left w:val="single" w:sz="2" w:space="0" w:color="auto"/>
                    <w:bottom w:val="single" w:sz="4" w:space="0" w:color="auto"/>
                    <w:right w:val="single" w:sz="4" w:space="0" w:color="auto"/>
                  </w:tcBorders>
                </w:tcPr>
                <w:p w14:paraId="0A9780D0"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4" w:space="0" w:color="auto"/>
                  </w:tcBorders>
                </w:tcPr>
                <w:p w14:paraId="71355692"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4" w:space="0" w:color="auto"/>
                  </w:tcBorders>
                </w:tcPr>
                <w:p w14:paraId="264702EC"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0D47D029"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r>
            <w:tr w:rsidR="00ED7749" w:rsidRPr="00ED7749" w14:paraId="72BDB798" w14:textId="77777777" w:rsidTr="00186C99">
              <w:trPr>
                <w:trHeight w:val="20"/>
              </w:trPr>
              <w:tc>
                <w:tcPr>
                  <w:tcW w:w="1204" w:type="dxa"/>
                  <w:vMerge/>
                  <w:tcBorders>
                    <w:left w:val="single" w:sz="4" w:space="0" w:color="auto"/>
                    <w:bottom w:val="single" w:sz="4" w:space="0" w:color="auto"/>
                    <w:right w:val="single" w:sz="4" w:space="0" w:color="auto"/>
                  </w:tcBorders>
                  <w:vAlign w:val="center"/>
                </w:tcPr>
                <w:p w14:paraId="5DAB450E" w14:textId="77777777" w:rsidR="0001725B" w:rsidRPr="00ED7749" w:rsidRDefault="0001725B" w:rsidP="00186C99">
                  <w:pPr>
                    <w:spacing w:line="240" w:lineRule="exact"/>
                    <w:ind w:leftChars="63" w:left="151"/>
                    <w:jc w:val="right"/>
                    <w:rPr>
                      <w:rFonts w:ascii="Times New Roman" w:eastAsia="標楷體" w:hAnsi="Times New Roman"/>
                      <w:shd w:val="clear" w:color="auto" w:fill="FFFFFF"/>
                    </w:rPr>
                  </w:pPr>
                </w:p>
              </w:tc>
              <w:tc>
                <w:tcPr>
                  <w:tcW w:w="473" w:type="dxa"/>
                  <w:tcBorders>
                    <w:top w:val="single" w:sz="4" w:space="0" w:color="auto"/>
                    <w:left w:val="single" w:sz="4" w:space="0" w:color="auto"/>
                    <w:bottom w:val="single" w:sz="4" w:space="0" w:color="auto"/>
                    <w:right w:val="single" w:sz="4" w:space="0" w:color="auto"/>
                  </w:tcBorders>
                </w:tcPr>
                <w:p w14:paraId="0E85110A"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48</w:t>
                  </w:r>
                </w:p>
              </w:tc>
              <w:tc>
                <w:tcPr>
                  <w:tcW w:w="474" w:type="dxa"/>
                  <w:tcBorders>
                    <w:top w:val="single" w:sz="4" w:space="0" w:color="auto"/>
                    <w:left w:val="single" w:sz="4" w:space="0" w:color="auto"/>
                    <w:bottom w:val="single" w:sz="4" w:space="0" w:color="auto"/>
                    <w:right w:val="single" w:sz="4" w:space="0" w:color="auto"/>
                  </w:tcBorders>
                </w:tcPr>
                <w:p w14:paraId="21EB7624"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47</w:t>
                  </w:r>
                </w:p>
              </w:tc>
              <w:tc>
                <w:tcPr>
                  <w:tcW w:w="474" w:type="dxa"/>
                  <w:tcBorders>
                    <w:top w:val="single" w:sz="4" w:space="0" w:color="auto"/>
                    <w:left w:val="single" w:sz="4" w:space="0" w:color="auto"/>
                    <w:bottom w:val="single" w:sz="4" w:space="0" w:color="auto"/>
                    <w:right w:val="single" w:sz="2" w:space="0" w:color="auto"/>
                  </w:tcBorders>
                </w:tcPr>
                <w:p w14:paraId="611FFDD2"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46</w:t>
                  </w:r>
                </w:p>
              </w:tc>
              <w:tc>
                <w:tcPr>
                  <w:tcW w:w="474" w:type="dxa"/>
                  <w:tcBorders>
                    <w:top w:val="single" w:sz="4" w:space="0" w:color="auto"/>
                    <w:left w:val="single" w:sz="2" w:space="0" w:color="auto"/>
                    <w:bottom w:val="single" w:sz="4" w:space="0" w:color="auto"/>
                    <w:right w:val="single" w:sz="4" w:space="0" w:color="auto"/>
                  </w:tcBorders>
                </w:tcPr>
                <w:p w14:paraId="23594AB7"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45</w:t>
                  </w:r>
                </w:p>
              </w:tc>
              <w:tc>
                <w:tcPr>
                  <w:tcW w:w="473" w:type="dxa"/>
                  <w:tcBorders>
                    <w:top w:val="single" w:sz="4" w:space="0" w:color="auto"/>
                    <w:left w:val="single" w:sz="4" w:space="0" w:color="auto"/>
                    <w:bottom w:val="single" w:sz="4" w:space="0" w:color="auto"/>
                    <w:right w:val="single" w:sz="2" w:space="0" w:color="auto"/>
                  </w:tcBorders>
                </w:tcPr>
                <w:p w14:paraId="339417C3"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44</w:t>
                  </w:r>
                </w:p>
              </w:tc>
              <w:tc>
                <w:tcPr>
                  <w:tcW w:w="474" w:type="dxa"/>
                  <w:tcBorders>
                    <w:top w:val="single" w:sz="4" w:space="0" w:color="auto"/>
                    <w:left w:val="single" w:sz="2" w:space="0" w:color="auto"/>
                    <w:bottom w:val="single" w:sz="4" w:space="0" w:color="auto"/>
                    <w:right w:val="single" w:sz="4" w:space="0" w:color="auto"/>
                  </w:tcBorders>
                </w:tcPr>
                <w:p w14:paraId="5360600B"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43</w:t>
                  </w:r>
                </w:p>
              </w:tc>
              <w:tc>
                <w:tcPr>
                  <w:tcW w:w="474" w:type="dxa"/>
                  <w:tcBorders>
                    <w:top w:val="single" w:sz="4" w:space="0" w:color="auto"/>
                    <w:left w:val="single" w:sz="4" w:space="0" w:color="auto"/>
                    <w:bottom w:val="single" w:sz="4" w:space="0" w:color="auto"/>
                    <w:right w:val="single" w:sz="4" w:space="0" w:color="auto"/>
                  </w:tcBorders>
                </w:tcPr>
                <w:p w14:paraId="3351556C"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42</w:t>
                  </w:r>
                </w:p>
              </w:tc>
              <w:tc>
                <w:tcPr>
                  <w:tcW w:w="474" w:type="dxa"/>
                  <w:tcBorders>
                    <w:top w:val="single" w:sz="4" w:space="0" w:color="auto"/>
                    <w:left w:val="single" w:sz="4" w:space="0" w:color="auto"/>
                    <w:bottom w:val="single" w:sz="4" w:space="0" w:color="auto"/>
                    <w:right w:val="single" w:sz="2" w:space="0" w:color="auto"/>
                  </w:tcBorders>
                </w:tcPr>
                <w:p w14:paraId="5246D864"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41</w:t>
                  </w:r>
                </w:p>
              </w:tc>
              <w:tc>
                <w:tcPr>
                  <w:tcW w:w="473" w:type="dxa"/>
                  <w:tcBorders>
                    <w:top w:val="single" w:sz="4" w:space="0" w:color="auto"/>
                    <w:left w:val="single" w:sz="2" w:space="0" w:color="auto"/>
                    <w:bottom w:val="single" w:sz="4" w:space="0" w:color="auto"/>
                    <w:right w:val="single" w:sz="4" w:space="0" w:color="auto"/>
                  </w:tcBorders>
                </w:tcPr>
                <w:p w14:paraId="02E84B19"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31</w:t>
                  </w:r>
                </w:p>
              </w:tc>
              <w:tc>
                <w:tcPr>
                  <w:tcW w:w="474" w:type="dxa"/>
                  <w:tcBorders>
                    <w:top w:val="single" w:sz="4" w:space="0" w:color="auto"/>
                    <w:left w:val="single" w:sz="4" w:space="0" w:color="auto"/>
                    <w:bottom w:val="single" w:sz="4" w:space="0" w:color="auto"/>
                    <w:right w:val="single" w:sz="4" w:space="0" w:color="auto"/>
                  </w:tcBorders>
                </w:tcPr>
                <w:p w14:paraId="2495BE99"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32</w:t>
                  </w:r>
                </w:p>
              </w:tc>
              <w:tc>
                <w:tcPr>
                  <w:tcW w:w="474" w:type="dxa"/>
                  <w:tcBorders>
                    <w:top w:val="single" w:sz="4" w:space="0" w:color="auto"/>
                    <w:left w:val="single" w:sz="4" w:space="0" w:color="auto"/>
                    <w:bottom w:val="single" w:sz="4" w:space="0" w:color="auto"/>
                    <w:right w:val="single" w:sz="2" w:space="0" w:color="auto"/>
                  </w:tcBorders>
                </w:tcPr>
                <w:p w14:paraId="1FBDB61F" w14:textId="77777777" w:rsidR="0001725B" w:rsidRPr="00ED7749" w:rsidRDefault="0001725B" w:rsidP="00186C99">
                  <w:pPr>
                    <w:spacing w:line="240" w:lineRule="exact"/>
                    <w:ind w:leftChars="60" w:left="156" w:hangingChars="5" w:hanging="12"/>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33</w:t>
                  </w:r>
                </w:p>
              </w:tc>
              <w:tc>
                <w:tcPr>
                  <w:tcW w:w="474" w:type="dxa"/>
                  <w:tcBorders>
                    <w:top w:val="single" w:sz="4" w:space="0" w:color="auto"/>
                    <w:left w:val="single" w:sz="2" w:space="0" w:color="auto"/>
                    <w:bottom w:val="single" w:sz="4" w:space="0" w:color="auto"/>
                    <w:right w:val="single" w:sz="4" w:space="0" w:color="auto"/>
                  </w:tcBorders>
                </w:tcPr>
                <w:p w14:paraId="4C009921"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34</w:t>
                  </w:r>
                </w:p>
              </w:tc>
              <w:tc>
                <w:tcPr>
                  <w:tcW w:w="473" w:type="dxa"/>
                  <w:tcBorders>
                    <w:top w:val="single" w:sz="4" w:space="0" w:color="auto"/>
                    <w:left w:val="single" w:sz="4" w:space="0" w:color="auto"/>
                    <w:bottom w:val="single" w:sz="4" w:space="0" w:color="auto"/>
                    <w:right w:val="single" w:sz="2" w:space="0" w:color="auto"/>
                  </w:tcBorders>
                </w:tcPr>
                <w:p w14:paraId="4DFF66F9"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35</w:t>
                  </w:r>
                </w:p>
              </w:tc>
              <w:tc>
                <w:tcPr>
                  <w:tcW w:w="474" w:type="dxa"/>
                  <w:tcBorders>
                    <w:top w:val="single" w:sz="4" w:space="0" w:color="auto"/>
                    <w:left w:val="single" w:sz="2" w:space="0" w:color="auto"/>
                    <w:bottom w:val="single" w:sz="4" w:space="0" w:color="auto"/>
                    <w:right w:val="single" w:sz="4" w:space="0" w:color="auto"/>
                  </w:tcBorders>
                </w:tcPr>
                <w:p w14:paraId="5A1E2C15" w14:textId="77777777" w:rsidR="0001725B" w:rsidRPr="00ED7749" w:rsidRDefault="0001725B" w:rsidP="00186C99">
                  <w:pPr>
                    <w:spacing w:line="240" w:lineRule="exact"/>
                    <w:ind w:leftChars="63" w:left="151"/>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36</w:t>
                  </w:r>
                </w:p>
              </w:tc>
              <w:tc>
                <w:tcPr>
                  <w:tcW w:w="474" w:type="dxa"/>
                  <w:tcBorders>
                    <w:top w:val="single" w:sz="4" w:space="0" w:color="auto"/>
                    <w:left w:val="single" w:sz="4" w:space="0" w:color="auto"/>
                    <w:bottom w:val="single" w:sz="4" w:space="0" w:color="auto"/>
                    <w:right w:val="single" w:sz="4" w:space="0" w:color="auto"/>
                  </w:tcBorders>
                </w:tcPr>
                <w:p w14:paraId="528E025C" w14:textId="77777777" w:rsidR="0001725B" w:rsidRPr="00ED7749" w:rsidRDefault="0001725B" w:rsidP="00186C99">
                  <w:pPr>
                    <w:spacing w:line="240" w:lineRule="exact"/>
                    <w:ind w:leftChars="12" w:left="178" w:hangingChars="62" w:hanging="149"/>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37</w:t>
                  </w:r>
                </w:p>
              </w:tc>
              <w:tc>
                <w:tcPr>
                  <w:tcW w:w="474" w:type="dxa"/>
                  <w:tcBorders>
                    <w:top w:val="single" w:sz="4" w:space="0" w:color="auto"/>
                    <w:left w:val="single" w:sz="4" w:space="0" w:color="auto"/>
                    <w:bottom w:val="single" w:sz="4" w:space="0" w:color="auto"/>
                    <w:right w:val="single" w:sz="4" w:space="0" w:color="auto"/>
                  </w:tcBorders>
                </w:tcPr>
                <w:p w14:paraId="2CFD705E" w14:textId="77777777" w:rsidR="0001725B" w:rsidRPr="00ED7749" w:rsidRDefault="0001725B" w:rsidP="00186C99">
                  <w:pPr>
                    <w:spacing w:line="240" w:lineRule="exact"/>
                    <w:ind w:leftChars="12" w:left="178" w:hangingChars="62" w:hanging="149"/>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38</w:t>
                  </w:r>
                </w:p>
              </w:tc>
              <w:tc>
                <w:tcPr>
                  <w:tcW w:w="1134" w:type="dxa"/>
                  <w:tcBorders>
                    <w:top w:val="single" w:sz="4" w:space="0" w:color="auto"/>
                    <w:left w:val="single" w:sz="4" w:space="0" w:color="auto"/>
                    <w:bottom w:val="single" w:sz="4" w:space="0" w:color="auto"/>
                    <w:right w:val="single" w:sz="4" w:space="0" w:color="auto"/>
                  </w:tcBorders>
                </w:tcPr>
                <w:p w14:paraId="11CCA409"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r>
            <w:tr w:rsidR="00ED7749" w:rsidRPr="00ED7749" w14:paraId="7BC4C701" w14:textId="77777777" w:rsidTr="00186C99">
              <w:trPr>
                <w:trHeight w:val="20"/>
              </w:trPr>
              <w:tc>
                <w:tcPr>
                  <w:tcW w:w="1204" w:type="dxa"/>
                  <w:tcBorders>
                    <w:top w:val="single" w:sz="4" w:space="0" w:color="auto"/>
                    <w:left w:val="single" w:sz="4" w:space="0" w:color="auto"/>
                    <w:bottom w:val="single" w:sz="4" w:space="0" w:color="auto"/>
                    <w:right w:val="single" w:sz="4" w:space="0" w:color="auto"/>
                  </w:tcBorders>
                  <w:vAlign w:val="center"/>
                </w:tcPr>
                <w:p w14:paraId="7339499D" w14:textId="77777777" w:rsidR="0001725B" w:rsidRPr="00ED7749" w:rsidRDefault="0001725B" w:rsidP="00186C99">
                  <w:pPr>
                    <w:spacing w:line="24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乳牙牙冠</w:t>
                  </w:r>
                </w:p>
              </w:tc>
              <w:tc>
                <w:tcPr>
                  <w:tcW w:w="473" w:type="dxa"/>
                  <w:tcBorders>
                    <w:top w:val="single" w:sz="4" w:space="0" w:color="auto"/>
                    <w:left w:val="single" w:sz="4" w:space="0" w:color="auto"/>
                    <w:bottom w:val="single" w:sz="4" w:space="0" w:color="auto"/>
                    <w:right w:val="single" w:sz="4" w:space="0" w:color="auto"/>
                  </w:tcBorders>
                </w:tcPr>
                <w:p w14:paraId="77C9EE90"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4" w:space="0" w:color="auto"/>
                  </w:tcBorders>
                </w:tcPr>
                <w:p w14:paraId="18D2051F"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2" w:space="0" w:color="auto"/>
                  </w:tcBorders>
                </w:tcPr>
                <w:p w14:paraId="4C1B4503"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p w14:paraId="4D335A42"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2" w:space="0" w:color="auto"/>
                    <w:bottom w:val="single" w:sz="4" w:space="0" w:color="auto"/>
                    <w:right w:val="single" w:sz="4" w:space="0" w:color="auto"/>
                  </w:tcBorders>
                </w:tcPr>
                <w:p w14:paraId="461A6B78"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4" w:space="0" w:color="auto"/>
                    <w:left w:val="single" w:sz="4" w:space="0" w:color="auto"/>
                    <w:bottom w:val="single" w:sz="4" w:space="0" w:color="auto"/>
                    <w:right w:val="single" w:sz="2" w:space="0" w:color="auto"/>
                  </w:tcBorders>
                </w:tcPr>
                <w:p w14:paraId="7E99BE18"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2" w:space="0" w:color="auto"/>
                    <w:bottom w:val="single" w:sz="4" w:space="0" w:color="auto"/>
                    <w:right w:val="single" w:sz="4" w:space="0" w:color="auto"/>
                  </w:tcBorders>
                </w:tcPr>
                <w:p w14:paraId="6B1EA750"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4" w:space="0" w:color="auto"/>
                  </w:tcBorders>
                </w:tcPr>
                <w:p w14:paraId="12058700"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2" w:space="0" w:color="auto"/>
                  </w:tcBorders>
                </w:tcPr>
                <w:p w14:paraId="7918C3DE"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4" w:space="0" w:color="auto"/>
                    <w:left w:val="single" w:sz="2" w:space="0" w:color="auto"/>
                    <w:bottom w:val="single" w:sz="4" w:space="0" w:color="auto"/>
                    <w:right w:val="single" w:sz="4" w:space="0" w:color="auto"/>
                  </w:tcBorders>
                </w:tcPr>
                <w:p w14:paraId="461F16AE"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4" w:space="0" w:color="auto"/>
                  </w:tcBorders>
                </w:tcPr>
                <w:p w14:paraId="31B5F4F1"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2" w:space="0" w:color="auto"/>
                  </w:tcBorders>
                </w:tcPr>
                <w:p w14:paraId="2C829253"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2" w:space="0" w:color="auto"/>
                    <w:bottom w:val="single" w:sz="4" w:space="0" w:color="auto"/>
                    <w:right w:val="single" w:sz="4" w:space="0" w:color="auto"/>
                  </w:tcBorders>
                </w:tcPr>
                <w:p w14:paraId="28344CA6"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4" w:space="0" w:color="auto"/>
                    <w:left w:val="single" w:sz="4" w:space="0" w:color="auto"/>
                    <w:bottom w:val="single" w:sz="4" w:space="0" w:color="auto"/>
                    <w:right w:val="single" w:sz="2" w:space="0" w:color="auto"/>
                  </w:tcBorders>
                </w:tcPr>
                <w:p w14:paraId="796D559E"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2" w:space="0" w:color="auto"/>
                    <w:bottom w:val="single" w:sz="4" w:space="0" w:color="auto"/>
                    <w:right w:val="single" w:sz="4" w:space="0" w:color="auto"/>
                  </w:tcBorders>
                </w:tcPr>
                <w:p w14:paraId="727A7C04"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4" w:space="0" w:color="auto"/>
                  </w:tcBorders>
                </w:tcPr>
                <w:p w14:paraId="5FF49BC3"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4" w:space="0" w:color="auto"/>
                    <w:right w:val="single" w:sz="4" w:space="0" w:color="auto"/>
                  </w:tcBorders>
                </w:tcPr>
                <w:p w14:paraId="460880D9"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4F43EC15"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r w:rsidRPr="00ED7749">
                    <w:rPr>
                      <w:rFonts w:ascii="Times New Roman" w:eastAsia="標楷體" w:hAnsi="Times New Roman"/>
                      <w:shd w:val="clear" w:color="auto" w:fill="FFFFFF"/>
                    </w:rPr>
                    <w:t>乳牙牙冠</w:t>
                  </w:r>
                </w:p>
              </w:tc>
            </w:tr>
            <w:tr w:rsidR="00ED7749" w:rsidRPr="00ED7749" w14:paraId="2581E7F4" w14:textId="77777777" w:rsidTr="00186C99">
              <w:trPr>
                <w:trHeight w:val="70"/>
              </w:trPr>
              <w:tc>
                <w:tcPr>
                  <w:tcW w:w="1204" w:type="dxa"/>
                  <w:tcBorders>
                    <w:top w:val="single" w:sz="4" w:space="0" w:color="auto"/>
                    <w:left w:val="single" w:sz="4" w:space="0" w:color="auto"/>
                    <w:bottom w:val="single" w:sz="4" w:space="0" w:color="auto"/>
                    <w:right w:val="single" w:sz="6" w:space="0" w:color="auto"/>
                  </w:tcBorders>
                  <w:vAlign w:val="center"/>
                </w:tcPr>
                <w:p w14:paraId="47136859" w14:textId="77777777" w:rsidR="0001725B" w:rsidRPr="00ED7749" w:rsidRDefault="0001725B" w:rsidP="00186C99">
                  <w:pPr>
                    <w:spacing w:line="24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恆牙牙冠</w:t>
                  </w:r>
                </w:p>
              </w:tc>
              <w:tc>
                <w:tcPr>
                  <w:tcW w:w="473" w:type="dxa"/>
                  <w:tcBorders>
                    <w:top w:val="single" w:sz="4" w:space="0" w:color="auto"/>
                    <w:left w:val="single" w:sz="4" w:space="0" w:color="auto"/>
                    <w:bottom w:val="single" w:sz="18" w:space="0" w:color="auto"/>
                    <w:right w:val="single" w:sz="4" w:space="0" w:color="auto"/>
                  </w:tcBorders>
                </w:tcPr>
                <w:p w14:paraId="4E970941" w14:textId="77777777" w:rsidR="0001725B" w:rsidRPr="00ED7749" w:rsidRDefault="0001725B" w:rsidP="00186C99">
                  <w:pPr>
                    <w:spacing w:line="240" w:lineRule="exact"/>
                    <w:ind w:left="63"/>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4" w:space="0" w:color="auto"/>
                  </w:tcBorders>
                </w:tcPr>
                <w:p w14:paraId="134AE42C" w14:textId="77777777" w:rsidR="0001725B" w:rsidRPr="00ED7749" w:rsidRDefault="0001725B" w:rsidP="00186C99">
                  <w:pPr>
                    <w:spacing w:line="240" w:lineRule="exact"/>
                    <w:ind w:left="63"/>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2" w:space="0" w:color="auto"/>
                  </w:tcBorders>
                </w:tcPr>
                <w:p w14:paraId="3B20327E" w14:textId="77777777" w:rsidR="0001725B" w:rsidRPr="00ED7749" w:rsidRDefault="0001725B" w:rsidP="00186C99">
                  <w:pPr>
                    <w:spacing w:line="240" w:lineRule="exact"/>
                    <w:ind w:left="63"/>
                    <w:jc w:val="both"/>
                    <w:rPr>
                      <w:rFonts w:ascii="Times New Roman" w:eastAsia="標楷體" w:hAnsi="Times New Roman"/>
                      <w:shd w:val="clear" w:color="auto" w:fill="FFFFFF"/>
                    </w:rPr>
                  </w:pPr>
                </w:p>
                <w:p w14:paraId="5D3DE2B0" w14:textId="77777777" w:rsidR="0001725B" w:rsidRPr="00ED7749" w:rsidRDefault="0001725B" w:rsidP="00186C99">
                  <w:pPr>
                    <w:spacing w:line="240" w:lineRule="exact"/>
                    <w:ind w:left="63"/>
                    <w:jc w:val="both"/>
                    <w:rPr>
                      <w:rFonts w:ascii="Times New Roman" w:eastAsia="標楷體" w:hAnsi="Times New Roman"/>
                      <w:shd w:val="clear" w:color="auto" w:fill="FFFFFF"/>
                    </w:rPr>
                  </w:pPr>
                </w:p>
              </w:tc>
              <w:tc>
                <w:tcPr>
                  <w:tcW w:w="474" w:type="dxa"/>
                  <w:tcBorders>
                    <w:top w:val="single" w:sz="4" w:space="0" w:color="auto"/>
                    <w:left w:val="single" w:sz="2" w:space="0" w:color="auto"/>
                    <w:bottom w:val="single" w:sz="18" w:space="0" w:color="auto"/>
                    <w:right w:val="single" w:sz="4" w:space="0" w:color="auto"/>
                  </w:tcBorders>
                </w:tcPr>
                <w:p w14:paraId="2A2E6EC1"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4" w:space="0" w:color="auto"/>
                    <w:left w:val="single" w:sz="4" w:space="0" w:color="auto"/>
                    <w:bottom w:val="single" w:sz="18" w:space="0" w:color="auto"/>
                    <w:right w:val="single" w:sz="2" w:space="0" w:color="auto"/>
                  </w:tcBorders>
                </w:tcPr>
                <w:p w14:paraId="525B9C68"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2" w:space="0" w:color="auto"/>
                    <w:bottom w:val="single" w:sz="18" w:space="0" w:color="auto"/>
                    <w:right w:val="single" w:sz="4" w:space="0" w:color="auto"/>
                  </w:tcBorders>
                </w:tcPr>
                <w:p w14:paraId="1F8C27C3"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4" w:space="0" w:color="auto"/>
                  </w:tcBorders>
                </w:tcPr>
                <w:p w14:paraId="5EDE1F7B"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2" w:space="0" w:color="auto"/>
                  </w:tcBorders>
                </w:tcPr>
                <w:p w14:paraId="0A6AA201"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4" w:space="0" w:color="auto"/>
                    <w:left w:val="single" w:sz="2" w:space="0" w:color="auto"/>
                    <w:bottom w:val="single" w:sz="18" w:space="0" w:color="auto"/>
                    <w:right w:val="single" w:sz="4" w:space="0" w:color="auto"/>
                  </w:tcBorders>
                </w:tcPr>
                <w:p w14:paraId="37D5BE8E"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4" w:space="0" w:color="auto"/>
                  </w:tcBorders>
                </w:tcPr>
                <w:p w14:paraId="1DFC1E49"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2" w:space="0" w:color="auto"/>
                  </w:tcBorders>
                </w:tcPr>
                <w:p w14:paraId="6C22A20B"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2" w:space="0" w:color="auto"/>
                    <w:bottom w:val="single" w:sz="18" w:space="0" w:color="auto"/>
                    <w:right w:val="single" w:sz="4" w:space="0" w:color="auto"/>
                  </w:tcBorders>
                </w:tcPr>
                <w:p w14:paraId="07AF83CC"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4" w:space="0" w:color="auto"/>
                    <w:left w:val="single" w:sz="4" w:space="0" w:color="auto"/>
                    <w:bottom w:val="single" w:sz="18" w:space="0" w:color="auto"/>
                    <w:right w:val="single" w:sz="2" w:space="0" w:color="auto"/>
                  </w:tcBorders>
                </w:tcPr>
                <w:p w14:paraId="735FF010"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2" w:space="0" w:color="auto"/>
                    <w:bottom w:val="single" w:sz="18" w:space="0" w:color="auto"/>
                    <w:right w:val="single" w:sz="4" w:space="0" w:color="auto"/>
                  </w:tcBorders>
                </w:tcPr>
                <w:p w14:paraId="4289968A"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4" w:space="0" w:color="auto"/>
                  </w:tcBorders>
                </w:tcPr>
                <w:p w14:paraId="3361085F"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c>
                <w:tcPr>
                  <w:tcW w:w="474" w:type="dxa"/>
                  <w:tcBorders>
                    <w:top w:val="single" w:sz="4" w:space="0" w:color="auto"/>
                    <w:left w:val="single" w:sz="4" w:space="0" w:color="auto"/>
                    <w:bottom w:val="single" w:sz="18" w:space="0" w:color="auto"/>
                    <w:right w:val="single" w:sz="4" w:space="0" w:color="auto"/>
                  </w:tcBorders>
                </w:tcPr>
                <w:p w14:paraId="2C8AEEFE"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c>
                <w:tcPr>
                  <w:tcW w:w="1134" w:type="dxa"/>
                  <w:tcBorders>
                    <w:top w:val="single" w:sz="4" w:space="0" w:color="auto"/>
                    <w:left w:val="single" w:sz="4" w:space="0" w:color="auto"/>
                    <w:bottom w:val="single" w:sz="4" w:space="0" w:color="auto"/>
                    <w:right w:val="single" w:sz="4" w:space="0" w:color="auto"/>
                  </w:tcBorders>
                  <w:vAlign w:val="center"/>
                </w:tcPr>
                <w:p w14:paraId="68FF4EE0"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r w:rsidRPr="00ED7749">
                    <w:rPr>
                      <w:rFonts w:ascii="Times New Roman" w:eastAsia="標楷體" w:hAnsi="Times New Roman"/>
                      <w:shd w:val="clear" w:color="auto" w:fill="FFFFFF"/>
                    </w:rPr>
                    <w:t>恆牙牙冠</w:t>
                  </w:r>
                </w:p>
              </w:tc>
            </w:tr>
            <w:tr w:rsidR="00ED7749" w:rsidRPr="00ED7749" w14:paraId="4B8D9434" w14:textId="77777777" w:rsidTr="00186C99">
              <w:trPr>
                <w:trHeight w:val="20"/>
              </w:trPr>
              <w:tc>
                <w:tcPr>
                  <w:tcW w:w="1204" w:type="dxa"/>
                  <w:tcBorders>
                    <w:top w:val="single" w:sz="4" w:space="0" w:color="auto"/>
                    <w:left w:val="single" w:sz="4" w:space="0" w:color="auto"/>
                    <w:bottom w:val="single" w:sz="4" w:space="0" w:color="auto"/>
                    <w:right w:val="single" w:sz="18" w:space="0" w:color="auto"/>
                  </w:tcBorders>
                  <w:vAlign w:val="center"/>
                </w:tcPr>
                <w:p w14:paraId="03AC49CB" w14:textId="77777777" w:rsidR="0001725B" w:rsidRPr="00ED7749" w:rsidRDefault="0001725B" w:rsidP="00186C99">
                  <w:pPr>
                    <w:spacing w:line="240" w:lineRule="exact"/>
                    <w:jc w:val="center"/>
                    <w:rPr>
                      <w:rFonts w:ascii="Times New Roman" w:eastAsia="標楷體" w:hAnsi="Times New Roman"/>
                      <w:shd w:val="clear" w:color="auto" w:fill="FFFFFF"/>
                    </w:rPr>
                  </w:pPr>
                  <w:r w:rsidRPr="00ED7749">
                    <w:rPr>
                      <w:rFonts w:ascii="Times New Roman" w:eastAsia="標楷體" w:hAnsi="Times New Roman"/>
                      <w:shd w:val="clear" w:color="auto" w:fill="FFFFFF"/>
                    </w:rPr>
                    <w:t>醫療需求</w:t>
                  </w:r>
                </w:p>
              </w:tc>
              <w:tc>
                <w:tcPr>
                  <w:tcW w:w="473" w:type="dxa"/>
                  <w:tcBorders>
                    <w:top w:val="single" w:sz="18" w:space="0" w:color="auto"/>
                    <w:left w:val="single" w:sz="4" w:space="0" w:color="auto"/>
                    <w:bottom w:val="single" w:sz="18" w:space="0" w:color="auto"/>
                    <w:right w:val="single" w:sz="4" w:space="0" w:color="auto"/>
                  </w:tcBorders>
                  <w:shd w:val="clear" w:color="auto" w:fill="E6E6E6"/>
                </w:tcPr>
                <w:p w14:paraId="0397B589"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4" w:space="0" w:color="auto"/>
                    <w:bottom w:val="single" w:sz="18" w:space="0" w:color="auto"/>
                    <w:right w:val="single" w:sz="4" w:space="0" w:color="auto"/>
                  </w:tcBorders>
                  <w:shd w:val="clear" w:color="auto" w:fill="E6E6E6"/>
                </w:tcPr>
                <w:p w14:paraId="6E1BF281"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4" w:space="0" w:color="auto"/>
                    <w:bottom w:val="single" w:sz="18" w:space="0" w:color="auto"/>
                    <w:right w:val="single" w:sz="2" w:space="0" w:color="auto"/>
                  </w:tcBorders>
                  <w:shd w:val="clear" w:color="auto" w:fill="E6E6E6"/>
                </w:tcPr>
                <w:p w14:paraId="41331F5F"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p w14:paraId="6147578D"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2" w:space="0" w:color="auto"/>
                    <w:bottom w:val="single" w:sz="18" w:space="0" w:color="auto"/>
                    <w:right w:val="single" w:sz="4" w:space="0" w:color="auto"/>
                  </w:tcBorders>
                  <w:shd w:val="clear" w:color="auto" w:fill="E6E6E6"/>
                </w:tcPr>
                <w:p w14:paraId="08F6A67A"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18" w:space="0" w:color="auto"/>
                    <w:left w:val="single" w:sz="4" w:space="0" w:color="auto"/>
                    <w:bottom w:val="single" w:sz="18" w:space="0" w:color="auto"/>
                    <w:right w:val="single" w:sz="2" w:space="0" w:color="auto"/>
                  </w:tcBorders>
                  <w:shd w:val="clear" w:color="auto" w:fill="E6E6E6"/>
                </w:tcPr>
                <w:p w14:paraId="795D3929"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2" w:space="0" w:color="auto"/>
                    <w:bottom w:val="single" w:sz="18" w:space="0" w:color="auto"/>
                    <w:right w:val="single" w:sz="4" w:space="0" w:color="auto"/>
                  </w:tcBorders>
                  <w:shd w:val="clear" w:color="auto" w:fill="E6E6E6"/>
                </w:tcPr>
                <w:p w14:paraId="0866C57F"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4" w:space="0" w:color="auto"/>
                    <w:bottom w:val="single" w:sz="18" w:space="0" w:color="auto"/>
                    <w:right w:val="single" w:sz="4" w:space="0" w:color="auto"/>
                  </w:tcBorders>
                  <w:shd w:val="clear" w:color="auto" w:fill="E6E6E6"/>
                </w:tcPr>
                <w:p w14:paraId="69B34651"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4" w:space="0" w:color="auto"/>
                    <w:bottom w:val="single" w:sz="18" w:space="0" w:color="auto"/>
                    <w:right w:val="single" w:sz="2" w:space="0" w:color="auto"/>
                  </w:tcBorders>
                  <w:shd w:val="clear" w:color="auto" w:fill="E6E6E6"/>
                </w:tcPr>
                <w:p w14:paraId="1D9D7F93"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18" w:space="0" w:color="auto"/>
                    <w:left w:val="single" w:sz="2" w:space="0" w:color="auto"/>
                    <w:bottom w:val="single" w:sz="18" w:space="0" w:color="auto"/>
                    <w:right w:val="single" w:sz="4" w:space="0" w:color="auto"/>
                  </w:tcBorders>
                  <w:shd w:val="clear" w:color="auto" w:fill="E6E6E6"/>
                </w:tcPr>
                <w:p w14:paraId="3E33DE54"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4" w:space="0" w:color="auto"/>
                    <w:bottom w:val="single" w:sz="18" w:space="0" w:color="auto"/>
                    <w:right w:val="single" w:sz="4" w:space="0" w:color="auto"/>
                  </w:tcBorders>
                  <w:shd w:val="clear" w:color="auto" w:fill="E6E6E6"/>
                </w:tcPr>
                <w:p w14:paraId="66E511A2"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4" w:space="0" w:color="auto"/>
                    <w:bottom w:val="single" w:sz="18" w:space="0" w:color="auto"/>
                    <w:right w:val="single" w:sz="2" w:space="0" w:color="auto"/>
                  </w:tcBorders>
                  <w:shd w:val="clear" w:color="auto" w:fill="E6E6E6"/>
                </w:tcPr>
                <w:p w14:paraId="7CE25AE0"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2" w:space="0" w:color="auto"/>
                    <w:bottom w:val="single" w:sz="18" w:space="0" w:color="auto"/>
                    <w:right w:val="single" w:sz="4" w:space="0" w:color="auto"/>
                  </w:tcBorders>
                  <w:shd w:val="clear" w:color="auto" w:fill="E6E6E6"/>
                </w:tcPr>
                <w:p w14:paraId="12C53A37"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3" w:type="dxa"/>
                  <w:tcBorders>
                    <w:top w:val="single" w:sz="18" w:space="0" w:color="auto"/>
                    <w:left w:val="single" w:sz="4" w:space="0" w:color="auto"/>
                    <w:bottom w:val="single" w:sz="18" w:space="0" w:color="auto"/>
                    <w:right w:val="single" w:sz="2" w:space="0" w:color="auto"/>
                  </w:tcBorders>
                  <w:shd w:val="clear" w:color="auto" w:fill="E6E6E6"/>
                </w:tcPr>
                <w:p w14:paraId="335706C1"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2" w:space="0" w:color="auto"/>
                    <w:bottom w:val="single" w:sz="18" w:space="0" w:color="auto"/>
                    <w:right w:val="single" w:sz="4" w:space="0" w:color="auto"/>
                  </w:tcBorders>
                  <w:shd w:val="clear" w:color="auto" w:fill="E6E6E6"/>
                </w:tcPr>
                <w:p w14:paraId="2CAAEB7D" w14:textId="77777777" w:rsidR="0001725B" w:rsidRPr="00ED7749" w:rsidRDefault="0001725B" w:rsidP="00186C99">
                  <w:pPr>
                    <w:spacing w:line="240" w:lineRule="exact"/>
                    <w:ind w:leftChars="63" w:left="151"/>
                    <w:jc w:val="both"/>
                    <w:rPr>
                      <w:rFonts w:ascii="Times New Roman" w:eastAsia="標楷體" w:hAnsi="Times New Roman"/>
                      <w:shd w:val="clear" w:color="auto" w:fill="FFFFFF"/>
                    </w:rPr>
                  </w:pPr>
                </w:p>
              </w:tc>
              <w:tc>
                <w:tcPr>
                  <w:tcW w:w="474" w:type="dxa"/>
                  <w:tcBorders>
                    <w:top w:val="single" w:sz="18" w:space="0" w:color="auto"/>
                    <w:left w:val="single" w:sz="4" w:space="0" w:color="auto"/>
                    <w:bottom w:val="single" w:sz="18" w:space="0" w:color="auto"/>
                    <w:right w:val="single" w:sz="4" w:space="0" w:color="auto"/>
                  </w:tcBorders>
                  <w:shd w:val="clear" w:color="auto" w:fill="E6E6E6"/>
                </w:tcPr>
                <w:p w14:paraId="3418D7ED"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c>
                <w:tcPr>
                  <w:tcW w:w="474" w:type="dxa"/>
                  <w:tcBorders>
                    <w:top w:val="single" w:sz="18" w:space="0" w:color="auto"/>
                    <w:left w:val="single" w:sz="4" w:space="0" w:color="auto"/>
                    <w:bottom w:val="single" w:sz="18" w:space="0" w:color="auto"/>
                    <w:right w:val="single" w:sz="18" w:space="0" w:color="auto"/>
                  </w:tcBorders>
                  <w:shd w:val="clear" w:color="auto" w:fill="E6E6E6"/>
                </w:tcPr>
                <w:p w14:paraId="38207DCF"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p>
              </w:tc>
              <w:tc>
                <w:tcPr>
                  <w:tcW w:w="1134" w:type="dxa"/>
                  <w:tcBorders>
                    <w:top w:val="single" w:sz="4" w:space="0" w:color="auto"/>
                    <w:left w:val="single" w:sz="18" w:space="0" w:color="auto"/>
                    <w:bottom w:val="single" w:sz="4" w:space="0" w:color="auto"/>
                    <w:right w:val="single" w:sz="4" w:space="0" w:color="auto"/>
                  </w:tcBorders>
                  <w:vAlign w:val="center"/>
                </w:tcPr>
                <w:p w14:paraId="51873874" w14:textId="77777777" w:rsidR="0001725B" w:rsidRPr="00ED7749" w:rsidRDefault="0001725B" w:rsidP="00186C99">
                  <w:pPr>
                    <w:spacing w:line="240" w:lineRule="exact"/>
                    <w:ind w:leftChars="12" w:left="178" w:hangingChars="62" w:hanging="149"/>
                    <w:jc w:val="both"/>
                    <w:rPr>
                      <w:rFonts w:ascii="Times New Roman" w:eastAsia="標楷體" w:hAnsi="Times New Roman"/>
                      <w:shd w:val="clear" w:color="auto" w:fill="FFFFFF"/>
                    </w:rPr>
                  </w:pPr>
                  <w:r w:rsidRPr="00ED7749">
                    <w:rPr>
                      <w:rFonts w:ascii="Times New Roman" w:eastAsia="標楷體" w:hAnsi="Times New Roman"/>
                      <w:shd w:val="clear" w:color="auto" w:fill="FFFFFF"/>
                    </w:rPr>
                    <w:t>醫療需求</w:t>
                  </w:r>
                </w:p>
              </w:tc>
            </w:tr>
          </w:tbl>
          <w:p w14:paraId="117B7578" w14:textId="16254EA1" w:rsidR="00171447" w:rsidRDefault="0001725B" w:rsidP="00186C99">
            <w:pPr>
              <w:rPr>
                <w:rFonts w:ascii="Times New Roman" w:eastAsia="標楷體" w:hAnsi="Times New Roman"/>
                <w:shd w:val="clear" w:color="auto" w:fill="FFFFFF"/>
              </w:rPr>
            </w:pPr>
            <w:r w:rsidRPr="00ED7749">
              <w:rPr>
                <w:rFonts w:ascii="Times New Roman" w:eastAsia="標楷體" w:hAnsi="Times New Roman"/>
                <w:noProof/>
                <w:shd w:val="clear" w:color="auto" w:fill="FFFFFF"/>
              </w:rPr>
              <mc:AlternateContent>
                <mc:Choice Requires="wps">
                  <w:drawing>
                    <wp:anchor distT="0" distB="0" distL="114300" distR="114300" simplePos="0" relativeHeight="251939840" behindDoc="0" locked="0" layoutInCell="1" allowOverlap="1" wp14:anchorId="24473827" wp14:editId="1686728A">
                      <wp:simplePos x="0" y="0"/>
                      <wp:positionH relativeFrom="column">
                        <wp:posOffset>122555</wp:posOffset>
                      </wp:positionH>
                      <wp:positionV relativeFrom="paragraph">
                        <wp:posOffset>3094355</wp:posOffset>
                      </wp:positionV>
                      <wp:extent cx="5995670" cy="299085"/>
                      <wp:effectExtent l="0" t="0" r="24130" b="24765"/>
                      <wp:wrapNone/>
                      <wp:docPr id="406" name="文字方塊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5670" cy="299085"/>
                              </a:xfrm>
                              <a:prstGeom prst="rect">
                                <a:avLst/>
                              </a:prstGeom>
                              <a:solidFill>
                                <a:srgbClr val="FFFFFF"/>
                              </a:solidFill>
                              <a:ln w="9525">
                                <a:solidFill>
                                  <a:srgbClr val="000000"/>
                                </a:solidFill>
                                <a:miter lim="800000"/>
                                <a:headEnd/>
                                <a:tailEnd/>
                              </a:ln>
                            </wps:spPr>
                            <wps:txbx>
                              <w:txbxContent>
                                <w:p w14:paraId="322819F9" w14:textId="77777777" w:rsidR="007101C2" w:rsidRPr="00DC3DFB" w:rsidRDefault="007101C2" w:rsidP="0001725B">
                                  <w:pPr>
                                    <w:spacing w:line="240" w:lineRule="exact"/>
                                  </w:pPr>
                                  <w:r w:rsidRPr="00DC3DFB">
                                    <w:t>填表說明：</w:t>
                                  </w:r>
                                  <w:r w:rsidRPr="00DC3DFB">
                                    <w:t>D=Decayed X=Missing M=Mobility RR=Residual Root F=Filled</w:t>
                                  </w:r>
                                </w:p>
                                <w:p w14:paraId="47792F7C" w14:textId="77777777" w:rsidR="007101C2" w:rsidRPr="00397F34" w:rsidRDefault="007101C2" w:rsidP="0001725B">
                                  <w:pPr>
                                    <w:spacing w:line="240" w:lineRule="exact"/>
                                    <w:rPr>
                                      <w:color w:val="3366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473827" id="文字方塊 406" o:spid="_x0000_s1123" type="#_x0000_t202" style="position:absolute;margin-left:9.65pt;margin-top:243.65pt;width:472.1pt;height:23.5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">
                      <v:textbox>
                        <w:txbxContent>
                          <w:p w14:paraId="322819F9" w14:textId="77777777" w:rsidR="007101C2" w:rsidRPr="00DC3DFB" w:rsidRDefault="007101C2" w:rsidP="0001725B">
                            <w:pPr>
                              <w:spacing w:line="240" w:lineRule="exact"/>
                            </w:pPr>
                            <w:r w:rsidRPr="00DC3DFB">
                              <w:t>填表說明：</w:t>
                            </w:r>
                            <w:r w:rsidRPr="00DC3DFB">
                              <w:t>D=Decayed X=Missing M=Mobility RR=Residual Root F=Filled</w:t>
                            </w:r>
                          </w:p>
                          <w:p w14:paraId="47792F7C" w14:textId="77777777" w:rsidR="007101C2" w:rsidRPr="00397F34" w:rsidRDefault="007101C2" w:rsidP="0001725B">
                            <w:pPr>
                              <w:spacing w:line="240" w:lineRule="exact"/>
                              <w:rPr>
                                <w:color w:val="3366FF"/>
                              </w:rPr>
                            </w:pPr>
                          </w:p>
                        </w:txbxContent>
                      </v:textbox>
                    </v:shape>
                  </w:pict>
                </mc:Fallback>
              </mc:AlternateContent>
            </w:r>
          </w:p>
          <w:p w14:paraId="2F997365" w14:textId="77777777" w:rsidR="0001725B" w:rsidRDefault="0001725B" w:rsidP="00171447">
            <w:pPr>
              <w:jc w:val="right"/>
              <w:rPr>
                <w:rFonts w:ascii="Times New Roman" w:eastAsia="標楷體" w:hAnsi="Times New Roman"/>
              </w:rPr>
            </w:pPr>
          </w:p>
          <w:p w14:paraId="304625C6" w14:textId="6C3104FE" w:rsidR="00171447" w:rsidRPr="00171447" w:rsidRDefault="00171447" w:rsidP="00171447">
            <w:pPr>
              <w:jc w:val="right"/>
              <w:rPr>
                <w:rFonts w:ascii="Times New Roman" w:eastAsia="標楷體" w:hAnsi="Times New Roman"/>
              </w:rPr>
            </w:pPr>
          </w:p>
        </w:tc>
      </w:tr>
      <w:tr w:rsidR="00ED7749" w:rsidRPr="00ED7749" w14:paraId="5E36A1B9" w14:textId="77777777" w:rsidTr="00186C99">
        <w:trPr>
          <w:trHeight w:val="522"/>
          <w:jc w:val="center"/>
        </w:trPr>
        <w:tc>
          <w:tcPr>
            <w:tcW w:w="9997" w:type="dxa"/>
            <w:gridSpan w:val="4"/>
            <w:tcBorders>
              <w:top w:val="single" w:sz="12" w:space="0" w:color="auto"/>
              <w:left w:val="single" w:sz="12" w:space="0" w:color="auto"/>
              <w:bottom w:val="single" w:sz="4" w:space="0" w:color="auto"/>
              <w:right w:val="single" w:sz="12" w:space="0" w:color="auto"/>
            </w:tcBorders>
            <w:vAlign w:val="bottom"/>
          </w:tcPr>
          <w:p w14:paraId="3153281D" w14:textId="77777777" w:rsidR="0001725B" w:rsidRPr="00ED7749" w:rsidRDefault="0001725B" w:rsidP="00186C99">
            <w:pPr>
              <w:spacing w:line="360" w:lineRule="exact"/>
              <w:jc w:val="center"/>
              <w:rPr>
                <w:rFonts w:ascii="Times New Roman" w:eastAsia="標楷體" w:hAnsi="Times New Roman"/>
                <w:sz w:val="32"/>
                <w:szCs w:val="32"/>
                <w:shd w:val="clear" w:color="auto" w:fill="FFFFFF"/>
              </w:rPr>
            </w:pPr>
            <w:r w:rsidRPr="00ED7749">
              <w:rPr>
                <w:rFonts w:ascii="Times New Roman" w:eastAsia="標楷體" w:hAnsi="Times New Roman"/>
                <w:noProof/>
                <w:shd w:val="clear" w:color="auto" w:fill="FFFFFF"/>
              </w:rPr>
              <w:lastRenderedPageBreak/>
              <mc:AlternateContent>
                <mc:Choice Requires="wps">
                  <w:drawing>
                    <wp:anchor distT="0" distB="0" distL="114300" distR="114300" simplePos="0" relativeHeight="251940864" behindDoc="0" locked="0" layoutInCell="1" allowOverlap="1" wp14:anchorId="0EAC4A3B" wp14:editId="02A872C2">
                      <wp:simplePos x="0" y="0"/>
                      <wp:positionH relativeFrom="column">
                        <wp:posOffset>6382385</wp:posOffset>
                      </wp:positionH>
                      <wp:positionV relativeFrom="paragraph">
                        <wp:posOffset>20320</wp:posOffset>
                      </wp:positionV>
                      <wp:extent cx="285750" cy="8287385"/>
                      <wp:effectExtent l="0" t="0" r="0" b="0"/>
                      <wp:wrapNone/>
                      <wp:docPr id="405" name="矩形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8287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F1F9393" w14:textId="77777777" w:rsidR="007101C2" w:rsidRPr="008D60BC" w:rsidRDefault="007101C2" w:rsidP="0001725B">
                                  <w:pPr>
                                    <w:ind w:left="1301" w:hangingChars="500" w:hanging="1301"/>
                                    <w:rPr>
                                      <w:rFonts w:ascii="標楷體" w:eastAsia="標楷體" w:hAnsi="標楷體"/>
                                      <w:b/>
                                      <w:spacing w:val="20"/>
                                      <w:sz w:val="22"/>
                                      <w:u w:val="single"/>
                                    </w:rPr>
                                  </w:pPr>
                                  <w:r w:rsidRPr="008D60BC">
                                    <w:rPr>
                                      <w:rFonts w:ascii="標楷體" w:eastAsia="標楷體" w:hAnsi="標楷體" w:hint="eastAsia"/>
                                      <w:b/>
                                      <w:spacing w:val="20"/>
                                      <w:sz w:val="22"/>
                                      <w:u w:val="single"/>
                                    </w:rPr>
                                    <w:t>一式三聯　第一聯送保險人分區業務組、第二聯送中華民國牙醫師公會全國聯合會、第三聯醫療院所自行留存</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AC4A3B" id="矩形 405" o:spid="_x0000_s1124" style="position:absolute;left:0;text-align:left;margin-left:502.55pt;margin-top:1.6pt;width:22.5pt;height:652.5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" filled="f" stroked="f" strokeweight="1pt">
                      <v:textbox style="layout-flow:vertical-ideographic" inset="1pt,1pt,1pt,1pt">
                        <w:txbxContent>
                          <w:p w14:paraId="0F1F9393" w14:textId="77777777" w:rsidR="007101C2" w:rsidRPr="008D60BC" w:rsidRDefault="007101C2" w:rsidP="0001725B">
                            <w:pPr>
                              <w:ind w:left="1301" w:hangingChars="500" w:hanging="1301"/>
                              <w:rPr>
                                <w:rFonts w:ascii="標楷體" w:eastAsia="標楷體" w:hAnsi="標楷體"/>
                                <w:b/>
                                <w:spacing w:val="20"/>
                                <w:sz w:val="22"/>
                                <w:u w:val="single"/>
                              </w:rPr>
                            </w:pPr>
                            <w:r w:rsidRPr="008D60BC">
                              <w:rPr>
                                <w:rFonts w:ascii="標楷體" w:eastAsia="標楷體" w:hAnsi="標楷體" w:hint="eastAsia"/>
                                <w:b/>
                                <w:spacing w:val="20"/>
                                <w:sz w:val="22"/>
                                <w:u w:val="single"/>
                              </w:rPr>
                              <w:t xml:space="preserve">一式三聯　</w:t>
                            </w:r>
                            <w:proofErr w:type="gramStart"/>
                            <w:r w:rsidRPr="008D60BC">
                              <w:rPr>
                                <w:rFonts w:ascii="標楷體" w:eastAsia="標楷體" w:hAnsi="標楷體" w:hint="eastAsia"/>
                                <w:b/>
                                <w:spacing w:val="20"/>
                                <w:sz w:val="22"/>
                                <w:u w:val="single"/>
                              </w:rPr>
                              <w:t>第一聯送保險人</w:t>
                            </w:r>
                            <w:proofErr w:type="gramEnd"/>
                            <w:r w:rsidRPr="008D60BC">
                              <w:rPr>
                                <w:rFonts w:ascii="標楷體" w:eastAsia="標楷體" w:hAnsi="標楷體" w:hint="eastAsia"/>
                                <w:b/>
                                <w:spacing w:val="20"/>
                                <w:sz w:val="22"/>
                                <w:u w:val="single"/>
                              </w:rPr>
                              <w:t>分區業務組、</w:t>
                            </w:r>
                            <w:proofErr w:type="gramStart"/>
                            <w:r w:rsidRPr="008D60BC">
                              <w:rPr>
                                <w:rFonts w:ascii="標楷體" w:eastAsia="標楷體" w:hAnsi="標楷體" w:hint="eastAsia"/>
                                <w:b/>
                                <w:spacing w:val="20"/>
                                <w:sz w:val="22"/>
                                <w:u w:val="single"/>
                              </w:rPr>
                              <w:t>第二聯送中華民國</w:t>
                            </w:r>
                            <w:proofErr w:type="gramEnd"/>
                            <w:r w:rsidRPr="008D60BC">
                              <w:rPr>
                                <w:rFonts w:ascii="標楷體" w:eastAsia="標楷體" w:hAnsi="標楷體" w:hint="eastAsia"/>
                                <w:b/>
                                <w:spacing w:val="20"/>
                                <w:sz w:val="22"/>
                                <w:u w:val="single"/>
                              </w:rPr>
                              <w:t>牙醫師公會全國聯合會、第三聯醫療院所自行留存</w:t>
                            </w:r>
                          </w:p>
                        </w:txbxContent>
                      </v:textbox>
                    </v:rect>
                  </w:pict>
                </mc:Fallback>
              </mc:AlternateContent>
            </w:r>
            <w:r w:rsidRPr="00ED7749">
              <w:rPr>
                <w:rFonts w:ascii="Times New Roman" w:eastAsia="標楷體" w:hAnsi="Times New Roman"/>
                <w:shd w:val="clear" w:color="auto" w:fill="FFFFFF"/>
              </w:rPr>
              <w:br w:type="page"/>
            </w:r>
            <w:r w:rsidRPr="00ED7749">
              <w:rPr>
                <w:rFonts w:ascii="Times New Roman" w:eastAsia="標楷體" w:hAnsi="Times New Roman"/>
                <w:bCs/>
                <w:sz w:val="32"/>
                <w:szCs w:val="32"/>
                <w:shd w:val="clear" w:color="auto" w:fill="FFFFFF"/>
              </w:rPr>
              <w:t>治療計畫</w:t>
            </w:r>
          </w:p>
        </w:tc>
      </w:tr>
      <w:tr w:rsidR="00ED7749" w:rsidRPr="00ED7749" w14:paraId="6EB9E7AC" w14:textId="77777777" w:rsidTr="006F3CA8">
        <w:trPr>
          <w:trHeight w:val="13605"/>
          <w:jc w:val="center"/>
        </w:trPr>
        <w:tc>
          <w:tcPr>
            <w:tcW w:w="9997" w:type="dxa"/>
            <w:gridSpan w:val="4"/>
            <w:tcBorders>
              <w:top w:val="single" w:sz="4" w:space="0" w:color="auto"/>
              <w:left w:val="single" w:sz="12" w:space="0" w:color="auto"/>
              <w:bottom w:val="single" w:sz="12" w:space="0" w:color="auto"/>
              <w:right w:val="single" w:sz="12" w:space="0" w:color="auto"/>
            </w:tcBorders>
          </w:tcPr>
          <w:p w14:paraId="70E71118" w14:textId="77777777" w:rsidR="0001725B" w:rsidRPr="00ED7749" w:rsidRDefault="0001725B" w:rsidP="0001725B">
            <w:pPr>
              <w:widowControl w:val="0"/>
              <w:numPr>
                <w:ilvl w:val="1"/>
                <w:numId w:val="230"/>
              </w:numPr>
              <w:adjustRightInd w:val="0"/>
              <w:spacing w:line="400" w:lineRule="exact"/>
              <w:ind w:left="577" w:hanging="567"/>
              <w:jc w:val="both"/>
              <w:textAlignment w:val="baseline"/>
              <w:rPr>
                <w:rFonts w:ascii="Times New Roman" w:eastAsia="標楷體" w:hAnsi="Times New Roman"/>
                <w:kern w:val="0"/>
                <w:sz w:val="28"/>
                <w:szCs w:val="28"/>
                <w:shd w:val="clear" w:color="auto" w:fill="FFFFFF"/>
                <w:lang w:val="x-none" w:eastAsia="x-none"/>
              </w:rPr>
            </w:pPr>
            <w:r w:rsidRPr="00ED7749">
              <w:rPr>
                <w:rFonts w:ascii="Times New Roman" w:eastAsia="標楷體" w:hAnsi="Times New Roman"/>
                <w:kern w:val="0"/>
                <w:sz w:val="28"/>
                <w:szCs w:val="28"/>
                <w:shd w:val="clear" w:color="auto" w:fill="FFFFFF"/>
                <w:lang w:val="x-none" w:eastAsia="x-none"/>
              </w:rPr>
              <w:t>病人口腔醫療需求之現況及身體狀況為何</w:t>
            </w:r>
            <w:r w:rsidRPr="00ED7749">
              <w:rPr>
                <w:rFonts w:ascii="Times New Roman" w:eastAsia="標楷體" w:hAnsi="Times New Roman"/>
                <w:kern w:val="0"/>
                <w:sz w:val="28"/>
                <w:szCs w:val="28"/>
                <w:shd w:val="clear" w:color="auto" w:fill="FFFFFF"/>
                <w:lang w:val="x-none" w:eastAsia="x-none"/>
              </w:rPr>
              <w:t>?</w:t>
            </w:r>
          </w:p>
          <w:p w14:paraId="6B87AC38" w14:textId="77777777" w:rsidR="0001725B" w:rsidRPr="00ED7749" w:rsidRDefault="0001725B" w:rsidP="00186C99">
            <w:pPr>
              <w:spacing w:line="400" w:lineRule="exact"/>
              <w:jc w:val="both"/>
              <w:rPr>
                <w:rFonts w:ascii="Times New Roman" w:eastAsia="標楷體" w:hAnsi="Times New Roman"/>
                <w:sz w:val="28"/>
                <w:szCs w:val="28"/>
                <w:shd w:val="clear" w:color="auto" w:fill="FFFFFF"/>
              </w:rPr>
            </w:pPr>
          </w:p>
          <w:p w14:paraId="4EE6CCC4" w14:textId="77777777" w:rsidR="0001725B" w:rsidRPr="00ED7749" w:rsidRDefault="0001725B" w:rsidP="00186C99">
            <w:pPr>
              <w:spacing w:line="400" w:lineRule="exact"/>
              <w:jc w:val="both"/>
              <w:rPr>
                <w:rFonts w:ascii="Times New Roman" w:eastAsia="標楷體" w:hAnsi="Times New Roman"/>
                <w:sz w:val="28"/>
                <w:szCs w:val="28"/>
                <w:shd w:val="clear" w:color="auto" w:fill="FFFFFF"/>
              </w:rPr>
            </w:pPr>
          </w:p>
          <w:p w14:paraId="074A4EC1" w14:textId="77777777" w:rsidR="0001725B" w:rsidRPr="00ED7749" w:rsidRDefault="0001725B" w:rsidP="00186C99">
            <w:pPr>
              <w:spacing w:line="400" w:lineRule="exact"/>
              <w:jc w:val="both"/>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二、擬訂口腔治療項目（請敘述處置內容</w:t>
            </w:r>
            <w:r w:rsidRPr="00ED7749">
              <w:rPr>
                <w:rFonts w:ascii="Segoe UI Symbol" w:eastAsia="MS Gothic" w:hAnsi="Segoe UI Symbol" w:cs="Segoe UI Symbol"/>
                <w:sz w:val="28"/>
                <w:szCs w:val="28"/>
                <w:shd w:val="clear" w:color="auto" w:fill="FFFFFF"/>
              </w:rPr>
              <w:t>✓</w:t>
            </w:r>
            <w:r w:rsidRPr="00ED7749">
              <w:rPr>
                <w:rFonts w:ascii="Times New Roman" w:eastAsia="標楷體" w:hAnsi="Times New Roman"/>
                <w:sz w:val="28"/>
                <w:szCs w:val="28"/>
                <w:shd w:val="clear" w:color="auto" w:fill="FFFFFF"/>
              </w:rPr>
              <w:t>勾選）</w:t>
            </w:r>
          </w:p>
          <w:p w14:paraId="48BBE388" w14:textId="77777777" w:rsidR="0001725B" w:rsidRPr="00ED7749" w:rsidRDefault="0001725B" w:rsidP="00186C99">
            <w:pPr>
              <w:spacing w:line="400" w:lineRule="exact"/>
              <w:ind w:leftChars="213" w:left="511"/>
              <w:jc w:val="both"/>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（一）</w:t>
            </w:r>
            <w:r w:rsidRPr="00ED7749">
              <w:rPr>
                <w:rFonts w:ascii="Times New Roman" w:eastAsia="標楷體" w:hAnsi="Times New Roman"/>
                <w:shd w:val="clear" w:color="auto" w:fill="FFFFFF" w:themeFill="background1"/>
              </w:rPr>
              <w:t>□</w:t>
            </w:r>
            <w:r w:rsidRPr="00ED7749">
              <w:rPr>
                <w:rFonts w:ascii="Times New Roman" w:eastAsia="標楷體" w:hAnsi="Times New Roman"/>
                <w:sz w:val="28"/>
                <w:szCs w:val="28"/>
                <w:shd w:val="clear" w:color="auto" w:fill="FFFFFF"/>
              </w:rPr>
              <w:t>牙周病緊急處理</w:t>
            </w:r>
          </w:p>
          <w:p w14:paraId="6B14B2B1" w14:textId="77777777" w:rsidR="0001725B" w:rsidRPr="00ED7749" w:rsidRDefault="0001725B" w:rsidP="00186C99">
            <w:pPr>
              <w:spacing w:line="400" w:lineRule="exact"/>
              <w:ind w:leftChars="213" w:left="511"/>
              <w:jc w:val="both"/>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（二）</w:t>
            </w:r>
            <w:r w:rsidRPr="00ED7749">
              <w:rPr>
                <w:rFonts w:ascii="Times New Roman" w:eastAsia="標楷體" w:hAnsi="Times New Roman"/>
                <w:shd w:val="clear" w:color="auto" w:fill="FFFFFF" w:themeFill="background1"/>
              </w:rPr>
              <w:t>□</w:t>
            </w:r>
            <w:r w:rsidRPr="00ED7749">
              <w:rPr>
                <w:rFonts w:ascii="Times New Roman" w:eastAsia="標楷體" w:hAnsi="Times New Roman"/>
                <w:sz w:val="28"/>
                <w:szCs w:val="28"/>
                <w:shd w:val="clear" w:color="auto" w:fill="FFFFFF"/>
              </w:rPr>
              <w:t>牙周敷料</w:t>
            </w:r>
          </w:p>
          <w:p w14:paraId="14182BC9" w14:textId="77777777" w:rsidR="0001725B" w:rsidRPr="00ED7749" w:rsidRDefault="0001725B" w:rsidP="00186C99">
            <w:pPr>
              <w:spacing w:line="400" w:lineRule="exact"/>
              <w:ind w:leftChars="213" w:left="511"/>
              <w:jc w:val="both"/>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（三）</w:t>
            </w:r>
            <w:r w:rsidRPr="00ED7749">
              <w:rPr>
                <w:rFonts w:ascii="Times New Roman" w:eastAsia="標楷體" w:hAnsi="Times New Roman"/>
                <w:shd w:val="clear" w:color="auto" w:fill="FFFFFF" w:themeFill="background1"/>
              </w:rPr>
              <w:t>□</w:t>
            </w:r>
            <w:r w:rsidRPr="00ED7749">
              <w:rPr>
                <w:rFonts w:ascii="Times New Roman" w:eastAsia="標楷體" w:hAnsi="Times New Roman"/>
                <w:sz w:val="28"/>
                <w:szCs w:val="28"/>
                <w:shd w:val="clear" w:color="auto" w:fill="FFFFFF"/>
              </w:rPr>
              <w:t>牙結石清除（</w:t>
            </w:r>
            <w:r w:rsidRPr="00ED7749">
              <w:rPr>
                <w:rFonts w:ascii="Times New Roman" w:eastAsia="標楷體" w:hAnsi="Times New Roman"/>
                <w:shd w:val="clear" w:color="auto" w:fill="FFFFFF" w:themeFill="background1"/>
              </w:rPr>
              <w:t>□</w:t>
            </w:r>
            <w:r w:rsidRPr="00ED7749">
              <w:rPr>
                <w:rFonts w:ascii="Times New Roman" w:eastAsia="標楷體" w:hAnsi="Times New Roman"/>
                <w:sz w:val="28"/>
                <w:szCs w:val="28"/>
                <w:shd w:val="clear" w:color="auto" w:fill="FFFFFF"/>
              </w:rPr>
              <w:t>全口或</w:t>
            </w:r>
            <w:r w:rsidRPr="00ED7749">
              <w:rPr>
                <w:rFonts w:ascii="Times New Roman" w:eastAsia="標楷體" w:hAnsi="Times New Roman"/>
                <w:shd w:val="clear" w:color="auto" w:fill="FFFFFF" w:themeFill="background1"/>
              </w:rPr>
              <w:t>□</w:t>
            </w:r>
            <w:r w:rsidRPr="00ED7749">
              <w:rPr>
                <w:rFonts w:ascii="Times New Roman" w:eastAsia="標楷體" w:hAnsi="Times New Roman"/>
                <w:sz w:val="28"/>
                <w:szCs w:val="28"/>
                <w:shd w:val="clear" w:color="auto" w:fill="FFFFFF"/>
              </w:rPr>
              <w:t>局部）</w:t>
            </w:r>
          </w:p>
          <w:p w14:paraId="7E547EAE" w14:textId="77777777" w:rsidR="0001725B" w:rsidRPr="00ED7749" w:rsidRDefault="0001725B" w:rsidP="00186C99">
            <w:pPr>
              <w:spacing w:line="400" w:lineRule="exact"/>
              <w:ind w:leftChars="213" w:left="511"/>
              <w:jc w:val="both"/>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（四）</w:t>
            </w:r>
            <w:r w:rsidRPr="00ED7749">
              <w:rPr>
                <w:rFonts w:ascii="Times New Roman" w:eastAsia="標楷體" w:hAnsi="Times New Roman"/>
                <w:shd w:val="clear" w:color="auto" w:fill="FFFFFF" w:themeFill="background1"/>
              </w:rPr>
              <w:t>□</w:t>
            </w:r>
            <w:r w:rsidRPr="00ED7749">
              <w:rPr>
                <w:rFonts w:ascii="Times New Roman" w:eastAsia="標楷體" w:hAnsi="Times New Roman"/>
                <w:sz w:val="28"/>
                <w:szCs w:val="28"/>
                <w:shd w:val="clear" w:color="auto" w:fill="FFFFFF"/>
              </w:rPr>
              <w:t>牙周</w:t>
            </w:r>
            <w:r w:rsidRPr="00ED7749">
              <w:rPr>
                <w:rFonts w:ascii="Times New Roman" w:eastAsia="標楷體" w:hAnsi="Times New Roman"/>
                <w:bCs/>
                <w:sz w:val="28"/>
                <w:shd w:val="clear" w:color="auto" w:fill="FFFFFF"/>
              </w:rPr>
              <w:t>暨齲齒</w:t>
            </w:r>
            <w:r w:rsidRPr="00ED7749">
              <w:rPr>
                <w:rFonts w:ascii="Times New Roman" w:eastAsia="標楷體" w:hAnsi="Times New Roman"/>
                <w:sz w:val="28"/>
                <w:szCs w:val="28"/>
                <w:shd w:val="clear" w:color="auto" w:fill="FFFFFF"/>
              </w:rPr>
              <w:t>控制基本處置</w:t>
            </w:r>
            <w:r w:rsidRPr="00ED7749">
              <w:rPr>
                <w:rFonts w:ascii="Times New Roman" w:eastAsia="標楷體" w:hAnsi="Times New Roman"/>
                <w:b/>
                <w:sz w:val="28"/>
                <w:szCs w:val="28"/>
                <w:shd w:val="clear" w:color="auto" w:fill="FFFFFF"/>
              </w:rPr>
              <w:t>(</w:t>
            </w:r>
            <w:r w:rsidRPr="00ED7749">
              <w:rPr>
                <w:rFonts w:ascii="Times New Roman" w:eastAsia="標楷體" w:hAnsi="Times New Roman"/>
                <w:b/>
                <w:sz w:val="28"/>
                <w:szCs w:val="28"/>
                <w:shd w:val="clear" w:color="auto" w:fill="FFFFFF"/>
              </w:rPr>
              <w:t>需併同牙結石清除執行</w:t>
            </w:r>
            <w:r w:rsidRPr="00ED7749">
              <w:rPr>
                <w:rFonts w:ascii="Times New Roman" w:eastAsia="標楷體" w:hAnsi="Times New Roman"/>
                <w:b/>
                <w:sz w:val="28"/>
                <w:szCs w:val="28"/>
                <w:shd w:val="clear" w:color="auto" w:fill="FFFFFF"/>
              </w:rPr>
              <w:t>)</w:t>
            </w:r>
          </w:p>
          <w:p w14:paraId="0A8CD00D" w14:textId="77777777" w:rsidR="0001725B" w:rsidRPr="00ED7749" w:rsidRDefault="0001725B" w:rsidP="00186C99">
            <w:pPr>
              <w:spacing w:line="400" w:lineRule="exact"/>
              <w:ind w:leftChars="213" w:left="511"/>
              <w:jc w:val="both"/>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（五）</w:t>
            </w:r>
            <w:r w:rsidRPr="00ED7749">
              <w:rPr>
                <w:rFonts w:ascii="Times New Roman" w:eastAsia="標楷體" w:hAnsi="Times New Roman"/>
                <w:shd w:val="clear" w:color="auto" w:fill="FFFFFF" w:themeFill="background1"/>
              </w:rPr>
              <w:t>□</w:t>
            </w:r>
            <w:r w:rsidRPr="00ED7749">
              <w:rPr>
                <w:rFonts w:ascii="Times New Roman" w:eastAsia="標楷體" w:hAnsi="Times New Roman"/>
                <w:sz w:val="28"/>
                <w:szCs w:val="28"/>
                <w:shd w:val="clear" w:color="auto" w:fill="FFFFFF"/>
              </w:rPr>
              <w:t>塗氟</w:t>
            </w:r>
            <w:r w:rsidRPr="00ED7749">
              <w:rPr>
                <w:rFonts w:ascii="Times New Roman" w:eastAsia="標楷體" w:hAnsi="Times New Roman"/>
                <w:b/>
                <w:sz w:val="28"/>
                <w:szCs w:val="28"/>
                <w:shd w:val="clear" w:color="auto" w:fill="FFFFFF"/>
              </w:rPr>
              <w:t>(</w:t>
            </w:r>
            <w:r w:rsidRPr="00ED7749">
              <w:rPr>
                <w:rFonts w:ascii="Times New Roman" w:eastAsia="標楷體" w:hAnsi="Times New Roman"/>
                <w:b/>
                <w:sz w:val="28"/>
                <w:szCs w:val="28"/>
                <w:shd w:val="clear" w:color="auto" w:fill="FFFFFF"/>
              </w:rPr>
              <w:t>需併同牙結石清除執行</w:t>
            </w:r>
            <w:r w:rsidRPr="00ED7749">
              <w:rPr>
                <w:rFonts w:ascii="Times New Roman" w:eastAsia="標楷體" w:hAnsi="Times New Roman"/>
                <w:b/>
                <w:sz w:val="28"/>
                <w:szCs w:val="28"/>
                <w:shd w:val="clear" w:color="auto" w:fill="FFFFFF"/>
              </w:rPr>
              <w:t>)</w:t>
            </w:r>
          </w:p>
          <w:p w14:paraId="5716397F" w14:textId="77777777" w:rsidR="0001725B" w:rsidRPr="00ED7749" w:rsidRDefault="0001725B" w:rsidP="00186C99">
            <w:pPr>
              <w:spacing w:line="400" w:lineRule="exact"/>
              <w:ind w:leftChars="213" w:left="511"/>
              <w:jc w:val="both"/>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（六）</w:t>
            </w:r>
            <w:r w:rsidRPr="00ED7749">
              <w:rPr>
                <w:rFonts w:ascii="Times New Roman" w:eastAsia="標楷體" w:hAnsi="Times New Roman"/>
                <w:shd w:val="clear" w:color="auto" w:fill="FFFFFF" w:themeFill="background1"/>
              </w:rPr>
              <w:t>□</w:t>
            </w:r>
            <w:r w:rsidRPr="00ED7749">
              <w:rPr>
                <w:rFonts w:ascii="Times New Roman" w:eastAsia="標楷體" w:hAnsi="Times New Roman"/>
                <w:sz w:val="28"/>
                <w:szCs w:val="28"/>
                <w:shd w:val="clear" w:color="auto" w:fill="FFFFFF"/>
              </w:rPr>
              <w:t>非特定局部治療</w:t>
            </w:r>
          </w:p>
          <w:p w14:paraId="0AA88E83" w14:textId="77777777" w:rsidR="0001725B" w:rsidRPr="00ED7749" w:rsidRDefault="0001725B" w:rsidP="00186C99">
            <w:pPr>
              <w:spacing w:line="400" w:lineRule="exact"/>
              <w:ind w:left="511"/>
              <w:jc w:val="both"/>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（七）</w:t>
            </w:r>
            <w:r w:rsidRPr="00ED7749">
              <w:rPr>
                <w:rFonts w:ascii="Times New Roman" w:eastAsia="標楷體" w:hAnsi="Times New Roman"/>
                <w:shd w:val="clear" w:color="auto" w:fill="FFFFFF" w:themeFill="background1"/>
              </w:rPr>
              <w:t>□</w:t>
            </w:r>
            <w:r w:rsidRPr="00ED7749">
              <w:rPr>
                <w:rFonts w:ascii="Times New Roman" w:eastAsia="標楷體" w:hAnsi="Times New Roman"/>
                <w:sz w:val="28"/>
                <w:szCs w:val="28"/>
                <w:shd w:val="clear" w:color="auto" w:fill="FFFFFF"/>
              </w:rPr>
              <w:t>特定局部治療</w:t>
            </w:r>
          </w:p>
          <w:p w14:paraId="7F6FF51A" w14:textId="77777777" w:rsidR="0001725B" w:rsidRPr="00ED7749" w:rsidRDefault="0001725B" w:rsidP="00186C99">
            <w:pPr>
              <w:spacing w:line="400" w:lineRule="exact"/>
              <w:ind w:leftChars="213" w:left="511"/>
              <w:jc w:val="both"/>
              <w:rPr>
                <w:rFonts w:ascii="Times New Roman" w:eastAsia="標楷體" w:hAnsi="Times New Roman"/>
                <w:sz w:val="28"/>
                <w:szCs w:val="28"/>
                <w:shd w:val="clear" w:color="auto" w:fill="FFFFFF"/>
              </w:rPr>
            </w:pPr>
            <w:r w:rsidRPr="00ED7749">
              <w:rPr>
                <w:rFonts w:ascii="Times New Roman" w:eastAsia="標楷體" w:hAnsi="Times New Roman"/>
                <w:bCs/>
                <w:sz w:val="28"/>
                <w:szCs w:val="28"/>
                <w:shd w:val="clear" w:color="auto" w:fill="FFFFFF"/>
              </w:rPr>
              <w:t>（八）</w:t>
            </w:r>
            <w:r w:rsidRPr="00ED7749">
              <w:rPr>
                <w:rFonts w:ascii="Times New Roman" w:eastAsia="標楷體" w:hAnsi="Times New Roman"/>
                <w:shd w:val="clear" w:color="auto" w:fill="FFFFFF" w:themeFill="background1"/>
              </w:rPr>
              <w:t>□</w:t>
            </w:r>
            <w:r w:rsidRPr="00ED7749">
              <w:rPr>
                <w:rFonts w:ascii="Times New Roman" w:eastAsia="標楷體" w:hAnsi="Times New Roman"/>
                <w:sz w:val="28"/>
                <w:szCs w:val="28"/>
                <w:shd w:val="clear" w:color="auto" w:fill="FFFFFF"/>
              </w:rPr>
              <w:t>簡單性拔牙</w:t>
            </w:r>
          </w:p>
          <w:p w14:paraId="051AEB86" w14:textId="77777777" w:rsidR="0001725B" w:rsidRPr="00ED7749" w:rsidRDefault="0001725B" w:rsidP="00186C99">
            <w:pPr>
              <w:spacing w:line="400" w:lineRule="exact"/>
              <w:ind w:leftChars="213" w:left="511"/>
              <w:jc w:val="both"/>
              <w:rPr>
                <w:rFonts w:ascii="Times New Roman" w:eastAsia="標楷體" w:hAnsi="Times New Roman"/>
                <w:bCs/>
                <w:sz w:val="28"/>
                <w:szCs w:val="28"/>
                <w:shd w:val="clear" w:color="auto" w:fill="FFFFFF"/>
              </w:rPr>
            </w:pPr>
            <w:r w:rsidRPr="00ED7749">
              <w:rPr>
                <w:rFonts w:ascii="Times New Roman" w:eastAsia="標楷體" w:hAnsi="Times New Roman"/>
                <w:bCs/>
                <w:sz w:val="28"/>
                <w:szCs w:val="28"/>
                <w:shd w:val="clear" w:color="auto" w:fill="FFFFFF"/>
              </w:rPr>
              <w:t>（九）</w:t>
            </w:r>
            <w:r w:rsidRPr="00ED7749">
              <w:rPr>
                <w:rFonts w:ascii="Times New Roman" w:eastAsia="標楷體" w:hAnsi="Times New Roman"/>
                <w:shd w:val="clear" w:color="auto" w:fill="FFFFFF" w:themeFill="background1"/>
              </w:rPr>
              <w:t>□</w:t>
            </w:r>
            <w:r w:rsidRPr="00ED7749">
              <w:rPr>
                <w:rFonts w:ascii="Times New Roman" w:eastAsia="標楷體" w:hAnsi="Times New Roman"/>
                <w:bCs/>
                <w:sz w:val="28"/>
                <w:szCs w:val="28"/>
                <w:shd w:val="clear" w:color="auto" w:fill="FFFFFF"/>
              </w:rPr>
              <w:t>單面蛀牙填補</w:t>
            </w:r>
          </w:p>
          <w:p w14:paraId="74CA1791" w14:textId="77777777" w:rsidR="0001725B" w:rsidRPr="00ED7749" w:rsidRDefault="0001725B" w:rsidP="00186C99">
            <w:pPr>
              <w:spacing w:line="400" w:lineRule="exact"/>
              <w:ind w:leftChars="213" w:left="511"/>
              <w:jc w:val="both"/>
              <w:rPr>
                <w:rFonts w:ascii="Times New Roman" w:eastAsia="標楷體" w:hAnsi="Times New Roman"/>
                <w:bCs/>
                <w:sz w:val="28"/>
                <w:szCs w:val="28"/>
                <w:shd w:val="clear" w:color="auto" w:fill="FFFFFF"/>
              </w:rPr>
            </w:pPr>
            <w:r w:rsidRPr="00ED7749">
              <w:rPr>
                <w:rFonts w:ascii="Times New Roman" w:eastAsia="標楷體" w:hAnsi="Times New Roman"/>
                <w:bCs/>
                <w:sz w:val="28"/>
                <w:szCs w:val="28"/>
                <w:shd w:val="clear" w:color="auto" w:fill="FFFFFF"/>
              </w:rPr>
              <w:t>（十）</w:t>
            </w:r>
            <w:r w:rsidRPr="00ED7749">
              <w:rPr>
                <w:rFonts w:ascii="Times New Roman" w:eastAsia="標楷體" w:hAnsi="Times New Roman"/>
                <w:shd w:val="clear" w:color="auto" w:fill="FFFFFF" w:themeFill="background1"/>
              </w:rPr>
              <w:t>□</w:t>
            </w:r>
            <w:r w:rsidRPr="00ED7749">
              <w:rPr>
                <w:rFonts w:ascii="Times New Roman" w:eastAsia="標楷體" w:hAnsi="Times New Roman"/>
                <w:bCs/>
                <w:sz w:val="28"/>
                <w:szCs w:val="28"/>
                <w:shd w:val="clear" w:color="auto" w:fill="FFFFFF"/>
              </w:rPr>
              <w:t>其他：</w:t>
            </w:r>
            <w:r w:rsidRPr="00ED7749">
              <w:rPr>
                <w:rFonts w:ascii="Times New Roman" w:eastAsia="標楷體" w:hAnsi="Times New Roman"/>
                <w:bCs/>
                <w:sz w:val="28"/>
                <w:szCs w:val="28"/>
                <w:shd w:val="clear" w:color="auto" w:fill="FFFFFF"/>
              </w:rPr>
              <w:t xml:space="preserve">                               (</w:t>
            </w:r>
            <w:r w:rsidRPr="00ED7749">
              <w:rPr>
                <w:rFonts w:ascii="Times New Roman" w:eastAsia="標楷體" w:hAnsi="Times New Roman"/>
                <w:bCs/>
                <w:sz w:val="28"/>
                <w:szCs w:val="28"/>
                <w:shd w:val="clear" w:color="auto" w:fill="FFFFFF"/>
              </w:rPr>
              <w:t>請填寫</w:t>
            </w:r>
            <w:r w:rsidRPr="00ED7749">
              <w:rPr>
                <w:rFonts w:ascii="Times New Roman" w:eastAsia="標楷體" w:hAnsi="Times New Roman"/>
                <w:bCs/>
                <w:sz w:val="28"/>
                <w:szCs w:val="28"/>
                <w:shd w:val="clear" w:color="auto" w:fill="FFFFFF"/>
              </w:rPr>
              <w:t>)</w:t>
            </w:r>
          </w:p>
          <w:p w14:paraId="07F7161B" w14:textId="77777777" w:rsidR="0001725B" w:rsidRPr="00ED7749" w:rsidRDefault="0001725B" w:rsidP="00186C99">
            <w:pPr>
              <w:spacing w:line="400" w:lineRule="exact"/>
              <w:jc w:val="both"/>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三、居家醫療服務之醫師及醫護人員聯絡資料：</w:t>
            </w:r>
          </w:p>
          <w:p w14:paraId="2D17CA2C" w14:textId="77777777" w:rsidR="0001725B" w:rsidRPr="00ED7749" w:rsidRDefault="0001725B" w:rsidP="00186C99">
            <w:pPr>
              <w:spacing w:line="400" w:lineRule="exact"/>
              <w:ind w:leftChars="237" w:left="569"/>
              <w:jc w:val="both"/>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醫師姓名：</w:t>
            </w:r>
            <w:r w:rsidRPr="00ED7749">
              <w:rPr>
                <w:rFonts w:ascii="Times New Roman" w:eastAsia="標楷體" w:hAnsi="Times New Roman"/>
                <w:sz w:val="28"/>
                <w:szCs w:val="28"/>
                <w:shd w:val="clear" w:color="auto" w:fill="FFFFFF"/>
              </w:rPr>
              <w:t xml:space="preserve">                     </w:t>
            </w:r>
            <w:r w:rsidRPr="00ED7749">
              <w:rPr>
                <w:rFonts w:ascii="Times New Roman" w:eastAsia="標楷體" w:hAnsi="Times New Roman"/>
                <w:sz w:val="28"/>
                <w:szCs w:val="28"/>
                <w:shd w:val="clear" w:color="auto" w:fill="FFFFFF"/>
              </w:rPr>
              <w:t>聯絡電話：</w:t>
            </w:r>
          </w:p>
          <w:p w14:paraId="04B3D4F4" w14:textId="77777777" w:rsidR="0001725B" w:rsidRPr="00ED7749" w:rsidRDefault="0001725B" w:rsidP="00186C99">
            <w:pPr>
              <w:spacing w:line="400" w:lineRule="exact"/>
              <w:ind w:leftChars="237" w:left="569"/>
              <w:jc w:val="both"/>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醫護人員姓名：</w:t>
            </w:r>
            <w:r w:rsidRPr="00ED7749">
              <w:rPr>
                <w:rFonts w:ascii="Times New Roman" w:eastAsia="標楷體" w:hAnsi="Times New Roman"/>
                <w:sz w:val="28"/>
                <w:szCs w:val="28"/>
                <w:shd w:val="clear" w:color="auto" w:fill="FFFFFF"/>
              </w:rPr>
              <w:t xml:space="preserve">                 </w:t>
            </w:r>
            <w:r w:rsidRPr="00ED7749">
              <w:rPr>
                <w:rFonts w:ascii="Times New Roman" w:eastAsia="標楷體" w:hAnsi="Times New Roman"/>
                <w:sz w:val="28"/>
                <w:szCs w:val="28"/>
                <w:shd w:val="clear" w:color="auto" w:fill="FFFFFF"/>
              </w:rPr>
              <w:t>聯絡電話：</w:t>
            </w:r>
          </w:p>
          <w:p w14:paraId="01FD3563" w14:textId="77777777" w:rsidR="0001725B" w:rsidRPr="00ED7749" w:rsidRDefault="0001725B" w:rsidP="00186C99">
            <w:pPr>
              <w:spacing w:line="400" w:lineRule="exact"/>
              <w:jc w:val="both"/>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四、此次居家醫療病人，提供的醫療設備內容：</w:t>
            </w:r>
          </w:p>
          <w:p w14:paraId="69F5D8E6" w14:textId="77777777" w:rsidR="0001725B" w:rsidRPr="00ED7749" w:rsidRDefault="0001725B" w:rsidP="00186C99">
            <w:pPr>
              <w:spacing w:line="400" w:lineRule="exact"/>
              <w:ind w:leftChars="150" w:left="500" w:hangingChars="50" w:hanging="140"/>
              <w:jc w:val="both"/>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【請詳述攜帶式洗牙機、攜帶式吸唾機、攜帶式牙科治療設備、有效的急救設備、氧氣設備（含氧氣幫浦、氧氣筒須有節流裝置、氧氣面罩等）、</w:t>
            </w:r>
            <w:r w:rsidRPr="00ED7749">
              <w:rPr>
                <w:rFonts w:ascii="Times New Roman" w:eastAsia="標楷體" w:hAnsi="Times New Roman"/>
                <w:kern w:val="0"/>
                <w:sz w:val="28"/>
                <w:szCs w:val="28"/>
                <w:shd w:val="clear" w:color="auto" w:fill="FFFFFF"/>
              </w:rPr>
              <w:t>急救藥品、</w:t>
            </w:r>
            <w:r w:rsidRPr="00ED7749">
              <w:rPr>
                <w:rFonts w:ascii="Times New Roman" w:eastAsia="標楷體" w:hAnsi="Times New Roman"/>
                <w:sz w:val="28"/>
                <w:szCs w:val="28"/>
                <w:shd w:val="clear" w:color="auto" w:fill="FFFFFF"/>
              </w:rPr>
              <w:t>開口器、</w:t>
            </w:r>
            <w:r w:rsidRPr="00ED7749">
              <w:rPr>
                <w:rFonts w:ascii="Times New Roman" w:eastAsia="標楷體" w:hAnsi="Times New Roman"/>
                <w:kern w:val="0"/>
                <w:sz w:val="28"/>
                <w:szCs w:val="28"/>
                <w:shd w:val="clear" w:color="auto" w:fill="FFFFFF"/>
              </w:rPr>
              <w:t>生理監視器</w:t>
            </w:r>
            <w:r w:rsidRPr="00ED7749">
              <w:rPr>
                <w:rFonts w:ascii="Times New Roman" w:eastAsia="標楷體" w:hAnsi="Times New Roman"/>
                <w:sz w:val="28"/>
                <w:szCs w:val="28"/>
                <w:shd w:val="clear" w:color="auto" w:fill="FFFFFF"/>
              </w:rPr>
              <w:t>及攜帶式強力抽吸設備等，相關設備物品的名稱、數量、規格】</w:t>
            </w:r>
          </w:p>
          <w:p w14:paraId="178EE9C5" w14:textId="77777777" w:rsidR="0001725B" w:rsidRPr="00ED7749" w:rsidRDefault="0001725B" w:rsidP="00186C99">
            <w:pPr>
              <w:spacing w:line="400" w:lineRule="exact"/>
              <w:jc w:val="both"/>
              <w:rPr>
                <w:rFonts w:ascii="Times New Roman" w:eastAsia="標楷體" w:hAnsi="Times New Roman"/>
                <w:sz w:val="28"/>
                <w:szCs w:val="28"/>
                <w:shd w:val="clear" w:color="auto" w:fill="FFFFFF"/>
              </w:rPr>
            </w:pPr>
          </w:p>
          <w:p w14:paraId="60AAD87F" w14:textId="77777777" w:rsidR="0001725B" w:rsidRPr="00ED7749" w:rsidRDefault="0001725B" w:rsidP="00186C99">
            <w:pPr>
              <w:spacing w:line="400" w:lineRule="exact"/>
              <w:jc w:val="both"/>
              <w:rPr>
                <w:rFonts w:ascii="Times New Roman" w:eastAsia="標楷體" w:hAnsi="Times New Roman"/>
                <w:sz w:val="28"/>
                <w:szCs w:val="28"/>
                <w:shd w:val="clear" w:color="auto" w:fill="FFFFFF"/>
              </w:rPr>
            </w:pPr>
          </w:p>
          <w:p w14:paraId="1540673E" w14:textId="77777777" w:rsidR="0001725B" w:rsidRPr="00ED7749" w:rsidRDefault="0001725B" w:rsidP="00186C99">
            <w:pPr>
              <w:spacing w:line="400" w:lineRule="exact"/>
              <w:jc w:val="both"/>
              <w:rPr>
                <w:rFonts w:ascii="Times New Roman" w:eastAsia="標楷體" w:hAnsi="Times New Roman"/>
                <w:sz w:val="28"/>
                <w:szCs w:val="28"/>
                <w:shd w:val="clear" w:color="auto" w:fill="FFFFFF"/>
              </w:rPr>
            </w:pPr>
          </w:p>
          <w:p w14:paraId="62C5669A" w14:textId="77777777" w:rsidR="0001725B" w:rsidRPr="00ED7749" w:rsidRDefault="0001725B" w:rsidP="00186C99">
            <w:pPr>
              <w:spacing w:line="400" w:lineRule="exact"/>
              <w:ind w:left="568" w:hangingChars="203" w:hanging="568"/>
              <w:jc w:val="both"/>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五、若遇臨時緊急狀況或危急情形的後送醫療院所，居家牙醫醫療與後送醫療院所兩者之間的距離及所需時間：</w:t>
            </w:r>
          </w:p>
          <w:p w14:paraId="49FDFACF" w14:textId="77777777" w:rsidR="0001725B" w:rsidRPr="00ED7749" w:rsidRDefault="0001725B" w:rsidP="00186C99">
            <w:pPr>
              <w:spacing w:line="400" w:lineRule="exact"/>
              <w:jc w:val="both"/>
              <w:rPr>
                <w:rFonts w:ascii="Times New Roman" w:eastAsia="標楷體" w:hAnsi="Times New Roman"/>
                <w:sz w:val="28"/>
                <w:szCs w:val="28"/>
                <w:shd w:val="clear" w:color="auto" w:fill="FFFFFF"/>
              </w:rPr>
            </w:pPr>
          </w:p>
          <w:p w14:paraId="2F8BC160" w14:textId="77777777" w:rsidR="0001725B" w:rsidRPr="00ED7749" w:rsidRDefault="0001725B" w:rsidP="00186C99">
            <w:pPr>
              <w:spacing w:line="400" w:lineRule="exact"/>
              <w:jc w:val="both"/>
              <w:rPr>
                <w:rFonts w:ascii="Times New Roman" w:eastAsia="標楷體" w:hAnsi="Times New Roman"/>
                <w:sz w:val="28"/>
                <w:szCs w:val="28"/>
                <w:shd w:val="clear" w:color="auto" w:fill="FFFFFF"/>
              </w:rPr>
            </w:pPr>
          </w:p>
          <w:p w14:paraId="1F86421D" w14:textId="77777777" w:rsidR="0001725B" w:rsidRPr="00ED7749" w:rsidRDefault="0001725B" w:rsidP="00186C99">
            <w:pPr>
              <w:spacing w:line="400" w:lineRule="exact"/>
              <w:jc w:val="both"/>
              <w:rPr>
                <w:rFonts w:ascii="Times New Roman" w:eastAsia="標楷體" w:hAnsi="Times New Roman"/>
                <w:sz w:val="28"/>
                <w:szCs w:val="28"/>
                <w:shd w:val="clear" w:color="auto" w:fill="FFFFFF"/>
              </w:rPr>
            </w:pPr>
          </w:p>
          <w:p w14:paraId="7CA31BE3" w14:textId="77777777" w:rsidR="0001725B" w:rsidRPr="00ED7749" w:rsidRDefault="0001725B" w:rsidP="00186C99">
            <w:pPr>
              <w:spacing w:line="400" w:lineRule="exact"/>
              <w:jc w:val="both"/>
              <w:rPr>
                <w:rFonts w:ascii="Times New Roman" w:eastAsia="標楷體" w:hAnsi="Times New Roman"/>
                <w:sz w:val="28"/>
                <w:szCs w:val="28"/>
                <w:shd w:val="clear" w:color="auto" w:fill="FFFFFF"/>
              </w:rPr>
            </w:pPr>
            <w:r w:rsidRPr="00ED7749">
              <w:rPr>
                <w:rFonts w:ascii="Times New Roman" w:eastAsia="標楷體" w:hAnsi="Times New Roman"/>
                <w:sz w:val="28"/>
                <w:szCs w:val="28"/>
                <w:shd w:val="clear" w:color="auto" w:fill="FFFFFF"/>
              </w:rPr>
              <w:t>六、其他治療建議及口腔衛教的目標內容：</w:t>
            </w:r>
          </w:p>
          <w:p w14:paraId="1871CD00" w14:textId="77777777" w:rsidR="0001725B" w:rsidRPr="00ED7749" w:rsidRDefault="0001725B" w:rsidP="00186C99">
            <w:pPr>
              <w:spacing w:line="400" w:lineRule="exact"/>
              <w:jc w:val="both"/>
              <w:rPr>
                <w:rFonts w:ascii="Times New Roman" w:eastAsia="標楷體" w:hAnsi="Times New Roman"/>
                <w:sz w:val="28"/>
                <w:szCs w:val="28"/>
                <w:shd w:val="clear" w:color="auto" w:fill="FFFFFF"/>
              </w:rPr>
            </w:pPr>
          </w:p>
          <w:p w14:paraId="60D24473" w14:textId="77777777" w:rsidR="0001725B" w:rsidRPr="00ED7749" w:rsidRDefault="0001725B" w:rsidP="00186C99">
            <w:pPr>
              <w:spacing w:line="400" w:lineRule="exact"/>
              <w:jc w:val="both"/>
              <w:rPr>
                <w:rFonts w:ascii="Times New Roman" w:eastAsia="標楷體" w:hAnsi="Times New Roman"/>
                <w:sz w:val="28"/>
                <w:szCs w:val="28"/>
                <w:shd w:val="clear" w:color="auto" w:fill="FFFFFF"/>
              </w:rPr>
            </w:pPr>
          </w:p>
          <w:p w14:paraId="7D98EC9B" w14:textId="77777777" w:rsidR="0001725B" w:rsidRPr="00ED7749" w:rsidRDefault="0001725B" w:rsidP="00186C99">
            <w:pPr>
              <w:spacing w:line="400" w:lineRule="exact"/>
              <w:jc w:val="both"/>
              <w:rPr>
                <w:rFonts w:ascii="Times New Roman" w:eastAsia="標楷體" w:hAnsi="Times New Roman"/>
                <w:sz w:val="28"/>
                <w:szCs w:val="28"/>
                <w:shd w:val="clear" w:color="auto" w:fill="FFFFFF"/>
              </w:rPr>
            </w:pPr>
          </w:p>
        </w:tc>
      </w:tr>
    </w:tbl>
    <w:p w14:paraId="73A6E70F" w14:textId="77777777" w:rsidR="0023508B" w:rsidRPr="00F31C2A" w:rsidRDefault="0023508B" w:rsidP="006F3CA8">
      <w:pPr>
        <w:widowControl w:val="0"/>
        <w:spacing w:line="480" w:lineRule="exact"/>
        <w:rPr>
          <w:rFonts w:ascii="Times New Roman" w:eastAsia="標楷體" w:hAnsi="Times New Roman" w:hint="eastAsia"/>
          <w:szCs w:val="24"/>
        </w:rPr>
      </w:pPr>
      <w:bookmarkStart w:id="0" w:name="_GoBack"/>
      <w:bookmarkEnd w:id="0"/>
    </w:p>
    <w:sectPr w:rsidR="0023508B" w:rsidRPr="00F31C2A" w:rsidSect="006F3CA8">
      <w:pgSz w:w="11906" w:h="16838"/>
      <w:pgMar w:top="1134" w:right="1133" w:bottom="851"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44F7C" w14:textId="77777777" w:rsidR="007101C2" w:rsidRDefault="007101C2" w:rsidP="008D0536">
      <w:r>
        <w:separator/>
      </w:r>
    </w:p>
  </w:endnote>
  <w:endnote w:type="continuationSeparator" w:id="0">
    <w:p w14:paraId="03899C32" w14:textId="77777777" w:rsidR="007101C2" w:rsidRDefault="007101C2" w:rsidP="008D0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BatangChe">
    <w:altName w:val="Arial Unicode MS"/>
    <w:charset w:val="81"/>
    <w:family w:val="modern"/>
    <w:pitch w:val="fixed"/>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全真楷書">
    <w:altName w:val="新細明體"/>
    <w:charset w:val="88"/>
    <w:family w:val="modern"/>
    <w:pitch w:val="fixed"/>
    <w:sig w:usb0="00000000"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華康楷書體W3">
    <w:charset w:val="00"/>
    <w:family w:val="script"/>
    <w:pitch w:val="fixed"/>
  </w:font>
  <w:font w:name="Arial">
    <w:panose1 w:val="020B0604020202020204"/>
    <w:charset w:val="00"/>
    <w:family w:val="swiss"/>
    <w:pitch w:val="variable"/>
    <w:sig w:usb0="E0002EFF" w:usb1="C000785B" w:usb2="00000009" w:usb3="00000000" w:csb0="000001FF" w:csb1="00000000"/>
  </w:font>
  <w:font w:name="華康粗黑體">
    <w:altName w:val="MS Gothic"/>
    <w:charset w:val="88"/>
    <w:family w:val="modern"/>
    <w:pitch w:val="fixed"/>
    <w:sig w:usb0="80000001" w:usb1="28091800" w:usb2="00000016" w:usb3="00000000" w:csb0="00100000" w:csb1="00000000"/>
  </w:font>
  <w:font w:name="華康超明體">
    <w:altName w:val="細明體"/>
    <w:charset w:val="88"/>
    <w:family w:val="modern"/>
    <w:pitch w:val="fixed"/>
    <w:sig w:usb0="80000001" w:usb1="28091800" w:usb2="00000016" w:usb3="00000000" w:csb0="00100000" w:csb1="00000000"/>
  </w:font>
  <w:font w:name="Mangal">
    <w:panose1 w:val="00000400000000000000"/>
    <w:charset w:val="01"/>
    <w:family w:val="roman"/>
    <w:notTrueType/>
    <w:pitch w:val="variable"/>
    <w:sig w:usb0="00002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華康細明體">
    <w:charset w:val="00"/>
    <w:family w:val="modern"/>
    <w:pitch w:val="fixed"/>
  </w:font>
  <w:font w:name="Verdana">
    <w:panose1 w:val="020B0604030504040204"/>
    <w:charset w:val="00"/>
    <w:family w:val="swiss"/>
    <w:pitch w:val="variable"/>
    <w:sig w:usb0="A00006FF" w:usb1="4000205B" w:usb2="00000010" w:usb3="00000000" w:csb0="0000019F" w:csb1="00000000"/>
  </w:font>
  <w:font w:name="ヒラギノ角ゴ Pro W3">
    <w:altName w:val="Yu Gothic"/>
    <w:charset w:val="00"/>
    <w:family w:val="roman"/>
    <w:pitch w:val="default"/>
  </w:font>
  <w:font w:name="夥鰻">
    <w:altName w:val="新細明體"/>
    <w:panose1 w:val="00000000000000000000"/>
    <w:charset w:val="88"/>
    <w:family w:val="roman"/>
    <w:notTrueType/>
    <w:pitch w:val="default"/>
  </w:font>
  <w:font w:name="sө">
    <w:altName w:val="Times New Roman"/>
    <w:charset w:val="00"/>
    <w:family w:val="roman"/>
    <w:pitch w:val="default"/>
  </w:font>
  <w:font w:name="з">
    <w:altName w:val="Times New Roman"/>
    <w:charset w:val="00"/>
    <w:family w:val="roman"/>
    <w:pitch w:val="default"/>
  </w:font>
  <w:font w:name="Times">
    <w:panose1 w:val="02020603050405020304"/>
    <w:charset w:val="00"/>
    <w:family w:val="roman"/>
    <w:pitch w:val="variable"/>
    <w:sig w:usb0="E0002EFF" w:usb1="C000785B" w:usb2="00000009" w:usb3="00000000" w:csb0="000001FF" w:csb1="00000000"/>
  </w:font>
  <w:font w:name="Tunga">
    <w:panose1 w:val="00000400000000000000"/>
    <w:charset w:val="01"/>
    <w:family w:val="roman"/>
    <w:notTrueType/>
    <w:pitch w:val="variable"/>
  </w:font>
  <w:font w:name="華康隸書體W5">
    <w:altName w:val="Microsoft JhengHei UI Light"/>
    <w:charset w:val="88"/>
    <w:family w:val="script"/>
    <w:pitch w:val="fixed"/>
    <w:sig w:usb0="00000000" w:usb1="28091800" w:usb2="00000016" w:usb3="00000000" w:csb0="001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6DE349" w14:textId="77777777" w:rsidR="007101C2" w:rsidRDefault="007101C2" w:rsidP="008D0536">
      <w:r>
        <w:separator/>
      </w:r>
    </w:p>
  </w:footnote>
  <w:footnote w:type="continuationSeparator" w:id="0">
    <w:p w14:paraId="5B90C3FE" w14:textId="77777777" w:rsidR="007101C2" w:rsidRDefault="007101C2" w:rsidP="008D05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BEE5F9A"/>
    <w:lvl w:ilvl="0">
      <w:start w:val="1"/>
      <w:numFmt w:val="bullet"/>
      <w:pStyle w:val="a"/>
      <w:lvlText w:val=""/>
      <w:lvlJc w:val="left"/>
      <w:pPr>
        <w:tabs>
          <w:tab w:val="num" w:pos="7634"/>
        </w:tabs>
        <w:ind w:leftChars="200" w:left="7634" w:hangingChars="200" w:hanging="360"/>
      </w:pPr>
      <w:rPr>
        <w:rFonts w:ascii="Wingdings" w:hAnsi="Wingdings" w:hint="default"/>
      </w:rPr>
    </w:lvl>
  </w:abstractNum>
  <w:abstractNum w:abstractNumId="1" w15:restartNumberingAfterBreak="0">
    <w:nsid w:val="00000003"/>
    <w:multiLevelType w:val="multilevel"/>
    <w:tmpl w:val="00000003"/>
    <w:name w:val="WW8Num10"/>
    <w:lvl w:ilvl="0">
      <w:start w:val="1"/>
      <w:numFmt w:val="ideographTraditional"/>
      <w:suff w:val="nothing"/>
      <w:lvlText w:val="（%1）"/>
      <w:lvlJc w:val="left"/>
      <w:pPr>
        <w:tabs>
          <w:tab w:val="num" w:pos="0"/>
        </w:tabs>
        <w:ind w:left="425" w:hanging="425"/>
      </w:pPr>
      <w:rPr>
        <w:rFonts w:hint="eastAsia"/>
      </w:rPr>
    </w:lvl>
    <w:lvl w:ilvl="1">
      <w:start w:val="1"/>
      <w:numFmt w:val="ideographZodiac"/>
      <w:suff w:val="nothing"/>
      <w:lvlText w:val="%2、"/>
      <w:lvlJc w:val="left"/>
      <w:pPr>
        <w:tabs>
          <w:tab w:val="num" w:pos="0"/>
        </w:tabs>
        <w:ind w:left="992" w:hanging="567"/>
      </w:pPr>
      <w:rPr>
        <w:rFonts w:hint="eastAsia"/>
      </w:rPr>
    </w:lvl>
    <w:lvl w:ilvl="2">
      <w:start w:val="1"/>
      <w:numFmt w:val="ideographLegalTraditional"/>
      <w:suff w:val="nothing"/>
      <w:lvlText w:val="%3、"/>
      <w:lvlJc w:val="left"/>
      <w:pPr>
        <w:tabs>
          <w:tab w:val="num" w:pos="0"/>
        </w:tabs>
        <w:ind w:left="1418" w:hanging="567"/>
      </w:pPr>
      <w:rPr>
        <w:rFonts w:hint="eastAsia"/>
      </w:rPr>
    </w:lvl>
    <w:lvl w:ilvl="3">
      <w:start w:val="1"/>
      <w:numFmt w:val="taiwaneseCountingThousand"/>
      <w:suff w:val="nothing"/>
      <w:lvlText w:val="%4、"/>
      <w:lvlJc w:val="left"/>
      <w:pPr>
        <w:tabs>
          <w:tab w:val="num" w:pos="0"/>
        </w:tabs>
        <w:ind w:left="1984" w:hanging="708"/>
      </w:pPr>
      <w:rPr>
        <w:rFonts w:hint="eastAsia"/>
      </w:rPr>
    </w:lvl>
    <w:lvl w:ilvl="4">
      <w:start w:val="1"/>
      <w:numFmt w:val="decimal"/>
      <w:lvlText w:val="%5."/>
      <w:lvlJc w:val="left"/>
      <w:pPr>
        <w:tabs>
          <w:tab w:val="num" w:pos="3141"/>
        </w:tabs>
        <w:ind w:left="2551" w:hanging="850"/>
      </w:pPr>
      <w:rPr>
        <w:rFonts w:hint="eastAsia"/>
      </w:rPr>
    </w:lvl>
    <w:lvl w:ilvl="5">
      <w:start w:val="1"/>
      <w:numFmt w:val="ideographTraditional"/>
      <w:suff w:val="nothing"/>
      <w:lvlText w:val="（%6）"/>
      <w:lvlJc w:val="left"/>
      <w:pPr>
        <w:tabs>
          <w:tab w:val="num" w:pos="0"/>
        </w:tabs>
        <w:ind w:left="3215" w:hanging="1089"/>
      </w:pPr>
      <w:rPr>
        <w:rFonts w:hint="eastAsia"/>
      </w:rPr>
    </w:lvl>
    <w:lvl w:ilvl="6">
      <w:start w:val="1"/>
      <w:numFmt w:val="decimal"/>
      <w:lvlText w:val="(%7)"/>
      <w:lvlJc w:val="left"/>
      <w:pPr>
        <w:tabs>
          <w:tab w:val="num" w:pos="4351"/>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00000004"/>
    <w:multiLevelType w:val="singleLevel"/>
    <w:tmpl w:val="00000004"/>
    <w:name w:val="WW8Num37"/>
    <w:lvl w:ilvl="0">
      <w:start w:val="1"/>
      <w:numFmt w:val="taiwaneseCountingThousand"/>
      <w:lvlText w:val="(%1)"/>
      <w:lvlJc w:val="left"/>
      <w:pPr>
        <w:tabs>
          <w:tab w:val="num" w:pos="0"/>
        </w:tabs>
        <w:ind w:left="0" w:firstLine="0"/>
      </w:pPr>
      <w:rPr>
        <w:rFonts w:hint="default"/>
      </w:rPr>
    </w:lvl>
  </w:abstractNum>
  <w:abstractNum w:abstractNumId="3" w15:restartNumberingAfterBreak="0">
    <w:nsid w:val="00000006"/>
    <w:multiLevelType w:val="multilevel"/>
    <w:tmpl w:val="00000006"/>
    <w:name w:val="WW8Num59"/>
    <w:lvl w:ilvl="0">
      <w:start w:val="1"/>
      <w:numFmt w:val="taiwaneseCountingThousand"/>
      <w:suff w:val="nothing"/>
      <w:lvlText w:val="%1、"/>
      <w:lvlJc w:val="left"/>
      <w:pPr>
        <w:tabs>
          <w:tab w:val="num" w:pos="0"/>
        </w:tabs>
        <w:ind w:left="726" w:hanging="726"/>
      </w:pPr>
      <w:rPr>
        <w:rFonts w:hint="eastAsia"/>
        <w:sz w:val="32"/>
        <w:szCs w:val="32"/>
        <w:lang w:val="en-US"/>
      </w:rPr>
    </w:lvl>
    <w:lvl w:ilvl="1">
      <w:start w:val="1"/>
      <w:numFmt w:val="taiwaneseCountingThousand"/>
      <w:suff w:val="nothing"/>
      <w:lvlText w:val="（%2）"/>
      <w:lvlJc w:val="left"/>
      <w:pPr>
        <w:tabs>
          <w:tab w:val="num" w:pos="0"/>
        </w:tabs>
        <w:ind w:left="1786" w:hanging="1077"/>
      </w:pPr>
      <w:rPr>
        <w:rFonts w:hint="eastAsia"/>
        <w:sz w:val="32"/>
        <w:szCs w:val="32"/>
      </w:rPr>
    </w:lvl>
    <w:lvl w:ilvl="2">
      <w:start w:val="1"/>
      <w:numFmt w:val="decimalFullWidth"/>
      <w:suff w:val="nothing"/>
      <w:lvlText w:val="%3、"/>
      <w:lvlJc w:val="left"/>
      <w:pPr>
        <w:tabs>
          <w:tab w:val="num" w:pos="0"/>
        </w:tabs>
        <w:ind w:left="1786" w:hanging="726"/>
      </w:pPr>
      <w:rPr>
        <w:rFonts w:hint="eastAsia"/>
      </w:rPr>
    </w:lvl>
    <w:lvl w:ilvl="3">
      <w:start w:val="1"/>
      <w:numFmt w:val="decimalFullWidth"/>
      <w:suff w:val="nothing"/>
      <w:lvlText w:val="（%4）"/>
      <w:lvlJc w:val="left"/>
      <w:pPr>
        <w:tabs>
          <w:tab w:val="num" w:pos="0"/>
        </w:tabs>
        <w:ind w:left="2506" w:hanging="1088"/>
      </w:pPr>
      <w:rPr>
        <w:rFonts w:hint="eastAsia"/>
      </w:rPr>
    </w:lvl>
    <w:lvl w:ilvl="4">
      <w:start w:val="1"/>
      <w:numFmt w:val="none"/>
      <w:suff w:val="nothing"/>
      <w:lvlText w:val=""/>
      <w:lvlJc w:val="left"/>
      <w:pPr>
        <w:tabs>
          <w:tab w:val="num" w:pos="0"/>
        </w:tabs>
        <w:ind w:left="0" w:firstLine="0"/>
      </w:pPr>
      <w:rPr>
        <w:rFonts w:hint="eastAsia"/>
      </w:rPr>
    </w:lvl>
    <w:lvl w:ilvl="5">
      <w:start w:val="1"/>
      <w:numFmt w:val="none"/>
      <w:suff w:val="nothing"/>
      <w:lvlText w:val=""/>
      <w:lvlJc w:val="left"/>
      <w:pPr>
        <w:tabs>
          <w:tab w:val="num" w:pos="0"/>
        </w:tabs>
        <w:ind w:left="0" w:firstLine="0"/>
      </w:pPr>
      <w:rPr>
        <w:rFonts w:hint="eastAsia"/>
      </w:rPr>
    </w:lvl>
    <w:lvl w:ilvl="6">
      <w:start w:val="1"/>
      <w:numFmt w:val="none"/>
      <w:suff w:val="nothing"/>
      <w:lvlText w:val=""/>
      <w:lvlJc w:val="left"/>
      <w:pPr>
        <w:tabs>
          <w:tab w:val="num" w:pos="0"/>
        </w:tabs>
        <w:ind w:left="0" w:firstLine="0"/>
      </w:pPr>
      <w:rPr>
        <w:rFonts w:hint="eastAsia"/>
      </w:rPr>
    </w:lvl>
    <w:lvl w:ilvl="7">
      <w:start w:val="1"/>
      <w:numFmt w:val="none"/>
      <w:suff w:val="nothing"/>
      <w:lvlText w:val=""/>
      <w:lvlJc w:val="left"/>
      <w:pPr>
        <w:tabs>
          <w:tab w:val="num" w:pos="0"/>
        </w:tabs>
        <w:ind w:left="0" w:firstLine="0"/>
      </w:pPr>
      <w:rPr>
        <w:rFonts w:hint="eastAsia"/>
      </w:rPr>
    </w:lvl>
    <w:lvl w:ilvl="8">
      <w:start w:val="1"/>
      <w:numFmt w:val="none"/>
      <w:suff w:val="nothing"/>
      <w:lvlText w:val=""/>
      <w:lvlJc w:val="left"/>
      <w:pPr>
        <w:tabs>
          <w:tab w:val="num" w:pos="0"/>
        </w:tabs>
        <w:ind w:left="0" w:firstLine="0"/>
      </w:pPr>
      <w:rPr>
        <w:rFonts w:hint="eastAsia"/>
      </w:rPr>
    </w:lvl>
  </w:abstractNum>
  <w:abstractNum w:abstractNumId="4" w15:restartNumberingAfterBreak="0">
    <w:nsid w:val="00000007"/>
    <w:multiLevelType w:val="singleLevel"/>
    <w:tmpl w:val="00000007"/>
    <w:name w:val="WW8Num70"/>
    <w:lvl w:ilvl="0">
      <w:start w:val="1"/>
      <w:numFmt w:val="taiwaneseCountingThousand"/>
      <w:lvlText w:val="%1、"/>
      <w:lvlJc w:val="left"/>
      <w:pPr>
        <w:tabs>
          <w:tab w:val="num" w:pos="720"/>
        </w:tabs>
        <w:ind w:left="720" w:hanging="720"/>
      </w:pPr>
      <w:rPr>
        <w:rFonts w:hint="default"/>
      </w:rPr>
    </w:lvl>
  </w:abstractNum>
  <w:abstractNum w:abstractNumId="5" w15:restartNumberingAfterBreak="0">
    <w:nsid w:val="00000008"/>
    <w:multiLevelType w:val="singleLevel"/>
    <w:tmpl w:val="00000008"/>
    <w:name w:val="WW8Num77"/>
    <w:lvl w:ilvl="0">
      <w:start w:val="1"/>
      <w:numFmt w:val="taiwaneseCountingThousand"/>
      <w:lvlText w:val="第%1部"/>
      <w:lvlJc w:val="left"/>
      <w:pPr>
        <w:tabs>
          <w:tab w:val="num" w:pos="1080"/>
        </w:tabs>
        <w:ind w:left="482" w:hanging="482"/>
      </w:pPr>
      <w:rPr>
        <w:rFonts w:ascii="標楷體" w:eastAsia="標楷體" w:hAnsi="標楷體" w:cs="標楷體" w:hint="eastAsia"/>
        <w:b w:val="0"/>
        <w:i w:val="0"/>
        <w:sz w:val="40"/>
      </w:rPr>
    </w:lvl>
  </w:abstractNum>
  <w:abstractNum w:abstractNumId="6" w15:restartNumberingAfterBreak="0">
    <w:nsid w:val="0000000A"/>
    <w:multiLevelType w:val="singleLevel"/>
    <w:tmpl w:val="0000000A"/>
    <w:name w:val="WW8Num84"/>
    <w:lvl w:ilvl="0">
      <w:start w:val="1"/>
      <w:numFmt w:val="taiwaneseCountingThousand"/>
      <w:lvlText w:val="(%1)"/>
      <w:lvlJc w:val="left"/>
      <w:pPr>
        <w:tabs>
          <w:tab w:val="num" w:pos="0"/>
        </w:tabs>
        <w:ind w:left="1685" w:hanging="480"/>
      </w:pPr>
      <w:rPr>
        <w:rFonts w:cs="Times New Roman" w:hint="eastAsia"/>
        <w:b w:val="0"/>
        <w:bCs w:val="0"/>
        <w:i w:val="0"/>
        <w:iCs w:val="0"/>
        <w:caps w:val="0"/>
        <w:smallCaps w:val="0"/>
        <w:strike w:val="0"/>
        <w:dstrike w:val="0"/>
        <w:vanish w:val="0"/>
        <w:color w:val="000000"/>
        <w:spacing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0B"/>
    <w:multiLevelType w:val="singleLevel"/>
    <w:tmpl w:val="0000000B"/>
    <w:name w:val="WW8Num91"/>
    <w:lvl w:ilvl="0">
      <w:start w:val="1"/>
      <w:numFmt w:val="taiwaneseCountingThousand"/>
      <w:lvlText w:val="%1、"/>
      <w:lvlJc w:val="left"/>
      <w:pPr>
        <w:tabs>
          <w:tab w:val="num" w:pos="1571"/>
        </w:tabs>
        <w:ind w:left="1571" w:hanging="720"/>
      </w:pPr>
      <w:rPr>
        <w:color w:val="auto"/>
        <w:sz w:val="32"/>
        <w:szCs w:val="32"/>
      </w:rPr>
    </w:lvl>
  </w:abstractNum>
  <w:abstractNum w:abstractNumId="8" w15:restartNumberingAfterBreak="0">
    <w:nsid w:val="0000000C"/>
    <w:multiLevelType w:val="singleLevel"/>
    <w:tmpl w:val="0000000C"/>
    <w:name w:val="WW8Num93"/>
    <w:lvl w:ilvl="0">
      <w:start w:val="1"/>
      <w:numFmt w:val="taiwaneseCountingThousand"/>
      <w:lvlText w:val="%1、"/>
      <w:lvlJc w:val="left"/>
      <w:pPr>
        <w:tabs>
          <w:tab w:val="num" w:pos="0"/>
        </w:tabs>
        <w:ind w:left="764" w:hanging="480"/>
      </w:pPr>
      <w:rPr>
        <w:rFonts w:hint="eastAsia"/>
        <w:b w:val="0"/>
      </w:rPr>
    </w:lvl>
  </w:abstractNum>
  <w:abstractNum w:abstractNumId="9" w15:restartNumberingAfterBreak="0">
    <w:nsid w:val="0000000D"/>
    <w:multiLevelType w:val="multilevel"/>
    <w:tmpl w:val="0000000D"/>
    <w:name w:val="WW8Num100"/>
    <w:lvl w:ilvl="0">
      <w:start w:val="1"/>
      <w:numFmt w:val="ideographTraditional"/>
      <w:lvlText w:val="%1、"/>
      <w:lvlJc w:val="left"/>
      <w:pPr>
        <w:tabs>
          <w:tab w:val="num" w:pos="1335"/>
        </w:tabs>
        <w:ind w:left="1335" w:hanging="720"/>
      </w:pPr>
      <w:rPr>
        <w:rFonts w:hint="eastAsia"/>
        <w:u w:val="none"/>
      </w:rPr>
    </w:lvl>
    <w:lvl w:ilvl="1">
      <w:start w:val="1"/>
      <w:numFmt w:val="ideographTraditional"/>
      <w:lvlText w:val="%2、"/>
      <w:lvlJc w:val="left"/>
      <w:pPr>
        <w:tabs>
          <w:tab w:val="num" w:pos="1020"/>
        </w:tabs>
        <w:ind w:left="1020" w:hanging="480"/>
      </w:pPr>
      <w:rPr>
        <w:rFonts w:hint="default"/>
        <w:u w:val="none"/>
      </w:rPr>
    </w:lvl>
    <w:lvl w:ilvl="2">
      <w:start w:val="1"/>
      <w:numFmt w:val="upperRoman"/>
      <w:lvlText w:val="%3."/>
      <w:lvlJc w:val="left"/>
      <w:pPr>
        <w:tabs>
          <w:tab w:val="num" w:pos="1756"/>
        </w:tabs>
        <w:ind w:left="1516" w:hanging="480"/>
      </w:pPr>
      <w:rPr>
        <w:rFonts w:hint="eastAsia"/>
      </w:rPr>
    </w:lvl>
    <w:lvl w:ilvl="3">
      <w:start w:val="1"/>
      <w:numFmt w:val="decimal"/>
      <w:lvlText w:val="%4."/>
      <w:lvlJc w:val="left"/>
      <w:pPr>
        <w:tabs>
          <w:tab w:val="num" w:pos="1996"/>
        </w:tabs>
        <w:ind w:left="1996" w:hanging="480"/>
      </w:pPr>
    </w:lvl>
    <w:lvl w:ilvl="4">
      <w:start w:val="1"/>
      <w:numFmt w:val="ideographTraditional"/>
      <w:lvlText w:val="%5、"/>
      <w:lvlJc w:val="left"/>
      <w:pPr>
        <w:tabs>
          <w:tab w:val="num" w:pos="2476"/>
        </w:tabs>
        <w:ind w:left="2476" w:hanging="480"/>
      </w:pPr>
    </w:lvl>
    <w:lvl w:ilvl="5">
      <w:start w:val="1"/>
      <w:numFmt w:val="lowerRoman"/>
      <w:lvlText w:val="%6."/>
      <w:lvlJc w:val="right"/>
      <w:pPr>
        <w:tabs>
          <w:tab w:val="num" w:pos="2956"/>
        </w:tabs>
        <w:ind w:left="2956" w:hanging="480"/>
      </w:pPr>
    </w:lvl>
    <w:lvl w:ilvl="6">
      <w:start w:val="1"/>
      <w:numFmt w:val="decimal"/>
      <w:lvlText w:val="%7."/>
      <w:lvlJc w:val="left"/>
      <w:pPr>
        <w:tabs>
          <w:tab w:val="num" w:pos="3436"/>
        </w:tabs>
        <w:ind w:left="3436" w:hanging="480"/>
      </w:pPr>
    </w:lvl>
    <w:lvl w:ilvl="7">
      <w:start w:val="1"/>
      <w:numFmt w:val="ideographTraditional"/>
      <w:lvlText w:val="%8、"/>
      <w:lvlJc w:val="left"/>
      <w:pPr>
        <w:tabs>
          <w:tab w:val="num" w:pos="3916"/>
        </w:tabs>
        <w:ind w:left="3916" w:hanging="480"/>
      </w:pPr>
    </w:lvl>
    <w:lvl w:ilvl="8">
      <w:start w:val="1"/>
      <w:numFmt w:val="lowerRoman"/>
      <w:lvlText w:val="%9."/>
      <w:lvlJc w:val="right"/>
      <w:pPr>
        <w:tabs>
          <w:tab w:val="num" w:pos="4396"/>
        </w:tabs>
        <w:ind w:left="4396" w:hanging="480"/>
      </w:pPr>
    </w:lvl>
  </w:abstractNum>
  <w:abstractNum w:abstractNumId="10" w15:restartNumberingAfterBreak="0">
    <w:nsid w:val="0000000E"/>
    <w:multiLevelType w:val="singleLevel"/>
    <w:tmpl w:val="0000000E"/>
    <w:name w:val="WW8Num106"/>
    <w:lvl w:ilvl="0">
      <w:start w:val="1"/>
      <w:numFmt w:val="taiwaneseCountingThousand"/>
      <w:lvlText w:val="%1、"/>
      <w:lvlJc w:val="left"/>
      <w:pPr>
        <w:tabs>
          <w:tab w:val="num" w:pos="570"/>
        </w:tabs>
        <w:ind w:left="570" w:hanging="570"/>
      </w:pPr>
      <w:rPr>
        <w:rFonts w:hint="eastAsia"/>
      </w:rPr>
    </w:lvl>
  </w:abstractNum>
  <w:abstractNum w:abstractNumId="11" w15:restartNumberingAfterBreak="0">
    <w:nsid w:val="0000000F"/>
    <w:multiLevelType w:val="singleLevel"/>
    <w:tmpl w:val="04090017"/>
    <w:styleLink w:val="LFO33"/>
    <w:lvl w:ilvl="0">
      <w:start w:val="1"/>
      <w:numFmt w:val="ideographLegalTraditional"/>
      <w:lvlText w:val="%1、"/>
      <w:lvlJc w:val="left"/>
      <w:pPr>
        <w:ind w:left="197" w:hanging="480"/>
      </w:pPr>
      <w:rPr>
        <w:rFonts w:hint="default"/>
        <w:b/>
        <w:color w:val="000000"/>
        <w:sz w:val="32"/>
        <w:szCs w:val="32"/>
        <w:lang w:val="en-US"/>
      </w:rPr>
    </w:lvl>
  </w:abstractNum>
  <w:abstractNum w:abstractNumId="12" w15:restartNumberingAfterBreak="0">
    <w:nsid w:val="001F5FF1"/>
    <w:multiLevelType w:val="singleLevel"/>
    <w:tmpl w:val="E98405A0"/>
    <w:lvl w:ilvl="0">
      <w:start w:val="1"/>
      <w:numFmt w:val="upperLetter"/>
      <w:lvlText w:val="%1."/>
      <w:lvlJc w:val="left"/>
      <w:pPr>
        <w:tabs>
          <w:tab w:val="num" w:pos="825"/>
        </w:tabs>
        <w:ind w:left="825" w:hanging="285"/>
      </w:pPr>
      <w:rPr>
        <w:rFonts w:hint="default"/>
      </w:rPr>
    </w:lvl>
  </w:abstractNum>
  <w:abstractNum w:abstractNumId="13" w15:restartNumberingAfterBreak="0">
    <w:nsid w:val="002652F5"/>
    <w:multiLevelType w:val="hybridMultilevel"/>
    <w:tmpl w:val="8D1AAFF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005D2E8C"/>
    <w:multiLevelType w:val="hybridMultilevel"/>
    <w:tmpl w:val="06649026"/>
    <w:lvl w:ilvl="0" w:tplc="7C40351A">
      <w:start w:val="3"/>
      <w:numFmt w:val="taiwaneseCountingThousand"/>
      <w:suff w:val="space"/>
      <w:lvlText w:val="%1、"/>
      <w:lvlJc w:val="left"/>
      <w:pPr>
        <w:ind w:left="1899"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0AB5B60"/>
    <w:multiLevelType w:val="hybridMultilevel"/>
    <w:tmpl w:val="FDEE5948"/>
    <w:lvl w:ilvl="0" w:tplc="B2AACD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0B72739"/>
    <w:multiLevelType w:val="multilevel"/>
    <w:tmpl w:val="E3142A06"/>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7" w15:restartNumberingAfterBreak="0">
    <w:nsid w:val="018213EB"/>
    <w:multiLevelType w:val="hybridMultilevel"/>
    <w:tmpl w:val="32F42C70"/>
    <w:lvl w:ilvl="0" w:tplc="96D27772">
      <w:start w:val="1"/>
      <w:numFmt w:val="decimal"/>
      <w:lvlText w:val="%1、"/>
      <w:lvlJc w:val="left"/>
      <w:pPr>
        <w:ind w:left="1430" w:hanging="720"/>
      </w:pPr>
      <w:rPr>
        <w:rFonts w:hint="default"/>
        <w:color w:val="auto"/>
      </w:rPr>
    </w:lvl>
    <w:lvl w:ilvl="1" w:tplc="04090019">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18" w15:restartNumberingAfterBreak="0">
    <w:nsid w:val="01C91BD3"/>
    <w:multiLevelType w:val="multilevel"/>
    <w:tmpl w:val="3150387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9" w15:restartNumberingAfterBreak="0">
    <w:nsid w:val="02314B86"/>
    <w:multiLevelType w:val="multilevel"/>
    <w:tmpl w:val="2A6486FE"/>
    <w:styleLink w:val="LFO9"/>
    <w:lvl w:ilvl="0">
      <w:start w:val="1"/>
      <w:numFmt w:val="taiwaneseCountingThousand"/>
      <w:lvlText w:val="%1、"/>
      <w:lvlJc w:val="left"/>
      <w:pPr>
        <w:ind w:left="764" w:hanging="48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023D149A"/>
    <w:multiLevelType w:val="hybridMultilevel"/>
    <w:tmpl w:val="241E1B5C"/>
    <w:lvl w:ilvl="0" w:tplc="FD38EC84">
      <w:start w:val="1"/>
      <w:numFmt w:val="taiwaneseCountingThousand"/>
      <w:lvlText w:val="(%1)"/>
      <w:lvlJc w:val="left"/>
      <w:pPr>
        <w:ind w:left="1006" w:hanging="720"/>
      </w:pPr>
      <w:rPr>
        <w:rFonts w:ascii="Times New Roman" w:hAnsi="Times New Roman" w:cs="Times New Roman"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1" w15:restartNumberingAfterBreak="0">
    <w:nsid w:val="02D55A0D"/>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2" w15:restartNumberingAfterBreak="0">
    <w:nsid w:val="0344712A"/>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03894281"/>
    <w:multiLevelType w:val="multilevel"/>
    <w:tmpl w:val="24EAA9D4"/>
    <w:lvl w:ilvl="0">
      <w:start w:val="1"/>
      <w:numFmt w:val="decimal"/>
      <w:lvlText w:val="%1."/>
      <w:lvlJc w:val="left"/>
      <w:pPr>
        <w:ind w:left="1180" w:hanging="480"/>
      </w:pPr>
      <w:rPr>
        <w:strike w:val="0"/>
        <w:dstrike w:val="0"/>
        <w:color w:val="auto"/>
      </w:rPr>
    </w:lvl>
    <w:lvl w:ilvl="1">
      <w:start w:val="1"/>
      <w:numFmt w:val="ideographTraditional"/>
      <w:lvlText w:val="%2、"/>
      <w:lvlJc w:val="left"/>
      <w:pPr>
        <w:ind w:left="1660" w:hanging="480"/>
      </w:pPr>
    </w:lvl>
    <w:lvl w:ilvl="2">
      <w:start w:val="1"/>
      <w:numFmt w:val="lowerRoman"/>
      <w:lvlText w:val="%3."/>
      <w:lvlJc w:val="right"/>
      <w:pPr>
        <w:ind w:left="2140" w:hanging="480"/>
      </w:pPr>
    </w:lvl>
    <w:lvl w:ilvl="3">
      <w:start w:val="1"/>
      <w:numFmt w:val="decimal"/>
      <w:lvlText w:val="%4."/>
      <w:lvlJc w:val="left"/>
      <w:pPr>
        <w:ind w:left="2620" w:hanging="480"/>
      </w:pPr>
    </w:lvl>
    <w:lvl w:ilvl="4">
      <w:start w:val="1"/>
      <w:numFmt w:val="ideographTraditional"/>
      <w:lvlText w:val="%5、"/>
      <w:lvlJc w:val="left"/>
      <w:pPr>
        <w:ind w:left="3100" w:hanging="480"/>
      </w:pPr>
    </w:lvl>
    <w:lvl w:ilvl="5">
      <w:start w:val="1"/>
      <w:numFmt w:val="lowerRoman"/>
      <w:lvlText w:val="%6."/>
      <w:lvlJc w:val="right"/>
      <w:pPr>
        <w:ind w:left="3580" w:hanging="480"/>
      </w:pPr>
    </w:lvl>
    <w:lvl w:ilvl="6">
      <w:start w:val="1"/>
      <w:numFmt w:val="decimal"/>
      <w:lvlText w:val="%7."/>
      <w:lvlJc w:val="left"/>
      <w:pPr>
        <w:ind w:left="4060" w:hanging="480"/>
      </w:pPr>
    </w:lvl>
    <w:lvl w:ilvl="7">
      <w:start w:val="1"/>
      <w:numFmt w:val="ideographTraditional"/>
      <w:lvlText w:val="%8、"/>
      <w:lvlJc w:val="left"/>
      <w:pPr>
        <w:ind w:left="4540" w:hanging="480"/>
      </w:pPr>
    </w:lvl>
    <w:lvl w:ilvl="8">
      <w:start w:val="1"/>
      <w:numFmt w:val="lowerRoman"/>
      <w:lvlText w:val="%9."/>
      <w:lvlJc w:val="right"/>
      <w:pPr>
        <w:ind w:left="5020" w:hanging="480"/>
      </w:pPr>
    </w:lvl>
  </w:abstractNum>
  <w:abstractNum w:abstractNumId="24" w15:restartNumberingAfterBreak="0">
    <w:nsid w:val="03FD3892"/>
    <w:multiLevelType w:val="multilevel"/>
    <w:tmpl w:val="7352B298"/>
    <w:styleLink w:val="a0"/>
    <w:lvl w:ilvl="0">
      <w:start w:val="1"/>
      <w:numFmt w:val="ideographLegalTraditional"/>
      <w:lvlText w:val="%1."/>
      <w:lvlJc w:val="left"/>
      <w:pPr>
        <w:ind w:left="2174" w:hanging="480"/>
      </w:pPr>
      <w:rPr>
        <w:rFonts w:eastAsia="標楷體" w:hint="eastAsia"/>
        <w:b/>
        <w:sz w:val="28"/>
      </w:rPr>
    </w:lvl>
    <w:lvl w:ilvl="1">
      <w:start w:val="1"/>
      <w:numFmt w:val="decimal"/>
      <w:lvlText w:val="%2."/>
      <w:lvlJc w:val="left"/>
      <w:pPr>
        <w:ind w:left="2654" w:hanging="480"/>
      </w:pPr>
      <w:rPr>
        <w:strike w:val="0"/>
      </w:rPr>
    </w:lvl>
    <w:lvl w:ilvl="2">
      <w:start w:val="1"/>
      <w:numFmt w:val="lowerRoman"/>
      <w:lvlText w:val="%3."/>
      <w:lvlJc w:val="right"/>
      <w:pPr>
        <w:ind w:left="3134" w:hanging="480"/>
      </w:pPr>
    </w:lvl>
    <w:lvl w:ilvl="3">
      <w:start w:val="1"/>
      <w:numFmt w:val="decimal"/>
      <w:lvlText w:val="%4."/>
      <w:lvlJc w:val="left"/>
      <w:pPr>
        <w:ind w:left="3614" w:hanging="480"/>
      </w:pPr>
    </w:lvl>
    <w:lvl w:ilvl="4">
      <w:start w:val="1"/>
      <w:numFmt w:val="ideographTraditional"/>
      <w:lvlText w:val="%5、"/>
      <w:lvlJc w:val="left"/>
      <w:pPr>
        <w:ind w:left="4094" w:hanging="480"/>
      </w:pPr>
    </w:lvl>
    <w:lvl w:ilvl="5">
      <w:start w:val="1"/>
      <w:numFmt w:val="lowerRoman"/>
      <w:lvlText w:val="%6."/>
      <w:lvlJc w:val="right"/>
      <w:pPr>
        <w:ind w:left="4574" w:hanging="480"/>
      </w:pPr>
    </w:lvl>
    <w:lvl w:ilvl="6">
      <w:start w:val="1"/>
      <w:numFmt w:val="decimal"/>
      <w:lvlText w:val="%7."/>
      <w:lvlJc w:val="left"/>
      <w:pPr>
        <w:ind w:left="5054" w:hanging="480"/>
      </w:pPr>
    </w:lvl>
    <w:lvl w:ilvl="7">
      <w:start w:val="1"/>
      <w:numFmt w:val="ideographTraditional"/>
      <w:lvlText w:val="%8、"/>
      <w:lvlJc w:val="left"/>
      <w:pPr>
        <w:ind w:left="5534" w:hanging="480"/>
      </w:pPr>
    </w:lvl>
    <w:lvl w:ilvl="8">
      <w:start w:val="1"/>
      <w:numFmt w:val="lowerRoman"/>
      <w:lvlText w:val="%9."/>
      <w:lvlJc w:val="right"/>
      <w:pPr>
        <w:ind w:left="6014" w:hanging="480"/>
      </w:pPr>
    </w:lvl>
  </w:abstractNum>
  <w:abstractNum w:abstractNumId="25" w15:restartNumberingAfterBreak="0">
    <w:nsid w:val="04AC78BD"/>
    <w:multiLevelType w:val="singleLevel"/>
    <w:tmpl w:val="86C8066A"/>
    <w:lvl w:ilvl="0">
      <w:start w:val="1"/>
      <w:numFmt w:val="upperLetter"/>
      <w:lvlText w:val="%1."/>
      <w:lvlJc w:val="left"/>
      <w:pPr>
        <w:tabs>
          <w:tab w:val="num" w:pos="585"/>
        </w:tabs>
        <w:ind w:left="585" w:hanging="225"/>
      </w:pPr>
      <w:rPr>
        <w:rFonts w:hint="default"/>
      </w:rPr>
    </w:lvl>
  </w:abstractNum>
  <w:abstractNum w:abstractNumId="26" w15:restartNumberingAfterBreak="0">
    <w:nsid w:val="04E16C95"/>
    <w:multiLevelType w:val="hybridMultilevel"/>
    <w:tmpl w:val="BB0661F2"/>
    <w:lvl w:ilvl="0" w:tplc="D002616A">
      <w:start w:val="1"/>
      <w:numFmt w:val="decimal"/>
      <w:lvlText w:val="(%1)"/>
      <w:lvlJc w:val="left"/>
      <w:pPr>
        <w:ind w:left="1200" w:hanging="480"/>
      </w:pPr>
      <w:rPr>
        <w:rFonts w:cstheme="minorBidi"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05467817"/>
    <w:multiLevelType w:val="multilevel"/>
    <w:tmpl w:val="CDB66420"/>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057E51C1"/>
    <w:multiLevelType w:val="hybridMultilevel"/>
    <w:tmpl w:val="EB768F64"/>
    <w:lvl w:ilvl="0" w:tplc="7950661A">
      <w:start w:val="1"/>
      <w:numFmt w:val="taiwaneseCountingThousand"/>
      <w:lvlText w:val="(%1)"/>
      <w:lvlJc w:val="left"/>
      <w:pPr>
        <w:ind w:left="480" w:hanging="480"/>
      </w:pPr>
      <w:rPr>
        <w:rFonts w:hint="eastAsia"/>
      </w:rPr>
    </w:lvl>
    <w:lvl w:ilvl="1" w:tplc="7950661A">
      <w:start w:val="1"/>
      <w:numFmt w:val="taiwaneseCountingThousand"/>
      <w:lvlText w:val="(%2)"/>
      <w:lvlJc w:val="left"/>
      <w:pPr>
        <w:ind w:left="960" w:hanging="480"/>
      </w:pPr>
      <w:rPr>
        <w:rFonts w:hint="eastAsia"/>
      </w:rPr>
    </w:lvl>
    <w:lvl w:ilvl="2" w:tplc="909C1BF6">
      <w:start w:val="1"/>
      <w:numFmt w:val="taiwaneseCountingThousand"/>
      <w:lvlText w:val="%3、"/>
      <w:lvlJc w:val="left"/>
      <w:pPr>
        <w:ind w:left="1680" w:hanging="720"/>
      </w:pPr>
      <w:rPr>
        <w:rFonts w:hint="default"/>
        <w:b w:val="0"/>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05820A2F"/>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059254FE"/>
    <w:multiLevelType w:val="multilevel"/>
    <w:tmpl w:val="1DF83D8A"/>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Times New Roman" w:hAnsi="Times New Roman" w:cs="Times New Roman"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1" w15:restartNumberingAfterBreak="0">
    <w:nsid w:val="05E95982"/>
    <w:multiLevelType w:val="hybridMultilevel"/>
    <w:tmpl w:val="4420F394"/>
    <w:lvl w:ilvl="0" w:tplc="B95C9A92">
      <w:start w:val="1"/>
      <w:numFmt w:val="decimal"/>
      <w:lvlText w:val="(%1)"/>
      <w:lvlJc w:val="left"/>
      <w:pPr>
        <w:ind w:left="1898" w:hanging="48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2" w15:restartNumberingAfterBreak="0">
    <w:nsid w:val="062A3962"/>
    <w:multiLevelType w:val="hybridMultilevel"/>
    <w:tmpl w:val="7FAA0A3C"/>
    <w:lvl w:ilvl="0" w:tplc="1958C022">
      <w:start w:val="1"/>
      <w:numFmt w:val="taiwaneseCountingThousand"/>
      <w:suff w:val="nothing"/>
      <w:lvlText w:val="%1、"/>
      <w:lvlJc w:val="left"/>
      <w:pPr>
        <w:ind w:left="480" w:hanging="480"/>
      </w:pPr>
      <w:rPr>
        <w:b w:val="0"/>
      </w:rPr>
    </w:lvl>
    <w:lvl w:ilvl="1" w:tplc="025261A8">
      <w:start w:val="1"/>
      <w:numFmt w:val="taiwaneseCountingThousand"/>
      <w:suff w:val="space"/>
      <w:lvlText w:val="(%2)"/>
      <w:lvlJc w:val="left"/>
      <w:pPr>
        <w:ind w:left="1612" w:hanging="761"/>
      </w:pPr>
    </w:lvl>
    <w:lvl w:ilvl="2" w:tplc="0409000F">
      <w:start w:val="1"/>
      <w:numFmt w:val="decimal"/>
      <w:lvlText w:val="%3."/>
      <w:lvlJc w:val="left"/>
      <w:pPr>
        <w:ind w:left="2092" w:hanging="480"/>
      </w:pPr>
    </w:lvl>
    <w:lvl w:ilvl="3" w:tplc="8E9A25EC">
      <w:start w:val="1"/>
      <w:numFmt w:val="decimal"/>
      <w:lvlText w:val="(%4)"/>
      <w:lvlJc w:val="left"/>
      <w:pPr>
        <w:ind w:left="2572" w:hanging="480"/>
      </w:pPr>
    </w:lvl>
    <w:lvl w:ilvl="4" w:tplc="04090019">
      <w:start w:val="1"/>
      <w:numFmt w:val="ideographTraditional"/>
      <w:lvlText w:val="%5、"/>
      <w:lvlJc w:val="left"/>
      <w:pPr>
        <w:ind w:left="3052" w:hanging="480"/>
      </w:pPr>
    </w:lvl>
    <w:lvl w:ilvl="5" w:tplc="0409001B">
      <w:start w:val="1"/>
      <w:numFmt w:val="lowerRoman"/>
      <w:lvlText w:val="%6."/>
      <w:lvlJc w:val="right"/>
      <w:pPr>
        <w:ind w:left="3532" w:hanging="480"/>
      </w:pPr>
    </w:lvl>
    <w:lvl w:ilvl="6" w:tplc="0409000F">
      <w:start w:val="1"/>
      <w:numFmt w:val="decimal"/>
      <w:lvlText w:val="%7."/>
      <w:lvlJc w:val="left"/>
      <w:pPr>
        <w:ind w:left="4012" w:hanging="480"/>
      </w:pPr>
    </w:lvl>
    <w:lvl w:ilvl="7" w:tplc="04090019">
      <w:start w:val="1"/>
      <w:numFmt w:val="ideographTraditional"/>
      <w:lvlText w:val="%8、"/>
      <w:lvlJc w:val="left"/>
      <w:pPr>
        <w:ind w:left="4492" w:hanging="480"/>
      </w:pPr>
    </w:lvl>
    <w:lvl w:ilvl="8" w:tplc="0409001B">
      <w:start w:val="1"/>
      <w:numFmt w:val="lowerRoman"/>
      <w:lvlText w:val="%9."/>
      <w:lvlJc w:val="right"/>
      <w:pPr>
        <w:ind w:left="4972" w:hanging="480"/>
      </w:pPr>
    </w:lvl>
  </w:abstractNum>
  <w:abstractNum w:abstractNumId="33" w15:restartNumberingAfterBreak="0">
    <w:nsid w:val="065A6645"/>
    <w:multiLevelType w:val="multilevel"/>
    <w:tmpl w:val="E3446A4E"/>
    <w:lvl w:ilvl="0">
      <w:start w:val="1"/>
      <w:numFmt w:val="taiwaneseCountingThousand"/>
      <w:lvlText w:val="%1、"/>
      <w:lvlJc w:val="left"/>
      <w:pPr>
        <w:tabs>
          <w:tab w:val="num" w:pos="720"/>
        </w:tabs>
        <w:ind w:left="720" w:hanging="720"/>
      </w:pPr>
      <w:rPr>
        <w:rFonts w:hint="eastAsia"/>
        <w:u w:val="none"/>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4" w15:restartNumberingAfterBreak="0">
    <w:nsid w:val="06691E24"/>
    <w:multiLevelType w:val="hybridMultilevel"/>
    <w:tmpl w:val="909663CE"/>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06910D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 w15:restartNumberingAfterBreak="0">
    <w:nsid w:val="070E5F93"/>
    <w:multiLevelType w:val="hybridMultilevel"/>
    <w:tmpl w:val="BFB63F12"/>
    <w:lvl w:ilvl="0" w:tplc="824630F4">
      <w:start w:val="1"/>
      <w:numFmt w:val="taiwaneseCountingThousand"/>
      <w:lvlText w:val="%1、"/>
      <w:lvlJc w:val="left"/>
      <w:pPr>
        <w:tabs>
          <w:tab w:val="num" w:pos="720"/>
        </w:tabs>
        <w:ind w:left="720" w:hanging="720"/>
      </w:pPr>
      <w:rPr>
        <w:rFonts w:hint="eastAsia"/>
        <w:u w:val="none"/>
      </w:rPr>
    </w:lvl>
    <w:lvl w:ilvl="1" w:tplc="F030185A">
      <w:start w:val="1"/>
      <w:numFmt w:val="decimal"/>
      <w:lvlText w:val="%2."/>
      <w:lvlJc w:val="left"/>
      <w:pPr>
        <w:tabs>
          <w:tab w:val="num" w:pos="840"/>
        </w:tabs>
        <w:ind w:left="840" w:hanging="360"/>
      </w:pPr>
      <w:rPr>
        <w:rFonts w:hint="eastAsia"/>
        <w:u w:val="none"/>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071E3016"/>
    <w:multiLevelType w:val="multilevel"/>
    <w:tmpl w:val="DBD2B218"/>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8" w15:restartNumberingAfterBreak="0">
    <w:nsid w:val="076607D9"/>
    <w:multiLevelType w:val="hybridMultilevel"/>
    <w:tmpl w:val="9402A75A"/>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39" w15:restartNumberingAfterBreak="0">
    <w:nsid w:val="07E462FF"/>
    <w:multiLevelType w:val="hybridMultilevel"/>
    <w:tmpl w:val="5562EC0E"/>
    <w:lvl w:ilvl="0" w:tplc="60FABC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07E929DF"/>
    <w:multiLevelType w:val="hybridMultilevel"/>
    <w:tmpl w:val="4A7E3FDA"/>
    <w:lvl w:ilvl="0" w:tplc="EF4CEBB4">
      <w:start w:val="1"/>
      <w:numFmt w:val="decimal"/>
      <w:lvlText w:val="%1."/>
      <w:lvlJc w:val="left"/>
      <w:pPr>
        <w:ind w:left="1756" w:hanging="480"/>
      </w:pPr>
      <w:rPr>
        <w:b w:val="0"/>
        <w:bCs w:val="0"/>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1" w15:restartNumberingAfterBreak="0">
    <w:nsid w:val="08281903"/>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2" w15:restartNumberingAfterBreak="0">
    <w:nsid w:val="082E72D8"/>
    <w:multiLevelType w:val="multilevel"/>
    <w:tmpl w:val="7576CC26"/>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3" w15:restartNumberingAfterBreak="0">
    <w:nsid w:val="084F79FA"/>
    <w:multiLevelType w:val="hybridMultilevel"/>
    <w:tmpl w:val="011865A6"/>
    <w:lvl w:ilvl="0" w:tplc="5B5C622A">
      <w:start w:val="1"/>
      <w:numFmt w:val="decimal"/>
      <w:lvlText w:val="%1."/>
      <w:lvlJc w:val="left"/>
      <w:pPr>
        <w:ind w:left="766" w:hanging="480"/>
      </w:pPr>
    </w:lvl>
    <w:lvl w:ilvl="1" w:tplc="04090019">
      <w:start w:val="1"/>
      <w:numFmt w:val="decim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44" w15:restartNumberingAfterBreak="0">
    <w:nsid w:val="08654931"/>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08D17045"/>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46" w15:restartNumberingAfterBreak="0">
    <w:nsid w:val="09292856"/>
    <w:multiLevelType w:val="hybridMultilevel"/>
    <w:tmpl w:val="96F4B27E"/>
    <w:lvl w:ilvl="0" w:tplc="205E2BEC">
      <w:start w:val="1"/>
      <w:numFmt w:val="decimal"/>
      <w:lvlText w:val="%1."/>
      <w:lvlJc w:val="left"/>
      <w:pPr>
        <w:ind w:left="1473" w:hanging="480"/>
      </w:pPr>
      <w:rPr>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7" w15:restartNumberingAfterBreak="0">
    <w:nsid w:val="095838AB"/>
    <w:multiLevelType w:val="hybridMultilevel"/>
    <w:tmpl w:val="980C7AE6"/>
    <w:lvl w:ilvl="0" w:tplc="61B84ACC">
      <w:start w:val="1"/>
      <w:numFmt w:val="taiwaneseCountingThousand"/>
      <w:lvlText w:val="(%1)"/>
      <w:lvlJc w:val="left"/>
      <w:pPr>
        <w:ind w:left="1713" w:hanging="720"/>
      </w:pPr>
      <w:rPr>
        <w:rFonts w:ascii="標楷體" w:eastAsia="標楷體" w:hAnsi="標楷體" w:hint="default"/>
        <w:strike w:val="0"/>
        <w:color w:val="auto"/>
        <w:sz w:val="28"/>
        <w:szCs w:val="28"/>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48" w15:restartNumberingAfterBreak="0">
    <w:nsid w:val="09D44B8A"/>
    <w:multiLevelType w:val="multilevel"/>
    <w:tmpl w:val="4C7A4536"/>
    <w:lvl w:ilvl="0">
      <w:start w:val="1"/>
      <w:numFmt w:val="taiwaneseCountingThousand"/>
      <w:suff w:val="nothing"/>
      <w:lvlText w:val="%1、"/>
      <w:lvlJc w:val="left"/>
      <w:pPr>
        <w:ind w:left="1048" w:hanging="480"/>
      </w:pPr>
      <w:rPr>
        <w:b w:val="0"/>
      </w:rPr>
    </w:lvl>
    <w:lvl w:ilvl="1">
      <w:start w:val="1"/>
      <w:numFmt w:val="ideographTraditional"/>
      <w:lvlText w:val="%2、"/>
      <w:lvlJc w:val="left"/>
      <w:pPr>
        <w:ind w:left="2180" w:hanging="480"/>
      </w:pPr>
    </w:lvl>
    <w:lvl w:ilvl="2">
      <w:start w:val="1"/>
      <w:numFmt w:val="lowerRoman"/>
      <w:lvlText w:val="%3."/>
      <w:lvlJc w:val="right"/>
      <w:pPr>
        <w:ind w:left="2660" w:hanging="480"/>
      </w:pPr>
    </w:lvl>
    <w:lvl w:ilvl="3">
      <w:start w:val="1"/>
      <w:numFmt w:val="decimal"/>
      <w:lvlText w:val="%4."/>
      <w:lvlJc w:val="left"/>
      <w:pPr>
        <w:ind w:left="3140" w:hanging="480"/>
      </w:pPr>
    </w:lvl>
    <w:lvl w:ilvl="4">
      <w:start w:val="1"/>
      <w:numFmt w:val="ideographTraditional"/>
      <w:lvlText w:val="%5、"/>
      <w:lvlJc w:val="left"/>
      <w:pPr>
        <w:ind w:left="3620" w:hanging="480"/>
      </w:pPr>
    </w:lvl>
    <w:lvl w:ilvl="5">
      <w:start w:val="1"/>
      <w:numFmt w:val="lowerRoman"/>
      <w:lvlText w:val="%6."/>
      <w:lvlJc w:val="right"/>
      <w:pPr>
        <w:ind w:left="4100" w:hanging="480"/>
      </w:pPr>
    </w:lvl>
    <w:lvl w:ilvl="6">
      <w:start w:val="1"/>
      <w:numFmt w:val="decimal"/>
      <w:lvlText w:val="%7."/>
      <w:lvlJc w:val="left"/>
      <w:pPr>
        <w:ind w:left="4580" w:hanging="480"/>
      </w:pPr>
    </w:lvl>
    <w:lvl w:ilvl="7">
      <w:start w:val="1"/>
      <w:numFmt w:val="ideographTraditional"/>
      <w:lvlText w:val="%8、"/>
      <w:lvlJc w:val="left"/>
      <w:pPr>
        <w:ind w:left="5060" w:hanging="480"/>
      </w:pPr>
    </w:lvl>
    <w:lvl w:ilvl="8">
      <w:start w:val="1"/>
      <w:numFmt w:val="lowerRoman"/>
      <w:lvlText w:val="%9."/>
      <w:lvlJc w:val="right"/>
      <w:pPr>
        <w:ind w:left="5540" w:hanging="480"/>
      </w:pPr>
    </w:lvl>
  </w:abstractNum>
  <w:abstractNum w:abstractNumId="49" w15:restartNumberingAfterBreak="0">
    <w:nsid w:val="09F64CEC"/>
    <w:multiLevelType w:val="hybridMultilevel"/>
    <w:tmpl w:val="4A02819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0" w15:restartNumberingAfterBreak="0">
    <w:nsid w:val="0A0812FA"/>
    <w:multiLevelType w:val="hybridMultilevel"/>
    <w:tmpl w:val="A1A477E6"/>
    <w:lvl w:ilvl="0" w:tplc="38B843EA">
      <w:start w:val="1"/>
      <w:numFmt w:val="taiwaneseCountingThousand"/>
      <w:lvlText w:val="(%1)"/>
      <w:lvlJc w:val="left"/>
      <w:pPr>
        <w:ind w:left="1473" w:hanging="480"/>
      </w:pPr>
      <w:rPr>
        <w:rFonts w:ascii="標楷體" w:eastAsia="標楷體" w:hAnsi="標楷體" w:hint="eastAsia"/>
        <w:b w:val="0"/>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1" w15:restartNumberingAfterBreak="0">
    <w:nsid w:val="0A1F7BF1"/>
    <w:multiLevelType w:val="hybridMultilevel"/>
    <w:tmpl w:val="BCF6BDA4"/>
    <w:lvl w:ilvl="0" w:tplc="F8A8EDD6">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0A6A3ACC"/>
    <w:multiLevelType w:val="hybridMultilevel"/>
    <w:tmpl w:val="4968830C"/>
    <w:lvl w:ilvl="0" w:tplc="BA90ADA4">
      <w:start w:val="1"/>
      <w:numFmt w:val="taiwaneseCountingThousand"/>
      <w:lvlText w:val="%1、"/>
      <w:lvlJc w:val="left"/>
      <w:pPr>
        <w:tabs>
          <w:tab w:val="num" w:pos="720"/>
        </w:tabs>
        <w:ind w:left="720" w:hanging="720"/>
      </w:pPr>
      <w:rPr>
        <w:rFonts w:hint="eastAsia"/>
      </w:rPr>
    </w:lvl>
    <w:lvl w:ilvl="1" w:tplc="641042FE">
      <w:start w:val="1"/>
      <w:numFmt w:val="ideographTraditional"/>
      <w:lvlText w:val="%2、"/>
      <w:lvlJc w:val="left"/>
      <w:pPr>
        <w:ind w:left="1200" w:hanging="720"/>
      </w:pPr>
      <w:rPr>
        <w:rFonts w:hint="default"/>
      </w:rPr>
    </w:lvl>
    <w:lvl w:ilvl="2" w:tplc="0409001B">
      <w:start w:val="1"/>
      <w:numFmt w:val="lowerRoman"/>
      <w:lvlText w:val="%3."/>
      <w:lvlJc w:val="right"/>
      <w:pPr>
        <w:tabs>
          <w:tab w:val="num" w:pos="1440"/>
        </w:tabs>
        <w:ind w:left="1440" w:hanging="480"/>
      </w:pPr>
    </w:lvl>
    <w:lvl w:ilvl="3" w:tplc="F7C4B9D2">
      <w:start w:val="1"/>
      <w:numFmt w:val="taiwaneseCountingThousand"/>
      <w:lvlText w:val="(%4)"/>
      <w:lvlJc w:val="left"/>
      <w:pPr>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15:restartNumberingAfterBreak="0">
    <w:nsid w:val="0A9B1339"/>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0AD550DA"/>
    <w:multiLevelType w:val="hybridMultilevel"/>
    <w:tmpl w:val="C19AA8AE"/>
    <w:lvl w:ilvl="0" w:tplc="0958E75E">
      <w:start w:val="1"/>
      <w:numFmt w:val="decimal"/>
      <w:lvlText w:val="%1."/>
      <w:lvlJc w:val="left"/>
      <w:pPr>
        <w:ind w:left="480" w:hanging="480"/>
      </w:pPr>
      <w:rPr>
        <w:u w:val="none"/>
      </w:rPr>
    </w:lvl>
    <w:lvl w:ilvl="1" w:tplc="C3C4EED4">
      <w:start w:val="1"/>
      <w:numFmt w:val="taiwaneseCountingThousand"/>
      <w:lvlText w:val="%2、"/>
      <w:lvlJc w:val="left"/>
      <w:pPr>
        <w:ind w:left="1200" w:hanging="720"/>
      </w:pPr>
      <w:rPr>
        <w:rFonts w:hint="default"/>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0AEA5EC4"/>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0B02742B"/>
    <w:multiLevelType w:val="hybridMultilevel"/>
    <w:tmpl w:val="E2A2FFDA"/>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57" w15:restartNumberingAfterBreak="0">
    <w:nsid w:val="0B1F554C"/>
    <w:multiLevelType w:val="multilevel"/>
    <w:tmpl w:val="F2CC4620"/>
    <w:styleLink w:val="LFO21"/>
    <w:lvl w:ilvl="0">
      <w:start w:val="1"/>
      <w:numFmt w:val="decimal"/>
      <w:lvlText w:val="%1."/>
      <w:lvlJc w:val="left"/>
      <w:pPr>
        <w:ind w:left="1320" w:hanging="480"/>
      </w:pPr>
      <w:rPr>
        <w:b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0BB41A03"/>
    <w:multiLevelType w:val="multilevel"/>
    <w:tmpl w:val="10780B40"/>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0BC81A01"/>
    <w:multiLevelType w:val="singleLevel"/>
    <w:tmpl w:val="A56A50F2"/>
    <w:lvl w:ilvl="0">
      <w:start w:val="1"/>
      <w:numFmt w:val="decimal"/>
      <w:lvlText w:val="(%1)"/>
      <w:lvlJc w:val="left"/>
      <w:pPr>
        <w:tabs>
          <w:tab w:val="num" w:pos="450"/>
        </w:tabs>
        <w:ind w:left="450" w:hanging="270"/>
      </w:pPr>
      <w:rPr>
        <w:rFonts w:hint="default"/>
      </w:rPr>
    </w:lvl>
  </w:abstractNum>
  <w:abstractNum w:abstractNumId="60" w15:restartNumberingAfterBreak="0">
    <w:nsid w:val="0C2C2D46"/>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61" w15:restartNumberingAfterBreak="0">
    <w:nsid w:val="0C317555"/>
    <w:multiLevelType w:val="multilevel"/>
    <w:tmpl w:val="FF0C165A"/>
    <w:styleLink w:val="WWNum9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2" w15:restartNumberingAfterBreak="0">
    <w:nsid w:val="0C350721"/>
    <w:multiLevelType w:val="multilevel"/>
    <w:tmpl w:val="47529870"/>
    <w:styleLink w:val="WWOutlineListStyle1"/>
    <w:lvl w:ilvl="0">
      <w:start w:val="1"/>
      <w:numFmt w:val="taiwaneseCountingThousand"/>
      <w:lvlText w:val="%1、"/>
      <w:lvlJc w:val="left"/>
      <w:pPr>
        <w:ind w:left="720" w:hanging="720"/>
      </w:p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3" w15:restartNumberingAfterBreak="0">
    <w:nsid w:val="0C5704EC"/>
    <w:multiLevelType w:val="multilevel"/>
    <w:tmpl w:val="5DA27736"/>
    <w:styleLink w:val="11"/>
    <w:lvl w:ilvl="0">
      <w:start w:val="1"/>
      <w:numFmt w:val="ideographLegalTraditional"/>
      <w:lvlText w:val="%1、"/>
      <w:lvlJc w:val="left"/>
      <w:pPr>
        <w:ind w:left="794" w:hanging="794"/>
      </w:pPr>
      <w:rPr>
        <w:rFonts w:eastAsia="標楷體" w:hint="eastAsia"/>
        <w:sz w:val="32"/>
      </w:rPr>
    </w:lvl>
    <w:lvl w:ilvl="1">
      <w:start w:val="1"/>
      <w:numFmt w:val="taiwaneseCountingThousand"/>
      <w:lvlText w:val="%2、"/>
      <w:lvlJc w:val="left"/>
      <w:pPr>
        <w:ind w:left="907" w:hanging="623"/>
      </w:pPr>
      <w:rPr>
        <w:rFonts w:eastAsia="標楷體" w:hint="eastAsia"/>
        <w:sz w:val="32"/>
      </w:rPr>
    </w:lvl>
    <w:lvl w:ilvl="2">
      <w:start w:val="1"/>
      <w:numFmt w:val="taiwaneseCountingThousand"/>
      <w:lvlText w:val="(%3)"/>
      <w:lvlJc w:val="left"/>
      <w:pPr>
        <w:ind w:left="1361" w:hanging="794"/>
      </w:pPr>
      <w:rPr>
        <w:rFonts w:hint="eastAsia"/>
      </w:rPr>
    </w:lvl>
    <w:lvl w:ilvl="3">
      <w:start w:val="1"/>
      <w:numFmt w:val="decimalFullWidth"/>
      <w:lvlText w:val="%4、"/>
      <w:lvlJc w:val="left"/>
      <w:pPr>
        <w:ind w:left="1701" w:hanging="737"/>
      </w:pPr>
      <w:rPr>
        <w:rFonts w:hint="eastAsia"/>
      </w:rPr>
    </w:lvl>
    <w:lvl w:ilvl="4">
      <w:start w:val="1"/>
      <w:numFmt w:val="decimalFullWidth"/>
      <w:lvlText w:val="(%5)"/>
      <w:lvlJc w:val="left"/>
      <w:pPr>
        <w:ind w:left="2155" w:hanging="794"/>
      </w:pPr>
      <w:rPr>
        <w:rFonts w:hint="eastAsia"/>
      </w:rPr>
    </w:lvl>
    <w:lvl w:ilvl="5">
      <w:start w:val="1"/>
      <w:numFmt w:val="upperLetter"/>
      <w:lvlText w:val="%6、"/>
      <w:lvlJc w:val="left"/>
      <w:pPr>
        <w:ind w:left="2438" w:hanging="567"/>
      </w:pPr>
      <w:rPr>
        <w:rFonts w:hint="eastAsia"/>
      </w:rPr>
    </w:lvl>
    <w:lvl w:ilvl="6">
      <w:start w:val="1"/>
      <w:numFmt w:val="lowerLetter"/>
      <w:lvlText w:val="%7、"/>
      <w:lvlJc w:val="left"/>
      <w:pPr>
        <w:ind w:left="2665" w:hanging="510"/>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15:restartNumberingAfterBreak="0">
    <w:nsid w:val="0D150764"/>
    <w:multiLevelType w:val="hybridMultilevel"/>
    <w:tmpl w:val="7CA8A326"/>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65" w15:restartNumberingAfterBreak="0">
    <w:nsid w:val="0D407E0E"/>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6" w15:restartNumberingAfterBreak="0">
    <w:nsid w:val="0D48272D"/>
    <w:multiLevelType w:val="multilevel"/>
    <w:tmpl w:val="679C672A"/>
    <w:styleLink w:val="a1"/>
    <w:lvl w:ilvl="0">
      <w:start w:val="1"/>
      <w:numFmt w:val="taiwaneseCountingThousand"/>
      <w:lvlText w:val="(%1)"/>
      <w:lvlJc w:val="left"/>
      <w:pPr>
        <w:ind w:left="384" w:hanging="480"/>
      </w:pPr>
      <w:rPr>
        <w:rFonts w:hint="eastAsia"/>
        <w:strike w:val="0"/>
        <w:color w:val="000000" w:themeColor="text1"/>
      </w:rPr>
    </w:lvl>
    <w:lvl w:ilvl="1">
      <w:start w:val="1"/>
      <w:numFmt w:val="decimal"/>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7" w15:restartNumberingAfterBreak="0">
    <w:nsid w:val="0D7C7991"/>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68" w15:restartNumberingAfterBreak="0">
    <w:nsid w:val="0DC978F7"/>
    <w:multiLevelType w:val="hybridMultilevel"/>
    <w:tmpl w:val="F490C626"/>
    <w:lvl w:ilvl="0" w:tplc="0409000F">
      <w:start w:val="1"/>
      <w:numFmt w:val="decimal"/>
      <w:lvlText w:val="%1."/>
      <w:lvlJc w:val="left"/>
      <w:pPr>
        <w:ind w:left="1444" w:hanging="480"/>
      </w:pPr>
    </w:lvl>
    <w:lvl w:ilvl="1" w:tplc="04090019">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69" w15:restartNumberingAfterBreak="0">
    <w:nsid w:val="0E074BFC"/>
    <w:multiLevelType w:val="hybridMultilevel"/>
    <w:tmpl w:val="F8268144"/>
    <w:lvl w:ilvl="0" w:tplc="66A2F1D4">
      <w:start w:val="1"/>
      <w:numFmt w:val="decimal"/>
      <w:suff w:val="space"/>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70" w15:restartNumberingAfterBreak="0">
    <w:nsid w:val="0F487C07"/>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1" w15:restartNumberingAfterBreak="0">
    <w:nsid w:val="0F9F6F9A"/>
    <w:multiLevelType w:val="multilevel"/>
    <w:tmpl w:val="1A885AA6"/>
    <w:lvl w:ilvl="0">
      <w:start w:val="1"/>
      <w:numFmt w:val="ideographTraditional"/>
      <w:suff w:val="nothing"/>
      <w:lvlText w:val="（%1）"/>
      <w:lvlJc w:val="left"/>
      <w:pPr>
        <w:ind w:left="425" w:hanging="425"/>
      </w:pPr>
      <w:rPr>
        <w:rFonts w:hint="eastAsia"/>
      </w:rPr>
    </w:lvl>
    <w:lvl w:ilvl="1">
      <w:start w:val="1"/>
      <w:numFmt w:val="ideographZodiac"/>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3141"/>
        </w:tabs>
        <w:ind w:left="2551" w:hanging="850"/>
      </w:pPr>
      <w:rPr>
        <w:rFonts w:hint="eastAsia"/>
      </w:rPr>
    </w:lvl>
    <w:lvl w:ilvl="5">
      <w:start w:val="1"/>
      <w:numFmt w:val="ideographTraditional"/>
      <w:pStyle w:val="a2"/>
      <w:suff w:val="nothing"/>
      <w:lvlText w:val="（%6）"/>
      <w:lvlJc w:val="left"/>
      <w:pPr>
        <w:ind w:left="3215" w:hanging="1089"/>
      </w:pPr>
      <w:rPr>
        <w:rFonts w:hint="eastAsia"/>
      </w:rPr>
    </w:lvl>
    <w:lvl w:ilvl="6">
      <w:start w:val="1"/>
      <w:numFmt w:val="decimal"/>
      <w:lvlText w:val="(%7)"/>
      <w:lvlJc w:val="left"/>
      <w:pPr>
        <w:tabs>
          <w:tab w:val="num" w:pos="4351"/>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2" w15:restartNumberingAfterBreak="0">
    <w:nsid w:val="0FF717C2"/>
    <w:multiLevelType w:val="hybridMultilevel"/>
    <w:tmpl w:val="774AAFBC"/>
    <w:lvl w:ilvl="0" w:tplc="FFFFFFFF">
      <w:start w:val="1"/>
      <w:numFmt w:val="taiwaneseCountingThousand"/>
      <w:lvlText w:val="%1、"/>
      <w:lvlJc w:val="left"/>
      <w:pPr>
        <w:tabs>
          <w:tab w:val="num" w:pos="480"/>
        </w:tabs>
        <w:ind w:left="480" w:hanging="480"/>
      </w:pPr>
      <w:rPr>
        <w:rFonts w:cs="Times New Roman" w:hint="eastAsia"/>
      </w:rPr>
    </w:lvl>
    <w:lvl w:ilvl="1" w:tplc="42DAF88A">
      <w:start w:val="1"/>
      <w:numFmt w:val="bullet"/>
      <w:lvlText w:val="□"/>
      <w:lvlJc w:val="left"/>
      <w:pPr>
        <w:tabs>
          <w:tab w:val="num" w:pos="1353"/>
        </w:tabs>
        <w:ind w:left="1353" w:hanging="360"/>
      </w:pPr>
      <w:rPr>
        <w:rFonts w:ascii="新細明體" w:eastAsia="新細明體" w:hAnsi="新細明體" w:hint="eastAsia"/>
        <w:sz w:val="28"/>
      </w:rPr>
    </w:lvl>
    <w:lvl w:ilvl="2" w:tplc="FFFFFFFF">
      <w:start w:val="1"/>
      <w:numFmt w:val="lowerRoman"/>
      <w:lvlText w:val="%3."/>
      <w:lvlJc w:val="right"/>
      <w:pPr>
        <w:tabs>
          <w:tab w:val="num" w:pos="1440"/>
        </w:tabs>
        <w:ind w:left="1440" w:hanging="480"/>
      </w:pPr>
      <w:rPr>
        <w:rFonts w:cs="Times New Roman"/>
      </w:rPr>
    </w:lvl>
    <w:lvl w:ilvl="3" w:tplc="FFFFFFFF">
      <w:start w:val="1"/>
      <w:numFmt w:val="decimal"/>
      <w:lvlText w:val="%4."/>
      <w:lvlJc w:val="left"/>
      <w:pPr>
        <w:tabs>
          <w:tab w:val="num" w:pos="1920"/>
        </w:tabs>
        <w:ind w:left="1920" w:hanging="480"/>
      </w:pPr>
      <w:rPr>
        <w:rFonts w:cs="Times New Roman"/>
      </w:rPr>
    </w:lvl>
    <w:lvl w:ilvl="4" w:tplc="FFFFFFFF">
      <w:start w:val="1"/>
      <w:numFmt w:val="ideographTraditional"/>
      <w:lvlText w:val="%5、"/>
      <w:lvlJc w:val="left"/>
      <w:pPr>
        <w:tabs>
          <w:tab w:val="num" w:pos="2400"/>
        </w:tabs>
        <w:ind w:left="2400" w:hanging="480"/>
      </w:pPr>
      <w:rPr>
        <w:rFonts w:cs="Times New Roman"/>
      </w:rPr>
    </w:lvl>
    <w:lvl w:ilvl="5" w:tplc="FFFFFFFF">
      <w:start w:val="1"/>
      <w:numFmt w:val="lowerRoman"/>
      <w:lvlText w:val="%6."/>
      <w:lvlJc w:val="right"/>
      <w:pPr>
        <w:tabs>
          <w:tab w:val="num" w:pos="2880"/>
        </w:tabs>
        <w:ind w:left="2880" w:hanging="480"/>
      </w:pPr>
      <w:rPr>
        <w:rFonts w:cs="Times New Roman"/>
      </w:rPr>
    </w:lvl>
    <w:lvl w:ilvl="6" w:tplc="FFFFFFFF">
      <w:start w:val="1"/>
      <w:numFmt w:val="decimal"/>
      <w:lvlText w:val="%7."/>
      <w:lvlJc w:val="left"/>
      <w:pPr>
        <w:tabs>
          <w:tab w:val="num" w:pos="3360"/>
        </w:tabs>
        <w:ind w:left="3360" w:hanging="480"/>
      </w:pPr>
      <w:rPr>
        <w:rFonts w:cs="Times New Roman"/>
      </w:rPr>
    </w:lvl>
    <w:lvl w:ilvl="7" w:tplc="FFFFFFFF">
      <w:start w:val="1"/>
      <w:numFmt w:val="ideographTraditional"/>
      <w:lvlText w:val="%8、"/>
      <w:lvlJc w:val="left"/>
      <w:pPr>
        <w:tabs>
          <w:tab w:val="num" w:pos="3840"/>
        </w:tabs>
        <w:ind w:left="3840" w:hanging="480"/>
      </w:pPr>
      <w:rPr>
        <w:rFonts w:cs="Times New Roman"/>
      </w:rPr>
    </w:lvl>
    <w:lvl w:ilvl="8" w:tplc="FFFFFFFF">
      <w:start w:val="1"/>
      <w:numFmt w:val="lowerRoman"/>
      <w:lvlText w:val="%9."/>
      <w:lvlJc w:val="right"/>
      <w:pPr>
        <w:tabs>
          <w:tab w:val="num" w:pos="4320"/>
        </w:tabs>
        <w:ind w:left="4320" w:hanging="480"/>
      </w:pPr>
      <w:rPr>
        <w:rFonts w:cs="Times New Roman"/>
      </w:rPr>
    </w:lvl>
  </w:abstractNum>
  <w:abstractNum w:abstractNumId="73" w15:restartNumberingAfterBreak="0">
    <w:nsid w:val="1011025E"/>
    <w:multiLevelType w:val="hybridMultilevel"/>
    <w:tmpl w:val="42148942"/>
    <w:lvl w:ilvl="0" w:tplc="50D8C174">
      <w:start w:val="1"/>
      <w:numFmt w:val="taiwaneseCountingThousand"/>
      <w:lvlText w:val="(%1)"/>
      <w:lvlJc w:val="left"/>
      <w:pPr>
        <w:ind w:left="1006" w:hanging="720"/>
      </w:pPr>
      <w:rPr>
        <w:rFonts w:ascii="Times New Roman" w:hAnsi="Times New Roman" w:cs="Times New Roman" w:hint="default"/>
        <w:color w:val="auto"/>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74" w15:restartNumberingAfterBreak="0">
    <w:nsid w:val="10B06E4E"/>
    <w:multiLevelType w:val="multilevel"/>
    <w:tmpl w:val="DDF0D35E"/>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75" w15:restartNumberingAfterBreak="0">
    <w:nsid w:val="117577CE"/>
    <w:multiLevelType w:val="multilevel"/>
    <w:tmpl w:val="EC6CB102"/>
    <w:styleLink w:val="WWNum5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6" w15:restartNumberingAfterBreak="0">
    <w:nsid w:val="12C410E7"/>
    <w:multiLevelType w:val="hybridMultilevel"/>
    <w:tmpl w:val="4384A9C6"/>
    <w:lvl w:ilvl="0" w:tplc="96D27772">
      <w:start w:val="1"/>
      <w:numFmt w:val="decimal"/>
      <w:lvlText w:val="%1、"/>
      <w:lvlJc w:val="left"/>
      <w:pPr>
        <w:ind w:left="7950" w:hanging="720"/>
      </w:pPr>
      <w:rPr>
        <w:rFonts w:hint="default"/>
        <w:color w:val="auto"/>
      </w:rPr>
    </w:lvl>
    <w:lvl w:ilvl="1" w:tplc="C74E7368">
      <w:start w:val="1"/>
      <w:numFmt w:val="decimalFullWidth"/>
      <w:lvlText w:val="（%2）"/>
      <w:lvlJc w:val="left"/>
      <w:pPr>
        <w:ind w:left="8703" w:hanging="855"/>
      </w:pPr>
      <w:rPr>
        <w:rFonts w:hint="default"/>
      </w:rPr>
    </w:lvl>
    <w:lvl w:ilvl="2" w:tplc="0409001B" w:tentative="1">
      <w:start w:val="1"/>
      <w:numFmt w:val="lowerRoman"/>
      <w:lvlText w:val="%3."/>
      <w:lvlJc w:val="right"/>
      <w:pPr>
        <w:ind w:left="8808" w:hanging="480"/>
      </w:pPr>
    </w:lvl>
    <w:lvl w:ilvl="3" w:tplc="0409000F" w:tentative="1">
      <w:start w:val="1"/>
      <w:numFmt w:val="decimal"/>
      <w:lvlText w:val="%4."/>
      <w:lvlJc w:val="left"/>
      <w:pPr>
        <w:ind w:left="9288" w:hanging="480"/>
      </w:pPr>
    </w:lvl>
    <w:lvl w:ilvl="4" w:tplc="04090019" w:tentative="1">
      <w:start w:val="1"/>
      <w:numFmt w:val="ideographTraditional"/>
      <w:lvlText w:val="%5、"/>
      <w:lvlJc w:val="left"/>
      <w:pPr>
        <w:ind w:left="9768" w:hanging="480"/>
      </w:pPr>
    </w:lvl>
    <w:lvl w:ilvl="5" w:tplc="0409001B" w:tentative="1">
      <w:start w:val="1"/>
      <w:numFmt w:val="lowerRoman"/>
      <w:lvlText w:val="%6."/>
      <w:lvlJc w:val="right"/>
      <w:pPr>
        <w:ind w:left="10248" w:hanging="480"/>
      </w:pPr>
    </w:lvl>
    <w:lvl w:ilvl="6" w:tplc="0409000F" w:tentative="1">
      <w:start w:val="1"/>
      <w:numFmt w:val="decimal"/>
      <w:lvlText w:val="%7."/>
      <w:lvlJc w:val="left"/>
      <w:pPr>
        <w:ind w:left="10728" w:hanging="480"/>
      </w:pPr>
    </w:lvl>
    <w:lvl w:ilvl="7" w:tplc="04090019" w:tentative="1">
      <w:start w:val="1"/>
      <w:numFmt w:val="ideographTraditional"/>
      <w:lvlText w:val="%8、"/>
      <w:lvlJc w:val="left"/>
      <w:pPr>
        <w:ind w:left="11208" w:hanging="480"/>
      </w:pPr>
    </w:lvl>
    <w:lvl w:ilvl="8" w:tplc="0409001B" w:tentative="1">
      <w:start w:val="1"/>
      <w:numFmt w:val="lowerRoman"/>
      <w:lvlText w:val="%9."/>
      <w:lvlJc w:val="right"/>
      <w:pPr>
        <w:ind w:left="11688" w:hanging="480"/>
      </w:pPr>
    </w:lvl>
  </w:abstractNum>
  <w:abstractNum w:abstractNumId="77" w15:restartNumberingAfterBreak="0">
    <w:nsid w:val="12D364A7"/>
    <w:multiLevelType w:val="singleLevel"/>
    <w:tmpl w:val="5A5632BA"/>
    <w:lvl w:ilvl="0">
      <w:start w:val="1"/>
      <w:numFmt w:val="taiwaneseCountingThousand"/>
      <w:lvlText w:val="%1、"/>
      <w:lvlJc w:val="left"/>
      <w:pPr>
        <w:tabs>
          <w:tab w:val="num" w:pos="570"/>
        </w:tabs>
        <w:ind w:left="570" w:hanging="570"/>
      </w:pPr>
      <w:rPr>
        <w:rFonts w:hint="eastAsia"/>
      </w:rPr>
    </w:lvl>
  </w:abstractNum>
  <w:abstractNum w:abstractNumId="78" w15:restartNumberingAfterBreak="0">
    <w:nsid w:val="13527738"/>
    <w:multiLevelType w:val="hybridMultilevel"/>
    <w:tmpl w:val="0F6E2E32"/>
    <w:lvl w:ilvl="0" w:tplc="681C7BE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9" w15:restartNumberingAfterBreak="0">
    <w:nsid w:val="13B4169D"/>
    <w:multiLevelType w:val="hybridMultilevel"/>
    <w:tmpl w:val="FE2EEB98"/>
    <w:lvl w:ilvl="0" w:tplc="3EFC933C">
      <w:start w:val="1"/>
      <w:numFmt w:val="taiwaneseCountingThousand"/>
      <w:lvlText w:val="(%1)"/>
      <w:lvlJc w:val="left"/>
      <w:pPr>
        <w:ind w:left="1280" w:hanging="720"/>
      </w:pPr>
      <w:rPr>
        <w:rFonts w:hint="default"/>
      </w:rPr>
    </w:lvl>
    <w:lvl w:ilvl="1" w:tplc="04090019">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80" w15:restartNumberingAfterBreak="0">
    <w:nsid w:val="13C51874"/>
    <w:multiLevelType w:val="multilevel"/>
    <w:tmpl w:val="8594DF24"/>
    <w:styleLink w:val="21"/>
    <w:lvl w:ilvl="0">
      <w:start w:val="1"/>
      <w:numFmt w:val="taiwaneseCountingThousand"/>
      <w:lvlText w:val="(%1)"/>
      <w:lvlJc w:val="left"/>
      <w:pPr>
        <w:ind w:left="96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1" w15:restartNumberingAfterBreak="0">
    <w:nsid w:val="13E14562"/>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82" w15:restartNumberingAfterBreak="0">
    <w:nsid w:val="140A06F0"/>
    <w:multiLevelType w:val="multilevel"/>
    <w:tmpl w:val="D4C05C34"/>
    <w:styleLink w:val="222"/>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color w:val="auto"/>
      </w:rPr>
    </w:lvl>
    <w:lvl w:ilvl="2">
      <w:start w:val="1"/>
      <w:numFmt w:val="decimal"/>
      <w:lvlText w:val="%3."/>
      <w:lvlJc w:val="left"/>
      <w:pPr>
        <w:ind w:left="1701" w:hanging="454"/>
      </w:pPr>
      <w:rPr>
        <w:rFonts w:hint="eastAsia"/>
        <w:sz w:val="32"/>
        <w:szCs w:val="32"/>
      </w:rPr>
    </w:lvl>
    <w:lvl w:ilvl="3">
      <w:start w:val="1"/>
      <w:numFmt w:val="decimal"/>
      <w:lvlText w:val="(%4)"/>
      <w:lvlJc w:val="left"/>
      <w:pPr>
        <w:ind w:left="2268" w:hanging="510"/>
      </w:pPr>
      <w:rPr>
        <w:rFonts w:hint="eastAsia"/>
        <w:sz w:val="32"/>
        <w:szCs w:val="32"/>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83" w15:restartNumberingAfterBreak="0">
    <w:nsid w:val="142212E9"/>
    <w:multiLevelType w:val="multilevel"/>
    <w:tmpl w:val="41C475DA"/>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84" w15:restartNumberingAfterBreak="0">
    <w:nsid w:val="14FB223B"/>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85" w15:restartNumberingAfterBreak="0">
    <w:nsid w:val="156F052A"/>
    <w:multiLevelType w:val="multilevel"/>
    <w:tmpl w:val="AF60AA5E"/>
    <w:styleLink w:val="WWNum6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6" w15:restartNumberingAfterBreak="0">
    <w:nsid w:val="16D17967"/>
    <w:multiLevelType w:val="hybridMultilevel"/>
    <w:tmpl w:val="4A02819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7" w15:restartNumberingAfterBreak="0">
    <w:nsid w:val="17055FE5"/>
    <w:multiLevelType w:val="hybridMultilevel"/>
    <w:tmpl w:val="2FB83134"/>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88" w15:restartNumberingAfterBreak="0">
    <w:nsid w:val="171F2410"/>
    <w:multiLevelType w:val="hybridMultilevel"/>
    <w:tmpl w:val="5DC00524"/>
    <w:lvl w:ilvl="0" w:tplc="BEF67BB4">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179C6A89"/>
    <w:multiLevelType w:val="hybridMultilevel"/>
    <w:tmpl w:val="ED78DD34"/>
    <w:lvl w:ilvl="0" w:tplc="96D27772">
      <w:start w:val="1"/>
      <w:numFmt w:val="decimal"/>
      <w:lvlText w:val="%1、"/>
      <w:lvlJc w:val="left"/>
      <w:pPr>
        <w:ind w:left="1571" w:hanging="720"/>
      </w:pPr>
      <w:rPr>
        <w:rFonts w:hint="default"/>
        <w:color w:val="auto"/>
      </w:r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90" w15:restartNumberingAfterBreak="0">
    <w:nsid w:val="179C7F54"/>
    <w:multiLevelType w:val="multilevel"/>
    <w:tmpl w:val="99AE520E"/>
    <w:lvl w:ilvl="0">
      <w:start w:val="1"/>
      <w:numFmt w:val="taiwaneseCountingThousand"/>
      <w:lvlText w:val="(%1)"/>
      <w:lvlJc w:val="left"/>
      <w:pPr>
        <w:ind w:left="480" w:hanging="480"/>
      </w:pPr>
      <w:rPr>
        <w:rFonts w:ascii="標楷體" w:eastAsia="標楷體" w:hAnsi="標楷體"/>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1" w15:restartNumberingAfterBreak="0">
    <w:nsid w:val="17D32E6C"/>
    <w:multiLevelType w:val="multilevel"/>
    <w:tmpl w:val="745C90EA"/>
    <w:styleLink w:val="a3"/>
    <w:lvl w:ilvl="0">
      <w:start w:val="1"/>
      <w:numFmt w:val="taiwaneseCountingThousand"/>
      <w:lvlText w:val="(%1)"/>
      <w:lvlJc w:val="left"/>
      <w:pPr>
        <w:ind w:left="425" w:hanging="425"/>
      </w:pPr>
      <w:rPr>
        <w:rFonts w:ascii="Times New Roman" w:eastAsia="標楷體" w:hAnsi="Times New Roman"/>
        <w:sz w:val="28"/>
      </w:rPr>
    </w:lvl>
    <w:lvl w:ilvl="1">
      <w:start w:val="1"/>
      <w:numFmt w:val="decimal"/>
      <w:lvlText w:val="%2."/>
      <w:lvlJc w:val="left"/>
      <w:pPr>
        <w:ind w:left="850" w:hanging="425"/>
      </w:pPr>
      <w:rPr>
        <w:rFonts w:hint="eastAsia"/>
      </w:rPr>
    </w:lvl>
    <w:lvl w:ilvl="2">
      <w:start w:val="1"/>
      <w:numFmt w:val="decimal"/>
      <w:lvlText w:val="(%3)"/>
      <w:lvlJc w:val="left"/>
      <w:pPr>
        <w:ind w:left="1275" w:hanging="425"/>
      </w:pPr>
      <w:rPr>
        <w:rFonts w:hint="eastAsia"/>
      </w:rPr>
    </w:lvl>
    <w:lvl w:ilvl="3">
      <w:start w:val="1"/>
      <w:numFmt w:val="decimalEnclosedCircle"/>
      <w:lvlText w:val="%4"/>
      <w:lvlJc w:val="left"/>
      <w:pPr>
        <w:ind w:left="1700" w:hanging="425"/>
      </w:pPr>
      <w:rPr>
        <w:rFonts w:ascii="BatangChe" w:eastAsia="BatangChe" w:hAnsi="BatangChe" w:hint="default"/>
      </w:rPr>
    </w:lvl>
    <w:lvl w:ilvl="4">
      <w:start w:val="1"/>
      <w:numFmt w:val="ideographTraditional"/>
      <w:lvlText w:val="%5、"/>
      <w:lvlJc w:val="left"/>
      <w:pPr>
        <w:ind w:left="2125" w:hanging="425"/>
      </w:pPr>
      <w:rPr>
        <w:rFonts w:hint="eastAsia"/>
      </w:rPr>
    </w:lvl>
    <w:lvl w:ilvl="5">
      <w:start w:val="1"/>
      <w:numFmt w:val="ideographTraditional"/>
      <w:lvlText w:val="(%6)"/>
      <w:lvlJc w:val="left"/>
      <w:pPr>
        <w:ind w:left="2550" w:hanging="425"/>
      </w:pPr>
      <w:rPr>
        <w:rFonts w:hint="default"/>
      </w:rPr>
    </w:lvl>
    <w:lvl w:ilvl="6">
      <w:start w:val="1"/>
      <w:numFmt w:val="upperLetter"/>
      <w:lvlText w:val="%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92" w15:restartNumberingAfterBreak="0">
    <w:nsid w:val="18484356"/>
    <w:multiLevelType w:val="hybridMultilevel"/>
    <w:tmpl w:val="A6C67474"/>
    <w:lvl w:ilvl="0" w:tplc="2588537A">
      <w:start w:val="1"/>
      <w:numFmt w:val="ideographLegalTraditional"/>
      <w:pStyle w:val="a4"/>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1875735A"/>
    <w:multiLevelType w:val="hybridMultilevel"/>
    <w:tmpl w:val="2F2C1442"/>
    <w:lvl w:ilvl="0" w:tplc="B918871E">
      <w:start w:val="1"/>
      <w:numFmt w:val="decimal"/>
      <w:lvlText w:val="%1、"/>
      <w:lvlJc w:val="left"/>
      <w:pPr>
        <w:ind w:left="795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18B75BA2"/>
    <w:multiLevelType w:val="hybridMultilevel"/>
    <w:tmpl w:val="7BB8DE36"/>
    <w:lvl w:ilvl="0" w:tplc="56BA9EF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18EB21F5"/>
    <w:multiLevelType w:val="hybridMultilevel"/>
    <w:tmpl w:val="FD66BC58"/>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6" w15:restartNumberingAfterBreak="0">
    <w:nsid w:val="19103D3F"/>
    <w:multiLevelType w:val="multilevel"/>
    <w:tmpl w:val="8BBAF07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rPr>
        <w:rFonts w:ascii="Times New Roman" w:eastAsia="Times New Roman" w:hAnsi="Times New Roman" w:cs="Times New Roman" w:hint="default"/>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7" w15:restartNumberingAfterBreak="0">
    <w:nsid w:val="192C624F"/>
    <w:multiLevelType w:val="hybridMultilevel"/>
    <w:tmpl w:val="786AD52A"/>
    <w:lvl w:ilvl="0" w:tplc="1B6687E2">
      <w:start w:val="1"/>
      <w:numFmt w:val="taiwaneseCountingThousand"/>
      <w:lvlText w:val="第%1項"/>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19FD3250"/>
    <w:multiLevelType w:val="multilevel"/>
    <w:tmpl w:val="C2BE6A76"/>
    <w:styleLink w:val="WWNum22"/>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9" w15:restartNumberingAfterBreak="0">
    <w:nsid w:val="1A735BA9"/>
    <w:multiLevelType w:val="hybridMultilevel"/>
    <w:tmpl w:val="7AF0EF34"/>
    <w:lvl w:ilvl="0" w:tplc="5BAA0F42">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0" w15:restartNumberingAfterBreak="0">
    <w:nsid w:val="1A7F1FEB"/>
    <w:multiLevelType w:val="hybridMultilevel"/>
    <w:tmpl w:val="65B65200"/>
    <w:lvl w:ilvl="0" w:tplc="0409000B">
      <w:start w:val="1"/>
      <w:numFmt w:val="bullet"/>
      <w:lvlText w:val=""/>
      <w:lvlJc w:val="left"/>
      <w:pPr>
        <w:tabs>
          <w:tab w:val="num" w:pos="1738"/>
        </w:tabs>
        <w:ind w:left="1738" w:hanging="480"/>
      </w:pPr>
      <w:rPr>
        <w:rFonts w:ascii="Wingdings" w:hAnsi="Wingdings" w:hint="default"/>
      </w:rPr>
    </w:lvl>
    <w:lvl w:ilvl="1" w:tplc="04090003" w:tentative="1">
      <w:start w:val="1"/>
      <w:numFmt w:val="bullet"/>
      <w:lvlText w:val=""/>
      <w:lvlJc w:val="left"/>
      <w:pPr>
        <w:tabs>
          <w:tab w:val="num" w:pos="2218"/>
        </w:tabs>
        <w:ind w:left="2218" w:hanging="480"/>
      </w:pPr>
      <w:rPr>
        <w:rFonts w:ascii="Wingdings" w:hAnsi="Wingdings" w:hint="default"/>
      </w:rPr>
    </w:lvl>
    <w:lvl w:ilvl="2" w:tplc="04090005" w:tentative="1">
      <w:start w:val="1"/>
      <w:numFmt w:val="bullet"/>
      <w:lvlText w:val=""/>
      <w:lvlJc w:val="left"/>
      <w:pPr>
        <w:tabs>
          <w:tab w:val="num" w:pos="2698"/>
        </w:tabs>
        <w:ind w:left="2698" w:hanging="480"/>
      </w:pPr>
      <w:rPr>
        <w:rFonts w:ascii="Wingdings" w:hAnsi="Wingdings" w:hint="default"/>
      </w:rPr>
    </w:lvl>
    <w:lvl w:ilvl="3" w:tplc="04090001" w:tentative="1">
      <w:start w:val="1"/>
      <w:numFmt w:val="bullet"/>
      <w:lvlText w:val=""/>
      <w:lvlJc w:val="left"/>
      <w:pPr>
        <w:tabs>
          <w:tab w:val="num" w:pos="3178"/>
        </w:tabs>
        <w:ind w:left="3178" w:hanging="480"/>
      </w:pPr>
      <w:rPr>
        <w:rFonts w:ascii="Wingdings" w:hAnsi="Wingdings" w:hint="default"/>
      </w:rPr>
    </w:lvl>
    <w:lvl w:ilvl="4" w:tplc="04090003" w:tentative="1">
      <w:start w:val="1"/>
      <w:numFmt w:val="bullet"/>
      <w:lvlText w:val=""/>
      <w:lvlJc w:val="left"/>
      <w:pPr>
        <w:tabs>
          <w:tab w:val="num" w:pos="3658"/>
        </w:tabs>
        <w:ind w:left="3658" w:hanging="480"/>
      </w:pPr>
      <w:rPr>
        <w:rFonts w:ascii="Wingdings" w:hAnsi="Wingdings" w:hint="default"/>
      </w:rPr>
    </w:lvl>
    <w:lvl w:ilvl="5" w:tplc="04090005" w:tentative="1">
      <w:start w:val="1"/>
      <w:numFmt w:val="bullet"/>
      <w:lvlText w:val=""/>
      <w:lvlJc w:val="left"/>
      <w:pPr>
        <w:tabs>
          <w:tab w:val="num" w:pos="4138"/>
        </w:tabs>
        <w:ind w:left="4138" w:hanging="480"/>
      </w:pPr>
      <w:rPr>
        <w:rFonts w:ascii="Wingdings" w:hAnsi="Wingdings" w:hint="default"/>
      </w:rPr>
    </w:lvl>
    <w:lvl w:ilvl="6" w:tplc="04090001" w:tentative="1">
      <w:start w:val="1"/>
      <w:numFmt w:val="bullet"/>
      <w:lvlText w:val=""/>
      <w:lvlJc w:val="left"/>
      <w:pPr>
        <w:tabs>
          <w:tab w:val="num" w:pos="4618"/>
        </w:tabs>
        <w:ind w:left="4618" w:hanging="480"/>
      </w:pPr>
      <w:rPr>
        <w:rFonts w:ascii="Wingdings" w:hAnsi="Wingdings" w:hint="default"/>
      </w:rPr>
    </w:lvl>
    <w:lvl w:ilvl="7" w:tplc="04090003" w:tentative="1">
      <w:start w:val="1"/>
      <w:numFmt w:val="bullet"/>
      <w:lvlText w:val=""/>
      <w:lvlJc w:val="left"/>
      <w:pPr>
        <w:tabs>
          <w:tab w:val="num" w:pos="5098"/>
        </w:tabs>
        <w:ind w:left="5098" w:hanging="480"/>
      </w:pPr>
      <w:rPr>
        <w:rFonts w:ascii="Wingdings" w:hAnsi="Wingdings" w:hint="default"/>
      </w:rPr>
    </w:lvl>
    <w:lvl w:ilvl="8" w:tplc="04090005" w:tentative="1">
      <w:start w:val="1"/>
      <w:numFmt w:val="bullet"/>
      <w:lvlText w:val=""/>
      <w:lvlJc w:val="left"/>
      <w:pPr>
        <w:tabs>
          <w:tab w:val="num" w:pos="5578"/>
        </w:tabs>
        <w:ind w:left="5578" w:hanging="480"/>
      </w:pPr>
      <w:rPr>
        <w:rFonts w:ascii="Wingdings" w:hAnsi="Wingdings" w:hint="default"/>
      </w:rPr>
    </w:lvl>
  </w:abstractNum>
  <w:abstractNum w:abstractNumId="101" w15:restartNumberingAfterBreak="0">
    <w:nsid w:val="1AC76A8B"/>
    <w:multiLevelType w:val="multilevel"/>
    <w:tmpl w:val="3C1205C8"/>
    <w:lvl w:ilvl="0">
      <w:start w:val="1"/>
      <w:numFmt w:val="taiwaneseCountingThousand"/>
      <w:lvlText w:val="(%1)"/>
      <w:lvlJc w:val="left"/>
      <w:pPr>
        <w:ind w:left="3033"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2" w15:restartNumberingAfterBreak="0">
    <w:nsid w:val="1AEA408A"/>
    <w:multiLevelType w:val="multilevel"/>
    <w:tmpl w:val="625E3F30"/>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rPr>
        <w:rFonts w:ascii="Times New Roman" w:hAnsi="Times New Roman" w:cs="Times New Roman" w:hint="default"/>
      </w:rPr>
    </w:lvl>
    <w:lvl w:ilvl="5">
      <w:start w:val="1"/>
      <w:numFmt w:val="decimal"/>
      <w:lvlText w:val="(%6)"/>
      <w:lvlJc w:val="left"/>
      <w:pPr>
        <w:ind w:left="2880" w:hanging="480"/>
      </w:pPr>
      <w:rPr>
        <w:rFonts w:ascii="Times New Roman" w:eastAsia="Times New Roman" w:hAnsi="Times New Roman" w:cs="Times New Roman" w:hint="default"/>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3" w15:restartNumberingAfterBreak="0">
    <w:nsid w:val="1B0F3565"/>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04" w15:restartNumberingAfterBreak="0">
    <w:nsid w:val="1B9A0A73"/>
    <w:multiLevelType w:val="hybridMultilevel"/>
    <w:tmpl w:val="52ACFA3C"/>
    <w:lvl w:ilvl="0" w:tplc="FFFFFFFF">
      <w:start w:val="2"/>
      <w:numFmt w:val="bullet"/>
      <w:lvlText w:val="☆"/>
      <w:lvlJc w:val="left"/>
      <w:pPr>
        <w:tabs>
          <w:tab w:val="num" w:pos="360"/>
        </w:tabs>
        <w:ind w:left="360" w:hanging="360"/>
      </w:pPr>
      <w:rPr>
        <w:rFonts w:ascii="新細明體" w:eastAsia="新細明體" w:hAnsi="新細明體" w:hint="eastAsia"/>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105" w15:restartNumberingAfterBreak="0">
    <w:nsid w:val="1BE13DBA"/>
    <w:multiLevelType w:val="hybridMultilevel"/>
    <w:tmpl w:val="71C05326"/>
    <w:lvl w:ilvl="0" w:tplc="681C7BEC">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106" w15:restartNumberingAfterBreak="0">
    <w:nsid w:val="1D631C27"/>
    <w:multiLevelType w:val="multilevel"/>
    <w:tmpl w:val="6178B008"/>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07" w15:restartNumberingAfterBreak="0">
    <w:nsid w:val="1DBC7E29"/>
    <w:multiLevelType w:val="hybridMultilevel"/>
    <w:tmpl w:val="721C3A92"/>
    <w:lvl w:ilvl="0" w:tplc="42C8622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1DD94CF0"/>
    <w:multiLevelType w:val="multilevel"/>
    <w:tmpl w:val="AB4E411A"/>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09" w15:restartNumberingAfterBreak="0">
    <w:nsid w:val="1E1A7FC3"/>
    <w:multiLevelType w:val="hybridMultilevel"/>
    <w:tmpl w:val="273A356A"/>
    <w:lvl w:ilvl="0" w:tplc="595A3B2A">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0" w15:restartNumberingAfterBreak="0">
    <w:nsid w:val="1E333C55"/>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111" w15:restartNumberingAfterBreak="0">
    <w:nsid w:val="1E5A216A"/>
    <w:multiLevelType w:val="hybridMultilevel"/>
    <w:tmpl w:val="675EF25A"/>
    <w:lvl w:ilvl="0" w:tplc="F8C647D6">
      <w:start w:val="1"/>
      <w:numFmt w:val="taiwaneseCountingThousand"/>
      <w:lvlText w:val="(%1)"/>
      <w:lvlJc w:val="left"/>
      <w:pPr>
        <w:ind w:left="1288" w:hanging="720"/>
      </w:pPr>
      <w:rPr>
        <w:rFonts w:hint="default"/>
        <w:strike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12" w15:restartNumberingAfterBreak="0">
    <w:nsid w:val="1F000393"/>
    <w:multiLevelType w:val="hybridMultilevel"/>
    <w:tmpl w:val="B5C6E6F0"/>
    <w:lvl w:ilvl="0" w:tplc="F6DCF05C">
      <w:start w:val="1"/>
      <w:numFmt w:val="taiwaneseCountingThousand"/>
      <w:suff w:val="space"/>
      <w:lvlText w:val="%1、"/>
      <w:lvlJc w:val="left"/>
      <w:pPr>
        <w:ind w:left="480" w:hanging="480"/>
      </w:pPr>
      <w:rPr>
        <w:rFonts w:hint="eastAsia"/>
        <w:color w:val="auto"/>
        <w:lang w:val="en-US"/>
      </w:rPr>
    </w:lvl>
    <w:lvl w:ilvl="1" w:tplc="5A04C1A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1FEA1BD5"/>
    <w:multiLevelType w:val="hybridMultilevel"/>
    <w:tmpl w:val="D598D4CC"/>
    <w:lvl w:ilvl="0" w:tplc="3B3AAD6E">
      <w:start w:val="1"/>
      <w:numFmt w:val="taiwaneseCountingThousand"/>
      <w:suff w:val="nothing"/>
      <w:lvlText w:val="(%1)"/>
      <w:lvlJc w:val="left"/>
      <w:pPr>
        <w:ind w:left="2041" w:hanging="482"/>
      </w:pPr>
      <w:rPr>
        <w:rFonts w:hint="eastAsia"/>
        <w:b w:val="0"/>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200234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15" w15:restartNumberingAfterBreak="0">
    <w:nsid w:val="200B6FB7"/>
    <w:multiLevelType w:val="multilevel"/>
    <w:tmpl w:val="068468E4"/>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6" w15:restartNumberingAfterBreak="0">
    <w:nsid w:val="20243D20"/>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17" w15:restartNumberingAfterBreak="0">
    <w:nsid w:val="20533F0D"/>
    <w:multiLevelType w:val="multilevel"/>
    <w:tmpl w:val="967C77F2"/>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decimal"/>
      <w:lvlText w:val="(%8)"/>
      <w:lvlJc w:val="left"/>
      <w:pPr>
        <w:ind w:left="1837" w:hanging="480"/>
      </w:pPr>
      <w:rPr>
        <w:rFonts w:hint="eastAsia"/>
      </w:rPr>
    </w:lvl>
    <w:lvl w:ilvl="8">
      <w:start w:val="1"/>
      <w:numFmt w:val="lowerRoman"/>
      <w:lvlText w:val="%9."/>
      <w:lvlJc w:val="right"/>
      <w:pPr>
        <w:ind w:left="2746" w:hanging="709"/>
      </w:pPr>
      <w:rPr>
        <w:rFonts w:hint="eastAsia"/>
      </w:rPr>
    </w:lvl>
  </w:abstractNum>
  <w:abstractNum w:abstractNumId="118" w15:restartNumberingAfterBreak="0">
    <w:nsid w:val="21502EE7"/>
    <w:multiLevelType w:val="hybridMultilevel"/>
    <w:tmpl w:val="3CCCADBE"/>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119" w15:restartNumberingAfterBreak="0">
    <w:nsid w:val="219333B5"/>
    <w:multiLevelType w:val="hybridMultilevel"/>
    <w:tmpl w:val="932A35C0"/>
    <w:lvl w:ilvl="0" w:tplc="550AF698">
      <w:start w:val="1"/>
      <w:numFmt w:val="upperLetter"/>
      <w:lvlText w:val="%1."/>
      <w:lvlJc w:val="left"/>
      <w:pPr>
        <w:ind w:left="1778" w:hanging="360"/>
      </w:pPr>
      <w:rPr>
        <w:rFonts w:hint="default"/>
        <w:color w:val="auto"/>
        <w:u w:val="none"/>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20" w15:restartNumberingAfterBreak="0">
    <w:nsid w:val="223B6552"/>
    <w:multiLevelType w:val="singleLevel"/>
    <w:tmpl w:val="86C8066A"/>
    <w:lvl w:ilvl="0">
      <w:start w:val="1"/>
      <w:numFmt w:val="upperLetter"/>
      <w:lvlText w:val="%1."/>
      <w:lvlJc w:val="left"/>
      <w:pPr>
        <w:tabs>
          <w:tab w:val="num" w:pos="585"/>
        </w:tabs>
        <w:ind w:left="585" w:hanging="225"/>
      </w:pPr>
      <w:rPr>
        <w:rFonts w:hint="default"/>
      </w:rPr>
    </w:lvl>
  </w:abstractNum>
  <w:abstractNum w:abstractNumId="121" w15:restartNumberingAfterBreak="0">
    <w:nsid w:val="2347169D"/>
    <w:multiLevelType w:val="hybridMultilevel"/>
    <w:tmpl w:val="6C7646B2"/>
    <w:lvl w:ilvl="0" w:tplc="F74A8318">
      <w:start w:val="1"/>
      <w:numFmt w:val="decimal"/>
      <w:lvlText w:val="(%1)"/>
      <w:lvlJc w:val="left"/>
      <w:pPr>
        <w:ind w:left="2236" w:hanging="480"/>
      </w:pPr>
      <w:rPr>
        <w:rFonts w:hint="default"/>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122" w15:restartNumberingAfterBreak="0">
    <w:nsid w:val="23A0768C"/>
    <w:multiLevelType w:val="hybridMultilevel"/>
    <w:tmpl w:val="4766A4C6"/>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23" w15:restartNumberingAfterBreak="0">
    <w:nsid w:val="23AE7A64"/>
    <w:multiLevelType w:val="multilevel"/>
    <w:tmpl w:val="29F054E0"/>
    <w:styleLink w:val="WWNum7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4" w15:restartNumberingAfterBreak="0">
    <w:nsid w:val="248D7D18"/>
    <w:multiLevelType w:val="hybridMultilevel"/>
    <w:tmpl w:val="BB0661F2"/>
    <w:lvl w:ilvl="0" w:tplc="D002616A">
      <w:start w:val="1"/>
      <w:numFmt w:val="decimal"/>
      <w:lvlText w:val="(%1)"/>
      <w:lvlJc w:val="left"/>
      <w:pPr>
        <w:ind w:left="1200" w:hanging="480"/>
      </w:pPr>
      <w:rPr>
        <w:rFonts w:cstheme="minorBidi"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5" w15:restartNumberingAfterBreak="0">
    <w:nsid w:val="24D52E51"/>
    <w:multiLevelType w:val="multilevel"/>
    <w:tmpl w:val="1D2EF6F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26" w15:restartNumberingAfterBreak="0">
    <w:nsid w:val="257E0F96"/>
    <w:multiLevelType w:val="hybridMultilevel"/>
    <w:tmpl w:val="FD7E5F5C"/>
    <w:lvl w:ilvl="0" w:tplc="681C7BEC">
      <w:start w:val="1"/>
      <w:numFmt w:val="taiwaneseCountingThousand"/>
      <w:lvlText w:val="(%1)"/>
      <w:lvlJc w:val="left"/>
      <w:pPr>
        <w:ind w:left="1460" w:hanging="480"/>
      </w:pPr>
      <w:rPr>
        <w:rFonts w:hint="eastAsia"/>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127" w15:restartNumberingAfterBreak="0">
    <w:nsid w:val="25FF6B38"/>
    <w:multiLevelType w:val="multilevel"/>
    <w:tmpl w:val="179C2CA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28" w15:restartNumberingAfterBreak="0">
    <w:nsid w:val="26024E32"/>
    <w:multiLevelType w:val="hybridMultilevel"/>
    <w:tmpl w:val="15C453EA"/>
    <w:lvl w:ilvl="0" w:tplc="CA62A8BA">
      <w:start w:val="1"/>
      <w:numFmt w:val="taiwaneseCountingThousand"/>
      <w:lvlText w:val="(%1)"/>
      <w:lvlJc w:val="left"/>
      <w:pPr>
        <w:ind w:left="720" w:hanging="480"/>
      </w:pPr>
      <w:rPr>
        <w:rFonts w:ascii="標楷體" w:eastAsia="標楷體" w:hAnsi="標楷體" w:hint="eastAsia"/>
        <w:b w:val="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9" w15:restartNumberingAfterBreak="0">
    <w:nsid w:val="26C645F1"/>
    <w:multiLevelType w:val="hybridMultilevel"/>
    <w:tmpl w:val="0A6C2B44"/>
    <w:lvl w:ilvl="0" w:tplc="5414DFB0">
      <w:start w:val="1"/>
      <w:numFmt w:val="taiwaneseCountingThousand"/>
      <w:lvlText w:val="(%1)"/>
      <w:lvlJc w:val="left"/>
      <w:pPr>
        <w:ind w:left="1571" w:hanging="720"/>
      </w:pPr>
      <w:rPr>
        <w:rFonts w:hint="default"/>
        <w:color w:val="auto"/>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30" w15:restartNumberingAfterBreak="0">
    <w:nsid w:val="274D633B"/>
    <w:multiLevelType w:val="hybridMultilevel"/>
    <w:tmpl w:val="83D064A4"/>
    <w:lvl w:ilvl="0" w:tplc="28FC9C1C">
      <w:start w:val="1"/>
      <w:numFmt w:val="decimal"/>
      <w:suff w:val="spac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1" w15:restartNumberingAfterBreak="0">
    <w:nsid w:val="27982D75"/>
    <w:multiLevelType w:val="hybridMultilevel"/>
    <w:tmpl w:val="2BDC1C0C"/>
    <w:lvl w:ilvl="0" w:tplc="53F679E2">
      <w:start w:val="1"/>
      <w:numFmt w:val="taiwaneseCountingThousand"/>
      <w:lvlText w:val="(%1)"/>
      <w:lvlJc w:val="left"/>
      <w:pPr>
        <w:ind w:left="1048" w:hanging="480"/>
      </w:pPr>
      <w:rPr>
        <w:rFonts w:ascii="標楷體" w:eastAsia="標楷體" w:hAnsi="標楷體" w:hint="eastAsia"/>
        <w:b w:val="0"/>
        <w:color w:val="auto"/>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2" w15:restartNumberingAfterBreak="0">
    <w:nsid w:val="27C1577B"/>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33" w15:restartNumberingAfterBreak="0">
    <w:nsid w:val="288D5BBE"/>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34" w15:restartNumberingAfterBreak="0">
    <w:nsid w:val="289F0B02"/>
    <w:multiLevelType w:val="multilevel"/>
    <w:tmpl w:val="02025C70"/>
    <w:styleLink w:val="WWNum19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35" w15:restartNumberingAfterBreak="0">
    <w:nsid w:val="28B84A89"/>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6" w15:restartNumberingAfterBreak="0">
    <w:nsid w:val="28DB16C0"/>
    <w:multiLevelType w:val="hybridMultilevel"/>
    <w:tmpl w:val="5F022EE2"/>
    <w:lvl w:ilvl="0" w:tplc="1FAA32EA">
      <w:start w:val="1"/>
      <w:numFmt w:val="lowerLetter"/>
      <w:suff w:val="space"/>
      <w:lvlText w:val="%1."/>
      <w:lvlJc w:val="left"/>
      <w:pPr>
        <w:ind w:left="1920" w:hanging="360"/>
      </w:pPr>
      <w:rPr>
        <w:rFonts w:hint="default"/>
        <w:b w:val="0"/>
        <w:strike w:val="0"/>
        <w:color w:val="auto"/>
      </w:rPr>
    </w:lvl>
    <w:lvl w:ilvl="1" w:tplc="04090019" w:tentative="1">
      <w:start w:val="1"/>
      <w:numFmt w:val="ideographTraditional"/>
      <w:lvlText w:val="%2、"/>
      <w:lvlJc w:val="left"/>
      <w:pPr>
        <w:ind w:left="2542" w:hanging="480"/>
      </w:pPr>
    </w:lvl>
    <w:lvl w:ilvl="2" w:tplc="0409001B" w:tentative="1">
      <w:start w:val="1"/>
      <w:numFmt w:val="lowerRoman"/>
      <w:lvlText w:val="%3."/>
      <w:lvlJc w:val="right"/>
      <w:pPr>
        <w:ind w:left="3022" w:hanging="480"/>
      </w:pPr>
    </w:lvl>
    <w:lvl w:ilvl="3" w:tplc="0409000F" w:tentative="1">
      <w:start w:val="1"/>
      <w:numFmt w:val="decimal"/>
      <w:lvlText w:val="%4."/>
      <w:lvlJc w:val="left"/>
      <w:pPr>
        <w:ind w:left="3502" w:hanging="480"/>
      </w:pPr>
    </w:lvl>
    <w:lvl w:ilvl="4" w:tplc="04090019" w:tentative="1">
      <w:start w:val="1"/>
      <w:numFmt w:val="ideographTraditional"/>
      <w:lvlText w:val="%5、"/>
      <w:lvlJc w:val="left"/>
      <w:pPr>
        <w:ind w:left="3982" w:hanging="480"/>
      </w:pPr>
    </w:lvl>
    <w:lvl w:ilvl="5" w:tplc="0409001B" w:tentative="1">
      <w:start w:val="1"/>
      <w:numFmt w:val="lowerRoman"/>
      <w:lvlText w:val="%6."/>
      <w:lvlJc w:val="right"/>
      <w:pPr>
        <w:ind w:left="4462" w:hanging="480"/>
      </w:pPr>
    </w:lvl>
    <w:lvl w:ilvl="6" w:tplc="0409000F" w:tentative="1">
      <w:start w:val="1"/>
      <w:numFmt w:val="decimal"/>
      <w:lvlText w:val="%7."/>
      <w:lvlJc w:val="left"/>
      <w:pPr>
        <w:ind w:left="4942" w:hanging="480"/>
      </w:pPr>
    </w:lvl>
    <w:lvl w:ilvl="7" w:tplc="04090019" w:tentative="1">
      <w:start w:val="1"/>
      <w:numFmt w:val="ideographTraditional"/>
      <w:lvlText w:val="%8、"/>
      <w:lvlJc w:val="left"/>
      <w:pPr>
        <w:ind w:left="5422" w:hanging="480"/>
      </w:pPr>
    </w:lvl>
    <w:lvl w:ilvl="8" w:tplc="0409001B" w:tentative="1">
      <w:start w:val="1"/>
      <w:numFmt w:val="lowerRoman"/>
      <w:lvlText w:val="%9."/>
      <w:lvlJc w:val="right"/>
      <w:pPr>
        <w:ind w:left="5902" w:hanging="480"/>
      </w:pPr>
    </w:lvl>
  </w:abstractNum>
  <w:abstractNum w:abstractNumId="137" w15:restartNumberingAfterBreak="0">
    <w:nsid w:val="291964B7"/>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138" w15:restartNumberingAfterBreak="0">
    <w:nsid w:val="292A7486"/>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9" w15:restartNumberingAfterBreak="0">
    <w:nsid w:val="29CB1029"/>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40" w15:restartNumberingAfterBreak="0">
    <w:nsid w:val="29CF1DE6"/>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41" w15:restartNumberingAfterBreak="0">
    <w:nsid w:val="29FE1F3A"/>
    <w:multiLevelType w:val="multilevel"/>
    <w:tmpl w:val="3BE8C17A"/>
    <w:styleLink w:val="LFO4"/>
    <w:lvl w:ilvl="0">
      <w:start w:val="1"/>
      <w:numFmt w:val="ideographTraditional"/>
      <w:lvlText w:val="%1、"/>
      <w:lvlJc w:val="left"/>
      <w:pPr>
        <w:ind w:left="1335" w:hanging="720"/>
      </w:pPr>
      <w:rPr>
        <w:u w:val="none"/>
      </w:rPr>
    </w:lvl>
    <w:lvl w:ilvl="1">
      <w:start w:val="1"/>
      <w:numFmt w:val="ideographTraditional"/>
      <w:lvlText w:val="%2、"/>
      <w:lvlJc w:val="left"/>
      <w:pPr>
        <w:ind w:left="1020" w:hanging="480"/>
      </w:pPr>
      <w:rPr>
        <w:u w:val="none"/>
      </w:rPr>
    </w:lvl>
    <w:lvl w:ilvl="2">
      <w:start w:val="1"/>
      <w:numFmt w:val="upperRoman"/>
      <w:lvlText w:val="%3."/>
      <w:lvlJc w:val="left"/>
      <w:pPr>
        <w:ind w:left="1516" w:hanging="480"/>
      </w:pPr>
    </w:lvl>
    <w:lvl w:ilvl="3">
      <w:start w:val="1"/>
      <w:numFmt w:val="decimal"/>
      <w:lvlText w:val="%4."/>
      <w:lvlJc w:val="left"/>
      <w:pPr>
        <w:ind w:left="1996" w:hanging="480"/>
      </w:pPr>
    </w:lvl>
    <w:lvl w:ilvl="4">
      <w:start w:val="1"/>
      <w:numFmt w:val="ideographTraditional"/>
      <w:lvlText w:val="%5、"/>
      <w:lvlJc w:val="left"/>
      <w:pPr>
        <w:ind w:left="2476" w:hanging="480"/>
      </w:pPr>
    </w:lvl>
    <w:lvl w:ilvl="5">
      <w:start w:val="1"/>
      <w:numFmt w:val="lowerRoman"/>
      <w:lvlText w:val="%6."/>
      <w:lvlJc w:val="right"/>
      <w:pPr>
        <w:ind w:left="2956" w:hanging="480"/>
      </w:pPr>
    </w:lvl>
    <w:lvl w:ilvl="6">
      <w:start w:val="1"/>
      <w:numFmt w:val="decimal"/>
      <w:lvlText w:val="%7."/>
      <w:lvlJc w:val="left"/>
      <w:pPr>
        <w:ind w:left="3436" w:hanging="480"/>
      </w:pPr>
    </w:lvl>
    <w:lvl w:ilvl="7">
      <w:start w:val="1"/>
      <w:numFmt w:val="ideographTraditional"/>
      <w:lvlText w:val="%8、"/>
      <w:lvlJc w:val="left"/>
      <w:pPr>
        <w:ind w:left="3916" w:hanging="480"/>
      </w:pPr>
    </w:lvl>
    <w:lvl w:ilvl="8">
      <w:start w:val="1"/>
      <w:numFmt w:val="lowerRoman"/>
      <w:lvlText w:val="%9."/>
      <w:lvlJc w:val="right"/>
      <w:pPr>
        <w:ind w:left="4396" w:hanging="480"/>
      </w:pPr>
    </w:lvl>
  </w:abstractNum>
  <w:abstractNum w:abstractNumId="142" w15:restartNumberingAfterBreak="0">
    <w:nsid w:val="2A1E7E90"/>
    <w:multiLevelType w:val="hybridMultilevel"/>
    <w:tmpl w:val="7B8051DC"/>
    <w:lvl w:ilvl="0" w:tplc="0409000F">
      <w:start w:val="1"/>
      <w:numFmt w:val="decimal"/>
      <w:lvlText w:val="%1."/>
      <w:lvlJc w:val="left"/>
      <w:pPr>
        <w:ind w:left="1470" w:hanging="480"/>
      </w:p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143" w15:restartNumberingAfterBreak="0">
    <w:nsid w:val="2A2C0B85"/>
    <w:multiLevelType w:val="multilevel"/>
    <w:tmpl w:val="1842DAD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4" w15:restartNumberingAfterBreak="0">
    <w:nsid w:val="2A3F6117"/>
    <w:multiLevelType w:val="hybridMultilevel"/>
    <w:tmpl w:val="32900398"/>
    <w:lvl w:ilvl="0" w:tplc="29F28A8E">
      <w:start w:val="1"/>
      <w:numFmt w:val="taiwaneseCountingThousand"/>
      <w:pStyle w:val="5"/>
      <w:lvlText w:val="(%1)"/>
      <w:lvlJc w:val="left"/>
      <w:pPr>
        <w:ind w:left="0" w:firstLine="0"/>
      </w:pPr>
      <w:rPr>
        <w:rFonts w:hint="default"/>
      </w:rPr>
    </w:lvl>
    <w:lvl w:ilvl="1" w:tplc="04090019">
      <w:start w:val="1"/>
      <w:numFmt w:val="decimal"/>
      <w:lvlText w:val="%2."/>
      <w:lvlJc w:val="left"/>
      <w:pPr>
        <w:ind w:left="1093" w:hanging="330"/>
      </w:pPr>
      <w:rPr>
        <w:rFonts w:hint="default"/>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45" w15:restartNumberingAfterBreak="0">
    <w:nsid w:val="2B300AD4"/>
    <w:multiLevelType w:val="hybridMultilevel"/>
    <w:tmpl w:val="8C16CF58"/>
    <w:lvl w:ilvl="0" w:tplc="FFFFFFFF">
      <w:start w:val="1"/>
      <w:numFmt w:val="decimal"/>
      <w:lvlText w:val="%1."/>
      <w:lvlJc w:val="left"/>
      <w:pPr>
        <w:ind w:left="840" w:hanging="360"/>
      </w:pPr>
      <w:rPr>
        <w:rFonts w:ascii="Times New Roman" w:hAnsi="Times New Roman" w:cs="Times New Roman"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6" w15:restartNumberingAfterBreak="0">
    <w:nsid w:val="2B4D5E71"/>
    <w:multiLevelType w:val="hybridMultilevel"/>
    <w:tmpl w:val="0930F226"/>
    <w:lvl w:ilvl="0" w:tplc="22160782">
      <w:start w:val="1"/>
      <w:numFmt w:val="taiwaneseCountingThousand"/>
      <w:lvlText w:val="(%1)"/>
      <w:lvlJc w:val="left"/>
      <w:pPr>
        <w:ind w:left="48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7" w15:restartNumberingAfterBreak="0">
    <w:nsid w:val="2B91248A"/>
    <w:multiLevelType w:val="hybridMultilevel"/>
    <w:tmpl w:val="7084CFC6"/>
    <w:lvl w:ilvl="0" w:tplc="0A1E6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2B947EC1"/>
    <w:multiLevelType w:val="hybridMultilevel"/>
    <w:tmpl w:val="0204C200"/>
    <w:lvl w:ilvl="0" w:tplc="621C5AA0">
      <w:start w:val="1"/>
      <w:numFmt w:val="taiwaneseCountingThousand"/>
      <w:lvlText w:val="(%1)"/>
      <w:lvlJc w:val="left"/>
      <w:pPr>
        <w:ind w:left="672" w:hanging="672"/>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9" w15:restartNumberingAfterBreak="0">
    <w:nsid w:val="2BE06A63"/>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50" w15:restartNumberingAfterBreak="0">
    <w:nsid w:val="2C230413"/>
    <w:multiLevelType w:val="multilevel"/>
    <w:tmpl w:val="ACCCC1DE"/>
    <w:lvl w:ilvl="0">
      <w:start w:val="1"/>
      <w:numFmt w:val="taiwaneseCountingThousand"/>
      <w:suff w:val="nothing"/>
      <w:lvlText w:val="%1、"/>
      <w:lvlJc w:val="left"/>
      <w:pPr>
        <w:ind w:left="480" w:hanging="480"/>
      </w:pPr>
      <w:rPr>
        <w:b w:val="0"/>
      </w:rPr>
    </w:lvl>
    <w:lvl w:ilvl="1">
      <w:start w:val="1"/>
      <w:numFmt w:val="ideographTraditional"/>
      <w:lvlText w:val="%2、"/>
      <w:lvlJc w:val="left"/>
      <w:pPr>
        <w:ind w:left="1612" w:hanging="480"/>
      </w:pPr>
    </w:lvl>
    <w:lvl w:ilvl="2">
      <w:start w:val="1"/>
      <w:numFmt w:val="lowerRoman"/>
      <w:lvlText w:val="%3."/>
      <w:lvlJc w:val="right"/>
      <w:pPr>
        <w:ind w:left="2092" w:hanging="480"/>
      </w:pPr>
    </w:lvl>
    <w:lvl w:ilvl="3">
      <w:start w:val="1"/>
      <w:numFmt w:val="decimal"/>
      <w:lvlText w:val="%4."/>
      <w:lvlJc w:val="left"/>
      <w:pPr>
        <w:ind w:left="2572" w:hanging="480"/>
      </w:pPr>
    </w:lvl>
    <w:lvl w:ilvl="4">
      <w:start w:val="1"/>
      <w:numFmt w:val="ideographTraditional"/>
      <w:lvlText w:val="%5、"/>
      <w:lvlJc w:val="left"/>
      <w:pPr>
        <w:ind w:left="3052" w:hanging="480"/>
      </w:pPr>
    </w:lvl>
    <w:lvl w:ilvl="5">
      <w:start w:val="1"/>
      <w:numFmt w:val="lowerRoman"/>
      <w:lvlText w:val="%6."/>
      <w:lvlJc w:val="right"/>
      <w:pPr>
        <w:ind w:left="3532" w:hanging="480"/>
      </w:pPr>
    </w:lvl>
    <w:lvl w:ilvl="6">
      <w:start w:val="1"/>
      <w:numFmt w:val="decimal"/>
      <w:lvlText w:val="%7."/>
      <w:lvlJc w:val="left"/>
      <w:pPr>
        <w:ind w:left="4012" w:hanging="480"/>
      </w:pPr>
    </w:lvl>
    <w:lvl w:ilvl="7">
      <w:start w:val="1"/>
      <w:numFmt w:val="ideographTraditional"/>
      <w:lvlText w:val="%8、"/>
      <w:lvlJc w:val="left"/>
      <w:pPr>
        <w:ind w:left="4492" w:hanging="480"/>
      </w:pPr>
    </w:lvl>
    <w:lvl w:ilvl="8">
      <w:start w:val="1"/>
      <w:numFmt w:val="lowerRoman"/>
      <w:lvlText w:val="%9."/>
      <w:lvlJc w:val="right"/>
      <w:pPr>
        <w:ind w:left="4972" w:hanging="480"/>
      </w:pPr>
    </w:lvl>
  </w:abstractNum>
  <w:abstractNum w:abstractNumId="151" w15:restartNumberingAfterBreak="0">
    <w:nsid w:val="2C4334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52" w15:restartNumberingAfterBreak="0">
    <w:nsid w:val="2C6F6A25"/>
    <w:multiLevelType w:val="hybridMultilevel"/>
    <w:tmpl w:val="D50E16F0"/>
    <w:lvl w:ilvl="0" w:tplc="38FA5C56">
      <w:start w:val="1"/>
      <w:numFmt w:val="taiwaneseCountingThousand"/>
      <w:lvlText w:val="(%1)"/>
      <w:lvlJc w:val="left"/>
      <w:pPr>
        <w:ind w:left="1189" w:hanging="480"/>
      </w:pPr>
      <w:rPr>
        <w:color w:val="000000" w:themeColor="text1"/>
      </w:r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153" w15:restartNumberingAfterBreak="0">
    <w:nsid w:val="2CB12E96"/>
    <w:multiLevelType w:val="multilevel"/>
    <w:tmpl w:val="75C45A7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54" w15:restartNumberingAfterBreak="0">
    <w:nsid w:val="2D682D0B"/>
    <w:multiLevelType w:val="hybridMultilevel"/>
    <w:tmpl w:val="2C68101E"/>
    <w:lvl w:ilvl="0" w:tplc="B84E36FC">
      <w:start w:val="1"/>
      <w:numFmt w:val="decimal"/>
      <w:lvlText w:val="(%1)"/>
      <w:lvlJc w:val="left"/>
      <w:pPr>
        <w:ind w:left="2377" w:hanging="480"/>
      </w:pPr>
      <w:rPr>
        <w:rFonts w:hint="eastAsia"/>
      </w:rPr>
    </w:lvl>
    <w:lvl w:ilvl="1" w:tplc="04090019" w:tentative="1">
      <w:start w:val="1"/>
      <w:numFmt w:val="ideographTraditional"/>
      <w:lvlText w:val="%2、"/>
      <w:lvlJc w:val="left"/>
      <w:pPr>
        <w:ind w:left="2857" w:hanging="480"/>
      </w:pPr>
    </w:lvl>
    <w:lvl w:ilvl="2" w:tplc="0409001B" w:tentative="1">
      <w:start w:val="1"/>
      <w:numFmt w:val="lowerRoman"/>
      <w:lvlText w:val="%3."/>
      <w:lvlJc w:val="right"/>
      <w:pPr>
        <w:ind w:left="3337" w:hanging="480"/>
      </w:pPr>
    </w:lvl>
    <w:lvl w:ilvl="3" w:tplc="0409000F" w:tentative="1">
      <w:start w:val="1"/>
      <w:numFmt w:val="decimal"/>
      <w:lvlText w:val="%4."/>
      <w:lvlJc w:val="left"/>
      <w:pPr>
        <w:ind w:left="3817" w:hanging="480"/>
      </w:pPr>
    </w:lvl>
    <w:lvl w:ilvl="4" w:tplc="04090019" w:tentative="1">
      <w:start w:val="1"/>
      <w:numFmt w:val="ideographTraditional"/>
      <w:lvlText w:val="%5、"/>
      <w:lvlJc w:val="left"/>
      <w:pPr>
        <w:ind w:left="4297" w:hanging="480"/>
      </w:pPr>
    </w:lvl>
    <w:lvl w:ilvl="5" w:tplc="0409001B" w:tentative="1">
      <w:start w:val="1"/>
      <w:numFmt w:val="lowerRoman"/>
      <w:lvlText w:val="%6."/>
      <w:lvlJc w:val="right"/>
      <w:pPr>
        <w:ind w:left="4777" w:hanging="480"/>
      </w:pPr>
    </w:lvl>
    <w:lvl w:ilvl="6" w:tplc="0409000F" w:tentative="1">
      <w:start w:val="1"/>
      <w:numFmt w:val="decimal"/>
      <w:lvlText w:val="%7."/>
      <w:lvlJc w:val="left"/>
      <w:pPr>
        <w:ind w:left="5257" w:hanging="480"/>
      </w:pPr>
    </w:lvl>
    <w:lvl w:ilvl="7" w:tplc="04090019" w:tentative="1">
      <w:start w:val="1"/>
      <w:numFmt w:val="ideographTraditional"/>
      <w:lvlText w:val="%8、"/>
      <w:lvlJc w:val="left"/>
      <w:pPr>
        <w:ind w:left="5737" w:hanging="480"/>
      </w:pPr>
    </w:lvl>
    <w:lvl w:ilvl="8" w:tplc="0409001B" w:tentative="1">
      <w:start w:val="1"/>
      <w:numFmt w:val="lowerRoman"/>
      <w:lvlText w:val="%9."/>
      <w:lvlJc w:val="right"/>
      <w:pPr>
        <w:ind w:left="6217" w:hanging="480"/>
      </w:pPr>
    </w:lvl>
  </w:abstractNum>
  <w:abstractNum w:abstractNumId="155" w15:restartNumberingAfterBreak="0">
    <w:nsid w:val="2DAB2228"/>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6" w15:restartNumberingAfterBreak="0">
    <w:nsid w:val="2DB77E53"/>
    <w:multiLevelType w:val="hybridMultilevel"/>
    <w:tmpl w:val="0F6E2E32"/>
    <w:lvl w:ilvl="0" w:tplc="681C7BE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7" w15:restartNumberingAfterBreak="0">
    <w:nsid w:val="2E024B35"/>
    <w:multiLevelType w:val="multilevel"/>
    <w:tmpl w:val="39DE5EF6"/>
    <w:lvl w:ilvl="0">
      <w:start w:val="1"/>
      <w:numFmt w:val="taiwaneseCountingThousand"/>
      <w:lvlText w:val="(%1)"/>
      <w:lvlJc w:val="left"/>
      <w:pPr>
        <w:ind w:left="480" w:hanging="480"/>
      </w:pPr>
      <w:rPr>
        <w:rFonts w:ascii="標楷體" w:eastAsia="標楷體" w:hAnsi="標楷體"/>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8" w15:restartNumberingAfterBreak="0">
    <w:nsid w:val="2E7A3533"/>
    <w:multiLevelType w:val="multilevel"/>
    <w:tmpl w:val="57A6F87A"/>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159" w15:restartNumberingAfterBreak="0">
    <w:nsid w:val="2EBA55FE"/>
    <w:multiLevelType w:val="hybridMultilevel"/>
    <w:tmpl w:val="6630C3E2"/>
    <w:lvl w:ilvl="0" w:tplc="5BAA0F42">
      <w:start w:val="1"/>
      <w:numFmt w:val="taiwaneseCountingThousand"/>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0" w15:restartNumberingAfterBreak="0">
    <w:nsid w:val="2EC7575A"/>
    <w:multiLevelType w:val="hybridMultilevel"/>
    <w:tmpl w:val="2E48F262"/>
    <w:lvl w:ilvl="0" w:tplc="2F10BED8">
      <w:start w:val="1"/>
      <w:numFmt w:val="taiwaneseCountingThousand"/>
      <w:lvlText w:val="%1、"/>
      <w:lvlJc w:val="left"/>
      <w:pPr>
        <w:ind w:left="906"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15:restartNumberingAfterBreak="0">
    <w:nsid w:val="2FC42021"/>
    <w:multiLevelType w:val="hybridMultilevel"/>
    <w:tmpl w:val="E9FC0C0A"/>
    <w:lvl w:ilvl="0" w:tplc="4FF036E2">
      <w:start w:val="1"/>
      <w:numFmt w:val="taiwaneseCountingThousand"/>
      <w:suff w:val="nothing"/>
      <w:lvlText w:val="(%1)"/>
      <w:lvlJc w:val="left"/>
      <w:pPr>
        <w:ind w:left="2041" w:hanging="482"/>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2" w15:restartNumberingAfterBreak="0">
    <w:nsid w:val="2FCC5D5D"/>
    <w:multiLevelType w:val="hybridMultilevel"/>
    <w:tmpl w:val="1F1A9964"/>
    <w:lvl w:ilvl="0" w:tplc="30F226D0">
      <w:start w:val="1"/>
      <w:numFmt w:val="ideographLegalTraditional"/>
      <w:lvlText w:val="%1、"/>
      <w:lvlJc w:val="left"/>
      <w:pPr>
        <w:ind w:left="480" w:hanging="480"/>
      </w:pPr>
      <w:rPr>
        <w:b/>
      </w:rPr>
    </w:lvl>
    <w:lvl w:ilvl="1" w:tplc="534E33F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3" w15:restartNumberingAfterBreak="0">
    <w:nsid w:val="2FE52849"/>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64" w15:restartNumberingAfterBreak="0">
    <w:nsid w:val="300B5620"/>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65" w15:restartNumberingAfterBreak="0">
    <w:nsid w:val="303E6772"/>
    <w:multiLevelType w:val="multilevel"/>
    <w:tmpl w:val="9F4EE996"/>
    <w:styleLink w:val="LFO10"/>
    <w:lvl w:ilvl="0">
      <w:start w:val="1"/>
      <w:numFmt w:val="taiwaneseCountingThousand"/>
      <w:lvlText w:val="(%1)"/>
      <w:lvlJc w:val="left"/>
      <w:pPr>
        <w:ind w:left="1685"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ideographTraditional"/>
      <w:lvlText w:val="%2、"/>
      <w:lvlJc w:val="left"/>
      <w:pPr>
        <w:ind w:left="2165" w:hanging="480"/>
      </w:pPr>
    </w:lvl>
    <w:lvl w:ilvl="2">
      <w:start w:val="1"/>
      <w:numFmt w:val="lowerRoman"/>
      <w:lvlText w:val="%3."/>
      <w:lvlJc w:val="right"/>
      <w:pPr>
        <w:ind w:left="2645" w:hanging="480"/>
      </w:pPr>
    </w:lvl>
    <w:lvl w:ilvl="3">
      <w:start w:val="1"/>
      <w:numFmt w:val="decimal"/>
      <w:lvlText w:val="%4."/>
      <w:lvlJc w:val="left"/>
      <w:pPr>
        <w:ind w:left="3125" w:hanging="480"/>
      </w:pPr>
    </w:lvl>
    <w:lvl w:ilvl="4">
      <w:start w:val="1"/>
      <w:numFmt w:val="ideographTraditional"/>
      <w:lvlText w:val="%5、"/>
      <w:lvlJc w:val="left"/>
      <w:pPr>
        <w:ind w:left="3605" w:hanging="480"/>
      </w:pPr>
    </w:lvl>
    <w:lvl w:ilvl="5">
      <w:start w:val="1"/>
      <w:numFmt w:val="lowerRoman"/>
      <w:lvlText w:val="%6."/>
      <w:lvlJc w:val="right"/>
      <w:pPr>
        <w:ind w:left="4085" w:hanging="480"/>
      </w:pPr>
    </w:lvl>
    <w:lvl w:ilvl="6">
      <w:start w:val="1"/>
      <w:numFmt w:val="decimal"/>
      <w:lvlText w:val="%7."/>
      <w:lvlJc w:val="left"/>
      <w:pPr>
        <w:ind w:left="4565" w:hanging="480"/>
      </w:pPr>
    </w:lvl>
    <w:lvl w:ilvl="7">
      <w:start w:val="1"/>
      <w:numFmt w:val="ideographTraditional"/>
      <w:lvlText w:val="%8、"/>
      <w:lvlJc w:val="left"/>
      <w:pPr>
        <w:ind w:left="5045" w:hanging="480"/>
      </w:pPr>
    </w:lvl>
    <w:lvl w:ilvl="8">
      <w:start w:val="1"/>
      <w:numFmt w:val="lowerRoman"/>
      <w:lvlText w:val="%9."/>
      <w:lvlJc w:val="right"/>
      <w:pPr>
        <w:ind w:left="5525" w:hanging="480"/>
      </w:pPr>
    </w:lvl>
  </w:abstractNum>
  <w:abstractNum w:abstractNumId="166" w15:restartNumberingAfterBreak="0">
    <w:nsid w:val="30C66375"/>
    <w:multiLevelType w:val="hybridMultilevel"/>
    <w:tmpl w:val="F384B3E4"/>
    <w:lvl w:ilvl="0" w:tplc="FFFFFFFF">
      <w:start w:val="1"/>
      <w:numFmt w:val="upperLetter"/>
      <w:lvlText w:val="%1."/>
      <w:lvlJc w:val="left"/>
      <w:pPr>
        <w:tabs>
          <w:tab w:val="num" w:pos="784"/>
        </w:tabs>
        <w:ind w:left="784" w:hanging="285"/>
      </w:pPr>
      <w:rPr>
        <w:rFonts w:hint="default"/>
      </w:rPr>
    </w:lvl>
    <w:lvl w:ilvl="1" w:tplc="FFFFFFFF">
      <w:start w:val="3"/>
      <w:numFmt w:val="bullet"/>
      <w:suff w:val="space"/>
      <w:lvlText w:val="＊"/>
      <w:lvlJc w:val="left"/>
      <w:pPr>
        <w:ind w:left="480" w:firstLine="0"/>
      </w:pPr>
      <w:rPr>
        <w:rFonts w:ascii="標楷體" w:eastAsia="標楷體" w:hAnsi="Times New Roman" w:cs="Times New Roman" w:hint="eastAsia"/>
      </w:rPr>
    </w:lvl>
    <w:lvl w:ilvl="2" w:tplc="E5C2E024">
      <w:start w:val="1"/>
      <w:numFmt w:val="decimal"/>
      <w:lvlText w:val="%3."/>
      <w:lvlJc w:val="left"/>
      <w:pPr>
        <w:ind w:left="1320" w:hanging="360"/>
      </w:pPr>
      <w:rPr>
        <w:rFonts w:hint="default"/>
      </w:r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67" w15:restartNumberingAfterBreak="0">
    <w:nsid w:val="312A5E04"/>
    <w:multiLevelType w:val="hybridMultilevel"/>
    <w:tmpl w:val="345AD3A2"/>
    <w:lvl w:ilvl="0" w:tplc="9BE2BE7E">
      <w:start w:val="1"/>
      <w:numFmt w:val="taiwaneseCountingThousand"/>
      <w:lvlText w:val="%1、"/>
      <w:lvlJc w:val="left"/>
      <w:pPr>
        <w:ind w:left="480" w:hanging="480"/>
      </w:pPr>
      <w:rPr>
        <w:rFonts w:ascii="標楷體" w:eastAsia="標楷體" w:hAnsi="標楷體" w:hint="eastAsia"/>
        <w:color w:val="auto"/>
      </w:rPr>
    </w:lvl>
    <w:lvl w:ilvl="1" w:tplc="B12A2098">
      <w:start w:val="1"/>
      <w:numFmt w:val="taiwaneseCountingThousand"/>
      <w:lvlText w:val="(%2)"/>
      <w:lvlJc w:val="left"/>
      <w:pPr>
        <w:ind w:left="1200" w:hanging="720"/>
      </w:pPr>
      <w:rPr>
        <w:rFonts w:hint="default"/>
      </w:rPr>
    </w:lvl>
    <w:lvl w:ilvl="2" w:tplc="0409000F">
      <w:start w:val="1"/>
      <w:numFmt w:val="decimal"/>
      <w:lvlText w:val="%3."/>
      <w:lvlJc w:val="left"/>
      <w:pPr>
        <w:ind w:left="1680" w:hanging="720"/>
      </w:pPr>
      <w:rPr>
        <w:rFonts w:hint="default"/>
      </w:rPr>
    </w:lvl>
    <w:lvl w:ilvl="3" w:tplc="75EAED0C">
      <w:start w:val="1"/>
      <w:numFmt w:val="decimal"/>
      <w:lvlText w:val="(%4)"/>
      <w:lvlJc w:val="left"/>
      <w:pPr>
        <w:ind w:left="2160" w:hanging="720"/>
      </w:pPr>
      <w:rPr>
        <w:rFonts w:cstheme="minorBidi" w:hint="default"/>
      </w:rPr>
    </w:lvl>
    <w:lvl w:ilvl="4" w:tplc="15C695D6">
      <w:start w:val="1"/>
      <w:numFmt w:val="upperLetter"/>
      <w:lvlText w:val="%5."/>
      <w:lvlJc w:val="left"/>
      <w:pPr>
        <w:ind w:left="2310" w:hanging="39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8" w15:restartNumberingAfterBreak="0">
    <w:nsid w:val="31512FFC"/>
    <w:multiLevelType w:val="hybridMultilevel"/>
    <w:tmpl w:val="2C5ADA20"/>
    <w:lvl w:ilvl="0" w:tplc="3CE6D276">
      <w:start w:val="1"/>
      <w:numFmt w:val="decimal"/>
      <w:lvlText w:val="%1、"/>
      <w:lvlJc w:val="left"/>
      <w:pPr>
        <w:ind w:left="1571" w:hanging="720"/>
      </w:pPr>
      <w:rPr>
        <w:rFonts w:hint="default"/>
        <w:color w:val="auto"/>
      </w:rPr>
    </w:lvl>
    <w:lvl w:ilvl="1" w:tplc="04090019">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169" w15:restartNumberingAfterBreak="0">
    <w:nsid w:val="31BC24A4"/>
    <w:multiLevelType w:val="multilevel"/>
    <w:tmpl w:val="B6C89942"/>
    <w:lvl w:ilvl="0">
      <w:start w:val="1"/>
      <w:numFmt w:val="upperLetter"/>
      <w:lvlText w:val="%1."/>
      <w:lvlJc w:val="left"/>
      <w:pPr>
        <w:ind w:left="2323" w:hanging="480"/>
      </w:p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170" w15:restartNumberingAfterBreak="0">
    <w:nsid w:val="31C7508D"/>
    <w:multiLevelType w:val="hybridMultilevel"/>
    <w:tmpl w:val="ED78DD34"/>
    <w:lvl w:ilvl="0" w:tplc="96D27772">
      <w:start w:val="1"/>
      <w:numFmt w:val="decimal"/>
      <w:lvlText w:val="%1、"/>
      <w:lvlJc w:val="left"/>
      <w:pPr>
        <w:ind w:left="1430" w:hanging="720"/>
      </w:pPr>
      <w:rPr>
        <w:rFonts w:hint="default"/>
        <w:color w:val="auto"/>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171" w15:restartNumberingAfterBreak="0">
    <w:nsid w:val="31E5650F"/>
    <w:multiLevelType w:val="hybridMultilevel"/>
    <w:tmpl w:val="F490C626"/>
    <w:lvl w:ilvl="0" w:tplc="0409000F">
      <w:start w:val="1"/>
      <w:numFmt w:val="decimal"/>
      <w:lvlText w:val="%1."/>
      <w:lvlJc w:val="left"/>
      <w:pPr>
        <w:ind w:left="1444" w:hanging="480"/>
      </w:pPr>
    </w:lvl>
    <w:lvl w:ilvl="1" w:tplc="04090019">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172" w15:restartNumberingAfterBreak="0">
    <w:nsid w:val="32007760"/>
    <w:multiLevelType w:val="hybridMultilevel"/>
    <w:tmpl w:val="46E8A11A"/>
    <w:lvl w:ilvl="0" w:tplc="DDC42D1C">
      <w:start w:val="1"/>
      <w:numFmt w:val="taiwaneseCountingThousand"/>
      <w:lvlText w:val="%1、"/>
      <w:lvlJc w:val="left"/>
      <w:pPr>
        <w:ind w:left="1571" w:hanging="720"/>
      </w:pPr>
      <w:rPr>
        <w:rFonts w:ascii="標楷體" w:eastAsia="標楷體" w:hAnsi="標楷體"/>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173" w15:restartNumberingAfterBreak="0">
    <w:nsid w:val="32830B95"/>
    <w:multiLevelType w:val="hybridMultilevel"/>
    <w:tmpl w:val="6C0C6F46"/>
    <w:lvl w:ilvl="0" w:tplc="9D704780">
      <w:start w:val="1"/>
      <w:numFmt w:val="upperLetter"/>
      <w:lvlText w:val="%1."/>
      <w:lvlJc w:val="left"/>
      <w:pPr>
        <w:ind w:left="9433"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74" w15:restartNumberingAfterBreak="0">
    <w:nsid w:val="32BF76B3"/>
    <w:multiLevelType w:val="hybridMultilevel"/>
    <w:tmpl w:val="2722C5A8"/>
    <w:lvl w:ilvl="0" w:tplc="A3F8D258">
      <w:start w:val="1"/>
      <w:numFmt w:val="taiwaneseCountingThousand"/>
      <w:lvlText w:val="%1、"/>
      <w:lvlJc w:val="left"/>
      <w:pPr>
        <w:ind w:left="1152" w:hanging="480"/>
      </w:pPr>
      <w:rPr>
        <w:rFonts w:eastAsia="標楷體" w:hint="eastAsia"/>
      </w:rPr>
    </w:lvl>
    <w:lvl w:ilvl="1" w:tplc="04090019" w:tentative="1">
      <w:start w:val="1"/>
      <w:numFmt w:val="ideographTraditional"/>
      <w:lvlText w:val="%2、"/>
      <w:lvlJc w:val="left"/>
      <w:pPr>
        <w:ind w:left="1632" w:hanging="480"/>
      </w:pPr>
    </w:lvl>
    <w:lvl w:ilvl="2" w:tplc="0409001B" w:tentative="1">
      <w:start w:val="1"/>
      <w:numFmt w:val="lowerRoman"/>
      <w:lvlText w:val="%3."/>
      <w:lvlJc w:val="right"/>
      <w:pPr>
        <w:ind w:left="2112" w:hanging="480"/>
      </w:pPr>
    </w:lvl>
    <w:lvl w:ilvl="3" w:tplc="0409000F" w:tentative="1">
      <w:start w:val="1"/>
      <w:numFmt w:val="decimal"/>
      <w:lvlText w:val="%4."/>
      <w:lvlJc w:val="left"/>
      <w:pPr>
        <w:ind w:left="2592" w:hanging="480"/>
      </w:pPr>
    </w:lvl>
    <w:lvl w:ilvl="4" w:tplc="04090019" w:tentative="1">
      <w:start w:val="1"/>
      <w:numFmt w:val="ideographTraditional"/>
      <w:lvlText w:val="%5、"/>
      <w:lvlJc w:val="left"/>
      <w:pPr>
        <w:ind w:left="3072" w:hanging="480"/>
      </w:pPr>
    </w:lvl>
    <w:lvl w:ilvl="5" w:tplc="0409001B" w:tentative="1">
      <w:start w:val="1"/>
      <w:numFmt w:val="lowerRoman"/>
      <w:lvlText w:val="%6."/>
      <w:lvlJc w:val="right"/>
      <w:pPr>
        <w:ind w:left="3552" w:hanging="480"/>
      </w:pPr>
    </w:lvl>
    <w:lvl w:ilvl="6" w:tplc="0409000F" w:tentative="1">
      <w:start w:val="1"/>
      <w:numFmt w:val="decimal"/>
      <w:lvlText w:val="%7."/>
      <w:lvlJc w:val="left"/>
      <w:pPr>
        <w:ind w:left="4032" w:hanging="480"/>
      </w:pPr>
    </w:lvl>
    <w:lvl w:ilvl="7" w:tplc="04090019" w:tentative="1">
      <w:start w:val="1"/>
      <w:numFmt w:val="ideographTraditional"/>
      <w:lvlText w:val="%8、"/>
      <w:lvlJc w:val="left"/>
      <w:pPr>
        <w:ind w:left="4512" w:hanging="480"/>
      </w:pPr>
    </w:lvl>
    <w:lvl w:ilvl="8" w:tplc="0409001B" w:tentative="1">
      <w:start w:val="1"/>
      <w:numFmt w:val="lowerRoman"/>
      <w:lvlText w:val="%9."/>
      <w:lvlJc w:val="right"/>
      <w:pPr>
        <w:ind w:left="4992" w:hanging="480"/>
      </w:pPr>
    </w:lvl>
  </w:abstractNum>
  <w:abstractNum w:abstractNumId="175" w15:restartNumberingAfterBreak="0">
    <w:nsid w:val="3353355E"/>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176" w15:restartNumberingAfterBreak="0">
    <w:nsid w:val="33CB31A4"/>
    <w:multiLevelType w:val="hybridMultilevel"/>
    <w:tmpl w:val="D9901BF8"/>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7954F3A4">
      <w:start w:val="1"/>
      <w:numFmt w:val="decimal"/>
      <w:lvlText w:val="(%4)"/>
      <w:lvlJc w:val="left"/>
      <w:pPr>
        <w:ind w:left="2062" w:hanging="480"/>
      </w:pPr>
      <w:rPr>
        <w:rFonts w:hint="eastAsia"/>
        <w:b w:val="0"/>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177" w15:restartNumberingAfterBreak="0">
    <w:nsid w:val="33E35532"/>
    <w:multiLevelType w:val="hybridMultilevel"/>
    <w:tmpl w:val="71C05326"/>
    <w:lvl w:ilvl="0" w:tplc="681C7BEC">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178" w15:restartNumberingAfterBreak="0">
    <w:nsid w:val="345156F8"/>
    <w:multiLevelType w:val="multilevel"/>
    <w:tmpl w:val="1ABAA8CE"/>
    <w:styleLink w:val="WWNum2"/>
    <w:lvl w:ilvl="0">
      <w:start w:val="1"/>
      <w:numFmt w:val="ideographLegalTraditional"/>
      <w:lvlText w:val="%1、"/>
      <w:lvlJc w:val="left"/>
      <w:pPr>
        <w:ind w:left="5017" w:hanging="480"/>
      </w:pPr>
      <w:rPr>
        <w:lang w:val="en-US"/>
      </w:rPr>
    </w:lvl>
    <w:lvl w:ilvl="1">
      <w:start w:val="1"/>
      <w:numFmt w:val="japaneseCount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9" w15:restartNumberingAfterBreak="0">
    <w:nsid w:val="34EE3C4E"/>
    <w:multiLevelType w:val="multilevel"/>
    <w:tmpl w:val="F4AAE310"/>
    <w:styleLink w:val="WWNum20"/>
    <w:lvl w:ilvl="0">
      <w:start w:val="1"/>
      <w:numFmt w:val="taiwaneseCountingThousand"/>
      <w:lvlText w:val="(%1)"/>
      <w:lvlJc w:val="left"/>
      <w:pPr>
        <w:ind w:left="622" w:hanging="480"/>
      </w:pPr>
      <w:rPr>
        <w:rFonts w:hint="eastAsia"/>
        <w:b w:val="0"/>
      </w:rPr>
    </w:lvl>
    <w:lvl w:ilvl="1">
      <w:start w:val="1"/>
      <w:numFmt w:val="decimal"/>
      <w:lvlText w:val="%2."/>
      <w:lvlJc w:val="left"/>
      <w:pPr>
        <w:ind w:left="1102" w:hanging="480"/>
      </w:pPr>
      <w:rPr>
        <w:rFonts w:hint="eastAsia"/>
      </w:rPr>
    </w:lvl>
    <w:lvl w:ilvl="2">
      <w:start w:val="1"/>
      <w:numFmt w:val="lowerRoman"/>
      <w:lvlText w:val="%3."/>
      <w:lvlJc w:val="right"/>
      <w:pPr>
        <w:ind w:left="1582" w:hanging="480"/>
      </w:pPr>
      <w:rPr>
        <w:rFonts w:hint="eastAsia"/>
      </w:rPr>
    </w:lvl>
    <w:lvl w:ilvl="3">
      <w:start w:val="1"/>
      <w:numFmt w:val="decimal"/>
      <w:lvlText w:val="%4."/>
      <w:lvlJc w:val="left"/>
      <w:pPr>
        <w:ind w:left="2062" w:hanging="480"/>
      </w:pPr>
      <w:rPr>
        <w:rFonts w:hint="eastAsia"/>
      </w:rPr>
    </w:lvl>
    <w:lvl w:ilvl="4">
      <w:start w:val="1"/>
      <w:numFmt w:val="ideographTraditional"/>
      <w:lvlText w:val="%5、"/>
      <w:lvlJc w:val="left"/>
      <w:pPr>
        <w:ind w:left="2542" w:hanging="480"/>
      </w:pPr>
      <w:rPr>
        <w:rFonts w:hint="eastAsia"/>
      </w:rPr>
    </w:lvl>
    <w:lvl w:ilvl="5">
      <w:start w:val="1"/>
      <w:numFmt w:val="lowerRoman"/>
      <w:lvlText w:val="%6."/>
      <w:lvlJc w:val="right"/>
      <w:pPr>
        <w:ind w:left="3022" w:hanging="480"/>
      </w:pPr>
      <w:rPr>
        <w:rFonts w:hint="eastAsia"/>
      </w:rPr>
    </w:lvl>
    <w:lvl w:ilvl="6">
      <w:start w:val="1"/>
      <w:numFmt w:val="decimal"/>
      <w:lvlText w:val="%7."/>
      <w:lvlJc w:val="left"/>
      <w:pPr>
        <w:ind w:left="3502" w:hanging="480"/>
      </w:pPr>
      <w:rPr>
        <w:rFonts w:hint="eastAsia"/>
      </w:rPr>
    </w:lvl>
    <w:lvl w:ilvl="7">
      <w:start w:val="1"/>
      <w:numFmt w:val="ideographTraditional"/>
      <w:lvlText w:val="%8、"/>
      <w:lvlJc w:val="left"/>
      <w:pPr>
        <w:ind w:left="3982" w:hanging="480"/>
      </w:pPr>
      <w:rPr>
        <w:rFonts w:hint="eastAsia"/>
      </w:rPr>
    </w:lvl>
    <w:lvl w:ilvl="8">
      <w:start w:val="1"/>
      <w:numFmt w:val="lowerRoman"/>
      <w:lvlText w:val="%9."/>
      <w:lvlJc w:val="right"/>
      <w:pPr>
        <w:ind w:left="4462" w:hanging="480"/>
      </w:pPr>
      <w:rPr>
        <w:rFonts w:hint="eastAsia"/>
      </w:rPr>
    </w:lvl>
  </w:abstractNum>
  <w:abstractNum w:abstractNumId="180" w15:restartNumberingAfterBreak="0">
    <w:nsid w:val="353B558E"/>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81" w15:restartNumberingAfterBreak="0">
    <w:nsid w:val="35705553"/>
    <w:multiLevelType w:val="multilevel"/>
    <w:tmpl w:val="310C2AAE"/>
    <w:styleLink w:val="WWNum21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82" w15:restartNumberingAfterBreak="0">
    <w:nsid w:val="362902E6"/>
    <w:multiLevelType w:val="multilevel"/>
    <w:tmpl w:val="9D24F93A"/>
    <w:styleLink w:val="LFO30"/>
    <w:lvl w:ilvl="0">
      <w:start w:val="1"/>
      <w:numFmt w:val="ideographTraditional"/>
      <w:lvlText w:val="%1、"/>
      <w:lvlJc w:val="left"/>
      <w:pPr>
        <w:ind w:left="1335" w:hanging="720"/>
      </w:pPr>
      <w:rPr>
        <w:u w:val="none"/>
      </w:rPr>
    </w:lvl>
    <w:lvl w:ilvl="1">
      <w:start w:val="1"/>
      <w:numFmt w:val="ideographTraditional"/>
      <w:lvlText w:val="%2、"/>
      <w:lvlJc w:val="left"/>
      <w:pPr>
        <w:ind w:left="1020" w:hanging="480"/>
      </w:pPr>
      <w:rPr>
        <w:u w:val="none"/>
      </w:rPr>
    </w:lvl>
    <w:lvl w:ilvl="2">
      <w:start w:val="1"/>
      <w:numFmt w:val="upperRoman"/>
      <w:lvlText w:val="%3."/>
      <w:lvlJc w:val="left"/>
      <w:pPr>
        <w:ind w:left="1516" w:hanging="480"/>
      </w:pPr>
    </w:lvl>
    <w:lvl w:ilvl="3">
      <w:start w:val="1"/>
      <w:numFmt w:val="decimal"/>
      <w:lvlText w:val="%4."/>
      <w:lvlJc w:val="left"/>
      <w:pPr>
        <w:ind w:left="1996" w:hanging="480"/>
      </w:pPr>
    </w:lvl>
    <w:lvl w:ilvl="4">
      <w:start w:val="1"/>
      <w:numFmt w:val="ideographTraditional"/>
      <w:lvlText w:val="%5、"/>
      <w:lvlJc w:val="left"/>
      <w:pPr>
        <w:ind w:left="2476" w:hanging="480"/>
      </w:pPr>
    </w:lvl>
    <w:lvl w:ilvl="5">
      <w:start w:val="1"/>
      <w:numFmt w:val="lowerRoman"/>
      <w:lvlText w:val="%6."/>
      <w:lvlJc w:val="right"/>
      <w:pPr>
        <w:ind w:left="2956" w:hanging="480"/>
      </w:pPr>
    </w:lvl>
    <w:lvl w:ilvl="6">
      <w:start w:val="1"/>
      <w:numFmt w:val="decimal"/>
      <w:lvlText w:val="%7."/>
      <w:lvlJc w:val="left"/>
      <w:pPr>
        <w:ind w:left="3436" w:hanging="480"/>
      </w:pPr>
    </w:lvl>
    <w:lvl w:ilvl="7">
      <w:start w:val="1"/>
      <w:numFmt w:val="ideographTraditional"/>
      <w:lvlText w:val="%8、"/>
      <w:lvlJc w:val="left"/>
      <w:pPr>
        <w:ind w:left="3916" w:hanging="480"/>
      </w:pPr>
    </w:lvl>
    <w:lvl w:ilvl="8">
      <w:start w:val="1"/>
      <w:numFmt w:val="lowerRoman"/>
      <w:lvlText w:val="%9."/>
      <w:lvlJc w:val="right"/>
      <w:pPr>
        <w:ind w:left="4396" w:hanging="480"/>
      </w:pPr>
    </w:lvl>
  </w:abstractNum>
  <w:abstractNum w:abstractNumId="183" w15:restartNumberingAfterBreak="0">
    <w:nsid w:val="362B40C0"/>
    <w:multiLevelType w:val="hybridMultilevel"/>
    <w:tmpl w:val="B1E8C476"/>
    <w:lvl w:ilvl="0" w:tplc="601209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4" w15:restartNumberingAfterBreak="0">
    <w:nsid w:val="368F5C10"/>
    <w:multiLevelType w:val="multilevel"/>
    <w:tmpl w:val="50541808"/>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85" w15:restartNumberingAfterBreak="0">
    <w:nsid w:val="369F365F"/>
    <w:multiLevelType w:val="hybridMultilevel"/>
    <w:tmpl w:val="31C26D3A"/>
    <w:lvl w:ilvl="0" w:tplc="ADF06778">
      <w:start w:val="1"/>
      <w:numFmt w:val="decimal"/>
      <w:lvlText w:val="(%1)"/>
      <w:lvlJc w:val="left"/>
      <w:pPr>
        <w:ind w:left="1997" w:hanging="720"/>
      </w:pPr>
      <w:rPr>
        <w:rFonts w:hint="default"/>
        <w:color w:val="auto"/>
        <w:sz w:val="28"/>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86" w15:restartNumberingAfterBreak="0">
    <w:nsid w:val="36AA4540"/>
    <w:multiLevelType w:val="multilevel"/>
    <w:tmpl w:val="D14AC0E8"/>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187" w15:restartNumberingAfterBreak="0">
    <w:nsid w:val="36E47874"/>
    <w:multiLevelType w:val="hybridMultilevel"/>
    <w:tmpl w:val="438CD8E8"/>
    <w:lvl w:ilvl="0" w:tplc="7F7AD3A0">
      <w:start w:val="1"/>
      <w:numFmt w:val="ideographLegalTradition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8" w15:restartNumberingAfterBreak="0">
    <w:nsid w:val="37090B0A"/>
    <w:multiLevelType w:val="hybridMultilevel"/>
    <w:tmpl w:val="A686E33C"/>
    <w:lvl w:ilvl="0" w:tplc="20B64A6A">
      <w:start w:val="1"/>
      <w:numFmt w:val="decimal"/>
      <w:lvlText w:val="(%1)"/>
      <w:lvlJc w:val="left"/>
      <w:pPr>
        <w:ind w:left="1658" w:hanging="720"/>
      </w:pPr>
      <w:rPr>
        <w:rFonts w:ascii="Times New Roman" w:hAnsi="Times New Roman" w:cs="Times New Roman" w:hint="default"/>
        <w:color w:val="auto"/>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89" w15:restartNumberingAfterBreak="0">
    <w:nsid w:val="373068FE"/>
    <w:multiLevelType w:val="multilevel"/>
    <w:tmpl w:val="4FE227C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190" w15:restartNumberingAfterBreak="0">
    <w:nsid w:val="37DF2628"/>
    <w:multiLevelType w:val="singleLevel"/>
    <w:tmpl w:val="DF6CEBDA"/>
    <w:lvl w:ilvl="0">
      <w:start w:val="1"/>
      <w:numFmt w:val="decimal"/>
      <w:lvlText w:val="%1."/>
      <w:lvlJc w:val="left"/>
      <w:pPr>
        <w:tabs>
          <w:tab w:val="num" w:pos="240"/>
        </w:tabs>
        <w:ind w:left="240" w:hanging="240"/>
      </w:pPr>
      <w:rPr>
        <w:rFonts w:hint="default"/>
      </w:rPr>
    </w:lvl>
  </w:abstractNum>
  <w:abstractNum w:abstractNumId="191" w15:restartNumberingAfterBreak="0">
    <w:nsid w:val="38571389"/>
    <w:multiLevelType w:val="hybridMultilevel"/>
    <w:tmpl w:val="7CA8A326"/>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192" w15:restartNumberingAfterBreak="0">
    <w:nsid w:val="3897365F"/>
    <w:multiLevelType w:val="hybridMultilevel"/>
    <w:tmpl w:val="D7881342"/>
    <w:lvl w:ilvl="0" w:tplc="04090011">
      <w:start w:val="1"/>
      <w:numFmt w:val="upperLetter"/>
      <w:lvlText w:val="%1."/>
      <w:lvlJc w:val="left"/>
      <w:pPr>
        <w:ind w:left="2040" w:hanging="480"/>
      </w:pPr>
    </w:lvl>
    <w:lvl w:ilvl="1" w:tplc="04090015">
      <w:start w:val="1"/>
      <w:numFmt w:val="taiwaneseCountingThousand"/>
      <w:lvlText w:val="%2、"/>
      <w:lvlJc w:val="left"/>
      <w:pPr>
        <w:ind w:left="2520" w:hanging="480"/>
      </w:pPr>
      <w:rPr>
        <w:strike w:val="0"/>
        <w:dstrike w:val="0"/>
        <w:color w:val="auto"/>
        <w:u w:val="none"/>
        <w:effect w:val="none"/>
      </w:rPr>
    </w:lvl>
    <w:lvl w:ilvl="2" w:tplc="0409001B">
      <w:start w:val="1"/>
      <w:numFmt w:val="lowerRoman"/>
      <w:lvlText w:val="%3."/>
      <w:lvlJc w:val="right"/>
      <w:pPr>
        <w:ind w:left="3000" w:hanging="480"/>
      </w:pPr>
    </w:lvl>
    <w:lvl w:ilvl="3" w:tplc="0409000F">
      <w:start w:val="1"/>
      <w:numFmt w:val="decimal"/>
      <w:lvlText w:val="%4."/>
      <w:lvlJc w:val="left"/>
      <w:pPr>
        <w:ind w:left="3480" w:hanging="480"/>
      </w:pPr>
    </w:lvl>
    <w:lvl w:ilvl="4" w:tplc="04090019">
      <w:start w:val="1"/>
      <w:numFmt w:val="ideographTraditional"/>
      <w:lvlText w:val="%5、"/>
      <w:lvlJc w:val="left"/>
      <w:pPr>
        <w:ind w:left="3960" w:hanging="480"/>
      </w:pPr>
    </w:lvl>
    <w:lvl w:ilvl="5" w:tplc="0409001B">
      <w:start w:val="1"/>
      <w:numFmt w:val="lowerRoman"/>
      <w:lvlText w:val="%6."/>
      <w:lvlJc w:val="right"/>
      <w:pPr>
        <w:ind w:left="4440" w:hanging="480"/>
      </w:pPr>
    </w:lvl>
    <w:lvl w:ilvl="6" w:tplc="0409000F">
      <w:start w:val="1"/>
      <w:numFmt w:val="decimal"/>
      <w:lvlText w:val="%7."/>
      <w:lvlJc w:val="left"/>
      <w:pPr>
        <w:ind w:left="4920" w:hanging="480"/>
      </w:pPr>
    </w:lvl>
    <w:lvl w:ilvl="7" w:tplc="04090019">
      <w:start w:val="1"/>
      <w:numFmt w:val="ideographTraditional"/>
      <w:lvlText w:val="%8、"/>
      <w:lvlJc w:val="left"/>
      <w:pPr>
        <w:ind w:left="5400" w:hanging="480"/>
      </w:pPr>
    </w:lvl>
    <w:lvl w:ilvl="8" w:tplc="0409001B">
      <w:start w:val="1"/>
      <w:numFmt w:val="lowerRoman"/>
      <w:lvlText w:val="%9."/>
      <w:lvlJc w:val="right"/>
      <w:pPr>
        <w:ind w:left="5880" w:hanging="480"/>
      </w:pPr>
    </w:lvl>
  </w:abstractNum>
  <w:abstractNum w:abstractNumId="193" w15:restartNumberingAfterBreak="0">
    <w:nsid w:val="38D45A0B"/>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194" w15:restartNumberingAfterBreak="0">
    <w:nsid w:val="38F1285B"/>
    <w:multiLevelType w:val="multilevel"/>
    <w:tmpl w:val="E4262408"/>
    <w:lvl w:ilvl="0">
      <w:start w:val="1"/>
      <w:numFmt w:val="taiwaneseCountingThousand"/>
      <w:suff w:val="nothing"/>
      <w:lvlText w:val="%1、"/>
      <w:lvlJc w:val="left"/>
      <w:pPr>
        <w:ind w:left="1109" w:hanging="480"/>
      </w:pPr>
      <w:rPr>
        <w:rFonts w:ascii="標楷體" w:eastAsia="標楷體" w:hAnsi="標楷體"/>
        <w:sz w:val="28"/>
        <w:szCs w:val="28"/>
      </w:rPr>
    </w:lvl>
    <w:lvl w:ilvl="1">
      <w:start w:val="1"/>
      <w:numFmt w:val="ideographTraditional"/>
      <w:lvlText w:val="%2、"/>
      <w:lvlJc w:val="left"/>
      <w:pPr>
        <w:ind w:left="1589" w:hanging="480"/>
      </w:pPr>
    </w:lvl>
    <w:lvl w:ilvl="2">
      <w:start w:val="1"/>
      <w:numFmt w:val="lowerRoman"/>
      <w:lvlText w:val="%3."/>
      <w:lvlJc w:val="right"/>
      <w:pPr>
        <w:ind w:left="2069" w:hanging="480"/>
      </w:pPr>
    </w:lvl>
    <w:lvl w:ilvl="3">
      <w:start w:val="1"/>
      <w:numFmt w:val="decimal"/>
      <w:lvlText w:val="%4."/>
      <w:lvlJc w:val="left"/>
      <w:pPr>
        <w:ind w:left="2549" w:hanging="480"/>
      </w:pPr>
    </w:lvl>
    <w:lvl w:ilvl="4">
      <w:start w:val="1"/>
      <w:numFmt w:val="ideographTraditional"/>
      <w:lvlText w:val="%5、"/>
      <w:lvlJc w:val="left"/>
      <w:pPr>
        <w:ind w:left="3029" w:hanging="480"/>
      </w:pPr>
    </w:lvl>
    <w:lvl w:ilvl="5">
      <w:start w:val="1"/>
      <w:numFmt w:val="lowerRoman"/>
      <w:lvlText w:val="%6."/>
      <w:lvlJc w:val="right"/>
      <w:pPr>
        <w:ind w:left="3509" w:hanging="480"/>
      </w:pPr>
    </w:lvl>
    <w:lvl w:ilvl="6">
      <w:start w:val="1"/>
      <w:numFmt w:val="decimal"/>
      <w:lvlText w:val="%7."/>
      <w:lvlJc w:val="left"/>
      <w:pPr>
        <w:ind w:left="3989" w:hanging="480"/>
      </w:pPr>
    </w:lvl>
    <w:lvl w:ilvl="7">
      <w:start w:val="1"/>
      <w:numFmt w:val="ideographTraditional"/>
      <w:lvlText w:val="%8、"/>
      <w:lvlJc w:val="left"/>
      <w:pPr>
        <w:ind w:left="4469" w:hanging="480"/>
      </w:pPr>
    </w:lvl>
    <w:lvl w:ilvl="8">
      <w:start w:val="1"/>
      <w:numFmt w:val="lowerRoman"/>
      <w:lvlText w:val="%9."/>
      <w:lvlJc w:val="right"/>
      <w:pPr>
        <w:ind w:left="4949" w:hanging="480"/>
      </w:pPr>
    </w:lvl>
  </w:abstractNum>
  <w:abstractNum w:abstractNumId="195" w15:restartNumberingAfterBreak="0">
    <w:nsid w:val="39720C41"/>
    <w:multiLevelType w:val="hybridMultilevel"/>
    <w:tmpl w:val="7FAA0A3C"/>
    <w:lvl w:ilvl="0" w:tplc="1958C022">
      <w:start w:val="1"/>
      <w:numFmt w:val="taiwaneseCountingThousand"/>
      <w:suff w:val="nothing"/>
      <w:lvlText w:val="%1、"/>
      <w:lvlJc w:val="left"/>
      <w:pPr>
        <w:ind w:left="480" w:hanging="480"/>
      </w:pPr>
      <w:rPr>
        <w:b w:val="0"/>
      </w:rPr>
    </w:lvl>
    <w:lvl w:ilvl="1" w:tplc="025261A8">
      <w:start w:val="1"/>
      <w:numFmt w:val="taiwaneseCountingThousand"/>
      <w:suff w:val="space"/>
      <w:lvlText w:val="(%2)"/>
      <w:lvlJc w:val="left"/>
      <w:pPr>
        <w:ind w:left="1612" w:hanging="761"/>
      </w:pPr>
    </w:lvl>
    <w:lvl w:ilvl="2" w:tplc="0409000F">
      <w:start w:val="1"/>
      <w:numFmt w:val="decimal"/>
      <w:lvlText w:val="%3."/>
      <w:lvlJc w:val="left"/>
      <w:pPr>
        <w:ind w:left="2092" w:hanging="480"/>
      </w:pPr>
    </w:lvl>
    <w:lvl w:ilvl="3" w:tplc="8E9A25EC">
      <w:start w:val="1"/>
      <w:numFmt w:val="decimal"/>
      <w:lvlText w:val="(%4)"/>
      <w:lvlJc w:val="left"/>
      <w:pPr>
        <w:ind w:left="2323" w:hanging="480"/>
      </w:pPr>
    </w:lvl>
    <w:lvl w:ilvl="4" w:tplc="04090019">
      <w:start w:val="1"/>
      <w:numFmt w:val="ideographTraditional"/>
      <w:lvlText w:val="%5、"/>
      <w:lvlJc w:val="left"/>
      <w:pPr>
        <w:ind w:left="3052" w:hanging="480"/>
      </w:pPr>
    </w:lvl>
    <w:lvl w:ilvl="5" w:tplc="0409001B">
      <w:start w:val="1"/>
      <w:numFmt w:val="lowerRoman"/>
      <w:lvlText w:val="%6."/>
      <w:lvlJc w:val="right"/>
      <w:pPr>
        <w:ind w:left="3532" w:hanging="480"/>
      </w:pPr>
    </w:lvl>
    <w:lvl w:ilvl="6" w:tplc="0409000F">
      <w:start w:val="1"/>
      <w:numFmt w:val="decimal"/>
      <w:lvlText w:val="%7."/>
      <w:lvlJc w:val="left"/>
      <w:pPr>
        <w:ind w:left="4012" w:hanging="480"/>
      </w:pPr>
    </w:lvl>
    <w:lvl w:ilvl="7" w:tplc="04090019">
      <w:start w:val="1"/>
      <w:numFmt w:val="ideographTraditional"/>
      <w:lvlText w:val="%8、"/>
      <w:lvlJc w:val="left"/>
      <w:pPr>
        <w:ind w:left="4492" w:hanging="480"/>
      </w:pPr>
    </w:lvl>
    <w:lvl w:ilvl="8" w:tplc="0409001B">
      <w:start w:val="1"/>
      <w:numFmt w:val="lowerRoman"/>
      <w:lvlText w:val="%9."/>
      <w:lvlJc w:val="right"/>
      <w:pPr>
        <w:ind w:left="4972" w:hanging="480"/>
      </w:pPr>
    </w:lvl>
  </w:abstractNum>
  <w:abstractNum w:abstractNumId="196" w15:restartNumberingAfterBreak="0">
    <w:nsid w:val="39750B88"/>
    <w:multiLevelType w:val="multilevel"/>
    <w:tmpl w:val="273EC19E"/>
    <w:styleLink w:val="WWNum15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97" w15:restartNumberingAfterBreak="0">
    <w:nsid w:val="39AA61DE"/>
    <w:multiLevelType w:val="hybridMultilevel"/>
    <w:tmpl w:val="C91A7848"/>
    <w:lvl w:ilvl="0" w:tplc="BE60FB40">
      <w:start w:val="1"/>
      <w:numFmt w:val="decimal"/>
      <w:lvlText w:val="%1."/>
      <w:lvlJc w:val="left"/>
      <w:pPr>
        <w:ind w:left="1756" w:hanging="480"/>
      </w:pPr>
      <w:rPr>
        <w:rFonts w:ascii="Times New Roman" w:hAnsi="Times New Roman" w:cs="Times New Roman" w:hint="default"/>
        <w:color w:val="auto"/>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98" w15:restartNumberingAfterBreak="0">
    <w:nsid w:val="3A1D2E78"/>
    <w:multiLevelType w:val="hybridMultilevel"/>
    <w:tmpl w:val="BD5ADB1A"/>
    <w:lvl w:ilvl="0" w:tplc="0409000B">
      <w:start w:val="1"/>
      <w:numFmt w:val="bullet"/>
      <w:lvlText w:val=""/>
      <w:lvlJc w:val="left"/>
      <w:pPr>
        <w:tabs>
          <w:tab w:val="num" w:pos="1738"/>
        </w:tabs>
        <w:ind w:left="1738" w:hanging="480"/>
      </w:pPr>
      <w:rPr>
        <w:rFonts w:ascii="Wingdings" w:hAnsi="Wingdings" w:hint="default"/>
      </w:rPr>
    </w:lvl>
    <w:lvl w:ilvl="1" w:tplc="04090003" w:tentative="1">
      <w:start w:val="1"/>
      <w:numFmt w:val="bullet"/>
      <w:lvlText w:val=""/>
      <w:lvlJc w:val="left"/>
      <w:pPr>
        <w:tabs>
          <w:tab w:val="num" w:pos="2218"/>
        </w:tabs>
        <w:ind w:left="2218" w:hanging="480"/>
      </w:pPr>
      <w:rPr>
        <w:rFonts w:ascii="Wingdings" w:hAnsi="Wingdings" w:hint="default"/>
      </w:rPr>
    </w:lvl>
    <w:lvl w:ilvl="2" w:tplc="04090005" w:tentative="1">
      <w:start w:val="1"/>
      <w:numFmt w:val="bullet"/>
      <w:lvlText w:val=""/>
      <w:lvlJc w:val="left"/>
      <w:pPr>
        <w:tabs>
          <w:tab w:val="num" w:pos="2698"/>
        </w:tabs>
        <w:ind w:left="2698" w:hanging="480"/>
      </w:pPr>
      <w:rPr>
        <w:rFonts w:ascii="Wingdings" w:hAnsi="Wingdings" w:hint="default"/>
      </w:rPr>
    </w:lvl>
    <w:lvl w:ilvl="3" w:tplc="04090001" w:tentative="1">
      <w:start w:val="1"/>
      <w:numFmt w:val="bullet"/>
      <w:lvlText w:val=""/>
      <w:lvlJc w:val="left"/>
      <w:pPr>
        <w:tabs>
          <w:tab w:val="num" w:pos="3178"/>
        </w:tabs>
        <w:ind w:left="3178" w:hanging="480"/>
      </w:pPr>
      <w:rPr>
        <w:rFonts w:ascii="Wingdings" w:hAnsi="Wingdings" w:hint="default"/>
      </w:rPr>
    </w:lvl>
    <w:lvl w:ilvl="4" w:tplc="04090003" w:tentative="1">
      <w:start w:val="1"/>
      <w:numFmt w:val="bullet"/>
      <w:lvlText w:val=""/>
      <w:lvlJc w:val="left"/>
      <w:pPr>
        <w:tabs>
          <w:tab w:val="num" w:pos="3658"/>
        </w:tabs>
        <w:ind w:left="3658" w:hanging="480"/>
      </w:pPr>
      <w:rPr>
        <w:rFonts w:ascii="Wingdings" w:hAnsi="Wingdings" w:hint="default"/>
      </w:rPr>
    </w:lvl>
    <w:lvl w:ilvl="5" w:tplc="04090005" w:tentative="1">
      <w:start w:val="1"/>
      <w:numFmt w:val="bullet"/>
      <w:lvlText w:val=""/>
      <w:lvlJc w:val="left"/>
      <w:pPr>
        <w:tabs>
          <w:tab w:val="num" w:pos="4138"/>
        </w:tabs>
        <w:ind w:left="4138" w:hanging="480"/>
      </w:pPr>
      <w:rPr>
        <w:rFonts w:ascii="Wingdings" w:hAnsi="Wingdings" w:hint="default"/>
      </w:rPr>
    </w:lvl>
    <w:lvl w:ilvl="6" w:tplc="04090001" w:tentative="1">
      <w:start w:val="1"/>
      <w:numFmt w:val="bullet"/>
      <w:lvlText w:val=""/>
      <w:lvlJc w:val="left"/>
      <w:pPr>
        <w:tabs>
          <w:tab w:val="num" w:pos="4618"/>
        </w:tabs>
        <w:ind w:left="4618" w:hanging="480"/>
      </w:pPr>
      <w:rPr>
        <w:rFonts w:ascii="Wingdings" w:hAnsi="Wingdings" w:hint="default"/>
      </w:rPr>
    </w:lvl>
    <w:lvl w:ilvl="7" w:tplc="04090003" w:tentative="1">
      <w:start w:val="1"/>
      <w:numFmt w:val="bullet"/>
      <w:lvlText w:val=""/>
      <w:lvlJc w:val="left"/>
      <w:pPr>
        <w:tabs>
          <w:tab w:val="num" w:pos="5098"/>
        </w:tabs>
        <w:ind w:left="5098" w:hanging="480"/>
      </w:pPr>
      <w:rPr>
        <w:rFonts w:ascii="Wingdings" w:hAnsi="Wingdings" w:hint="default"/>
      </w:rPr>
    </w:lvl>
    <w:lvl w:ilvl="8" w:tplc="04090005" w:tentative="1">
      <w:start w:val="1"/>
      <w:numFmt w:val="bullet"/>
      <w:lvlText w:val=""/>
      <w:lvlJc w:val="left"/>
      <w:pPr>
        <w:tabs>
          <w:tab w:val="num" w:pos="5578"/>
        </w:tabs>
        <w:ind w:left="5578" w:hanging="480"/>
      </w:pPr>
      <w:rPr>
        <w:rFonts w:ascii="Wingdings" w:hAnsi="Wingdings" w:hint="default"/>
      </w:rPr>
    </w:lvl>
  </w:abstractNum>
  <w:abstractNum w:abstractNumId="199" w15:restartNumberingAfterBreak="0">
    <w:nsid w:val="3B1022F8"/>
    <w:multiLevelType w:val="hybridMultilevel"/>
    <w:tmpl w:val="593CED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0" w15:restartNumberingAfterBreak="0">
    <w:nsid w:val="3B14360A"/>
    <w:multiLevelType w:val="hybridMultilevel"/>
    <w:tmpl w:val="A7561EFC"/>
    <w:lvl w:ilvl="0" w:tplc="1E66918A">
      <w:start w:val="1"/>
      <w:numFmt w:val="decimal"/>
      <w:lvlText w:val="(%1)"/>
      <w:lvlJc w:val="left"/>
      <w:pPr>
        <w:ind w:left="1713" w:hanging="720"/>
      </w:pPr>
      <w:rPr>
        <w:rFonts w:ascii="Times New Roman" w:hAnsi="Times New Roman" w:cs="Times New Roman" w:hint="default"/>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01" w15:restartNumberingAfterBreak="0">
    <w:nsid w:val="3B9466C4"/>
    <w:multiLevelType w:val="multilevel"/>
    <w:tmpl w:val="6DFE1A9C"/>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02" w15:restartNumberingAfterBreak="0">
    <w:nsid w:val="3BE21324"/>
    <w:multiLevelType w:val="hybridMultilevel"/>
    <w:tmpl w:val="2140FD8C"/>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03" w15:restartNumberingAfterBreak="0">
    <w:nsid w:val="3C030E74"/>
    <w:multiLevelType w:val="multilevel"/>
    <w:tmpl w:val="543CF24E"/>
    <w:styleLink w:val="LFO13"/>
    <w:lvl w:ilvl="0">
      <w:start w:val="1"/>
      <w:numFmt w:val="taiwaneseCountingThousand"/>
      <w:lvlText w:val="%1、"/>
      <w:lvlJc w:val="left"/>
      <w:pPr>
        <w:ind w:left="1003" w:hanging="720"/>
      </w:pPr>
      <w:rPr>
        <w:rFonts w:hint="eastAsia"/>
        <w:lang w:val="en-US"/>
      </w:rPr>
    </w:lvl>
    <w:lvl w:ilvl="1">
      <w:start w:val="1"/>
      <w:numFmt w:val="taiwaneseCountingThousand"/>
      <w:suff w:val="nothing"/>
      <w:lvlText w:val="(%2)"/>
      <w:lvlJc w:val="left"/>
      <w:pPr>
        <w:ind w:left="1243" w:hanging="480"/>
      </w:pPr>
      <w:rPr>
        <w:rFonts w:hint="eastAsia"/>
        <w:sz w:val="32"/>
      </w:rPr>
    </w:lvl>
    <w:lvl w:ilvl="2">
      <w:start w:val="1"/>
      <w:numFmt w:val="decimal"/>
      <w:lvlText w:val="%3."/>
      <w:lvlJc w:val="left"/>
      <w:pPr>
        <w:ind w:left="1723" w:hanging="480"/>
      </w:pPr>
      <w:rPr>
        <w:rFonts w:hint="eastAsia"/>
        <w:b w:val="0"/>
      </w:rPr>
    </w:lvl>
    <w:lvl w:ilvl="3">
      <w:start w:val="1"/>
      <w:numFmt w:val="decimal"/>
      <w:lvlText w:val="(%4)"/>
      <w:lvlJc w:val="left"/>
      <w:pPr>
        <w:ind w:left="2203" w:hanging="480"/>
      </w:pPr>
      <w:rPr>
        <w:rFonts w:hint="eastAsia"/>
      </w:rPr>
    </w:lvl>
    <w:lvl w:ilvl="4">
      <w:start w:val="1"/>
      <w:numFmt w:val="ideographTraditional"/>
      <w:lvlText w:val="%5、"/>
      <w:lvlJc w:val="left"/>
      <w:pPr>
        <w:ind w:left="2683" w:hanging="480"/>
      </w:pPr>
      <w:rPr>
        <w:rFonts w:hint="eastAsia"/>
      </w:rPr>
    </w:lvl>
    <w:lvl w:ilvl="5">
      <w:start w:val="1"/>
      <w:numFmt w:val="lowerRoman"/>
      <w:lvlText w:val="%6."/>
      <w:lvlJc w:val="right"/>
      <w:pPr>
        <w:ind w:left="3163" w:hanging="480"/>
      </w:pPr>
      <w:rPr>
        <w:rFonts w:hint="eastAsia"/>
      </w:rPr>
    </w:lvl>
    <w:lvl w:ilvl="6">
      <w:start w:val="1"/>
      <w:numFmt w:val="decimal"/>
      <w:lvlText w:val="%7."/>
      <w:lvlJc w:val="left"/>
      <w:pPr>
        <w:ind w:left="3643" w:hanging="480"/>
      </w:pPr>
      <w:rPr>
        <w:rFonts w:hint="eastAsia"/>
      </w:rPr>
    </w:lvl>
    <w:lvl w:ilvl="7">
      <w:start w:val="1"/>
      <w:numFmt w:val="ideographTraditional"/>
      <w:lvlText w:val="%8、"/>
      <w:lvlJc w:val="left"/>
      <w:pPr>
        <w:ind w:left="4123" w:hanging="480"/>
      </w:pPr>
      <w:rPr>
        <w:rFonts w:hint="eastAsia"/>
      </w:rPr>
    </w:lvl>
    <w:lvl w:ilvl="8">
      <w:start w:val="1"/>
      <w:numFmt w:val="lowerRoman"/>
      <w:lvlText w:val="%9."/>
      <w:lvlJc w:val="right"/>
      <w:pPr>
        <w:ind w:left="4603" w:hanging="480"/>
      </w:pPr>
      <w:rPr>
        <w:rFonts w:hint="eastAsia"/>
      </w:rPr>
    </w:lvl>
  </w:abstractNum>
  <w:abstractNum w:abstractNumId="204" w15:restartNumberingAfterBreak="0">
    <w:nsid w:val="3C4C61EC"/>
    <w:multiLevelType w:val="multilevel"/>
    <w:tmpl w:val="0C22C1B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5" w15:restartNumberingAfterBreak="0">
    <w:nsid w:val="3C787EB1"/>
    <w:multiLevelType w:val="multilevel"/>
    <w:tmpl w:val="5128C0D6"/>
    <w:styleLink w:val="LFO3"/>
    <w:lvl w:ilvl="0">
      <w:numFmt w:val="bullet"/>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6" w15:restartNumberingAfterBreak="0">
    <w:nsid w:val="3CB53591"/>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7" w15:restartNumberingAfterBreak="0">
    <w:nsid w:val="3CFB1B49"/>
    <w:multiLevelType w:val="multilevel"/>
    <w:tmpl w:val="CF4A0A2A"/>
    <w:styleLink w:val="WWNum18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08" w15:restartNumberingAfterBreak="0">
    <w:nsid w:val="3D58246D"/>
    <w:multiLevelType w:val="multilevel"/>
    <w:tmpl w:val="44A60376"/>
    <w:styleLink w:val="LFO2"/>
    <w:lvl w:ilvl="0">
      <w:start w:val="2"/>
      <w:numFmt w:val="decimalFullWidth"/>
      <w:lvlText w:val="%1．"/>
      <w:lvlJc w:val="left"/>
      <w:pPr>
        <w:ind w:left="800" w:hanging="720"/>
      </w:pPr>
    </w:lvl>
    <w:lvl w:ilvl="1">
      <w:start w:val="1"/>
      <w:numFmt w:val="ideographTraditional"/>
      <w:lvlText w:val="%2、"/>
      <w:lvlJc w:val="left"/>
      <w:pPr>
        <w:ind w:left="1040" w:hanging="480"/>
      </w:pPr>
    </w:lvl>
    <w:lvl w:ilvl="2">
      <w:start w:val="1"/>
      <w:numFmt w:val="lowerRoman"/>
      <w:lvlText w:val="%3."/>
      <w:lvlJc w:val="right"/>
      <w:pPr>
        <w:ind w:left="1520" w:hanging="480"/>
      </w:pPr>
    </w:lvl>
    <w:lvl w:ilvl="3">
      <w:start w:val="1"/>
      <w:numFmt w:val="decimal"/>
      <w:lvlText w:val="%4."/>
      <w:lvlJc w:val="left"/>
      <w:pPr>
        <w:ind w:left="2000" w:hanging="480"/>
      </w:pPr>
    </w:lvl>
    <w:lvl w:ilvl="4">
      <w:start w:val="1"/>
      <w:numFmt w:val="ideographTraditional"/>
      <w:lvlText w:val="%5、"/>
      <w:lvlJc w:val="left"/>
      <w:pPr>
        <w:ind w:left="2480" w:hanging="480"/>
      </w:pPr>
    </w:lvl>
    <w:lvl w:ilvl="5">
      <w:start w:val="1"/>
      <w:numFmt w:val="lowerRoman"/>
      <w:lvlText w:val="%6."/>
      <w:lvlJc w:val="right"/>
      <w:pPr>
        <w:ind w:left="2960" w:hanging="480"/>
      </w:pPr>
    </w:lvl>
    <w:lvl w:ilvl="6">
      <w:start w:val="1"/>
      <w:numFmt w:val="decimal"/>
      <w:lvlText w:val="%7."/>
      <w:lvlJc w:val="left"/>
      <w:pPr>
        <w:ind w:left="3440" w:hanging="480"/>
      </w:pPr>
    </w:lvl>
    <w:lvl w:ilvl="7">
      <w:start w:val="1"/>
      <w:numFmt w:val="ideographTraditional"/>
      <w:lvlText w:val="%8、"/>
      <w:lvlJc w:val="left"/>
      <w:pPr>
        <w:ind w:left="3920" w:hanging="480"/>
      </w:pPr>
    </w:lvl>
    <w:lvl w:ilvl="8">
      <w:start w:val="1"/>
      <w:numFmt w:val="lowerRoman"/>
      <w:lvlText w:val="%9."/>
      <w:lvlJc w:val="right"/>
      <w:pPr>
        <w:ind w:left="4400" w:hanging="480"/>
      </w:pPr>
    </w:lvl>
  </w:abstractNum>
  <w:abstractNum w:abstractNumId="209" w15:restartNumberingAfterBreak="0">
    <w:nsid w:val="3D9E0B83"/>
    <w:multiLevelType w:val="hybridMultilevel"/>
    <w:tmpl w:val="F7088194"/>
    <w:lvl w:ilvl="0" w:tplc="681C7BEC">
      <w:start w:val="1"/>
      <w:numFmt w:val="taiwaneseCountingThousand"/>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210" w15:restartNumberingAfterBreak="0">
    <w:nsid w:val="3E1F6693"/>
    <w:multiLevelType w:val="hybridMultilevel"/>
    <w:tmpl w:val="6450BCC0"/>
    <w:lvl w:ilvl="0" w:tplc="8A7E9116">
      <w:start w:val="1"/>
      <w:numFmt w:val="taiwaneseCountingThousand"/>
      <w:lvlText w:val="(%1)"/>
      <w:lvlJc w:val="left"/>
      <w:pPr>
        <w:ind w:left="1200" w:hanging="480"/>
      </w:pPr>
      <w:rPr>
        <w:strike w:val="0"/>
        <w:dstrike w:val="0"/>
        <w:color w:val="auto"/>
        <w:sz w:val="32"/>
        <w:szCs w:val="24"/>
        <w:u w:val="none" w:color="FF0000"/>
        <w:effect w:val="none"/>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11" w15:restartNumberingAfterBreak="0">
    <w:nsid w:val="3E9D3DFC"/>
    <w:multiLevelType w:val="multilevel"/>
    <w:tmpl w:val="6C08C90A"/>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12" w15:restartNumberingAfterBreak="0">
    <w:nsid w:val="3EB84FA3"/>
    <w:multiLevelType w:val="multilevel"/>
    <w:tmpl w:val="3A28768C"/>
    <w:lvl w:ilvl="0">
      <w:start w:val="8"/>
      <w:numFmt w:val="taiwaneseCountingThousand"/>
      <w:lvlText w:val="%1、"/>
      <w:lvlJc w:val="left"/>
      <w:pPr>
        <w:ind w:left="1473" w:hanging="480"/>
      </w:pPr>
      <w:rPr>
        <w:rFonts w:ascii="標楷體" w:eastAsia="標楷體" w:hAnsi="標楷體" w:hint="eastAsia"/>
        <w:b/>
        <w:sz w:val="32"/>
        <w:szCs w:val="32"/>
      </w:rPr>
    </w:lvl>
    <w:lvl w:ilvl="1">
      <w:start w:val="1"/>
      <w:numFmt w:val="ideographTraditional"/>
      <w:lvlText w:val="%2、"/>
      <w:lvlJc w:val="left"/>
      <w:pPr>
        <w:ind w:left="1386" w:hanging="480"/>
      </w:pPr>
      <w:rPr>
        <w:rFonts w:hint="eastAsia"/>
      </w:rPr>
    </w:lvl>
    <w:lvl w:ilvl="2">
      <w:start w:val="1"/>
      <w:numFmt w:val="lowerRoman"/>
      <w:lvlText w:val="%3."/>
      <w:lvlJc w:val="right"/>
      <w:pPr>
        <w:ind w:left="1866" w:hanging="480"/>
      </w:pPr>
      <w:rPr>
        <w:rFonts w:hint="eastAsia"/>
      </w:rPr>
    </w:lvl>
    <w:lvl w:ilvl="3">
      <w:start w:val="1"/>
      <w:numFmt w:val="decimal"/>
      <w:lvlText w:val="%4."/>
      <w:lvlJc w:val="left"/>
      <w:pPr>
        <w:ind w:left="2346" w:hanging="480"/>
      </w:pPr>
      <w:rPr>
        <w:rFonts w:hint="eastAsia"/>
      </w:rPr>
    </w:lvl>
    <w:lvl w:ilvl="4">
      <w:start w:val="1"/>
      <w:numFmt w:val="ideographTraditional"/>
      <w:lvlText w:val="%5、"/>
      <w:lvlJc w:val="left"/>
      <w:pPr>
        <w:ind w:left="2826" w:hanging="480"/>
      </w:pPr>
      <w:rPr>
        <w:rFonts w:hint="eastAsia"/>
      </w:rPr>
    </w:lvl>
    <w:lvl w:ilvl="5">
      <w:start w:val="1"/>
      <w:numFmt w:val="lowerRoman"/>
      <w:lvlText w:val="%6."/>
      <w:lvlJc w:val="right"/>
      <w:pPr>
        <w:ind w:left="3306" w:hanging="480"/>
      </w:pPr>
      <w:rPr>
        <w:rFonts w:hint="eastAsia"/>
      </w:rPr>
    </w:lvl>
    <w:lvl w:ilvl="6">
      <w:start w:val="1"/>
      <w:numFmt w:val="decimal"/>
      <w:lvlText w:val="%7."/>
      <w:lvlJc w:val="left"/>
      <w:pPr>
        <w:ind w:left="3786" w:hanging="480"/>
      </w:pPr>
      <w:rPr>
        <w:rFonts w:hint="eastAsia"/>
      </w:rPr>
    </w:lvl>
    <w:lvl w:ilvl="7">
      <w:start w:val="1"/>
      <w:numFmt w:val="ideographTraditional"/>
      <w:lvlText w:val="%8、"/>
      <w:lvlJc w:val="left"/>
      <w:pPr>
        <w:ind w:left="4266" w:hanging="480"/>
      </w:pPr>
      <w:rPr>
        <w:rFonts w:hint="eastAsia"/>
      </w:rPr>
    </w:lvl>
    <w:lvl w:ilvl="8">
      <w:start w:val="1"/>
      <w:numFmt w:val="lowerRoman"/>
      <w:lvlText w:val="%9."/>
      <w:lvlJc w:val="right"/>
      <w:pPr>
        <w:ind w:left="4746" w:hanging="480"/>
      </w:pPr>
      <w:rPr>
        <w:rFonts w:hint="eastAsia"/>
      </w:rPr>
    </w:lvl>
  </w:abstractNum>
  <w:abstractNum w:abstractNumId="213" w15:restartNumberingAfterBreak="0">
    <w:nsid w:val="3ECB319C"/>
    <w:multiLevelType w:val="multilevel"/>
    <w:tmpl w:val="191CBC4C"/>
    <w:lvl w:ilvl="0">
      <w:start w:val="1"/>
      <w:numFmt w:val="taiwaneseCountingThousand"/>
      <w:lvlText w:val="(%1)"/>
      <w:lvlJc w:val="left"/>
      <w:pPr>
        <w:ind w:left="480" w:hanging="480"/>
      </w:pPr>
      <w:rPr>
        <w:rFonts w:ascii="標楷體" w:eastAsia="標楷體" w:hAnsi="標楷體"/>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4" w15:restartNumberingAfterBreak="0">
    <w:nsid w:val="3F3E6C4F"/>
    <w:multiLevelType w:val="hybridMultilevel"/>
    <w:tmpl w:val="83DE70A2"/>
    <w:lvl w:ilvl="0" w:tplc="6D327E58">
      <w:start w:val="1"/>
      <w:numFmt w:val="decimal"/>
      <w:lvlText w:val="%1."/>
      <w:lvlJc w:val="left"/>
      <w:pPr>
        <w:tabs>
          <w:tab w:val="num" w:pos="720"/>
        </w:tabs>
        <w:ind w:left="720" w:hanging="360"/>
      </w:pPr>
      <w:rPr>
        <w:rFonts w:cs="Times New Roman" w:hint="eastAsia"/>
      </w:rPr>
    </w:lvl>
    <w:lvl w:ilvl="1" w:tplc="04090019">
      <w:start w:val="1"/>
      <w:numFmt w:val="decimal"/>
      <w:lvlText w:val="%2-"/>
      <w:lvlJc w:val="left"/>
      <w:pPr>
        <w:tabs>
          <w:tab w:val="num" w:pos="1200"/>
        </w:tabs>
        <w:ind w:left="1200" w:hanging="360"/>
      </w:pPr>
      <w:rPr>
        <w:rFonts w:cs="Times New Roman" w:hint="eastAsia"/>
      </w:rPr>
    </w:lvl>
    <w:lvl w:ilvl="2" w:tplc="0409001B">
      <w:start w:val="1"/>
      <w:numFmt w:val="lowerLetter"/>
      <w:lvlText w:val="%3."/>
      <w:lvlJc w:val="left"/>
      <w:pPr>
        <w:tabs>
          <w:tab w:val="num" w:pos="1680"/>
        </w:tabs>
        <w:ind w:left="1680" w:hanging="360"/>
      </w:pPr>
      <w:rPr>
        <w:rFonts w:cs="Times New Roman" w:hint="eastAsia"/>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15" w15:restartNumberingAfterBreak="0">
    <w:nsid w:val="3F445D89"/>
    <w:multiLevelType w:val="hybridMultilevel"/>
    <w:tmpl w:val="BBCAAA1A"/>
    <w:lvl w:ilvl="0" w:tplc="4EE29CB6">
      <w:start w:val="1"/>
      <w:numFmt w:val="taiwaneseCountingThousand"/>
      <w:lvlText w:val="（%1）"/>
      <w:lvlJc w:val="left"/>
      <w:pPr>
        <w:ind w:left="1760" w:hanging="1080"/>
      </w:pPr>
      <w:rPr>
        <w:rFonts w:ascii="Times New Roman" w:hAnsi="Times New Roman" w:cs="Times New Roman"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16" w15:restartNumberingAfterBreak="0">
    <w:nsid w:val="3FAE39F2"/>
    <w:multiLevelType w:val="hybridMultilevel"/>
    <w:tmpl w:val="68363EEC"/>
    <w:lvl w:ilvl="0" w:tplc="677803A8">
      <w:start w:val="1"/>
      <w:numFmt w:val="taiwaneseCountingThousand"/>
      <w:lvlText w:val="(%1)"/>
      <w:lvlJc w:val="left"/>
      <w:pPr>
        <w:ind w:left="2705" w:hanging="720"/>
      </w:pPr>
      <w:rPr>
        <w:rFonts w:hint="default"/>
        <w:b/>
        <w:bCs/>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7" w15:restartNumberingAfterBreak="0">
    <w:nsid w:val="3FC8132E"/>
    <w:multiLevelType w:val="hybridMultilevel"/>
    <w:tmpl w:val="50460654"/>
    <w:lvl w:ilvl="0" w:tplc="11D4417C">
      <w:start w:val="1"/>
      <w:numFmt w:val="decimal"/>
      <w:lvlText w:val="%1."/>
      <w:lvlJc w:val="left"/>
      <w:pPr>
        <w:ind w:left="1068" w:hanging="360"/>
      </w:pPr>
      <w:rPr>
        <w:rFonts w:ascii="Times New Roman" w:hAnsi="Times New Roman" w:cs="Times New Roman" w:hint="default"/>
        <w:b w:val="0"/>
        <w:strike w:val="0"/>
        <w:dstrike w:val="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18" w15:restartNumberingAfterBreak="0">
    <w:nsid w:val="3FFE31B7"/>
    <w:multiLevelType w:val="hybridMultilevel"/>
    <w:tmpl w:val="FA8430F0"/>
    <w:lvl w:ilvl="0" w:tplc="681C7BEC">
      <w:start w:val="1"/>
      <w:numFmt w:val="taiwaneseCountingThousand"/>
      <w:lvlText w:val="(%1)"/>
      <w:lvlJc w:val="left"/>
      <w:pPr>
        <w:ind w:left="1160" w:hanging="480"/>
      </w:pPr>
      <w:rPr>
        <w:rFonts w:hint="eastAsia"/>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19" w15:restartNumberingAfterBreak="0">
    <w:nsid w:val="4003037A"/>
    <w:multiLevelType w:val="multilevel"/>
    <w:tmpl w:val="0C545FA2"/>
    <w:styleLink w:val="LFO210"/>
    <w:lvl w:ilvl="0">
      <w:start w:val="1"/>
      <w:numFmt w:val="taiwaneseCountingThousand"/>
      <w:lvlText w:val="%1、"/>
      <w:lvlJc w:val="left"/>
      <w:pPr>
        <w:ind w:left="1066" w:hanging="726"/>
      </w:pPr>
    </w:lvl>
    <w:lvl w:ilvl="1">
      <w:start w:val="1"/>
      <w:numFmt w:val="taiwaneseCountingThousand"/>
      <w:lvlText w:val="（%2）"/>
      <w:lvlJc w:val="left"/>
      <w:pPr>
        <w:ind w:left="1786" w:hanging="1077"/>
      </w:pPr>
    </w:lvl>
    <w:lvl w:ilvl="2">
      <w:start w:val="1"/>
      <w:numFmt w:val="decimalFullWidth"/>
      <w:lvlText w:val="%3、"/>
      <w:lvlJc w:val="left"/>
      <w:pPr>
        <w:ind w:left="1786" w:hanging="726"/>
      </w:pPr>
    </w:lvl>
    <w:lvl w:ilvl="3">
      <w:start w:val="1"/>
      <w:numFmt w:val="decimalFullWidth"/>
      <w:lvlText w:val="（%4）"/>
      <w:lvlJc w:val="left"/>
      <w:pPr>
        <w:ind w:left="2506" w:hanging="108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0" w15:restartNumberingAfterBreak="0">
    <w:nsid w:val="40B76257"/>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221" w15:restartNumberingAfterBreak="0">
    <w:nsid w:val="40BD5E61"/>
    <w:multiLevelType w:val="hybridMultilevel"/>
    <w:tmpl w:val="F04A085A"/>
    <w:lvl w:ilvl="0" w:tplc="A120BD3E">
      <w:start w:val="1"/>
      <w:numFmt w:val="decimal"/>
      <w:suff w:val="space"/>
      <w:lvlText w:val="(%1)"/>
      <w:lvlJc w:val="left"/>
      <w:pPr>
        <w:ind w:left="1898" w:hanging="480"/>
      </w:pPr>
      <w:rPr>
        <w:rFonts w:hint="default"/>
        <w:color w:val="auto"/>
        <w:lang w:val="en-US"/>
      </w:rPr>
    </w:lvl>
    <w:lvl w:ilvl="1" w:tplc="04090019" w:tentative="1">
      <w:start w:val="1"/>
      <w:numFmt w:val="ideographTraditional"/>
      <w:lvlText w:val="%2、"/>
      <w:lvlJc w:val="left"/>
      <w:pPr>
        <w:ind w:left="8190" w:hanging="480"/>
      </w:pPr>
    </w:lvl>
    <w:lvl w:ilvl="2" w:tplc="0409001B" w:tentative="1">
      <w:start w:val="1"/>
      <w:numFmt w:val="lowerRoman"/>
      <w:lvlText w:val="%3."/>
      <w:lvlJc w:val="right"/>
      <w:pPr>
        <w:ind w:left="8670" w:hanging="480"/>
      </w:pPr>
    </w:lvl>
    <w:lvl w:ilvl="3" w:tplc="0409000F" w:tentative="1">
      <w:start w:val="1"/>
      <w:numFmt w:val="decimal"/>
      <w:lvlText w:val="%4."/>
      <w:lvlJc w:val="left"/>
      <w:pPr>
        <w:ind w:left="9150" w:hanging="480"/>
      </w:pPr>
    </w:lvl>
    <w:lvl w:ilvl="4" w:tplc="04090019" w:tentative="1">
      <w:start w:val="1"/>
      <w:numFmt w:val="ideographTraditional"/>
      <w:lvlText w:val="%5、"/>
      <w:lvlJc w:val="left"/>
      <w:pPr>
        <w:ind w:left="9630" w:hanging="480"/>
      </w:pPr>
    </w:lvl>
    <w:lvl w:ilvl="5" w:tplc="0409001B" w:tentative="1">
      <w:start w:val="1"/>
      <w:numFmt w:val="lowerRoman"/>
      <w:lvlText w:val="%6."/>
      <w:lvlJc w:val="right"/>
      <w:pPr>
        <w:ind w:left="10110" w:hanging="480"/>
      </w:pPr>
    </w:lvl>
    <w:lvl w:ilvl="6" w:tplc="0409000F" w:tentative="1">
      <w:start w:val="1"/>
      <w:numFmt w:val="decimal"/>
      <w:lvlText w:val="%7."/>
      <w:lvlJc w:val="left"/>
      <w:pPr>
        <w:ind w:left="10590" w:hanging="480"/>
      </w:pPr>
    </w:lvl>
    <w:lvl w:ilvl="7" w:tplc="04090019" w:tentative="1">
      <w:start w:val="1"/>
      <w:numFmt w:val="ideographTraditional"/>
      <w:lvlText w:val="%8、"/>
      <w:lvlJc w:val="left"/>
      <w:pPr>
        <w:ind w:left="11070" w:hanging="480"/>
      </w:pPr>
    </w:lvl>
    <w:lvl w:ilvl="8" w:tplc="0409001B" w:tentative="1">
      <w:start w:val="1"/>
      <w:numFmt w:val="lowerRoman"/>
      <w:lvlText w:val="%9."/>
      <w:lvlJc w:val="right"/>
      <w:pPr>
        <w:ind w:left="11550" w:hanging="480"/>
      </w:pPr>
    </w:lvl>
  </w:abstractNum>
  <w:abstractNum w:abstractNumId="222" w15:restartNumberingAfterBreak="0">
    <w:nsid w:val="40C3446F"/>
    <w:multiLevelType w:val="hybridMultilevel"/>
    <w:tmpl w:val="7018B0A2"/>
    <w:lvl w:ilvl="0" w:tplc="FAF40292">
      <w:start w:val="1"/>
      <w:numFmt w:val="taiwaneseCountingThousand"/>
      <w:lvlText w:val="(%1)"/>
      <w:lvlJc w:val="left"/>
      <w:pPr>
        <w:ind w:left="175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3" w15:restartNumberingAfterBreak="0">
    <w:nsid w:val="40E138F9"/>
    <w:multiLevelType w:val="multilevel"/>
    <w:tmpl w:val="F3AEFEB6"/>
    <w:styleLink w:val="WWNum4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4" w15:restartNumberingAfterBreak="0">
    <w:nsid w:val="41203ABB"/>
    <w:multiLevelType w:val="hybridMultilevel"/>
    <w:tmpl w:val="C2B64874"/>
    <w:styleLink w:val="WWOutlineListStyle31"/>
    <w:lvl w:ilvl="0" w:tplc="04090015">
      <w:start w:val="1"/>
      <w:numFmt w:val="taiwaneseCountingThousand"/>
      <w:lvlText w:val="%1、"/>
      <w:lvlJc w:val="left"/>
      <w:pPr>
        <w:ind w:left="1757"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C98EEBAC">
      <w:start w:val="1"/>
      <w:numFmt w:val="taiwaneseCountingThousand"/>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5" w15:restartNumberingAfterBreak="0">
    <w:nsid w:val="419B0F7E"/>
    <w:multiLevelType w:val="singleLevel"/>
    <w:tmpl w:val="4C48B8A4"/>
    <w:styleLink w:val="2"/>
    <w:lvl w:ilvl="0">
      <w:start w:val="1"/>
      <w:numFmt w:val="ideographLegalTraditional"/>
      <w:lvlText w:val="%1、"/>
      <w:lvlJc w:val="left"/>
      <w:pPr>
        <w:tabs>
          <w:tab w:val="num" w:pos="645"/>
        </w:tabs>
        <w:ind w:left="645" w:hanging="645"/>
      </w:pPr>
      <w:rPr>
        <w:rFonts w:hint="eastAsia"/>
        <w:lang w:val="en-US"/>
      </w:rPr>
    </w:lvl>
  </w:abstractNum>
  <w:abstractNum w:abstractNumId="226" w15:restartNumberingAfterBreak="0">
    <w:nsid w:val="420D2890"/>
    <w:multiLevelType w:val="multilevel"/>
    <w:tmpl w:val="95DEF9EC"/>
    <w:styleLink w:val="WWNum14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7" w15:restartNumberingAfterBreak="0">
    <w:nsid w:val="42504AFF"/>
    <w:multiLevelType w:val="multilevel"/>
    <w:tmpl w:val="61FA2810"/>
    <w:styleLink w:val="110"/>
    <w:lvl w:ilvl="0">
      <w:start w:val="1"/>
      <w:numFmt w:val="taiwaneseCountingThousand"/>
      <w:suff w:val="nothing"/>
      <w:lvlText w:val="%1、"/>
      <w:lvlJc w:val="left"/>
      <w:pPr>
        <w:ind w:left="1066" w:hanging="726"/>
      </w:pPr>
      <w:rPr>
        <w:rFonts w:hint="eastAsia"/>
      </w:rPr>
    </w:lvl>
    <w:lvl w:ilvl="1">
      <w:start w:val="1"/>
      <w:numFmt w:val="taiwaneseCountingThousand"/>
      <w:suff w:val="nothing"/>
      <w:lvlText w:val="（%2）"/>
      <w:lvlJc w:val="left"/>
      <w:pPr>
        <w:ind w:left="1247" w:hanging="963"/>
      </w:pPr>
      <w:rPr>
        <w:rFonts w:hint="eastAsia"/>
        <w:sz w:val="32"/>
      </w:rPr>
    </w:lvl>
    <w:lvl w:ilvl="2">
      <w:start w:val="1"/>
      <w:numFmt w:val="taiwaneseCountingThousand"/>
      <w:lvlText w:val="(%3)"/>
      <w:lvlJc w:val="left"/>
      <w:pPr>
        <w:ind w:left="1559" w:hanging="652"/>
      </w:pPr>
      <w:rPr>
        <w:rFonts w:hint="default"/>
      </w:rPr>
    </w:lvl>
    <w:lvl w:ilvl="3">
      <w:start w:val="1"/>
      <w:numFmt w:val="decimalFullWidth"/>
      <w:suff w:val="nothing"/>
      <w:lvlText w:val="（%4）"/>
      <w:lvlJc w:val="left"/>
      <w:pPr>
        <w:ind w:left="1674" w:hanging="964"/>
      </w:pPr>
      <w:rPr>
        <w:rFonts w:hint="eastAsia"/>
        <w:lang w:val="en-US"/>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28" w15:restartNumberingAfterBreak="0">
    <w:nsid w:val="42D7679F"/>
    <w:multiLevelType w:val="multilevel"/>
    <w:tmpl w:val="3A424FD2"/>
    <w:styleLink w:val="WWNum16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9" w15:restartNumberingAfterBreak="0">
    <w:nsid w:val="430965F6"/>
    <w:multiLevelType w:val="hybridMultilevel"/>
    <w:tmpl w:val="B1881EF0"/>
    <w:lvl w:ilvl="0" w:tplc="446A19CA">
      <w:start w:val="1"/>
      <w:numFmt w:val="taiwaneseCountingThousand"/>
      <w:lvlText w:val="(%1)"/>
      <w:lvlJc w:val="left"/>
      <w:pPr>
        <w:ind w:left="859" w:hanging="72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230" w15:restartNumberingAfterBreak="0">
    <w:nsid w:val="433F7BC4"/>
    <w:multiLevelType w:val="hybridMultilevel"/>
    <w:tmpl w:val="F490C626"/>
    <w:lvl w:ilvl="0" w:tplc="0409000F">
      <w:start w:val="1"/>
      <w:numFmt w:val="decimal"/>
      <w:lvlText w:val="%1."/>
      <w:lvlJc w:val="left"/>
      <w:pPr>
        <w:ind w:left="1444" w:hanging="480"/>
      </w:pPr>
    </w:lvl>
    <w:lvl w:ilvl="1" w:tplc="04090019">
      <w:start w:val="1"/>
      <w:numFmt w:val="ideographTraditional"/>
      <w:lvlText w:val="%2、"/>
      <w:lvlJc w:val="left"/>
      <w:pPr>
        <w:ind w:left="1924" w:hanging="480"/>
      </w:pPr>
    </w:lvl>
    <w:lvl w:ilvl="2" w:tplc="0409001B" w:tentative="1">
      <w:start w:val="1"/>
      <w:numFmt w:val="lowerRoman"/>
      <w:lvlText w:val="%3."/>
      <w:lvlJc w:val="right"/>
      <w:pPr>
        <w:ind w:left="2404" w:hanging="480"/>
      </w:pPr>
    </w:lvl>
    <w:lvl w:ilvl="3" w:tplc="0409000F" w:tentative="1">
      <w:start w:val="1"/>
      <w:numFmt w:val="decimal"/>
      <w:lvlText w:val="%4."/>
      <w:lvlJc w:val="left"/>
      <w:pPr>
        <w:ind w:left="2884" w:hanging="480"/>
      </w:pPr>
    </w:lvl>
    <w:lvl w:ilvl="4" w:tplc="04090019" w:tentative="1">
      <w:start w:val="1"/>
      <w:numFmt w:val="ideographTraditional"/>
      <w:lvlText w:val="%5、"/>
      <w:lvlJc w:val="left"/>
      <w:pPr>
        <w:ind w:left="3364" w:hanging="480"/>
      </w:pPr>
    </w:lvl>
    <w:lvl w:ilvl="5" w:tplc="0409001B" w:tentative="1">
      <w:start w:val="1"/>
      <w:numFmt w:val="lowerRoman"/>
      <w:lvlText w:val="%6."/>
      <w:lvlJc w:val="right"/>
      <w:pPr>
        <w:ind w:left="3844" w:hanging="480"/>
      </w:pPr>
    </w:lvl>
    <w:lvl w:ilvl="6" w:tplc="0409000F">
      <w:start w:val="1"/>
      <w:numFmt w:val="decimal"/>
      <w:lvlText w:val="%7."/>
      <w:lvlJc w:val="left"/>
      <w:pPr>
        <w:ind w:left="4324" w:hanging="480"/>
      </w:pPr>
    </w:lvl>
    <w:lvl w:ilvl="7" w:tplc="04090019" w:tentative="1">
      <w:start w:val="1"/>
      <w:numFmt w:val="ideographTraditional"/>
      <w:lvlText w:val="%8、"/>
      <w:lvlJc w:val="left"/>
      <w:pPr>
        <w:ind w:left="4804" w:hanging="480"/>
      </w:pPr>
    </w:lvl>
    <w:lvl w:ilvl="8" w:tplc="0409001B" w:tentative="1">
      <w:start w:val="1"/>
      <w:numFmt w:val="lowerRoman"/>
      <w:lvlText w:val="%9."/>
      <w:lvlJc w:val="right"/>
      <w:pPr>
        <w:ind w:left="5284" w:hanging="480"/>
      </w:pPr>
    </w:lvl>
  </w:abstractNum>
  <w:abstractNum w:abstractNumId="231" w15:restartNumberingAfterBreak="0">
    <w:nsid w:val="43A66B19"/>
    <w:multiLevelType w:val="multilevel"/>
    <w:tmpl w:val="C00651FC"/>
    <w:styleLink w:val="WWNum13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32" w15:restartNumberingAfterBreak="0">
    <w:nsid w:val="43A71A39"/>
    <w:multiLevelType w:val="multilevel"/>
    <w:tmpl w:val="7B281760"/>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33" w15:restartNumberingAfterBreak="0">
    <w:nsid w:val="43CD5601"/>
    <w:multiLevelType w:val="multilevel"/>
    <w:tmpl w:val="3E84B418"/>
    <w:lvl w:ilvl="0">
      <w:start w:val="1"/>
      <w:numFmt w:val="taiwaneseCountingThousand"/>
      <w:lvlText w:val="(%1)"/>
      <w:lvlJc w:val="left"/>
      <w:pPr>
        <w:ind w:left="1442" w:hanging="480"/>
      </w:pPr>
    </w:lvl>
    <w:lvl w:ilvl="1">
      <w:start w:val="1"/>
      <w:numFmt w:val="decimal"/>
      <w:lvlText w:val="%2."/>
      <w:lvlJc w:val="left"/>
      <w:pPr>
        <w:ind w:left="1922" w:hanging="480"/>
      </w:pPr>
    </w:lvl>
    <w:lvl w:ilvl="2">
      <w:start w:val="1"/>
      <w:numFmt w:val="lowerRoman"/>
      <w:lvlText w:val="%3."/>
      <w:lvlJc w:val="right"/>
      <w:pPr>
        <w:ind w:left="2402" w:hanging="480"/>
      </w:pPr>
    </w:lvl>
    <w:lvl w:ilvl="3">
      <w:start w:val="1"/>
      <w:numFmt w:val="decimal"/>
      <w:lvlText w:val="%4."/>
      <w:lvlJc w:val="left"/>
      <w:pPr>
        <w:ind w:left="2882" w:hanging="480"/>
      </w:pPr>
    </w:lvl>
    <w:lvl w:ilvl="4">
      <w:start w:val="1"/>
      <w:numFmt w:val="ideographTraditional"/>
      <w:lvlText w:val="%5、"/>
      <w:lvlJc w:val="left"/>
      <w:pPr>
        <w:ind w:left="3362" w:hanging="480"/>
      </w:pPr>
    </w:lvl>
    <w:lvl w:ilvl="5">
      <w:start w:val="1"/>
      <w:numFmt w:val="lowerRoman"/>
      <w:lvlText w:val="%6."/>
      <w:lvlJc w:val="right"/>
      <w:pPr>
        <w:ind w:left="3842" w:hanging="480"/>
      </w:pPr>
    </w:lvl>
    <w:lvl w:ilvl="6">
      <w:start w:val="1"/>
      <w:numFmt w:val="decimal"/>
      <w:lvlText w:val="%7."/>
      <w:lvlJc w:val="left"/>
      <w:pPr>
        <w:ind w:left="4322" w:hanging="480"/>
      </w:pPr>
    </w:lvl>
    <w:lvl w:ilvl="7">
      <w:start w:val="1"/>
      <w:numFmt w:val="ideographTraditional"/>
      <w:lvlText w:val="%8、"/>
      <w:lvlJc w:val="left"/>
      <w:pPr>
        <w:ind w:left="4802" w:hanging="480"/>
      </w:pPr>
    </w:lvl>
    <w:lvl w:ilvl="8">
      <w:start w:val="1"/>
      <w:numFmt w:val="lowerRoman"/>
      <w:lvlText w:val="%9."/>
      <w:lvlJc w:val="right"/>
      <w:pPr>
        <w:ind w:left="5282" w:hanging="480"/>
      </w:pPr>
    </w:lvl>
  </w:abstractNum>
  <w:abstractNum w:abstractNumId="234" w15:restartNumberingAfterBreak="0">
    <w:nsid w:val="43D325C6"/>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35" w15:restartNumberingAfterBreak="0">
    <w:nsid w:val="43E13F49"/>
    <w:multiLevelType w:val="hybridMultilevel"/>
    <w:tmpl w:val="1B608DC0"/>
    <w:lvl w:ilvl="0" w:tplc="9C76E59A">
      <w:start w:val="1"/>
      <w:numFmt w:val="decimal"/>
      <w:lvlText w:val="(%1)"/>
      <w:lvlJc w:val="left"/>
      <w:pPr>
        <w:ind w:left="2236" w:hanging="480"/>
      </w:pPr>
    </w:lvl>
    <w:lvl w:ilvl="1" w:tplc="04090019">
      <w:start w:val="1"/>
      <w:numFmt w:val="ideographTraditional"/>
      <w:lvlText w:val="%2、"/>
      <w:lvlJc w:val="left"/>
      <w:pPr>
        <w:ind w:left="2716" w:hanging="480"/>
      </w:pPr>
    </w:lvl>
    <w:lvl w:ilvl="2" w:tplc="0409001B">
      <w:start w:val="1"/>
      <w:numFmt w:val="lowerRoman"/>
      <w:lvlText w:val="%3."/>
      <w:lvlJc w:val="right"/>
      <w:pPr>
        <w:ind w:left="3196" w:hanging="480"/>
      </w:pPr>
    </w:lvl>
    <w:lvl w:ilvl="3" w:tplc="0409000F">
      <w:start w:val="1"/>
      <w:numFmt w:val="decimal"/>
      <w:lvlText w:val="%4."/>
      <w:lvlJc w:val="left"/>
      <w:pPr>
        <w:ind w:left="3676" w:hanging="480"/>
      </w:pPr>
    </w:lvl>
    <w:lvl w:ilvl="4" w:tplc="04090019">
      <w:start w:val="1"/>
      <w:numFmt w:val="ideographTraditional"/>
      <w:lvlText w:val="%5、"/>
      <w:lvlJc w:val="left"/>
      <w:pPr>
        <w:ind w:left="4156" w:hanging="480"/>
      </w:pPr>
    </w:lvl>
    <w:lvl w:ilvl="5" w:tplc="0409001B">
      <w:start w:val="1"/>
      <w:numFmt w:val="lowerRoman"/>
      <w:lvlText w:val="%6."/>
      <w:lvlJc w:val="right"/>
      <w:pPr>
        <w:ind w:left="4636" w:hanging="480"/>
      </w:pPr>
    </w:lvl>
    <w:lvl w:ilvl="6" w:tplc="0409000F">
      <w:start w:val="1"/>
      <w:numFmt w:val="decimal"/>
      <w:lvlText w:val="%7."/>
      <w:lvlJc w:val="left"/>
      <w:pPr>
        <w:ind w:left="5116" w:hanging="480"/>
      </w:pPr>
    </w:lvl>
    <w:lvl w:ilvl="7" w:tplc="04090019">
      <w:start w:val="1"/>
      <w:numFmt w:val="ideographTraditional"/>
      <w:lvlText w:val="%8、"/>
      <w:lvlJc w:val="left"/>
      <w:pPr>
        <w:ind w:left="5596" w:hanging="480"/>
      </w:pPr>
    </w:lvl>
    <w:lvl w:ilvl="8" w:tplc="0409001B">
      <w:start w:val="1"/>
      <w:numFmt w:val="lowerRoman"/>
      <w:lvlText w:val="%9."/>
      <w:lvlJc w:val="right"/>
      <w:pPr>
        <w:ind w:left="6076" w:hanging="480"/>
      </w:pPr>
    </w:lvl>
  </w:abstractNum>
  <w:abstractNum w:abstractNumId="236" w15:restartNumberingAfterBreak="0">
    <w:nsid w:val="442C104F"/>
    <w:multiLevelType w:val="multilevel"/>
    <w:tmpl w:val="D3C84440"/>
    <w:lvl w:ilvl="0">
      <w:start w:val="1"/>
      <w:numFmt w:val="taiwaneseCountingThousand"/>
      <w:lvlText w:val="(%1)"/>
      <w:lvlJc w:val="left"/>
      <w:pPr>
        <w:ind w:left="764"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7" w15:restartNumberingAfterBreak="0">
    <w:nsid w:val="443265EE"/>
    <w:multiLevelType w:val="hybridMultilevel"/>
    <w:tmpl w:val="3976D1A2"/>
    <w:lvl w:ilvl="0" w:tplc="02A23C5A">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8" w15:restartNumberingAfterBreak="0">
    <w:nsid w:val="443F69FE"/>
    <w:multiLevelType w:val="hybridMultilevel"/>
    <w:tmpl w:val="65BC4F9E"/>
    <w:lvl w:ilvl="0" w:tplc="6F28B79A">
      <w:start w:val="1"/>
      <w:numFmt w:val="decimal"/>
      <w:lvlText w:val="(%1)"/>
      <w:lvlJc w:val="left"/>
      <w:pPr>
        <w:ind w:left="2324" w:hanging="480"/>
      </w:pPr>
      <w:rPr>
        <w:rFonts w:hint="eastAsia"/>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239" w15:restartNumberingAfterBreak="0">
    <w:nsid w:val="4442496A"/>
    <w:multiLevelType w:val="hybridMultilevel"/>
    <w:tmpl w:val="58AC4F08"/>
    <w:lvl w:ilvl="0" w:tplc="F28A5822">
      <w:start w:val="5"/>
      <w:numFmt w:val="taiwaneseCountingThousand"/>
      <w:lvlText w:val="(%1)"/>
      <w:lvlJc w:val="left"/>
      <w:pPr>
        <w:ind w:left="1102"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0" w15:restartNumberingAfterBreak="0">
    <w:nsid w:val="445538CB"/>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241" w15:restartNumberingAfterBreak="0">
    <w:nsid w:val="44B3441A"/>
    <w:multiLevelType w:val="hybridMultilevel"/>
    <w:tmpl w:val="4A7E3FDA"/>
    <w:lvl w:ilvl="0" w:tplc="FFFFFFFF">
      <w:start w:val="1"/>
      <w:numFmt w:val="decimal"/>
      <w:lvlText w:val="%1."/>
      <w:lvlJc w:val="left"/>
      <w:pPr>
        <w:ind w:left="1756" w:hanging="480"/>
      </w:pPr>
      <w:rPr>
        <w:b w:val="0"/>
        <w:bCs w:val="0"/>
      </w:rPr>
    </w:lvl>
    <w:lvl w:ilvl="1" w:tplc="FFFFFFFF" w:tentative="1">
      <w:start w:val="1"/>
      <w:numFmt w:val="ideographTraditional"/>
      <w:lvlText w:val="%2、"/>
      <w:lvlJc w:val="left"/>
      <w:pPr>
        <w:ind w:left="2236" w:hanging="480"/>
      </w:pPr>
    </w:lvl>
    <w:lvl w:ilvl="2" w:tplc="FFFFFFFF" w:tentative="1">
      <w:start w:val="1"/>
      <w:numFmt w:val="lowerRoman"/>
      <w:lvlText w:val="%3."/>
      <w:lvlJc w:val="right"/>
      <w:pPr>
        <w:ind w:left="2716" w:hanging="480"/>
      </w:pPr>
    </w:lvl>
    <w:lvl w:ilvl="3" w:tplc="FFFFFFFF" w:tentative="1">
      <w:start w:val="1"/>
      <w:numFmt w:val="decimal"/>
      <w:lvlText w:val="%4."/>
      <w:lvlJc w:val="left"/>
      <w:pPr>
        <w:ind w:left="3196" w:hanging="480"/>
      </w:pPr>
    </w:lvl>
    <w:lvl w:ilvl="4" w:tplc="FFFFFFFF" w:tentative="1">
      <w:start w:val="1"/>
      <w:numFmt w:val="ideographTraditional"/>
      <w:lvlText w:val="%5、"/>
      <w:lvlJc w:val="left"/>
      <w:pPr>
        <w:ind w:left="3676" w:hanging="480"/>
      </w:pPr>
    </w:lvl>
    <w:lvl w:ilvl="5" w:tplc="FFFFFFFF" w:tentative="1">
      <w:start w:val="1"/>
      <w:numFmt w:val="lowerRoman"/>
      <w:lvlText w:val="%6."/>
      <w:lvlJc w:val="right"/>
      <w:pPr>
        <w:ind w:left="4156" w:hanging="480"/>
      </w:pPr>
    </w:lvl>
    <w:lvl w:ilvl="6" w:tplc="FFFFFFFF" w:tentative="1">
      <w:start w:val="1"/>
      <w:numFmt w:val="decimal"/>
      <w:lvlText w:val="%7."/>
      <w:lvlJc w:val="left"/>
      <w:pPr>
        <w:ind w:left="4636" w:hanging="480"/>
      </w:pPr>
    </w:lvl>
    <w:lvl w:ilvl="7" w:tplc="FFFFFFFF" w:tentative="1">
      <w:start w:val="1"/>
      <w:numFmt w:val="ideographTraditional"/>
      <w:lvlText w:val="%8、"/>
      <w:lvlJc w:val="left"/>
      <w:pPr>
        <w:ind w:left="5116" w:hanging="480"/>
      </w:pPr>
    </w:lvl>
    <w:lvl w:ilvl="8" w:tplc="FFFFFFFF" w:tentative="1">
      <w:start w:val="1"/>
      <w:numFmt w:val="lowerRoman"/>
      <w:lvlText w:val="%9."/>
      <w:lvlJc w:val="right"/>
      <w:pPr>
        <w:ind w:left="5596" w:hanging="480"/>
      </w:pPr>
    </w:lvl>
  </w:abstractNum>
  <w:abstractNum w:abstractNumId="242" w15:restartNumberingAfterBreak="0">
    <w:nsid w:val="45033571"/>
    <w:multiLevelType w:val="hybridMultilevel"/>
    <w:tmpl w:val="7084CFC6"/>
    <w:lvl w:ilvl="0" w:tplc="0A1E6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3" w15:restartNumberingAfterBreak="0">
    <w:nsid w:val="460F6808"/>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244" w15:restartNumberingAfterBreak="0">
    <w:nsid w:val="46BA1285"/>
    <w:multiLevelType w:val="hybridMultilevel"/>
    <w:tmpl w:val="79B0F24A"/>
    <w:lvl w:ilvl="0" w:tplc="60FABC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5" w15:restartNumberingAfterBreak="0">
    <w:nsid w:val="46C82C71"/>
    <w:multiLevelType w:val="hybridMultilevel"/>
    <w:tmpl w:val="6778BD26"/>
    <w:lvl w:ilvl="0" w:tplc="9C76E59A">
      <w:start w:val="1"/>
      <w:numFmt w:val="decimal"/>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6" w15:restartNumberingAfterBreak="0">
    <w:nsid w:val="46E15750"/>
    <w:multiLevelType w:val="hybridMultilevel"/>
    <w:tmpl w:val="C6C2A584"/>
    <w:lvl w:ilvl="0" w:tplc="3D765D66">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247" w15:restartNumberingAfterBreak="0">
    <w:nsid w:val="474E34C7"/>
    <w:multiLevelType w:val="hybridMultilevel"/>
    <w:tmpl w:val="4A66B31C"/>
    <w:lvl w:ilvl="0" w:tplc="0BF0462A">
      <w:start w:val="1"/>
      <w:numFmt w:val="upperLetter"/>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48" w15:restartNumberingAfterBreak="0">
    <w:nsid w:val="477D3B7A"/>
    <w:multiLevelType w:val="hybridMultilevel"/>
    <w:tmpl w:val="8B68B88E"/>
    <w:lvl w:ilvl="0" w:tplc="B2F25CFE">
      <w:start w:val="1"/>
      <w:numFmt w:val="taiwaneseCountingThousand"/>
      <w:lvlText w:val="(%1)"/>
      <w:lvlJc w:val="left"/>
      <w:pPr>
        <w:ind w:left="1440" w:hanging="720"/>
      </w:pPr>
      <w:rPr>
        <w:rFonts w:ascii="Times New Roman" w:hAnsi="Times New Roman" w:cs="Times New Roman"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9" w15:restartNumberingAfterBreak="0">
    <w:nsid w:val="47845074"/>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50" w15:restartNumberingAfterBreak="0">
    <w:nsid w:val="47D21847"/>
    <w:multiLevelType w:val="hybridMultilevel"/>
    <w:tmpl w:val="F00CC0C0"/>
    <w:lvl w:ilvl="0" w:tplc="A328C584">
      <w:start w:val="1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51" w15:restartNumberingAfterBreak="0">
    <w:nsid w:val="48080FE9"/>
    <w:multiLevelType w:val="multilevel"/>
    <w:tmpl w:val="96441FC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hAnsi="標楷體"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252" w15:restartNumberingAfterBreak="0">
    <w:nsid w:val="48233D5F"/>
    <w:multiLevelType w:val="multilevel"/>
    <w:tmpl w:val="0C22C1B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3" w15:restartNumberingAfterBreak="0">
    <w:nsid w:val="48291A82"/>
    <w:multiLevelType w:val="hybridMultilevel"/>
    <w:tmpl w:val="FD7E5F5C"/>
    <w:lvl w:ilvl="0" w:tplc="681C7BEC">
      <w:start w:val="1"/>
      <w:numFmt w:val="taiwaneseCountingThousand"/>
      <w:lvlText w:val="(%1)"/>
      <w:lvlJc w:val="left"/>
      <w:pPr>
        <w:ind w:left="1460" w:hanging="480"/>
      </w:pPr>
      <w:rPr>
        <w:rFonts w:hint="eastAsia"/>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254" w15:restartNumberingAfterBreak="0">
    <w:nsid w:val="488B3AE9"/>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55" w15:restartNumberingAfterBreak="0">
    <w:nsid w:val="489D66E7"/>
    <w:multiLevelType w:val="hybridMultilevel"/>
    <w:tmpl w:val="F7088194"/>
    <w:lvl w:ilvl="0" w:tplc="681C7BEC">
      <w:start w:val="1"/>
      <w:numFmt w:val="taiwaneseCountingThousand"/>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256" w15:restartNumberingAfterBreak="0">
    <w:nsid w:val="48AB0DC6"/>
    <w:multiLevelType w:val="hybridMultilevel"/>
    <w:tmpl w:val="11983E5C"/>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7" w15:restartNumberingAfterBreak="0">
    <w:nsid w:val="48FB0344"/>
    <w:multiLevelType w:val="hybridMultilevel"/>
    <w:tmpl w:val="3976D1A2"/>
    <w:lvl w:ilvl="0" w:tplc="02A23C5A">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8" w15:restartNumberingAfterBreak="0">
    <w:nsid w:val="490B728F"/>
    <w:multiLevelType w:val="hybridMultilevel"/>
    <w:tmpl w:val="1D964E24"/>
    <w:lvl w:ilvl="0" w:tplc="0CC43DFC">
      <w:start w:val="1"/>
      <w:numFmt w:val="taiwaneseCountingThousand"/>
      <w:lvlText w:val="(%1)"/>
      <w:lvlJc w:val="left"/>
      <w:pPr>
        <w:ind w:left="3271" w:hanging="720"/>
      </w:pPr>
      <w:rPr>
        <w:rFonts w:ascii="標楷體" w:eastAsia="標楷體" w:hAnsi="標楷體" w:hint="default"/>
        <w:strike w:val="0"/>
        <w:color w:val="auto"/>
        <w:sz w:val="28"/>
        <w:szCs w:val="28"/>
      </w:rPr>
    </w:lvl>
    <w:lvl w:ilvl="1" w:tplc="447E2CD2">
      <w:start w:val="1"/>
      <w:numFmt w:val="decimal"/>
      <w:lvlText w:val="%2、"/>
      <w:lvlJc w:val="left"/>
      <w:pPr>
        <w:ind w:left="2331" w:hanging="720"/>
      </w:pPr>
      <w:rPr>
        <w:rFonts w:hint="default"/>
      </w:r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59" w15:restartNumberingAfterBreak="0">
    <w:nsid w:val="4A15559A"/>
    <w:multiLevelType w:val="hybridMultilevel"/>
    <w:tmpl w:val="D18C8DEE"/>
    <w:lvl w:ilvl="0" w:tplc="6638E124">
      <w:start w:val="1"/>
      <w:numFmt w:val="taiwaneseCountingThousand"/>
      <w:lvlText w:val="(%1)"/>
      <w:lvlJc w:val="left"/>
      <w:pPr>
        <w:ind w:left="761" w:hanging="480"/>
      </w:pPr>
      <w:rPr>
        <w:rFonts w:hint="default"/>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260" w15:restartNumberingAfterBreak="0">
    <w:nsid w:val="4A596CB0"/>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61" w15:restartNumberingAfterBreak="0">
    <w:nsid w:val="4A5A17E7"/>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62" w15:restartNumberingAfterBreak="0">
    <w:nsid w:val="4A654A62"/>
    <w:multiLevelType w:val="hybridMultilevel"/>
    <w:tmpl w:val="D3C8563C"/>
    <w:lvl w:ilvl="0" w:tplc="FFFFFFFF">
      <w:start w:val="1"/>
      <w:numFmt w:val="taiwaneseCountingThousand"/>
      <w:lvlText w:val="%1、"/>
      <w:lvlJc w:val="left"/>
      <w:pPr>
        <w:ind w:left="5726" w:hanging="480"/>
      </w:pPr>
      <w:rPr>
        <w:rFonts w:ascii="標楷體" w:eastAsia="標楷體" w:hAnsi="標楷體" w:hint="eastAsia"/>
        <w:sz w:val="32"/>
        <w:szCs w:val="32"/>
      </w:rPr>
    </w:lvl>
    <w:lvl w:ilvl="1" w:tplc="FFFFFFFF">
      <w:start w:val="1"/>
      <w:numFmt w:val="taiwaneseCountingThousand"/>
      <w:suff w:val="space"/>
      <w:lvlText w:val="(%2)"/>
      <w:lvlJc w:val="left"/>
      <w:pPr>
        <w:ind w:left="960" w:hanging="480"/>
      </w:pPr>
      <w:rPr>
        <w:b w:val="0"/>
      </w:r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263" w15:restartNumberingAfterBreak="0">
    <w:nsid w:val="4AE75000"/>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264" w15:restartNumberingAfterBreak="0">
    <w:nsid w:val="4AF964B3"/>
    <w:multiLevelType w:val="multilevel"/>
    <w:tmpl w:val="D6B46FA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eastAsia="標楷體" w:hAnsi="標楷體" w:hint="default"/>
      </w:rPr>
    </w:lvl>
    <w:lvl w:ilvl="2">
      <w:start w:val="1"/>
      <w:numFmt w:val="decimal"/>
      <w:lvlText w:val="%3."/>
      <w:lvlJc w:val="lef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265" w15:restartNumberingAfterBreak="0">
    <w:nsid w:val="4B3C015D"/>
    <w:multiLevelType w:val="singleLevel"/>
    <w:tmpl w:val="DF6CEBDA"/>
    <w:lvl w:ilvl="0">
      <w:start w:val="1"/>
      <w:numFmt w:val="decimal"/>
      <w:lvlText w:val="%1."/>
      <w:lvlJc w:val="left"/>
      <w:pPr>
        <w:tabs>
          <w:tab w:val="num" w:pos="240"/>
        </w:tabs>
        <w:ind w:left="240" w:hanging="240"/>
      </w:pPr>
      <w:rPr>
        <w:rFonts w:hint="default"/>
      </w:rPr>
    </w:lvl>
  </w:abstractNum>
  <w:abstractNum w:abstractNumId="266" w15:restartNumberingAfterBreak="0">
    <w:nsid w:val="4B762F90"/>
    <w:multiLevelType w:val="multilevel"/>
    <w:tmpl w:val="E9669D18"/>
    <w:styleLink w:val="WWNum8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67" w15:restartNumberingAfterBreak="0">
    <w:nsid w:val="4BD16289"/>
    <w:multiLevelType w:val="hybridMultilevel"/>
    <w:tmpl w:val="B48A8BDE"/>
    <w:lvl w:ilvl="0" w:tplc="4278718C">
      <w:start w:val="1"/>
      <w:numFmt w:val="taiwaneseCountingThousand"/>
      <w:lvlText w:val="%1、"/>
      <w:lvlJc w:val="left"/>
      <w:pPr>
        <w:ind w:left="480" w:hanging="480"/>
      </w:pPr>
      <w:rPr>
        <w:rFonts w:ascii="標楷體" w:eastAsia="標楷體"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8" w15:restartNumberingAfterBreak="0">
    <w:nsid w:val="4BD27AA7"/>
    <w:multiLevelType w:val="hybridMultilevel"/>
    <w:tmpl w:val="63483A6C"/>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269" w15:restartNumberingAfterBreak="0">
    <w:nsid w:val="4BE43EE0"/>
    <w:multiLevelType w:val="hybridMultilevel"/>
    <w:tmpl w:val="345C049A"/>
    <w:lvl w:ilvl="0" w:tplc="04090015">
      <w:start w:val="1"/>
      <w:numFmt w:val="taiwaneseCountingThousand"/>
      <w:lvlText w:val="%1、"/>
      <w:lvlJc w:val="left"/>
      <w:pPr>
        <w:ind w:left="1571" w:hanging="720"/>
      </w:pPr>
      <w:rPr>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270" w15:restartNumberingAfterBreak="0">
    <w:nsid w:val="4C300FA6"/>
    <w:multiLevelType w:val="hybridMultilevel"/>
    <w:tmpl w:val="361419E4"/>
    <w:lvl w:ilvl="0" w:tplc="FFFFFFFF">
      <w:start w:val="1"/>
      <w:numFmt w:val="taiwaneseCountingThousand"/>
      <w:lvlText w:val="（%1）"/>
      <w:lvlJc w:val="left"/>
      <w:pPr>
        <w:tabs>
          <w:tab w:val="num" w:pos="1440"/>
        </w:tabs>
        <w:ind w:left="1440" w:hanging="1080"/>
      </w:pPr>
      <w:rPr>
        <w:rFonts w:hint="eastAsia"/>
      </w:rPr>
    </w:lvl>
    <w:lvl w:ilvl="1" w:tplc="0409000F">
      <w:start w:val="1"/>
      <w:numFmt w:val="decimal"/>
      <w:lvlText w:val="%2."/>
      <w:lvlJc w:val="left"/>
      <w:pPr>
        <w:tabs>
          <w:tab w:val="num" w:pos="1320"/>
        </w:tabs>
        <w:ind w:left="1320" w:hanging="480"/>
      </w:pPr>
    </w:lvl>
    <w:lvl w:ilvl="2" w:tplc="FFFFFFFF">
      <w:start w:val="1"/>
      <w:numFmt w:val="lowerRoman"/>
      <w:lvlText w:val="%3."/>
      <w:lvlJc w:val="right"/>
      <w:pPr>
        <w:tabs>
          <w:tab w:val="num" w:pos="1800"/>
        </w:tabs>
        <w:ind w:left="1800" w:hanging="480"/>
      </w:pPr>
    </w:lvl>
    <w:lvl w:ilvl="3" w:tplc="FFFFFFFF" w:tentative="1">
      <w:start w:val="1"/>
      <w:numFmt w:val="decimal"/>
      <w:lvlText w:val="%4."/>
      <w:lvlJc w:val="left"/>
      <w:pPr>
        <w:tabs>
          <w:tab w:val="num" w:pos="2280"/>
        </w:tabs>
        <w:ind w:left="2280" w:hanging="480"/>
      </w:pPr>
    </w:lvl>
    <w:lvl w:ilvl="4" w:tplc="FFFFFFFF" w:tentative="1">
      <w:start w:val="1"/>
      <w:numFmt w:val="ideographTraditional"/>
      <w:lvlText w:val="%5、"/>
      <w:lvlJc w:val="left"/>
      <w:pPr>
        <w:tabs>
          <w:tab w:val="num" w:pos="2760"/>
        </w:tabs>
        <w:ind w:left="2760" w:hanging="480"/>
      </w:pPr>
    </w:lvl>
    <w:lvl w:ilvl="5" w:tplc="FFFFFFFF" w:tentative="1">
      <w:start w:val="1"/>
      <w:numFmt w:val="lowerRoman"/>
      <w:lvlText w:val="%6."/>
      <w:lvlJc w:val="right"/>
      <w:pPr>
        <w:tabs>
          <w:tab w:val="num" w:pos="3240"/>
        </w:tabs>
        <w:ind w:left="3240" w:hanging="480"/>
      </w:pPr>
    </w:lvl>
    <w:lvl w:ilvl="6" w:tplc="FFFFFFFF" w:tentative="1">
      <w:start w:val="1"/>
      <w:numFmt w:val="decimal"/>
      <w:lvlText w:val="%7."/>
      <w:lvlJc w:val="left"/>
      <w:pPr>
        <w:tabs>
          <w:tab w:val="num" w:pos="3720"/>
        </w:tabs>
        <w:ind w:left="3720" w:hanging="480"/>
      </w:pPr>
    </w:lvl>
    <w:lvl w:ilvl="7" w:tplc="FFFFFFFF" w:tentative="1">
      <w:start w:val="1"/>
      <w:numFmt w:val="ideographTraditional"/>
      <w:lvlText w:val="%8、"/>
      <w:lvlJc w:val="left"/>
      <w:pPr>
        <w:tabs>
          <w:tab w:val="num" w:pos="4200"/>
        </w:tabs>
        <w:ind w:left="4200" w:hanging="480"/>
      </w:pPr>
    </w:lvl>
    <w:lvl w:ilvl="8" w:tplc="FFFFFFFF" w:tentative="1">
      <w:start w:val="1"/>
      <w:numFmt w:val="lowerRoman"/>
      <w:lvlText w:val="%9."/>
      <w:lvlJc w:val="right"/>
      <w:pPr>
        <w:tabs>
          <w:tab w:val="num" w:pos="4680"/>
        </w:tabs>
        <w:ind w:left="4680" w:hanging="480"/>
      </w:pPr>
    </w:lvl>
  </w:abstractNum>
  <w:abstractNum w:abstractNumId="271" w15:restartNumberingAfterBreak="0">
    <w:nsid w:val="4CD1346D"/>
    <w:multiLevelType w:val="hybridMultilevel"/>
    <w:tmpl w:val="9EB62EE8"/>
    <w:lvl w:ilvl="0" w:tplc="0409000F">
      <w:start w:val="1"/>
      <w:numFmt w:val="taiwaneseCountingThousand"/>
      <w:pStyle w:val="a5"/>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2" w15:restartNumberingAfterBreak="0">
    <w:nsid w:val="4CDB349F"/>
    <w:multiLevelType w:val="hybridMultilevel"/>
    <w:tmpl w:val="6F9411F8"/>
    <w:styleLink w:val="WWOutlineListStyle311"/>
    <w:lvl w:ilvl="0" w:tplc="04090015">
      <w:start w:val="1"/>
      <w:numFmt w:val="taiwaneseCountingThousand"/>
      <w:lvlText w:val="%1、"/>
      <w:lvlJc w:val="left"/>
      <w:pPr>
        <w:ind w:left="1757"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73" w15:restartNumberingAfterBreak="0">
    <w:nsid w:val="4D2845AE"/>
    <w:multiLevelType w:val="hybridMultilevel"/>
    <w:tmpl w:val="51A0E6E4"/>
    <w:lvl w:ilvl="0" w:tplc="DE9452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109" w:hanging="480"/>
      </w:pPr>
    </w:lvl>
    <w:lvl w:ilvl="2" w:tplc="0409001B" w:tentative="1">
      <w:start w:val="1"/>
      <w:numFmt w:val="lowerRoman"/>
      <w:lvlText w:val="%3."/>
      <w:lvlJc w:val="right"/>
      <w:pPr>
        <w:ind w:left="589" w:hanging="480"/>
      </w:pPr>
    </w:lvl>
    <w:lvl w:ilvl="3" w:tplc="0409000F" w:tentative="1">
      <w:start w:val="1"/>
      <w:numFmt w:val="decimal"/>
      <w:lvlText w:val="%4."/>
      <w:lvlJc w:val="left"/>
      <w:pPr>
        <w:ind w:left="1069" w:hanging="480"/>
      </w:pPr>
    </w:lvl>
    <w:lvl w:ilvl="4" w:tplc="04090019" w:tentative="1">
      <w:start w:val="1"/>
      <w:numFmt w:val="ideographTraditional"/>
      <w:lvlText w:val="%5、"/>
      <w:lvlJc w:val="left"/>
      <w:pPr>
        <w:ind w:left="1549" w:hanging="480"/>
      </w:pPr>
    </w:lvl>
    <w:lvl w:ilvl="5" w:tplc="0409001B" w:tentative="1">
      <w:start w:val="1"/>
      <w:numFmt w:val="lowerRoman"/>
      <w:lvlText w:val="%6."/>
      <w:lvlJc w:val="right"/>
      <w:pPr>
        <w:ind w:left="2029" w:hanging="480"/>
      </w:pPr>
    </w:lvl>
    <w:lvl w:ilvl="6" w:tplc="0409000F" w:tentative="1">
      <w:start w:val="1"/>
      <w:numFmt w:val="decimal"/>
      <w:lvlText w:val="%7."/>
      <w:lvlJc w:val="left"/>
      <w:pPr>
        <w:ind w:left="2509" w:hanging="480"/>
      </w:pPr>
    </w:lvl>
    <w:lvl w:ilvl="7" w:tplc="04090019" w:tentative="1">
      <w:start w:val="1"/>
      <w:numFmt w:val="ideographTraditional"/>
      <w:lvlText w:val="%8、"/>
      <w:lvlJc w:val="left"/>
      <w:pPr>
        <w:ind w:left="2989" w:hanging="480"/>
      </w:pPr>
    </w:lvl>
    <w:lvl w:ilvl="8" w:tplc="0409001B" w:tentative="1">
      <w:start w:val="1"/>
      <w:numFmt w:val="lowerRoman"/>
      <w:lvlText w:val="%9."/>
      <w:lvlJc w:val="right"/>
      <w:pPr>
        <w:ind w:left="3469" w:hanging="480"/>
      </w:pPr>
    </w:lvl>
  </w:abstractNum>
  <w:abstractNum w:abstractNumId="274" w15:restartNumberingAfterBreak="0">
    <w:nsid w:val="4DA62E73"/>
    <w:multiLevelType w:val="singleLevel"/>
    <w:tmpl w:val="8B060EF4"/>
    <w:lvl w:ilvl="0">
      <w:start w:val="1"/>
      <w:numFmt w:val="decimal"/>
      <w:lvlText w:val="(%1)"/>
      <w:lvlJc w:val="left"/>
      <w:pPr>
        <w:tabs>
          <w:tab w:val="num" w:pos="450"/>
        </w:tabs>
        <w:ind w:left="450" w:hanging="270"/>
      </w:pPr>
      <w:rPr>
        <w:rFonts w:hint="default"/>
      </w:rPr>
    </w:lvl>
  </w:abstractNum>
  <w:abstractNum w:abstractNumId="275" w15:restartNumberingAfterBreak="0">
    <w:nsid w:val="4DAE52A8"/>
    <w:multiLevelType w:val="multilevel"/>
    <w:tmpl w:val="794CF77A"/>
    <w:lvl w:ilvl="0">
      <w:start w:val="1"/>
      <w:numFmt w:val="decimal"/>
      <w:suff w:val="nothing"/>
      <w:lvlText w:val="(%1)"/>
      <w:lvlJc w:val="left"/>
      <w:pPr>
        <w:ind w:left="2138" w:hanging="720"/>
      </w:pPr>
      <w:rPr>
        <w:color w:val="000000"/>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76" w15:restartNumberingAfterBreak="0">
    <w:nsid w:val="4E1C4505"/>
    <w:multiLevelType w:val="hybridMultilevel"/>
    <w:tmpl w:val="6A3E3C66"/>
    <w:lvl w:ilvl="0" w:tplc="7D3AB9BC">
      <w:start w:val="1"/>
      <w:numFmt w:val="taiwaneseCountingThousand"/>
      <w:lvlText w:val="(%1)"/>
      <w:lvlJc w:val="left"/>
      <w:pPr>
        <w:ind w:left="1006" w:hanging="720"/>
      </w:pPr>
      <w:rPr>
        <w:rFonts w:ascii="Times New Roman" w:hAnsi="Times New Roman" w:cs="Times New Roman" w:hint="default"/>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77" w15:restartNumberingAfterBreak="0">
    <w:nsid w:val="4E210F85"/>
    <w:multiLevelType w:val="hybridMultilevel"/>
    <w:tmpl w:val="1B608DC0"/>
    <w:lvl w:ilvl="0" w:tplc="9C76E59A">
      <w:start w:val="1"/>
      <w:numFmt w:val="decimal"/>
      <w:lvlText w:val="(%1)"/>
      <w:lvlJc w:val="left"/>
      <w:pPr>
        <w:ind w:left="2236" w:hanging="480"/>
      </w:pPr>
    </w:lvl>
    <w:lvl w:ilvl="1" w:tplc="04090019">
      <w:start w:val="1"/>
      <w:numFmt w:val="ideographTraditional"/>
      <w:lvlText w:val="%2、"/>
      <w:lvlJc w:val="left"/>
      <w:pPr>
        <w:ind w:left="2716" w:hanging="480"/>
      </w:pPr>
    </w:lvl>
    <w:lvl w:ilvl="2" w:tplc="0409001B">
      <w:start w:val="1"/>
      <w:numFmt w:val="lowerRoman"/>
      <w:lvlText w:val="%3."/>
      <w:lvlJc w:val="right"/>
      <w:pPr>
        <w:ind w:left="3196" w:hanging="480"/>
      </w:pPr>
    </w:lvl>
    <w:lvl w:ilvl="3" w:tplc="0409000F">
      <w:start w:val="1"/>
      <w:numFmt w:val="decimal"/>
      <w:lvlText w:val="%4."/>
      <w:lvlJc w:val="left"/>
      <w:pPr>
        <w:ind w:left="3676" w:hanging="480"/>
      </w:pPr>
    </w:lvl>
    <w:lvl w:ilvl="4" w:tplc="04090019">
      <w:start w:val="1"/>
      <w:numFmt w:val="ideographTraditional"/>
      <w:lvlText w:val="%5、"/>
      <w:lvlJc w:val="left"/>
      <w:pPr>
        <w:ind w:left="4156" w:hanging="480"/>
      </w:pPr>
    </w:lvl>
    <w:lvl w:ilvl="5" w:tplc="0409001B">
      <w:start w:val="1"/>
      <w:numFmt w:val="lowerRoman"/>
      <w:lvlText w:val="%6."/>
      <w:lvlJc w:val="right"/>
      <w:pPr>
        <w:ind w:left="4636" w:hanging="480"/>
      </w:pPr>
    </w:lvl>
    <w:lvl w:ilvl="6" w:tplc="0409000F">
      <w:start w:val="1"/>
      <w:numFmt w:val="decimal"/>
      <w:lvlText w:val="%7."/>
      <w:lvlJc w:val="left"/>
      <w:pPr>
        <w:ind w:left="5116" w:hanging="480"/>
      </w:pPr>
    </w:lvl>
    <w:lvl w:ilvl="7" w:tplc="04090019">
      <w:start w:val="1"/>
      <w:numFmt w:val="ideographTraditional"/>
      <w:lvlText w:val="%8、"/>
      <w:lvlJc w:val="left"/>
      <w:pPr>
        <w:ind w:left="5596" w:hanging="480"/>
      </w:pPr>
    </w:lvl>
    <w:lvl w:ilvl="8" w:tplc="0409001B">
      <w:start w:val="1"/>
      <w:numFmt w:val="lowerRoman"/>
      <w:lvlText w:val="%9."/>
      <w:lvlJc w:val="right"/>
      <w:pPr>
        <w:ind w:left="6076" w:hanging="480"/>
      </w:pPr>
    </w:lvl>
  </w:abstractNum>
  <w:abstractNum w:abstractNumId="278" w15:restartNumberingAfterBreak="0">
    <w:nsid w:val="4E4579D6"/>
    <w:multiLevelType w:val="multilevel"/>
    <w:tmpl w:val="B8B81E56"/>
    <w:lvl w:ilvl="0">
      <w:start w:val="1"/>
      <w:numFmt w:val="taiwaneseCountingThousand"/>
      <w:lvlText w:val="(%1)"/>
      <w:lvlJc w:val="left"/>
      <w:pPr>
        <w:ind w:left="760" w:hanging="480"/>
      </w:pPr>
      <w:rPr>
        <w:rFonts w:ascii="標楷體" w:eastAsia="標楷體" w:hAnsi="標楷體"/>
        <w:sz w:val="28"/>
        <w:szCs w:val="28"/>
      </w:rPr>
    </w:lvl>
    <w:lvl w:ilvl="1">
      <w:start w:val="1"/>
      <w:numFmt w:val="ideographTraditional"/>
      <w:lvlText w:val="%2、"/>
      <w:lvlJc w:val="left"/>
      <w:pPr>
        <w:ind w:left="1240" w:hanging="480"/>
      </w:pPr>
    </w:lvl>
    <w:lvl w:ilvl="2">
      <w:start w:val="1"/>
      <w:numFmt w:val="lowerRoman"/>
      <w:lvlText w:val="%3."/>
      <w:lvlJc w:val="right"/>
      <w:pPr>
        <w:ind w:left="1720" w:hanging="480"/>
      </w:p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279" w15:restartNumberingAfterBreak="0">
    <w:nsid w:val="4E9274CB"/>
    <w:multiLevelType w:val="hybridMultilevel"/>
    <w:tmpl w:val="07546CC0"/>
    <w:lvl w:ilvl="0" w:tplc="73982080">
      <w:start w:val="1"/>
      <w:numFmt w:val="upperLetter"/>
      <w:lvlText w:val="%1."/>
      <w:lvlJc w:val="left"/>
      <w:pPr>
        <w:ind w:left="1920" w:hanging="360"/>
      </w:pPr>
      <w:rPr>
        <w:rFonts w:hint="default"/>
        <w:color w:val="auto"/>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80" w15:restartNumberingAfterBreak="0">
    <w:nsid w:val="4EDF7442"/>
    <w:multiLevelType w:val="multilevel"/>
    <w:tmpl w:val="B9965E56"/>
    <w:lvl w:ilvl="0">
      <w:start w:val="1"/>
      <w:numFmt w:val="ideographLegalTraditional"/>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1" w15:restartNumberingAfterBreak="0">
    <w:nsid w:val="4EE32A54"/>
    <w:multiLevelType w:val="hybridMultilevel"/>
    <w:tmpl w:val="D3C8563C"/>
    <w:lvl w:ilvl="0" w:tplc="FFFFFFFF">
      <w:start w:val="1"/>
      <w:numFmt w:val="taiwaneseCountingThousand"/>
      <w:lvlText w:val="%1、"/>
      <w:lvlJc w:val="left"/>
      <w:pPr>
        <w:ind w:left="5726" w:hanging="480"/>
      </w:pPr>
      <w:rPr>
        <w:rFonts w:ascii="標楷體" w:eastAsia="標楷體" w:hAnsi="標楷體" w:hint="eastAsia"/>
        <w:sz w:val="32"/>
        <w:szCs w:val="32"/>
      </w:rPr>
    </w:lvl>
    <w:lvl w:ilvl="1" w:tplc="FFFFFFFF">
      <w:start w:val="1"/>
      <w:numFmt w:val="taiwaneseCountingThousand"/>
      <w:suff w:val="space"/>
      <w:lvlText w:val="(%2)"/>
      <w:lvlJc w:val="left"/>
      <w:pPr>
        <w:ind w:left="960" w:hanging="480"/>
      </w:pPr>
      <w:rPr>
        <w:b w:val="0"/>
      </w:r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282" w15:restartNumberingAfterBreak="0">
    <w:nsid w:val="4EE8671A"/>
    <w:multiLevelType w:val="hybridMultilevel"/>
    <w:tmpl w:val="C9D6ADF6"/>
    <w:lvl w:ilvl="0" w:tplc="CBAAD7B4">
      <w:start w:val="1"/>
      <w:numFmt w:val="decim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83" w15:restartNumberingAfterBreak="0">
    <w:nsid w:val="4F385129"/>
    <w:multiLevelType w:val="multilevel"/>
    <w:tmpl w:val="B4A84452"/>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284" w15:restartNumberingAfterBreak="0">
    <w:nsid w:val="4F58178E"/>
    <w:multiLevelType w:val="hybridMultilevel"/>
    <w:tmpl w:val="C7548258"/>
    <w:lvl w:ilvl="0" w:tplc="5BAA0F42">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DE2E487E">
      <w:start w:val="1"/>
      <w:numFmt w:val="taiwaneseCountingThousand"/>
      <w:lvlText w:val="(%3)"/>
      <w:lvlJc w:val="left"/>
      <w:pPr>
        <w:ind w:left="2007" w:hanging="480"/>
      </w:pPr>
      <w:rPr>
        <w:rFonts w:hint="eastAsia"/>
        <w:strike/>
        <w:color w:val="EE0000"/>
        <w:sz w:val="28"/>
        <w:szCs w:val="28"/>
      </w:r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5" w15:restartNumberingAfterBreak="0">
    <w:nsid w:val="4F820372"/>
    <w:multiLevelType w:val="multilevel"/>
    <w:tmpl w:val="6294414E"/>
    <w:lvl w:ilvl="0">
      <w:start w:val="1"/>
      <w:numFmt w:val="taiwaneseCountingThousand"/>
      <w:lvlText w:val="%1、"/>
      <w:lvlJc w:val="left"/>
      <w:pPr>
        <w:ind w:left="480" w:hanging="480"/>
      </w:pPr>
      <w:rPr>
        <w:rFonts w:ascii="標楷體" w:eastAsia="標楷體" w:hAnsi="標楷體"/>
        <w:b/>
        <w:sz w:val="32"/>
        <w:szCs w:val="32"/>
      </w:rPr>
    </w:lvl>
    <w:lvl w:ilvl="1">
      <w:start w:val="1"/>
      <w:numFmt w:val="ideographTradition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ideographTradition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ideographTraditional"/>
      <w:lvlText w:val="%8、"/>
      <w:lvlJc w:val="left"/>
      <w:pPr>
        <w:ind w:left="4266" w:hanging="480"/>
      </w:pPr>
    </w:lvl>
    <w:lvl w:ilvl="8">
      <w:start w:val="1"/>
      <w:numFmt w:val="lowerRoman"/>
      <w:lvlText w:val="%9."/>
      <w:lvlJc w:val="right"/>
      <w:pPr>
        <w:ind w:left="4746" w:hanging="480"/>
      </w:pPr>
    </w:lvl>
  </w:abstractNum>
  <w:abstractNum w:abstractNumId="286" w15:restartNumberingAfterBreak="0">
    <w:nsid w:val="4FC62826"/>
    <w:multiLevelType w:val="singleLevel"/>
    <w:tmpl w:val="8B060EF4"/>
    <w:lvl w:ilvl="0">
      <w:start w:val="1"/>
      <w:numFmt w:val="decimal"/>
      <w:lvlText w:val="(%1)"/>
      <w:lvlJc w:val="left"/>
      <w:pPr>
        <w:tabs>
          <w:tab w:val="num" w:pos="450"/>
        </w:tabs>
        <w:ind w:left="450" w:hanging="270"/>
      </w:pPr>
      <w:rPr>
        <w:rFonts w:hint="default"/>
      </w:rPr>
    </w:lvl>
  </w:abstractNum>
  <w:abstractNum w:abstractNumId="287" w15:restartNumberingAfterBreak="0">
    <w:nsid w:val="501E5CB5"/>
    <w:multiLevelType w:val="hybridMultilevel"/>
    <w:tmpl w:val="D22455AE"/>
    <w:lvl w:ilvl="0" w:tplc="FFFFFFFF">
      <w:start w:val="1"/>
      <w:numFmt w:val="taiwaneseCountingThousand"/>
      <w:lvlText w:val="(%1)"/>
      <w:lvlJc w:val="left"/>
      <w:pPr>
        <w:ind w:left="2705" w:hanging="720"/>
      </w:pPr>
      <w:rPr>
        <w:rFonts w:hint="default"/>
        <w:color w:val="auto"/>
      </w:rPr>
    </w:lvl>
    <w:lvl w:ilvl="1" w:tplc="FFFFFFFF">
      <w:start w:val="1"/>
      <w:numFmt w:val="ideographTraditional"/>
      <w:lvlText w:val="%2、"/>
      <w:lvlJc w:val="left"/>
      <w:pPr>
        <w:ind w:left="1680" w:hanging="480"/>
      </w:pPr>
    </w:lvl>
    <w:lvl w:ilvl="2" w:tplc="FFFFFFFF">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288" w15:restartNumberingAfterBreak="0">
    <w:nsid w:val="503D7CC2"/>
    <w:multiLevelType w:val="singleLevel"/>
    <w:tmpl w:val="8A708878"/>
    <w:lvl w:ilvl="0">
      <w:start w:val="1"/>
      <w:numFmt w:val="chineseCounting"/>
      <w:suff w:val="nothing"/>
      <w:lvlText w:val="%1、"/>
      <w:lvlJc w:val="left"/>
      <w:pPr>
        <w:ind w:left="-420" w:firstLine="420"/>
      </w:pPr>
      <w:rPr>
        <w:rFonts w:hint="eastAsia"/>
        <w:lang w:val="en-US"/>
      </w:rPr>
    </w:lvl>
  </w:abstractNum>
  <w:abstractNum w:abstractNumId="289" w15:restartNumberingAfterBreak="0">
    <w:nsid w:val="504C3CA4"/>
    <w:multiLevelType w:val="singleLevel"/>
    <w:tmpl w:val="FD704B10"/>
    <w:styleLink w:val="WWNum110"/>
    <w:lvl w:ilvl="0">
      <w:start w:val="1"/>
      <w:numFmt w:val="taiwaneseCountingThousand"/>
      <w:pStyle w:val="a6"/>
      <w:lvlText w:val="第%1部"/>
      <w:lvlJc w:val="left"/>
      <w:pPr>
        <w:tabs>
          <w:tab w:val="num" w:pos="1080"/>
        </w:tabs>
        <w:ind w:left="482" w:hanging="482"/>
      </w:pPr>
      <w:rPr>
        <w:rFonts w:ascii="標楷體" w:eastAsia="標楷體" w:hint="eastAsia"/>
        <w:b w:val="0"/>
        <w:i w:val="0"/>
        <w:sz w:val="20"/>
        <w:szCs w:val="20"/>
      </w:rPr>
    </w:lvl>
  </w:abstractNum>
  <w:abstractNum w:abstractNumId="290" w15:restartNumberingAfterBreak="0">
    <w:nsid w:val="50E46FE5"/>
    <w:multiLevelType w:val="multilevel"/>
    <w:tmpl w:val="6994D138"/>
    <w:lvl w:ilvl="0">
      <w:start w:val="2"/>
      <w:numFmt w:val="taiwaneseCountingThousand"/>
      <w:lvlText w:val="%1、"/>
      <w:lvlJc w:val="left"/>
      <w:pPr>
        <w:ind w:left="1473" w:hanging="480"/>
      </w:pPr>
      <w:rPr>
        <w:rFonts w:ascii="標楷體" w:eastAsia="標楷體" w:hAnsi="標楷體" w:hint="eastAsia"/>
        <w:b/>
        <w:sz w:val="32"/>
        <w:szCs w:val="32"/>
        <w:lang w:val="en-US"/>
      </w:rPr>
    </w:lvl>
    <w:lvl w:ilvl="1">
      <w:start w:val="1"/>
      <w:numFmt w:val="ideographTraditional"/>
      <w:lvlText w:val="%2、"/>
      <w:lvlJc w:val="left"/>
      <w:pPr>
        <w:ind w:left="1386" w:hanging="480"/>
      </w:pPr>
      <w:rPr>
        <w:rFonts w:hint="eastAsia"/>
      </w:rPr>
    </w:lvl>
    <w:lvl w:ilvl="2">
      <w:start w:val="1"/>
      <w:numFmt w:val="lowerRoman"/>
      <w:lvlText w:val="%3."/>
      <w:lvlJc w:val="right"/>
      <w:pPr>
        <w:ind w:left="1866" w:hanging="480"/>
      </w:pPr>
      <w:rPr>
        <w:rFonts w:hint="eastAsia"/>
      </w:rPr>
    </w:lvl>
    <w:lvl w:ilvl="3">
      <w:start w:val="1"/>
      <w:numFmt w:val="decimal"/>
      <w:lvlText w:val="%4."/>
      <w:lvlJc w:val="left"/>
      <w:pPr>
        <w:ind w:left="2346" w:hanging="480"/>
      </w:pPr>
      <w:rPr>
        <w:rFonts w:hint="eastAsia"/>
      </w:rPr>
    </w:lvl>
    <w:lvl w:ilvl="4">
      <w:start w:val="1"/>
      <w:numFmt w:val="ideographTraditional"/>
      <w:lvlText w:val="%5、"/>
      <w:lvlJc w:val="left"/>
      <w:pPr>
        <w:ind w:left="2826" w:hanging="480"/>
      </w:pPr>
      <w:rPr>
        <w:rFonts w:hint="eastAsia"/>
      </w:rPr>
    </w:lvl>
    <w:lvl w:ilvl="5">
      <w:start w:val="1"/>
      <w:numFmt w:val="lowerRoman"/>
      <w:lvlText w:val="%6."/>
      <w:lvlJc w:val="right"/>
      <w:pPr>
        <w:ind w:left="3306" w:hanging="480"/>
      </w:pPr>
      <w:rPr>
        <w:rFonts w:hint="eastAsia"/>
      </w:rPr>
    </w:lvl>
    <w:lvl w:ilvl="6">
      <w:start w:val="1"/>
      <w:numFmt w:val="decimal"/>
      <w:lvlText w:val="%7."/>
      <w:lvlJc w:val="left"/>
      <w:pPr>
        <w:ind w:left="3786" w:hanging="480"/>
      </w:pPr>
      <w:rPr>
        <w:rFonts w:hint="eastAsia"/>
      </w:rPr>
    </w:lvl>
    <w:lvl w:ilvl="7">
      <w:start w:val="1"/>
      <w:numFmt w:val="ideographTraditional"/>
      <w:lvlText w:val="%8、"/>
      <w:lvlJc w:val="left"/>
      <w:pPr>
        <w:ind w:left="4266" w:hanging="480"/>
      </w:pPr>
      <w:rPr>
        <w:rFonts w:hint="eastAsia"/>
      </w:rPr>
    </w:lvl>
    <w:lvl w:ilvl="8">
      <w:start w:val="1"/>
      <w:numFmt w:val="lowerRoman"/>
      <w:lvlText w:val="%9."/>
      <w:lvlJc w:val="right"/>
      <w:pPr>
        <w:ind w:left="4746" w:hanging="480"/>
      </w:pPr>
      <w:rPr>
        <w:rFonts w:hint="eastAsia"/>
      </w:rPr>
    </w:lvl>
  </w:abstractNum>
  <w:abstractNum w:abstractNumId="291" w15:restartNumberingAfterBreak="0">
    <w:nsid w:val="515F7C5D"/>
    <w:multiLevelType w:val="multilevel"/>
    <w:tmpl w:val="9AE8643E"/>
    <w:styleLink w:val="WWOutlineListStyle"/>
    <w:lvl w:ilvl="0">
      <w:start w:val="1"/>
      <w:numFmt w:val="taiwaneseCountingThousand"/>
      <w:lvlText w:val="%1、"/>
      <w:lvlJc w:val="left"/>
      <w:pPr>
        <w:ind w:left="720" w:hanging="72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2" w15:restartNumberingAfterBreak="0">
    <w:nsid w:val="51643656"/>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93" w15:restartNumberingAfterBreak="0">
    <w:nsid w:val="518C2796"/>
    <w:multiLevelType w:val="multilevel"/>
    <w:tmpl w:val="DE7495E2"/>
    <w:styleLink w:val="WWNum17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94" w15:restartNumberingAfterBreak="0">
    <w:nsid w:val="51FF5F32"/>
    <w:multiLevelType w:val="hybridMultilevel"/>
    <w:tmpl w:val="B30C8A34"/>
    <w:lvl w:ilvl="0" w:tplc="64F463CA">
      <w:start w:val="1"/>
      <w:numFmt w:val="taiwaneseCountingThousand"/>
      <w:lvlText w:val="(%1)"/>
      <w:lvlJc w:val="left"/>
      <w:pPr>
        <w:ind w:left="1288" w:hanging="720"/>
      </w:pPr>
      <w:rPr>
        <w:rFonts w:hint="eastAsia"/>
        <w:strike w:val="0"/>
        <w:color w:val="auto"/>
        <w:u w:val="none"/>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95" w15:restartNumberingAfterBreak="0">
    <w:nsid w:val="52223431"/>
    <w:multiLevelType w:val="hybridMultilevel"/>
    <w:tmpl w:val="ED78DD34"/>
    <w:lvl w:ilvl="0" w:tplc="96D27772">
      <w:start w:val="1"/>
      <w:numFmt w:val="decimal"/>
      <w:lvlText w:val="%1、"/>
      <w:lvlJc w:val="left"/>
      <w:pPr>
        <w:ind w:left="1713" w:hanging="720"/>
      </w:pPr>
      <w:rPr>
        <w:rFonts w:hint="default"/>
        <w:color w:val="auto"/>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96" w15:restartNumberingAfterBreak="0">
    <w:nsid w:val="52C219EC"/>
    <w:multiLevelType w:val="hybridMultilevel"/>
    <w:tmpl w:val="2A9ADA4E"/>
    <w:lvl w:ilvl="0" w:tplc="984C36B4">
      <w:start w:val="1"/>
      <w:numFmt w:val="decimal"/>
      <w:pStyle w:val="tracingstyl"/>
      <w:lvlText w:val="%1."/>
      <w:lvlJc w:val="left"/>
      <w:pPr>
        <w:ind w:left="840" w:hanging="360"/>
      </w:pPr>
      <w:rPr>
        <w:rFonts w:hint="default"/>
        <w:color w:val="000000" w:themeColor="text1"/>
        <w:sz w:val="22"/>
        <w:szCs w:val="22"/>
        <w:u w:val="no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7" w15:restartNumberingAfterBreak="0">
    <w:nsid w:val="53344595"/>
    <w:multiLevelType w:val="multilevel"/>
    <w:tmpl w:val="2A1E1CB2"/>
    <w:lvl w:ilvl="0">
      <w:start w:val="1"/>
      <w:numFmt w:val="taiwaneseCountingThousand"/>
      <w:suff w:val="nothing"/>
      <w:lvlText w:val="%1、"/>
      <w:lvlJc w:val="left"/>
      <w:pPr>
        <w:ind w:left="1048" w:hanging="480"/>
      </w:pPr>
    </w:lvl>
    <w:lvl w:ilvl="1">
      <w:start w:val="1"/>
      <w:numFmt w:val="ideographTraditional"/>
      <w:lvlText w:val="%2、"/>
      <w:lvlJc w:val="left"/>
      <w:pPr>
        <w:ind w:left="1612" w:hanging="480"/>
      </w:pPr>
    </w:lvl>
    <w:lvl w:ilvl="2">
      <w:start w:val="1"/>
      <w:numFmt w:val="lowerRoman"/>
      <w:lvlText w:val="%3."/>
      <w:lvlJc w:val="right"/>
      <w:pPr>
        <w:ind w:left="2092" w:hanging="480"/>
      </w:pPr>
    </w:lvl>
    <w:lvl w:ilvl="3">
      <w:start w:val="1"/>
      <w:numFmt w:val="decimal"/>
      <w:lvlText w:val="%4."/>
      <w:lvlJc w:val="left"/>
      <w:pPr>
        <w:ind w:left="2572" w:hanging="480"/>
      </w:pPr>
    </w:lvl>
    <w:lvl w:ilvl="4">
      <w:start w:val="1"/>
      <w:numFmt w:val="ideographTraditional"/>
      <w:lvlText w:val="%5、"/>
      <w:lvlJc w:val="left"/>
      <w:pPr>
        <w:ind w:left="3052" w:hanging="480"/>
      </w:pPr>
    </w:lvl>
    <w:lvl w:ilvl="5">
      <w:start w:val="1"/>
      <w:numFmt w:val="lowerRoman"/>
      <w:lvlText w:val="%6."/>
      <w:lvlJc w:val="right"/>
      <w:pPr>
        <w:ind w:left="3532" w:hanging="480"/>
      </w:pPr>
    </w:lvl>
    <w:lvl w:ilvl="6">
      <w:start w:val="1"/>
      <w:numFmt w:val="decimal"/>
      <w:lvlText w:val="%7."/>
      <w:lvlJc w:val="left"/>
      <w:pPr>
        <w:ind w:left="4012" w:hanging="480"/>
      </w:pPr>
    </w:lvl>
    <w:lvl w:ilvl="7">
      <w:start w:val="1"/>
      <w:numFmt w:val="ideographTraditional"/>
      <w:lvlText w:val="%8、"/>
      <w:lvlJc w:val="left"/>
      <w:pPr>
        <w:ind w:left="4492" w:hanging="480"/>
      </w:pPr>
    </w:lvl>
    <w:lvl w:ilvl="8">
      <w:start w:val="1"/>
      <w:numFmt w:val="lowerRoman"/>
      <w:lvlText w:val="%9."/>
      <w:lvlJc w:val="right"/>
      <w:pPr>
        <w:ind w:left="4972" w:hanging="480"/>
      </w:pPr>
    </w:lvl>
  </w:abstractNum>
  <w:abstractNum w:abstractNumId="298" w15:restartNumberingAfterBreak="0">
    <w:nsid w:val="539827E9"/>
    <w:multiLevelType w:val="hybridMultilevel"/>
    <w:tmpl w:val="EA14B0FA"/>
    <w:lvl w:ilvl="0" w:tplc="0B0C45C6">
      <w:start w:val="1"/>
      <w:numFmt w:val="taiwaneseCountingThousand"/>
      <w:lvlText w:val="(%1)"/>
      <w:lvlJc w:val="left"/>
      <w:pPr>
        <w:ind w:left="3271" w:hanging="720"/>
      </w:pPr>
      <w:rPr>
        <w:rFonts w:ascii="標楷體" w:eastAsia="標楷體" w:hAnsi="標楷體" w:hint="default"/>
        <w:color w:val="auto"/>
        <w:sz w:val="28"/>
        <w:szCs w:val="28"/>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299" w15:restartNumberingAfterBreak="0">
    <w:nsid w:val="542711D2"/>
    <w:multiLevelType w:val="hybridMultilevel"/>
    <w:tmpl w:val="A9E892C4"/>
    <w:lvl w:ilvl="0" w:tplc="E084ACA8">
      <w:start w:val="1"/>
      <w:numFmt w:val="decimal"/>
      <w:lvlText w:val="%1."/>
      <w:lvlJc w:val="left"/>
      <w:pPr>
        <w:ind w:left="1189" w:hanging="480"/>
      </w:pPr>
      <w:rPr>
        <w:u w:val="single"/>
      </w:r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300" w15:restartNumberingAfterBreak="0">
    <w:nsid w:val="54352D00"/>
    <w:multiLevelType w:val="hybridMultilevel"/>
    <w:tmpl w:val="E0AE0FB6"/>
    <w:lvl w:ilvl="0" w:tplc="FFFFFFFF">
      <w:start w:val="1"/>
      <w:numFmt w:val="taiwaneseCountingThousand"/>
      <w:suff w:val="space"/>
      <w:lvlText w:val="(%1)"/>
      <w:lvlJc w:val="left"/>
      <w:pPr>
        <w:ind w:left="1102" w:hanging="480"/>
      </w:pPr>
      <w:rPr>
        <w:rFonts w:hint="eastAsia"/>
      </w:rPr>
    </w:lvl>
    <w:lvl w:ilvl="1" w:tplc="FFFFFFFF">
      <w:start w:val="1"/>
      <w:numFmt w:val="ideographTraditional"/>
      <w:lvlText w:val="%2、"/>
      <w:lvlJc w:val="left"/>
      <w:pPr>
        <w:ind w:left="1641" w:hanging="480"/>
      </w:pPr>
    </w:lvl>
    <w:lvl w:ilvl="2" w:tplc="FFFFFFFF" w:tentative="1">
      <w:start w:val="1"/>
      <w:numFmt w:val="lowerRoman"/>
      <w:lvlText w:val="%3."/>
      <w:lvlJc w:val="right"/>
      <w:pPr>
        <w:ind w:left="2121" w:hanging="480"/>
      </w:pPr>
    </w:lvl>
    <w:lvl w:ilvl="3" w:tplc="FFFFFFFF" w:tentative="1">
      <w:start w:val="1"/>
      <w:numFmt w:val="decimal"/>
      <w:lvlText w:val="%4."/>
      <w:lvlJc w:val="left"/>
      <w:pPr>
        <w:ind w:left="2601" w:hanging="480"/>
      </w:pPr>
    </w:lvl>
    <w:lvl w:ilvl="4" w:tplc="FFFFFFFF" w:tentative="1">
      <w:start w:val="1"/>
      <w:numFmt w:val="ideographTraditional"/>
      <w:lvlText w:val="%5、"/>
      <w:lvlJc w:val="left"/>
      <w:pPr>
        <w:ind w:left="3081" w:hanging="480"/>
      </w:pPr>
    </w:lvl>
    <w:lvl w:ilvl="5" w:tplc="FFFFFFFF" w:tentative="1">
      <w:start w:val="1"/>
      <w:numFmt w:val="lowerRoman"/>
      <w:lvlText w:val="%6."/>
      <w:lvlJc w:val="right"/>
      <w:pPr>
        <w:ind w:left="3561" w:hanging="480"/>
      </w:pPr>
    </w:lvl>
    <w:lvl w:ilvl="6" w:tplc="FFFFFFFF" w:tentative="1">
      <w:start w:val="1"/>
      <w:numFmt w:val="decimal"/>
      <w:lvlText w:val="%7."/>
      <w:lvlJc w:val="left"/>
      <w:pPr>
        <w:ind w:left="4041" w:hanging="480"/>
      </w:pPr>
    </w:lvl>
    <w:lvl w:ilvl="7" w:tplc="FFFFFFFF" w:tentative="1">
      <w:start w:val="1"/>
      <w:numFmt w:val="ideographTraditional"/>
      <w:lvlText w:val="%8、"/>
      <w:lvlJc w:val="left"/>
      <w:pPr>
        <w:ind w:left="4521" w:hanging="480"/>
      </w:pPr>
    </w:lvl>
    <w:lvl w:ilvl="8" w:tplc="FFFFFFFF" w:tentative="1">
      <w:start w:val="1"/>
      <w:numFmt w:val="lowerRoman"/>
      <w:lvlText w:val="%9."/>
      <w:lvlJc w:val="right"/>
      <w:pPr>
        <w:ind w:left="5001" w:hanging="480"/>
      </w:pPr>
    </w:lvl>
  </w:abstractNum>
  <w:abstractNum w:abstractNumId="301" w15:restartNumberingAfterBreak="0">
    <w:nsid w:val="547424A3"/>
    <w:multiLevelType w:val="multilevel"/>
    <w:tmpl w:val="611013F4"/>
    <w:styleLink w:val="LFO23"/>
    <w:lvl w:ilvl="0">
      <w:numFmt w:val="bullet"/>
      <w:lvlText w:val=""/>
      <w:lvlJc w:val="left"/>
      <w:pPr>
        <w:ind w:left="361"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2" w15:restartNumberingAfterBreak="0">
    <w:nsid w:val="54AC1D30"/>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3" w15:restartNumberingAfterBreak="0">
    <w:nsid w:val="54C54150"/>
    <w:multiLevelType w:val="singleLevel"/>
    <w:tmpl w:val="CBCE2AB6"/>
    <w:lvl w:ilvl="0">
      <w:start w:val="1"/>
      <w:numFmt w:val="decimal"/>
      <w:lvlText w:val="(%1)"/>
      <w:lvlJc w:val="left"/>
      <w:pPr>
        <w:tabs>
          <w:tab w:val="num" w:pos="510"/>
        </w:tabs>
        <w:ind w:left="510" w:hanging="330"/>
      </w:pPr>
      <w:rPr>
        <w:rFonts w:hint="default"/>
      </w:rPr>
    </w:lvl>
  </w:abstractNum>
  <w:abstractNum w:abstractNumId="304" w15:restartNumberingAfterBreak="0">
    <w:nsid w:val="54CB41F8"/>
    <w:multiLevelType w:val="hybridMultilevel"/>
    <w:tmpl w:val="B746B0C6"/>
    <w:lvl w:ilvl="0" w:tplc="406E3050">
      <w:start w:val="1"/>
      <w:numFmt w:val="decimal"/>
      <w:lvlText w:val="(%1)"/>
      <w:lvlJc w:val="left"/>
      <w:pPr>
        <w:ind w:left="1658" w:hanging="720"/>
      </w:pPr>
      <w:rPr>
        <w:rFonts w:ascii="Times New Roman" w:hAnsi="Times New Roman" w:cs="Times New Roman" w:hint="default"/>
        <w:color w:val="auto"/>
        <w:u w:val="none"/>
      </w:rPr>
    </w:lvl>
    <w:lvl w:ilvl="1" w:tplc="ED3A58F0">
      <w:start w:val="1"/>
      <w:numFmt w:val="upperLetter"/>
      <w:suff w:val="nothing"/>
      <w:lvlText w:val="%2."/>
      <w:lvlJc w:val="left"/>
      <w:pPr>
        <w:ind w:left="2324" w:hanging="480"/>
      </w:pPr>
      <w:rPr>
        <w:rFonts w:hint="eastAsia"/>
        <w:color w:val="auto"/>
      </w:r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05" w15:restartNumberingAfterBreak="0">
    <w:nsid w:val="54F4543B"/>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06" w15:restartNumberingAfterBreak="0">
    <w:nsid w:val="553F06B7"/>
    <w:multiLevelType w:val="hybridMultilevel"/>
    <w:tmpl w:val="92CADF86"/>
    <w:lvl w:ilvl="0" w:tplc="26420D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7" w15:restartNumberingAfterBreak="0">
    <w:nsid w:val="55DD56B0"/>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8" w15:restartNumberingAfterBreak="0">
    <w:nsid w:val="56105A01"/>
    <w:multiLevelType w:val="hybridMultilevel"/>
    <w:tmpl w:val="3976D1A2"/>
    <w:lvl w:ilvl="0" w:tplc="02A23C5A">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9" w15:restartNumberingAfterBreak="0">
    <w:nsid w:val="56110F89"/>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0" w15:restartNumberingAfterBreak="0">
    <w:nsid w:val="564A0CF1"/>
    <w:multiLevelType w:val="hybridMultilevel"/>
    <w:tmpl w:val="3DB004EA"/>
    <w:lvl w:ilvl="0" w:tplc="04090017">
      <w:start w:val="1"/>
      <w:numFmt w:val="ideographLegalTraditional"/>
      <w:lvlText w:val="%1、"/>
      <w:lvlJc w:val="left"/>
      <w:pPr>
        <w:ind w:left="482" w:hanging="480"/>
      </w:pPr>
    </w:lvl>
    <w:lvl w:ilvl="1" w:tplc="04090019">
      <w:start w:val="1"/>
      <w:numFmt w:val="ideographTraditional"/>
      <w:lvlText w:val="%2、"/>
      <w:lvlJc w:val="left"/>
      <w:pPr>
        <w:ind w:left="962" w:hanging="480"/>
      </w:pPr>
    </w:lvl>
    <w:lvl w:ilvl="2" w:tplc="0409001B">
      <w:start w:val="1"/>
      <w:numFmt w:val="lowerRoman"/>
      <w:lvlText w:val="%3."/>
      <w:lvlJc w:val="right"/>
      <w:pPr>
        <w:ind w:left="1442" w:hanging="480"/>
      </w:pPr>
    </w:lvl>
    <w:lvl w:ilvl="3" w:tplc="0409000F">
      <w:start w:val="1"/>
      <w:numFmt w:val="decimal"/>
      <w:lvlText w:val="%4."/>
      <w:lvlJc w:val="left"/>
      <w:pPr>
        <w:ind w:left="1922" w:hanging="480"/>
      </w:pPr>
    </w:lvl>
    <w:lvl w:ilvl="4" w:tplc="04090019">
      <w:start w:val="1"/>
      <w:numFmt w:val="ideographTraditional"/>
      <w:lvlText w:val="%5、"/>
      <w:lvlJc w:val="left"/>
      <w:pPr>
        <w:ind w:left="2402" w:hanging="480"/>
      </w:pPr>
    </w:lvl>
    <w:lvl w:ilvl="5" w:tplc="0409001B">
      <w:start w:val="1"/>
      <w:numFmt w:val="lowerRoman"/>
      <w:lvlText w:val="%6."/>
      <w:lvlJc w:val="right"/>
      <w:pPr>
        <w:ind w:left="2882" w:hanging="480"/>
      </w:pPr>
    </w:lvl>
    <w:lvl w:ilvl="6" w:tplc="0409000F">
      <w:start w:val="1"/>
      <w:numFmt w:val="decimal"/>
      <w:lvlText w:val="%7."/>
      <w:lvlJc w:val="left"/>
      <w:pPr>
        <w:ind w:left="3362" w:hanging="480"/>
      </w:pPr>
    </w:lvl>
    <w:lvl w:ilvl="7" w:tplc="04090019">
      <w:start w:val="1"/>
      <w:numFmt w:val="ideographTraditional"/>
      <w:lvlText w:val="%8、"/>
      <w:lvlJc w:val="left"/>
      <w:pPr>
        <w:ind w:left="3842" w:hanging="480"/>
      </w:pPr>
    </w:lvl>
    <w:lvl w:ilvl="8" w:tplc="0409001B">
      <w:start w:val="1"/>
      <w:numFmt w:val="lowerRoman"/>
      <w:lvlText w:val="%9."/>
      <w:lvlJc w:val="right"/>
      <w:pPr>
        <w:ind w:left="4322" w:hanging="480"/>
      </w:pPr>
    </w:lvl>
  </w:abstractNum>
  <w:abstractNum w:abstractNumId="311" w15:restartNumberingAfterBreak="0">
    <w:nsid w:val="565E1D1F"/>
    <w:multiLevelType w:val="hybridMultilevel"/>
    <w:tmpl w:val="ED2402DE"/>
    <w:lvl w:ilvl="0" w:tplc="43268C16">
      <w:start w:val="1"/>
      <w:numFmt w:val="taiwaneseCountingThousand"/>
      <w:pStyle w:val="LV2"/>
      <w:lvlText w:val="(%1)"/>
      <w:lvlJc w:val="left"/>
      <w:pPr>
        <w:ind w:left="1685" w:hanging="480"/>
      </w:pPr>
      <w:rPr>
        <w:rFonts w:cs="Times New Roman" w:hint="eastAsia"/>
        <w:b w:val="0"/>
        <w:bCs w:val="0"/>
        <w:i w:val="0"/>
        <w:iCs w:val="0"/>
        <w:caps w:val="0"/>
        <w:smallCaps w:val="0"/>
        <w:strike w:val="0"/>
        <w:dstrike w:val="0"/>
        <w:noProof w:val="0"/>
        <w:vanish w:val="0"/>
        <w:color w:val="000000"/>
        <w:spacing w:val="0"/>
        <w:position w:val="0"/>
        <w:u w:val="none"/>
        <w:vertAlign w:val="baseline"/>
        <w:em w:val="none"/>
      </w:rPr>
    </w:lvl>
    <w:lvl w:ilvl="1" w:tplc="A6267026" w:tentative="1">
      <w:start w:val="1"/>
      <w:numFmt w:val="ideographTraditional"/>
      <w:lvlText w:val="%2、"/>
      <w:lvlJc w:val="left"/>
      <w:pPr>
        <w:ind w:left="2165" w:hanging="480"/>
      </w:pPr>
    </w:lvl>
    <w:lvl w:ilvl="2" w:tplc="BA4205D6" w:tentative="1">
      <w:start w:val="1"/>
      <w:numFmt w:val="lowerRoman"/>
      <w:lvlText w:val="%3."/>
      <w:lvlJc w:val="right"/>
      <w:pPr>
        <w:ind w:left="2645" w:hanging="480"/>
      </w:pPr>
    </w:lvl>
    <w:lvl w:ilvl="3" w:tplc="23C23B94" w:tentative="1">
      <w:start w:val="1"/>
      <w:numFmt w:val="decimal"/>
      <w:lvlText w:val="%4."/>
      <w:lvlJc w:val="left"/>
      <w:pPr>
        <w:ind w:left="3125" w:hanging="480"/>
      </w:pPr>
    </w:lvl>
    <w:lvl w:ilvl="4" w:tplc="FCE0B27E" w:tentative="1">
      <w:start w:val="1"/>
      <w:numFmt w:val="ideographTraditional"/>
      <w:lvlText w:val="%5、"/>
      <w:lvlJc w:val="left"/>
      <w:pPr>
        <w:ind w:left="3605" w:hanging="480"/>
      </w:pPr>
    </w:lvl>
    <w:lvl w:ilvl="5" w:tplc="42426DD6" w:tentative="1">
      <w:start w:val="1"/>
      <w:numFmt w:val="lowerRoman"/>
      <w:lvlText w:val="%6."/>
      <w:lvlJc w:val="right"/>
      <w:pPr>
        <w:ind w:left="4085" w:hanging="480"/>
      </w:pPr>
    </w:lvl>
    <w:lvl w:ilvl="6" w:tplc="1F30C750" w:tentative="1">
      <w:start w:val="1"/>
      <w:numFmt w:val="decimal"/>
      <w:lvlText w:val="%7."/>
      <w:lvlJc w:val="left"/>
      <w:pPr>
        <w:ind w:left="4565" w:hanging="480"/>
      </w:pPr>
    </w:lvl>
    <w:lvl w:ilvl="7" w:tplc="062C2928" w:tentative="1">
      <w:start w:val="1"/>
      <w:numFmt w:val="ideographTraditional"/>
      <w:lvlText w:val="%8、"/>
      <w:lvlJc w:val="left"/>
      <w:pPr>
        <w:ind w:left="5045" w:hanging="480"/>
      </w:pPr>
    </w:lvl>
    <w:lvl w:ilvl="8" w:tplc="52E6AC06" w:tentative="1">
      <w:start w:val="1"/>
      <w:numFmt w:val="lowerRoman"/>
      <w:lvlText w:val="%9."/>
      <w:lvlJc w:val="right"/>
      <w:pPr>
        <w:ind w:left="5525" w:hanging="480"/>
      </w:pPr>
    </w:lvl>
  </w:abstractNum>
  <w:abstractNum w:abstractNumId="312" w15:restartNumberingAfterBreak="0">
    <w:nsid w:val="56AE135E"/>
    <w:multiLevelType w:val="hybridMultilevel"/>
    <w:tmpl w:val="E0AE0FB6"/>
    <w:lvl w:ilvl="0" w:tplc="47B0977C">
      <w:start w:val="1"/>
      <w:numFmt w:val="taiwaneseCountingThousand"/>
      <w:suff w:val="space"/>
      <w:lvlText w:val="(%1)"/>
      <w:lvlJc w:val="left"/>
      <w:pPr>
        <w:ind w:left="1102" w:hanging="480"/>
      </w:pPr>
      <w:rPr>
        <w:rFonts w:hint="eastAsia"/>
      </w:rPr>
    </w:lvl>
    <w:lvl w:ilvl="1" w:tplc="04090019">
      <w:start w:val="1"/>
      <w:numFmt w:val="ideographTraditional"/>
      <w:lvlText w:val="%2、"/>
      <w:lvlJc w:val="left"/>
      <w:pPr>
        <w:ind w:left="1641" w:hanging="480"/>
      </w:pPr>
    </w:lvl>
    <w:lvl w:ilvl="2" w:tplc="0409001B" w:tentative="1">
      <w:start w:val="1"/>
      <w:numFmt w:val="lowerRoman"/>
      <w:lvlText w:val="%3."/>
      <w:lvlJc w:val="right"/>
      <w:pPr>
        <w:ind w:left="2121" w:hanging="480"/>
      </w:pPr>
    </w:lvl>
    <w:lvl w:ilvl="3" w:tplc="0409000F" w:tentative="1">
      <w:start w:val="1"/>
      <w:numFmt w:val="decimal"/>
      <w:lvlText w:val="%4."/>
      <w:lvlJc w:val="left"/>
      <w:pPr>
        <w:ind w:left="2601" w:hanging="480"/>
      </w:pPr>
    </w:lvl>
    <w:lvl w:ilvl="4" w:tplc="04090019" w:tentative="1">
      <w:start w:val="1"/>
      <w:numFmt w:val="ideographTraditional"/>
      <w:lvlText w:val="%5、"/>
      <w:lvlJc w:val="left"/>
      <w:pPr>
        <w:ind w:left="3081" w:hanging="480"/>
      </w:pPr>
    </w:lvl>
    <w:lvl w:ilvl="5" w:tplc="0409001B" w:tentative="1">
      <w:start w:val="1"/>
      <w:numFmt w:val="lowerRoman"/>
      <w:lvlText w:val="%6."/>
      <w:lvlJc w:val="right"/>
      <w:pPr>
        <w:ind w:left="3561" w:hanging="480"/>
      </w:pPr>
    </w:lvl>
    <w:lvl w:ilvl="6" w:tplc="0409000F" w:tentative="1">
      <w:start w:val="1"/>
      <w:numFmt w:val="decimal"/>
      <w:lvlText w:val="%7."/>
      <w:lvlJc w:val="left"/>
      <w:pPr>
        <w:ind w:left="4041" w:hanging="480"/>
      </w:pPr>
    </w:lvl>
    <w:lvl w:ilvl="7" w:tplc="04090019" w:tentative="1">
      <w:start w:val="1"/>
      <w:numFmt w:val="ideographTraditional"/>
      <w:lvlText w:val="%8、"/>
      <w:lvlJc w:val="left"/>
      <w:pPr>
        <w:ind w:left="4521" w:hanging="480"/>
      </w:pPr>
    </w:lvl>
    <w:lvl w:ilvl="8" w:tplc="0409001B" w:tentative="1">
      <w:start w:val="1"/>
      <w:numFmt w:val="lowerRoman"/>
      <w:lvlText w:val="%9."/>
      <w:lvlJc w:val="right"/>
      <w:pPr>
        <w:ind w:left="5001" w:hanging="480"/>
      </w:pPr>
    </w:lvl>
  </w:abstractNum>
  <w:abstractNum w:abstractNumId="313" w15:restartNumberingAfterBreak="0">
    <w:nsid w:val="579F4956"/>
    <w:multiLevelType w:val="multilevel"/>
    <w:tmpl w:val="5E7E9422"/>
    <w:styleLink w:val="WWNum12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14" w15:restartNumberingAfterBreak="0">
    <w:nsid w:val="57A63FBE"/>
    <w:multiLevelType w:val="hybridMultilevel"/>
    <w:tmpl w:val="2698E59A"/>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315" w15:restartNumberingAfterBreak="0">
    <w:nsid w:val="58DC4011"/>
    <w:multiLevelType w:val="multilevel"/>
    <w:tmpl w:val="FD3C9FDA"/>
    <w:styleLink w:val="LFO32"/>
    <w:lvl w:ilvl="0">
      <w:numFmt w:val="bullet"/>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6" w15:restartNumberingAfterBreak="0">
    <w:nsid w:val="594A37D0"/>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17" w15:restartNumberingAfterBreak="0">
    <w:nsid w:val="596C5799"/>
    <w:multiLevelType w:val="multilevel"/>
    <w:tmpl w:val="1D2EF6F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318" w15:restartNumberingAfterBreak="0">
    <w:nsid w:val="598C17F8"/>
    <w:multiLevelType w:val="multilevel"/>
    <w:tmpl w:val="76F033C2"/>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9" w15:restartNumberingAfterBreak="0">
    <w:nsid w:val="59A12F80"/>
    <w:multiLevelType w:val="singleLevel"/>
    <w:tmpl w:val="E98405A0"/>
    <w:lvl w:ilvl="0">
      <w:start w:val="1"/>
      <w:numFmt w:val="upperLetter"/>
      <w:lvlText w:val="%1."/>
      <w:lvlJc w:val="left"/>
      <w:pPr>
        <w:tabs>
          <w:tab w:val="num" w:pos="825"/>
        </w:tabs>
        <w:ind w:left="825" w:hanging="285"/>
      </w:pPr>
      <w:rPr>
        <w:rFonts w:hint="default"/>
      </w:rPr>
    </w:lvl>
  </w:abstractNum>
  <w:abstractNum w:abstractNumId="320" w15:restartNumberingAfterBreak="0">
    <w:nsid w:val="59E90616"/>
    <w:multiLevelType w:val="hybridMultilevel"/>
    <w:tmpl w:val="F5288F36"/>
    <w:lvl w:ilvl="0" w:tplc="11C649D0">
      <w:start w:val="1"/>
      <w:numFmt w:val="decimal"/>
      <w:lvlText w:val="%1."/>
      <w:lvlJc w:val="left"/>
      <w:pPr>
        <w:ind w:left="1440" w:hanging="720"/>
      </w:pPr>
      <w:rPr>
        <w:rFonts w:hint="eastAsia"/>
        <w:color w:val="FF0000"/>
      </w:rPr>
    </w:lvl>
    <w:lvl w:ilvl="1" w:tplc="0409000F">
      <w:start w:val="1"/>
      <w:numFmt w:val="decimal"/>
      <w:lvlText w:val="%2."/>
      <w:lvlJc w:val="left"/>
      <w:pPr>
        <w:ind w:left="1680" w:hanging="480"/>
      </w:pPr>
      <w:rPr>
        <w:rFonts w:hint="eastAsia"/>
      </w:r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1" w15:restartNumberingAfterBreak="0">
    <w:nsid w:val="5A7B69F0"/>
    <w:multiLevelType w:val="multilevel"/>
    <w:tmpl w:val="C5028E14"/>
    <w:styleLink w:val="WWNum221"/>
    <w:lvl w:ilvl="0">
      <w:start w:val="1"/>
      <w:numFmt w:val="decimal"/>
      <w:lvlText w:val="(%1)."/>
      <w:lvlJc w:val="left"/>
      <w:rPr>
        <w:rFonts w:ascii="標楷體" w:eastAsia="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22" w15:restartNumberingAfterBreak="0">
    <w:nsid w:val="5ABA6421"/>
    <w:multiLevelType w:val="singleLevel"/>
    <w:tmpl w:val="15B2C414"/>
    <w:lvl w:ilvl="0">
      <w:start w:val="1"/>
      <w:numFmt w:val="decimal"/>
      <w:lvlText w:val="(%1)"/>
      <w:lvlJc w:val="left"/>
      <w:pPr>
        <w:tabs>
          <w:tab w:val="num" w:pos="450"/>
        </w:tabs>
        <w:ind w:left="450" w:hanging="270"/>
      </w:pPr>
      <w:rPr>
        <w:rFonts w:hint="default"/>
      </w:rPr>
    </w:lvl>
  </w:abstractNum>
  <w:abstractNum w:abstractNumId="323" w15:restartNumberingAfterBreak="0">
    <w:nsid w:val="5B091F11"/>
    <w:multiLevelType w:val="hybridMultilevel"/>
    <w:tmpl w:val="DB641A34"/>
    <w:lvl w:ilvl="0" w:tplc="8DA0960C">
      <w:start w:val="1"/>
      <w:numFmt w:val="taiwaneseCountingThousand"/>
      <w:lvlText w:val="%1、"/>
      <w:lvlJc w:val="left"/>
      <w:pPr>
        <w:tabs>
          <w:tab w:val="num" w:pos="1134"/>
        </w:tabs>
        <w:ind w:left="1571" w:hanging="720"/>
      </w:pPr>
      <w:rPr>
        <w:rFonts w:hint="eastAsia"/>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324" w15:restartNumberingAfterBreak="0">
    <w:nsid w:val="5B94038C"/>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25" w15:restartNumberingAfterBreak="0">
    <w:nsid w:val="5BB56B62"/>
    <w:multiLevelType w:val="hybridMultilevel"/>
    <w:tmpl w:val="47527A2E"/>
    <w:lvl w:ilvl="0" w:tplc="2E167510">
      <w:start w:val="1"/>
      <w:numFmt w:val="taiwaneseCountingThousand"/>
      <w:suff w:val="nothing"/>
      <w:lvlText w:val="(%1)"/>
      <w:lvlJc w:val="left"/>
      <w:pPr>
        <w:ind w:left="2041" w:hanging="482"/>
      </w:pPr>
      <w:rPr>
        <w:rFonts w:hint="eastAsia"/>
        <w:b w:val="0"/>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6" w15:restartNumberingAfterBreak="0">
    <w:nsid w:val="5BE52C31"/>
    <w:multiLevelType w:val="multilevel"/>
    <w:tmpl w:val="D2905660"/>
    <w:styleLink w:val="22"/>
    <w:lvl w:ilvl="0">
      <w:start w:val="1"/>
      <w:numFmt w:val="taiwaneseCountingThousand"/>
      <w:lvlText w:val="%1、"/>
      <w:lvlJc w:val="left"/>
      <w:pPr>
        <w:ind w:left="794" w:hanging="794"/>
      </w:pPr>
      <w:rPr>
        <w:rFonts w:eastAsia="標楷體" w:hint="eastAsia"/>
        <w:sz w:val="32"/>
      </w:rPr>
    </w:lvl>
    <w:lvl w:ilvl="1">
      <w:start w:val="1"/>
      <w:numFmt w:val="taiwaneseCountingThousand"/>
      <w:lvlText w:val="(%2)"/>
      <w:lvlJc w:val="left"/>
      <w:pPr>
        <w:ind w:left="1077" w:hanging="652"/>
      </w:pPr>
      <w:rPr>
        <w:rFonts w:hint="eastAsia"/>
      </w:rPr>
    </w:lvl>
    <w:lvl w:ilvl="2">
      <w:start w:val="1"/>
      <w:numFmt w:val="decimalFullWidth"/>
      <w:lvlText w:val="%3、"/>
      <w:lvlJc w:val="left"/>
      <w:pPr>
        <w:ind w:left="1474" w:hanging="623"/>
      </w:pPr>
      <w:rPr>
        <w:rFonts w:hint="eastAsia"/>
      </w:rPr>
    </w:lvl>
    <w:lvl w:ilvl="3">
      <w:start w:val="1"/>
      <w:numFmt w:val="decimalFullWidth"/>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7" w15:restartNumberingAfterBreak="0">
    <w:nsid w:val="5C073868"/>
    <w:multiLevelType w:val="hybridMultilevel"/>
    <w:tmpl w:val="34C4D26E"/>
    <w:lvl w:ilvl="0" w:tplc="E8103868">
      <w:start w:val="1"/>
      <w:numFmt w:val="taiwaneseCountingThousand"/>
      <w:lvlText w:val="(%1)"/>
      <w:lvlJc w:val="left"/>
      <w:pPr>
        <w:ind w:left="1159" w:hanging="480"/>
      </w:pPr>
      <w:rPr>
        <w:rFonts w:hint="default"/>
        <w:color w:val="auto"/>
      </w:r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328" w15:restartNumberingAfterBreak="0">
    <w:nsid w:val="5C09107D"/>
    <w:multiLevelType w:val="hybridMultilevel"/>
    <w:tmpl w:val="618CBCA2"/>
    <w:lvl w:ilvl="0" w:tplc="1076D63E">
      <w:start w:val="1"/>
      <w:numFmt w:val="decimal"/>
      <w:lvlText w:val="(%1)"/>
      <w:lvlJc w:val="left"/>
      <w:pPr>
        <w:ind w:left="482" w:hanging="480"/>
      </w:pPr>
      <w:rPr>
        <w:rFonts w:hint="eastAsia"/>
      </w:rPr>
    </w:lvl>
    <w:lvl w:ilvl="1" w:tplc="04090019">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329" w15:restartNumberingAfterBreak="0">
    <w:nsid w:val="5C113512"/>
    <w:multiLevelType w:val="hybridMultilevel"/>
    <w:tmpl w:val="87A07A1E"/>
    <w:lvl w:ilvl="0" w:tplc="BB543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0" w15:restartNumberingAfterBreak="0">
    <w:nsid w:val="5C253374"/>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31" w15:restartNumberingAfterBreak="0">
    <w:nsid w:val="5C3224B9"/>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2" w15:restartNumberingAfterBreak="0">
    <w:nsid w:val="5C335C55"/>
    <w:multiLevelType w:val="hybridMultilevel"/>
    <w:tmpl w:val="ED64CC68"/>
    <w:lvl w:ilvl="0" w:tplc="D002616A">
      <w:start w:val="1"/>
      <w:numFmt w:val="decimal"/>
      <w:lvlText w:val="(%1)"/>
      <w:lvlJc w:val="left"/>
      <w:pPr>
        <w:ind w:left="1200" w:hanging="480"/>
      </w:pPr>
      <w:rPr>
        <w:rFonts w:cstheme="minorBidi" w:hint="default"/>
        <w:b w:val="0"/>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3" w15:restartNumberingAfterBreak="0">
    <w:nsid w:val="5C88155D"/>
    <w:multiLevelType w:val="hybridMultilevel"/>
    <w:tmpl w:val="F61C3EE6"/>
    <w:lvl w:ilvl="0" w:tplc="DD9E7F60">
      <w:start w:val="1"/>
      <w:numFmt w:val="taiwaneseCountingThousand"/>
      <w:suff w:val="space"/>
      <w:lvlText w:val="(%1)"/>
      <w:lvlJc w:val="left"/>
      <w:pPr>
        <w:ind w:left="1331" w:hanging="480"/>
      </w:pPr>
      <w:rPr>
        <w:rFonts w:hint="eastAsia"/>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34" w15:restartNumberingAfterBreak="0">
    <w:nsid w:val="5C89504C"/>
    <w:multiLevelType w:val="hybridMultilevel"/>
    <w:tmpl w:val="58CCE7D2"/>
    <w:lvl w:ilvl="0" w:tplc="F030185A">
      <w:start w:val="1"/>
      <w:numFmt w:val="decimal"/>
      <w:lvlText w:val="%1."/>
      <w:lvlJc w:val="left"/>
      <w:pPr>
        <w:tabs>
          <w:tab w:val="num" w:pos="840"/>
        </w:tabs>
        <w:ind w:left="840" w:hanging="360"/>
      </w:pPr>
      <w:rPr>
        <w:rFonts w:hint="eastAsia"/>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5" w15:restartNumberingAfterBreak="0">
    <w:nsid w:val="5C9E577A"/>
    <w:multiLevelType w:val="singleLevel"/>
    <w:tmpl w:val="E98405A0"/>
    <w:lvl w:ilvl="0">
      <w:start w:val="1"/>
      <w:numFmt w:val="upperLetter"/>
      <w:lvlText w:val="%1."/>
      <w:lvlJc w:val="left"/>
      <w:pPr>
        <w:tabs>
          <w:tab w:val="num" w:pos="825"/>
        </w:tabs>
        <w:ind w:left="825" w:hanging="285"/>
      </w:pPr>
      <w:rPr>
        <w:rFonts w:hint="default"/>
      </w:rPr>
    </w:lvl>
  </w:abstractNum>
  <w:abstractNum w:abstractNumId="336" w15:restartNumberingAfterBreak="0">
    <w:nsid w:val="5DA835BD"/>
    <w:multiLevelType w:val="hybridMultilevel"/>
    <w:tmpl w:val="73B0A1B4"/>
    <w:lvl w:ilvl="0" w:tplc="5AACE60A">
      <w:start w:val="1"/>
      <w:numFmt w:val="taiwaneseCountingThousand"/>
      <w:pStyle w:val="16"/>
      <w:lvlText w:val="%1、"/>
      <w:lvlJc w:val="left"/>
      <w:pPr>
        <w:tabs>
          <w:tab w:val="num" w:pos="1571"/>
        </w:tabs>
        <w:ind w:left="1571" w:hanging="720"/>
      </w:pPr>
      <w:rPr>
        <w:color w:val="auto"/>
        <w:sz w:val="32"/>
        <w:szCs w:val="32"/>
      </w:rPr>
    </w:lvl>
    <w:lvl w:ilvl="1" w:tplc="04090019">
      <w:start w:val="1"/>
      <w:numFmt w:val="decimal"/>
      <w:lvlText w:val="%2."/>
      <w:lvlJc w:val="left"/>
      <w:pPr>
        <w:tabs>
          <w:tab w:val="num" w:pos="1933"/>
        </w:tabs>
        <w:ind w:left="1933" w:hanging="360"/>
      </w:pPr>
    </w:lvl>
    <w:lvl w:ilvl="2" w:tplc="0409001B">
      <w:start w:val="1"/>
      <w:numFmt w:val="decimal"/>
      <w:lvlText w:val="%3."/>
      <w:lvlJc w:val="left"/>
      <w:pPr>
        <w:tabs>
          <w:tab w:val="num" w:pos="2653"/>
        </w:tabs>
        <w:ind w:left="2653" w:hanging="360"/>
      </w:pPr>
    </w:lvl>
    <w:lvl w:ilvl="3" w:tplc="3A2C1CF4">
      <w:start w:val="1"/>
      <w:numFmt w:val="decimal"/>
      <w:lvlText w:val="%4."/>
      <w:lvlJc w:val="left"/>
      <w:pPr>
        <w:tabs>
          <w:tab w:val="num" w:pos="3373"/>
        </w:tabs>
        <w:ind w:left="3373" w:hanging="360"/>
      </w:pPr>
    </w:lvl>
    <w:lvl w:ilvl="4" w:tplc="04090019">
      <w:start w:val="1"/>
      <w:numFmt w:val="decimal"/>
      <w:lvlText w:val="%5."/>
      <w:lvlJc w:val="left"/>
      <w:pPr>
        <w:tabs>
          <w:tab w:val="num" w:pos="4093"/>
        </w:tabs>
        <w:ind w:left="4093" w:hanging="360"/>
      </w:pPr>
    </w:lvl>
    <w:lvl w:ilvl="5" w:tplc="0409001B">
      <w:start w:val="1"/>
      <w:numFmt w:val="decimal"/>
      <w:lvlText w:val="%6."/>
      <w:lvlJc w:val="left"/>
      <w:pPr>
        <w:tabs>
          <w:tab w:val="num" w:pos="4813"/>
        </w:tabs>
        <w:ind w:left="4813" w:hanging="360"/>
      </w:pPr>
    </w:lvl>
    <w:lvl w:ilvl="6" w:tplc="A1A0246E">
      <w:start w:val="1"/>
      <w:numFmt w:val="decimal"/>
      <w:lvlText w:val="%7."/>
      <w:lvlJc w:val="left"/>
      <w:pPr>
        <w:tabs>
          <w:tab w:val="num" w:pos="5533"/>
        </w:tabs>
        <w:ind w:left="5533" w:hanging="360"/>
      </w:pPr>
    </w:lvl>
    <w:lvl w:ilvl="7" w:tplc="04090019">
      <w:start w:val="1"/>
      <w:numFmt w:val="decimal"/>
      <w:lvlText w:val="%8."/>
      <w:lvlJc w:val="left"/>
      <w:pPr>
        <w:tabs>
          <w:tab w:val="num" w:pos="6253"/>
        </w:tabs>
        <w:ind w:left="6253" w:hanging="360"/>
      </w:pPr>
    </w:lvl>
    <w:lvl w:ilvl="8" w:tplc="0409001B">
      <w:start w:val="1"/>
      <w:numFmt w:val="decimal"/>
      <w:lvlText w:val="%9."/>
      <w:lvlJc w:val="left"/>
      <w:pPr>
        <w:tabs>
          <w:tab w:val="num" w:pos="6973"/>
        </w:tabs>
        <w:ind w:left="6973" w:hanging="360"/>
      </w:pPr>
    </w:lvl>
  </w:abstractNum>
  <w:abstractNum w:abstractNumId="337" w15:restartNumberingAfterBreak="0">
    <w:nsid w:val="5DB649AC"/>
    <w:multiLevelType w:val="hybridMultilevel"/>
    <w:tmpl w:val="41024E0C"/>
    <w:lvl w:ilvl="0" w:tplc="5BAA0F42">
      <w:start w:val="1"/>
      <w:numFmt w:val="taiwaneseCountingThousand"/>
      <w:lvlText w:val="(%1)"/>
      <w:lvlJc w:val="left"/>
      <w:pPr>
        <w:ind w:left="480" w:hanging="480"/>
      </w:pPr>
    </w:lvl>
    <w:lvl w:ilvl="1" w:tplc="B1BAAADC">
      <w:start w:val="1"/>
      <w:numFmt w:val="decimal"/>
      <w:lvlText w:val="%2."/>
      <w:lvlJc w:val="left"/>
      <w:pPr>
        <w:ind w:left="960" w:hanging="480"/>
      </w:pPr>
      <w:rPr>
        <w:b w:val="0"/>
        <w:i w:val="0"/>
        <w:sz w:val="28"/>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8" w15:restartNumberingAfterBreak="0">
    <w:nsid w:val="5DDD40D6"/>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39" w15:restartNumberingAfterBreak="0">
    <w:nsid w:val="5E0D6FD3"/>
    <w:multiLevelType w:val="multilevel"/>
    <w:tmpl w:val="68C01864"/>
    <w:styleLink w:val="LFO12"/>
    <w:lvl w:ilvl="0">
      <w:start w:val="1"/>
      <w:numFmt w:val="ideographTraditional"/>
      <w:lvlText w:val="（%1）"/>
      <w:lvlJc w:val="left"/>
      <w:pPr>
        <w:ind w:left="425" w:hanging="425"/>
      </w:pPr>
    </w:lvl>
    <w:lvl w:ilvl="1">
      <w:start w:val="1"/>
      <w:numFmt w:val="ideographZodiac"/>
      <w:lvlText w:val="%2、"/>
      <w:lvlJc w:val="left"/>
      <w:pPr>
        <w:ind w:left="992" w:hanging="567"/>
      </w:pPr>
    </w:lvl>
    <w:lvl w:ilvl="2">
      <w:start w:val="1"/>
      <w:numFmt w:val="ideographLegalTraditional"/>
      <w:lvlText w:val="%3、"/>
      <w:lvlJc w:val="left"/>
      <w:pPr>
        <w:ind w:left="1418" w:hanging="567"/>
      </w:pPr>
    </w:lvl>
    <w:lvl w:ilvl="3">
      <w:start w:val="1"/>
      <w:numFmt w:val="taiwaneseCountingThousand"/>
      <w:lvlText w:val="%4、"/>
      <w:lvlJc w:val="left"/>
      <w:pPr>
        <w:ind w:left="1984" w:hanging="708"/>
      </w:pPr>
    </w:lvl>
    <w:lvl w:ilvl="4">
      <w:start w:val="1"/>
      <w:numFmt w:val="decimal"/>
      <w:lvlText w:val="%5."/>
      <w:lvlJc w:val="left"/>
      <w:pPr>
        <w:ind w:left="2551" w:hanging="850"/>
      </w:pPr>
    </w:lvl>
    <w:lvl w:ilvl="5">
      <w:start w:val="1"/>
      <w:numFmt w:val="ideographTraditional"/>
      <w:lvlText w:val="（%6）"/>
      <w:lvlJc w:val="left"/>
      <w:pPr>
        <w:ind w:left="3215" w:hanging="1089"/>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340" w15:restartNumberingAfterBreak="0">
    <w:nsid w:val="5E1519CB"/>
    <w:multiLevelType w:val="hybridMultilevel"/>
    <w:tmpl w:val="A14A2846"/>
    <w:lvl w:ilvl="0" w:tplc="103AD4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1" w15:restartNumberingAfterBreak="0">
    <w:nsid w:val="5E1E7A56"/>
    <w:multiLevelType w:val="hybridMultilevel"/>
    <w:tmpl w:val="3A2ACD28"/>
    <w:lvl w:ilvl="0" w:tplc="2D92AF28">
      <w:start w:val="1"/>
      <w:numFmt w:val="taiwaneseCountingThousand"/>
      <w:pStyle w:val="LV1"/>
      <w:lvlText w:val="%1、"/>
      <w:lvlJc w:val="left"/>
      <w:pPr>
        <w:ind w:left="764"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2" w15:restartNumberingAfterBreak="0">
    <w:nsid w:val="5E676A9B"/>
    <w:multiLevelType w:val="multilevel"/>
    <w:tmpl w:val="384ADC00"/>
    <w:styleLink w:val="WWNum20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43" w15:restartNumberingAfterBreak="0">
    <w:nsid w:val="5EDA27BD"/>
    <w:multiLevelType w:val="hybridMultilevel"/>
    <w:tmpl w:val="6F08F4BA"/>
    <w:lvl w:ilvl="0" w:tplc="60D075AA">
      <w:start w:val="1"/>
      <w:numFmt w:val="decimal"/>
      <w:suff w:val="space"/>
      <w:lvlText w:val="(%1)"/>
      <w:lvlJc w:val="left"/>
      <w:pPr>
        <w:ind w:left="795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4" w15:restartNumberingAfterBreak="0">
    <w:nsid w:val="5F2B3921"/>
    <w:multiLevelType w:val="hybridMultilevel"/>
    <w:tmpl w:val="610A5A4A"/>
    <w:lvl w:ilvl="0" w:tplc="4674377E">
      <w:start w:val="1"/>
      <w:numFmt w:val="decimal"/>
      <w:suff w:val="space"/>
      <w:lvlText w:val="(%1)"/>
      <w:lvlJc w:val="left"/>
      <w:pPr>
        <w:ind w:left="795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5" w15:restartNumberingAfterBreak="0">
    <w:nsid w:val="5F2F618B"/>
    <w:multiLevelType w:val="hybridMultilevel"/>
    <w:tmpl w:val="9CA85586"/>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46" w15:restartNumberingAfterBreak="0">
    <w:nsid w:val="5F5D4FCC"/>
    <w:multiLevelType w:val="hybridMultilevel"/>
    <w:tmpl w:val="34C4D26E"/>
    <w:lvl w:ilvl="0" w:tplc="E8103868">
      <w:start w:val="1"/>
      <w:numFmt w:val="taiwaneseCountingThousand"/>
      <w:lvlText w:val="(%1)"/>
      <w:lvlJc w:val="left"/>
      <w:pPr>
        <w:ind w:left="1159" w:hanging="480"/>
      </w:pPr>
      <w:rPr>
        <w:rFonts w:hint="default"/>
        <w:color w:val="auto"/>
      </w:rPr>
    </w:lvl>
    <w:lvl w:ilvl="1" w:tplc="04090019" w:tentative="1">
      <w:start w:val="1"/>
      <w:numFmt w:val="ideographTraditional"/>
      <w:lvlText w:val="%2、"/>
      <w:lvlJc w:val="left"/>
      <w:pPr>
        <w:ind w:left="1639" w:hanging="480"/>
      </w:pPr>
    </w:lvl>
    <w:lvl w:ilvl="2" w:tplc="0409001B" w:tentative="1">
      <w:start w:val="1"/>
      <w:numFmt w:val="lowerRoman"/>
      <w:lvlText w:val="%3."/>
      <w:lvlJc w:val="right"/>
      <w:pPr>
        <w:ind w:left="2119" w:hanging="480"/>
      </w:pPr>
    </w:lvl>
    <w:lvl w:ilvl="3" w:tplc="0409000F" w:tentative="1">
      <w:start w:val="1"/>
      <w:numFmt w:val="decimal"/>
      <w:lvlText w:val="%4."/>
      <w:lvlJc w:val="left"/>
      <w:pPr>
        <w:ind w:left="2599" w:hanging="480"/>
      </w:pPr>
    </w:lvl>
    <w:lvl w:ilvl="4" w:tplc="04090019" w:tentative="1">
      <w:start w:val="1"/>
      <w:numFmt w:val="ideographTraditional"/>
      <w:lvlText w:val="%5、"/>
      <w:lvlJc w:val="left"/>
      <w:pPr>
        <w:ind w:left="3079" w:hanging="480"/>
      </w:pPr>
    </w:lvl>
    <w:lvl w:ilvl="5" w:tplc="0409001B" w:tentative="1">
      <w:start w:val="1"/>
      <w:numFmt w:val="lowerRoman"/>
      <w:lvlText w:val="%6."/>
      <w:lvlJc w:val="right"/>
      <w:pPr>
        <w:ind w:left="3559" w:hanging="480"/>
      </w:pPr>
    </w:lvl>
    <w:lvl w:ilvl="6" w:tplc="0409000F" w:tentative="1">
      <w:start w:val="1"/>
      <w:numFmt w:val="decimal"/>
      <w:lvlText w:val="%7."/>
      <w:lvlJc w:val="left"/>
      <w:pPr>
        <w:ind w:left="4039" w:hanging="480"/>
      </w:pPr>
    </w:lvl>
    <w:lvl w:ilvl="7" w:tplc="04090019" w:tentative="1">
      <w:start w:val="1"/>
      <w:numFmt w:val="ideographTraditional"/>
      <w:lvlText w:val="%8、"/>
      <w:lvlJc w:val="left"/>
      <w:pPr>
        <w:ind w:left="4519" w:hanging="480"/>
      </w:pPr>
    </w:lvl>
    <w:lvl w:ilvl="8" w:tplc="0409001B" w:tentative="1">
      <w:start w:val="1"/>
      <w:numFmt w:val="lowerRoman"/>
      <w:lvlText w:val="%9."/>
      <w:lvlJc w:val="right"/>
      <w:pPr>
        <w:ind w:left="4999" w:hanging="480"/>
      </w:pPr>
    </w:lvl>
  </w:abstractNum>
  <w:abstractNum w:abstractNumId="347" w15:restartNumberingAfterBreak="0">
    <w:nsid w:val="5FD37FC3"/>
    <w:multiLevelType w:val="multilevel"/>
    <w:tmpl w:val="81BC6F30"/>
    <w:lvl w:ilvl="0">
      <w:numFmt w:val="bullet"/>
      <w:lvlText w:val=""/>
      <w:lvlJc w:val="left"/>
      <w:pPr>
        <w:ind w:left="480" w:hanging="480"/>
      </w:pPr>
      <w:rPr>
        <w:rFonts w:ascii="Wingdings" w:hAnsi="Wingdings"/>
        <w:caps w:val="0"/>
        <w:smallCaps w:val="0"/>
        <w:strike w:val="0"/>
        <w:dstrike w:val="0"/>
        <w:outline w:val="0"/>
        <w:emboss w:val="0"/>
        <w:imprint w:val="0"/>
        <w:spacing w:val="0"/>
        <w:w w:val="100"/>
        <w:kern w:val="0"/>
        <w:position w:val="0"/>
        <w:u w:val="none"/>
        <w:shd w:val="clear" w:color="auto" w:fill="auto"/>
        <w:vertAlign w:val="baseli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8" w15:restartNumberingAfterBreak="0">
    <w:nsid w:val="60240105"/>
    <w:multiLevelType w:val="hybridMultilevel"/>
    <w:tmpl w:val="964EB0BC"/>
    <w:lvl w:ilvl="0" w:tplc="CE9E03A4">
      <w:start w:val="1"/>
      <w:numFmt w:val="taiwaneseCountingThousand"/>
      <w:lvlText w:val="(%1)"/>
      <w:lvlJc w:val="left"/>
      <w:pPr>
        <w:ind w:left="1288" w:hanging="720"/>
      </w:pPr>
      <w:rPr>
        <w:rFonts w:hint="default"/>
        <w:color w:val="auto"/>
      </w:rPr>
    </w:lvl>
    <w:lvl w:ilvl="1" w:tplc="70AE3E0A">
      <w:start w:val="1"/>
      <w:numFmt w:val="decimal"/>
      <w:suff w:val="space"/>
      <w:lvlText w:val="%2、"/>
      <w:lvlJc w:val="left"/>
      <w:pPr>
        <w:ind w:left="1571" w:hanging="720"/>
      </w:pPr>
      <w:rPr>
        <w:rFonts w:ascii="標楷體" w:eastAsia="標楷體" w:hAnsi="標楷體" w:hint="default"/>
        <w:color w:val="auto"/>
      </w:rPr>
    </w:lvl>
    <w:lvl w:ilvl="2" w:tplc="BA04B74E">
      <w:start w:val="1"/>
      <w:numFmt w:val="decimalFullWidth"/>
      <w:lvlText w:val="%3、"/>
      <w:lvlJc w:val="left"/>
      <w:pPr>
        <w:ind w:left="1965" w:hanging="720"/>
      </w:pPr>
      <w:rPr>
        <w:rFonts w:hint="default"/>
      </w:r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349" w15:restartNumberingAfterBreak="0">
    <w:nsid w:val="60880C1C"/>
    <w:multiLevelType w:val="multilevel"/>
    <w:tmpl w:val="96441FC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hAnsi="標楷體"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50" w15:restartNumberingAfterBreak="0">
    <w:nsid w:val="60F14795"/>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51" w15:restartNumberingAfterBreak="0">
    <w:nsid w:val="61652C50"/>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52" w15:restartNumberingAfterBreak="0">
    <w:nsid w:val="617B078E"/>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3" w15:restartNumberingAfterBreak="0">
    <w:nsid w:val="61B822B1"/>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4" w15:restartNumberingAfterBreak="0">
    <w:nsid w:val="61E0185B"/>
    <w:multiLevelType w:val="hybridMultilevel"/>
    <w:tmpl w:val="568A6AC6"/>
    <w:lvl w:ilvl="0" w:tplc="84A40B60">
      <w:start w:val="1"/>
      <w:numFmt w:val="decimal"/>
      <w:lvlText w:val="%1."/>
      <w:lvlJc w:val="left"/>
      <w:pPr>
        <w:ind w:left="1756" w:hanging="480"/>
      </w:pPr>
      <w:rPr>
        <w:rFonts w:ascii="Times New Roman" w:hAnsi="Times New Roman" w:cs="Times New Roman"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55" w15:restartNumberingAfterBreak="0">
    <w:nsid w:val="6315607B"/>
    <w:multiLevelType w:val="multilevel"/>
    <w:tmpl w:val="D4A0AB64"/>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ascii="Times New Roman" w:hAnsi="Times New Roman" w:cs="Times New Roman" w:hint="default"/>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56" w15:restartNumberingAfterBreak="0">
    <w:nsid w:val="63197374"/>
    <w:multiLevelType w:val="multilevel"/>
    <w:tmpl w:val="F81E406A"/>
    <w:styleLink w:val="LFO1"/>
    <w:lvl w:ilvl="0">
      <w:start w:val="2"/>
      <w:numFmt w:val="decimalFullWidth"/>
      <w:lvlText w:val="%1．"/>
      <w:lvlJc w:val="left"/>
      <w:pPr>
        <w:ind w:left="800" w:hanging="720"/>
      </w:pPr>
    </w:lvl>
    <w:lvl w:ilvl="1">
      <w:start w:val="1"/>
      <w:numFmt w:val="ideographTraditional"/>
      <w:lvlText w:val="%2、"/>
      <w:lvlJc w:val="left"/>
      <w:pPr>
        <w:ind w:left="1040" w:hanging="480"/>
      </w:pPr>
    </w:lvl>
    <w:lvl w:ilvl="2">
      <w:start w:val="1"/>
      <w:numFmt w:val="lowerRoman"/>
      <w:lvlText w:val="%3."/>
      <w:lvlJc w:val="right"/>
      <w:pPr>
        <w:ind w:left="1520" w:hanging="480"/>
      </w:pPr>
    </w:lvl>
    <w:lvl w:ilvl="3">
      <w:start w:val="1"/>
      <w:numFmt w:val="decimal"/>
      <w:lvlText w:val="%4."/>
      <w:lvlJc w:val="left"/>
      <w:pPr>
        <w:ind w:left="2000" w:hanging="480"/>
      </w:pPr>
    </w:lvl>
    <w:lvl w:ilvl="4">
      <w:start w:val="1"/>
      <w:numFmt w:val="ideographTraditional"/>
      <w:lvlText w:val="%5、"/>
      <w:lvlJc w:val="left"/>
      <w:pPr>
        <w:ind w:left="2480" w:hanging="480"/>
      </w:pPr>
    </w:lvl>
    <w:lvl w:ilvl="5">
      <w:start w:val="1"/>
      <w:numFmt w:val="lowerRoman"/>
      <w:lvlText w:val="%6."/>
      <w:lvlJc w:val="right"/>
      <w:pPr>
        <w:ind w:left="2960" w:hanging="480"/>
      </w:pPr>
    </w:lvl>
    <w:lvl w:ilvl="6">
      <w:start w:val="1"/>
      <w:numFmt w:val="decimal"/>
      <w:lvlText w:val="%7."/>
      <w:lvlJc w:val="left"/>
      <w:pPr>
        <w:ind w:left="3440" w:hanging="480"/>
      </w:pPr>
    </w:lvl>
    <w:lvl w:ilvl="7">
      <w:start w:val="1"/>
      <w:numFmt w:val="ideographTraditional"/>
      <w:lvlText w:val="%8、"/>
      <w:lvlJc w:val="left"/>
      <w:pPr>
        <w:ind w:left="3920" w:hanging="480"/>
      </w:pPr>
    </w:lvl>
    <w:lvl w:ilvl="8">
      <w:start w:val="1"/>
      <w:numFmt w:val="lowerRoman"/>
      <w:lvlText w:val="%9."/>
      <w:lvlJc w:val="right"/>
      <w:pPr>
        <w:ind w:left="4400" w:hanging="480"/>
      </w:pPr>
    </w:lvl>
  </w:abstractNum>
  <w:abstractNum w:abstractNumId="357" w15:restartNumberingAfterBreak="0">
    <w:nsid w:val="63B84C1A"/>
    <w:multiLevelType w:val="multilevel"/>
    <w:tmpl w:val="8BBAF076"/>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decimal"/>
      <w:lvlText w:val="(%6)"/>
      <w:lvlJc w:val="left"/>
      <w:pPr>
        <w:ind w:left="2880" w:hanging="480"/>
      </w:pPr>
      <w:rPr>
        <w:rFonts w:ascii="Times New Roman" w:eastAsia="Times New Roman" w:hAnsi="Times New Roman" w:cs="Times New Roman" w:hint="default"/>
      </w:r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8" w15:restartNumberingAfterBreak="0">
    <w:nsid w:val="643A5EB2"/>
    <w:multiLevelType w:val="multilevel"/>
    <w:tmpl w:val="555C1276"/>
    <w:styleLink w:val="LFO11"/>
    <w:lvl w:ilvl="0">
      <w:start w:val="1"/>
      <w:numFmt w:val="taiwaneseCountingThousand"/>
      <w:lvlText w:val="(%1)"/>
      <w:lvlJc w:val="left"/>
    </w:lvl>
    <w:lvl w:ilvl="1">
      <w:start w:val="1"/>
      <w:numFmt w:val="decimal"/>
      <w:lvlText w:val="%2."/>
      <w:lvlJc w:val="left"/>
      <w:pPr>
        <w:ind w:left="1093" w:hanging="33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59" w15:restartNumberingAfterBreak="0">
    <w:nsid w:val="644754CC"/>
    <w:multiLevelType w:val="hybridMultilevel"/>
    <w:tmpl w:val="D996005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0" w15:restartNumberingAfterBreak="0">
    <w:nsid w:val="64A84BF4"/>
    <w:multiLevelType w:val="hybridMultilevel"/>
    <w:tmpl w:val="69AA0FD8"/>
    <w:lvl w:ilvl="0" w:tplc="249A9CF6">
      <w:start w:val="1"/>
      <w:numFmt w:val="decimal"/>
      <w:lvlText w:val="%1."/>
      <w:lvlJc w:val="left"/>
      <w:pPr>
        <w:ind w:left="1068" w:hanging="360"/>
      </w:pPr>
      <w:rPr>
        <w:rFonts w:ascii="Times New Roman" w:hAnsi="Times New Roman" w:cs="Times New Roman" w:hint="default"/>
        <w:color w:val="auto"/>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1" w15:restartNumberingAfterBreak="0">
    <w:nsid w:val="64FE39E8"/>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2" w15:restartNumberingAfterBreak="0">
    <w:nsid w:val="6514077D"/>
    <w:multiLevelType w:val="multilevel"/>
    <w:tmpl w:val="DF34804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3" w15:restartNumberingAfterBreak="0">
    <w:nsid w:val="65356D7A"/>
    <w:multiLevelType w:val="multilevel"/>
    <w:tmpl w:val="96441FC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hAnsi="標楷體" w:hint="default"/>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64" w15:restartNumberingAfterBreak="0">
    <w:nsid w:val="654541B4"/>
    <w:multiLevelType w:val="multilevel"/>
    <w:tmpl w:val="90E8C012"/>
    <w:lvl w:ilvl="0">
      <w:start w:val="1"/>
      <w:numFmt w:val="taiwaneseCountingThousand"/>
      <w:lvlText w:val="(%1)"/>
      <w:lvlJc w:val="left"/>
      <w:pPr>
        <w:ind w:left="480" w:hanging="480"/>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5" w15:restartNumberingAfterBreak="0">
    <w:nsid w:val="658B5130"/>
    <w:multiLevelType w:val="hybridMultilevel"/>
    <w:tmpl w:val="7084CFC6"/>
    <w:lvl w:ilvl="0" w:tplc="0A1E60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6" w15:restartNumberingAfterBreak="0">
    <w:nsid w:val="659264E6"/>
    <w:multiLevelType w:val="hybridMultilevel"/>
    <w:tmpl w:val="4AFABD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7" w15:restartNumberingAfterBreak="0">
    <w:nsid w:val="66E41085"/>
    <w:multiLevelType w:val="hybridMultilevel"/>
    <w:tmpl w:val="9EA0023A"/>
    <w:lvl w:ilvl="0" w:tplc="B46627E6">
      <w:start w:val="1"/>
      <w:numFmt w:val="taiwaneseCountingThousand"/>
      <w:suff w:val="nothing"/>
      <w:lvlText w:val="%1、"/>
      <w:lvlJc w:val="left"/>
      <w:pPr>
        <w:ind w:left="480" w:hanging="480"/>
      </w:pPr>
      <w:rPr>
        <w:rFonts w:ascii="Times New Roman" w:hAnsi="Times New Roman" w:cs="Times New Roman" w:hint="default"/>
        <w:lang w:val="en-US"/>
      </w:rPr>
    </w:lvl>
    <w:lvl w:ilvl="1" w:tplc="4358166C">
      <w:start w:val="1"/>
      <w:numFmt w:val="taiwaneseCountingThousand"/>
      <w:suff w:val="space"/>
      <w:lvlText w:val="(%2)"/>
      <w:lvlJc w:val="left"/>
      <w:pPr>
        <w:ind w:left="622" w:hanging="480"/>
      </w:pPr>
    </w:lvl>
    <w:lvl w:ilvl="2" w:tplc="0409000F">
      <w:start w:val="1"/>
      <w:numFmt w:val="decimal"/>
      <w:lvlText w:val="%3."/>
      <w:lvlJc w:val="left"/>
      <w:pPr>
        <w:ind w:left="1189" w:hanging="480"/>
      </w:pPr>
    </w:lvl>
    <w:lvl w:ilvl="3" w:tplc="8E9A25EC">
      <w:start w:val="1"/>
      <w:numFmt w:val="decimal"/>
      <w:lvlText w:val="(%4)"/>
      <w:lvlJc w:val="left"/>
      <w:pPr>
        <w:ind w:left="1473" w:hanging="480"/>
      </w:pPr>
    </w:lvl>
    <w:lvl w:ilvl="4" w:tplc="04090011">
      <w:start w:val="1"/>
      <w:numFmt w:val="upperLetter"/>
      <w:lvlText w:val="%5."/>
      <w:lvlJc w:val="left"/>
      <w:pPr>
        <w:ind w:left="1898"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8" w15:restartNumberingAfterBreak="0">
    <w:nsid w:val="680A1BC9"/>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9" w15:restartNumberingAfterBreak="0">
    <w:nsid w:val="6811231D"/>
    <w:multiLevelType w:val="hybridMultilevel"/>
    <w:tmpl w:val="7890A90E"/>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70" w15:restartNumberingAfterBreak="0">
    <w:nsid w:val="686E1BDB"/>
    <w:multiLevelType w:val="hybridMultilevel"/>
    <w:tmpl w:val="BE7659F8"/>
    <w:lvl w:ilvl="0" w:tplc="681C7BEC">
      <w:start w:val="1"/>
      <w:numFmt w:val="taiwaneseCountingThousand"/>
      <w:lvlText w:val="(%1)"/>
      <w:lvlJc w:val="left"/>
      <w:pPr>
        <w:ind w:left="1189" w:hanging="480"/>
      </w:p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371" w15:restartNumberingAfterBreak="0">
    <w:nsid w:val="68D0308C"/>
    <w:multiLevelType w:val="multilevel"/>
    <w:tmpl w:val="73BC53E4"/>
    <w:lvl w:ilvl="0">
      <w:start w:val="1"/>
      <w:numFmt w:val="taiwaneseCountingThousand"/>
      <w:suff w:val="nothing"/>
      <w:lvlText w:val="%1、"/>
      <w:lvlJc w:val="left"/>
      <w:pPr>
        <w:ind w:left="480" w:hanging="480"/>
      </w:pPr>
    </w:lvl>
    <w:lvl w:ilvl="1">
      <w:start w:val="1"/>
      <w:numFmt w:val="ideographTraditional"/>
      <w:lvlText w:val="%2、"/>
      <w:lvlJc w:val="left"/>
      <w:pPr>
        <w:ind w:left="1612" w:hanging="480"/>
      </w:pPr>
    </w:lvl>
    <w:lvl w:ilvl="2">
      <w:start w:val="1"/>
      <w:numFmt w:val="lowerRoman"/>
      <w:lvlText w:val="%3."/>
      <w:lvlJc w:val="right"/>
      <w:pPr>
        <w:ind w:left="2092" w:hanging="480"/>
      </w:pPr>
    </w:lvl>
    <w:lvl w:ilvl="3">
      <w:start w:val="1"/>
      <w:numFmt w:val="decimal"/>
      <w:lvlText w:val="%4."/>
      <w:lvlJc w:val="left"/>
      <w:pPr>
        <w:ind w:left="2572" w:hanging="480"/>
      </w:pPr>
    </w:lvl>
    <w:lvl w:ilvl="4">
      <w:start w:val="1"/>
      <w:numFmt w:val="ideographTraditional"/>
      <w:lvlText w:val="%5、"/>
      <w:lvlJc w:val="left"/>
      <w:pPr>
        <w:ind w:left="3052" w:hanging="480"/>
      </w:pPr>
    </w:lvl>
    <w:lvl w:ilvl="5">
      <w:start w:val="1"/>
      <w:numFmt w:val="lowerRoman"/>
      <w:lvlText w:val="%6."/>
      <w:lvlJc w:val="right"/>
      <w:pPr>
        <w:ind w:left="3532" w:hanging="480"/>
      </w:pPr>
    </w:lvl>
    <w:lvl w:ilvl="6">
      <w:start w:val="1"/>
      <w:numFmt w:val="decimal"/>
      <w:lvlText w:val="%7."/>
      <w:lvlJc w:val="left"/>
      <w:pPr>
        <w:ind w:left="4012" w:hanging="480"/>
      </w:pPr>
    </w:lvl>
    <w:lvl w:ilvl="7">
      <w:start w:val="1"/>
      <w:numFmt w:val="ideographTraditional"/>
      <w:lvlText w:val="%8、"/>
      <w:lvlJc w:val="left"/>
      <w:pPr>
        <w:ind w:left="4492" w:hanging="480"/>
      </w:pPr>
    </w:lvl>
    <w:lvl w:ilvl="8">
      <w:start w:val="1"/>
      <w:numFmt w:val="lowerRoman"/>
      <w:lvlText w:val="%9."/>
      <w:lvlJc w:val="right"/>
      <w:pPr>
        <w:ind w:left="4972" w:hanging="480"/>
      </w:pPr>
    </w:lvl>
  </w:abstractNum>
  <w:abstractNum w:abstractNumId="372" w15:restartNumberingAfterBreak="0">
    <w:nsid w:val="6A2A1DF5"/>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373" w15:restartNumberingAfterBreak="0">
    <w:nsid w:val="6A6900C5"/>
    <w:multiLevelType w:val="multilevel"/>
    <w:tmpl w:val="7A709540"/>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74" w15:restartNumberingAfterBreak="0">
    <w:nsid w:val="6AAB6756"/>
    <w:multiLevelType w:val="hybridMultilevel"/>
    <w:tmpl w:val="770C9898"/>
    <w:lvl w:ilvl="0" w:tplc="B12EAC66">
      <w:start w:val="1"/>
      <w:numFmt w:val="taiwaneseCountingThousand"/>
      <w:suff w:val="nothing"/>
      <w:lvlText w:val="(%1)"/>
      <w:lvlJc w:val="left"/>
      <w:pPr>
        <w:ind w:left="2041" w:hanging="482"/>
      </w:pPr>
      <w:rPr>
        <w:rFonts w:hint="eastAsia"/>
        <w:b w:val="0"/>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5" w15:restartNumberingAfterBreak="0">
    <w:nsid w:val="6ABE5B1D"/>
    <w:multiLevelType w:val="hybridMultilevel"/>
    <w:tmpl w:val="3BFCB666"/>
    <w:lvl w:ilvl="0" w:tplc="0409000F">
      <w:start w:val="1"/>
      <w:numFmt w:val="decimal"/>
      <w:lvlText w:val="%1."/>
      <w:lvlJc w:val="left"/>
      <w:pPr>
        <w:ind w:left="1527" w:hanging="480"/>
      </w:pPr>
    </w:lvl>
    <w:lvl w:ilvl="1" w:tplc="EA52D52A">
      <w:start w:val="1"/>
      <w:numFmt w:val="decimal"/>
      <w:lvlText w:val="(%2)"/>
      <w:lvlJc w:val="left"/>
      <w:pPr>
        <w:ind w:left="2007" w:hanging="480"/>
      </w:pPr>
      <w:rPr>
        <w:rFonts w:hint="eastAsia"/>
      </w:r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376" w15:restartNumberingAfterBreak="0">
    <w:nsid w:val="6AE64042"/>
    <w:multiLevelType w:val="hybridMultilevel"/>
    <w:tmpl w:val="8D20A87C"/>
    <w:lvl w:ilvl="0" w:tplc="41E21038">
      <w:start w:val="1"/>
      <w:numFmt w:val="ideographLegalTraditional"/>
      <w:lvlText w:val="%1、"/>
      <w:lvlJc w:val="left"/>
      <w:pPr>
        <w:ind w:left="720" w:hanging="720"/>
      </w:pPr>
      <w:rPr>
        <w:rFonts w:ascii="標楷體" w:eastAsia="標楷體" w:hAnsi="標楷體" w:cs="Times New Roman"/>
        <w:b w:val="0"/>
      </w:rPr>
    </w:lvl>
    <w:lvl w:ilvl="1" w:tplc="9D704754">
      <w:start w:val="1"/>
      <w:numFmt w:val="taiwaneseCountingThousand"/>
      <w:lvlText w:val="%2、"/>
      <w:lvlJc w:val="left"/>
      <w:pPr>
        <w:ind w:left="1571" w:hanging="720"/>
      </w:pPr>
      <w:rPr>
        <w:rFonts w:ascii="標楷體" w:eastAsia="標楷體" w:hAnsi="標楷體"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7" w15:restartNumberingAfterBreak="0">
    <w:nsid w:val="6B08646E"/>
    <w:multiLevelType w:val="multilevel"/>
    <w:tmpl w:val="20720E5C"/>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78" w15:restartNumberingAfterBreak="0">
    <w:nsid w:val="6B3D4D80"/>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9" w15:restartNumberingAfterBreak="0">
    <w:nsid w:val="6B72420D"/>
    <w:multiLevelType w:val="hybridMultilevel"/>
    <w:tmpl w:val="65BC4F9E"/>
    <w:lvl w:ilvl="0" w:tplc="6F28B79A">
      <w:start w:val="1"/>
      <w:numFmt w:val="decimal"/>
      <w:lvlText w:val="(%1)"/>
      <w:lvlJc w:val="left"/>
      <w:pPr>
        <w:ind w:left="2324" w:hanging="480"/>
      </w:pPr>
      <w:rPr>
        <w:rFonts w:hint="eastAsia"/>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380" w15:restartNumberingAfterBreak="0">
    <w:nsid w:val="6C374AC9"/>
    <w:multiLevelType w:val="hybridMultilevel"/>
    <w:tmpl w:val="84B22978"/>
    <w:lvl w:ilvl="0" w:tplc="5464D066">
      <w:start w:val="1"/>
      <w:numFmt w:val="upperLetter"/>
      <w:lvlText w:val="%1."/>
      <w:lvlJc w:val="left"/>
      <w:pPr>
        <w:ind w:left="4614"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81" w15:restartNumberingAfterBreak="0">
    <w:nsid w:val="6C390B03"/>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382" w15:restartNumberingAfterBreak="0">
    <w:nsid w:val="6C9D0440"/>
    <w:multiLevelType w:val="hybridMultilevel"/>
    <w:tmpl w:val="FD7E5F5C"/>
    <w:lvl w:ilvl="0" w:tplc="681C7BEC">
      <w:start w:val="1"/>
      <w:numFmt w:val="taiwaneseCountingThousand"/>
      <w:lvlText w:val="(%1)"/>
      <w:lvlJc w:val="left"/>
      <w:pPr>
        <w:ind w:left="1460" w:hanging="480"/>
      </w:pPr>
      <w:rPr>
        <w:rFonts w:hint="eastAsia"/>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383" w15:restartNumberingAfterBreak="0">
    <w:nsid w:val="6CD31EF5"/>
    <w:multiLevelType w:val="hybridMultilevel"/>
    <w:tmpl w:val="310CF45C"/>
    <w:lvl w:ilvl="0" w:tplc="F89C0114">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384" w15:restartNumberingAfterBreak="0">
    <w:nsid w:val="6DA35B09"/>
    <w:multiLevelType w:val="multilevel"/>
    <w:tmpl w:val="55C61684"/>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85" w15:restartNumberingAfterBreak="0">
    <w:nsid w:val="6DB34A32"/>
    <w:multiLevelType w:val="hybridMultilevel"/>
    <w:tmpl w:val="1AAE08D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6" w15:restartNumberingAfterBreak="0">
    <w:nsid w:val="6DB629E4"/>
    <w:multiLevelType w:val="multilevel"/>
    <w:tmpl w:val="7FDCB540"/>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387" w15:restartNumberingAfterBreak="0">
    <w:nsid w:val="6DD67188"/>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88" w15:restartNumberingAfterBreak="0">
    <w:nsid w:val="6DDA045D"/>
    <w:multiLevelType w:val="hybridMultilevel"/>
    <w:tmpl w:val="7FAA0A3C"/>
    <w:lvl w:ilvl="0" w:tplc="FFFFFFFF">
      <w:start w:val="1"/>
      <w:numFmt w:val="taiwaneseCountingThousand"/>
      <w:suff w:val="nothing"/>
      <w:lvlText w:val="%1、"/>
      <w:lvlJc w:val="left"/>
      <w:pPr>
        <w:ind w:left="480" w:hanging="480"/>
      </w:pPr>
      <w:rPr>
        <w:b w:val="0"/>
      </w:rPr>
    </w:lvl>
    <w:lvl w:ilvl="1" w:tplc="FFFFFFFF">
      <w:start w:val="1"/>
      <w:numFmt w:val="taiwaneseCountingThousand"/>
      <w:suff w:val="space"/>
      <w:lvlText w:val="(%2)"/>
      <w:lvlJc w:val="left"/>
      <w:pPr>
        <w:ind w:left="1612" w:hanging="761"/>
      </w:pPr>
    </w:lvl>
    <w:lvl w:ilvl="2" w:tplc="FFFFFFFF">
      <w:start w:val="1"/>
      <w:numFmt w:val="decimal"/>
      <w:lvlText w:val="%3."/>
      <w:lvlJc w:val="left"/>
      <w:pPr>
        <w:ind w:left="2092" w:hanging="480"/>
      </w:pPr>
    </w:lvl>
    <w:lvl w:ilvl="3" w:tplc="FFFFFFFF">
      <w:start w:val="1"/>
      <w:numFmt w:val="decimal"/>
      <w:lvlText w:val="(%4)"/>
      <w:lvlJc w:val="left"/>
      <w:pPr>
        <w:ind w:left="2572" w:hanging="480"/>
      </w:pPr>
    </w:lvl>
    <w:lvl w:ilvl="4" w:tplc="FFFFFFFF">
      <w:start w:val="1"/>
      <w:numFmt w:val="ideographTraditional"/>
      <w:lvlText w:val="%5、"/>
      <w:lvlJc w:val="left"/>
      <w:pPr>
        <w:ind w:left="3052" w:hanging="480"/>
      </w:pPr>
    </w:lvl>
    <w:lvl w:ilvl="5" w:tplc="FFFFFFFF">
      <w:start w:val="1"/>
      <w:numFmt w:val="lowerRoman"/>
      <w:lvlText w:val="%6."/>
      <w:lvlJc w:val="right"/>
      <w:pPr>
        <w:ind w:left="3532" w:hanging="480"/>
      </w:pPr>
    </w:lvl>
    <w:lvl w:ilvl="6" w:tplc="FFFFFFFF">
      <w:start w:val="1"/>
      <w:numFmt w:val="decimal"/>
      <w:lvlText w:val="%7."/>
      <w:lvlJc w:val="left"/>
      <w:pPr>
        <w:ind w:left="4012" w:hanging="480"/>
      </w:pPr>
    </w:lvl>
    <w:lvl w:ilvl="7" w:tplc="FFFFFFFF">
      <w:start w:val="1"/>
      <w:numFmt w:val="ideographTraditional"/>
      <w:lvlText w:val="%8、"/>
      <w:lvlJc w:val="left"/>
      <w:pPr>
        <w:ind w:left="4492" w:hanging="480"/>
      </w:pPr>
    </w:lvl>
    <w:lvl w:ilvl="8" w:tplc="FFFFFFFF">
      <w:start w:val="1"/>
      <w:numFmt w:val="lowerRoman"/>
      <w:lvlText w:val="%9."/>
      <w:lvlJc w:val="right"/>
      <w:pPr>
        <w:ind w:left="4972" w:hanging="480"/>
      </w:pPr>
    </w:lvl>
  </w:abstractNum>
  <w:abstractNum w:abstractNumId="389" w15:restartNumberingAfterBreak="0">
    <w:nsid w:val="6E1455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90" w15:restartNumberingAfterBreak="0">
    <w:nsid w:val="6E2B36F7"/>
    <w:multiLevelType w:val="hybridMultilevel"/>
    <w:tmpl w:val="6A20B218"/>
    <w:lvl w:ilvl="0" w:tplc="F17CC0F4">
      <w:start w:val="1"/>
      <w:numFmt w:val="taiwaneseCountingThousand"/>
      <w:lvlText w:val="(%1)"/>
      <w:lvlJc w:val="left"/>
      <w:pPr>
        <w:ind w:left="1440" w:hanging="720"/>
      </w:pPr>
      <w:rPr>
        <w:rFonts w:hint="default"/>
        <w:color w:val="000000" w:themeColor="text1"/>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91" w15:restartNumberingAfterBreak="0">
    <w:nsid w:val="6EBD1358"/>
    <w:multiLevelType w:val="singleLevel"/>
    <w:tmpl w:val="8098EB50"/>
    <w:lvl w:ilvl="0">
      <w:start w:val="1"/>
      <w:numFmt w:val="upperLetter"/>
      <w:lvlText w:val="%1."/>
      <w:lvlJc w:val="left"/>
      <w:pPr>
        <w:tabs>
          <w:tab w:val="num" w:pos="784"/>
        </w:tabs>
        <w:ind w:left="784" w:hanging="285"/>
      </w:pPr>
      <w:rPr>
        <w:rFonts w:hint="default"/>
      </w:rPr>
    </w:lvl>
  </w:abstractNum>
  <w:abstractNum w:abstractNumId="392" w15:restartNumberingAfterBreak="0">
    <w:nsid w:val="6ED478E2"/>
    <w:multiLevelType w:val="multilevel"/>
    <w:tmpl w:val="D4A0AB64"/>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ascii="Times New Roman" w:hAnsi="Times New Roman" w:cs="Times New Roman" w:hint="default"/>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93" w15:restartNumberingAfterBreak="0">
    <w:nsid w:val="6F6F4F49"/>
    <w:multiLevelType w:val="multilevel"/>
    <w:tmpl w:val="4A9A8082"/>
    <w:styleLink w:val="20"/>
    <w:lvl w:ilvl="0">
      <w:start w:val="1"/>
      <w:numFmt w:val="taiwaneseCountingThousand"/>
      <w:lvlText w:val="%1、"/>
      <w:lvlJc w:val="left"/>
      <w:pPr>
        <w:ind w:left="907" w:hanging="907"/>
      </w:pPr>
      <w:rPr>
        <w:rFonts w:eastAsia="新細明體" w:hint="eastAsia"/>
      </w:rPr>
    </w:lvl>
    <w:lvl w:ilvl="1">
      <w:start w:val="1"/>
      <w:numFmt w:val="taiwaneseCountingThousand"/>
      <w:lvlText w:val="(%1)"/>
      <w:lvlJc w:val="left"/>
      <w:pPr>
        <w:ind w:left="1332" w:hanging="907"/>
      </w:pPr>
      <w:rPr>
        <w:rFonts w:hint="eastAsia"/>
      </w:rPr>
    </w:lvl>
    <w:lvl w:ilvl="2">
      <w:start w:val="1"/>
      <w:numFmt w:val="decimalFullWidth"/>
      <w:lvlText w:val="%3、"/>
      <w:lvlJc w:val="left"/>
      <w:pPr>
        <w:ind w:left="1757" w:hanging="907"/>
      </w:pPr>
      <w:rPr>
        <w:rFonts w:hint="eastAsia"/>
      </w:rPr>
    </w:lvl>
    <w:lvl w:ilvl="3">
      <w:start w:val="1"/>
      <w:numFmt w:val="decimalFullWidth"/>
      <w:lvlText w:val="(%4)"/>
      <w:lvlJc w:val="left"/>
      <w:pPr>
        <w:ind w:left="2182" w:hanging="907"/>
      </w:pPr>
      <w:rPr>
        <w:rFonts w:hint="eastAsia"/>
      </w:rPr>
    </w:lvl>
    <w:lvl w:ilvl="4">
      <w:start w:val="1"/>
      <w:numFmt w:val="upperLetter"/>
      <w:lvlText w:val="%5、"/>
      <w:lvlJc w:val="left"/>
      <w:pPr>
        <w:ind w:left="2607" w:hanging="907"/>
      </w:pPr>
      <w:rPr>
        <w:rFonts w:hint="eastAsia"/>
      </w:rPr>
    </w:lvl>
    <w:lvl w:ilvl="5">
      <w:start w:val="1"/>
      <w:numFmt w:val="upperLetter"/>
      <w:lvlText w:val="(%6)"/>
      <w:lvlJc w:val="left"/>
      <w:pPr>
        <w:ind w:left="3032" w:hanging="907"/>
      </w:pPr>
      <w:rPr>
        <w:rFonts w:hint="eastAsia"/>
      </w:rPr>
    </w:lvl>
    <w:lvl w:ilvl="6">
      <w:start w:val="1"/>
      <w:numFmt w:val="lowerLetter"/>
      <w:lvlText w:val="%7、"/>
      <w:lvlJc w:val="left"/>
      <w:pPr>
        <w:ind w:left="3457" w:hanging="907"/>
      </w:pPr>
      <w:rPr>
        <w:rFonts w:hint="eastAsia"/>
      </w:rPr>
    </w:lvl>
    <w:lvl w:ilvl="7">
      <w:start w:val="1"/>
      <w:numFmt w:val="lowerLetter"/>
      <w:lvlText w:val="(%8)"/>
      <w:lvlJc w:val="left"/>
      <w:pPr>
        <w:ind w:left="3882" w:hanging="907"/>
      </w:pPr>
      <w:rPr>
        <w:rFonts w:hint="eastAsia"/>
      </w:rPr>
    </w:lvl>
    <w:lvl w:ilvl="8">
      <w:start w:val="1"/>
      <w:numFmt w:val="decimal"/>
      <w:lvlText w:val="%1.%2.%3.%4.%5.%6.%7.%8.%9"/>
      <w:lvlJc w:val="left"/>
      <w:pPr>
        <w:ind w:left="4307" w:hanging="907"/>
      </w:pPr>
      <w:rPr>
        <w:rFonts w:hint="eastAsia"/>
      </w:rPr>
    </w:lvl>
  </w:abstractNum>
  <w:abstractNum w:abstractNumId="394" w15:restartNumberingAfterBreak="0">
    <w:nsid w:val="6F921427"/>
    <w:multiLevelType w:val="hybridMultilevel"/>
    <w:tmpl w:val="31C26D3A"/>
    <w:lvl w:ilvl="0" w:tplc="ADF06778">
      <w:start w:val="1"/>
      <w:numFmt w:val="decimal"/>
      <w:lvlText w:val="(%1)"/>
      <w:lvlJc w:val="left"/>
      <w:pPr>
        <w:ind w:left="1854" w:hanging="720"/>
      </w:pPr>
      <w:rPr>
        <w:rFonts w:hint="default"/>
        <w:color w:val="auto"/>
        <w:sz w:val="28"/>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95" w15:restartNumberingAfterBreak="0">
    <w:nsid w:val="6F9D1713"/>
    <w:multiLevelType w:val="multilevel"/>
    <w:tmpl w:val="EC1EBB4A"/>
    <w:styleLink w:val="WWNum11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6" w15:restartNumberingAfterBreak="0">
    <w:nsid w:val="6FCD4E35"/>
    <w:multiLevelType w:val="multilevel"/>
    <w:tmpl w:val="1F36CF26"/>
    <w:styleLink w:val="WWNum3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7" w15:restartNumberingAfterBreak="0">
    <w:nsid w:val="70164E08"/>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8" w15:restartNumberingAfterBreak="0">
    <w:nsid w:val="703977C5"/>
    <w:multiLevelType w:val="hybridMultilevel"/>
    <w:tmpl w:val="7B86237A"/>
    <w:lvl w:ilvl="0" w:tplc="5E985412">
      <w:start w:val="1"/>
      <w:numFmt w:val="taiwaneseCountingThousand"/>
      <w:lvlText w:val="（%1）"/>
      <w:lvlJc w:val="left"/>
      <w:pPr>
        <w:tabs>
          <w:tab w:val="num" w:pos="1412"/>
        </w:tabs>
        <w:ind w:left="1412" w:hanging="855"/>
      </w:pPr>
      <w:rPr>
        <w:rFonts w:hint="eastAsia"/>
      </w:rPr>
    </w:lvl>
    <w:lvl w:ilvl="1" w:tplc="C3B6B658">
      <w:start w:val="1"/>
      <w:numFmt w:val="decimal"/>
      <w:lvlText w:val="%2."/>
      <w:lvlJc w:val="left"/>
      <w:pPr>
        <w:tabs>
          <w:tab w:val="num" w:pos="1397"/>
        </w:tabs>
        <w:ind w:left="1397" w:hanging="360"/>
      </w:pPr>
      <w:rPr>
        <w:rFonts w:hint="eastAsia"/>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399" w15:restartNumberingAfterBreak="0">
    <w:nsid w:val="705248CB"/>
    <w:multiLevelType w:val="multilevel"/>
    <w:tmpl w:val="76BC6FFE"/>
    <w:styleLink w:val="1"/>
    <w:lvl w:ilvl="0">
      <w:start w:val="1"/>
      <w:numFmt w:val="decimal"/>
      <w:lvlText w:val="%1."/>
      <w:lvlJc w:val="left"/>
      <w:pPr>
        <w:ind w:left="2356" w:hanging="480"/>
      </w:pPr>
      <w:rPr>
        <w:rFonts w:hint="eastAsia"/>
      </w:rPr>
    </w:lvl>
    <w:lvl w:ilvl="1">
      <w:start w:val="1"/>
      <w:numFmt w:val="decimal"/>
      <w:lvlText w:val="(%2)"/>
      <w:lvlJc w:val="left"/>
      <w:pPr>
        <w:ind w:left="2836" w:hanging="480"/>
      </w:pPr>
      <w:rPr>
        <w:rFonts w:hint="eastAsia"/>
      </w:rPr>
    </w:lvl>
    <w:lvl w:ilvl="2">
      <w:start w:val="1"/>
      <w:numFmt w:val="decimal"/>
      <w:lvlText w:val="(%3)"/>
      <w:lvlJc w:val="left"/>
      <w:pPr>
        <w:ind w:left="3316" w:hanging="480"/>
      </w:pPr>
      <w:rPr>
        <w:rFonts w:hint="eastAsia"/>
      </w:rPr>
    </w:lvl>
    <w:lvl w:ilvl="3">
      <w:start w:val="1"/>
      <w:numFmt w:val="upperLetter"/>
      <w:lvlText w:val="%4."/>
      <w:lvlJc w:val="left"/>
      <w:pPr>
        <w:ind w:left="3796" w:hanging="480"/>
      </w:pPr>
    </w:lvl>
    <w:lvl w:ilvl="4">
      <w:start w:val="1"/>
      <w:numFmt w:val="lowerLetter"/>
      <w:lvlText w:val="%5."/>
      <w:lvlJc w:val="left"/>
      <w:pPr>
        <w:ind w:left="4276" w:hanging="480"/>
      </w:pPr>
      <w:rPr>
        <w:rFonts w:hint="eastAsia"/>
      </w:rPr>
    </w:lvl>
    <w:lvl w:ilvl="5">
      <w:start w:val="1"/>
      <w:numFmt w:val="lowerRoman"/>
      <w:lvlText w:val="%6."/>
      <w:lvlJc w:val="right"/>
      <w:pPr>
        <w:ind w:left="4756" w:hanging="480"/>
      </w:pPr>
    </w:lvl>
    <w:lvl w:ilvl="6">
      <w:start w:val="1"/>
      <w:numFmt w:val="decimal"/>
      <w:lvlText w:val="%7."/>
      <w:lvlJc w:val="left"/>
      <w:pPr>
        <w:ind w:left="5236" w:hanging="480"/>
      </w:pPr>
    </w:lvl>
    <w:lvl w:ilvl="7">
      <w:start w:val="1"/>
      <w:numFmt w:val="ideographTraditional"/>
      <w:lvlText w:val="%8、"/>
      <w:lvlJc w:val="left"/>
      <w:pPr>
        <w:ind w:left="5716" w:hanging="480"/>
      </w:pPr>
    </w:lvl>
    <w:lvl w:ilvl="8">
      <w:start w:val="1"/>
      <w:numFmt w:val="lowerRoman"/>
      <w:lvlText w:val="%9."/>
      <w:lvlJc w:val="right"/>
      <w:pPr>
        <w:ind w:left="6196" w:hanging="480"/>
      </w:pPr>
    </w:lvl>
  </w:abstractNum>
  <w:abstractNum w:abstractNumId="400" w15:restartNumberingAfterBreak="0">
    <w:nsid w:val="71477A52"/>
    <w:multiLevelType w:val="hybridMultilevel"/>
    <w:tmpl w:val="D1F05FFE"/>
    <w:lvl w:ilvl="0" w:tplc="27846F3C">
      <w:start w:val="1"/>
      <w:numFmt w:val="taiwaneseCountingThousand"/>
      <w:lvlText w:val="%1、"/>
      <w:lvlJc w:val="left"/>
      <w:pPr>
        <w:ind w:left="9694" w:hanging="480"/>
      </w:pPr>
      <w:rPr>
        <w:color w:val="auto"/>
      </w:rPr>
    </w:lvl>
    <w:lvl w:ilvl="1" w:tplc="04090019" w:tentative="1">
      <w:start w:val="1"/>
      <w:numFmt w:val="ideographTraditional"/>
      <w:lvlText w:val="%2、"/>
      <w:lvlJc w:val="left"/>
      <w:pPr>
        <w:ind w:left="19245" w:hanging="480"/>
      </w:pPr>
    </w:lvl>
    <w:lvl w:ilvl="2" w:tplc="0409001B" w:tentative="1">
      <w:start w:val="1"/>
      <w:numFmt w:val="lowerRoman"/>
      <w:lvlText w:val="%3."/>
      <w:lvlJc w:val="right"/>
      <w:pPr>
        <w:ind w:left="19725" w:hanging="480"/>
      </w:pPr>
    </w:lvl>
    <w:lvl w:ilvl="3" w:tplc="0409000F" w:tentative="1">
      <w:start w:val="1"/>
      <w:numFmt w:val="decimal"/>
      <w:lvlText w:val="%4."/>
      <w:lvlJc w:val="left"/>
      <w:pPr>
        <w:ind w:left="20205" w:hanging="480"/>
      </w:pPr>
    </w:lvl>
    <w:lvl w:ilvl="4" w:tplc="04090019" w:tentative="1">
      <w:start w:val="1"/>
      <w:numFmt w:val="ideographTraditional"/>
      <w:lvlText w:val="%5、"/>
      <w:lvlJc w:val="left"/>
      <w:pPr>
        <w:ind w:left="20685" w:hanging="480"/>
      </w:pPr>
    </w:lvl>
    <w:lvl w:ilvl="5" w:tplc="0409001B" w:tentative="1">
      <w:start w:val="1"/>
      <w:numFmt w:val="lowerRoman"/>
      <w:lvlText w:val="%6."/>
      <w:lvlJc w:val="right"/>
      <w:pPr>
        <w:ind w:left="21165" w:hanging="480"/>
      </w:pPr>
    </w:lvl>
    <w:lvl w:ilvl="6" w:tplc="0409000F" w:tentative="1">
      <w:start w:val="1"/>
      <w:numFmt w:val="decimal"/>
      <w:lvlText w:val="%7."/>
      <w:lvlJc w:val="left"/>
      <w:pPr>
        <w:ind w:left="21645" w:hanging="480"/>
      </w:pPr>
    </w:lvl>
    <w:lvl w:ilvl="7" w:tplc="04090019" w:tentative="1">
      <w:start w:val="1"/>
      <w:numFmt w:val="ideographTraditional"/>
      <w:lvlText w:val="%8、"/>
      <w:lvlJc w:val="left"/>
      <w:pPr>
        <w:ind w:left="22125" w:hanging="480"/>
      </w:pPr>
    </w:lvl>
    <w:lvl w:ilvl="8" w:tplc="0409001B" w:tentative="1">
      <w:start w:val="1"/>
      <w:numFmt w:val="lowerRoman"/>
      <w:lvlText w:val="%9."/>
      <w:lvlJc w:val="right"/>
      <w:pPr>
        <w:ind w:left="22605" w:hanging="480"/>
      </w:pPr>
    </w:lvl>
  </w:abstractNum>
  <w:abstractNum w:abstractNumId="401" w15:restartNumberingAfterBreak="0">
    <w:nsid w:val="71A76263"/>
    <w:multiLevelType w:val="hybridMultilevel"/>
    <w:tmpl w:val="F52E8632"/>
    <w:lvl w:ilvl="0" w:tplc="77264A46">
      <w:start w:val="1"/>
      <w:numFmt w:val="taiwaneseCountingThousand"/>
      <w:lvlText w:val="(%1)"/>
      <w:lvlJc w:val="left"/>
      <w:pPr>
        <w:ind w:left="1680" w:hanging="720"/>
      </w:pPr>
      <w:rPr>
        <w:rFonts w:hint="default"/>
        <w:b w:val="0"/>
        <w:color w:val="auto"/>
      </w:rPr>
    </w:lvl>
    <w:lvl w:ilvl="1" w:tplc="6FF45472">
      <w:start w:val="1"/>
      <w:numFmt w:val="decimal"/>
      <w:suff w:val="space"/>
      <w:lvlText w:val="%2."/>
      <w:lvlJc w:val="left"/>
      <w:pPr>
        <w:ind w:left="960" w:hanging="480"/>
      </w:pPr>
      <w:rPr>
        <w:rFonts w:hint="eastAsia"/>
        <w:b w:val="0"/>
        <w:color w:val="000000"/>
        <w:sz w:val="24"/>
        <w:szCs w:val="24"/>
      </w:rPr>
    </w:lvl>
    <w:lvl w:ilvl="2" w:tplc="ED44FD44">
      <w:start w:val="1"/>
      <w:numFmt w:val="decimal"/>
      <w:lvlText w:val="(%3)."/>
      <w:lvlJc w:val="left"/>
      <w:pPr>
        <w:ind w:left="2400" w:hanging="480"/>
      </w:pPr>
      <w:rPr>
        <w:rFonts w:hint="eastAsia"/>
      </w:r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02" w15:restartNumberingAfterBreak="0">
    <w:nsid w:val="71A93757"/>
    <w:multiLevelType w:val="hybridMultilevel"/>
    <w:tmpl w:val="2BB2A16A"/>
    <w:lvl w:ilvl="0" w:tplc="73D4EFDC">
      <w:start w:val="1"/>
      <w:numFmt w:val="decimal"/>
      <w:lvlText w:val="%1."/>
      <w:lvlJc w:val="left"/>
      <w:pPr>
        <w:ind w:left="480" w:hanging="480"/>
      </w:pPr>
      <w:rPr>
        <w:rFonts w:hint="eastAsia"/>
      </w:rPr>
    </w:lvl>
    <w:lvl w:ilvl="1" w:tplc="73D4EFDC">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3" w15:restartNumberingAfterBreak="0">
    <w:nsid w:val="7229671D"/>
    <w:multiLevelType w:val="multilevel"/>
    <w:tmpl w:val="AD6C85E4"/>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color w:val="000000" w:themeColor="text1"/>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04" w15:restartNumberingAfterBreak="0">
    <w:nsid w:val="728B014B"/>
    <w:multiLevelType w:val="hybridMultilevel"/>
    <w:tmpl w:val="A1A477E6"/>
    <w:lvl w:ilvl="0" w:tplc="38B843EA">
      <w:start w:val="1"/>
      <w:numFmt w:val="taiwaneseCountingThousand"/>
      <w:lvlText w:val="(%1)"/>
      <w:lvlJc w:val="left"/>
      <w:pPr>
        <w:ind w:left="1473" w:hanging="480"/>
      </w:pPr>
      <w:rPr>
        <w:rFonts w:ascii="標楷體" w:eastAsia="標楷體" w:hAnsi="標楷體" w:hint="eastAsia"/>
        <w:b w:val="0"/>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05" w15:restartNumberingAfterBreak="0">
    <w:nsid w:val="72D244EB"/>
    <w:multiLevelType w:val="hybridMultilevel"/>
    <w:tmpl w:val="36966E18"/>
    <w:lvl w:ilvl="0" w:tplc="9C76E59A">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06" w15:restartNumberingAfterBreak="0">
    <w:nsid w:val="730678A6"/>
    <w:multiLevelType w:val="hybridMultilevel"/>
    <w:tmpl w:val="E9FC0C0A"/>
    <w:lvl w:ilvl="0" w:tplc="4FF036E2">
      <w:start w:val="1"/>
      <w:numFmt w:val="taiwaneseCountingThousand"/>
      <w:suff w:val="nothing"/>
      <w:lvlText w:val="(%1)"/>
      <w:lvlJc w:val="left"/>
      <w:pPr>
        <w:ind w:left="2041" w:hanging="482"/>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7" w15:restartNumberingAfterBreak="0">
    <w:nsid w:val="73166C0F"/>
    <w:multiLevelType w:val="hybridMultilevel"/>
    <w:tmpl w:val="909E6C76"/>
    <w:lvl w:ilvl="0" w:tplc="A580A8EC">
      <w:start w:val="1"/>
      <w:numFmt w:val="ideographLegalTraditional"/>
      <w:suff w:val="nothing"/>
      <w:lvlText w:val="%1、"/>
      <w:lvlJc w:val="left"/>
      <w:pPr>
        <w:ind w:left="480" w:hanging="480"/>
      </w:pPr>
      <w:rPr>
        <w:rFonts w:hint="eastAsia"/>
        <w:lang w:val="en-US"/>
      </w:rPr>
    </w:lvl>
    <w:lvl w:ilvl="1" w:tplc="8430AA1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8" w15:restartNumberingAfterBreak="0">
    <w:nsid w:val="73566B09"/>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409" w15:restartNumberingAfterBreak="0">
    <w:nsid w:val="737345B3"/>
    <w:multiLevelType w:val="hybridMultilevel"/>
    <w:tmpl w:val="93583632"/>
    <w:lvl w:ilvl="0" w:tplc="9434F5D2">
      <w:start w:val="1"/>
      <w:numFmt w:val="decimal"/>
      <w:lvlText w:val="%1、"/>
      <w:lvlJc w:val="left"/>
      <w:pPr>
        <w:ind w:left="1430" w:hanging="720"/>
      </w:pPr>
      <w:rPr>
        <w:rFonts w:hint="default"/>
        <w:strike w:val="0"/>
        <w:color w:val="auto"/>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410" w15:restartNumberingAfterBreak="0">
    <w:nsid w:val="73CD6036"/>
    <w:multiLevelType w:val="hybridMultilevel"/>
    <w:tmpl w:val="8E06FFF4"/>
    <w:lvl w:ilvl="0" w:tplc="FFFFFFFF">
      <w:start w:val="1"/>
      <w:numFmt w:val="taiwaneseCountingThousand"/>
      <w:lvlText w:val="%1、"/>
      <w:lvlJc w:val="left"/>
      <w:pPr>
        <w:ind w:left="480" w:hanging="480"/>
      </w:pPr>
    </w:lvl>
    <w:lvl w:ilvl="1" w:tplc="04090015">
      <w:start w:val="1"/>
      <w:numFmt w:val="taiwaneseCountingThousand"/>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1" w15:restartNumberingAfterBreak="0">
    <w:nsid w:val="74036B80"/>
    <w:multiLevelType w:val="hybridMultilevel"/>
    <w:tmpl w:val="BCF6BDA4"/>
    <w:lvl w:ilvl="0" w:tplc="F8A8ED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2" w15:restartNumberingAfterBreak="0">
    <w:nsid w:val="742617F8"/>
    <w:multiLevelType w:val="hybridMultilevel"/>
    <w:tmpl w:val="C3E0F098"/>
    <w:lvl w:ilvl="0" w:tplc="5E985412">
      <w:start w:val="1"/>
      <w:numFmt w:val="taiwaneseCountingThousand"/>
      <w:lvlText w:val="（%1）"/>
      <w:lvlJc w:val="left"/>
      <w:pPr>
        <w:tabs>
          <w:tab w:val="num" w:pos="1412"/>
        </w:tabs>
        <w:ind w:left="1412" w:hanging="855"/>
      </w:pPr>
      <w:rPr>
        <w:rFonts w:hint="eastAsia"/>
      </w:rPr>
    </w:lvl>
    <w:lvl w:ilvl="1" w:tplc="8354D604">
      <w:start w:val="1"/>
      <w:numFmt w:val="decimal"/>
      <w:lvlText w:val="%2."/>
      <w:lvlJc w:val="left"/>
      <w:pPr>
        <w:tabs>
          <w:tab w:val="num" w:pos="1495"/>
        </w:tabs>
        <w:ind w:left="1495" w:hanging="360"/>
      </w:pPr>
      <w:rPr>
        <w:rFonts w:hint="eastAsia"/>
        <w:color w:val="FF0000"/>
      </w:rPr>
    </w:lvl>
    <w:lvl w:ilvl="2" w:tplc="6C1CCA7E">
      <w:start w:val="1"/>
      <w:numFmt w:val="decimal"/>
      <w:lvlText w:val="（%3）"/>
      <w:lvlJc w:val="left"/>
      <w:pPr>
        <w:tabs>
          <w:tab w:val="num" w:pos="2237"/>
        </w:tabs>
        <w:ind w:left="2237" w:hanging="720"/>
      </w:pPr>
      <w:rPr>
        <w:rFonts w:hint="eastAsia"/>
      </w:rPr>
    </w:lvl>
    <w:lvl w:ilvl="3" w:tplc="974A8750">
      <w:start w:val="1"/>
      <w:numFmt w:val="decimal"/>
      <w:lvlText w:val="（%4）"/>
      <w:lvlJc w:val="left"/>
      <w:pPr>
        <w:tabs>
          <w:tab w:val="num" w:pos="2717"/>
        </w:tabs>
        <w:ind w:left="2717" w:hanging="720"/>
      </w:pPr>
      <w:rPr>
        <w:rFonts w:hint="eastAsia"/>
      </w:rPr>
    </w:lvl>
    <w:lvl w:ilvl="4" w:tplc="04090019" w:tentative="1">
      <w:start w:val="1"/>
      <w:numFmt w:val="ideographTraditional"/>
      <w:lvlText w:val="%5、"/>
      <w:lvlJc w:val="left"/>
      <w:pPr>
        <w:tabs>
          <w:tab w:val="num" w:pos="2957"/>
        </w:tabs>
        <w:ind w:left="2957" w:hanging="480"/>
      </w:pPr>
    </w:lvl>
    <w:lvl w:ilvl="5" w:tplc="0409001B" w:tentative="1">
      <w:start w:val="1"/>
      <w:numFmt w:val="lowerRoman"/>
      <w:lvlText w:val="%6."/>
      <w:lvlJc w:val="right"/>
      <w:pPr>
        <w:tabs>
          <w:tab w:val="num" w:pos="3437"/>
        </w:tabs>
        <w:ind w:left="3437" w:hanging="480"/>
      </w:pPr>
    </w:lvl>
    <w:lvl w:ilvl="6" w:tplc="0409000F" w:tentative="1">
      <w:start w:val="1"/>
      <w:numFmt w:val="decimal"/>
      <w:lvlText w:val="%7."/>
      <w:lvlJc w:val="left"/>
      <w:pPr>
        <w:tabs>
          <w:tab w:val="num" w:pos="3917"/>
        </w:tabs>
        <w:ind w:left="3917" w:hanging="480"/>
      </w:pPr>
    </w:lvl>
    <w:lvl w:ilvl="7" w:tplc="04090019" w:tentative="1">
      <w:start w:val="1"/>
      <w:numFmt w:val="ideographTraditional"/>
      <w:lvlText w:val="%8、"/>
      <w:lvlJc w:val="left"/>
      <w:pPr>
        <w:tabs>
          <w:tab w:val="num" w:pos="4397"/>
        </w:tabs>
        <w:ind w:left="4397" w:hanging="480"/>
      </w:pPr>
    </w:lvl>
    <w:lvl w:ilvl="8" w:tplc="0409001B" w:tentative="1">
      <w:start w:val="1"/>
      <w:numFmt w:val="lowerRoman"/>
      <w:lvlText w:val="%9."/>
      <w:lvlJc w:val="right"/>
      <w:pPr>
        <w:tabs>
          <w:tab w:val="num" w:pos="4877"/>
        </w:tabs>
        <w:ind w:left="4877" w:hanging="480"/>
      </w:pPr>
    </w:lvl>
  </w:abstractNum>
  <w:abstractNum w:abstractNumId="413" w15:restartNumberingAfterBreak="0">
    <w:nsid w:val="74262D12"/>
    <w:multiLevelType w:val="multilevel"/>
    <w:tmpl w:val="7C5C683E"/>
    <w:lvl w:ilvl="0">
      <w:start w:val="1"/>
      <w:numFmt w:val="taiwaneseCountingThousand"/>
      <w:lvlText w:val="(%1)"/>
      <w:lvlJc w:val="left"/>
      <w:pPr>
        <w:ind w:left="1442" w:hanging="480"/>
      </w:pPr>
    </w:lvl>
    <w:lvl w:ilvl="1">
      <w:start w:val="1"/>
      <w:numFmt w:val="decimal"/>
      <w:lvlText w:val="%2."/>
      <w:lvlJc w:val="left"/>
      <w:pPr>
        <w:ind w:left="1922" w:hanging="480"/>
      </w:pPr>
    </w:lvl>
    <w:lvl w:ilvl="2">
      <w:start w:val="1"/>
      <w:numFmt w:val="lowerRoman"/>
      <w:lvlText w:val="%3."/>
      <w:lvlJc w:val="right"/>
      <w:pPr>
        <w:ind w:left="2402" w:hanging="480"/>
      </w:pPr>
    </w:lvl>
    <w:lvl w:ilvl="3">
      <w:start w:val="1"/>
      <w:numFmt w:val="decimal"/>
      <w:lvlText w:val="%4."/>
      <w:lvlJc w:val="left"/>
      <w:pPr>
        <w:ind w:left="2882" w:hanging="480"/>
      </w:pPr>
    </w:lvl>
    <w:lvl w:ilvl="4">
      <w:start w:val="1"/>
      <w:numFmt w:val="ideographTraditional"/>
      <w:lvlText w:val="%5、"/>
      <w:lvlJc w:val="left"/>
      <w:pPr>
        <w:ind w:left="3362" w:hanging="480"/>
      </w:pPr>
    </w:lvl>
    <w:lvl w:ilvl="5">
      <w:start w:val="1"/>
      <w:numFmt w:val="lowerRoman"/>
      <w:lvlText w:val="%6."/>
      <w:lvlJc w:val="right"/>
      <w:pPr>
        <w:ind w:left="3842" w:hanging="480"/>
      </w:pPr>
    </w:lvl>
    <w:lvl w:ilvl="6">
      <w:start w:val="1"/>
      <w:numFmt w:val="decimal"/>
      <w:lvlText w:val="%7."/>
      <w:lvlJc w:val="left"/>
      <w:pPr>
        <w:ind w:left="4322" w:hanging="480"/>
      </w:pPr>
    </w:lvl>
    <w:lvl w:ilvl="7">
      <w:start w:val="1"/>
      <w:numFmt w:val="ideographTraditional"/>
      <w:lvlText w:val="%8、"/>
      <w:lvlJc w:val="left"/>
      <w:pPr>
        <w:ind w:left="4802" w:hanging="480"/>
      </w:pPr>
    </w:lvl>
    <w:lvl w:ilvl="8">
      <w:start w:val="1"/>
      <w:numFmt w:val="lowerRoman"/>
      <w:lvlText w:val="%9."/>
      <w:lvlJc w:val="right"/>
      <w:pPr>
        <w:ind w:left="5282" w:hanging="480"/>
      </w:pPr>
    </w:lvl>
  </w:abstractNum>
  <w:abstractNum w:abstractNumId="414" w15:restartNumberingAfterBreak="0">
    <w:nsid w:val="746631E3"/>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15" w15:restartNumberingAfterBreak="0">
    <w:nsid w:val="747612CC"/>
    <w:multiLevelType w:val="hybridMultilevel"/>
    <w:tmpl w:val="B01CA1BE"/>
    <w:lvl w:ilvl="0" w:tplc="F74A8318">
      <w:start w:val="1"/>
      <w:numFmt w:val="decimal"/>
      <w:lvlText w:val="(%1)"/>
      <w:lvlJc w:val="left"/>
      <w:pPr>
        <w:ind w:left="1658" w:hanging="720"/>
      </w:pPr>
      <w:rPr>
        <w:rFonts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16" w15:restartNumberingAfterBreak="0">
    <w:nsid w:val="74C62C59"/>
    <w:multiLevelType w:val="multilevel"/>
    <w:tmpl w:val="0456D9E0"/>
    <w:styleLink w:val="WWNum10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17" w15:restartNumberingAfterBreak="0">
    <w:nsid w:val="74DF5EC1"/>
    <w:multiLevelType w:val="multilevel"/>
    <w:tmpl w:val="6A862300"/>
    <w:lvl w:ilvl="0">
      <w:start w:val="5"/>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pStyle w:val="a7"/>
      <w:suff w:val="nothing"/>
      <w:lvlText w:val="%2、"/>
      <w:lvlJc w:val="left"/>
      <w:pPr>
        <w:ind w:left="1045" w:hanging="697"/>
      </w:pPr>
      <w:rPr>
        <w:rFonts w:ascii="標楷體" w:eastAsia="標楷體" w:hAnsi="Times New Roman" w:hint="eastAsia"/>
        <w:b w:val="0"/>
        <w:i w:val="0"/>
        <w:spacing w:val="0"/>
        <w:w w:val="100"/>
        <w:position w:val="0"/>
        <w:sz w:val="32"/>
        <w:em w:val="none"/>
      </w:rPr>
    </w:lvl>
    <w:lvl w:ilvl="2">
      <w:start w:val="1"/>
      <w:numFmt w:val="taiwaneseCountingThousand"/>
      <w:suff w:val="nothing"/>
      <w:lvlText w:val="(%3)"/>
      <w:lvlJc w:val="left"/>
      <w:pPr>
        <w:ind w:left="1393" w:hanging="697"/>
      </w:pPr>
      <w:rPr>
        <w:rFonts w:ascii="標楷體" w:eastAsia="標楷體" w:hAnsi="Times New Roman"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Ansi="Times New Roman"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18" w15:restartNumberingAfterBreak="0">
    <w:nsid w:val="751906F6"/>
    <w:multiLevelType w:val="multilevel"/>
    <w:tmpl w:val="5AA86292"/>
    <w:styleLink w:val="LFO8"/>
    <w:lvl w:ilvl="0">
      <w:start w:val="1"/>
      <w:numFmt w:val="taiwaneseCountingThousand"/>
      <w:lvlText w:val="%1、"/>
      <w:lvlJc w:val="left"/>
      <w:pPr>
        <w:ind w:left="1571" w:hanging="720"/>
      </w:pPr>
      <w:rPr>
        <w:color w:val="auto"/>
        <w:sz w:val="32"/>
        <w:szCs w:val="32"/>
      </w:rPr>
    </w:lvl>
    <w:lvl w:ilvl="1">
      <w:start w:val="1"/>
      <w:numFmt w:val="decimal"/>
      <w:lvlText w:val="%2."/>
      <w:lvlJc w:val="left"/>
      <w:pPr>
        <w:ind w:left="1933" w:hanging="360"/>
      </w:pPr>
    </w:lvl>
    <w:lvl w:ilvl="2">
      <w:start w:val="1"/>
      <w:numFmt w:val="decimal"/>
      <w:lvlText w:val="%3."/>
      <w:lvlJc w:val="left"/>
      <w:pPr>
        <w:ind w:left="2653" w:hanging="360"/>
      </w:pPr>
    </w:lvl>
    <w:lvl w:ilvl="3">
      <w:start w:val="1"/>
      <w:numFmt w:val="decimal"/>
      <w:lvlText w:val="%4."/>
      <w:lvlJc w:val="left"/>
      <w:pPr>
        <w:ind w:left="3373" w:hanging="360"/>
      </w:pPr>
    </w:lvl>
    <w:lvl w:ilvl="4">
      <w:start w:val="1"/>
      <w:numFmt w:val="decimal"/>
      <w:lvlText w:val="%5."/>
      <w:lvlJc w:val="left"/>
      <w:pPr>
        <w:ind w:left="4093" w:hanging="360"/>
      </w:pPr>
    </w:lvl>
    <w:lvl w:ilvl="5">
      <w:start w:val="1"/>
      <w:numFmt w:val="decimal"/>
      <w:lvlText w:val="%6."/>
      <w:lvlJc w:val="left"/>
      <w:pPr>
        <w:ind w:left="4813" w:hanging="360"/>
      </w:pPr>
    </w:lvl>
    <w:lvl w:ilvl="6">
      <w:start w:val="1"/>
      <w:numFmt w:val="decimal"/>
      <w:lvlText w:val="%7."/>
      <w:lvlJc w:val="left"/>
      <w:pPr>
        <w:ind w:left="5533" w:hanging="360"/>
      </w:pPr>
    </w:lvl>
    <w:lvl w:ilvl="7">
      <w:start w:val="1"/>
      <w:numFmt w:val="decimal"/>
      <w:lvlText w:val="%8."/>
      <w:lvlJc w:val="left"/>
      <w:pPr>
        <w:ind w:left="6253" w:hanging="360"/>
      </w:pPr>
    </w:lvl>
    <w:lvl w:ilvl="8">
      <w:start w:val="1"/>
      <w:numFmt w:val="decimal"/>
      <w:lvlText w:val="%9."/>
      <w:lvlJc w:val="left"/>
      <w:pPr>
        <w:ind w:left="6973" w:hanging="360"/>
      </w:pPr>
    </w:lvl>
  </w:abstractNum>
  <w:abstractNum w:abstractNumId="419" w15:restartNumberingAfterBreak="0">
    <w:nsid w:val="751C7D62"/>
    <w:multiLevelType w:val="hybridMultilevel"/>
    <w:tmpl w:val="86668EDA"/>
    <w:lvl w:ilvl="0" w:tplc="3D3A6A40">
      <w:start w:val="1"/>
      <w:numFmt w:val="taiwaneseCountingThousand"/>
      <w:suff w:val="space"/>
      <w:lvlText w:val="(%1)"/>
      <w:lvlJc w:val="left"/>
      <w:pPr>
        <w:ind w:left="1713" w:hanging="720"/>
      </w:pPr>
      <w:rPr>
        <w:rFonts w:hint="default"/>
        <w:color w:val="auto"/>
      </w:rPr>
    </w:lvl>
    <w:lvl w:ilvl="1" w:tplc="07E078E8">
      <w:start w:val="1"/>
      <w:numFmt w:val="decimal"/>
      <w:lvlText w:val="%2、"/>
      <w:lvlJc w:val="left"/>
      <w:pPr>
        <w:ind w:left="1485" w:hanging="720"/>
      </w:pPr>
      <w:rPr>
        <w:rFonts w:ascii="標楷體" w:eastAsia="標楷體" w:hAnsi="標楷體" w:hint="default"/>
      </w:r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420" w15:restartNumberingAfterBreak="0">
    <w:nsid w:val="75CC6F0F"/>
    <w:multiLevelType w:val="singleLevel"/>
    <w:tmpl w:val="DF6CEBDA"/>
    <w:lvl w:ilvl="0">
      <w:start w:val="1"/>
      <w:numFmt w:val="decimal"/>
      <w:lvlText w:val="%1."/>
      <w:lvlJc w:val="left"/>
      <w:pPr>
        <w:tabs>
          <w:tab w:val="num" w:pos="240"/>
        </w:tabs>
        <w:ind w:left="240" w:hanging="240"/>
      </w:pPr>
      <w:rPr>
        <w:rFonts w:hint="default"/>
      </w:rPr>
    </w:lvl>
  </w:abstractNum>
  <w:abstractNum w:abstractNumId="421" w15:restartNumberingAfterBreak="0">
    <w:nsid w:val="75F1606E"/>
    <w:multiLevelType w:val="hybridMultilevel"/>
    <w:tmpl w:val="2C68101E"/>
    <w:lvl w:ilvl="0" w:tplc="B84E36FC">
      <w:start w:val="1"/>
      <w:numFmt w:val="decimal"/>
      <w:lvlText w:val="(%1)"/>
      <w:lvlJc w:val="left"/>
      <w:pPr>
        <w:ind w:left="2229" w:hanging="480"/>
      </w:pPr>
      <w:rPr>
        <w:rFonts w:hint="eastAsia"/>
      </w:rPr>
    </w:lvl>
    <w:lvl w:ilvl="1" w:tplc="04090019" w:tentative="1">
      <w:start w:val="1"/>
      <w:numFmt w:val="ideographTraditional"/>
      <w:lvlText w:val="%2、"/>
      <w:lvlJc w:val="left"/>
      <w:pPr>
        <w:ind w:left="2709" w:hanging="480"/>
      </w:pPr>
    </w:lvl>
    <w:lvl w:ilvl="2" w:tplc="0409001B" w:tentative="1">
      <w:start w:val="1"/>
      <w:numFmt w:val="lowerRoman"/>
      <w:lvlText w:val="%3."/>
      <w:lvlJc w:val="right"/>
      <w:pPr>
        <w:ind w:left="3189" w:hanging="480"/>
      </w:pPr>
    </w:lvl>
    <w:lvl w:ilvl="3" w:tplc="0409000F" w:tentative="1">
      <w:start w:val="1"/>
      <w:numFmt w:val="decimal"/>
      <w:lvlText w:val="%4."/>
      <w:lvlJc w:val="left"/>
      <w:pPr>
        <w:ind w:left="3669" w:hanging="480"/>
      </w:pPr>
    </w:lvl>
    <w:lvl w:ilvl="4" w:tplc="04090019" w:tentative="1">
      <w:start w:val="1"/>
      <w:numFmt w:val="ideographTraditional"/>
      <w:lvlText w:val="%5、"/>
      <w:lvlJc w:val="left"/>
      <w:pPr>
        <w:ind w:left="4149" w:hanging="480"/>
      </w:pPr>
    </w:lvl>
    <w:lvl w:ilvl="5" w:tplc="0409001B" w:tentative="1">
      <w:start w:val="1"/>
      <w:numFmt w:val="lowerRoman"/>
      <w:lvlText w:val="%6."/>
      <w:lvlJc w:val="right"/>
      <w:pPr>
        <w:ind w:left="4629" w:hanging="480"/>
      </w:pPr>
    </w:lvl>
    <w:lvl w:ilvl="6" w:tplc="0409000F" w:tentative="1">
      <w:start w:val="1"/>
      <w:numFmt w:val="decimal"/>
      <w:lvlText w:val="%7."/>
      <w:lvlJc w:val="left"/>
      <w:pPr>
        <w:ind w:left="5109" w:hanging="480"/>
      </w:pPr>
    </w:lvl>
    <w:lvl w:ilvl="7" w:tplc="04090019" w:tentative="1">
      <w:start w:val="1"/>
      <w:numFmt w:val="ideographTraditional"/>
      <w:lvlText w:val="%8、"/>
      <w:lvlJc w:val="left"/>
      <w:pPr>
        <w:ind w:left="5589" w:hanging="480"/>
      </w:pPr>
    </w:lvl>
    <w:lvl w:ilvl="8" w:tplc="0409001B" w:tentative="1">
      <w:start w:val="1"/>
      <w:numFmt w:val="lowerRoman"/>
      <w:lvlText w:val="%9."/>
      <w:lvlJc w:val="right"/>
      <w:pPr>
        <w:ind w:left="6069" w:hanging="480"/>
      </w:pPr>
    </w:lvl>
  </w:abstractNum>
  <w:abstractNum w:abstractNumId="422" w15:restartNumberingAfterBreak="0">
    <w:nsid w:val="762A7C56"/>
    <w:multiLevelType w:val="hybridMultilevel"/>
    <w:tmpl w:val="6778BD26"/>
    <w:lvl w:ilvl="0" w:tplc="9C76E59A">
      <w:start w:val="1"/>
      <w:numFmt w:val="decimal"/>
      <w:lvlText w:val="(%1)"/>
      <w:lvlJc w:val="left"/>
      <w:pPr>
        <w:ind w:left="2040" w:hanging="480"/>
      </w:pPr>
      <w:rPr>
        <w:rFonts w:hint="eastAsia"/>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423" w15:restartNumberingAfterBreak="0">
    <w:nsid w:val="762C4EB0"/>
    <w:multiLevelType w:val="multilevel"/>
    <w:tmpl w:val="E61C5BAA"/>
    <w:styleLink w:val="WWNum2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24" w15:restartNumberingAfterBreak="0">
    <w:nsid w:val="764C151E"/>
    <w:multiLevelType w:val="hybridMultilevel"/>
    <w:tmpl w:val="019E5A74"/>
    <w:lvl w:ilvl="0" w:tplc="EC168E0A">
      <w:start w:val="1"/>
      <w:numFmt w:val="taiwaneseCountingThousand"/>
      <w:lvlText w:val="%1、"/>
      <w:lvlJc w:val="left"/>
      <w:pPr>
        <w:ind w:left="1040" w:hanging="720"/>
      </w:pPr>
    </w:lvl>
    <w:lvl w:ilvl="1" w:tplc="B8E00176">
      <w:start w:val="1"/>
      <w:numFmt w:val="taiwaneseCountingThousand"/>
      <w:lvlText w:val="(%2)"/>
      <w:lvlJc w:val="left"/>
      <w:pPr>
        <w:tabs>
          <w:tab w:val="num" w:pos="1440"/>
        </w:tabs>
        <w:ind w:left="1440" w:hanging="360"/>
      </w:pPr>
      <w:rPr>
        <w:rFonts w:hint="eastAsia"/>
      </w:rPr>
    </w:lvl>
    <w:lvl w:ilvl="2" w:tplc="0409001B">
      <w:start w:val="1"/>
      <w:numFmt w:val="decimal"/>
      <w:lvlText w:val="%3."/>
      <w:lvlJc w:val="left"/>
      <w:pPr>
        <w:tabs>
          <w:tab w:val="num" w:pos="2160"/>
        </w:tabs>
        <w:ind w:left="2160" w:hanging="360"/>
      </w:pPr>
    </w:lvl>
    <w:lvl w:ilvl="3" w:tplc="17EAB3A6">
      <w:start w:val="1"/>
      <w:numFmt w:val="decimal"/>
      <w:lvlText w:val="(%4)"/>
      <w:lvlJc w:val="left"/>
      <w:pPr>
        <w:tabs>
          <w:tab w:val="num" w:pos="2880"/>
        </w:tabs>
        <w:ind w:left="2880" w:hanging="360"/>
      </w:pPr>
      <w:rPr>
        <w:rFonts w:hint="eastAsia"/>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5" w15:restartNumberingAfterBreak="0">
    <w:nsid w:val="76EA3292"/>
    <w:multiLevelType w:val="hybridMultilevel"/>
    <w:tmpl w:val="8814D72E"/>
    <w:lvl w:ilvl="0" w:tplc="C9381790">
      <w:start w:val="1"/>
      <w:numFmt w:val="taiwaneseCountingThousand"/>
      <w:lvlText w:val="%1、"/>
      <w:lvlJc w:val="left"/>
      <w:pPr>
        <w:ind w:left="622" w:hanging="480"/>
      </w:pPr>
      <w:rPr>
        <w:rFonts w:ascii="標楷體" w:eastAsia="標楷體" w:hAnsi="標楷體"/>
        <w:b w:val="0"/>
      </w:rPr>
    </w:lvl>
    <w:lvl w:ilvl="1" w:tplc="D81650CA">
      <w:start w:val="1"/>
      <w:numFmt w:val="taiwaneseCountingThousand"/>
      <w:lvlText w:val="(%2)"/>
      <w:lvlJc w:val="left"/>
      <w:pPr>
        <w:ind w:left="1102" w:hanging="480"/>
      </w:pPr>
      <w:rPr>
        <w:rFonts w:hint="eastAsia"/>
        <w:b w:val="0"/>
      </w:rPr>
    </w:lvl>
    <w:lvl w:ilvl="2" w:tplc="F76EC9A8">
      <w:start w:val="1"/>
      <w:numFmt w:val="decimal"/>
      <w:lvlText w:val="%3."/>
      <w:lvlJc w:val="left"/>
      <w:pPr>
        <w:ind w:left="1582" w:hanging="480"/>
      </w:pPr>
      <w:rPr>
        <w:b w:val="0"/>
      </w:rPr>
    </w:lvl>
    <w:lvl w:ilvl="3" w:tplc="6DDE666C">
      <w:start w:val="1"/>
      <w:numFmt w:val="decimal"/>
      <w:lvlText w:val="(%4)"/>
      <w:lvlJc w:val="left"/>
      <w:pPr>
        <w:ind w:left="2062" w:hanging="480"/>
      </w:pPr>
      <w:rPr>
        <w:rFonts w:hint="eastAsia"/>
      </w:rPr>
    </w:lvl>
    <w:lvl w:ilvl="4" w:tplc="04090011">
      <w:start w:val="1"/>
      <w:numFmt w:val="upperLetter"/>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426" w15:restartNumberingAfterBreak="0">
    <w:nsid w:val="770D74BA"/>
    <w:multiLevelType w:val="hybridMultilevel"/>
    <w:tmpl w:val="C54A4014"/>
    <w:lvl w:ilvl="0" w:tplc="23D8A0F6">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27" w15:restartNumberingAfterBreak="0">
    <w:nsid w:val="778F6CB8"/>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28" w15:restartNumberingAfterBreak="0">
    <w:nsid w:val="77F42B54"/>
    <w:multiLevelType w:val="hybridMultilevel"/>
    <w:tmpl w:val="7E82BA82"/>
    <w:lvl w:ilvl="0" w:tplc="84B8214C">
      <w:start w:val="1"/>
      <w:numFmt w:val="decimal"/>
      <w:lvlText w:val="(%1)"/>
      <w:lvlJc w:val="left"/>
      <w:pPr>
        <w:ind w:left="1658" w:hanging="720"/>
      </w:pPr>
      <w:rPr>
        <w:rFonts w:ascii="Times New Roman" w:hAnsi="Times New Roman" w:cs="Times New Roman" w:hint="default"/>
        <w:color w:val="auto"/>
        <w:sz w:val="28"/>
        <w:szCs w:val="28"/>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29" w15:restartNumberingAfterBreak="0">
    <w:nsid w:val="77FD7418"/>
    <w:multiLevelType w:val="hybridMultilevel"/>
    <w:tmpl w:val="FFCE2FF4"/>
    <w:lvl w:ilvl="0" w:tplc="57A81D8C">
      <w:start w:val="1"/>
      <w:numFmt w:val="taiwaneseCountingThousand"/>
      <w:suff w:val="space"/>
      <w:lvlText w:val="%1、"/>
      <w:lvlJc w:val="left"/>
      <w:pPr>
        <w:ind w:left="170" w:hanging="170"/>
      </w:pPr>
      <w:rPr>
        <w:rFonts w:hint="eastAsia"/>
        <w:sz w:val="32"/>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0" w15:restartNumberingAfterBreak="0">
    <w:nsid w:val="78005A0D"/>
    <w:multiLevelType w:val="multilevel"/>
    <w:tmpl w:val="D6B46FA8"/>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標楷體" w:eastAsia="標楷體" w:hAnsi="標楷體" w:hint="default"/>
      </w:rPr>
    </w:lvl>
    <w:lvl w:ilvl="2">
      <w:start w:val="1"/>
      <w:numFmt w:val="decimal"/>
      <w:lvlText w:val="%3."/>
      <w:lvlJc w:val="lef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431" w15:restartNumberingAfterBreak="0">
    <w:nsid w:val="78290A6B"/>
    <w:multiLevelType w:val="hybridMultilevel"/>
    <w:tmpl w:val="A1A477E6"/>
    <w:lvl w:ilvl="0" w:tplc="38B843EA">
      <w:start w:val="1"/>
      <w:numFmt w:val="taiwaneseCountingThousand"/>
      <w:lvlText w:val="(%1)"/>
      <w:lvlJc w:val="left"/>
      <w:pPr>
        <w:ind w:left="1048" w:hanging="480"/>
      </w:pPr>
      <w:rPr>
        <w:rFonts w:ascii="標楷體" w:eastAsia="標楷體" w:hAnsi="標楷體" w:hint="eastAsia"/>
        <w:b w:val="0"/>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32" w15:restartNumberingAfterBreak="0">
    <w:nsid w:val="78633267"/>
    <w:multiLevelType w:val="hybridMultilevel"/>
    <w:tmpl w:val="8CC6EEDC"/>
    <w:lvl w:ilvl="0" w:tplc="5BAA0F42">
      <w:start w:val="1"/>
      <w:numFmt w:val="taiwaneseCountingThousand"/>
      <w:lvlText w:val="(%1)"/>
      <w:lvlJc w:val="left"/>
      <w:pPr>
        <w:ind w:left="480" w:hanging="480"/>
      </w:pPr>
    </w:lvl>
    <w:lvl w:ilvl="1" w:tplc="B1BAAADC">
      <w:start w:val="1"/>
      <w:numFmt w:val="decimal"/>
      <w:lvlText w:val="%2."/>
      <w:lvlJc w:val="left"/>
      <w:pPr>
        <w:ind w:left="960" w:hanging="480"/>
      </w:pPr>
      <w:rPr>
        <w:b w:val="0"/>
        <w:i w:val="0"/>
        <w:sz w:val="28"/>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3" w15:restartNumberingAfterBreak="0">
    <w:nsid w:val="7870268B"/>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34" w15:restartNumberingAfterBreak="0">
    <w:nsid w:val="78825955"/>
    <w:multiLevelType w:val="hybridMultilevel"/>
    <w:tmpl w:val="9D020344"/>
    <w:lvl w:ilvl="0" w:tplc="077A3F68">
      <w:start w:val="6"/>
      <w:numFmt w:val="taiwaneseCountingThousand"/>
      <w:lvlText w:val="(%1)"/>
      <w:lvlJc w:val="left"/>
      <w:pPr>
        <w:ind w:left="1102"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5" w15:restartNumberingAfterBreak="0">
    <w:nsid w:val="78C870EB"/>
    <w:multiLevelType w:val="hybridMultilevel"/>
    <w:tmpl w:val="7DE4061E"/>
    <w:lvl w:ilvl="0" w:tplc="04090015">
      <w:start w:val="1"/>
      <w:numFmt w:val="taiwaneseCountingThousand"/>
      <w:lvlText w:val="%1、"/>
      <w:lvlJc w:val="left"/>
      <w:pPr>
        <w:ind w:left="1525" w:hanging="480"/>
      </w:pPr>
    </w:lvl>
    <w:lvl w:ilvl="1" w:tplc="04090019">
      <w:start w:val="1"/>
      <w:numFmt w:val="ideographTraditional"/>
      <w:lvlText w:val="%2、"/>
      <w:lvlJc w:val="left"/>
      <w:pPr>
        <w:ind w:left="2005" w:hanging="480"/>
      </w:pPr>
    </w:lvl>
    <w:lvl w:ilvl="2" w:tplc="0409001B">
      <w:start w:val="1"/>
      <w:numFmt w:val="lowerRoman"/>
      <w:lvlText w:val="%3."/>
      <w:lvlJc w:val="right"/>
      <w:pPr>
        <w:ind w:left="2485" w:hanging="480"/>
      </w:pPr>
    </w:lvl>
    <w:lvl w:ilvl="3" w:tplc="0409000F">
      <w:start w:val="1"/>
      <w:numFmt w:val="decimal"/>
      <w:lvlText w:val="%4."/>
      <w:lvlJc w:val="left"/>
      <w:pPr>
        <w:ind w:left="2965" w:hanging="480"/>
      </w:pPr>
    </w:lvl>
    <w:lvl w:ilvl="4" w:tplc="04090019">
      <w:start w:val="1"/>
      <w:numFmt w:val="ideographTraditional"/>
      <w:lvlText w:val="%5、"/>
      <w:lvlJc w:val="left"/>
      <w:pPr>
        <w:ind w:left="3445" w:hanging="480"/>
      </w:pPr>
    </w:lvl>
    <w:lvl w:ilvl="5" w:tplc="0409001B">
      <w:start w:val="1"/>
      <w:numFmt w:val="lowerRoman"/>
      <w:lvlText w:val="%6."/>
      <w:lvlJc w:val="right"/>
      <w:pPr>
        <w:ind w:left="3925" w:hanging="480"/>
      </w:pPr>
    </w:lvl>
    <w:lvl w:ilvl="6" w:tplc="0409000F">
      <w:start w:val="1"/>
      <w:numFmt w:val="decimal"/>
      <w:lvlText w:val="%7."/>
      <w:lvlJc w:val="left"/>
      <w:pPr>
        <w:ind w:left="4405" w:hanging="480"/>
      </w:pPr>
    </w:lvl>
    <w:lvl w:ilvl="7" w:tplc="04090019">
      <w:start w:val="1"/>
      <w:numFmt w:val="ideographTraditional"/>
      <w:lvlText w:val="%8、"/>
      <w:lvlJc w:val="left"/>
      <w:pPr>
        <w:ind w:left="4885" w:hanging="480"/>
      </w:pPr>
    </w:lvl>
    <w:lvl w:ilvl="8" w:tplc="0409001B">
      <w:start w:val="1"/>
      <w:numFmt w:val="lowerRoman"/>
      <w:lvlText w:val="%9."/>
      <w:lvlJc w:val="right"/>
      <w:pPr>
        <w:ind w:left="5365" w:hanging="480"/>
      </w:pPr>
    </w:lvl>
  </w:abstractNum>
  <w:abstractNum w:abstractNumId="436" w15:restartNumberingAfterBreak="0">
    <w:nsid w:val="79B31DB3"/>
    <w:multiLevelType w:val="hybridMultilevel"/>
    <w:tmpl w:val="0DBE9228"/>
    <w:styleLink w:val="10"/>
    <w:lvl w:ilvl="0" w:tplc="9ADA1AEA">
      <w:start w:val="1"/>
      <w:numFmt w:val="ideographLegalTraditional"/>
      <w:lvlText w:val="%1、"/>
      <w:lvlJc w:val="left"/>
      <w:pPr>
        <w:ind w:left="720" w:hanging="720"/>
      </w:pPr>
      <w:rPr>
        <w:rFonts w:hint="default"/>
        <w:lang w:val="en-US"/>
      </w:rPr>
    </w:lvl>
    <w:lvl w:ilvl="1" w:tplc="04090019">
      <w:start w:val="1"/>
      <w:numFmt w:val="taiwaneseCountingThousand"/>
      <w:lvlText w:val="（%2）"/>
      <w:lvlJc w:val="left"/>
      <w:pPr>
        <w:ind w:left="960" w:hanging="480"/>
      </w:pPr>
      <w:rPr>
        <w:rFonts w:ascii="Times New Roman" w:hAnsi="Times New Roman" w:cs="Times New Roman" w:hint="default"/>
        <w:color w:val="auto"/>
        <w:sz w:val="28"/>
        <w:szCs w:val="28"/>
      </w:rPr>
    </w:lvl>
    <w:lvl w:ilvl="2" w:tplc="27BCA436" w:tentative="1">
      <w:start w:val="1"/>
      <w:numFmt w:val="lowerRoman"/>
      <w:lvlText w:val="%3."/>
      <w:lvlJc w:val="right"/>
      <w:pPr>
        <w:ind w:left="1440" w:hanging="480"/>
      </w:pPr>
    </w:lvl>
    <w:lvl w:ilvl="3" w:tplc="D0028856" w:tentative="1">
      <w:start w:val="1"/>
      <w:numFmt w:val="decimal"/>
      <w:lvlText w:val="%4."/>
      <w:lvlJc w:val="left"/>
      <w:pPr>
        <w:ind w:left="1920" w:hanging="480"/>
      </w:pPr>
    </w:lvl>
    <w:lvl w:ilvl="4" w:tplc="04090011" w:tentative="1">
      <w:start w:val="1"/>
      <w:numFmt w:val="ideographTraditional"/>
      <w:lvlText w:val="%5、"/>
      <w:lvlJc w:val="left"/>
      <w:pPr>
        <w:ind w:left="2400" w:hanging="480"/>
      </w:pPr>
    </w:lvl>
    <w:lvl w:ilvl="5" w:tplc="0D04B498" w:tentative="1">
      <w:start w:val="1"/>
      <w:numFmt w:val="lowerRoman"/>
      <w:lvlText w:val="%6."/>
      <w:lvlJc w:val="right"/>
      <w:pPr>
        <w:ind w:left="2880" w:hanging="480"/>
      </w:pPr>
    </w:lvl>
    <w:lvl w:ilvl="6" w:tplc="B1CEDDF4" w:tentative="1">
      <w:start w:val="1"/>
      <w:numFmt w:val="decimal"/>
      <w:lvlText w:val="%7."/>
      <w:lvlJc w:val="left"/>
      <w:pPr>
        <w:ind w:left="3360" w:hanging="480"/>
      </w:pPr>
    </w:lvl>
    <w:lvl w:ilvl="7" w:tplc="8260FFCE" w:tentative="1">
      <w:start w:val="1"/>
      <w:numFmt w:val="ideographTraditional"/>
      <w:lvlText w:val="%8、"/>
      <w:lvlJc w:val="left"/>
      <w:pPr>
        <w:ind w:left="3840" w:hanging="480"/>
      </w:pPr>
    </w:lvl>
    <w:lvl w:ilvl="8" w:tplc="3A68FDD8" w:tentative="1">
      <w:start w:val="1"/>
      <w:numFmt w:val="lowerRoman"/>
      <w:lvlText w:val="%9."/>
      <w:lvlJc w:val="right"/>
      <w:pPr>
        <w:ind w:left="4320" w:hanging="480"/>
      </w:pPr>
    </w:lvl>
  </w:abstractNum>
  <w:abstractNum w:abstractNumId="437" w15:restartNumberingAfterBreak="0">
    <w:nsid w:val="7A543F2A"/>
    <w:multiLevelType w:val="hybridMultilevel"/>
    <w:tmpl w:val="C82CCE22"/>
    <w:lvl w:ilvl="0" w:tplc="0409000F">
      <w:start w:val="1"/>
      <w:numFmt w:val="decimal"/>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438" w15:restartNumberingAfterBreak="0">
    <w:nsid w:val="7A5B40C7"/>
    <w:multiLevelType w:val="multilevel"/>
    <w:tmpl w:val="E7869714"/>
    <w:lvl w:ilvl="0">
      <w:start w:val="1"/>
      <w:numFmt w:val="ideographLegalTraditional"/>
      <w:suff w:val="nothing"/>
      <w:lvlText w:val="%1、"/>
      <w:lvlJc w:val="left"/>
      <w:pPr>
        <w:ind w:left="720" w:hanging="720"/>
      </w:pPr>
      <w:rPr>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b/>
      </w:rPr>
    </w:lvl>
    <w:lvl w:ilvl="3">
      <w:start w:val="1"/>
      <w:numFmt w:val="taiwaneseCountingThousand"/>
      <w:lvlText w:val="(%4)"/>
      <w:lvlJc w:val="left"/>
      <w:pPr>
        <w:ind w:left="2160" w:hanging="720"/>
      </w:pPr>
      <w:rPr>
        <w:color w:val="auto"/>
      </w:r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9" w15:restartNumberingAfterBreak="0">
    <w:nsid w:val="7A8F0178"/>
    <w:multiLevelType w:val="singleLevel"/>
    <w:tmpl w:val="86C8066A"/>
    <w:lvl w:ilvl="0">
      <w:start w:val="1"/>
      <w:numFmt w:val="upperLetter"/>
      <w:lvlText w:val="%1."/>
      <w:lvlJc w:val="left"/>
      <w:pPr>
        <w:tabs>
          <w:tab w:val="num" w:pos="585"/>
        </w:tabs>
        <w:ind w:left="585" w:hanging="225"/>
      </w:pPr>
      <w:rPr>
        <w:rFonts w:hint="default"/>
      </w:rPr>
    </w:lvl>
  </w:abstractNum>
  <w:abstractNum w:abstractNumId="440" w15:restartNumberingAfterBreak="0">
    <w:nsid w:val="7AA142D2"/>
    <w:multiLevelType w:val="singleLevel"/>
    <w:tmpl w:val="15B2C414"/>
    <w:lvl w:ilvl="0">
      <w:start w:val="1"/>
      <w:numFmt w:val="decimal"/>
      <w:lvlText w:val="(%1)"/>
      <w:lvlJc w:val="left"/>
      <w:pPr>
        <w:tabs>
          <w:tab w:val="num" w:pos="450"/>
        </w:tabs>
        <w:ind w:left="450" w:hanging="270"/>
      </w:pPr>
      <w:rPr>
        <w:rFonts w:hint="default"/>
      </w:rPr>
    </w:lvl>
  </w:abstractNum>
  <w:abstractNum w:abstractNumId="441" w15:restartNumberingAfterBreak="0">
    <w:nsid w:val="7AF44386"/>
    <w:multiLevelType w:val="hybridMultilevel"/>
    <w:tmpl w:val="3AB0F304"/>
    <w:lvl w:ilvl="0" w:tplc="5BAA0F42">
      <w:start w:val="1"/>
      <w:numFmt w:val="taiwaneseCountingThousand"/>
      <w:lvlText w:val="(%1)"/>
      <w:lvlJc w:val="left"/>
      <w:pPr>
        <w:ind w:left="480" w:hanging="480"/>
      </w:pPr>
    </w:lvl>
    <w:lvl w:ilvl="1" w:tplc="B1BAAADC">
      <w:start w:val="1"/>
      <w:numFmt w:val="decimal"/>
      <w:lvlText w:val="%2."/>
      <w:lvlJc w:val="left"/>
      <w:pPr>
        <w:ind w:left="960" w:hanging="480"/>
      </w:pPr>
      <w:rPr>
        <w:b w:val="0"/>
        <w:i w:val="0"/>
        <w:sz w:val="28"/>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2" w15:restartNumberingAfterBreak="0">
    <w:nsid w:val="7B041D7E"/>
    <w:multiLevelType w:val="hybridMultilevel"/>
    <w:tmpl w:val="4DFE76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3" w15:restartNumberingAfterBreak="0">
    <w:nsid w:val="7B1E107A"/>
    <w:multiLevelType w:val="multilevel"/>
    <w:tmpl w:val="BBF4F888"/>
    <w:lvl w:ilvl="0">
      <w:start w:val="1"/>
      <w:numFmt w:val="taiwaneseCountingThousand"/>
      <w:suff w:val="nothing"/>
      <w:lvlText w:val="(%1)"/>
      <w:lvlJc w:val="left"/>
      <w:pPr>
        <w:ind w:left="1109"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444" w15:restartNumberingAfterBreak="0">
    <w:nsid w:val="7B4016C1"/>
    <w:multiLevelType w:val="multilevel"/>
    <w:tmpl w:val="538A7092"/>
    <w:styleLink w:val="12"/>
    <w:lvl w:ilvl="0">
      <w:start w:val="1"/>
      <w:numFmt w:val="decimal"/>
      <w:lvlText w:val="%1."/>
      <w:lvlJc w:val="left"/>
      <w:pPr>
        <w:ind w:left="1320" w:hanging="36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445" w15:restartNumberingAfterBreak="0">
    <w:nsid w:val="7B92612E"/>
    <w:multiLevelType w:val="hybridMultilevel"/>
    <w:tmpl w:val="B7ACDCEA"/>
    <w:lvl w:ilvl="0" w:tplc="04090015">
      <w:start w:val="1"/>
      <w:numFmt w:val="taiwaneseCountingThousand"/>
      <w:lvlText w:val="%1、"/>
      <w:lvlJc w:val="left"/>
      <w:pPr>
        <w:ind w:left="196" w:hanging="480"/>
      </w:pPr>
      <w:rPr>
        <w:rFonts w:hint="eastAsia"/>
        <w:sz w:val="28"/>
      </w:r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446" w15:restartNumberingAfterBreak="0">
    <w:nsid w:val="7C0C2F85"/>
    <w:multiLevelType w:val="multilevel"/>
    <w:tmpl w:val="6DC23C08"/>
    <w:lvl w:ilvl="0">
      <w:start w:val="1"/>
      <w:numFmt w:val="decimal"/>
      <w:suff w:val="nothing"/>
      <w:lvlText w:val="%1."/>
      <w:lvlJc w:val="left"/>
      <w:pPr>
        <w:ind w:left="1604" w:hanging="480"/>
      </w:pPr>
    </w:lvl>
    <w:lvl w:ilvl="1">
      <w:start w:val="1"/>
      <w:numFmt w:val="ideographTraditional"/>
      <w:lvlText w:val="%2、"/>
      <w:lvlJc w:val="left"/>
      <w:pPr>
        <w:ind w:left="2084" w:hanging="480"/>
      </w:pPr>
    </w:lvl>
    <w:lvl w:ilvl="2">
      <w:start w:val="1"/>
      <w:numFmt w:val="lowerRoman"/>
      <w:lvlText w:val="%3."/>
      <w:lvlJc w:val="right"/>
      <w:pPr>
        <w:ind w:left="2564" w:hanging="480"/>
      </w:pPr>
    </w:lvl>
    <w:lvl w:ilvl="3">
      <w:start w:val="1"/>
      <w:numFmt w:val="decimal"/>
      <w:lvlText w:val="%4."/>
      <w:lvlJc w:val="left"/>
      <w:pPr>
        <w:ind w:left="3044" w:hanging="480"/>
      </w:pPr>
    </w:lvl>
    <w:lvl w:ilvl="4">
      <w:start w:val="1"/>
      <w:numFmt w:val="ideographTraditional"/>
      <w:lvlText w:val="%5、"/>
      <w:lvlJc w:val="left"/>
      <w:pPr>
        <w:ind w:left="3524" w:hanging="480"/>
      </w:pPr>
    </w:lvl>
    <w:lvl w:ilvl="5">
      <w:start w:val="1"/>
      <w:numFmt w:val="lowerRoman"/>
      <w:lvlText w:val="%6."/>
      <w:lvlJc w:val="right"/>
      <w:pPr>
        <w:ind w:left="4004" w:hanging="480"/>
      </w:pPr>
    </w:lvl>
    <w:lvl w:ilvl="6">
      <w:start w:val="1"/>
      <w:numFmt w:val="decimal"/>
      <w:lvlText w:val="%7."/>
      <w:lvlJc w:val="left"/>
      <w:pPr>
        <w:ind w:left="4484" w:hanging="480"/>
      </w:pPr>
    </w:lvl>
    <w:lvl w:ilvl="7">
      <w:start w:val="1"/>
      <w:numFmt w:val="ideographTraditional"/>
      <w:lvlText w:val="%8、"/>
      <w:lvlJc w:val="left"/>
      <w:pPr>
        <w:ind w:left="4964" w:hanging="480"/>
      </w:pPr>
    </w:lvl>
    <w:lvl w:ilvl="8">
      <w:start w:val="1"/>
      <w:numFmt w:val="lowerRoman"/>
      <w:lvlText w:val="%9."/>
      <w:lvlJc w:val="right"/>
      <w:pPr>
        <w:ind w:left="5444" w:hanging="480"/>
      </w:pPr>
    </w:lvl>
  </w:abstractNum>
  <w:abstractNum w:abstractNumId="447" w15:restartNumberingAfterBreak="0">
    <w:nsid w:val="7C4A05F1"/>
    <w:multiLevelType w:val="multilevel"/>
    <w:tmpl w:val="AC4C7788"/>
    <w:lvl w:ilvl="0">
      <w:start w:val="1"/>
      <w:numFmt w:val="ideographLegalTraditional"/>
      <w:suff w:val="nothing"/>
      <w:lvlText w:val="%1、"/>
      <w:lvlJc w:val="left"/>
      <w:pPr>
        <w:ind w:left="720" w:hanging="720"/>
      </w:pPr>
      <w:rPr>
        <w:rFonts w:hint="default"/>
        <w:b w:val="0"/>
        <w:lang w:val="en-US"/>
      </w:rPr>
    </w:lvl>
    <w:lvl w:ilvl="1">
      <w:start w:val="1"/>
      <w:numFmt w:val="ideographTraditional"/>
      <w:lvlText w:val="%2、"/>
      <w:lvlJc w:val="left"/>
      <w:pPr>
        <w:ind w:left="960" w:hanging="480"/>
      </w:pPr>
    </w:lvl>
    <w:lvl w:ilvl="2">
      <w:start w:val="1"/>
      <w:numFmt w:val="taiwaneseCountingThousand"/>
      <w:lvlText w:val="%3、"/>
      <w:lvlJc w:val="left"/>
      <w:pPr>
        <w:ind w:left="1680" w:hanging="720"/>
      </w:pPr>
      <w:rPr>
        <w:rFonts w:hint="default"/>
        <w:b/>
      </w:rPr>
    </w:lvl>
    <w:lvl w:ilvl="3">
      <w:start w:val="1"/>
      <w:numFmt w:val="taiwaneseCountingThousand"/>
      <w:lvlText w:val="(%4)"/>
      <w:lvlJc w:val="left"/>
      <w:pPr>
        <w:ind w:left="2160" w:hanging="720"/>
      </w:pPr>
      <w:rPr>
        <w:rFonts w:hint="default"/>
        <w:color w:val="auto"/>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48" w15:restartNumberingAfterBreak="0">
    <w:nsid w:val="7CA46724"/>
    <w:multiLevelType w:val="hybridMultilevel"/>
    <w:tmpl w:val="40A67D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9" w15:restartNumberingAfterBreak="0">
    <w:nsid w:val="7CA773BB"/>
    <w:multiLevelType w:val="multilevel"/>
    <w:tmpl w:val="DBAA8844"/>
    <w:lvl w:ilvl="0">
      <w:start w:val="1"/>
      <w:numFmt w:val="taiwaneseCountingThousand"/>
      <w:lvlText w:val="(%1)"/>
      <w:lvlJc w:val="left"/>
      <w:pPr>
        <w:ind w:left="600" w:hanging="600"/>
      </w:pPr>
      <w:rPr>
        <w:b w:val="0"/>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0" w15:restartNumberingAfterBreak="0">
    <w:nsid w:val="7CDD6B04"/>
    <w:multiLevelType w:val="multilevel"/>
    <w:tmpl w:val="75C45A7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51" w15:restartNumberingAfterBreak="0">
    <w:nsid w:val="7CE10605"/>
    <w:multiLevelType w:val="multilevel"/>
    <w:tmpl w:val="D4A0AB64"/>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ascii="Times New Roman" w:hAnsi="Times New Roman" w:cs="Times New Roman" w:hint="default"/>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52" w15:restartNumberingAfterBreak="0">
    <w:nsid w:val="7D3F2EC0"/>
    <w:multiLevelType w:val="hybridMultilevel"/>
    <w:tmpl w:val="5AE2EBB8"/>
    <w:lvl w:ilvl="0" w:tplc="3B50BAFC">
      <w:start w:val="9"/>
      <w:numFmt w:val="taiwaneseCountingThousand"/>
      <w:lvlText w:val="%1、"/>
      <w:lvlJc w:val="left"/>
      <w:pPr>
        <w:ind w:left="5442"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3" w15:restartNumberingAfterBreak="0">
    <w:nsid w:val="7D68468A"/>
    <w:multiLevelType w:val="multilevel"/>
    <w:tmpl w:val="6A804DF2"/>
    <w:styleLink w:val="a8"/>
    <w:lvl w:ilvl="0">
      <w:start w:val="1"/>
      <w:numFmt w:val="taiwaneseCountingThousand"/>
      <w:lvlText w:val="%1、"/>
      <w:lvlJc w:val="left"/>
      <w:pPr>
        <w:ind w:left="1320" w:hanging="480"/>
      </w:pPr>
      <w:rPr>
        <w:rFonts w:eastAsia="標楷體"/>
        <w:sz w:val="28"/>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454" w15:restartNumberingAfterBreak="0">
    <w:nsid w:val="7DC42CEB"/>
    <w:multiLevelType w:val="multilevel"/>
    <w:tmpl w:val="1D2EF6F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ascii="Times New Roman" w:hAnsi="Times New Roman" w:cs="Times New Roman" w:hint="default"/>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55" w15:restartNumberingAfterBreak="0">
    <w:nsid w:val="7DD07524"/>
    <w:multiLevelType w:val="hybridMultilevel"/>
    <w:tmpl w:val="228223AC"/>
    <w:lvl w:ilvl="0" w:tplc="AA5AAD26">
      <w:start w:val="1"/>
      <w:numFmt w:val="decimal"/>
      <w:lvlText w:val="%1."/>
      <w:lvlJc w:val="left"/>
      <w:pPr>
        <w:tabs>
          <w:tab w:val="num" w:pos="840"/>
        </w:tabs>
        <w:ind w:left="840" w:hanging="360"/>
      </w:pPr>
    </w:lvl>
    <w:lvl w:ilvl="1" w:tplc="BEF67BB4">
      <w:start w:val="1"/>
      <w:numFmt w:val="decimal"/>
      <w:lvlText w:val="(%2)"/>
      <w:lvlJc w:val="left"/>
      <w:pPr>
        <w:tabs>
          <w:tab w:val="num" w:pos="1680"/>
        </w:tabs>
        <w:ind w:left="1680" w:hanging="72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456" w15:restartNumberingAfterBreak="0">
    <w:nsid w:val="7DF276E6"/>
    <w:multiLevelType w:val="hybridMultilevel"/>
    <w:tmpl w:val="1E5E7528"/>
    <w:lvl w:ilvl="0" w:tplc="EA0C7FE8">
      <w:start w:val="1"/>
      <w:numFmt w:val="taiwaneseCountingThousand"/>
      <w:lvlText w:val="%1、"/>
      <w:lvlJc w:val="left"/>
      <w:pPr>
        <w:ind w:left="1270" w:hanging="720"/>
      </w:pPr>
      <w:rPr>
        <w:rFonts w:hint="default"/>
      </w:rPr>
    </w:lvl>
    <w:lvl w:ilvl="1" w:tplc="FAF40292">
      <w:start w:val="1"/>
      <w:numFmt w:val="taiwaneseCountingThousand"/>
      <w:lvlText w:val="(%2)"/>
      <w:lvlJc w:val="left"/>
      <w:pPr>
        <w:ind w:left="1750" w:hanging="720"/>
      </w:pPr>
      <w:rPr>
        <w:rFonts w:hint="default"/>
      </w:rPr>
    </w:lvl>
    <w:lvl w:ilvl="2" w:tplc="0409001B" w:tentative="1">
      <w:start w:val="1"/>
      <w:numFmt w:val="lowerRoman"/>
      <w:lvlText w:val="%3."/>
      <w:lvlJc w:val="right"/>
      <w:pPr>
        <w:ind w:left="1990" w:hanging="480"/>
      </w:pPr>
    </w:lvl>
    <w:lvl w:ilvl="3" w:tplc="0409000F" w:tentative="1">
      <w:start w:val="1"/>
      <w:numFmt w:val="decimal"/>
      <w:lvlText w:val="%4."/>
      <w:lvlJc w:val="left"/>
      <w:pPr>
        <w:ind w:left="2470" w:hanging="480"/>
      </w:p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457" w15:restartNumberingAfterBreak="0">
    <w:nsid w:val="7E4C0E92"/>
    <w:multiLevelType w:val="multilevel"/>
    <w:tmpl w:val="64466698"/>
    <w:lvl w:ilvl="0">
      <w:start w:val="1"/>
      <w:numFmt w:val="taiwaneseCountingThousand"/>
      <w:lvlText w:val="(%1)"/>
      <w:lvlJc w:val="left"/>
      <w:pPr>
        <w:ind w:left="1615" w:hanging="480"/>
      </w:pPr>
      <w:rPr>
        <w:rFonts w:ascii="標楷體" w:eastAsia="標楷體" w:hAnsi="標楷體"/>
        <w:sz w:val="28"/>
        <w:szCs w:val="28"/>
      </w:rPr>
    </w:lvl>
    <w:lvl w:ilvl="1">
      <w:start w:val="1"/>
      <w:numFmt w:val="ideographTraditional"/>
      <w:lvlText w:val="%2、"/>
      <w:lvlJc w:val="left"/>
      <w:pPr>
        <w:ind w:left="2095" w:hanging="480"/>
      </w:pPr>
    </w:lvl>
    <w:lvl w:ilvl="2">
      <w:start w:val="1"/>
      <w:numFmt w:val="lowerRoman"/>
      <w:lvlText w:val="%3."/>
      <w:lvlJc w:val="right"/>
      <w:pPr>
        <w:ind w:left="2575" w:hanging="480"/>
      </w:pPr>
    </w:lvl>
    <w:lvl w:ilvl="3">
      <w:start w:val="1"/>
      <w:numFmt w:val="decimal"/>
      <w:lvlText w:val="%4."/>
      <w:lvlJc w:val="left"/>
      <w:pPr>
        <w:ind w:left="3055" w:hanging="480"/>
      </w:pPr>
    </w:lvl>
    <w:lvl w:ilvl="4">
      <w:start w:val="1"/>
      <w:numFmt w:val="ideographTraditional"/>
      <w:lvlText w:val="%5、"/>
      <w:lvlJc w:val="left"/>
      <w:pPr>
        <w:ind w:left="3535" w:hanging="480"/>
      </w:pPr>
    </w:lvl>
    <w:lvl w:ilvl="5">
      <w:start w:val="1"/>
      <w:numFmt w:val="lowerRoman"/>
      <w:lvlText w:val="%6."/>
      <w:lvlJc w:val="right"/>
      <w:pPr>
        <w:ind w:left="4015" w:hanging="480"/>
      </w:pPr>
    </w:lvl>
    <w:lvl w:ilvl="6">
      <w:start w:val="1"/>
      <w:numFmt w:val="decimal"/>
      <w:lvlText w:val="%7."/>
      <w:lvlJc w:val="left"/>
      <w:pPr>
        <w:ind w:left="4495" w:hanging="480"/>
      </w:pPr>
    </w:lvl>
    <w:lvl w:ilvl="7">
      <w:start w:val="1"/>
      <w:numFmt w:val="ideographTraditional"/>
      <w:lvlText w:val="%8、"/>
      <w:lvlJc w:val="left"/>
      <w:pPr>
        <w:ind w:left="4975" w:hanging="480"/>
      </w:pPr>
    </w:lvl>
    <w:lvl w:ilvl="8">
      <w:start w:val="1"/>
      <w:numFmt w:val="lowerRoman"/>
      <w:lvlText w:val="%9."/>
      <w:lvlJc w:val="right"/>
      <w:pPr>
        <w:ind w:left="5455" w:hanging="480"/>
      </w:pPr>
    </w:lvl>
  </w:abstractNum>
  <w:abstractNum w:abstractNumId="458" w15:restartNumberingAfterBreak="0">
    <w:nsid w:val="7E556064"/>
    <w:multiLevelType w:val="hybridMultilevel"/>
    <w:tmpl w:val="4C1A002C"/>
    <w:lvl w:ilvl="0" w:tplc="297E1DFA">
      <w:start w:val="1"/>
      <w:numFmt w:val="taiwaneseCountingThousand"/>
      <w:suff w:val="nothing"/>
      <w:lvlText w:val="(%1)"/>
      <w:lvlJc w:val="left"/>
      <w:pPr>
        <w:ind w:left="2041" w:hanging="482"/>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9" w15:restartNumberingAfterBreak="0">
    <w:nsid w:val="7EB072CF"/>
    <w:multiLevelType w:val="multilevel"/>
    <w:tmpl w:val="75C45A7A"/>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60" w15:restartNumberingAfterBreak="0">
    <w:nsid w:val="7ECE7ED8"/>
    <w:multiLevelType w:val="singleLevel"/>
    <w:tmpl w:val="15B2C414"/>
    <w:lvl w:ilvl="0">
      <w:start w:val="1"/>
      <w:numFmt w:val="decimal"/>
      <w:lvlText w:val="(%1)"/>
      <w:lvlJc w:val="left"/>
      <w:pPr>
        <w:tabs>
          <w:tab w:val="num" w:pos="450"/>
        </w:tabs>
        <w:ind w:left="450" w:hanging="270"/>
      </w:pPr>
      <w:rPr>
        <w:rFonts w:hint="default"/>
      </w:rPr>
    </w:lvl>
  </w:abstractNum>
  <w:abstractNum w:abstractNumId="461" w15:restartNumberingAfterBreak="0">
    <w:nsid w:val="7EF37CD9"/>
    <w:multiLevelType w:val="hybridMultilevel"/>
    <w:tmpl w:val="D1820EDA"/>
    <w:lvl w:ilvl="0" w:tplc="0930D8A2">
      <w:start w:val="1"/>
      <w:numFmt w:val="taiwaneseCountingThousand"/>
      <w:pStyle w:val="a9"/>
      <w:lvlText w:val="第%1案"/>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2" w15:restartNumberingAfterBreak="0">
    <w:nsid w:val="7F16561D"/>
    <w:multiLevelType w:val="hybridMultilevel"/>
    <w:tmpl w:val="92CADF86"/>
    <w:lvl w:ilvl="0" w:tplc="26420D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3" w15:restartNumberingAfterBreak="0">
    <w:nsid w:val="7FF410A7"/>
    <w:multiLevelType w:val="hybridMultilevel"/>
    <w:tmpl w:val="14229D86"/>
    <w:lvl w:ilvl="0" w:tplc="8FC84DB0">
      <w:start w:val="1"/>
      <w:numFmt w:val="taiwaneseCountingThousand"/>
      <w:lvlText w:val="(%1)"/>
      <w:lvlJc w:val="left"/>
      <w:pPr>
        <w:ind w:left="1200" w:hanging="480"/>
      </w:pPr>
      <w:rPr>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num w:numId="1">
    <w:abstractNumId w:val="436"/>
    <w:lvlOverride w:ilvl="0">
      <w:lvl w:ilvl="0" w:tplc="9ADA1AEA">
        <w:start w:val="1"/>
        <w:numFmt w:val="ideographLegalTraditional"/>
        <w:lvlText w:val="%1、"/>
        <w:lvlJc w:val="left"/>
        <w:pPr>
          <w:ind w:left="720" w:hanging="720"/>
        </w:pPr>
        <w:rPr>
          <w:rFonts w:hint="default"/>
          <w:b/>
          <w:lang w:val="en-US"/>
        </w:rPr>
      </w:lvl>
    </w:lvlOverride>
  </w:num>
  <w:num w:numId="2">
    <w:abstractNumId w:val="11"/>
  </w:num>
  <w:num w:numId="3">
    <w:abstractNumId w:val="356"/>
  </w:num>
  <w:num w:numId="4">
    <w:abstractNumId w:val="341"/>
  </w:num>
  <w:num w:numId="5">
    <w:abstractNumId w:val="0"/>
  </w:num>
  <w:num w:numId="6">
    <w:abstractNumId w:val="399"/>
  </w:num>
  <w:num w:numId="7">
    <w:abstractNumId w:val="289"/>
  </w:num>
  <w:num w:numId="8">
    <w:abstractNumId w:val="63"/>
  </w:num>
  <w:num w:numId="9">
    <w:abstractNumId w:val="91"/>
  </w:num>
  <w:num w:numId="10">
    <w:abstractNumId w:val="271"/>
  </w:num>
  <w:num w:numId="11">
    <w:abstractNumId w:val="3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1"/>
  </w:num>
  <w:num w:numId="13">
    <w:abstractNumId w:val="144"/>
  </w:num>
  <w:num w:numId="14">
    <w:abstractNumId w:val="71"/>
  </w:num>
  <w:num w:numId="15">
    <w:abstractNumId w:val="393"/>
  </w:num>
  <w:num w:numId="16">
    <w:abstractNumId w:val="301"/>
  </w:num>
  <w:num w:numId="17">
    <w:abstractNumId w:val="62"/>
  </w:num>
  <w:num w:numId="18">
    <w:abstractNumId w:val="291"/>
  </w:num>
  <w:num w:numId="19">
    <w:abstractNumId w:val="208"/>
  </w:num>
  <w:num w:numId="20">
    <w:abstractNumId w:val="80"/>
  </w:num>
  <w:num w:numId="21">
    <w:abstractNumId w:val="444"/>
  </w:num>
  <w:num w:numId="22">
    <w:abstractNumId w:val="57"/>
  </w:num>
  <w:num w:numId="23">
    <w:abstractNumId w:val="219"/>
  </w:num>
  <w:num w:numId="24">
    <w:abstractNumId w:val="141"/>
  </w:num>
  <w:num w:numId="25">
    <w:abstractNumId w:val="418"/>
  </w:num>
  <w:num w:numId="26">
    <w:abstractNumId w:val="19"/>
  </w:num>
  <w:num w:numId="27">
    <w:abstractNumId w:val="165"/>
  </w:num>
  <w:num w:numId="28">
    <w:abstractNumId w:val="358"/>
  </w:num>
  <w:num w:numId="29">
    <w:abstractNumId w:val="339"/>
  </w:num>
  <w:num w:numId="30">
    <w:abstractNumId w:val="453"/>
  </w:num>
  <w:num w:numId="31">
    <w:abstractNumId w:val="92"/>
  </w:num>
  <w:num w:numId="32">
    <w:abstractNumId w:val="24"/>
  </w:num>
  <w:num w:numId="33">
    <w:abstractNumId w:val="182"/>
  </w:num>
  <w:num w:numId="34">
    <w:abstractNumId w:val="205"/>
  </w:num>
  <w:num w:numId="35">
    <w:abstractNumId w:val="82"/>
  </w:num>
  <w:num w:numId="36">
    <w:abstractNumId w:val="296"/>
  </w:num>
  <w:num w:numId="37">
    <w:abstractNumId w:val="227"/>
  </w:num>
  <w:num w:numId="38">
    <w:abstractNumId w:val="225"/>
  </w:num>
  <w:num w:numId="39">
    <w:abstractNumId w:val="423"/>
  </w:num>
  <w:num w:numId="40">
    <w:abstractNumId w:val="396"/>
  </w:num>
  <w:num w:numId="41">
    <w:abstractNumId w:val="223"/>
  </w:num>
  <w:num w:numId="42">
    <w:abstractNumId w:val="75"/>
  </w:num>
  <w:num w:numId="43">
    <w:abstractNumId w:val="85"/>
  </w:num>
  <w:num w:numId="44">
    <w:abstractNumId w:val="123"/>
  </w:num>
  <w:num w:numId="45">
    <w:abstractNumId w:val="266"/>
  </w:num>
  <w:num w:numId="46">
    <w:abstractNumId w:val="61"/>
  </w:num>
  <w:num w:numId="47">
    <w:abstractNumId w:val="416"/>
  </w:num>
  <w:num w:numId="48">
    <w:abstractNumId w:val="395"/>
  </w:num>
  <w:num w:numId="49">
    <w:abstractNumId w:val="313"/>
  </w:num>
  <w:num w:numId="50">
    <w:abstractNumId w:val="231"/>
  </w:num>
  <w:num w:numId="51">
    <w:abstractNumId w:val="226"/>
  </w:num>
  <w:num w:numId="52">
    <w:abstractNumId w:val="196"/>
  </w:num>
  <w:num w:numId="53">
    <w:abstractNumId w:val="228"/>
  </w:num>
  <w:num w:numId="54">
    <w:abstractNumId w:val="293"/>
  </w:num>
  <w:num w:numId="55">
    <w:abstractNumId w:val="207"/>
  </w:num>
  <w:num w:numId="56">
    <w:abstractNumId w:val="134"/>
  </w:num>
  <w:num w:numId="57">
    <w:abstractNumId w:val="342"/>
  </w:num>
  <w:num w:numId="58">
    <w:abstractNumId w:val="181"/>
  </w:num>
  <w:num w:numId="59">
    <w:abstractNumId w:val="321"/>
  </w:num>
  <w:num w:numId="60">
    <w:abstractNumId w:val="98"/>
  </w:num>
  <w:num w:numId="61">
    <w:abstractNumId w:val="224"/>
  </w:num>
  <w:num w:numId="62">
    <w:abstractNumId w:val="272"/>
  </w:num>
  <w:num w:numId="63">
    <w:abstractNumId w:val="66"/>
  </w:num>
  <w:num w:numId="64">
    <w:abstractNumId w:val="315"/>
  </w:num>
  <w:num w:numId="65">
    <w:abstractNumId w:val="417"/>
  </w:num>
  <w:num w:numId="66">
    <w:abstractNumId w:val="461"/>
  </w:num>
  <w:num w:numId="67">
    <w:abstractNumId w:val="172"/>
  </w:num>
  <w:num w:numId="68">
    <w:abstractNumId w:val="178"/>
  </w:num>
  <w:num w:numId="69">
    <w:abstractNumId w:val="179"/>
  </w:num>
  <w:num w:numId="70">
    <w:abstractNumId w:val="203"/>
  </w:num>
  <w:num w:numId="71">
    <w:abstractNumId w:val="326"/>
  </w:num>
  <w:num w:numId="72">
    <w:abstractNumId w:val="269"/>
  </w:num>
  <w:num w:numId="73">
    <w:abstractNumId w:val="323"/>
  </w:num>
  <w:num w:numId="74">
    <w:abstractNumId w:val="436"/>
  </w:num>
  <w:num w:numId="75">
    <w:abstractNumId w:val="463"/>
  </w:num>
  <w:num w:numId="76">
    <w:abstractNumId w:val="333"/>
  </w:num>
  <w:num w:numId="77">
    <w:abstractNumId w:val="456"/>
  </w:num>
  <w:num w:numId="78">
    <w:abstractNumId w:val="222"/>
  </w:num>
  <w:num w:numId="79">
    <w:abstractNumId w:val="308"/>
  </w:num>
  <w:num w:numId="80">
    <w:abstractNumId w:val="257"/>
  </w:num>
  <w:num w:numId="81">
    <w:abstractNumId w:val="237"/>
  </w:num>
  <w:num w:numId="8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49"/>
  </w:num>
  <w:num w:numId="89">
    <w:abstractNumId w:val="390"/>
  </w:num>
  <w:num w:numId="90">
    <w:abstractNumId w:val="125"/>
  </w:num>
  <w:num w:numId="91">
    <w:abstractNumId w:val="29"/>
  </w:num>
  <w:num w:numId="92">
    <w:abstractNumId w:val="454"/>
  </w:num>
  <w:num w:numId="93">
    <w:abstractNumId w:val="317"/>
  </w:num>
  <w:num w:numId="94">
    <w:abstractNumId w:val="407"/>
  </w:num>
  <w:num w:numId="95">
    <w:abstractNumId w:val="94"/>
  </w:num>
  <w:num w:numId="96">
    <w:abstractNumId w:val="107"/>
  </w:num>
  <w:num w:numId="97">
    <w:abstractNumId w:val="109"/>
  </w:num>
  <w:num w:numId="98">
    <w:abstractNumId w:val="186"/>
  </w:num>
  <w:num w:numId="99">
    <w:abstractNumId w:val="83"/>
  </w:num>
  <w:num w:numId="100">
    <w:abstractNumId w:val="37"/>
  </w:num>
  <w:num w:numId="101">
    <w:abstractNumId w:val="201"/>
  </w:num>
  <w:num w:numId="102">
    <w:abstractNumId w:val="127"/>
  </w:num>
  <w:num w:numId="103">
    <w:abstractNumId w:val="443"/>
  </w:num>
  <w:num w:numId="104">
    <w:abstractNumId w:val="384"/>
  </w:num>
  <w:num w:numId="105">
    <w:abstractNumId w:val="386"/>
  </w:num>
  <w:num w:numId="106">
    <w:abstractNumId w:val="232"/>
  </w:num>
  <w:num w:numId="107">
    <w:abstractNumId w:val="275"/>
  </w:num>
  <w:num w:numId="108">
    <w:abstractNumId w:val="169"/>
  </w:num>
  <w:num w:numId="109">
    <w:abstractNumId w:val="184"/>
  </w:num>
  <w:num w:numId="110">
    <w:abstractNumId w:val="373"/>
  </w:num>
  <w:num w:numId="111">
    <w:abstractNumId w:val="74"/>
  </w:num>
  <w:num w:numId="112">
    <w:abstractNumId w:val="362"/>
  </w:num>
  <w:num w:numId="113">
    <w:abstractNumId w:val="143"/>
  </w:num>
  <w:num w:numId="114">
    <w:abstractNumId w:val="158"/>
  </w:num>
  <w:num w:numId="115">
    <w:abstractNumId w:val="16"/>
  </w:num>
  <w:num w:numId="116">
    <w:abstractNumId w:val="211"/>
  </w:num>
  <w:num w:numId="117">
    <w:abstractNumId w:val="446"/>
  </w:num>
  <w:num w:numId="118">
    <w:abstractNumId w:val="189"/>
  </w:num>
  <w:num w:numId="119">
    <w:abstractNumId w:val="377"/>
  </w:num>
  <w:num w:numId="120">
    <w:abstractNumId w:val="108"/>
  </w:num>
  <w:num w:numId="121">
    <w:abstractNumId w:val="18"/>
  </w:num>
  <w:num w:numId="122">
    <w:abstractNumId w:val="106"/>
  </w:num>
  <w:num w:numId="123">
    <w:abstractNumId w:val="283"/>
  </w:num>
  <w:num w:numId="124">
    <w:abstractNumId w:val="194"/>
  </w:num>
  <w:num w:numId="125">
    <w:abstractNumId w:val="30"/>
  </w:num>
  <w:num w:numId="126">
    <w:abstractNumId w:val="248"/>
  </w:num>
  <w:num w:numId="127">
    <w:abstractNumId w:val="376"/>
  </w:num>
  <w:num w:numId="128">
    <w:abstractNumId w:val="110"/>
  </w:num>
  <w:num w:numId="129">
    <w:abstractNumId w:val="270"/>
  </w:num>
  <w:num w:numId="130">
    <w:abstractNumId w:val="100"/>
  </w:num>
  <w:num w:numId="131">
    <w:abstractNumId w:val="198"/>
  </w:num>
  <w:num w:numId="132">
    <w:abstractNumId w:val="412"/>
  </w:num>
  <w:num w:numId="133">
    <w:abstractNumId w:val="387"/>
  </w:num>
  <w:num w:numId="134">
    <w:abstractNumId w:val="338"/>
  </w:num>
  <w:num w:numId="135">
    <w:abstractNumId w:val="351"/>
  </w:num>
  <w:num w:numId="136">
    <w:abstractNumId w:val="398"/>
  </w:num>
  <w:num w:numId="137">
    <w:abstractNumId w:val="324"/>
  </w:num>
  <w:num w:numId="138">
    <w:abstractNumId w:val="77"/>
  </w:num>
  <w:num w:numId="139">
    <w:abstractNumId w:val="251"/>
  </w:num>
  <w:num w:numId="140">
    <w:abstractNumId w:val="331"/>
  </w:num>
  <w:num w:numId="141">
    <w:abstractNumId w:val="263"/>
  </w:num>
  <w:num w:numId="142">
    <w:abstractNumId w:val="132"/>
  </w:num>
  <w:num w:numId="143">
    <w:abstractNumId w:val="240"/>
  </w:num>
  <w:num w:numId="144">
    <w:abstractNumId w:val="403"/>
  </w:num>
  <w:num w:numId="145">
    <w:abstractNumId w:val="139"/>
  </w:num>
  <w:num w:numId="146">
    <w:abstractNumId w:val="163"/>
  </w:num>
  <w:num w:numId="147">
    <w:abstractNumId w:val="175"/>
  </w:num>
  <w:num w:numId="148">
    <w:abstractNumId w:val="372"/>
  </w:num>
  <w:num w:numId="149">
    <w:abstractNumId w:val="167"/>
  </w:num>
  <w:num w:numId="150">
    <w:abstractNumId w:val="424"/>
  </w:num>
  <w:num w:numId="151">
    <w:abstractNumId w:val="220"/>
  </w:num>
  <w:num w:numId="152">
    <w:abstractNumId w:val="239"/>
  </w:num>
  <w:num w:numId="153">
    <w:abstractNumId w:val="434"/>
  </w:num>
  <w:num w:numId="154">
    <w:abstractNumId w:val="382"/>
  </w:num>
  <w:num w:numId="155">
    <w:abstractNumId w:val="122"/>
  </w:num>
  <w:num w:numId="156">
    <w:abstractNumId w:val="459"/>
  </w:num>
  <w:num w:numId="157">
    <w:abstractNumId w:val="366"/>
  </w:num>
  <w:num w:numId="158">
    <w:abstractNumId w:val="445"/>
  </w:num>
  <w:num w:numId="159">
    <w:abstractNumId w:val="156"/>
  </w:num>
  <w:num w:numId="160">
    <w:abstractNumId w:val="78"/>
  </w:num>
  <w:num w:numId="161">
    <w:abstractNumId w:val="249"/>
  </w:num>
  <w:num w:numId="162">
    <w:abstractNumId w:val="234"/>
  </w:num>
  <w:num w:numId="163">
    <w:abstractNumId w:val="116"/>
  </w:num>
  <w:num w:numId="164">
    <w:abstractNumId w:val="70"/>
  </w:num>
  <w:num w:numId="165">
    <w:abstractNumId w:val="405"/>
  </w:num>
  <w:num w:numId="166">
    <w:abstractNumId w:val="375"/>
  </w:num>
  <w:num w:numId="167">
    <w:abstractNumId w:val="218"/>
  </w:num>
  <w:num w:numId="168">
    <w:abstractNumId w:val="202"/>
  </w:num>
  <w:num w:numId="169">
    <w:abstractNumId w:val="422"/>
  </w:num>
  <w:num w:numId="170">
    <w:abstractNumId w:val="245"/>
  </w:num>
  <w:num w:numId="17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400"/>
  </w:num>
  <w:num w:numId="174">
    <w:abstractNumId w:val="84"/>
  </w:num>
  <w:num w:numId="175">
    <w:abstractNumId w:val="20"/>
  </w:num>
  <w:num w:numId="176">
    <w:abstractNumId w:val="140"/>
  </w:num>
  <w:num w:numId="177">
    <w:abstractNumId w:val="21"/>
  </w:num>
  <w:num w:numId="178">
    <w:abstractNumId w:val="164"/>
  </w:num>
  <w:num w:numId="179">
    <w:abstractNumId w:val="276"/>
  </w:num>
  <w:num w:numId="180">
    <w:abstractNumId w:val="138"/>
  </w:num>
  <w:num w:numId="181">
    <w:abstractNumId w:val="330"/>
  </w:num>
  <w:num w:numId="182">
    <w:abstractNumId w:val="273"/>
  </w:num>
  <w:num w:numId="183">
    <w:abstractNumId w:val="229"/>
  </w:num>
  <w:num w:numId="184">
    <w:abstractNumId w:val="41"/>
  </w:num>
  <w:num w:numId="185">
    <w:abstractNumId w:val="415"/>
  </w:num>
  <w:num w:numId="186">
    <w:abstractNumId w:val="173"/>
  </w:num>
  <w:num w:numId="187">
    <w:abstractNumId w:val="180"/>
  </w:num>
  <w:num w:numId="188">
    <w:abstractNumId w:val="254"/>
  </w:num>
  <w:num w:numId="189">
    <w:abstractNumId w:val="200"/>
  </w:num>
  <w:num w:numId="190">
    <w:abstractNumId w:val="261"/>
  </w:num>
  <w:num w:numId="191">
    <w:abstractNumId w:val="114"/>
  </w:num>
  <w:num w:numId="192">
    <w:abstractNumId w:val="279"/>
  </w:num>
  <w:num w:numId="193">
    <w:abstractNumId w:val="304"/>
  </w:num>
  <w:num w:numId="194">
    <w:abstractNumId w:val="151"/>
  </w:num>
  <w:num w:numId="195">
    <w:abstractNumId w:val="103"/>
  </w:num>
  <w:num w:numId="196">
    <w:abstractNumId w:val="316"/>
  </w:num>
  <w:num w:numId="197">
    <w:abstractNumId w:val="414"/>
  </w:num>
  <w:num w:numId="198">
    <w:abstractNumId w:val="217"/>
  </w:num>
  <w:num w:numId="199">
    <w:abstractNumId w:val="60"/>
  </w:num>
  <w:num w:numId="200">
    <w:abstractNumId w:val="133"/>
  </w:num>
  <w:num w:numId="201">
    <w:abstractNumId w:val="389"/>
  </w:num>
  <w:num w:numId="202">
    <w:abstractNumId w:val="380"/>
  </w:num>
  <w:num w:numId="203">
    <w:abstractNumId w:val="81"/>
  </w:num>
  <w:num w:numId="204">
    <w:abstractNumId w:val="428"/>
  </w:num>
  <w:num w:numId="205">
    <w:abstractNumId w:val="73"/>
  </w:num>
  <w:num w:numId="206">
    <w:abstractNumId w:val="69"/>
  </w:num>
  <w:num w:numId="207">
    <w:abstractNumId w:val="136"/>
  </w:num>
  <w:num w:numId="208">
    <w:abstractNumId w:val="67"/>
  </w:num>
  <w:num w:numId="209">
    <w:abstractNumId w:val="360"/>
  </w:num>
  <w:num w:numId="210">
    <w:abstractNumId w:val="368"/>
  </w:num>
  <w:num w:numId="211">
    <w:abstractNumId w:val="188"/>
  </w:num>
  <w:num w:numId="212">
    <w:abstractNumId w:val="361"/>
  </w:num>
  <w:num w:numId="213">
    <w:abstractNumId w:val="35"/>
  </w:num>
  <w:num w:numId="214">
    <w:abstractNumId w:val="146"/>
  </w:num>
  <w:num w:numId="215">
    <w:abstractNumId w:val="452"/>
  </w:num>
  <w:num w:numId="216">
    <w:abstractNumId w:val="284"/>
  </w:num>
  <w:num w:numId="217">
    <w:abstractNumId w:val="246"/>
  </w:num>
  <w:num w:numId="218">
    <w:abstractNumId w:val="383"/>
  </w:num>
  <w:num w:numId="2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48"/>
  </w:num>
  <w:num w:numId="221">
    <w:abstractNumId w:val="174"/>
  </w:num>
  <w:num w:numId="222">
    <w:abstractNumId w:val="72"/>
  </w:num>
  <w:num w:numId="223">
    <w:abstractNumId w:val="104"/>
  </w:num>
  <w:num w:numId="224">
    <w:abstractNumId w:val="214"/>
  </w:num>
  <w:num w:numId="225">
    <w:abstractNumId w:val="340"/>
  </w:num>
  <w:num w:numId="2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345"/>
  </w:num>
  <w:num w:numId="228">
    <w:abstractNumId w:val="256"/>
  </w:num>
  <w:num w:numId="229">
    <w:abstractNumId w:val="250"/>
  </w:num>
  <w:num w:numId="230">
    <w:abstractNumId w:val="54"/>
  </w:num>
  <w:num w:numId="231">
    <w:abstractNumId w:val="145"/>
  </w:num>
  <w:num w:numId="232">
    <w:abstractNumId w:val="13"/>
  </w:num>
  <w:num w:numId="233">
    <w:abstractNumId w:val="385"/>
  </w:num>
  <w:num w:numId="234">
    <w:abstractNumId w:val="288"/>
  </w:num>
  <w:num w:numId="235">
    <w:abstractNumId w:val="346"/>
  </w:num>
  <w:num w:numId="236">
    <w:abstractNumId w:val="149"/>
  </w:num>
  <w:num w:numId="237">
    <w:abstractNumId w:val="354"/>
  </w:num>
  <w:num w:numId="238">
    <w:abstractNumId w:val="65"/>
  </w:num>
  <w:num w:numId="239">
    <w:abstractNumId w:val="327"/>
  </w:num>
  <w:num w:numId="240">
    <w:abstractNumId w:val="260"/>
  </w:num>
  <w:num w:numId="241">
    <w:abstractNumId w:val="197"/>
  </w:num>
  <w:num w:numId="242">
    <w:abstractNumId w:val="121"/>
  </w:num>
  <w:num w:numId="243">
    <w:abstractNumId w:val="421"/>
  </w:num>
  <w:num w:numId="244">
    <w:abstractNumId w:val="154"/>
  </w:num>
  <w:num w:numId="245">
    <w:abstractNumId w:val="230"/>
  </w:num>
  <w:num w:numId="246">
    <w:abstractNumId w:val="88"/>
  </w:num>
  <w:num w:numId="247">
    <w:abstractNumId w:val="95"/>
  </w:num>
  <w:num w:numId="248">
    <w:abstractNumId w:val="68"/>
  </w:num>
  <w:num w:numId="249">
    <w:abstractNumId w:val="433"/>
  </w:num>
  <w:num w:numId="250">
    <w:abstractNumId w:val="455"/>
  </w:num>
  <w:num w:numId="251">
    <w:abstractNumId w:val="171"/>
  </w:num>
  <w:num w:numId="252">
    <w:abstractNumId w:val="153"/>
  </w:num>
  <w:num w:numId="253">
    <w:abstractNumId w:val="312"/>
  </w:num>
  <w:num w:numId="254">
    <w:abstractNumId w:val="300"/>
  </w:num>
  <w:num w:numId="255">
    <w:abstractNumId w:val="176"/>
  </w:num>
  <w:num w:numId="256">
    <w:abstractNumId w:val="320"/>
  </w:num>
  <w:num w:numId="257">
    <w:abstractNumId w:val="309"/>
  </w:num>
  <w:num w:numId="258">
    <w:abstractNumId w:val="363"/>
  </w:num>
  <w:num w:numId="259">
    <w:abstractNumId w:val="307"/>
  </w:num>
  <w:num w:numId="260">
    <w:abstractNumId w:val="420"/>
  </w:num>
  <w:num w:numId="261">
    <w:abstractNumId w:val="322"/>
  </w:num>
  <w:num w:numId="262">
    <w:abstractNumId w:val="319"/>
  </w:num>
  <w:num w:numId="263">
    <w:abstractNumId w:val="303"/>
  </w:num>
  <w:num w:numId="264">
    <w:abstractNumId w:val="25"/>
  </w:num>
  <w:num w:numId="265">
    <w:abstractNumId w:val="391"/>
  </w:num>
  <w:num w:numId="266">
    <w:abstractNumId w:val="190"/>
  </w:num>
  <w:num w:numId="267">
    <w:abstractNumId w:val="460"/>
  </w:num>
  <w:num w:numId="268">
    <w:abstractNumId w:val="59"/>
  </w:num>
  <w:num w:numId="269">
    <w:abstractNumId w:val="274"/>
  </w:num>
  <w:num w:numId="270">
    <w:abstractNumId w:val="120"/>
  </w:num>
  <w:num w:numId="271">
    <w:abstractNumId w:val="265"/>
  </w:num>
  <w:num w:numId="272">
    <w:abstractNumId w:val="440"/>
  </w:num>
  <w:num w:numId="273">
    <w:abstractNumId w:val="286"/>
  </w:num>
  <w:num w:numId="274">
    <w:abstractNumId w:val="439"/>
  </w:num>
  <w:num w:numId="275">
    <w:abstractNumId w:val="12"/>
  </w:num>
  <w:num w:numId="276">
    <w:abstractNumId w:val="335"/>
  </w:num>
  <w:num w:numId="277">
    <w:abstractNumId w:val="166"/>
  </w:num>
  <w:num w:numId="278">
    <w:abstractNumId w:val="36"/>
  </w:num>
  <w:num w:numId="279">
    <w:abstractNumId w:val="87"/>
  </w:num>
  <w:num w:numId="280">
    <w:abstractNumId w:val="43"/>
  </w:num>
  <w:num w:numId="281">
    <w:abstractNumId w:val="448"/>
  </w:num>
  <w:num w:numId="282">
    <w:abstractNumId w:val="334"/>
  </w:num>
  <w:num w:numId="283">
    <w:abstractNumId w:val="199"/>
  </w:num>
  <w:num w:numId="284">
    <w:abstractNumId w:val="328"/>
  </w:num>
  <w:num w:numId="285">
    <w:abstractNumId w:val="52"/>
  </w:num>
  <w:num w:numId="286">
    <w:abstractNumId w:val="46"/>
  </w:num>
  <w:num w:numId="287">
    <w:abstractNumId w:val="49"/>
  </w:num>
  <w:num w:numId="288">
    <w:abstractNumId w:val="39"/>
  </w:num>
  <w:num w:numId="289">
    <w:abstractNumId w:val="244"/>
  </w:num>
  <w:num w:numId="290">
    <w:abstractNumId w:val="128"/>
  </w:num>
  <w:num w:numId="291">
    <w:abstractNumId w:val="426"/>
  </w:num>
  <w:num w:numId="292">
    <w:abstractNumId w:val="86"/>
  </w:num>
  <w:num w:numId="293">
    <w:abstractNumId w:val="332"/>
  </w:num>
  <w:num w:numId="294">
    <w:abstractNumId w:val="162"/>
  </w:num>
  <w:num w:numId="295">
    <w:abstractNumId w:val="442"/>
  </w:num>
  <w:num w:numId="296">
    <w:abstractNumId w:val="410"/>
  </w:num>
  <w:num w:numId="297">
    <w:abstractNumId w:val="318"/>
  </w:num>
  <w:num w:numId="298">
    <w:abstractNumId w:val="58"/>
  </w:num>
  <w:num w:numId="299">
    <w:abstractNumId w:val="90"/>
  </w:num>
  <w:num w:numId="300">
    <w:abstractNumId w:val="236"/>
  </w:num>
  <w:num w:numId="301">
    <w:abstractNumId w:val="27"/>
  </w:num>
  <w:num w:numId="302">
    <w:abstractNumId w:val="457"/>
  </w:num>
  <w:num w:numId="303">
    <w:abstractNumId w:val="101"/>
  </w:num>
  <w:num w:numId="304">
    <w:abstractNumId w:val="115"/>
  </w:num>
  <w:num w:numId="305">
    <w:abstractNumId w:val="157"/>
  </w:num>
  <w:num w:numId="306">
    <w:abstractNumId w:val="213"/>
  </w:num>
  <w:num w:numId="307">
    <w:abstractNumId w:val="364"/>
  </w:num>
  <w:num w:numId="308">
    <w:abstractNumId w:val="278"/>
  </w:num>
  <w:num w:numId="309">
    <w:abstractNumId w:val="23"/>
  </w:num>
  <w:num w:numId="310">
    <w:abstractNumId w:val="379"/>
  </w:num>
  <w:num w:numId="311">
    <w:abstractNumId w:val="238"/>
  </w:num>
  <w:num w:numId="312">
    <w:abstractNumId w:val="365"/>
  </w:num>
  <w:num w:numId="313">
    <w:abstractNumId w:val="147"/>
  </w:num>
  <w:num w:numId="314">
    <w:abstractNumId w:val="242"/>
  </w:num>
  <w:num w:numId="315">
    <w:abstractNumId w:val="124"/>
  </w:num>
  <w:num w:numId="316">
    <w:abstractNumId w:val="26"/>
  </w:num>
  <w:num w:numId="317">
    <w:abstractNumId w:val="425"/>
  </w:num>
  <w:num w:numId="318">
    <w:abstractNumId w:val="280"/>
  </w:num>
  <w:num w:numId="319">
    <w:abstractNumId w:val="48"/>
  </w:num>
  <w:num w:numId="320">
    <w:abstractNumId w:val="371"/>
  </w:num>
  <w:num w:numId="321">
    <w:abstractNumId w:val="233"/>
  </w:num>
  <w:num w:numId="322">
    <w:abstractNumId w:val="297"/>
  </w:num>
  <w:num w:numId="323">
    <w:abstractNumId w:val="413"/>
  </w:num>
  <w:num w:numId="324">
    <w:abstractNumId w:val="150"/>
  </w:num>
  <w:num w:numId="325">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4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3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2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3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2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4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2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3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4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3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26"/>
  </w:num>
  <w:num w:numId="360">
    <w:abstractNumId w:val="381"/>
  </w:num>
  <w:num w:numId="361">
    <w:abstractNumId w:val="253"/>
  </w:num>
  <w:num w:numId="362">
    <w:abstractNumId w:val="369"/>
  </w:num>
  <w:num w:numId="363">
    <w:abstractNumId w:val="450"/>
  </w:num>
  <w:num w:numId="364">
    <w:abstractNumId w:val="193"/>
  </w:num>
  <w:num w:numId="365">
    <w:abstractNumId w:val="216"/>
  </w:num>
  <w:num w:numId="366">
    <w:abstractNumId w:val="305"/>
  </w:num>
  <w:num w:numId="367">
    <w:abstractNumId w:val="427"/>
  </w:num>
  <w:num w:numId="368">
    <w:abstractNumId w:val="392"/>
  </w:num>
  <w:num w:numId="369">
    <w:abstractNumId w:val="117"/>
  </w:num>
  <w:num w:numId="370">
    <w:abstractNumId w:val="142"/>
  </w:num>
  <w:num w:numId="371">
    <w:abstractNumId w:val="287"/>
  </w:num>
  <w:num w:numId="372">
    <w:abstractNumId w:val="451"/>
  </w:num>
  <w:num w:numId="373">
    <w:abstractNumId w:val="355"/>
  </w:num>
  <w:num w:numId="374">
    <w:abstractNumId w:val="40"/>
  </w:num>
  <w:num w:numId="375">
    <w:abstractNumId w:val="31"/>
  </w:num>
  <w:num w:numId="376">
    <w:abstractNumId w:val="241"/>
  </w:num>
  <w:num w:numId="377">
    <w:abstractNumId w:val="97"/>
  </w:num>
  <w:num w:numId="378">
    <w:abstractNumId w:val="347"/>
  </w:num>
  <w:num w:numId="379">
    <w:abstractNumId w:val="447"/>
  </w:num>
  <w:num w:numId="380">
    <w:abstractNumId w:val="285"/>
  </w:num>
  <w:num w:numId="381">
    <w:abstractNumId w:val="290"/>
  </w:num>
  <w:num w:numId="382">
    <w:abstractNumId w:val="458"/>
  </w:num>
  <w:num w:numId="383">
    <w:abstractNumId w:val="406"/>
  </w:num>
  <w:num w:numId="384">
    <w:abstractNumId w:val="113"/>
  </w:num>
  <w:num w:numId="385">
    <w:abstractNumId w:val="325"/>
  </w:num>
  <w:num w:numId="386">
    <w:abstractNumId w:val="374"/>
  </w:num>
  <w:num w:numId="38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2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2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3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3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4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3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61"/>
  </w:num>
  <w:num w:numId="405">
    <w:abstractNumId w:val="357"/>
  </w:num>
  <w:num w:numId="406">
    <w:abstractNumId w:val="212"/>
  </w:num>
  <w:num w:numId="407">
    <w:abstractNumId w:val="264"/>
  </w:num>
  <w:num w:numId="408">
    <w:abstractNumId w:val="350"/>
  </w:num>
  <w:num w:numId="409">
    <w:abstractNumId w:val="430"/>
  </w:num>
  <w:num w:numId="410">
    <w:abstractNumId w:val="292"/>
  </w:num>
  <w:num w:numId="411">
    <w:abstractNumId w:val="112"/>
  </w:num>
  <w:num w:numId="412">
    <w:abstractNumId w:val="79"/>
  </w:num>
  <w:num w:numId="413">
    <w:abstractNumId w:val="419"/>
  </w:num>
  <w:num w:numId="414">
    <w:abstractNumId w:val="111"/>
  </w:num>
  <w:num w:numId="415">
    <w:abstractNumId w:val="404"/>
  </w:num>
  <w:num w:numId="416">
    <w:abstractNumId w:val="298"/>
  </w:num>
  <w:num w:numId="417">
    <w:abstractNumId w:val="431"/>
  </w:num>
  <w:num w:numId="418">
    <w:abstractNumId w:val="129"/>
  </w:num>
  <w:num w:numId="419">
    <w:abstractNumId w:val="295"/>
  </w:num>
  <w:num w:numId="420">
    <w:abstractNumId w:val="282"/>
  </w:num>
  <w:num w:numId="421">
    <w:abstractNumId w:val="50"/>
  </w:num>
  <w:num w:numId="422">
    <w:abstractNumId w:val="89"/>
  </w:num>
  <w:num w:numId="423">
    <w:abstractNumId w:val="258"/>
  </w:num>
  <w:num w:numId="424">
    <w:abstractNumId w:val="409"/>
  </w:num>
  <w:num w:numId="425">
    <w:abstractNumId w:val="348"/>
  </w:num>
  <w:num w:numId="426">
    <w:abstractNumId w:val="17"/>
  </w:num>
  <w:num w:numId="427">
    <w:abstractNumId w:val="76"/>
  </w:num>
  <w:num w:numId="428">
    <w:abstractNumId w:val="401"/>
  </w:num>
  <w:num w:numId="429">
    <w:abstractNumId w:val="51"/>
  </w:num>
  <w:num w:numId="430">
    <w:abstractNumId w:val="402"/>
  </w:num>
  <w:num w:numId="431">
    <w:abstractNumId w:val="344"/>
  </w:num>
  <w:num w:numId="432">
    <w:abstractNumId w:val="160"/>
  </w:num>
  <w:num w:numId="433">
    <w:abstractNumId w:val="394"/>
  </w:num>
  <w:num w:numId="434">
    <w:abstractNumId w:val="306"/>
  </w:num>
  <w:num w:numId="435">
    <w:abstractNumId w:val="411"/>
  </w:num>
  <w:num w:numId="436">
    <w:abstractNumId w:val="131"/>
  </w:num>
  <w:num w:numId="437">
    <w:abstractNumId w:val="343"/>
  </w:num>
  <w:num w:numId="438">
    <w:abstractNumId w:val="168"/>
  </w:num>
  <w:num w:numId="439">
    <w:abstractNumId w:val="47"/>
  </w:num>
  <w:num w:numId="440">
    <w:abstractNumId w:val="119"/>
  </w:num>
  <w:num w:numId="441">
    <w:abstractNumId w:val="185"/>
  </w:num>
  <w:num w:numId="442">
    <w:abstractNumId w:val="28"/>
  </w:num>
  <w:num w:numId="443">
    <w:abstractNumId w:val="34"/>
  </w:num>
  <w:num w:numId="444">
    <w:abstractNumId w:val="359"/>
  </w:num>
  <w:num w:numId="445">
    <w:abstractNumId w:val="183"/>
  </w:num>
  <w:num w:numId="446">
    <w:abstractNumId w:val="462"/>
  </w:num>
  <w:num w:numId="447">
    <w:abstractNumId w:val="130"/>
  </w:num>
  <w:num w:numId="448">
    <w:abstractNumId w:val="170"/>
  </w:num>
  <w:num w:numId="449">
    <w:abstractNumId w:val="329"/>
  </w:num>
  <w:num w:numId="450">
    <w:abstractNumId w:val="93"/>
  </w:num>
  <w:num w:numId="451">
    <w:abstractNumId w:val="14"/>
  </w:num>
  <w:num w:numId="452">
    <w:abstractNumId w:val="294"/>
  </w:num>
  <w:num w:numId="453">
    <w:abstractNumId w:val="221"/>
  </w:num>
  <w:num w:numId="454">
    <w:abstractNumId w:val="247"/>
  </w:num>
  <w:num w:numId="455">
    <w:abstractNumId w:val="259"/>
  </w:num>
  <w:num w:numId="456">
    <w:abstractNumId w:val="429"/>
  </w:num>
  <w:numIdMacAtCleanup w:val="4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D32A4C"/>
    <w:rsid w:val="00000609"/>
    <w:rsid w:val="00000A3D"/>
    <w:rsid w:val="00001110"/>
    <w:rsid w:val="00001CA7"/>
    <w:rsid w:val="00001E6D"/>
    <w:rsid w:val="000022A3"/>
    <w:rsid w:val="000028CF"/>
    <w:rsid w:val="00002E82"/>
    <w:rsid w:val="00002EF9"/>
    <w:rsid w:val="00003396"/>
    <w:rsid w:val="00003B40"/>
    <w:rsid w:val="00003D0A"/>
    <w:rsid w:val="00004970"/>
    <w:rsid w:val="00004E8B"/>
    <w:rsid w:val="00005AAD"/>
    <w:rsid w:val="00005B79"/>
    <w:rsid w:val="00006CAF"/>
    <w:rsid w:val="00006CF7"/>
    <w:rsid w:val="00006EAB"/>
    <w:rsid w:val="0000712B"/>
    <w:rsid w:val="000079CA"/>
    <w:rsid w:val="00007B96"/>
    <w:rsid w:val="00007FE1"/>
    <w:rsid w:val="0001027C"/>
    <w:rsid w:val="0001086E"/>
    <w:rsid w:val="00010A69"/>
    <w:rsid w:val="00010E44"/>
    <w:rsid w:val="00011591"/>
    <w:rsid w:val="000115CE"/>
    <w:rsid w:val="00011640"/>
    <w:rsid w:val="0001180D"/>
    <w:rsid w:val="00011ACB"/>
    <w:rsid w:val="00011DA2"/>
    <w:rsid w:val="000121A0"/>
    <w:rsid w:val="000121FF"/>
    <w:rsid w:val="00012247"/>
    <w:rsid w:val="00013361"/>
    <w:rsid w:val="000133A1"/>
    <w:rsid w:val="0001349F"/>
    <w:rsid w:val="000136E0"/>
    <w:rsid w:val="00013A59"/>
    <w:rsid w:val="00013C40"/>
    <w:rsid w:val="00016013"/>
    <w:rsid w:val="00016830"/>
    <w:rsid w:val="0001690A"/>
    <w:rsid w:val="00016978"/>
    <w:rsid w:val="00016A3B"/>
    <w:rsid w:val="00016D3B"/>
    <w:rsid w:val="0001725B"/>
    <w:rsid w:val="0001797B"/>
    <w:rsid w:val="00020655"/>
    <w:rsid w:val="0002156B"/>
    <w:rsid w:val="00021D0A"/>
    <w:rsid w:val="00023CA0"/>
    <w:rsid w:val="00023EBF"/>
    <w:rsid w:val="00024374"/>
    <w:rsid w:val="000247B6"/>
    <w:rsid w:val="000258C0"/>
    <w:rsid w:val="00025B6E"/>
    <w:rsid w:val="00027300"/>
    <w:rsid w:val="000273D6"/>
    <w:rsid w:val="000302B6"/>
    <w:rsid w:val="000306CA"/>
    <w:rsid w:val="000308A8"/>
    <w:rsid w:val="00031520"/>
    <w:rsid w:val="0003155B"/>
    <w:rsid w:val="00031AB8"/>
    <w:rsid w:val="00031B96"/>
    <w:rsid w:val="00031F6D"/>
    <w:rsid w:val="00031FB8"/>
    <w:rsid w:val="000322CA"/>
    <w:rsid w:val="00032B8A"/>
    <w:rsid w:val="00033226"/>
    <w:rsid w:val="000335D7"/>
    <w:rsid w:val="00034085"/>
    <w:rsid w:val="000346B4"/>
    <w:rsid w:val="00034BA8"/>
    <w:rsid w:val="00035A0C"/>
    <w:rsid w:val="00035C89"/>
    <w:rsid w:val="00037370"/>
    <w:rsid w:val="000377EE"/>
    <w:rsid w:val="000400DC"/>
    <w:rsid w:val="00040303"/>
    <w:rsid w:val="00040EBD"/>
    <w:rsid w:val="0004109A"/>
    <w:rsid w:val="00042019"/>
    <w:rsid w:val="00042386"/>
    <w:rsid w:val="000423CF"/>
    <w:rsid w:val="0004264D"/>
    <w:rsid w:val="0004269F"/>
    <w:rsid w:val="000426BE"/>
    <w:rsid w:val="00042E8A"/>
    <w:rsid w:val="00043035"/>
    <w:rsid w:val="00043042"/>
    <w:rsid w:val="00043334"/>
    <w:rsid w:val="000435F0"/>
    <w:rsid w:val="00043821"/>
    <w:rsid w:val="00044623"/>
    <w:rsid w:val="0004473D"/>
    <w:rsid w:val="000448CA"/>
    <w:rsid w:val="000455F5"/>
    <w:rsid w:val="00045781"/>
    <w:rsid w:val="000457A1"/>
    <w:rsid w:val="00045A20"/>
    <w:rsid w:val="00046A06"/>
    <w:rsid w:val="00046ADB"/>
    <w:rsid w:val="00046F28"/>
    <w:rsid w:val="000470B6"/>
    <w:rsid w:val="00047773"/>
    <w:rsid w:val="0004785D"/>
    <w:rsid w:val="000501BC"/>
    <w:rsid w:val="00050628"/>
    <w:rsid w:val="00051A56"/>
    <w:rsid w:val="00052306"/>
    <w:rsid w:val="00052807"/>
    <w:rsid w:val="00052B0D"/>
    <w:rsid w:val="00052F37"/>
    <w:rsid w:val="00052FA2"/>
    <w:rsid w:val="00053952"/>
    <w:rsid w:val="00054465"/>
    <w:rsid w:val="00054D88"/>
    <w:rsid w:val="00054F2F"/>
    <w:rsid w:val="000550A1"/>
    <w:rsid w:val="00055C6E"/>
    <w:rsid w:val="00055E5A"/>
    <w:rsid w:val="00055E9F"/>
    <w:rsid w:val="00056180"/>
    <w:rsid w:val="00056439"/>
    <w:rsid w:val="000568C3"/>
    <w:rsid w:val="000572C6"/>
    <w:rsid w:val="00057D36"/>
    <w:rsid w:val="000600D6"/>
    <w:rsid w:val="000600EA"/>
    <w:rsid w:val="0006079A"/>
    <w:rsid w:val="000608FD"/>
    <w:rsid w:val="00060BF7"/>
    <w:rsid w:val="000612FF"/>
    <w:rsid w:val="00061E36"/>
    <w:rsid w:val="00062425"/>
    <w:rsid w:val="000627CD"/>
    <w:rsid w:val="00062FE5"/>
    <w:rsid w:val="00063AD1"/>
    <w:rsid w:val="000641E1"/>
    <w:rsid w:val="000643C1"/>
    <w:rsid w:val="00064DCB"/>
    <w:rsid w:val="00064FA1"/>
    <w:rsid w:val="000653AC"/>
    <w:rsid w:val="00065FCE"/>
    <w:rsid w:val="000662D7"/>
    <w:rsid w:val="00066507"/>
    <w:rsid w:val="00066534"/>
    <w:rsid w:val="00066817"/>
    <w:rsid w:val="00066B3B"/>
    <w:rsid w:val="000671AC"/>
    <w:rsid w:val="000672D6"/>
    <w:rsid w:val="00067702"/>
    <w:rsid w:val="00067B3C"/>
    <w:rsid w:val="00070AB1"/>
    <w:rsid w:val="00071190"/>
    <w:rsid w:val="00071408"/>
    <w:rsid w:val="000717F3"/>
    <w:rsid w:val="00071F99"/>
    <w:rsid w:val="00071FB4"/>
    <w:rsid w:val="000727A3"/>
    <w:rsid w:val="00072A58"/>
    <w:rsid w:val="00072F6C"/>
    <w:rsid w:val="000730C9"/>
    <w:rsid w:val="00073462"/>
    <w:rsid w:val="00073592"/>
    <w:rsid w:val="00073777"/>
    <w:rsid w:val="00074781"/>
    <w:rsid w:val="000748F4"/>
    <w:rsid w:val="00074A00"/>
    <w:rsid w:val="00074A38"/>
    <w:rsid w:val="0007552C"/>
    <w:rsid w:val="0007568F"/>
    <w:rsid w:val="00075AA3"/>
    <w:rsid w:val="00075BE6"/>
    <w:rsid w:val="0007634E"/>
    <w:rsid w:val="00076E73"/>
    <w:rsid w:val="0007766A"/>
    <w:rsid w:val="00077C4E"/>
    <w:rsid w:val="000800CE"/>
    <w:rsid w:val="00080C94"/>
    <w:rsid w:val="00081AD7"/>
    <w:rsid w:val="0008206F"/>
    <w:rsid w:val="00082642"/>
    <w:rsid w:val="00084098"/>
    <w:rsid w:val="00084958"/>
    <w:rsid w:val="00084BA1"/>
    <w:rsid w:val="00084FD3"/>
    <w:rsid w:val="00086238"/>
    <w:rsid w:val="00086477"/>
    <w:rsid w:val="000864A1"/>
    <w:rsid w:val="00086544"/>
    <w:rsid w:val="000867C6"/>
    <w:rsid w:val="00086CCA"/>
    <w:rsid w:val="00086EA0"/>
    <w:rsid w:val="00087098"/>
    <w:rsid w:val="00087794"/>
    <w:rsid w:val="00087884"/>
    <w:rsid w:val="00087EFE"/>
    <w:rsid w:val="00090409"/>
    <w:rsid w:val="00090B4E"/>
    <w:rsid w:val="00090DCD"/>
    <w:rsid w:val="00090EEE"/>
    <w:rsid w:val="0009179C"/>
    <w:rsid w:val="00091AF7"/>
    <w:rsid w:val="00092C5E"/>
    <w:rsid w:val="00092C83"/>
    <w:rsid w:val="000930F0"/>
    <w:rsid w:val="00093475"/>
    <w:rsid w:val="000935D2"/>
    <w:rsid w:val="00093EE6"/>
    <w:rsid w:val="00093F84"/>
    <w:rsid w:val="00094125"/>
    <w:rsid w:val="00094BE6"/>
    <w:rsid w:val="00094C15"/>
    <w:rsid w:val="00095328"/>
    <w:rsid w:val="000958DA"/>
    <w:rsid w:val="00096410"/>
    <w:rsid w:val="00096EE1"/>
    <w:rsid w:val="00096F1E"/>
    <w:rsid w:val="00097258"/>
    <w:rsid w:val="00097907"/>
    <w:rsid w:val="000A01E4"/>
    <w:rsid w:val="000A02C3"/>
    <w:rsid w:val="000A0C0A"/>
    <w:rsid w:val="000A1499"/>
    <w:rsid w:val="000A15A0"/>
    <w:rsid w:val="000A163C"/>
    <w:rsid w:val="000A178C"/>
    <w:rsid w:val="000A2F06"/>
    <w:rsid w:val="000A33ED"/>
    <w:rsid w:val="000A36A3"/>
    <w:rsid w:val="000A3EBF"/>
    <w:rsid w:val="000A4365"/>
    <w:rsid w:val="000A5482"/>
    <w:rsid w:val="000A6268"/>
    <w:rsid w:val="000A632B"/>
    <w:rsid w:val="000A6436"/>
    <w:rsid w:val="000A6765"/>
    <w:rsid w:val="000A6A27"/>
    <w:rsid w:val="000A71ED"/>
    <w:rsid w:val="000A7486"/>
    <w:rsid w:val="000A7A42"/>
    <w:rsid w:val="000A7CAB"/>
    <w:rsid w:val="000A7DFD"/>
    <w:rsid w:val="000A7E44"/>
    <w:rsid w:val="000B020F"/>
    <w:rsid w:val="000B062F"/>
    <w:rsid w:val="000B0927"/>
    <w:rsid w:val="000B10BF"/>
    <w:rsid w:val="000B125A"/>
    <w:rsid w:val="000B1E0A"/>
    <w:rsid w:val="000B1ECA"/>
    <w:rsid w:val="000B2062"/>
    <w:rsid w:val="000B27C3"/>
    <w:rsid w:val="000B2EC6"/>
    <w:rsid w:val="000B30D6"/>
    <w:rsid w:val="000B3512"/>
    <w:rsid w:val="000B365C"/>
    <w:rsid w:val="000B3738"/>
    <w:rsid w:val="000B374A"/>
    <w:rsid w:val="000B3BCD"/>
    <w:rsid w:val="000B4066"/>
    <w:rsid w:val="000B40E5"/>
    <w:rsid w:val="000B4441"/>
    <w:rsid w:val="000B4666"/>
    <w:rsid w:val="000B47B0"/>
    <w:rsid w:val="000B5321"/>
    <w:rsid w:val="000B630A"/>
    <w:rsid w:val="000B6369"/>
    <w:rsid w:val="000B660A"/>
    <w:rsid w:val="000B69E4"/>
    <w:rsid w:val="000B6C0D"/>
    <w:rsid w:val="000B7A47"/>
    <w:rsid w:val="000B7F57"/>
    <w:rsid w:val="000C0C08"/>
    <w:rsid w:val="000C0E8C"/>
    <w:rsid w:val="000C13D7"/>
    <w:rsid w:val="000C2301"/>
    <w:rsid w:val="000C2C2C"/>
    <w:rsid w:val="000C2E80"/>
    <w:rsid w:val="000C3472"/>
    <w:rsid w:val="000C379A"/>
    <w:rsid w:val="000C4151"/>
    <w:rsid w:val="000C4358"/>
    <w:rsid w:val="000C47C0"/>
    <w:rsid w:val="000C4E31"/>
    <w:rsid w:val="000C5101"/>
    <w:rsid w:val="000C57D9"/>
    <w:rsid w:val="000C581E"/>
    <w:rsid w:val="000C584B"/>
    <w:rsid w:val="000C63BC"/>
    <w:rsid w:val="000C63E8"/>
    <w:rsid w:val="000C682E"/>
    <w:rsid w:val="000C6878"/>
    <w:rsid w:val="000C6C13"/>
    <w:rsid w:val="000C6C88"/>
    <w:rsid w:val="000C78C4"/>
    <w:rsid w:val="000C7B10"/>
    <w:rsid w:val="000D15BA"/>
    <w:rsid w:val="000D1AE1"/>
    <w:rsid w:val="000D2441"/>
    <w:rsid w:val="000D2468"/>
    <w:rsid w:val="000D280B"/>
    <w:rsid w:val="000D2A4F"/>
    <w:rsid w:val="000D2AE5"/>
    <w:rsid w:val="000D3C67"/>
    <w:rsid w:val="000D3D7D"/>
    <w:rsid w:val="000D4224"/>
    <w:rsid w:val="000D46C8"/>
    <w:rsid w:val="000D477C"/>
    <w:rsid w:val="000D4C8D"/>
    <w:rsid w:val="000D500C"/>
    <w:rsid w:val="000D53A7"/>
    <w:rsid w:val="000D5982"/>
    <w:rsid w:val="000D5D2E"/>
    <w:rsid w:val="000D5D84"/>
    <w:rsid w:val="000D5ED4"/>
    <w:rsid w:val="000D5F09"/>
    <w:rsid w:val="000D6AF0"/>
    <w:rsid w:val="000D701B"/>
    <w:rsid w:val="000D7E29"/>
    <w:rsid w:val="000E0711"/>
    <w:rsid w:val="000E09E5"/>
    <w:rsid w:val="000E0D5C"/>
    <w:rsid w:val="000E13B2"/>
    <w:rsid w:val="000E1469"/>
    <w:rsid w:val="000E159A"/>
    <w:rsid w:val="000E18DD"/>
    <w:rsid w:val="000E1D6B"/>
    <w:rsid w:val="000E1F93"/>
    <w:rsid w:val="000E2328"/>
    <w:rsid w:val="000E2500"/>
    <w:rsid w:val="000E2FAF"/>
    <w:rsid w:val="000E39FE"/>
    <w:rsid w:val="000E3E64"/>
    <w:rsid w:val="000E3FC0"/>
    <w:rsid w:val="000E432B"/>
    <w:rsid w:val="000E43E2"/>
    <w:rsid w:val="000E4454"/>
    <w:rsid w:val="000E4B5C"/>
    <w:rsid w:val="000E53DC"/>
    <w:rsid w:val="000E5563"/>
    <w:rsid w:val="000E5696"/>
    <w:rsid w:val="000E5A87"/>
    <w:rsid w:val="000E5F18"/>
    <w:rsid w:val="000E6484"/>
    <w:rsid w:val="000E6806"/>
    <w:rsid w:val="000E69C7"/>
    <w:rsid w:val="000E69DC"/>
    <w:rsid w:val="000E6A85"/>
    <w:rsid w:val="000E6DAD"/>
    <w:rsid w:val="000E70C6"/>
    <w:rsid w:val="000E757E"/>
    <w:rsid w:val="000E75C4"/>
    <w:rsid w:val="000E77DE"/>
    <w:rsid w:val="000E798A"/>
    <w:rsid w:val="000F00A4"/>
    <w:rsid w:val="000F038E"/>
    <w:rsid w:val="000F0732"/>
    <w:rsid w:val="000F0772"/>
    <w:rsid w:val="000F0AB0"/>
    <w:rsid w:val="000F0ED4"/>
    <w:rsid w:val="000F11F3"/>
    <w:rsid w:val="000F166D"/>
    <w:rsid w:val="000F1B99"/>
    <w:rsid w:val="000F1CD0"/>
    <w:rsid w:val="000F1CF6"/>
    <w:rsid w:val="000F2289"/>
    <w:rsid w:val="000F2AFE"/>
    <w:rsid w:val="000F3340"/>
    <w:rsid w:val="000F378B"/>
    <w:rsid w:val="000F3916"/>
    <w:rsid w:val="000F40E0"/>
    <w:rsid w:val="000F430F"/>
    <w:rsid w:val="000F4443"/>
    <w:rsid w:val="000F46E8"/>
    <w:rsid w:val="000F4817"/>
    <w:rsid w:val="000F5509"/>
    <w:rsid w:val="000F5662"/>
    <w:rsid w:val="000F588F"/>
    <w:rsid w:val="000F5E7B"/>
    <w:rsid w:val="000F668C"/>
    <w:rsid w:val="000F6730"/>
    <w:rsid w:val="000F6AA6"/>
    <w:rsid w:val="000F79B8"/>
    <w:rsid w:val="000F7A70"/>
    <w:rsid w:val="001000F6"/>
    <w:rsid w:val="0010021A"/>
    <w:rsid w:val="001002F6"/>
    <w:rsid w:val="00100388"/>
    <w:rsid w:val="001003D8"/>
    <w:rsid w:val="00101DA7"/>
    <w:rsid w:val="00102C79"/>
    <w:rsid w:val="0010341A"/>
    <w:rsid w:val="001038A6"/>
    <w:rsid w:val="00104359"/>
    <w:rsid w:val="001045A3"/>
    <w:rsid w:val="001048CA"/>
    <w:rsid w:val="0010510C"/>
    <w:rsid w:val="00105857"/>
    <w:rsid w:val="00105B08"/>
    <w:rsid w:val="00105B56"/>
    <w:rsid w:val="00105CF8"/>
    <w:rsid w:val="0010608A"/>
    <w:rsid w:val="0010632D"/>
    <w:rsid w:val="001068CC"/>
    <w:rsid w:val="00106C79"/>
    <w:rsid w:val="00106FF9"/>
    <w:rsid w:val="00107638"/>
    <w:rsid w:val="001076BB"/>
    <w:rsid w:val="00107E5F"/>
    <w:rsid w:val="0011113C"/>
    <w:rsid w:val="00111594"/>
    <w:rsid w:val="00111837"/>
    <w:rsid w:val="00112568"/>
    <w:rsid w:val="00112D1F"/>
    <w:rsid w:val="00112DB5"/>
    <w:rsid w:val="00112F1B"/>
    <w:rsid w:val="0011313F"/>
    <w:rsid w:val="00113637"/>
    <w:rsid w:val="001136E7"/>
    <w:rsid w:val="00114288"/>
    <w:rsid w:val="00114ED6"/>
    <w:rsid w:val="00115439"/>
    <w:rsid w:val="00115D5F"/>
    <w:rsid w:val="00116E55"/>
    <w:rsid w:val="001174FB"/>
    <w:rsid w:val="00117690"/>
    <w:rsid w:val="001176E6"/>
    <w:rsid w:val="00117718"/>
    <w:rsid w:val="00117772"/>
    <w:rsid w:val="001205F4"/>
    <w:rsid w:val="001206C8"/>
    <w:rsid w:val="00120F04"/>
    <w:rsid w:val="00120F71"/>
    <w:rsid w:val="001211C6"/>
    <w:rsid w:val="001214B4"/>
    <w:rsid w:val="0012195D"/>
    <w:rsid w:val="00121AB0"/>
    <w:rsid w:val="00121B38"/>
    <w:rsid w:val="00121E4A"/>
    <w:rsid w:val="00121E7B"/>
    <w:rsid w:val="001222AE"/>
    <w:rsid w:val="00122BD5"/>
    <w:rsid w:val="00123187"/>
    <w:rsid w:val="001235A8"/>
    <w:rsid w:val="001238DF"/>
    <w:rsid w:val="001239A3"/>
    <w:rsid w:val="00124060"/>
    <w:rsid w:val="00124B6F"/>
    <w:rsid w:val="00124FAE"/>
    <w:rsid w:val="00125150"/>
    <w:rsid w:val="0012530B"/>
    <w:rsid w:val="00125FC4"/>
    <w:rsid w:val="001268A4"/>
    <w:rsid w:val="00127149"/>
    <w:rsid w:val="00127356"/>
    <w:rsid w:val="0013014F"/>
    <w:rsid w:val="00130452"/>
    <w:rsid w:val="0013104A"/>
    <w:rsid w:val="001311C9"/>
    <w:rsid w:val="001314D3"/>
    <w:rsid w:val="0013204C"/>
    <w:rsid w:val="001324D6"/>
    <w:rsid w:val="00132967"/>
    <w:rsid w:val="00132D54"/>
    <w:rsid w:val="00133389"/>
    <w:rsid w:val="001337AE"/>
    <w:rsid w:val="00133EB6"/>
    <w:rsid w:val="001340C9"/>
    <w:rsid w:val="00134879"/>
    <w:rsid w:val="00134C35"/>
    <w:rsid w:val="00134FC6"/>
    <w:rsid w:val="00135157"/>
    <w:rsid w:val="001351BD"/>
    <w:rsid w:val="001358D5"/>
    <w:rsid w:val="001359C5"/>
    <w:rsid w:val="00135AC2"/>
    <w:rsid w:val="00135DD2"/>
    <w:rsid w:val="001368E4"/>
    <w:rsid w:val="001369B2"/>
    <w:rsid w:val="00136DB8"/>
    <w:rsid w:val="00137898"/>
    <w:rsid w:val="00142133"/>
    <w:rsid w:val="001426E1"/>
    <w:rsid w:val="00142787"/>
    <w:rsid w:val="00142834"/>
    <w:rsid w:val="00142DD6"/>
    <w:rsid w:val="00143BCE"/>
    <w:rsid w:val="001443D2"/>
    <w:rsid w:val="00144406"/>
    <w:rsid w:val="00144F66"/>
    <w:rsid w:val="0014594E"/>
    <w:rsid w:val="00145E73"/>
    <w:rsid w:val="00145FC9"/>
    <w:rsid w:val="0014684F"/>
    <w:rsid w:val="00146B60"/>
    <w:rsid w:val="00146C5D"/>
    <w:rsid w:val="00146D5B"/>
    <w:rsid w:val="0014712D"/>
    <w:rsid w:val="00147B37"/>
    <w:rsid w:val="00150541"/>
    <w:rsid w:val="0015076A"/>
    <w:rsid w:val="00150D37"/>
    <w:rsid w:val="00150DD2"/>
    <w:rsid w:val="001511B2"/>
    <w:rsid w:val="001512D3"/>
    <w:rsid w:val="00152489"/>
    <w:rsid w:val="0015270D"/>
    <w:rsid w:val="00153012"/>
    <w:rsid w:val="00153058"/>
    <w:rsid w:val="00153645"/>
    <w:rsid w:val="0015382C"/>
    <w:rsid w:val="001538B5"/>
    <w:rsid w:val="00154D0B"/>
    <w:rsid w:val="0015522E"/>
    <w:rsid w:val="0015537B"/>
    <w:rsid w:val="00155DF9"/>
    <w:rsid w:val="00156754"/>
    <w:rsid w:val="001568D0"/>
    <w:rsid w:val="001569A4"/>
    <w:rsid w:val="00156A96"/>
    <w:rsid w:val="00156AB3"/>
    <w:rsid w:val="001571F2"/>
    <w:rsid w:val="0015762B"/>
    <w:rsid w:val="00157899"/>
    <w:rsid w:val="00157FDA"/>
    <w:rsid w:val="00161335"/>
    <w:rsid w:val="001614C9"/>
    <w:rsid w:val="001614F1"/>
    <w:rsid w:val="00161885"/>
    <w:rsid w:val="00161B92"/>
    <w:rsid w:val="00161BE6"/>
    <w:rsid w:val="001620ED"/>
    <w:rsid w:val="00162D90"/>
    <w:rsid w:val="001634DD"/>
    <w:rsid w:val="00163919"/>
    <w:rsid w:val="00163C67"/>
    <w:rsid w:val="001640FB"/>
    <w:rsid w:val="00164681"/>
    <w:rsid w:val="00164956"/>
    <w:rsid w:val="00164C5F"/>
    <w:rsid w:val="00164D37"/>
    <w:rsid w:val="001654A4"/>
    <w:rsid w:val="00165C78"/>
    <w:rsid w:val="00166024"/>
    <w:rsid w:val="00166362"/>
    <w:rsid w:val="001669BF"/>
    <w:rsid w:val="00166A02"/>
    <w:rsid w:val="001679D0"/>
    <w:rsid w:val="00167D9C"/>
    <w:rsid w:val="0017094C"/>
    <w:rsid w:val="00170A71"/>
    <w:rsid w:val="00170B04"/>
    <w:rsid w:val="00170F26"/>
    <w:rsid w:val="00171447"/>
    <w:rsid w:val="001714E7"/>
    <w:rsid w:val="00171CD7"/>
    <w:rsid w:val="00171FA2"/>
    <w:rsid w:val="001721A9"/>
    <w:rsid w:val="00172244"/>
    <w:rsid w:val="0017258D"/>
    <w:rsid w:val="001728FF"/>
    <w:rsid w:val="00172BCB"/>
    <w:rsid w:val="001730F2"/>
    <w:rsid w:val="0017341A"/>
    <w:rsid w:val="00174692"/>
    <w:rsid w:val="00174944"/>
    <w:rsid w:val="00174965"/>
    <w:rsid w:val="00174AAA"/>
    <w:rsid w:val="00174C91"/>
    <w:rsid w:val="00174F73"/>
    <w:rsid w:val="00174FB5"/>
    <w:rsid w:val="00175775"/>
    <w:rsid w:val="00175E4E"/>
    <w:rsid w:val="00176259"/>
    <w:rsid w:val="0017625F"/>
    <w:rsid w:val="001769DE"/>
    <w:rsid w:val="00176D0E"/>
    <w:rsid w:val="00176F89"/>
    <w:rsid w:val="00177009"/>
    <w:rsid w:val="0017767E"/>
    <w:rsid w:val="00177F4D"/>
    <w:rsid w:val="001805DA"/>
    <w:rsid w:val="00180B8C"/>
    <w:rsid w:val="00181473"/>
    <w:rsid w:val="00181EC4"/>
    <w:rsid w:val="0018210F"/>
    <w:rsid w:val="001825DC"/>
    <w:rsid w:val="00182DCE"/>
    <w:rsid w:val="0018308B"/>
    <w:rsid w:val="0018364C"/>
    <w:rsid w:val="0018380A"/>
    <w:rsid w:val="00183844"/>
    <w:rsid w:val="00184046"/>
    <w:rsid w:val="00184A6D"/>
    <w:rsid w:val="00185339"/>
    <w:rsid w:val="0018571B"/>
    <w:rsid w:val="0018610E"/>
    <w:rsid w:val="00186A5F"/>
    <w:rsid w:val="00186C99"/>
    <w:rsid w:val="00187341"/>
    <w:rsid w:val="00187B12"/>
    <w:rsid w:val="00187C14"/>
    <w:rsid w:val="00187C66"/>
    <w:rsid w:val="00190712"/>
    <w:rsid w:val="00191034"/>
    <w:rsid w:val="00191975"/>
    <w:rsid w:val="00192442"/>
    <w:rsid w:val="001924D9"/>
    <w:rsid w:val="0019274E"/>
    <w:rsid w:val="001928C6"/>
    <w:rsid w:val="00192A99"/>
    <w:rsid w:val="00192B26"/>
    <w:rsid w:val="00192EA2"/>
    <w:rsid w:val="00192FE9"/>
    <w:rsid w:val="00193A02"/>
    <w:rsid w:val="00193B43"/>
    <w:rsid w:val="00193CDA"/>
    <w:rsid w:val="00193F98"/>
    <w:rsid w:val="00194BCF"/>
    <w:rsid w:val="00196016"/>
    <w:rsid w:val="00196E77"/>
    <w:rsid w:val="001971D8"/>
    <w:rsid w:val="00197684"/>
    <w:rsid w:val="00197954"/>
    <w:rsid w:val="00197B3A"/>
    <w:rsid w:val="00197D5E"/>
    <w:rsid w:val="001A229E"/>
    <w:rsid w:val="001A2995"/>
    <w:rsid w:val="001A2DC6"/>
    <w:rsid w:val="001A2FCA"/>
    <w:rsid w:val="001A3314"/>
    <w:rsid w:val="001A370A"/>
    <w:rsid w:val="001A39D0"/>
    <w:rsid w:val="001A3F34"/>
    <w:rsid w:val="001A4CC7"/>
    <w:rsid w:val="001A4D65"/>
    <w:rsid w:val="001A4E85"/>
    <w:rsid w:val="001A4EF3"/>
    <w:rsid w:val="001A528C"/>
    <w:rsid w:val="001A5324"/>
    <w:rsid w:val="001A6022"/>
    <w:rsid w:val="001A61D6"/>
    <w:rsid w:val="001A62EE"/>
    <w:rsid w:val="001A64A6"/>
    <w:rsid w:val="001A69D4"/>
    <w:rsid w:val="001A6BB7"/>
    <w:rsid w:val="001A70D8"/>
    <w:rsid w:val="001A7267"/>
    <w:rsid w:val="001A79C1"/>
    <w:rsid w:val="001B00EE"/>
    <w:rsid w:val="001B01BF"/>
    <w:rsid w:val="001B02A4"/>
    <w:rsid w:val="001B080C"/>
    <w:rsid w:val="001B1240"/>
    <w:rsid w:val="001B1B23"/>
    <w:rsid w:val="001B1B63"/>
    <w:rsid w:val="001B20F1"/>
    <w:rsid w:val="001B2848"/>
    <w:rsid w:val="001B2975"/>
    <w:rsid w:val="001B2DAF"/>
    <w:rsid w:val="001B3347"/>
    <w:rsid w:val="001B3BE3"/>
    <w:rsid w:val="001B3E29"/>
    <w:rsid w:val="001B5273"/>
    <w:rsid w:val="001B56E6"/>
    <w:rsid w:val="001B576C"/>
    <w:rsid w:val="001B5B23"/>
    <w:rsid w:val="001B6073"/>
    <w:rsid w:val="001B6672"/>
    <w:rsid w:val="001B675A"/>
    <w:rsid w:val="001B6C78"/>
    <w:rsid w:val="001B6DDB"/>
    <w:rsid w:val="001B743F"/>
    <w:rsid w:val="001C03A5"/>
    <w:rsid w:val="001C09E1"/>
    <w:rsid w:val="001C0EC2"/>
    <w:rsid w:val="001C101C"/>
    <w:rsid w:val="001C140E"/>
    <w:rsid w:val="001C1D0A"/>
    <w:rsid w:val="001C27E0"/>
    <w:rsid w:val="001C2CA0"/>
    <w:rsid w:val="001C2CD2"/>
    <w:rsid w:val="001C2FC8"/>
    <w:rsid w:val="001C3896"/>
    <w:rsid w:val="001C3D2F"/>
    <w:rsid w:val="001C3DCD"/>
    <w:rsid w:val="001C4661"/>
    <w:rsid w:val="001C49B8"/>
    <w:rsid w:val="001C534B"/>
    <w:rsid w:val="001C6C3E"/>
    <w:rsid w:val="001C752A"/>
    <w:rsid w:val="001C79F7"/>
    <w:rsid w:val="001C7B70"/>
    <w:rsid w:val="001D078E"/>
    <w:rsid w:val="001D0AB0"/>
    <w:rsid w:val="001D19EB"/>
    <w:rsid w:val="001D1E15"/>
    <w:rsid w:val="001D212F"/>
    <w:rsid w:val="001D2B01"/>
    <w:rsid w:val="001D30AF"/>
    <w:rsid w:val="001D38E1"/>
    <w:rsid w:val="001D3B6E"/>
    <w:rsid w:val="001D3FC9"/>
    <w:rsid w:val="001D435E"/>
    <w:rsid w:val="001D45C5"/>
    <w:rsid w:val="001D4B3F"/>
    <w:rsid w:val="001D5009"/>
    <w:rsid w:val="001D51E6"/>
    <w:rsid w:val="001D5273"/>
    <w:rsid w:val="001D546E"/>
    <w:rsid w:val="001D6026"/>
    <w:rsid w:val="001D6037"/>
    <w:rsid w:val="001D6639"/>
    <w:rsid w:val="001D6665"/>
    <w:rsid w:val="001D6B8B"/>
    <w:rsid w:val="001D6FB8"/>
    <w:rsid w:val="001D70C9"/>
    <w:rsid w:val="001D75D7"/>
    <w:rsid w:val="001D7C5C"/>
    <w:rsid w:val="001E0A95"/>
    <w:rsid w:val="001E0F57"/>
    <w:rsid w:val="001E1157"/>
    <w:rsid w:val="001E1551"/>
    <w:rsid w:val="001E1A88"/>
    <w:rsid w:val="001E1B98"/>
    <w:rsid w:val="001E1BA5"/>
    <w:rsid w:val="001E1C0F"/>
    <w:rsid w:val="001E1E65"/>
    <w:rsid w:val="001E2691"/>
    <w:rsid w:val="001E2B0C"/>
    <w:rsid w:val="001E2DE0"/>
    <w:rsid w:val="001E395E"/>
    <w:rsid w:val="001E4911"/>
    <w:rsid w:val="001E4968"/>
    <w:rsid w:val="001E49CD"/>
    <w:rsid w:val="001E4AF3"/>
    <w:rsid w:val="001E5D9D"/>
    <w:rsid w:val="001E672A"/>
    <w:rsid w:val="001E7053"/>
    <w:rsid w:val="001E7274"/>
    <w:rsid w:val="001E741C"/>
    <w:rsid w:val="001E7434"/>
    <w:rsid w:val="001E75AF"/>
    <w:rsid w:val="001F02FD"/>
    <w:rsid w:val="001F032B"/>
    <w:rsid w:val="001F0398"/>
    <w:rsid w:val="001F047F"/>
    <w:rsid w:val="001F0979"/>
    <w:rsid w:val="001F2262"/>
    <w:rsid w:val="001F2264"/>
    <w:rsid w:val="001F284E"/>
    <w:rsid w:val="001F2A60"/>
    <w:rsid w:val="001F4244"/>
    <w:rsid w:val="001F4AEC"/>
    <w:rsid w:val="001F5489"/>
    <w:rsid w:val="001F5C49"/>
    <w:rsid w:val="001F603A"/>
    <w:rsid w:val="001F6348"/>
    <w:rsid w:val="001F661F"/>
    <w:rsid w:val="001F6AE4"/>
    <w:rsid w:val="001F6D59"/>
    <w:rsid w:val="001F7248"/>
    <w:rsid w:val="001F7319"/>
    <w:rsid w:val="0020016A"/>
    <w:rsid w:val="002012D0"/>
    <w:rsid w:val="002018EE"/>
    <w:rsid w:val="002039C3"/>
    <w:rsid w:val="00203A98"/>
    <w:rsid w:val="00203C80"/>
    <w:rsid w:val="00203E98"/>
    <w:rsid w:val="00204B19"/>
    <w:rsid w:val="00205243"/>
    <w:rsid w:val="0020550F"/>
    <w:rsid w:val="002065A2"/>
    <w:rsid w:val="00206EA2"/>
    <w:rsid w:val="00207432"/>
    <w:rsid w:val="002079F3"/>
    <w:rsid w:val="00207B16"/>
    <w:rsid w:val="00207BF2"/>
    <w:rsid w:val="00210FB5"/>
    <w:rsid w:val="00210FC5"/>
    <w:rsid w:val="00211315"/>
    <w:rsid w:val="00212410"/>
    <w:rsid w:val="00212815"/>
    <w:rsid w:val="002129D5"/>
    <w:rsid w:val="00212B84"/>
    <w:rsid w:val="00212EFE"/>
    <w:rsid w:val="0021336B"/>
    <w:rsid w:val="00213476"/>
    <w:rsid w:val="002136D4"/>
    <w:rsid w:val="00213D90"/>
    <w:rsid w:val="00213E04"/>
    <w:rsid w:val="00213EEC"/>
    <w:rsid w:val="00213FDE"/>
    <w:rsid w:val="002142A1"/>
    <w:rsid w:val="002144A6"/>
    <w:rsid w:val="00214754"/>
    <w:rsid w:val="00214B38"/>
    <w:rsid w:val="00214E6C"/>
    <w:rsid w:val="00215F57"/>
    <w:rsid w:val="0021608A"/>
    <w:rsid w:val="0021615F"/>
    <w:rsid w:val="0021713A"/>
    <w:rsid w:val="002171A3"/>
    <w:rsid w:val="002172BC"/>
    <w:rsid w:val="00217553"/>
    <w:rsid w:val="00217893"/>
    <w:rsid w:val="00217966"/>
    <w:rsid w:val="00217E74"/>
    <w:rsid w:val="0022035C"/>
    <w:rsid w:val="002203F5"/>
    <w:rsid w:val="0022098F"/>
    <w:rsid w:val="00220C52"/>
    <w:rsid w:val="00220F6B"/>
    <w:rsid w:val="00220F74"/>
    <w:rsid w:val="00221314"/>
    <w:rsid w:val="00221AE4"/>
    <w:rsid w:val="00222608"/>
    <w:rsid w:val="00222828"/>
    <w:rsid w:val="0022299A"/>
    <w:rsid w:val="002233E9"/>
    <w:rsid w:val="00223CC8"/>
    <w:rsid w:val="00223F88"/>
    <w:rsid w:val="002244FD"/>
    <w:rsid w:val="0022492D"/>
    <w:rsid w:val="002258C3"/>
    <w:rsid w:val="002265B4"/>
    <w:rsid w:val="0022675A"/>
    <w:rsid w:val="00226ABA"/>
    <w:rsid w:val="00226B43"/>
    <w:rsid w:val="00226C4D"/>
    <w:rsid w:val="00226DF1"/>
    <w:rsid w:val="0022760B"/>
    <w:rsid w:val="00227D28"/>
    <w:rsid w:val="00230175"/>
    <w:rsid w:val="00230847"/>
    <w:rsid w:val="002310E0"/>
    <w:rsid w:val="00231DCC"/>
    <w:rsid w:val="002331D7"/>
    <w:rsid w:val="002331F2"/>
    <w:rsid w:val="0023362A"/>
    <w:rsid w:val="00233815"/>
    <w:rsid w:val="00233846"/>
    <w:rsid w:val="00233B82"/>
    <w:rsid w:val="00234275"/>
    <w:rsid w:val="00234876"/>
    <w:rsid w:val="00234D5F"/>
    <w:rsid w:val="0023508B"/>
    <w:rsid w:val="00236065"/>
    <w:rsid w:val="002371DA"/>
    <w:rsid w:val="00237342"/>
    <w:rsid w:val="002377D8"/>
    <w:rsid w:val="00237950"/>
    <w:rsid w:val="00237D31"/>
    <w:rsid w:val="002404C2"/>
    <w:rsid w:val="0024088A"/>
    <w:rsid w:val="002408AB"/>
    <w:rsid w:val="0024092E"/>
    <w:rsid w:val="00240D56"/>
    <w:rsid w:val="002421A3"/>
    <w:rsid w:val="00242E6A"/>
    <w:rsid w:val="002432E0"/>
    <w:rsid w:val="0024355C"/>
    <w:rsid w:val="00243E0B"/>
    <w:rsid w:val="002442EE"/>
    <w:rsid w:val="002444A2"/>
    <w:rsid w:val="00244534"/>
    <w:rsid w:val="0024469F"/>
    <w:rsid w:val="0024470C"/>
    <w:rsid w:val="002459AB"/>
    <w:rsid w:val="00246338"/>
    <w:rsid w:val="00246F61"/>
    <w:rsid w:val="002528AB"/>
    <w:rsid w:val="00252B80"/>
    <w:rsid w:val="00253915"/>
    <w:rsid w:val="00253B8C"/>
    <w:rsid w:val="00253CB1"/>
    <w:rsid w:val="0025418E"/>
    <w:rsid w:val="002541DB"/>
    <w:rsid w:val="002543AB"/>
    <w:rsid w:val="00254A23"/>
    <w:rsid w:val="00254EFA"/>
    <w:rsid w:val="002550F0"/>
    <w:rsid w:val="00255C45"/>
    <w:rsid w:val="00255FAD"/>
    <w:rsid w:val="00256403"/>
    <w:rsid w:val="002566E0"/>
    <w:rsid w:val="00256949"/>
    <w:rsid w:val="00256AF6"/>
    <w:rsid w:val="00256FFA"/>
    <w:rsid w:val="002571A4"/>
    <w:rsid w:val="00257BE8"/>
    <w:rsid w:val="00257C29"/>
    <w:rsid w:val="00257D0C"/>
    <w:rsid w:val="002601B4"/>
    <w:rsid w:val="0026023A"/>
    <w:rsid w:val="002605A7"/>
    <w:rsid w:val="00260B90"/>
    <w:rsid w:val="00260CB5"/>
    <w:rsid w:val="00261091"/>
    <w:rsid w:val="002615F1"/>
    <w:rsid w:val="0026193B"/>
    <w:rsid w:val="00261A78"/>
    <w:rsid w:val="00261CDB"/>
    <w:rsid w:val="00261F6B"/>
    <w:rsid w:val="00262481"/>
    <w:rsid w:val="002624C9"/>
    <w:rsid w:val="0026278F"/>
    <w:rsid w:val="0026364F"/>
    <w:rsid w:val="00263AC0"/>
    <w:rsid w:val="00263C05"/>
    <w:rsid w:val="00264017"/>
    <w:rsid w:val="0026406D"/>
    <w:rsid w:val="00264217"/>
    <w:rsid w:val="002647CA"/>
    <w:rsid w:val="00264CA3"/>
    <w:rsid w:val="00264DC3"/>
    <w:rsid w:val="00264FB8"/>
    <w:rsid w:val="00265ABE"/>
    <w:rsid w:val="00265B13"/>
    <w:rsid w:val="00265C2F"/>
    <w:rsid w:val="00266454"/>
    <w:rsid w:val="002667DB"/>
    <w:rsid w:val="00266A45"/>
    <w:rsid w:val="00266CCE"/>
    <w:rsid w:val="00266D38"/>
    <w:rsid w:val="00267891"/>
    <w:rsid w:val="0026794A"/>
    <w:rsid w:val="0027039B"/>
    <w:rsid w:val="00270571"/>
    <w:rsid w:val="0027059A"/>
    <w:rsid w:val="00271159"/>
    <w:rsid w:val="002716C2"/>
    <w:rsid w:val="00271851"/>
    <w:rsid w:val="00271BE3"/>
    <w:rsid w:val="00271CC8"/>
    <w:rsid w:val="00271F25"/>
    <w:rsid w:val="00272A75"/>
    <w:rsid w:val="00272C63"/>
    <w:rsid w:val="002730F4"/>
    <w:rsid w:val="00273273"/>
    <w:rsid w:val="00273839"/>
    <w:rsid w:val="002744A0"/>
    <w:rsid w:val="002746A2"/>
    <w:rsid w:val="0027570F"/>
    <w:rsid w:val="00275817"/>
    <w:rsid w:val="00275C1D"/>
    <w:rsid w:val="002760C1"/>
    <w:rsid w:val="002762DE"/>
    <w:rsid w:val="002768CC"/>
    <w:rsid w:val="0027691B"/>
    <w:rsid w:val="00276BE0"/>
    <w:rsid w:val="00276C76"/>
    <w:rsid w:val="00276FBA"/>
    <w:rsid w:val="0027739F"/>
    <w:rsid w:val="00277BA7"/>
    <w:rsid w:val="00277D6C"/>
    <w:rsid w:val="00280391"/>
    <w:rsid w:val="00280776"/>
    <w:rsid w:val="002807CA"/>
    <w:rsid w:val="0028124E"/>
    <w:rsid w:val="002817E2"/>
    <w:rsid w:val="0028191A"/>
    <w:rsid w:val="00281A98"/>
    <w:rsid w:val="0028251A"/>
    <w:rsid w:val="002828DE"/>
    <w:rsid w:val="00282F5D"/>
    <w:rsid w:val="00282FAB"/>
    <w:rsid w:val="0028342A"/>
    <w:rsid w:val="0028368E"/>
    <w:rsid w:val="002836D4"/>
    <w:rsid w:val="002837E9"/>
    <w:rsid w:val="002839D4"/>
    <w:rsid w:val="00283BBB"/>
    <w:rsid w:val="002846EB"/>
    <w:rsid w:val="00284716"/>
    <w:rsid w:val="002848B6"/>
    <w:rsid w:val="00284E6B"/>
    <w:rsid w:val="00285101"/>
    <w:rsid w:val="0028518C"/>
    <w:rsid w:val="00285385"/>
    <w:rsid w:val="002856DF"/>
    <w:rsid w:val="002859C1"/>
    <w:rsid w:val="00286330"/>
    <w:rsid w:val="00286E2B"/>
    <w:rsid w:val="00286F3C"/>
    <w:rsid w:val="002875C0"/>
    <w:rsid w:val="00287927"/>
    <w:rsid w:val="00287A53"/>
    <w:rsid w:val="00287C4F"/>
    <w:rsid w:val="00287CBB"/>
    <w:rsid w:val="0029027A"/>
    <w:rsid w:val="002909BC"/>
    <w:rsid w:val="00290C8E"/>
    <w:rsid w:val="002911BD"/>
    <w:rsid w:val="0029124E"/>
    <w:rsid w:val="00291686"/>
    <w:rsid w:val="002917C9"/>
    <w:rsid w:val="00291841"/>
    <w:rsid w:val="00291B48"/>
    <w:rsid w:val="00292586"/>
    <w:rsid w:val="002925AB"/>
    <w:rsid w:val="00292786"/>
    <w:rsid w:val="00292D65"/>
    <w:rsid w:val="00292D95"/>
    <w:rsid w:val="002933DB"/>
    <w:rsid w:val="00293F22"/>
    <w:rsid w:val="00293F94"/>
    <w:rsid w:val="00294512"/>
    <w:rsid w:val="00294D26"/>
    <w:rsid w:val="0029500A"/>
    <w:rsid w:val="002955AD"/>
    <w:rsid w:val="002955F1"/>
    <w:rsid w:val="002957B0"/>
    <w:rsid w:val="00295C3D"/>
    <w:rsid w:val="0029619D"/>
    <w:rsid w:val="00296AAC"/>
    <w:rsid w:val="00297CB2"/>
    <w:rsid w:val="002A10D0"/>
    <w:rsid w:val="002A1C69"/>
    <w:rsid w:val="002A20CA"/>
    <w:rsid w:val="002A236E"/>
    <w:rsid w:val="002A2633"/>
    <w:rsid w:val="002A2897"/>
    <w:rsid w:val="002A30F8"/>
    <w:rsid w:val="002A3371"/>
    <w:rsid w:val="002A3ADA"/>
    <w:rsid w:val="002A3F69"/>
    <w:rsid w:val="002A43D5"/>
    <w:rsid w:val="002A4507"/>
    <w:rsid w:val="002A4563"/>
    <w:rsid w:val="002A4D10"/>
    <w:rsid w:val="002A4D3E"/>
    <w:rsid w:val="002A4FC2"/>
    <w:rsid w:val="002A5164"/>
    <w:rsid w:val="002A5404"/>
    <w:rsid w:val="002A546F"/>
    <w:rsid w:val="002A54FC"/>
    <w:rsid w:val="002A56A8"/>
    <w:rsid w:val="002A577A"/>
    <w:rsid w:val="002A58AF"/>
    <w:rsid w:val="002A6523"/>
    <w:rsid w:val="002A66EE"/>
    <w:rsid w:val="002A6B7D"/>
    <w:rsid w:val="002A6C20"/>
    <w:rsid w:val="002B03CE"/>
    <w:rsid w:val="002B04A7"/>
    <w:rsid w:val="002B06E4"/>
    <w:rsid w:val="002B0892"/>
    <w:rsid w:val="002B0910"/>
    <w:rsid w:val="002B0C14"/>
    <w:rsid w:val="002B1C06"/>
    <w:rsid w:val="002B287F"/>
    <w:rsid w:val="002B2A41"/>
    <w:rsid w:val="002B2FA6"/>
    <w:rsid w:val="002B37E8"/>
    <w:rsid w:val="002B3AA0"/>
    <w:rsid w:val="002B44E0"/>
    <w:rsid w:val="002B45BF"/>
    <w:rsid w:val="002B544C"/>
    <w:rsid w:val="002B58B1"/>
    <w:rsid w:val="002B58CD"/>
    <w:rsid w:val="002B6CB8"/>
    <w:rsid w:val="002B79ED"/>
    <w:rsid w:val="002B7A36"/>
    <w:rsid w:val="002B7C31"/>
    <w:rsid w:val="002B7D70"/>
    <w:rsid w:val="002B7E9E"/>
    <w:rsid w:val="002C0133"/>
    <w:rsid w:val="002C08CF"/>
    <w:rsid w:val="002C0BAE"/>
    <w:rsid w:val="002C2081"/>
    <w:rsid w:val="002C2B42"/>
    <w:rsid w:val="002C3252"/>
    <w:rsid w:val="002C3EBF"/>
    <w:rsid w:val="002C3EFE"/>
    <w:rsid w:val="002C3F2B"/>
    <w:rsid w:val="002C41DB"/>
    <w:rsid w:val="002C4A49"/>
    <w:rsid w:val="002C52E5"/>
    <w:rsid w:val="002C55F5"/>
    <w:rsid w:val="002C59B4"/>
    <w:rsid w:val="002C65E5"/>
    <w:rsid w:val="002C6CE0"/>
    <w:rsid w:val="002C6E0B"/>
    <w:rsid w:val="002C6F34"/>
    <w:rsid w:val="002C74C4"/>
    <w:rsid w:val="002C74D6"/>
    <w:rsid w:val="002C7907"/>
    <w:rsid w:val="002D041F"/>
    <w:rsid w:val="002D047F"/>
    <w:rsid w:val="002D0517"/>
    <w:rsid w:val="002D1030"/>
    <w:rsid w:val="002D1490"/>
    <w:rsid w:val="002D14A5"/>
    <w:rsid w:val="002D159E"/>
    <w:rsid w:val="002D1687"/>
    <w:rsid w:val="002D18B9"/>
    <w:rsid w:val="002D1F19"/>
    <w:rsid w:val="002D203C"/>
    <w:rsid w:val="002D2483"/>
    <w:rsid w:val="002D2940"/>
    <w:rsid w:val="002D2C24"/>
    <w:rsid w:val="002D302D"/>
    <w:rsid w:val="002D3368"/>
    <w:rsid w:val="002D3BA1"/>
    <w:rsid w:val="002D4AC9"/>
    <w:rsid w:val="002D515B"/>
    <w:rsid w:val="002D5650"/>
    <w:rsid w:val="002D59FC"/>
    <w:rsid w:val="002D5A0E"/>
    <w:rsid w:val="002D5C2B"/>
    <w:rsid w:val="002D66D1"/>
    <w:rsid w:val="002D6913"/>
    <w:rsid w:val="002D7A3D"/>
    <w:rsid w:val="002E0312"/>
    <w:rsid w:val="002E17B0"/>
    <w:rsid w:val="002E2266"/>
    <w:rsid w:val="002E247A"/>
    <w:rsid w:val="002E2E76"/>
    <w:rsid w:val="002E2EDA"/>
    <w:rsid w:val="002E2F53"/>
    <w:rsid w:val="002E43D8"/>
    <w:rsid w:val="002E5035"/>
    <w:rsid w:val="002E50CA"/>
    <w:rsid w:val="002E677F"/>
    <w:rsid w:val="002E6C3B"/>
    <w:rsid w:val="002E6E07"/>
    <w:rsid w:val="002E713B"/>
    <w:rsid w:val="002E7CD7"/>
    <w:rsid w:val="002F0997"/>
    <w:rsid w:val="002F16D5"/>
    <w:rsid w:val="002F1FF7"/>
    <w:rsid w:val="002F25BF"/>
    <w:rsid w:val="002F3342"/>
    <w:rsid w:val="002F3C95"/>
    <w:rsid w:val="002F463A"/>
    <w:rsid w:val="002F4870"/>
    <w:rsid w:val="002F4AA6"/>
    <w:rsid w:val="002F4D96"/>
    <w:rsid w:val="002F524B"/>
    <w:rsid w:val="002F530D"/>
    <w:rsid w:val="002F54BF"/>
    <w:rsid w:val="002F6360"/>
    <w:rsid w:val="002F6605"/>
    <w:rsid w:val="002F688A"/>
    <w:rsid w:val="002F6940"/>
    <w:rsid w:val="002F6997"/>
    <w:rsid w:val="002F6F11"/>
    <w:rsid w:val="002F76A1"/>
    <w:rsid w:val="002F7B20"/>
    <w:rsid w:val="00301363"/>
    <w:rsid w:val="003015A1"/>
    <w:rsid w:val="003020BF"/>
    <w:rsid w:val="0030218A"/>
    <w:rsid w:val="003021D5"/>
    <w:rsid w:val="00303290"/>
    <w:rsid w:val="00303C59"/>
    <w:rsid w:val="00303EE1"/>
    <w:rsid w:val="0030494F"/>
    <w:rsid w:val="00304E1B"/>
    <w:rsid w:val="00304E3D"/>
    <w:rsid w:val="00305DED"/>
    <w:rsid w:val="003063B1"/>
    <w:rsid w:val="00306481"/>
    <w:rsid w:val="003064A2"/>
    <w:rsid w:val="0030672A"/>
    <w:rsid w:val="00307EEE"/>
    <w:rsid w:val="00310B70"/>
    <w:rsid w:val="00311388"/>
    <w:rsid w:val="00311C58"/>
    <w:rsid w:val="00312228"/>
    <w:rsid w:val="003122E7"/>
    <w:rsid w:val="0031287F"/>
    <w:rsid w:val="00312EB3"/>
    <w:rsid w:val="00313015"/>
    <w:rsid w:val="0031338D"/>
    <w:rsid w:val="003141F6"/>
    <w:rsid w:val="003143C4"/>
    <w:rsid w:val="00314B20"/>
    <w:rsid w:val="00315307"/>
    <w:rsid w:val="003153F2"/>
    <w:rsid w:val="003157A6"/>
    <w:rsid w:val="00315F59"/>
    <w:rsid w:val="003163C0"/>
    <w:rsid w:val="003163E3"/>
    <w:rsid w:val="00316470"/>
    <w:rsid w:val="00316586"/>
    <w:rsid w:val="0031742D"/>
    <w:rsid w:val="0031745C"/>
    <w:rsid w:val="00317926"/>
    <w:rsid w:val="00317C7A"/>
    <w:rsid w:val="0032033E"/>
    <w:rsid w:val="003206F2"/>
    <w:rsid w:val="00320AC2"/>
    <w:rsid w:val="00320D6A"/>
    <w:rsid w:val="00321769"/>
    <w:rsid w:val="003218A0"/>
    <w:rsid w:val="003218DB"/>
    <w:rsid w:val="0032190C"/>
    <w:rsid w:val="00321DA6"/>
    <w:rsid w:val="00321E7E"/>
    <w:rsid w:val="00322A43"/>
    <w:rsid w:val="00323CBB"/>
    <w:rsid w:val="003248A2"/>
    <w:rsid w:val="003249D0"/>
    <w:rsid w:val="00324B58"/>
    <w:rsid w:val="00325144"/>
    <w:rsid w:val="003263A2"/>
    <w:rsid w:val="0032658F"/>
    <w:rsid w:val="003266E3"/>
    <w:rsid w:val="00326ED8"/>
    <w:rsid w:val="00326F2B"/>
    <w:rsid w:val="00327206"/>
    <w:rsid w:val="00327913"/>
    <w:rsid w:val="00327F08"/>
    <w:rsid w:val="00330493"/>
    <w:rsid w:val="00330AC2"/>
    <w:rsid w:val="0033128A"/>
    <w:rsid w:val="0033128C"/>
    <w:rsid w:val="0033183A"/>
    <w:rsid w:val="00331A49"/>
    <w:rsid w:val="00331C72"/>
    <w:rsid w:val="00333F68"/>
    <w:rsid w:val="00333FC0"/>
    <w:rsid w:val="00334E64"/>
    <w:rsid w:val="00335B51"/>
    <w:rsid w:val="00335BFB"/>
    <w:rsid w:val="00335CEB"/>
    <w:rsid w:val="003365D6"/>
    <w:rsid w:val="0033767E"/>
    <w:rsid w:val="00337684"/>
    <w:rsid w:val="0034067C"/>
    <w:rsid w:val="00340C09"/>
    <w:rsid w:val="00340F36"/>
    <w:rsid w:val="00341051"/>
    <w:rsid w:val="0034156B"/>
    <w:rsid w:val="00341859"/>
    <w:rsid w:val="00341B34"/>
    <w:rsid w:val="003422D4"/>
    <w:rsid w:val="00342909"/>
    <w:rsid w:val="00342960"/>
    <w:rsid w:val="00342B59"/>
    <w:rsid w:val="0034326B"/>
    <w:rsid w:val="003440FF"/>
    <w:rsid w:val="003444F5"/>
    <w:rsid w:val="00344B76"/>
    <w:rsid w:val="00344C36"/>
    <w:rsid w:val="003454D3"/>
    <w:rsid w:val="00345618"/>
    <w:rsid w:val="0034568B"/>
    <w:rsid w:val="003467A3"/>
    <w:rsid w:val="003468C3"/>
    <w:rsid w:val="00346BB0"/>
    <w:rsid w:val="00346D30"/>
    <w:rsid w:val="003470A7"/>
    <w:rsid w:val="003502B4"/>
    <w:rsid w:val="00350426"/>
    <w:rsid w:val="003505F1"/>
    <w:rsid w:val="00350D84"/>
    <w:rsid w:val="00350EB7"/>
    <w:rsid w:val="00350FFE"/>
    <w:rsid w:val="003510A9"/>
    <w:rsid w:val="00351304"/>
    <w:rsid w:val="00351EEE"/>
    <w:rsid w:val="00352934"/>
    <w:rsid w:val="00352E3D"/>
    <w:rsid w:val="003537F8"/>
    <w:rsid w:val="003538D7"/>
    <w:rsid w:val="00353C2B"/>
    <w:rsid w:val="00353CA8"/>
    <w:rsid w:val="003545C3"/>
    <w:rsid w:val="003545CB"/>
    <w:rsid w:val="003548C8"/>
    <w:rsid w:val="00354C74"/>
    <w:rsid w:val="00354F3E"/>
    <w:rsid w:val="0035506D"/>
    <w:rsid w:val="003552FF"/>
    <w:rsid w:val="0035547B"/>
    <w:rsid w:val="003555E0"/>
    <w:rsid w:val="00356D41"/>
    <w:rsid w:val="00356E6B"/>
    <w:rsid w:val="0035711E"/>
    <w:rsid w:val="00357180"/>
    <w:rsid w:val="00361702"/>
    <w:rsid w:val="00363E4F"/>
    <w:rsid w:val="00363FC3"/>
    <w:rsid w:val="00364221"/>
    <w:rsid w:val="003645CD"/>
    <w:rsid w:val="00364E5D"/>
    <w:rsid w:val="00364F72"/>
    <w:rsid w:val="003655A3"/>
    <w:rsid w:val="003659B0"/>
    <w:rsid w:val="00365C2E"/>
    <w:rsid w:val="00365FA5"/>
    <w:rsid w:val="003665C6"/>
    <w:rsid w:val="00366C35"/>
    <w:rsid w:val="00367762"/>
    <w:rsid w:val="0036780D"/>
    <w:rsid w:val="00367A64"/>
    <w:rsid w:val="003710F2"/>
    <w:rsid w:val="00371651"/>
    <w:rsid w:val="00372271"/>
    <w:rsid w:val="00372911"/>
    <w:rsid w:val="0037295C"/>
    <w:rsid w:val="003733BB"/>
    <w:rsid w:val="00373635"/>
    <w:rsid w:val="00373927"/>
    <w:rsid w:val="003739EF"/>
    <w:rsid w:val="00373B30"/>
    <w:rsid w:val="00374265"/>
    <w:rsid w:val="00374561"/>
    <w:rsid w:val="00374594"/>
    <w:rsid w:val="003746F5"/>
    <w:rsid w:val="00374C14"/>
    <w:rsid w:val="00374DAB"/>
    <w:rsid w:val="0037503A"/>
    <w:rsid w:val="00375F3B"/>
    <w:rsid w:val="00376059"/>
    <w:rsid w:val="0037660E"/>
    <w:rsid w:val="00376F14"/>
    <w:rsid w:val="00377499"/>
    <w:rsid w:val="00377672"/>
    <w:rsid w:val="00377C2C"/>
    <w:rsid w:val="003803E6"/>
    <w:rsid w:val="0038058C"/>
    <w:rsid w:val="003805C4"/>
    <w:rsid w:val="00381135"/>
    <w:rsid w:val="003812D1"/>
    <w:rsid w:val="003818CB"/>
    <w:rsid w:val="00381915"/>
    <w:rsid w:val="00381CD6"/>
    <w:rsid w:val="00381EFB"/>
    <w:rsid w:val="00382626"/>
    <w:rsid w:val="00382969"/>
    <w:rsid w:val="00383055"/>
    <w:rsid w:val="00383606"/>
    <w:rsid w:val="00383A78"/>
    <w:rsid w:val="00383B83"/>
    <w:rsid w:val="00383D6C"/>
    <w:rsid w:val="00383E5E"/>
    <w:rsid w:val="003844BB"/>
    <w:rsid w:val="00384B2B"/>
    <w:rsid w:val="00384EE0"/>
    <w:rsid w:val="0038597F"/>
    <w:rsid w:val="003859E3"/>
    <w:rsid w:val="00386427"/>
    <w:rsid w:val="00386773"/>
    <w:rsid w:val="00386D66"/>
    <w:rsid w:val="003875A0"/>
    <w:rsid w:val="00387CC6"/>
    <w:rsid w:val="00387D01"/>
    <w:rsid w:val="00387F79"/>
    <w:rsid w:val="0039016B"/>
    <w:rsid w:val="00390865"/>
    <w:rsid w:val="00391052"/>
    <w:rsid w:val="003911D6"/>
    <w:rsid w:val="003926B4"/>
    <w:rsid w:val="00392811"/>
    <w:rsid w:val="0039282B"/>
    <w:rsid w:val="0039297C"/>
    <w:rsid w:val="003929FD"/>
    <w:rsid w:val="00392B93"/>
    <w:rsid w:val="00393587"/>
    <w:rsid w:val="00393F4B"/>
    <w:rsid w:val="003943E3"/>
    <w:rsid w:val="00394565"/>
    <w:rsid w:val="00394B07"/>
    <w:rsid w:val="00394BEE"/>
    <w:rsid w:val="00394E80"/>
    <w:rsid w:val="00395296"/>
    <w:rsid w:val="00395BDC"/>
    <w:rsid w:val="003962FE"/>
    <w:rsid w:val="00396CAD"/>
    <w:rsid w:val="00396E30"/>
    <w:rsid w:val="00397293"/>
    <w:rsid w:val="003973E0"/>
    <w:rsid w:val="003974CC"/>
    <w:rsid w:val="003974FB"/>
    <w:rsid w:val="003A01DC"/>
    <w:rsid w:val="003A066C"/>
    <w:rsid w:val="003A07A9"/>
    <w:rsid w:val="003A0D2E"/>
    <w:rsid w:val="003A0F67"/>
    <w:rsid w:val="003A1170"/>
    <w:rsid w:val="003A197D"/>
    <w:rsid w:val="003A19BD"/>
    <w:rsid w:val="003A1A46"/>
    <w:rsid w:val="003A1A96"/>
    <w:rsid w:val="003A2C0F"/>
    <w:rsid w:val="003A2C6E"/>
    <w:rsid w:val="003A2D6D"/>
    <w:rsid w:val="003A3C31"/>
    <w:rsid w:val="003A3E29"/>
    <w:rsid w:val="003A42D8"/>
    <w:rsid w:val="003A4735"/>
    <w:rsid w:val="003A51B9"/>
    <w:rsid w:val="003A5E4B"/>
    <w:rsid w:val="003A5F83"/>
    <w:rsid w:val="003A69DE"/>
    <w:rsid w:val="003A6F27"/>
    <w:rsid w:val="003A77B7"/>
    <w:rsid w:val="003A77CA"/>
    <w:rsid w:val="003A7BB2"/>
    <w:rsid w:val="003A7C8E"/>
    <w:rsid w:val="003A7D6B"/>
    <w:rsid w:val="003B0DBF"/>
    <w:rsid w:val="003B127D"/>
    <w:rsid w:val="003B15E0"/>
    <w:rsid w:val="003B16FC"/>
    <w:rsid w:val="003B2019"/>
    <w:rsid w:val="003B271E"/>
    <w:rsid w:val="003B2DE1"/>
    <w:rsid w:val="003B33F8"/>
    <w:rsid w:val="003B34B4"/>
    <w:rsid w:val="003B3A05"/>
    <w:rsid w:val="003B484B"/>
    <w:rsid w:val="003B4A69"/>
    <w:rsid w:val="003B4D2F"/>
    <w:rsid w:val="003B511E"/>
    <w:rsid w:val="003B51CA"/>
    <w:rsid w:val="003B54A2"/>
    <w:rsid w:val="003B5878"/>
    <w:rsid w:val="003B6C24"/>
    <w:rsid w:val="003B6DCF"/>
    <w:rsid w:val="003B716F"/>
    <w:rsid w:val="003C01D3"/>
    <w:rsid w:val="003C035A"/>
    <w:rsid w:val="003C0486"/>
    <w:rsid w:val="003C1692"/>
    <w:rsid w:val="003C1BD5"/>
    <w:rsid w:val="003C1C98"/>
    <w:rsid w:val="003C26F6"/>
    <w:rsid w:val="003C2773"/>
    <w:rsid w:val="003C295D"/>
    <w:rsid w:val="003C2982"/>
    <w:rsid w:val="003C2E9E"/>
    <w:rsid w:val="003C30A0"/>
    <w:rsid w:val="003C367F"/>
    <w:rsid w:val="003C3F83"/>
    <w:rsid w:val="003C4ED6"/>
    <w:rsid w:val="003C551D"/>
    <w:rsid w:val="003C5CC3"/>
    <w:rsid w:val="003C62D8"/>
    <w:rsid w:val="003C63B7"/>
    <w:rsid w:val="003C6871"/>
    <w:rsid w:val="003C6BB8"/>
    <w:rsid w:val="003C6DEF"/>
    <w:rsid w:val="003C7276"/>
    <w:rsid w:val="003C7324"/>
    <w:rsid w:val="003C768D"/>
    <w:rsid w:val="003C7B90"/>
    <w:rsid w:val="003D0A80"/>
    <w:rsid w:val="003D0A89"/>
    <w:rsid w:val="003D0DD3"/>
    <w:rsid w:val="003D0EA5"/>
    <w:rsid w:val="003D1033"/>
    <w:rsid w:val="003D107B"/>
    <w:rsid w:val="003D1693"/>
    <w:rsid w:val="003D175E"/>
    <w:rsid w:val="003D1D70"/>
    <w:rsid w:val="003D28BA"/>
    <w:rsid w:val="003D2B57"/>
    <w:rsid w:val="003D307F"/>
    <w:rsid w:val="003D3874"/>
    <w:rsid w:val="003D3FF4"/>
    <w:rsid w:val="003D4398"/>
    <w:rsid w:val="003D481B"/>
    <w:rsid w:val="003D4F10"/>
    <w:rsid w:val="003D50FE"/>
    <w:rsid w:val="003D5C56"/>
    <w:rsid w:val="003D61AE"/>
    <w:rsid w:val="003D640E"/>
    <w:rsid w:val="003D700B"/>
    <w:rsid w:val="003D79E6"/>
    <w:rsid w:val="003E0135"/>
    <w:rsid w:val="003E0588"/>
    <w:rsid w:val="003E059D"/>
    <w:rsid w:val="003E0C63"/>
    <w:rsid w:val="003E10BE"/>
    <w:rsid w:val="003E1DAE"/>
    <w:rsid w:val="003E2095"/>
    <w:rsid w:val="003E2293"/>
    <w:rsid w:val="003E25ED"/>
    <w:rsid w:val="003E2C01"/>
    <w:rsid w:val="003E2C24"/>
    <w:rsid w:val="003E2CC1"/>
    <w:rsid w:val="003E2DDB"/>
    <w:rsid w:val="003E2F2E"/>
    <w:rsid w:val="003E40CB"/>
    <w:rsid w:val="003E438C"/>
    <w:rsid w:val="003E4CF9"/>
    <w:rsid w:val="003E4D0D"/>
    <w:rsid w:val="003E5287"/>
    <w:rsid w:val="003E658C"/>
    <w:rsid w:val="003E65FC"/>
    <w:rsid w:val="003E73E0"/>
    <w:rsid w:val="003E784D"/>
    <w:rsid w:val="003E7FE3"/>
    <w:rsid w:val="003F0205"/>
    <w:rsid w:val="003F1503"/>
    <w:rsid w:val="003F28C8"/>
    <w:rsid w:val="003F30A5"/>
    <w:rsid w:val="003F329D"/>
    <w:rsid w:val="003F3AD1"/>
    <w:rsid w:val="003F48E2"/>
    <w:rsid w:val="003F495A"/>
    <w:rsid w:val="003F4C2E"/>
    <w:rsid w:val="003F4C5F"/>
    <w:rsid w:val="003F4CE2"/>
    <w:rsid w:val="003F5554"/>
    <w:rsid w:val="003F55CA"/>
    <w:rsid w:val="003F5722"/>
    <w:rsid w:val="003F57D0"/>
    <w:rsid w:val="003F5DC4"/>
    <w:rsid w:val="003F5EB2"/>
    <w:rsid w:val="003F6482"/>
    <w:rsid w:val="003F6758"/>
    <w:rsid w:val="003F779E"/>
    <w:rsid w:val="003F7D67"/>
    <w:rsid w:val="004003A6"/>
    <w:rsid w:val="00400C0C"/>
    <w:rsid w:val="00401392"/>
    <w:rsid w:val="0040149A"/>
    <w:rsid w:val="00401FEF"/>
    <w:rsid w:val="0040244A"/>
    <w:rsid w:val="004027C6"/>
    <w:rsid w:val="004041FB"/>
    <w:rsid w:val="00404776"/>
    <w:rsid w:val="00404897"/>
    <w:rsid w:val="00404F56"/>
    <w:rsid w:val="004050E4"/>
    <w:rsid w:val="004058BA"/>
    <w:rsid w:val="0040599B"/>
    <w:rsid w:val="00405CC4"/>
    <w:rsid w:val="00405F0E"/>
    <w:rsid w:val="00406339"/>
    <w:rsid w:val="00406361"/>
    <w:rsid w:val="004066FC"/>
    <w:rsid w:val="00406A80"/>
    <w:rsid w:val="004073D3"/>
    <w:rsid w:val="00410595"/>
    <w:rsid w:val="004111E5"/>
    <w:rsid w:val="0041128B"/>
    <w:rsid w:val="00411968"/>
    <w:rsid w:val="00411CED"/>
    <w:rsid w:val="004121DC"/>
    <w:rsid w:val="004122D2"/>
    <w:rsid w:val="00412484"/>
    <w:rsid w:val="0041271A"/>
    <w:rsid w:val="00412F2D"/>
    <w:rsid w:val="00413774"/>
    <w:rsid w:val="00413AB0"/>
    <w:rsid w:val="004143BA"/>
    <w:rsid w:val="004145D1"/>
    <w:rsid w:val="004146C2"/>
    <w:rsid w:val="00414ADF"/>
    <w:rsid w:val="00414E1D"/>
    <w:rsid w:val="00414EA6"/>
    <w:rsid w:val="0041500E"/>
    <w:rsid w:val="0041574C"/>
    <w:rsid w:val="0041584A"/>
    <w:rsid w:val="00415E12"/>
    <w:rsid w:val="00416393"/>
    <w:rsid w:val="0041662E"/>
    <w:rsid w:val="004167D8"/>
    <w:rsid w:val="00416B68"/>
    <w:rsid w:val="00416E66"/>
    <w:rsid w:val="00416EA7"/>
    <w:rsid w:val="004170FB"/>
    <w:rsid w:val="004175B1"/>
    <w:rsid w:val="004177F5"/>
    <w:rsid w:val="004179D9"/>
    <w:rsid w:val="00417C6C"/>
    <w:rsid w:val="00417D75"/>
    <w:rsid w:val="00417EAA"/>
    <w:rsid w:val="00417FBA"/>
    <w:rsid w:val="004202F0"/>
    <w:rsid w:val="00420384"/>
    <w:rsid w:val="004207BE"/>
    <w:rsid w:val="00421718"/>
    <w:rsid w:val="00421E5E"/>
    <w:rsid w:val="00422700"/>
    <w:rsid w:val="004228FC"/>
    <w:rsid w:val="00422949"/>
    <w:rsid w:val="00422DFA"/>
    <w:rsid w:val="004230CE"/>
    <w:rsid w:val="004236BF"/>
    <w:rsid w:val="004239E1"/>
    <w:rsid w:val="004244AD"/>
    <w:rsid w:val="00424F0F"/>
    <w:rsid w:val="0042537B"/>
    <w:rsid w:val="00425496"/>
    <w:rsid w:val="004257C3"/>
    <w:rsid w:val="00425B51"/>
    <w:rsid w:val="0042643F"/>
    <w:rsid w:val="00426E2C"/>
    <w:rsid w:val="0042716B"/>
    <w:rsid w:val="00427220"/>
    <w:rsid w:val="00427797"/>
    <w:rsid w:val="004279F8"/>
    <w:rsid w:val="00427A1A"/>
    <w:rsid w:val="00427B4C"/>
    <w:rsid w:val="00430430"/>
    <w:rsid w:val="004304E9"/>
    <w:rsid w:val="004309A4"/>
    <w:rsid w:val="00430EE2"/>
    <w:rsid w:val="00431E3D"/>
    <w:rsid w:val="00432002"/>
    <w:rsid w:val="0043221C"/>
    <w:rsid w:val="00432246"/>
    <w:rsid w:val="00432A08"/>
    <w:rsid w:val="00432AE6"/>
    <w:rsid w:val="00432C66"/>
    <w:rsid w:val="00433744"/>
    <w:rsid w:val="00433B19"/>
    <w:rsid w:val="00433D2C"/>
    <w:rsid w:val="00434692"/>
    <w:rsid w:val="00435B93"/>
    <w:rsid w:val="00435C18"/>
    <w:rsid w:val="00435DF7"/>
    <w:rsid w:val="004367C3"/>
    <w:rsid w:val="00436F6F"/>
    <w:rsid w:val="00436F8C"/>
    <w:rsid w:val="004373EF"/>
    <w:rsid w:val="004378A0"/>
    <w:rsid w:val="004400E6"/>
    <w:rsid w:val="004414A8"/>
    <w:rsid w:val="00441526"/>
    <w:rsid w:val="004415D6"/>
    <w:rsid w:val="00441A7A"/>
    <w:rsid w:val="00441AC4"/>
    <w:rsid w:val="004421B3"/>
    <w:rsid w:val="00442624"/>
    <w:rsid w:val="00442D92"/>
    <w:rsid w:val="00442E62"/>
    <w:rsid w:val="0044302B"/>
    <w:rsid w:val="004431E0"/>
    <w:rsid w:val="004433EE"/>
    <w:rsid w:val="00443560"/>
    <w:rsid w:val="00444B48"/>
    <w:rsid w:val="00444EE5"/>
    <w:rsid w:val="00444F60"/>
    <w:rsid w:val="004453AB"/>
    <w:rsid w:val="00445EF4"/>
    <w:rsid w:val="0044628C"/>
    <w:rsid w:val="0044647C"/>
    <w:rsid w:val="00446528"/>
    <w:rsid w:val="004469A0"/>
    <w:rsid w:val="00446BA7"/>
    <w:rsid w:val="004475B0"/>
    <w:rsid w:val="00447804"/>
    <w:rsid w:val="0044794A"/>
    <w:rsid w:val="004504BB"/>
    <w:rsid w:val="004506E0"/>
    <w:rsid w:val="00450987"/>
    <w:rsid w:val="00450C0D"/>
    <w:rsid w:val="0045137A"/>
    <w:rsid w:val="004518E9"/>
    <w:rsid w:val="00451B30"/>
    <w:rsid w:val="004537AA"/>
    <w:rsid w:val="00453A7C"/>
    <w:rsid w:val="00453F2E"/>
    <w:rsid w:val="004541C2"/>
    <w:rsid w:val="00454219"/>
    <w:rsid w:val="00454F13"/>
    <w:rsid w:val="00455054"/>
    <w:rsid w:val="004551C1"/>
    <w:rsid w:val="00455206"/>
    <w:rsid w:val="00455B15"/>
    <w:rsid w:val="0045629D"/>
    <w:rsid w:val="0045685D"/>
    <w:rsid w:val="00456C5D"/>
    <w:rsid w:val="004572D9"/>
    <w:rsid w:val="00460E1C"/>
    <w:rsid w:val="004611EC"/>
    <w:rsid w:val="00461327"/>
    <w:rsid w:val="00461EB7"/>
    <w:rsid w:val="0046278A"/>
    <w:rsid w:val="00462882"/>
    <w:rsid w:val="0046289E"/>
    <w:rsid w:val="00462900"/>
    <w:rsid w:val="00462BB4"/>
    <w:rsid w:val="00462CB0"/>
    <w:rsid w:val="00462DB7"/>
    <w:rsid w:val="0046318C"/>
    <w:rsid w:val="004632C8"/>
    <w:rsid w:val="00464159"/>
    <w:rsid w:val="004641F3"/>
    <w:rsid w:val="004646E9"/>
    <w:rsid w:val="00464FBB"/>
    <w:rsid w:val="00465319"/>
    <w:rsid w:val="004653C0"/>
    <w:rsid w:val="00465524"/>
    <w:rsid w:val="00465B0A"/>
    <w:rsid w:val="00465BBB"/>
    <w:rsid w:val="00465EB7"/>
    <w:rsid w:val="0046634E"/>
    <w:rsid w:val="0046640D"/>
    <w:rsid w:val="0046692A"/>
    <w:rsid w:val="00466CF1"/>
    <w:rsid w:val="00466D21"/>
    <w:rsid w:val="00467437"/>
    <w:rsid w:val="00467574"/>
    <w:rsid w:val="00467D53"/>
    <w:rsid w:val="00467FB4"/>
    <w:rsid w:val="00470167"/>
    <w:rsid w:val="00470310"/>
    <w:rsid w:val="00470900"/>
    <w:rsid w:val="00470949"/>
    <w:rsid w:val="00470A72"/>
    <w:rsid w:val="00470E54"/>
    <w:rsid w:val="0047126B"/>
    <w:rsid w:val="0047199E"/>
    <w:rsid w:val="004719D5"/>
    <w:rsid w:val="0047206E"/>
    <w:rsid w:val="004724C7"/>
    <w:rsid w:val="004725A7"/>
    <w:rsid w:val="00473131"/>
    <w:rsid w:val="004735A7"/>
    <w:rsid w:val="00473746"/>
    <w:rsid w:val="004739A6"/>
    <w:rsid w:val="00473ADC"/>
    <w:rsid w:val="004746D0"/>
    <w:rsid w:val="004747C8"/>
    <w:rsid w:val="00474C5C"/>
    <w:rsid w:val="00475335"/>
    <w:rsid w:val="00475B4E"/>
    <w:rsid w:val="004762E4"/>
    <w:rsid w:val="004764E9"/>
    <w:rsid w:val="00476BC1"/>
    <w:rsid w:val="00477EBF"/>
    <w:rsid w:val="004804AB"/>
    <w:rsid w:val="00480654"/>
    <w:rsid w:val="00480B6F"/>
    <w:rsid w:val="00480EE6"/>
    <w:rsid w:val="0048113A"/>
    <w:rsid w:val="00481A3A"/>
    <w:rsid w:val="00481AB0"/>
    <w:rsid w:val="00481C3C"/>
    <w:rsid w:val="00482017"/>
    <w:rsid w:val="00482562"/>
    <w:rsid w:val="004826DB"/>
    <w:rsid w:val="00482B70"/>
    <w:rsid w:val="00483B25"/>
    <w:rsid w:val="00483B2D"/>
    <w:rsid w:val="004842BF"/>
    <w:rsid w:val="004842D0"/>
    <w:rsid w:val="004842E0"/>
    <w:rsid w:val="0048436F"/>
    <w:rsid w:val="004848BB"/>
    <w:rsid w:val="004848D3"/>
    <w:rsid w:val="00484B37"/>
    <w:rsid w:val="004855BA"/>
    <w:rsid w:val="00485959"/>
    <w:rsid w:val="004864C1"/>
    <w:rsid w:val="00486662"/>
    <w:rsid w:val="004866F3"/>
    <w:rsid w:val="00486B12"/>
    <w:rsid w:val="00487372"/>
    <w:rsid w:val="00487735"/>
    <w:rsid w:val="00487771"/>
    <w:rsid w:val="004877E5"/>
    <w:rsid w:val="00490548"/>
    <w:rsid w:val="00490D22"/>
    <w:rsid w:val="0049117C"/>
    <w:rsid w:val="0049140E"/>
    <w:rsid w:val="00491757"/>
    <w:rsid w:val="00491B44"/>
    <w:rsid w:val="00491BC8"/>
    <w:rsid w:val="00491E72"/>
    <w:rsid w:val="00492057"/>
    <w:rsid w:val="0049223A"/>
    <w:rsid w:val="00492BFF"/>
    <w:rsid w:val="00492C09"/>
    <w:rsid w:val="00492E02"/>
    <w:rsid w:val="004933A9"/>
    <w:rsid w:val="004939D7"/>
    <w:rsid w:val="00493C37"/>
    <w:rsid w:val="00493D09"/>
    <w:rsid w:val="00493EA4"/>
    <w:rsid w:val="00494753"/>
    <w:rsid w:val="00494F91"/>
    <w:rsid w:val="004952EC"/>
    <w:rsid w:val="0049544E"/>
    <w:rsid w:val="00495569"/>
    <w:rsid w:val="0049593B"/>
    <w:rsid w:val="00495DEB"/>
    <w:rsid w:val="00496047"/>
    <w:rsid w:val="0049620B"/>
    <w:rsid w:val="00496482"/>
    <w:rsid w:val="00496B0E"/>
    <w:rsid w:val="004974F1"/>
    <w:rsid w:val="00497DFE"/>
    <w:rsid w:val="004A027D"/>
    <w:rsid w:val="004A04A7"/>
    <w:rsid w:val="004A06DD"/>
    <w:rsid w:val="004A07A9"/>
    <w:rsid w:val="004A08F5"/>
    <w:rsid w:val="004A094E"/>
    <w:rsid w:val="004A0A61"/>
    <w:rsid w:val="004A17BD"/>
    <w:rsid w:val="004A1CF3"/>
    <w:rsid w:val="004A1EA3"/>
    <w:rsid w:val="004A2A57"/>
    <w:rsid w:val="004A32FD"/>
    <w:rsid w:val="004A33A4"/>
    <w:rsid w:val="004A36EC"/>
    <w:rsid w:val="004A3A84"/>
    <w:rsid w:val="004A3E1A"/>
    <w:rsid w:val="004A426A"/>
    <w:rsid w:val="004A4516"/>
    <w:rsid w:val="004A4591"/>
    <w:rsid w:val="004A4A65"/>
    <w:rsid w:val="004A4C90"/>
    <w:rsid w:val="004A58B7"/>
    <w:rsid w:val="004A7D26"/>
    <w:rsid w:val="004A7E9A"/>
    <w:rsid w:val="004A7EA3"/>
    <w:rsid w:val="004B010E"/>
    <w:rsid w:val="004B0CDE"/>
    <w:rsid w:val="004B0F5B"/>
    <w:rsid w:val="004B1A6B"/>
    <w:rsid w:val="004B22BC"/>
    <w:rsid w:val="004B24B3"/>
    <w:rsid w:val="004B289C"/>
    <w:rsid w:val="004B28D3"/>
    <w:rsid w:val="004B2954"/>
    <w:rsid w:val="004B2C90"/>
    <w:rsid w:val="004B31BC"/>
    <w:rsid w:val="004B388A"/>
    <w:rsid w:val="004B39B5"/>
    <w:rsid w:val="004B3CC7"/>
    <w:rsid w:val="004B3F6C"/>
    <w:rsid w:val="004B40FE"/>
    <w:rsid w:val="004B432E"/>
    <w:rsid w:val="004B4536"/>
    <w:rsid w:val="004B463C"/>
    <w:rsid w:val="004B4F32"/>
    <w:rsid w:val="004B5380"/>
    <w:rsid w:val="004B5831"/>
    <w:rsid w:val="004B69F1"/>
    <w:rsid w:val="004B71D6"/>
    <w:rsid w:val="004B72F2"/>
    <w:rsid w:val="004B7637"/>
    <w:rsid w:val="004B7A87"/>
    <w:rsid w:val="004C0D49"/>
    <w:rsid w:val="004C10E8"/>
    <w:rsid w:val="004C1831"/>
    <w:rsid w:val="004C22EC"/>
    <w:rsid w:val="004C2948"/>
    <w:rsid w:val="004C3979"/>
    <w:rsid w:val="004C3D14"/>
    <w:rsid w:val="004C44E7"/>
    <w:rsid w:val="004C4829"/>
    <w:rsid w:val="004C55B2"/>
    <w:rsid w:val="004C5B39"/>
    <w:rsid w:val="004C5BF7"/>
    <w:rsid w:val="004C5DAA"/>
    <w:rsid w:val="004C5FA8"/>
    <w:rsid w:val="004C6AE1"/>
    <w:rsid w:val="004C6AFD"/>
    <w:rsid w:val="004C717E"/>
    <w:rsid w:val="004C7425"/>
    <w:rsid w:val="004C74BD"/>
    <w:rsid w:val="004C7D2D"/>
    <w:rsid w:val="004D0468"/>
    <w:rsid w:val="004D0AFB"/>
    <w:rsid w:val="004D1A18"/>
    <w:rsid w:val="004D1AC4"/>
    <w:rsid w:val="004D2048"/>
    <w:rsid w:val="004D2D26"/>
    <w:rsid w:val="004D2D84"/>
    <w:rsid w:val="004D304C"/>
    <w:rsid w:val="004D30E5"/>
    <w:rsid w:val="004D382A"/>
    <w:rsid w:val="004D403D"/>
    <w:rsid w:val="004D42BE"/>
    <w:rsid w:val="004D4882"/>
    <w:rsid w:val="004D4E81"/>
    <w:rsid w:val="004D5739"/>
    <w:rsid w:val="004D580F"/>
    <w:rsid w:val="004D5BF9"/>
    <w:rsid w:val="004D62B1"/>
    <w:rsid w:val="004D66DB"/>
    <w:rsid w:val="004D6DBB"/>
    <w:rsid w:val="004D6DFC"/>
    <w:rsid w:val="004D6EB9"/>
    <w:rsid w:val="004D7346"/>
    <w:rsid w:val="004D7A39"/>
    <w:rsid w:val="004D7DF4"/>
    <w:rsid w:val="004D7E5A"/>
    <w:rsid w:val="004D7E65"/>
    <w:rsid w:val="004E02D5"/>
    <w:rsid w:val="004E06CB"/>
    <w:rsid w:val="004E0861"/>
    <w:rsid w:val="004E0B5B"/>
    <w:rsid w:val="004E0D29"/>
    <w:rsid w:val="004E0E71"/>
    <w:rsid w:val="004E15FC"/>
    <w:rsid w:val="004E1A84"/>
    <w:rsid w:val="004E1C3B"/>
    <w:rsid w:val="004E1D37"/>
    <w:rsid w:val="004E2732"/>
    <w:rsid w:val="004E2951"/>
    <w:rsid w:val="004E2C4E"/>
    <w:rsid w:val="004E2E81"/>
    <w:rsid w:val="004E2EA0"/>
    <w:rsid w:val="004E30DB"/>
    <w:rsid w:val="004E3449"/>
    <w:rsid w:val="004E3567"/>
    <w:rsid w:val="004E3B12"/>
    <w:rsid w:val="004E40FB"/>
    <w:rsid w:val="004E56EF"/>
    <w:rsid w:val="004E5901"/>
    <w:rsid w:val="004E5904"/>
    <w:rsid w:val="004E5AAF"/>
    <w:rsid w:val="004E5FF1"/>
    <w:rsid w:val="004E6849"/>
    <w:rsid w:val="004E7670"/>
    <w:rsid w:val="004F0593"/>
    <w:rsid w:val="004F06A6"/>
    <w:rsid w:val="004F06F4"/>
    <w:rsid w:val="004F0861"/>
    <w:rsid w:val="004F0903"/>
    <w:rsid w:val="004F0F1D"/>
    <w:rsid w:val="004F1015"/>
    <w:rsid w:val="004F11A4"/>
    <w:rsid w:val="004F18C9"/>
    <w:rsid w:val="004F24F5"/>
    <w:rsid w:val="004F265C"/>
    <w:rsid w:val="004F2ADE"/>
    <w:rsid w:val="004F2B1C"/>
    <w:rsid w:val="004F2DA9"/>
    <w:rsid w:val="004F31CB"/>
    <w:rsid w:val="004F3468"/>
    <w:rsid w:val="004F3902"/>
    <w:rsid w:val="004F4625"/>
    <w:rsid w:val="004F4C3C"/>
    <w:rsid w:val="004F5B0B"/>
    <w:rsid w:val="004F5DF3"/>
    <w:rsid w:val="004F61D0"/>
    <w:rsid w:val="004F66C3"/>
    <w:rsid w:val="004F6845"/>
    <w:rsid w:val="004F7164"/>
    <w:rsid w:val="00500121"/>
    <w:rsid w:val="005004B1"/>
    <w:rsid w:val="005004D5"/>
    <w:rsid w:val="00500821"/>
    <w:rsid w:val="00500A0A"/>
    <w:rsid w:val="00500B71"/>
    <w:rsid w:val="00501278"/>
    <w:rsid w:val="00501311"/>
    <w:rsid w:val="0050173C"/>
    <w:rsid w:val="00501E85"/>
    <w:rsid w:val="005021AB"/>
    <w:rsid w:val="005026F1"/>
    <w:rsid w:val="00502942"/>
    <w:rsid w:val="00502A73"/>
    <w:rsid w:val="00503145"/>
    <w:rsid w:val="005033C2"/>
    <w:rsid w:val="005036C1"/>
    <w:rsid w:val="005038B4"/>
    <w:rsid w:val="00503924"/>
    <w:rsid w:val="00503B81"/>
    <w:rsid w:val="00504084"/>
    <w:rsid w:val="005042E9"/>
    <w:rsid w:val="005049A0"/>
    <w:rsid w:val="005049E1"/>
    <w:rsid w:val="00504ED7"/>
    <w:rsid w:val="005053F3"/>
    <w:rsid w:val="005056CC"/>
    <w:rsid w:val="005056ED"/>
    <w:rsid w:val="005058DE"/>
    <w:rsid w:val="00506149"/>
    <w:rsid w:val="005066CE"/>
    <w:rsid w:val="00507134"/>
    <w:rsid w:val="0050794A"/>
    <w:rsid w:val="00507E59"/>
    <w:rsid w:val="0051000B"/>
    <w:rsid w:val="00510052"/>
    <w:rsid w:val="00510C18"/>
    <w:rsid w:val="0051195A"/>
    <w:rsid w:val="00511992"/>
    <w:rsid w:val="00512884"/>
    <w:rsid w:val="00512909"/>
    <w:rsid w:val="00512E49"/>
    <w:rsid w:val="00513226"/>
    <w:rsid w:val="005133A2"/>
    <w:rsid w:val="005138ED"/>
    <w:rsid w:val="00513A0A"/>
    <w:rsid w:val="00513E07"/>
    <w:rsid w:val="00514F78"/>
    <w:rsid w:val="00515377"/>
    <w:rsid w:val="00515453"/>
    <w:rsid w:val="00515AC3"/>
    <w:rsid w:val="0051693C"/>
    <w:rsid w:val="00516EBB"/>
    <w:rsid w:val="00516F80"/>
    <w:rsid w:val="005170AA"/>
    <w:rsid w:val="00517176"/>
    <w:rsid w:val="00520D80"/>
    <w:rsid w:val="0052110D"/>
    <w:rsid w:val="00521334"/>
    <w:rsid w:val="005214C5"/>
    <w:rsid w:val="00521919"/>
    <w:rsid w:val="00521B03"/>
    <w:rsid w:val="005223EC"/>
    <w:rsid w:val="00522575"/>
    <w:rsid w:val="00522746"/>
    <w:rsid w:val="005230C3"/>
    <w:rsid w:val="005231FC"/>
    <w:rsid w:val="005238FB"/>
    <w:rsid w:val="0052418D"/>
    <w:rsid w:val="005243F2"/>
    <w:rsid w:val="00524B05"/>
    <w:rsid w:val="00524DEA"/>
    <w:rsid w:val="00525202"/>
    <w:rsid w:val="00525308"/>
    <w:rsid w:val="0052587E"/>
    <w:rsid w:val="00526062"/>
    <w:rsid w:val="005262E3"/>
    <w:rsid w:val="005267FC"/>
    <w:rsid w:val="005269A5"/>
    <w:rsid w:val="005274E1"/>
    <w:rsid w:val="00527697"/>
    <w:rsid w:val="00527B68"/>
    <w:rsid w:val="005301F2"/>
    <w:rsid w:val="005307F9"/>
    <w:rsid w:val="00530A84"/>
    <w:rsid w:val="00531974"/>
    <w:rsid w:val="00531D24"/>
    <w:rsid w:val="00532F09"/>
    <w:rsid w:val="005330EE"/>
    <w:rsid w:val="00533265"/>
    <w:rsid w:val="0053358A"/>
    <w:rsid w:val="005335EF"/>
    <w:rsid w:val="0053367C"/>
    <w:rsid w:val="005338A4"/>
    <w:rsid w:val="00533961"/>
    <w:rsid w:val="005343B3"/>
    <w:rsid w:val="005347DF"/>
    <w:rsid w:val="00534C0E"/>
    <w:rsid w:val="00534DF9"/>
    <w:rsid w:val="00535086"/>
    <w:rsid w:val="0053529E"/>
    <w:rsid w:val="005353FF"/>
    <w:rsid w:val="005358EE"/>
    <w:rsid w:val="00535911"/>
    <w:rsid w:val="00535ACA"/>
    <w:rsid w:val="00535AF4"/>
    <w:rsid w:val="005360E2"/>
    <w:rsid w:val="00536207"/>
    <w:rsid w:val="005364D0"/>
    <w:rsid w:val="0053688F"/>
    <w:rsid w:val="005372BF"/>
    <w:rsid w:val="00537B29"/>
    <w:rsid w:val="00537C4E"/>
    <w:rsid w:val="00537DF6"/>
    <w:rsid w:val="00540139"/>
    <w:rsid w:val="00540668"/>
    <w:rsid w:val="005409C1"/>
    <w:rsid w:val="00541264"/>
    <w:rsid w:val="005415C1"/>
    <w:rsid w:val="00541620"/>
    <w:rsid w:val="00541A7D"/>
    <w:rsid w:val="00541DAE"/>
    <w:rsid w:val="00541FA9"/>
    <w:rsid w:val="00542B8B"/>
    <w:rsid w:val="0054301F"/>
    <w:rsid w:val="005433E4"/>
    <w:rsid w:val="00543709"/>
    <w:rsid w:val="00543A4A"/>
    <w:rsid w:val="00543C1B"/>
    <w:rsid w:val="00543D78"/>
    <w:rsid w:val="00543EA8"/>
    <w:rsid w:val="0054415D"/>
    <w:rsid w:val="00544314"/>
    <w:rsid w:val="00544428"/>
    <w:rsid w:val="00544590"/>
    <w:rsid w:val="00544EA3"/>
    <w:rsid w:val="00545BC0"/>
    <w:rsid w:val="005461F8"/>
    <w:rsid w:val="00546DC2"/>
    <w:rsid w:val="00547203"/>
    <w:rsid w:val="005472D7"/>
    <w:rsid w:val="005473BC"/>
    <w:rsid w:val="005475CA"/>
    <w:rsid w:val="0055083D"/>
    <w:rsid w:val="00550FB3"/>
    <w:rsid w:val="00551655"/>
    <w:rsid w:val="00551BE4"/>
    <w:rsid w:val="00552877"/>
    <w:rsid w:val="005531A2"/>
    <w:rsid w:val="005538DB"/>
    <w:rsid w:val="00553B41"/>
    <w:rsid w:val="00553D2D"/>
    <w:rsid w:val="00553D35"/>
    <w:rsid w:val="00554424"/>
    <w:rsid w:val="00554625"/>
    <w:rsid w:val="005546C4"/>
    <w:rsid w:val="0055473A"/>
    <w:rsid w:val="00555585"/>
    <w:rsid w:val="005555E3"/>
    <w:rsid w:val="00555898"/>
    <w:rsid w:val="00555D30"/>
    <w:rsid w:val="005561C4"/>
    <w:rsid w:val="005562F7"/>
    <w:rsid w:val="00556726"/>
    <w:rsid w:val="00556F49"/>
    <w:rsid w:val="00557838"/>
    <w:rsid w:val="005602AE"/>
    <w:rsid w:val="00560677"/>
    <w:rsid w:val="00560850"/>
    <w:rsid w:val="00560B80"/>
    <w:rsid w:val="00560CF2"/>
    <w:rsid w:val="00560E4F"/>
    <w:rsid w:val="0056128D"/>
    <w:rsid w:val="005614CB"/>
    <w:rsid w:val="00561B34"/>
    <w:rsid w:val="00561BEF"/>
    <w:rsid w:val="005622E5"/>
    <w:rsid w:val="00562C2B"/>
    <w:rsid w:val="0056322C"/>
    <w:rsid w:val="00563329"/>
    <w:rsid w:val="005633A9"/>
    <w:rsid w:val="005634D3"/>
    <w:rsid w:val="0056358B"/>
    <w:rsid w:val="005643C9"/>
    <w:rsid w:val="005645DC"/>
    <w:rsid w:val="00564686"/>
    <w:rsid w:val="00564802"/>
    <w:rsid w:val="00564E08"/>
    <w:rsid w:val="0056539B"/>
    <w:rsid w:val="0056641B"/>
    <w:rsid w:val="00566556"/>
    <w:rsid w:val="00566CBE"/>
    <w:rsid w:val="00566DBE"/>
    <w:rsid w:val="00567379"/>
    <w:rsid w:val="00567C0C"/>
    <w:rsid w:val="005706BA"/>
    <w:rsid w:val="005706CA"/>
    <w:rsid w:val="00571075"/>
    <w:rsid w:val="00571660"/>
    <w:rsid w:val="005718EF"/>
    <w:rsid w:val="00571E2F"/>
    <w:rsid w:val="00572366"/>
    <w:rsid w:val="005724B6"/>
    <w:rsid w:val="005732D6"/>
    <w:rsid w:val="0057343C"/>
    <w:rsid w:val="00573580"/>
    <w:rsid w:val="0057394D"/>
    <w:rsid w:val="00573BC0"/>
    <w:rsid w:val="00573D02"/>
    <w:rsid w:val="0057439D"/>
    <w:rsid w:val="00574917"/>
    <w:rsid w:val="00574CCD"/>
    <w:rsid w:val="00575231"/>
    <w:rsid w:val="005753B6"/>
    <w:rsid w:val="0057550F"/>
    <w:rsid w:val="0057581A"/>
    <w:rsid w:val="00575D95"/>
    <w:rsid w:val="00576826"/>
    <w:rsid w:val="00576C68"/>
    <w:rsid w:val="00577356"/>
    <w:rsid w:val="005773E0"/>
    <w:rsid w:val="005779D2"/>
    <w:rsid w:val="00577FD8"/>
    <w:rsid w:val="00580466"/>
    <w:rsid w:val="00580BC2"/>
    <w:rsid w:val="00581018"/>
    <w:rsid w:val="00581CE1"/>
    <w:rsid w:val="00581DBC"/>
    <w:rsid w:val="0058289B"/>
    <w:rsid w:val="00582D36"/>
    <w:rsid w:val="005849C4"/>
    <w:rsid w:val="005849DA"/>
    <w:rsid w:val="00584BC0"/>
    <w:rsid w:val="00584BE2"/>
    <w:rsid w:val="005851F6"/>
    <w:rsid w:val="00585C69"/>
    <w:rsid w:val="005862BC"/>
    <w:rsid w:val="00586316"/>
    <w:rsid w:val="005869AD"/>
    <w:rsid w:val="00586B24"/>
    <w:rsid w:val="00586C65"/>
    <w:rsid w:val="00587DC6"/>
    <w:rsid w:val="00590095"/>
    <w:rsid w:val="005906DB"/>
    <w:rsid w:val="00590A93"/>
    <w:rsid w:val="005912FD"/>
    <w:rsid w:val="0059140E"/>
    <w:rsid w:val="005915F1"/>
    <w:rsid w:val="0059168C"/>
    <w:rsid w:val="0059178A"/>
    <w:rsid w:val="0059199C"/>
    <w:rsid w:val="005930C3"/>
    <w:rsid w:val="00593363"/>
    <w:rsid w:val="0059337F"/>
    <w:rsid w:val="0059369D"/>
    <w:rsid w:val="0059398C"/>
    <w:rsid w:val="00593A45"/>
    <w:rsid w:val="0059404A"/>
    <w:rsid w:val="0059448D"/>
    <w:rsid w:val="00595A33"/>
    <w:rsid w:val="005966C2"/>
    <w:rsid w:val="005967C2"/>
    <w:rsid w:val="005967D8"/>
    <w:rsid w:val="005968FF"/>
    <w:rsid w:val="00596E71"/>
    <w:rsid w:val="00597185"/>
    <w:rsid w:val="005A0E76"/>
    <w:rsid w:val="005A0EB8"/>
    <w:rsid w:val="005A14C1"/>
    <w:rsid w:val="005A18EE"/>
    <w:rsid w:val="005A1A9F"/>
    <w:rsid w:val="005A1CA5"/>
    <w:rsid w:val="005A1D6D"/>
    <w:rsid w:val="005A1DEE"/>
    <w:rsid w:val="005A20EC"/>
    <w:rsid w:val="005A23B6"/>
    <w:rsid w:val="005A2C20"/>
    <w:rsid w:val="005A2DEC"/>
    <w:rsid w:val="005A3209"/>
    <w:rsid w:val="005A32C3"/>
    <w:rsid w:val="005A3615"/>
    <w:rsid w:val="005A377E"/>
    <w:rsid w:val="005A3D0D"/>
    <w:rsid w:val="005A3F41"/>
    <w:rsid w:val="005A3F62"/>
    <w:rsid w:val="005A433F"/>
    <w:rsid w:val="005A4E7E"/>
    <w:rsid w:val="005A4F86"/>
    <w:rsid w:val="005A56C7"/>
    <w:rsid w:val="005A5D2C"/>
    <w:rsid w:val="005A5E93"/>
    <w:rsid w:val="005A5F76"/>
    <w:rsid w:val="005A641C"/>
    <w:rsid w:val="005A6C3D"/>
    <w:rsid w:val="005A6CE4"/>
    <w:rsid w:val="005A707B"/>
    <w:rsid w:val="005A71BB"/>
    <w:rsid w:val="005A7385"/>
    <w:rsid w:val="005A74F5"/>
    <w:rsid w:val="005A7514"/>
    <w:rsid w:val="005A7621"/>
    <w:rsid w:val="005A7C1A"/>
    <w:rsid w:val="005A7DEC"/>
    <w:rsid w:val="005B02D2"/>
    <w:rsid w:val="005B07C9"/>
    <w:rsid w:val="005B08A1"/>
    <w:rsid w:val="005B09D3"/>
    <w:rsid w:val="005B1440"/>
    <w:rsid w:val="005B1AB5"/>
    <w:rsid w:val="005B1BF6"/>
    <w:rsid w:val="005B24EA"/>
    <w:rsid w:val="005B281F"/>
    <w:rsid w:val="005B2BC7"/>
    <w:rsid w:val="005B2C10"/>
    <w:rsid w:val="005B2C74"/>
    <w:rsid w:val="005B306F"/>
    <w:rsid w:val="005B334B"/>
    <w:rsid w:val="005B3B07"/>
    <w:rsid w:val="005B3C10"/>
    <w:rsid w:val="005B3EEA"/>
    <w:rsid w:val="005B4001"/>
    <w:rsid w:val="005B4669"/>
    <w:rsid w:val="005B4FA5"/>
    <w:rsid w:val="005B566C"/>
    <w:rsid w:val="005B5989"/>
    <w:rsid w:val="005B6206"/>
    <w:rsid w:val="005B6631"/>
    <w:rsid w:val="005B68FA"/>
    <w:rsid w:val="005B6AE6"/>
    <w:rsid w:val="005B7230"/>
    <w:rsid w:val="005C02FF"/>
    <w:rsid w:val="005C0493"/>
    <w:rsid w:val="005C1213"/>
    <w:rsid w:val="005C12D2"/>
    <w:rsid w:val="005C15D9"/>
    <w:rsid w:val="005C1A43"/>
    <w:rsid w:val="005C1C59"/>
    <w:rsid w:val="005C2520"/>
    <w:rsid w:val="005C254A"/>
    <w:rsid w:val="005C2796"/>
    <w:rsid w:val="005C2DE3"/>
    <w:rsid w:val="005C321E"/>
    <w:rsid w:val="005C3847"/>
    <w:rsid w:val="005C39EA"/>
    <w:rsid w:val="005C3B12"/>
    <w:rsid w:val="005C47FA"/>
    <w:rsid w:val="005C5127"/>
    <w:rsid w:val="005C6904"/>
    <w:rsid w:val="005C6BB8"/>
    <w:rsid w:val="005C6C5F"/>
    <w:rsid w:val="005C6DAB"/>
    <w:rsid w:val="005C7033"/>
    <w:rsid w:val="005C76AF"/>
    <w:rsid w:val="005C79BD"/>
    <w:rsid w:val="005D0989"/>
    <w:rsid w:val="005D1514"/>
    <w:rsid w:val="005D1BFD"/>
    <w:rsid w:val="005D1CE6"/>
    <w:rsid w:val="005D272E"/>
    <w:rsid w:val="005D28E1"/>
    <w:rsid w:val="005D2EA7"/>
    <w:rsid w:val="005D385D"/>
    <w:rsid w:val="005D38D8"/>
    <w:rsid w:val="005D38E5"/>
    <w:rsid w:val="005D3E40"/>
    <w:rsid w:val="005D41A5"/>
    <w:rsid w:val="005D4375"/>
    <w:rsid w:val="005D47FA"/>
    <w:rsid w:val="005D49AF"/>
    <w:rsid w:val="005D6119"/>
    <w:rsid w:val="005D6377"/>
    <w:rsid w:val="005D6420"/>
    <w:rsid w:val="005D646A"/>
    <w:rsid w:val="005D6634"/>
    <w:rsid w:val="005D7250"/>
    <w:rsid w:val="005D7719"/>
    <w:rsid w:val="005D7AEC"/>
    <w:rsid w:val="005D7CD6"/>
    <w:rsid w:val="005E0501"/>
    <w:rsid w:val="005E1086"/>
    <w:rsid w:val="005E1C89"/>
    <w:rsid w:val="005E1D12"/>
    <w:rsid w:val="005E2C15"/>
    <w:rsid w:val="005E3246"/>
    <w:rsid w:val="005E3E1F"/>
    <w:rsid w:val="005E3ED9"/>
    <w:rsid w:val="005E41C5"/>
    <w:rsid w:val="005E41DB"/>
    <w:rsid w:val="005E42D9"/>
    <w:rsid w:val="005E4677"/>
    <w:rsid w:val="005E47E5"/>
    <w:rsid w:val="005E4B07"/>
    <w:rsid w:val="005E53DE"/>
    <w:rsid w:val="005E54EC"/>
    <w:rsid w:val="005E5545"/>
    <w:rsid w:val="005E5F0E"/>
    <w:rsid w:val="005E6757"/>
    <w:rsid w:val="005E6FAC"/>
    <w:rsid w:val="005E701F"/>
    <w:rsid w:val="005E724F"/>
    <w:rsid w:val="005E72A0"/>
    <w:rsid w:val="005E779B"/>
    <w:rsid w:val="005E7B36"/>
    <w:rsid w:val="005E7D3F"/>
    <w:rsid w:val="005F0475"/>
    <w:rsid w:val="005F0763"/>
    <w:rsid w:val="005F0B2F"/>
    <w:rsid w:val="005F0C47"/>
    <w:rsid w:val="005F1B05"/>
    <w:rsid w:val="005F1E0E"/>
    <w:rsid w:val="005F27B2"/>
    <w:rsid w:val="005F3148"/>
    <w:rsid w:val="005F3365"/>
    <w:rsid w:val="005F3E5D"/>
    <w:rsid w:val="005F3EE6"/>
    <w:rsid w:val="005F434E"/>
    <w:rsid w:val="005F463C"/>
    <w:rsid w:val="005F4C2F"/>
    <w:rsid w:val="005F5FC6"/>
    <w:rsid w:val="005F639A"/>
    <w:rsid w:val="005F6834"/>
    <w:rsid w:val="005F6C45"/>
    <w:rsid w:val="005F6D5B"/>
    <w:rsid w:val="005F73F0"/>
    <w:rsid w:val="005F79EA"/>
    <w:rsid w:val="006007B8"/>
    <w:rsid w:val="00600804"/>
    <w:rsid w:val="00600AD3"/>
    <w:rsid w:val="00600E8F"/>
    <w:rsid w:val="006011B5"/>
    <w:rsid w:val="00601B4C"/>
    <w:rsid w:val="00601D29"/>
    <w:rsid w:val="00602144"/>
    <w:rsid w:val="00602864"/>
    <w:rsid w:val="00602C28"/>
    <w:rsid w:val="00602CED"/>
    <w:rsid w:val="00602FD8"/>
    <w:rsid w:val="00603847"/>
    <w:rsid w:val="006039E7"/>
    <w:rsid w:val="006043DA"/>
    <w:rsid w:val="00604445"/>
    <w:rsid w:val="00604C14"/>
    <w:rsid w:val="00604F5C"/>
    <w:rsid w:val="00605589"/>
    <w:rsid w:val="00605BD6"/>
    <w:rsid w:val="00605FDC"/>
    <w:rsid w:val="00606126"/>
    <w:rsid w:val="00606370"/>
    <w:rsid w:val="00606624"/>
    <w:rsid w:val="006069EB"/>
    <w:rsid w:val="00606D3E"/>
    <w:rsid w:val="00607356"/>
    <w:rsid w:val="0060775C"/>
    <w:rsid w:val="00607CE0"/>
    <w:rsid w:val="00607E95"/>
    <w:rsid w:val="0061036C"/>
    <w:rsid w:val="0061042F"/>
    <w:rsid w:val="00610E62"/>
    <w:rsid w:val="00610F6F"/>
    <w:rsid w:val="00611C76"/>
    <w:rsid w:val="00611ED0"/>
    <w:rsid w:val="0061213F"/>
    <w:rsid w:val="00612335"/>
    <w:rsid w:val="0061465C"/>
    <w:rsid w:val="00614744"/>
    <w:rsid w:val="00614E88"/>
    <w:rsid w:val="006153FE"/>
    <w:rsid w:val="006160F0"/>
    <w:rsid w:val="006164BF"/>
    <w:rsid w:val="00616900"/>
    <w:rsid w:val="00616A80"/>
    <w:rsid w:val="00616CD7"/>
    <w:rsid w:val="00617BAA"/>
    <w:rsid w:val="00617BEF"/>
    <w:rsid w:val="00617F0B"/>
    <w:rsid w:val="00617F87"/>
    <w:rsid w:val="00620384"/>
    <w:rsid w:val="006203B4"/>
    <w:rsid w:val="0062082E"/>
    <w:rsid w:val="00621689"/>
    <w:rsid w:val="00621B43"/>
    <w:rsid w:val="00621ED5"/>
    <w:rsid w:val="00622BAA"/>
    <w:rsid w:val="0062344D"/>
    <w:rsid w:val="0062414B"/>
    <w:rsid w:val="006245B9"/>
    <w:rsid w:val="006246FF"/>
    <w:rsid w:val="00624952"/>
    <w:rsid w:val="00624B29"/>
    <w:rsid w:val="0062501E"/>
    <w:rsid w:val="006259E2"/>
    <w:rsid w:val="006262C5"/>
    <w:rsid w:val="006264A2"/>
    <w:rsid w:val="00626E87"/>
    <w:rsid w:val="00626F95"/>
    <w:rsid w:val="00627378"/>
    <w:rsid w:val="0062743D"/>
    <w:rsid w:val="006275A1"/>
    <w:rsid w:val="00627834"/>
    <w:rsid w:val="00627F65"/>
    <w:rsid w:val="006305AB"/>
    <w:rsid w:val="00630A61"/>
    <w:rsid w:val="00630B6F"/>
    <w:rsid w:val="00630D3A"/>
    <w:rsid w:val="0063109D"/>
    <w:rsid w:val="006310C2"/>
    <w:rsid w:val="00631B4C"/>
    <w:rsid w:val="0063203F"/>
    <w:rsid w:val="00632274"/>
    <w:rsid w:val="0063233D"/>
    <w:rsid w:val="00632658"/>
    <w:rsid w:val="00632BCA"/>
    <w:rsid w:val="006336F3"/>
    <w:rsid w:val="006339F8"/>
    <w:rsid w:val="00634246"/>
    <w:rsid w:val="006346B1"/>
    <w:rsid w:val="00634830"/>
    <w:rsid w:val="006349D8"/>
    <w:rsid w:val="00634B91"/>
    <w:rsid w:val="006350CA"/>
    <w:rsid w:val="00635200"/>
    <w:rsid w:val="00635A74"/>
    <w:rsid w:val="00635C44"/>
    <w:rsid w:val="00636599"/>
    <w:rsid w:val="00636BB6"/>
    <w:rsid w:val="00637102"/>
    <w:rsid w:val="00637A96"/>
    <w:rsid w:val="00637DB7"/>
    <w:rsid w:val="00640252"/>
    <w:rsid w:val="00641076"/>
    <w:rsid w:val="006410D8"/>
    <w:rsid w:val="0064119B"/>
    <w:rsid w:val="006423F2"/>
    <w:rsid w:val="00642737"/>
    <w:rsid w:val="00642B49"/>
    <w:rsid w:val="00642C37"/>
    <w:rsid w:val="00642FD9"/>
    <w:rsid w:val="00643ED6"/>
    <w:rsid w:val="00644C68"/>
    <w:rsid w:val="006463ED"/>
    <w:rsid w:val="0064671B"/>
    <w:rsid w:val="00646CBE"/>
    <w:rsid w:val="006475C9"/>
    <w:rsid w:val="00647688"/>
    <w:rsid w:val="00647B7C"/>
    <w:rsid w:val="00650991"/>
    <w:rsid w:val="006511A0"/>
    <w:rsid w:val="00651227"/>
    <w:rsid w:val="00651ECA"/>
    <w:rsid w:val="006529C1"/>
    <w:rsid w:val="00652EB5"/>
    <w:rsid w:val="00654AE1"/>
    <w:rsid w:val="00655059"/>
    <w:rsid w:val="006554F7"/>
    <w:rsid w:val="006557EA"/>
    <w:rsid w:val="006568DC"/>
    <w:rsid w:val="00656D7E"/>
    <w:rsid w:val="006573E7"/>
    <w:rsid w:val="0065740A"/>
    <w:rsid w:val="0065792C"/>
    <w:rsid w:val="00657B1B"/>
    <w:rsid w:val="00657FFD"/>
    <w:rsid w:val="00660319"/>
    <w:rsid w:val="00660D86"/>
    <w:rsid w:val="00660EA2"/>
    <w:rsid w:val="006613AF"/>
    <w:rsid w:val="00661680"/>
    <w:rsid w:val="006616A1"/>
    <w:rsid w:val="006618FA"/>
    <w:rsid w:val="00661C38"/>
    <w:rsid w:val="00661DDB"/>
    <w:rsid w:val="0066253D"/>
    <w:rsid w:val="00662735"/>
    <w:rsid w:val="00662990"/>
    <w:rsid w:val="006629B9"/>
    <w:rsid w:val="00662C2A"/>
    <w:rsid w:val="00663766"/>
    <w:rsid w:val="00663BDF"/>
    <w:rsid w:val="006643E9"/>
    <w:rsid w:val="00664869"/>
    <w:rsid w:val="0066495A"/>
    <w:rsid w:val="00664BEB"/>
    <w:rsid w:val="0066588B"/>
    <w:rsid w:val="00665F10"/>
    <w:rsid w:val="00665F90"/>
    <w:rsid w:val="0066669F"/>
    <w:rsid w:val="006671AB"/>
    <w:rsid w:val="00667735"/>
    <w:rsid w:val="00667F89"/>
    <w:rsid w:val="0067015A"/>
    <w:rsid w:val="0067016D"/>
    <w:rsid w:val="00670775"/>
    <w:rsid w:val="0067094C"/>
    <w:rsid w:val="0067126B"/>
    <w:rsid w:val="006713DD"/>
    <w:rsid w:val="00672113"/>
    <w:rsid w:val="006722D6"/>
    <w:rsid w:val="006723F8"/>
    <w:rsid w:val="006724A4"/>
    <w:rsid w:val="006724C0"/>
    <w:rsid w:val="0067253F"/>
    <w:rsid w:val="0067293B"/>
    <w:rsid w:val="00672A42"/>
    <w:rsid w:val="00672C24"/>
    <w:rsid w:val="006733B3"/>
    <w:rsid w:val="00673556"/>
    <w:rsid w:val="00673720"/>
    <w:rsid w:val="00673778"/>
    <w:rsid w:val="00673860"/>
    <w:rsid w:val="00673D30"/>
    <w:rsid w:val="00674366"/>
    <w:rsid w:val="00674476"/>
    <w:rsid w:val="00674BEF"/>
    <w:rsid w:val="00674DCE"/>
    <w:rsid w:val="00675069"/>
    <w:rsid w:val="00675624"/>
    <w:rsid w:val="00675CA3"/>
    <w:rsid w:val="00675D21"/>
    <w:rsid w:val="00675DED"/>
    <w:rsid w:val="00675FEA"/>
    <w:rsid w:val="0067600A"/>
    <w:rsid w:val="006765F4"/>
    <w:rsid w:val="0067661A"/>
    <w:rsid w:val="00676666"/>
    <w:rsid w:val="00676A71"/>
    <w:rsid w:val="00676C3E"/>
    <w:rsid w:val="00677450"/>
    <w:rsid w:val="00677EBC"/>
    <w:rsid w:val="00677EC2"/>
    <w:rsid w:val="0068001D"/>
    <w:rsid w:val="00680638"/>
    <w:rsid w:val="0068087D"/>
    <w:rsid w:val="00681046"/>
    <w:rsid w:val="00681577"/>
    <w:rsid w:val="00681DF7"/>
    <w:rsid w:val="00681FF4"/>
    <w:rsid w:val="00682130"/>
    <w:rsid w:val="00682C16"/>
    <w:rsid w:val="00682FCD"/>
    <w:rsid w:val="00683D40"/>
    <w:rsid w:val="00683F89"/>
    <w:rsid w:val="0068407E"/>
    <w:rsid w:val="0068469E"/>
    <w:rsid w:val="00684AD0"/>
    <w:rsid w:val="00684C16"/>
    <w:rsid w:val="00684FF5"/>
    <w:rsid w:val="00685196"/>
    <w:rsid w:val="00685FFD"/>
    <w:rsid w:val="006860B4"/>
    <w:rsid w:val="0068624A"/>
    <w:rsid w:val="006863A5"/>
    <w:rsid w:val="00686EE3"/>
    <w:rsid w:val="00687504"/>
    <w:rsid w:val="00687F57"/>
    <w:rsid w:val="0069030F"/>
    <w:rsid w:val="00690406"/>
    <w:rsid w:val="006904CC"/>
    <w:rsid w:val="00690F05"/>
    <w:rsid w:val="00690F0C"/>
    <w:rsid w:val="00691227"/>
    <w:rsid w:val="00691B5F"/>
    <w:rsid w:val="0069233F"/>
    <w:rsid w:val="00692884"/>
    <w:rsid w:val="00692C5D"/>
    <w:rsid w:val="00693334"/>
    <w:rsid w:val="00693452"/>
    <w:rsid w:val="006935B0"/>
    <w:rsid w:val="00693AD6"/>
    <w:rsid w:val="00694234"/>
    <w:rsid w:val="006945CC"/>
    <w:rsid w:val="00694F0F"/>
    <w:rsid w:val="006957E8"/>
    <w:rsid w:val="00695C09"/>
    <w:rsid w:val="00695ED5"/>
    <w:rsid w:val="006961E8"/>
    <w:rsid w:val="0069648A"/>
    <w:rsid w:val="006969DD"/>
    <w:rsid w:val="00696A26"/>
    <w:rsid w:val="00696FA6"/>
    <w:rsid w:val="00697F9B"/>
    <w:rsid w:val="006A0303"/>
    <w:rsid w:val="006A0388"/>
    <w:rsid w:val="006A051F"/>
    <w:rsid w:val="006A064E"/>
    <w:rsid w:val="006A06E7"/>
    <w:rsid w:val="006A0DD4"/>
    <w:rsid w:val="006A12CA"/>
    <w:rsid w:val="006A1B35"/>
    <w:rsid w:val="006A1BBE"/>
    <w:rsid w:val="006A32EC"/>
    <w:rsid w:val="006A3303"/>
    <w:rsid w:val="006A3C49"/>
    <w:rsid w:val="006A402B"/>
    <w:rsid w:val="006A4379"/>
    <w:rsid w:val="006A506B"/>
    <w:rsid w:val="006A5F37"/>
    <w:rsid w:val="006A5FB7"/>
    <w:rsid w:val="006A659B"/>
    <w:rsid w:val="006A669A"/>
    <w:rsid w:val="006A6783"/>
    <w:rsid w:val="006A6827"/>
    <w:rsid w:val="006A6F5C"/>
    <w:rsid w:val="006A7AA5"/>
    <w:rsid w:val="006B0207"/>
    <w:rsid w:val="006B0415"/>
    <w:rsid w:val="006B0C03"/>
    <w:rsid w:val="006B1DCF"/>
    <w:rsid w:val="006B2828"/>
    <w:rsid w:val="006B284D"/>
    <w:rsid w:val="006B2DD8"/>
    <w:rsid w:val="006B2EF7"/>
    <w:rsid w:val="006B33E6"/>
    <w:rsid w:val="006B3698"/>
    <w:rsid w:val="006B446A"/>
    <w:rsid w:val="006B4501"/>
    <w:rsid w:val="006B48E5"/>
    <w:rsid w:val="006B4EE8"/>
    <w:rsid w:val="006B51CA"/>
    <w:rsid w:val="006B5511"/>
    <w:rsid w:val="006B58D1"/>
    <w:rsid w:val="006B5B6C"/>
    <w:rsid w:val="006B6048"/>
    <w:rsid w:val="006B6196"/>
    <w:rsid w:val="006B6395"/>
    <w:rsid w:val="006B72C4"/>
    <w:rsid w:val="006B75E2"/>
    <w:rsid w:val="006B767D"/>
    <w:rsid w:val="006B79A5"/>
    <w:rsid w:val="006B7C65"/>
    <w:rsid w:val="006B7F08"/>
    <w:rsid w:val="006C044A"/>
    <w:rsid w:val="006C0EAA"/>
    <w:rsid w:val="006C0F87"/>
    <w:rsid w:val="006C1862"/>
    <w:rsid w:val="006C2AF2"/>
    <w:rsid w:val="006C345A"/>
    <w:rsid w:val="006C3A44"/>
    <w:rsid w:val="006C44C5"/>
    <w:rsid w:val="006C46EE"/>
    <w:rsid w:val="006C4CBF"/>
    <w:rsid w:val="006C533B"/>
    <w:rsid w:val="006C548C"/>
    <w:rsid w:val="006C576C"/>
    <w:rsid w:val="006C5F91"/>
    <w:rsid w:val="006C6484"/>
    <w:rsid w:val="006C66CA"/>
    <w:rsid w:val="006C6B3F"/>
    <w:rsid w:val="006C6FD4"/>
    <w:rsid w:val="006C7A97"/>
    <w:rsid w:val="006D0343"/>
    <w:rsid w:val="006D0421"/>
    <w:rsid w:val="006D0AE8"/>
    <w:rsid w:val="006D156B"/>
    <w:rsid w:val="006D157A"/>
    <w:rsid w:val="006D1B89"/>
    <w:rsid w:val="006D21A7"/>
    <w:rsid w:val="006D2424"/>
    <w:rsid w:val="006D2751"/>
    <w:rsid w:val="006D279D"/>
    <w:rsid w:val="006D28CF"/>
    <w:rsid w:val="006D31BF"/>
    <w:rsid w:val="006D35E9"/>
    <w:rsid w:val="006D388B"/>
    <w:rsid w:val="006D3F89"/>
    <w:rsid w:val="006D43EF"/>
    <w:rsid w:val="006D5C00"/>
    <w:rsid w:val="006D611D"/>
    <w:rsid w:val="006D6346"/>
    <w:rsid w:val="006D6619"/>
    <w:rsid w:val="006D6ED7"/>
    <w:rsid w:val="006D738E"/>
    <w:rsid w:val="006E05F1"/>
    <w:rsid w:val="006E20BA"/>
    <w:rsid w:val="006E2350"/>
    <w:rsid w:val="006E2761"/>
    <w:rsid w:val="006E282E"/>
    <w:rsid w:val="006E2DEF"/>
    <w:rsid w:val="006E2EF5"/>
    <w:rsid w:val="006E2FCC"/>
    <w:rsid w:val="006E3228"/>
    <w:rsid w:val="006E389F"/>
    <w:rsid w:val="006E3A75"/>
    <w:rsid w:val="006E400B"/>
    <w:rsid w:val="006E46C6"/>
    <w:rsid w:val="006E4834"/>
    <w:rsid w:val="006E56FA"/>
    <w:rsid w:val="006E5B20"/>
    <w:rsid w:val="006E5EF3"/>
    <w:rsid w:val="006E6034"/>
    <w:rsid w:val="006E73FC"/>
    <w:rsid w:val="006E7BE2"/>
    <w:rsid w:val="006E7D8A"/>
    <w:rsid w:val="006E7F5C"/>
    <w:rsid w:val="006E7FE6"/>
    <w:rsid w:val="006F01AE"/>
    <w:rsid w:val="006F01ED"/>
    <w:rsid w:val="006F0325"/>
    <w:rsid w:val="006F0A48"/>
    <w:rsid w:val="006F17AF"/>
    <w:rsid w:val="006F17F7"/>
    <w:rsid w:val="006F1911"/>
    <w:rsid w:val="006F1BED"/>
    <w:rsid w:val="006F25C3"/>
    <w:rsid w:val="006F28B0"/>
    <w:rsid w:val="006F2A9B"/>
    <w:rsid w:val="006F2ABE"/>
    <w:rsid w:val="006F2C5C"/>
    <w:rsid w:val="006F325A"/>
    <w:rsid w:val="006F3490"/>
    <w:rsid w:val="006F38B4"/>
    <w:rsid w:val="006F3AE1"/>
    <w:rsid w:val="006F3CA8"/>
    <w:rsid w:val="006F3F7D"/>
    <w:rsid w:val="006F42DD"/>
    <w:rsid w:val="006F43CF"/>
    <w:rsid w:val="006F497A"/>
    <w:rsid w:val="006F4C20"/>
    <w:rsid w:val="006F4D61"/>
    <w:rsid w:val="006F5711"/>
    <w:rsid w:val="006F575D"/>
    <w:rsid w:val="006F5817"/>
    <w:rsid w:val="006F596C"/>
    <w:rsid w:val="006F5A74"/>
    <w:rsid w:val="006F5AF8"/>
    <w:rsid w:val="006F5B44"/>
    <w:rsid w:val="006F5BDB"/>
    <w:rsid w:val="006F5D38"/>
    <w:rsid w:val="006F7818"/>
    <w:rsid w:val="006F7FD5"/>
    <w:rsid w:val="007000DA"/>
    <w:rsid w:val="0070122B"/>
    <w:rsid w:val="00701872"/>
    <w:rsid w:val="00701A4C"/>
    <w:rsid w:val="00701BE0"/>
    <w:rsid w:val="00701DE0"/>
    <w:rsid w:val="007020BE"/>
    <w:rsid w:val="007021F4"/>
    <w:rsid w:val="0070248E"/>
    <w:rsid w:val="0070255D"/>
    <w:rsid w:val="0070284E"/>
    <w:rsid w:val="00702F9B"/>
    <w:rsid w:val="007031DC"/>
    <w:rsid w:val="00704992"/>
    <w:rsid w:val="00704D32"/>
    <w:rsid w:val="00705534"/>
    <w:rsid w:val="0070560C"/>
    <w:rsid w:val="00705A77"/>
    <w:rsid w:val="00705DD8"/>
    <w:rsid w:val="00706037"/>
    <w:rsid w:val="00706288"/>
    <w:rsid w:val="00706325"/>
    <w:rsid w:val="007064C2"/>
    <w:rsid w:val="0070652C"/>
    <w:rsid w:val="00706C2B"/>
    <w:rsid w:val="00707086"/>
    <w:rsid w:val="007070C6"/>
    <w:rsid w:val="007077AD"/>
    <w:rsid w:val="007101C2"/>
    <w:rsid w:val="0071054A"/>
    <w:rsid w:val="00710769"/>
    <w:rsid w:val="0071095D"/>
    <w:rsid w:val="007109FB"/>
    <w:rsid w:val="00710CAB"/>
    <w:rsid w:val="00710F15"/>
    <w:rsid w:val="007114F2"/>
    <w:rsid w:val="00711582"/>
    <w:rsid w:val="00711663"/>
    <w:rsid w:val="007119CA"/>
    <w:rsid w:val="007119D1"/>
    <w:rsid w:val="00711B06"/>
    <w:rsid w:val="007120C1"/>
    <w:rsid w:val="0071239F"/>
    <w:rsid w:val="00712A6B"/>
    <w:rsid w:val="0071307F"/>
    <w:rsid w:val="00713618"/>
    <w:rsid w:val="00713DE6"/>
    <w:rsid w:val="007140BB"/>
    <w:rsid w:val="00714734"/>
    <w:rsid w:val="00714C59"/>
    <w:rsid w:val="00714E35"/>
    <w:rsid w:val="00715139"/>
    <w:rsid w:val="007151C2"/>
    <w:rsid w:val="00715543"/>
    <w:rsid w:val="0071571B"/>
    <w:rsid w:val="0071655E"/>
    <w:rsid w:val="00716A08"/>
    <w:rsid w:val="00716D46"/>
    <w:rsid w:val="0071746C"/>
    <w:rsid w:val="00717FCD"/>
    <w:rsid w:val="00720654"/>
    <w:rsid w:val="00720DBF"/>
    <w:rsid w:val="00720E18"/>
    <w:rsid w:val="00720F41"/>
    <w:rsid w:val="0072125F"/>
    <w:rsid w:val="00721835"/>
    <w:rsid w:val="00721E27"/>
    <w:rsid w:val="0072221B"/>
    <w:rsid w:val="007224B1"/>
    <w:rsid w:val="00722852"/>
    <w:rsid w:val="00722EB7"/>
    <w:rsid w:val="00722FA0"/>
    <w:rsid w:val="007230F9"/>
    <w:rsid w:val="0072356D"/>
    <w:rsid w:val="00723740"/>
    <w:rsid w:val="00723EE2"/>
    <w:rsid w:val="007240EB"/>
    <w:rsid w:val="007243D5"/>
    <w:rsid w:val="00724435"/>
    <w:rsid w:val="007244BE"/>
    <w:rsid w:val="00724A63"/>
    <w:rsid w:val="007253EC"/>
    <w:rsid w:val="00725598"/>
    <w:rsid w:val="00725652"/>
    <w:rsid w:val="00725E2D"/>
    <w:rsid w:val="007261F9"/>
    <w:rsid w:val="00726EF7"/>
    <w:rsid w:val="007271F5"/>
    <w:rsid w:val="0072767A"/>
    <w:rsid w:val="007277E4"/>
    <w:rsid w:val="0072788C"/>
    <w:rsid w:val="00727BC6"/>
    <w:rsid w:val="007306DB"/>
    <w:rsid w:val="007324AF"/>
    <w:rsid w:val="00733050"/>
    <w:rsid w:val="00733375"/>
    <w:rsid w:val="007336F7"/>
    <w:rsid w:val="007337E6"/>
    <w:rsid w:val="007338E6"/>
    <w:rsid w:val="0073399D"/>
    <w:rsid w:val="00733CFA"/>
    <w:rsid w:val="007343BB"/>
    <w:rsid w:val="007348D6"/>
    <w:rsid w:val="00735628"/>
    <w:rsid w:val="007356C6"/>
    <w:rsid w:val="00735E51"/>
    <w:rsid w:val="00735E6C"/>
    <w:rsid w:val="0073629A"/>
    <w:rsid w:val="00736A1A"/>
    <w:rsid w:val="00736D1B"/>
    <w:rsid w:val="007372D9"/>
    <w:rsid w:val="0073748E"/>
    <w:rsid w:val="00737AD7"/>
    <w:rsid w:val="00740B0A"/>
    <w:rsid w:val="00740CE2"/>
    <w:rsid w:val="00740E34"/>
    <w:rsid w:val="00741504"/>
    <w:rsid w:val="00741C68"/>
    <w:rsid w:val="00742C4F"/>
    <w:rsid w:val="007434ED"/>
    <w:rsid w:val="00743587"/>
    <w:rsid w:val="007438B4"/>
    <w:rsid w:val="00743A6E"/>
    <w:rsid w:val="00744864"/>
    <w:rsid w:val="0074520B"/>
    <w:rsid w:val="007458BA"/>
    <w:rsid w:val="007458D8"/>
    <w:rsid w:val="00745BB8"/>
    <w:rsid w:val="00746165"/>
    <w:rsid w:val="007463CA"/>
    <w:rsid w:val="00747650"/>
    <w:rsid w:val="007515B2"/>
    <w:rsid w:val="00751A7F"/>
    <w:rsid w:val="00751CC0"/>
    <w:rsid w:val="00751FE9"/>
    <w:rsid w:val="00752255"/>
    <w:rsid w:val="00752383"/>
    <w:rsid w:val="007527BB"/>
    <w:rsid w:val="00752C4E"/>
    <w:rsid w:val="00753904"/>
    <w:rsid w:val="00753DEB"/>
    <w:rsid w:val="0075418D"/>
    <w:rsid w:val="0075426D"/>
    <w:rsid w:val="00754C04"/>
    <w:rsid w:val="00754C07"/>
    <w:rsid w:val="00755559"/>
    <w:rsid w:val="00755854"/>
    <w:rsid w:val="00756062"/>
    <w:rsid w:val="007566CD"/>
    <w:rsid w:val="00756A2C"/>
    <w:rsid w:val="00757DBE"/>
    <w:rsid w:val="00760248"/>
    <w:rsid w:val="00761272"/>
    <w:rsid w:val="00761683"/>
    <w:rsid w:val="007617FB"/>
    <w:rsid w:val="00763015"/>
    <w:rsid w:val="00763444"/>
    <w:rsid w:val="00763B5B"/>
    <w:rsid w:val="00763E36"/>
    <w:rsid w:val="00763F0F"/>
    <w:rsid w:val="0076410E"/>
    <w:rsid w:val="0076418D"/>
    <w:rsid w:val="00764310"/>
    <w:rsid w:val="00764375"/>
    <w:rsid w:val="0076440D"/>
    <w:rsid w:val="00764793"/>
    <w:rsid w:val="007650D8"/>
    <w:rsid w:val="007654CF"/>
    <w:rsid w:val="00765930"/>
    <w:rsid w:val="007663F3"/>
    <w:rsid w:val="00766402"/>
    <w:rsid w:val="00766432"/>
    <w:rsid w:val="00766679"/>
    <w:rsid w:val="00766DF6"/>
    <w:rsid w:val="00766FB2"/>
    <w:rsid w:val="0076723B"/>
    <w:rsid w:val="00767371"/>
    <w:rsid w:val="00767674"/>
    <w:rsid w:val="007701BE"/>
    <w:rsid w:val="0077056A"/>
    <w:rsid w:val="007708A1"/>
    <w:rsid w:val="0077093B"/>
    <w:rsid w:val="00770AF1"/>
    <w:rsid w:val="007714D3"/>
    <w:rsid w:val="00771E08"/>
    <w:rsid w:val="00771FF6"/>
    <w:rsid w:val="007720AB"/>
    <w:rsid w:val="007726E0"/>
    <w:rsid w:val="00773EA1"/>
    <w:rsid w:val="0077450D"/>
    <w:rsid w:val="0077475C"/>
    <w:rsid w:val="007752D8"/>
    <w:rsid w:val="00775BC5"/>
    <w:rsid w:val="007763AA"/>
    <w:rsid w:val="00776643"/>
    <w:rsid w:val="00776B21"/>
    <w:rsid w:val="00777504"/>
    <w:rsid w:val="00777E46"/>
    <w:rsid w:val="0078019D"/>
    <w:rsid w:val="00780EEE"/>
    <w:rsid w:val="00780F14"/>
    <w:rsid w:val="00780FD3"/>
    <w:rsid w:val="007812F0"/>
    <w:rsid w:val="00781882"/>
    <w:rsid w:val="00781C96"/>
    <w:rsid w:val="00782011"/>
    <w:rsid w:val="007822FB"/>
    <w:rsid w:val="0078275F"/>
    <w:rsid w:val="00782DB6"/>
    <w:rsid w:val="0078306A"/>
    <w:rsid w:val="00783383"/>
    <w:rsid w:val="0078348D"/>
    <w:rsid w:val="007835A9"/>
    <w:rsid w:val="00783A54"/>
    <w:rsid w:val="00783D25"/>
    <w:rsid w:val="00785343"/>
    <w:rsid w:val="00785345"/>
    <w:rsid w:val="00785357"/>
    <w:rsid w:val="007858F6"/>
    <w:rsid w:val="00785B97"/>
    <w:rsid w:val="00785DCC"/>
    <w:rsid w:val="00785F7F"/>
    <w:rsid w:val="00785F87"/>
    <w:rsid w:val="00790615"/>
    <w:rsid w:val="0079178D"/>
    <w:rsid w:val="00791BB1"/>
    <w:rsid w:val="00792379"/>
    <w:rsid w:val="0079243D"/>
    <w:rsid w:val="0079263F"/>
    <w:rsid w:val="00792CE2"/>
    <w:rsid w:val="00792FC1"/>
    <w:rsid w:val="007933F6"/>
    <w:rsid w:val="0079341B"/>
    <w:rsid w:val="0079391E"/>
    <w:rsid w:val="00793CE6"/>
    <w:rsid w:val="007940FF"/>
    <w:rsid w:val="007952EA"/>
    <w:rsid w:val="007954F8"/>
    <w:rsid w:val="007955D9"/>
    <w:rsid w:val="00795E0F"/>
    <w:rsid w:val="00795F82"/>
    <w:rsid w:val="00795FA0"/>
    <w:rsid w:val="0079611B"/>
    <w:rsid w:val="007964BA"/>
    <w:rsid w:val="00796AEA"/>
    <w:rsid w:val="00796B4F"/>
    <w:rsid w:val="00796EF0"/>
    <w:rsid w:val="00796F5A"/>
    <w:rsid w:val="00797497"/>
    <w:rsid w:val="00797573"/>
    <w:rsid w:val="007977AE"/>
    <w:rsid w:val="007979C7"/>
    <w:rsid w:val="00797C0E"/>
    <w:rsid w:val="007A0C31"/>
    <w:rsid w:val="007A1D05"/>
    <w:rsid w:val="007A1D36"/>
    <w:rsid w:val="007A1E57"/>
    <w:rsid w:val="007A2115"/>
    <w:rsid w:val="007A264F"/>
    <w:rsid w:val="007A280C"/>
    <w:rsid w:val="007A2BC7"/>
    <w:rsid w:val="007A3951"/>
    <w:rsid w:val="007A49BA"/>
    <w:rsid w:val="007A51AE"/>
    <w:rsid w:val="007A52CD"/>
    <w:rsid w:val="007A5DF2"/>
    <w:rsid w:val="007A6466"/>
    <w:rsid w:val="007A663E"/>
    <w:rsid w:val="007A6857"/>
    <w:rsid w:val="007A69AB"/>
    <w:rsid w:val="007A6C70"/>
    <w:rsid w:val="007A7292"/>
    <w:rsid w:val="007A79D0"/>
    <w:rsid w:val="007A7D51"/>
    <w:rsid w:val="007A7F5B"/>
    <w:rsid w:val="007B090A"/>
    <w:rsid w:val="007B0C5C"/>
    <w:rsid w:val="007B1469"/>
    <w:rsid w:val="007B1CCD"/>
    <w:rsid w:val="007B1CD2"/>
    <w:rsid w:val="007B1DF4"/>
    <w:rsid w:val="007B2B03"/>
    <w:rsid w:val="007B3B88"/>
    <w:rsid w:val="007B4CBC"/>
    <w:rsid w:val="007B4EA9"/>
    <w:rsid w:val="007B5B71"/>
    <w:rsid w:val="007B6257"/>
    <w:rsid w:val="007B62CA"/>
    <w:rsid w:val="007B6803"/>
    <w:rsid w:val="007B6900"/>
    <w:rsid w:val="007B6A02"/>
    <w:rsid w:val="007B6AD5"/>
    <w:rsid w:val="007B6D60"/>
    <w:rsid w:val="007B6DA8"/>
    <w:rsid w:val="007B758F"/>
    <w:rsid w:val="007C0300"/>
    <w:rsid w:val="007C0D88"/>
    <w:rsid w:val="007C0FA0"/>
    <w:rsid w:val="007C1AE8"/>
    <w:rsid w:val="007C20B4"/>
    <w:rsid w:val="007C2140"/>
    <w:rsid w:val="007C2ACD"/>
    <w:rsid w:val="007C37A5"/>
    <w:rsid w:val="007C3A8E"/>
    <w:rsid w:val="007C3FAB"/>
    <w:rsid w:val="007C4411"/>
    <w:rsid w:val="007C4503"/>
    <w:rsid w:val="007C4CAE"/>
    <w:rsid w:val="007C535E"/>
    <w:rsid w:val="007C5555"/>
    <w:rsid w:val="007C559A"/>
    <w:rsid w:val="007C59EF"/>
    <w:rsid w:val="007C5B74"/>
    <w:rsid w:val="007C5BE9"/>
    <w:rsid w:val="007C6AFE"/>
    <w:rsid w:val="007C6E38"/>
    <w:rsid w:val="007C6FA8"/>
    <w:rsid w:val="007C770E"/>
    <w:rsid w:val="007D0142"/>
    <w:rsid w:val="007D01DA"/>
    <w:rsid w:val="007D0315"/>
    <w:rsid w:val="007D0E8F"/>
    <w:rsid w:val="007D1851"/>
    <w:rsid w:val="007D18F1"/>
    <w:rsid w:val="007D1F8C"/>
    <w:rsid w:val="007D212B"/>
    <w:rsid w:val="007D26CC"/>
    <w:rsid w:val="007D3694"/>
    <w:rsid w:val="007D36D2"/>
    <w:rsid w:val="007D4053"/>
    <w:rsid w:val="007D4887"/>
    <w:rsid w:val="007D4B49"/>
    <w:rsid w:val="007D51EF"/>
    <w:rsid w:val="007D51FA"/>
    <w:rsid w:val="007D5418"/>
    <w:rsid w:val="007D5A8F"/>
    <w:rsid w:val="007D5C33"/>
    <w:rsid w:val="007D6399"/>
    <w:rsid w:val="007D63BC"/>
    <w:rsid w:val="007D6566"/>
    <w:rsid w:val="007D68AF"/>
    <w:rsid w:val="007D6EA8"/>
    <w:rsid w:val="007D7543"/>
    <w:rsid w:val="007E0317"/>
    <w:rsid w:val="007E1812"/>
    <w:rsid w:val="007E19FA"/>
    <w:rsid w:val="007E1F26"/>
    <w:rsid w:val="007E1FD1"/>
    <w:rsid w:val="007E2132"/>
    <w:rsid w:val="007E2178"/>
    <w:rsid w:val="007E25F7"/>
    <w:rsid w:val="007E2C14"/>
    <w:rsid w:val="007E30F7"/>
    <w:rsid w:val="007E3AED"/>
    <w:rsid w:val="007E4795"/>
    <w:rsid w:val="007E4ADB"/>
    <w:rsid w:val="007E4C4F"/>
    <w:rsid w:val="007E50D3"/>
    <w:rsid w:val="007E5202"/>
    <w:rsid w:val="007E530E"/>
    <w:rsid w:val="007E5364"/>
    <w:rsid w:val="007E6377"/>
    <w:rsid w:val="007E67B4"/>
    <w:rsid w:val="007E72D1"/>
    <w:rsid w:val="007E78EC"/>
    <w:rsid w:val="007F0312"/>
    <w:rsid w:val="007F0EBA"/>
    <w:rsid w:val="007F140F"/>
    <w:rsid w:val="007F1B33"/>
    <w:rsid w:val="007F256E"/>
    <w:rsid w:val="007F2F10"/>
    <w:rsid w:val="007F34D6"/>
    <w:rsid w:val="007F3707"/>
    <w:rsid w:val="007F39E5"/>
    <w:rsid w:val="007F412C"/>
    <w:rsid w:val="007F423B"/>
    <w:rsid w:val="007F49DF"/>
    <w:rsid w:val="007F4A7E"/>
    <w:rsid w:val="007F4A90"/>
    <w:rsid w:val="007F66E7"/>
    <w:rsid w:val="007F6831"/>
    <w:rsid w:val="007F6AEC"/>
    <w:rsid w:val="007F6B59"/>
    <w:rsid w:val="007F7AC9"/>
    <w:rsid w:val="007F7D64"/>
    <w:rsid w:val="00800AF7"/>
    <w:rsid w:val="00800DC3"/>
    <w:rsid w:val="00800EF7"/>
    <w:rsid w:val="008010D9"/>
    <w:rsid w:val="008011EC"/>
    <w:rsid w:val="00801439"/>
    <w:rsid w:val="0080145F"/>
    <w:rsid w:val="00802DB3"/>
    <w:rsid w:val="0080315F"/>
    <w:rsid w:val="00803674"/>
    <w:rsid w:val="00803B0C"/>
    <w:rsid w:val="00803E12"/>
    <w:rsid w:val="008043FE"/>
    <w:rsid w:val="00804400"/>
    <w:rsid w:val="0080443C"/>
    <w:rsid w:val="008049BD"/>
    <w:rsid w:val="00805026"/>
    <w:rsid w:val="0080539F"/>
    <w:rsid w:val="008054E9"/>
    <w:rsid w:val="0080648C"/>
    <w:rsid w:val="00806DD1"/>
    <w:rsid w:val="00807208"/>
    <w:rsid w:val="00807443"/>
    <w:rsid w:val="008075F5"/>
    <w:rsid w:val="00807B47"/>
    <w:rsid w:val="00807BBA"/>
    <w:rsid w:val="00807D26"/>
    <w:rsid w:val="0081030D"/>
    <w:rsid w:val="00810BCB"/>
    <w:rsid w:val="00810C31"/>
    <w:rsid w:val="00811399"/>
    <w:rsid w:val="00811885"/>
    <w:rsid w:val="0081190B"/>
    <w:rsid w:val="00812240"/>
    <w:rsid w:val="0081224F"/>
    <w:rsid w:val="008125A5"/>
    <w:rsid w:val="00812AA1"/>
    <w:rsid w:val="00812CD6"/>
    <w:rsid w:val="00812FA6"/>
    <w:rsid w:val="008131E8"/>
    <w:rsid w:val="008139E3"/>
    <w:rsid w:val="00814057"/>
    <w:rsid w:val="0081413D"/>
    <w:rsid w:val="00814B44"/>
    <w:rsid w:val="00814F9A"/>
    <w:rsid w:val="00814FD9"/>
    <w:rsid w:val="00816145"/>
    <w:rsid w:val="008162AE"/>
    <w:rsid w:val="0081640C"/>
    <w:rsid w:val="008170DC"/>
    <w:rsid w:val="00817697"/>
    <w:rsid w:val="00817F6F"/>
    <w:rsid w:val="00820656"/>
    <w:rsid w:val="00820E1B"/>
    <w:rsid w:val="00820F7B"/>
    <w:rsid w:val="008210D3"/>
    <w:rsid w:val="0082152B"/>
    <w:rsid w:val="0082174F"/>
    <w:rsid w:val="008218C7"/>
    <w:rsid w:val="008220F4"/>
    <w:rsid w:val="00822ACB"/>
    <w:rsid w:val="00822B9E"/>
    <w:rsid w:val="008230B4"/>
    <w:rsid w:val="008232EC"/>
    <w:rsid w:val="008234CE"/>
    <w:rsid w:val="00823BC6"/>
    <w:rsid w:val="00824303"/>
    <w:rsid w:val="00825618"/>
    <w:rsid w:val="00825845"/>
    <w:rsid w:val="008258A3"/>
    <w:rsid w:val="00826A9E"/>
    <w:rsid w:val="00827C5D"/>
    <w:rsid w:val="0083010D"/>
    <w:rsid w:val="00830450"/>
    <w:rsid w:val="0083095C"/>
    <w:rsid w:val="00830B76"/>
    <w:rsid w:val="00830CA5"/>
    <w:rsid w:val="00831162"/>
    <w:rsid w:val="00831DF9"/>
    <w:rsid w:val="00832144"/>
    <w:rsid w:val="00832631"/>
    <w:rsid w:val="00832668"/>
    <w:rsid w:val="00832BEE"/>
    <w:rsid w:val="00833B9D"/>
    <w:rsid w:val="008345C3"/>
    <w:rsid w:val="0083487E"/>
    <w:rsid w:val="0083490D"/>
    <w:rsid w:val="00834C56"/>
    <w:rsid w:val="00834E6A"/>
    <w:rsid w:val="008351D3"/>
    <w:rsid w:val="00835401"/>
    <w:rsid w:val="008359C5"/>
    <w:rsid w:val="008360A9"/>
    <w:rsid w:val="008368FE"/>
    <w:rsid w:val="00837041"/>
    <w:rsid w:val="008379A1"/>
    <w:rsid w:val="00841075"/>
    <w:rsid w:val="008410B6"/>
    <w:rsid w:val="00841218"/>
    <w:rsid w:val="008415F6"/>
    <w:rsid w:val="008416B9"/>
    <w:rsid w:val="00841DF2"/>
    <w:rsid w:val="00842BA2"/>
    <w:rsid w:val="00842F5F"/>
    <w:rsid w:val="00843539"/>
    <w:rsid w:val="00843F7B"/>
    <w:rsid w:val="00844001"/>
    <w:rsid w:val="008445DD"/>
    <w:rsid w:val="008449C2"/>
    <w:rsid w:val="00845365"/>
    <w:rsid w:val="0084543E"/>
    <w:rsid w:val="00845490"/>
    <w:rsid w:val="0084570D"/>
    <w:rsid w:val="00845C26"/>
    <w:rsid w:val="00845E14"/>
    <w:rsid w:val="0084610A"/>
    <w:rsid w:val="0084621A"/>
    <w:rsid w:val="0084634A"/>
    <w:rsid w:val="00846A6A"/>
    <w:rsid w:val="00847347"/>
    <w:rsid w:val="008475D7"/>
    <w:rsid w:val="00847E37"/>
    <w:rsid w:val="008508B6"/>
    <w:rsid w:val="008508F9"/>
    <w:rsid w:val="008511CB"/>
    <w:rsid w:val="0085281F"/>
    <w:rsid w:val="00852DD4"/>
    <w:rsid w:val="00852E40"/>
    <w:rsid w:val="00852EA3"/>
    <w:rsid w:val="008532B2"/>
    <w:rsid w:val="00853513"/>
    <w:rsid w:val="0085381D"/>
    <w:rsid w:val="008542F4"/>
    <w:rsid w:val="00854659"/>
    <w:rsid w:val="00854704"/>
    <w:rsid w:val="00854981"/>
    <w:rsid w:val="008550D7"/>
    <w:rsid w:val="00855548"/>
    <w:rsid w:val="0085605F"/>
    <w:rsid w:val="008560DA"/>
    <w:rsid w:val="0085623A"/>
    <w:rsid w:val="0085628B"/>
    <w:rsid w:val="0085638E"/>
    <w:rsid w:val="0085695A"/>
    <w:rsid w:val="00856F6D"/>
    <w:rsid w:val="008571D6"/>
    <w:rsid w:val="00861A5F"/>
    <w:rsid w:val="00861D5E"/>
    <w:rsid w:val="00861D83"/>
    <w:rsid w:val="00862587"/>
    <w:rsid w:val="00862625"/>
    <w:rsid w:val="00862638"/>
    <w:rsid w:val="00863368"/>
    <w:rsid w:val="00863E0B"/>
    <w:rsid w:val="00863EF3"/>
    <w:rsid w:val="0086497E"/>
    <w:rsid w:val="00864986"/>
    <w:rsid w:val="00864988"/>
    <w:rsid w:val="00864A94"/>
    <w:rsid w:val="00864EFC"/>
    <w:rsid w:val="00865781"/>
    <w:rsid w:val="00865ACB"/>
    <w:rsid w:val="00865BE3"/>
    <w:rsid w:val="00866240"/>
    <w:rsid w:val="00866E95"/>
    <w:rsid w:val="00867341"/>
    <w:rsid w:val="0086756C"/>
    <w:rsid w:val="008679B3"/>
    <w:rsid w:val="00867B00"/>
    <w:rsid w:val="00867D28"/>
    <w:rsid w:val="00867D4B"/>
    <w:rsid w:val="00870663"/>
    <w:rsid w:val="0087074F"/>
    <w:rsid w:val="008715F5"/>
    <w:rsid w:val="008717AA"/>
    <w:rsid w:val="00871B3A"/>
    <w:rsid w:val="008733D4"/>
    <w:rsid w:val="0087348E"/>
    <w:rsid w:val="0087368B"/>
    <w:rsid w:val="00873942"/>
    <w:rsid w:val="00873EE0"/>
    <w:rsid w:val="008747C9"/>
    <w:rsid w:val="00874BA8"/>
    <w:rsid w:val="00875513"/>
    <w:rsid w:val="00875CBD"/>
    <w:rsid w:val="00875D9C"/>
    <w:rsid w:val="00875E9E"/>
    <w:rsid w:val="00875EC8"/>
    <w:rsid w:val="00875F84"/>
    <w:rsid w:val="008765A7"/>
    <w:rsid w:val="0087754E"/>
    <w:rsid w:val="00877A60"/>
    <w:rsid w:val="00877FAB"/>
    <w:rsid w:val="0088004F"/>
    <w:rsid w:val="00880149"/>
    <w:rsid w:val="0088063C"/>
    <w:rsid w:val="0088084B"/>
    <w:rsid w:val="00880B29"/>
    <w:rsid w:val="00880E34"/>
    <w:rsid w:val="00880EB6"/>
    <w:rsid w:val="0088232A"/>
    <w:rsid w:val="008834F1"/>
    <w:rsid w:val="0088367C"/>
    <w:rsid w:val="008837CC"/>
    <w:rsid w:val="00883CE5"/>
    <w:rsid w:val="00883F49"/>
    <w:rsid w:val="00884A1A"/>
    <w:rsid w:val="00884AE5"/>
    <w:rsid w:val="00884D90"/>
    <w:rsid w:val="00885445"/>
    <w:rsid w:val="00885584"/>
    <w:rsid w:val="008856D6"/>
    <w:rsid w:val="0088583A"/>
    <w:rsid w:val="008859C1"/>
    <w:rsid w:val="00885E53"/>
    <w:rsid w:val="00886254"/>
    <w:rsid w:val="0088637B"/>
    <w:rsid w:val="0088664D"/>
    <w:rsid w:val="008869C4"/>
    <w:rsid w:val="00886D82"/>
    <w:rsid w:val="00886EC0"/>
    <w:rsid w:val="00886FA0"/>
    <w:rsid w:val="00887300"/>
    <w:rsid w:val="00887AC8"/>
    <w:rsid w:val="00887C7C"/>
    <w:rsid w:val="00891472"/>
    <w:rsid w:val="00891C67"/>
    <w:rsid w:val="00892176"/>
    <w:rsid w:val="00892D8A"/>
    <w:rsid w:val="00892EE1"/>
    <w:rsid w:val="0089358F"/>
    <w:rsid w:val="008935E9"/>
    <w:rsid w:val="00893762"/>
    <w:rsid w:val="00893AD2"/>
    <w:rsid w:val="00893F4C"/>
    <w:rsid w:val="00894677"/>
    <w:rsid w:val="0089508D"/>
    <w:rsid w:val="008955F2"/>
    <w:rsid w:val="008957C8"/>
    <w:rsid w:val="00895AC3"/>
    <w:rsid w:val="00895CB5"/>
    <w:rsid w:val="00896932"/>
    <w:rsid w:val="00896E6B"/>
    <w:rsid w:val="00897091"/>
    <w:rsid w:val="008970D1"/>
    <w:rsid w:val="0089751F"/>
    <w:rsid w:val="008A014E"/>
    <w:rsid w:val="008A02CE"/>
    <w:rsid w:val="008A0330"/>
    <w:rsid w:val="008A048D"/>
    <w:rsid w:val="008A0E46"/>
    <w:rsid w:val="008A0F39"/>
    <w:rsid w:val="008A1291"/>
    <w:rsid w:val="008A130A"/>
    <w:rsid w:val="008A1902"/>
    <w:rsid w:val="008A20ED"/>
    <w:rsid w:val="008A370F"/>
    <w:rsid w:val="008A405F"/>
    <w:rsid w:val="008A4922"/>
    <w:rsid w:val="008A55B7"/>
    <w:rsid w:val="008A5BB0"/>
    <w:rsid w:val="008A618C"/>
    <w:rsid w:val="008A6817"/>
    <w:rsid w:val="008A7500"/>
    <w:rsid w:val="008A76A2"/>
    <w:rsid w:val="008B055D"/>
    <w:rsid w:val="008B0889"/>
    <w:rsid w:val="008B1466"/>
    <w:rsid w:val="008B2014"/>
    <w:rsid w:val="008B37A1"/>
    <w:rsid w:val="008B3DD6"/>
    <w:rsid w:val="008B3E0B"/>
    <w:rsid w:val="008B3E5D"/>
    <w:rsid w:val="008B56E4"/>
    <w:rsid w:val="008B57FD"/>
    <w:rsid w:val="008B5C90"/>
    <w:rsid w:val="008B60C5"/>
    <w:rsid w:val="008B6603"/>
    <w:rsid w:val="008B73B1"/>
    <w:rsid w:val="008B74B5"/>
    <w:rsid w:val="008B7E35"/>
    <w:rsid w:val="008C043A"/>
    <w:rsid w:val="008C177D"/>
    <w:rsid w:val="008C1DAE"/>
    <w:rsid w:val="008C21B1"/>
    <w:rsid w:val="008C2490"/>
    <w:rsid w:val="008C31ED"/>
    <w:rsid w:val="008C3437"/>
    <w:rsid w:val="008C3BEE"/>
    <w:rsid w:val="008C3D81"/>
    <w:rsid w:val="008C3FE3"/>
    <w:rsid w:val="008C4244"/>
    <w:rsid w:val="008C446D"/>
    <w:rsid w:val="008C45C2"/>
    <w:rsid w:val="008C45DB"/>
    <w:rsid w:val="008C493A"/>
    <w:rsid w:val="008C4D50"/>
    <w:rsid w:val="008C4E2F"/>
    <w:rsid w:val="008C512A"/>
    <w:rsid w:val="008C5DC6"/>
    <w:rsid w:val="008C6545"/>
    <w:rsid w:val="008C6582"/>
    <w:rsid w:val="008C7104"/>
    <w:rsid w:val="008C71E8"/>
    <w:rsid w:val="008C7274"/>
    <w:rsid w:val="008C73F4"/>
    <w:rsid w:val="008C75F6"/>
    <w:rsid w:val="008C7A1D"/>
    <w:rsid w:val="008C7AD8"/>
    <w:rsid w:val="008D0536"/>
    <w:rsid w:val="008D0843"/>
    <w:rsid w:val="008D1083"/>
    <w:rsid w:val="008D19C6"/>
    <w:rsid w:val="008D1AD5"/>
    <w:rsid w:val="008D1B5E"/>
    <w:rsid w:val="008D21F2"/>
    <w:rsid w:val="008D22D2"/>
    <w:rsid w:val="008D2B0E"/>
    <w:rsid w:val="008D324F"/>
    <w:rsid w:val="008D3BC5"/>
    <w:rsid w:val="008D3E45"/>
    <w:rsid w:val="008D4C6E"/>
    <w:rsid w:val="008D4DD5"/>
    <w:rsid w:val="008D51B1"/>
    <w:rsid w:val="008D541B"/>
    <w:rsid w:val="008D5DC1"/>
    <w:rsid w:val="008D6060"/>
    <w:rsid w:val="008D6227"/>
    <w:rsid w:val="008D69E8"/>
    <w:rsid w:val="008D6CD4"/>
    <w:rsid w:val="008D7C22"/>
    <w:rsid w:val="008E080C"/>
    <w:rsid w:val="008E0A0C"/>
    <w:rsid w:val="008E1410"/>
    <w:rsid w:val="008E1479"/>
    <w:rsid w:val="008E18C0"/>
    <w:rsid w:val="008E2F2A"/>
    <w:rsid w:val="008E3202"/>
    <w:rsid w:val="008E32A9"/>
    <w:rsid w:val="008E3BC3"/>
    <w:rsid w:val="008E4403"/>
    <w:rsid w:val="008E454C"/>
    <w:rsid w:val="008E4C37"/>
    <w:rsid w:val="008E4CC9"/>
    <w:rsid w:val="008E5374"/>
    <w:rsid w:val="008E56B8"/>
    <w:rsid w:val="008E5A5E"/>
    <w:rsid w:val="008E6027"/>
    <w:rsid w:val="008E61CB"/>
    <w:rsid w:val="008E61E8"/>
    <w:rsid w:val="008E66E4"/>
    <w:rsid w:val="008E73A4"/>
    <w:rsid w:val="008E7DA9"/>
    <w:rsid w:val="008F078E"/>
    <w:rsid w:val="008F0BCC"/>
    <w:rsid w:val="008F121B"/>
    <w:rsid w:val="008F1E23"/>
    <w:rsid w:val="008F22FE"/>
    <w:rsid w:val="008F2C45"/>
    <w:rsid w:val="008F2E1D"/>
    <w:rsid w:val="008F2E24"/>
    <w:rsid w:val="008F3968"/>
    <w:rsid w:val="008F3C64"/>
    <w:rsid w:val="008F3E33"/>
    <w:rsid w:val="008F4110"/>
    <w:rsid w:val="008F4113"/>
    <w:rsid w:val="008F42DA"/>
    <w:rsid w:val="008F4F0B"/>
    <w:rsid w:val="008F564E"/>
    <w:rsid w:val="008F5891"/>
    <w:rsid w:val="008F5A32"/>
    <w:rsid w:val="008F5ECC"/>
    <w:rsid w:val="008F6282"/>
    <w:rsid w:val="008F6714"/>
    <w:rsid w:val="008F675C"/>
    <w:rsid w:val="008F6F83"/>
    <w:rsid w:val="008F6FE1"/>
    <w:rsid w:val="008F74BC"/>
    <w:rsid w:val="008F7F36"/>
    <w:rsid w:val="00900662"/>
    <w:rsid w:val="00900ADA"/>
    <w:rsid w:val="0090150B"/>
    <w:rsid w:val="0090220A"/>
    <w:rsid w:val="00902556"/>
    <w:rsid w:val="00902A1B"/>
    <w:rsid w:val="00902B14"/>
    <w:rsid w:val="00902F3F"/>
    <w:rsid w:val="00903896"/>
    <w:rsid w:val="00903AF2"/>
    <w:rsid w:val="00903D19"/>
    <w:rsid w:val="00904423"/>
    <w:rsid w:val="0090442C"/>
    <w:rsid w:val="00904A48"/>
    <w:rsid w:val="00904B64"/>
    <w:rsid w:val="009053C8"/>
    <w:rsid w:val="009056D6"/>
    <w:rsid w:val="009056E6"/>
    <w:rsid w:val="00905F15"/>
    <w:rsid w:val="0090678A"/>
    <w:rsid w:val="00907319"/>
    <w:rsid w:val="009075F2"/>
    <w:rsid w:val="00907C39"/>
    <w:rsid w:val="00907EE9"/>
    <w:rsid w:val="009107A3"/>
    <w:rsid w:val="00911B8E"/>
    <w:rsid w:val="00911D6E"/>
    <w:rsid w:val="00912325"/>
    <w:rsid w:val="0091323F"/>
    <w:rsid w:val="0091359A"/>
    <w:rsid w:val="009135B3"/>
    <w:rsid w:val="009137CA"/>
    <w:rsid w:val="009138AF"/>
    <w:rsid w:val="00914659"/>
    <w:rsid w:val="00914799"/>
    <w:rsid w:val="00915473"/>
    <w:rsid w:val="009158FC"/>
    <w:rsid w:val="00915FBA"/>
    <w:rsid w:val="0091632F"/>
    <w:rsid w:val="00916432"/>
    <w:rsid w:val="00916B6C"/>
    <w:rsid w:val="00916C35"/>
    <w:rsid w:val="0091728E"/>
    <w:rsid w:val="00917610"/>
    <w:rsid w:val="00917A83"/>
    <w:rsid w:val="00917CE7"/>
    <w:rsid w:val="00917E1B"/>
    <w:rsid w:val="00917FE8"/>
    <w:rsid w:val="009202BB"/>
    <w:rsid w:val="00920369"/>
    <w:rsid w:val="009207E6"/>
    <w:rsid w:val="00920AC0"/>
    <w:rsid w:val="00920B6C"/>
    <w:rsid w:val="00920E48"/>
    <w:rsid w:val="0092117E"/>
    <w:rsid w:val="0092190B"/>
    <w:rsid w:val="00921BA0"/>
    <w:rsid w:val="0092246E"/>
    <w:rsid w:val="00922959"/>
    <w:rsid w:val="00922B5A"/>
    <w:rsid w:val="00922DD5"/>
    <w:rsid w:val="0092328F"/>
    <w:rsid w:val="0092397B"/>
    <w:rsid w:val="00923B1F"/>
    <w:rsid w:val="00923C7A"/>
    <w:rsid w:val="00924162"/>
    <w:rsid w:val="00924B15"/>
    <w:rsid w:val="00924F9B"/>
    <w:rsid w:val="00925074"/>
    <w:rsid w:val="009252EB"/>
    <w:rsid w:val="00925C9E"/>
    <w:rsid w:val="0092627E"/>
    <w:rsid w:val="00926612"/>
    <w:rsid w:val="0092667E"/>
    <w:rsid w:val="00926939"/>
    <w:rsid w:val="0092746A"/>
    <w:rsid w:val="009275C3"/>
    <w:rsid w:val="009276BB"/>
    <w:rsid w:val="009277B0"/>
    <w:rsid w:val="00927A6E"/>
    <w:rsid w:val="00927D60"/>
    <w:rsid w:val="00930D8C"/>
    <w:rsid w:val="009312C9"/>
    <w:rsid w:val="0093170C"/>
    <w:rsid w:val="00931A1E"/>
    <w:rsid w:val="00931FA0"/>
    <w:rsid w:val="009324A3"/>
    <w:rsid w:val="00932C68"/>
    <w:rsid w:val="0093325D"/>
    <w:rsid w:val="00933D67"/>
    <w:rsid w:val="009341B8"/>
    <w:rsid w:val="009347BB"/>
    <w:rsid w:val="00934DE8"/>
    <w:rsid w:val="009352C9"/>
    <w:rsid w:val="00935446"/>
    <w:rsid w:val="009354E0"/>
    <w:rsid w:val="0093674A"/>
    <w:rsid w:val="009367D2"/>
    <w:rsid w:val="00937C47"/>
    <w:rsid w:val="00940C24"/>
    <w:rsid w:val="00942477"/>
    <w:rsid w:val="00942634"/>
    <w:rsid w:val="00942925"/>
    <w:rsid w:val="009429A9"/>
    <w:rsid w:val="00942A41"/>
    <w:rsid w:val="00942B21"/>
    <w:rsid w:val="00943B1B"/>
    <w:rsid w:val="00944650"/>
    <w:rsid w:val="00944895"/>
    <w:rsid w:val="00944DC9"/>
    <w:rsid w:val="00945338"/>
    <w:rsid w:val="00945976"/>
    <w:rsid w:val="00946595"/>
    <w:rsid w:val="0094682B"/>
    <w:rsid w:val="00946B4E"/>
    <w:rsid w:val="009470D7"/>
    <w:rsid w:val="00947C82"/>
    <w:rsid w:val="00947D77"/>
    <w:rsid w:val="009500BE"/>
    <w:rsid w:val="009501EC"/>
    <w:rsid w:val="00950DE3"/>
    <w:rsid w:val="0095120F"/>
    <w:rsid w:val="00951313"/>
    <w:rsid w:val="00952651"/>
    <w:rsid w:val="0095275E"/>
    <w:rsid w:val="00952B5A"/>
    <w:rsid w:val="0095306C"/>
    <w:rsid w:val="0095320A"/>
    <w:rsid w:val="00953712"/>
    <w:rsid w:val="00953805"/>
    <w:rsid w:val="00954192"/>
    <w:rsid w:val="00954953"/>
    <w:rsid w:val="00954C5D"/>
    <w:rsid w:val="00954D66"/>
    <w:rsid w:val="00954F89"/>
    <w:rsid w:val="0095532F"/>
    <w:rsid w:val="00955867"/>
    <w:rsid w:val="009566F8"/>
    <w:rsid w:val="00956A8D"/>
    <w:rsid w:val="00956FF1"/>
    <w:rsid w:val="00957002"/>
    <w:rsid w:val="009572C0"/>
    <w:rsid w:val="0095733E"/>
    <w:rsid w:val="0095757F"/>
    <w:rsid w:val="0095781F"/>
    <w:rsid w:val="00957B52"/>
    <w:rsid w:val="00957CDD"/>
    <w:rsid w:val="00957F3A"/>
    <w:rsid w:val="00960355"/>
    <w:rsid w:val="009603AC"/>
    <w:rsid w:val="009603E6"/>
    <w:rsid w:val="009608C3"/>
    <w:rsid w:val="009618CC"/>
    <w:rsid w:val="00961AAF"/>
    <w:rsid w:val="00962073"/>
    <w:rsid w:val="00962112"/>
    <w:rsid w:val="009621B5"/>
    <w:rsid w:val="009621BF"/>
    <w:rsid w:val="00962CB8"/>
    <w:rsid w:val="009636D4"/>
    <w:rsid w:val="00963D60"/>
    <w:rsid w:val="009641C9"/>
    <w:rsid w:val="00964941"/>
    <w:rsid w:val="00964AC2"/>
    <w:rsid w:val="00964E03"/>
    <w:rsid w:val="009650FC"/>
    <w:rsid w:val="00966C6F"/>
    <w:rsid w:val="00966F65"/>
    <w:rsid w:val="00967305"/>
    <w:rsid w:val="00967704"/>
    <w:rsid w:val="009677C9"/>
    <w:rsid w:val="009679F8"/>
    <w:rsid w:val="00967C94"/>
    <w:rsid w:val="00967D47"/>
    <w:rsid w:val="00967DCD"/>
    <w:rsid w:val="00970326"/>
    <w:rsid w:val="0097051E"/>
    <w:rsid w:val="0097053C"/>
    <w:rsid w:val="00970C86"/>
    <w:rsid w:val="00970D5E"/>
    <w:rsid w:val="00970F4A"/>
    <w:rsid w:val="009710B5"/>
    <w:rsid w:val="009711C4"/>
    <w:rsid w:val="00971542"/>
    <w:rsid w:val="00971CD2"/>
    <w:rsid w:val="00972024"/>
    <w:rsid w:val="00972111"/>
    <w:rsid w:val="0097213C"/>
    <w:rsid w:val="009723E3"/>
    <w:rsid w:val="009730F1"/>
    <w:rsid w:val="0097366D"/>
    <w:rsid w:val="009742ED"/>
    <w:rsid w:val="00975081"/>
    <w:rsid w:val="00975630"/>
    <w:rsid w:val="00975B95"/>
    <w:rsid w:val="00975FFD"/>
    <w:rsid w:val="00976706"/>
    <w:rsid w:val="00976CEE"/>
    <w:rsid w:val="0097717D"/>
    <w:rsid w:val="009772AB"/>
    <w:rsid w:val="00977646"/>
    <w:rsid w:val="00977721"/>
    <w:rsid w:val="00977B14"/>
    <w:rsid w:val="00977F22"/>
    <w:rsid w:val="00980E1D"/>
    <w:rsid w:val="00982E69"/>
    <w:rsid w:val="009831D3"/>
    <w:rsid w:val="00983409"/>
    <w:rsid w:val="0098372A"/>
    <w:rsid w:val="00983EDC"/>
    <w:rsid w:val="00983EE2"/>
    <w:rsid w:val="009847D0"/>
    <w:rsid w:val="00984BAE"/>
    <w:rsid w:val="00984F04"/>
    <w:rsid w:val="00985201"/>
    <w:rsid w:val="009852A3"/>
    <w:rsid w:val="00985ACE"/>
    <w:rsid w:val="00985D00"/>
    <w:rsid w:val="00985D1F"/>
    <w:rsid w:val="00985F72"/>
    <w:rsid w:val="009863FF"/>
    <w:rsid w:val="00986A0D"/>
    <w:rsid w:val="00986ED2"/>
    <w:rsid w:val="0098714B"/>
    <w:rsid w:val="00987495"/>
    <w:rsid w:val="0098780C"/>
    <w:rsid w:val="0098791E"/>
    <w:rsid w:val="00987975"/>
    <w:rsid w:val="00987AE1"/>
    <w:rsid w:val="00987B98"/>
    <w:rsid w:val="00987F5F"/>
    <w:rsid w:val="00990214"/>
    <w:rsid w:val="00990938"/>
    <w:rsid w:val="00990F86"/>
    <w:rsid w:val="00991B52"/>
    <w:rsid w:val="00992224"/>
    <w:rsid w:val="00992B42"/>
    <w:rsid w:val="00992CDC"/>
    <w:rsid w:val="00992E92"/>
    <w:rsid w:val="009930F4"/>
    <w:rsid w:val="00993362"/>
    <w:rsid w:val="00993698"/>
    <w:rsid w:val="009936B0"/>
    <w:rsid w:val="00993B01"/>
    <w:rsid w:val="009940BB"/>
    <w:rsid w:val="009946CD"/>
    <w:rsid w:val="009946E6"/>
    <w:rsid w:val="00994A73"/>
    <w:rsid w:val="00994F7D"/>
    <w:rsid w:val="00995271"/>
    <w:rsid w:val="00995562"/>
    <w:rsid w:val="009960BC"/>
    <w:rsid w:val="00996482"/>
    <w:rsid w:val="009966D8"/>
    <w:rsid w:val="009969A2"/>
    <w:rsid w:val="0099702F"/>
    <w:rsid w:val="0099784C"/>
    <w:rsid w:val="00997F86"/>
    <w:rsid w:val="009A08F5"/>
    <w:rsid w:val="009A0D61"/>
    <w:rsid w:val="009A117C"/>
    <w:rsid w:val="009A1AA1"/>
    <w:rsid w:val="009A28A2"/>
    <w:rsid w:val="009A2B8E"/>
    <w:rsid w:val="009A2FD1"/>
    <w:rsid w:val="009A35F1"/>
    <w:rsid w:val="009A3864"/>
    <w:rsid w:val="009A3AA6"/>
    <w:rsid w:val="009A3FD8"/>
    <w:rsid w:val="009A4225"/>
    <w:rsid w:val="009A4660"/>
    <w:rsid w:val="009A491B"/>
    <w:rsid w:val="009A496F"/>
    <w:rsid w:val="009A4A51"/>
    <w:rsid w:val="009A4D66"/>
    <w:rsid w:val="009A5071"/>
    <w:rsid w:val="009A78F2"/>
    <w:rsid w:val="009A7D97"/>
    <w:rsid w:val="009B04B7"/>
    <w:rsid w:val="009B0816"/>
    <w:rsid w:val="009B0907"/>
    <w:rsid w:val="009B0D4E"/>
    <w:rsid w:val="009B119F"/>
    <w:rsid w:val="009B1271"/>
    <w:rsid w:val="009B1B67"/>
    <w:rsid w:val="009B21D3"/>
    <w:rsid w:val="009B2358"/>
    <w:rsid w:val="009B2B15"/>
    <w:rsid w:val="009B2F61"/>
    <w:rsid w:val="009B31E2"/>
    <w:rsid w:val="009B3A8F"/>
    <w:rsid w:val="009B3F84"/>
    <w:rsid w:val="009B406F"/>
    <w:rsid w:val="009B4580"/>
    <w:rsid w:val="009B4F54"/>
    <w:rsid w:val="009B54E9"/>
    <w:rsid w:val="009B554D"/>
    <w:rsid w:val="009B5B06"/>
    <w:rsid w:val="009B5F01"/>
    <w:rsid w:val="009B6793"/>
    <w:rsid w:val="009B6BD3"/>
    <w:rsid w:val="009B7457"/>
    <w:rsid w:val="009B7477"/>
    <w:rsid w:val="009B7BEB"/>
    <w:rsid w:val="009C0E39"/>
    <w:rsid w:val="009C1644"/>
    <w:rsid w:val="009C16FA"/>
    <w:rsid w:val="009C19BA"/>
    <w:rsid w:val="009C2177"/>
    <w:rsid w:val="009C2C58"/>
    <w:rsid w:val="009C361C"/>
    <w:rsid w:val="009C395C"/>
    <w:rsid w:val="009C3A66"/>
    <w:rsid w:val="009C4437"/>
    <w:rsid w:val="009C4704"/>
    <w:rsid w:val="009C495D"/>
    <w:rsid w:val="009C5892"/>
    <w:rsid w:val="009C5A68"/>
    <w:rsid w:val="009C5C93"/>
    <w:rsid w:val="009C5FAF"/>
    <w:rsid w:val="009C7411"/>
    <w:rsid w:val="009D072B"/>
    <w:rsid w:val="009D0BBD"/>
    <w:rsid w:val="009D0BF9"/>
    <w:rsid w:val="009D0D71"/>
    <w:rsid w:val="009D0E19"/>
    <w:rsid w:val="009D1E33"/>
    <w:rsid w:val="009D2612"/>
    <w:rsid w:val="009D2AE8"/>
    <w:rsid w:val="009D2BD7"/>
    <w:rsid w:val="009D30E7"/>
    <w:rsid w:val="009D3CBB"/>
    <w:rsid w:val="009D41C4"/>
    <w:rsid w:val="009D4746"/>
    <w:rsid w:val="009D4B19"/>
    <w:rsid w:val="009D4B91"/>
    <w:rsid w:val="009D4D92"/>
    <w:rsid w:val="009D4E3E"/>
    <w:rsid w:val="009D52FA"/>
    <w:rsid w:val="009D54AE"/>
    <w:rsid w:val="009D576C"/>
    <w:rsid w:val="009D68FA"/>
    <w:rsid w:val="009D6911"/>
    <w:rsid w:val="009D6A66"/>
    <w:rsid w:val="009D6E3F"/>
    <w:rsid w:val="009D74E9"/>
    <w:rsid w:val="009D758B"/>
    <w:rsid w:val="009D7827"/>
    <w:rsid w:val="009D79F4"/>
    <w:rsid w:val="009D7B3D"/>
    <w:rsid w:val="009E06A0"/>
    <w:rsid w:val="009E13A4"/>
    <w:rsid w:val="009E219F"/>
    <w:rsid w:val="009E24A9"/>
    <w:rsid w:val="009E288E"/>
    <w:rsid w:val="009E2E7F"/>
    <w:rsid w:val="009E3268"/>
    <w:rsid w:val="009E3426"/>
    <w:rsid w:val="009E34E6"/>
    <w:rsid w:val="009E3535"/>
    <w:rsid w:val="009E41BF"/>
    <w:rsid w:val="009E49EC"/>
    <w:rsid w:val="009E4A6E"/>
    <w:rsid w:val="009E5754"/>
    <w:rsid w:val="009E5AEC"/>
    <w:rsid w:val="009E61D4"/>
    <w:rsid w:val="009E63CC"/>
    <w:rsid w:val="009E6952"/>
    <w:rsid w:val="009E7330"/>
    <w:rsid w:val="009E73AF"/>
    <w:rsid w:val="009E7F88"/>
    <w:rsid w:val="009F009D"/>
    <w:rsid w:val="009F075B"/>
    <w:rsid w:val="009F0817"/>
    <w:rsid w:val="009F0B86"/>
    <w:rsid w:val="009F1065"/>
    <w:rsid w:val="009F1317"/>
    <w:rsid w:val="009F13A3"/>
    <w:rsid w:val="009F1956"/>
    <w:rsid w:val="009F1ACB"/>
    <w:rsid w:val="009F1B0A"/>
    <w:rsid w:val="009F2114"/>
    <w:rsid w:val="009F2226"/>
    <w:rsid w:val="009F2360"/>
    <w:rsid w:val="009F2B7E"/>
    <w:rsid w:val="009F3610"/>
    <w:rsid w:val="009F3F13"/>
    <w:rsid w:val="009F4350"/>
    <w:rsid w:val="009F4432"/>
    <w:rsid w:val="009F44B5"/>
    <w:rsid w:val="009F48D2"/>
    <w:rsid w:val="009F4A13"/>
    <w:rsid w:val="009F4E05"/>
    <w:rsid w:val="009F4EF0"/>
    <w:rsid w:val="009F4FE2"/>
    <w:rsid w:val="009F67CF"/>
    <w:rsid w:val="009F681C"/>
    <w:rsid w:val="009F72E3"/>
    <w:rsid w:val="009F7475"/>
    <w:rsid w:val="009F7C52"/>
    <w:rsid w:val="009F7CC1"/>
    <w:rsid w:val="00A00BC1"/>
    <w:rsid w:val="00A00DCF"/>
    <w:rsid w:val="00A013C1"/>
    <w:rsid w:val="00A01412"/>
    <w:rsid w:val="00A01B0D"/>
    <w:rsid w:val="00A01D0B"/>
    <w:rsid w:val="00A02773"/>
    <w:rsid w:val="00A02A07"/>
    <w:rsid w:val="00A02F94"/>
    <w:rsid w:val="00A033B5"/>
    <w:rsid w:val="00A03DA8"/>
    <w:rsid w:val="00A044CC"/>
    <w:rsid w:val="00A04837"/>
    <w:rsid w:val="00A04E16"/>
    <w:rsid w:val="00A05BBB"/>
    <w:rsid w:val="00A06C26"/>
    <w:rsid w:val="00A073B6"/>
    <w:rsid w:val="00A07657"/>
    <w:rsid w:val="00A079E4"/>
    <w:rsid w:val="00A079F8"/>
    <w:rsid w:val="00A1000F"/>
    <w:rsid w:val="00A101F0"/>
    <w:rsid w:val="00A1037F"/>
    <w:rsid w:val="00A10883"/>
    <w:rsid w:val="00A10C5A"/>
    <w:rsid w:val="00A11108"/>
    <w:rsid w:val="00A1128E"/>
    <w:rsid w:val="00A11320"/>
    <w:rsid w:val="00A114C0"/>
    <w:rsid w:val="00A11FDB"/>
    <w:rsid w:val="00A12073"/>
    <w:rsid w:val="00A122F2"/>
    <w:rsid w:val="00A124C0"/>
    <w:rsid w:val="00A129D3"/>
    <w:rsid w:val="00A129D4"/>
    <w:rsid w:val="00A13B13"/>
    <w:rsid w:val="00A13C99"/>
    <w:rsid w:val="00A1444F"/>
    <w:rsid w:val="00A14C3D"/>
    <w:rsid w:val="00A15083"/>
    <w:rsid w:val="00A156A7"/>
    <w:rsid w:val="00A15A94"/>
    <w:rsid w:val="00A15D85"/>
    <w:rsid w:val="00A16123"/>
    <w:rsid w:val="00A16229"/>
    <w:rsid w:val="00A1639E"/>
    <w:rsid w:val="00A16BEF"/>
    <w:rsid w:val="00A16F2E"/>
    <w:rsid w:val="00A16FA7"/>
    <w:rsid w:val="00A1730E"/>
    <w:rsid w:val="00A1766B"/>
    <w:rsid w:val="00A179C4"/>
    <w:rsid w:val="00A17E12"/>
    <w:rsid w:val="00A207B1"/>
    <w:rsid w:val="00A209DA"/>
    <w:rsid w:val="00A21E1D"/>
    <w:rsid w:val="00A22496"/>
    <w:rsid w:val="00A22933"/>
    <w:rsid w:val="00A22B8A"/>
    <w:rsid w:val="00A2328A"/>
    <w:rsid w:val="00A2358C"/>
    <w:rsid w:val="00A23FA8"/>
    <w:rsid w:val="00A2424F"/>
    <w:rsid w:val="00A24840"/>
    <w:rsid w:val="00A248BE"/>
    <w:rsid w:val="00A24A19"/>
    <w:rsid w:val="00A24C77"/>
    <w:rsid w:val="00A24F2B"/>
    <w:rsid w:val="00A252E5"/>
    <w:rsid w:val="00A264BC"/>
    <w:rsid w:val="00A265EC"/>
    <w:rsid w:val="00A268FA"/>
    <w:rsid w:val="00A269F6"/>
    <w:rsid w:val="00A26C84"/>
    <w:rsid w:val="00A26FF7"/>
    <w:rsid w:val="00A270C9"/>
    <w:rsid w:val="00A27428"/>
    <w:rsid w:val="00A27D8E"/>
    <w:rsid w:val="00A27DCC"/>
    <w:rsid w:val="00A27FB1"/>
    <w:rsid w:val="00A3079B"/>
    <w:rsid w:val="00A30BC0"/>
    <w:rsid w:val="00A30F30"/>
    <w:rsid w:val="00A31180"/>
    <w:rsid w:val="00A3183B"/>
    <w:rsid w:val="00A31BD5"/>
    <w:rsid w:val="00A31D76"/>
    <w:rsid w:val="00A31E76"/>
    <w:rsid w:val="00A32738"/>
    <w:rsid w:val="00A32A48"/>
    <w:rsid w:val="00A3330F"/>
    <w:rsid w:val="00A3351B"/>
    <w:rsid w:val="00A33A8B"/>
    <w:rsid w:val="00A33EA7"/>
    <w:rsid w:val="00A346A0"/>
    <w:rsid w:val="00A34D5C"/>
    <w:rsid w:val="00A34E58"/>
    <w:rsid w:val="00A34E96"/>
    <w:rsid w:val="00A34FB3"/>
    <w:rsid w:val="00A34FEA"/>
    <w:rsid w:val="00A35216"/>
    <w:rsid w:val="00A35531"/>
    <w:rsid w:val="00A357E0"/>
    <w:rsid w:val="00A35867"/>
    <w:rsid w:val="00A35878"/>
    <w:rsid w:val="00A35987"/>
    <w:rsid w:val="00A36208"/>
    <w:rsid w:val="00A36290"/>
    <w:rsid w:val="00A36A5C"/>
    <w:rsid w:val="00A36B58"/>
    <w:rsid w:val="00A36D64"/>
    <w:rsid w:val="00A37423"/>
    <w:rsid w:val="00A37F9E"/>
    <w:rsid w:val="00A40018"/>
    <w:rsid w:val="00A40674"/>
    <w:rsid w:val="00A40A25"/>
    <w:rsid w:val="00A40B48"/>
    <w:rsid w:val="00A410A3"/>
    <w:rsid w:val="00A41312"/>
    <w:rsid w:val="00A415EB"/>
    <w:rsid w:val="00A4185E"/>
    <w:rsid w:val="00A419D2"/>
    <w:rsid w:val="00A41B1C"/>
    <w:rsid w:val="00A428E2"/>
    <w:rsid w:val="00A438A4"/>
    <w:rsid w:val="00A44090"/>
    <w:rsid w:val="00A44B64"/>
    <w:rsid w:val="00A455F3"/>
    <w:rsid w:val="00A458A8"/>
    <w:rsid w:val="00A45AED"/>
    <w:rsid w:val="00A45B4D"/>
    <w:rsid w:val="00A45EF0"/>
    <w:rsid w:val="00A46318"/>
    <w:rsid w:val="00A463EB"/>
    <w:rsid w:val="00A46460"/>
    <w:rsid w:val="00A46C84"/>
    <w:rsid w:val="00A476E5"/>
    <w:rsid w:val="00A478A9"/>
    <w:rsid w:val="00A478BB"/>
    <w:rsid w:val="00A47AE2"/>
    <w:rsid w:val="00A50411"/>
    <w:rsid w:val="00A5061A"/>
    <w:rsid w:val="00A506BA"/>
    <w:rsid w:val="00A508D7"/>
    <w:rsid w:val="00A50C64"/>
    <w:rsid w:val="00A519D7"/>
    <w:rsid w:val="00A51FAD"/>
    <w:rsid w:val="00A52300"/>
    <w:rsid w:val="00A5231A"/>
    <w:rsid w:val="00A531A1"/>
    <w:rsid w:val="00A532E2"/>
    <w:rsid w:val="00A53915"/>
    <w:rsid w:val="00A53F08"/>
    <w:rsid w:val="00A5441A"/>
    <w:rsid w:val="00A55424"/>
    <w:rsid w:val="00A554F0"/>
    <w:rsid w:val="00A558DA"/>
    <w:rsid w:val="00A559D1"/>
    <w:rsid w:val="00A55E11"/>
    <w:rsid w:val="00A5637A"/>
    <w:rsid w:val="00A5639B"/>
    <w:rsid w:val="00A567F9"/>
    <w:rsid w:val="00A57D0C"/>
    <w:rsid w:val="00A57F32"/>
    <w:rsid w:val="00A608CB"/>
    <w:rsid w:val="00A60AEB"/>
    <w:rsid w:val="00A615A8"/>
    <w:rsid w:val="00A618F0"/>
    <w:rsid w:val="00A61F69"/>
    <w:rsid w:val="00A61F8A"/>
    <w:rsid w:val="00A6245E"/>
    <w:rsid w:val="00A62567"/>
    <w:rsid w:val="00A6280E"/>
    <w:rsid w:val="00A62C89"/>
    <w:rsid w:val="00A63296"/>
    <w:rsid w:val="00A632B4"/>
    <w:rsid w:val="00A63822"/>
    <w:rsid w:val="00A63C9F"/>
    <w:rsid w:val="00A64025"/>
    <w:rsid w:val="00A640B0"/>
    <w:rsid w:val="00A64A69"/>
    <w:rsid w:val="00A64CFA"/>
    <w:rsid w:val="00A6511E"/>
    <w:rsid w:val="00A660A5"/>
    <w:rsid w:val="00A662FD"/>
    <w:rsid w:val="00A6655B"/>
    <w:rsid w:val="00A668DE"/>
    <w:rsid w:val="00A66D30"/>
    <w:rsid w:val="00A70557"/>
    <w:rsid w:val="00A706B1"/>
    <w:rsid w:val="00A709D5"/>
    <w:rsid w:val="00A70C68"/>
    <w:rsid w:val="00A7132E"/>
    <w:rsid w:val="00A71C9C"/>
    <w:rsid w:val="00A71DEE"/>
    <w:rsid w:val="00A71EFA"/>
    <w:rsid w:val="00A72153"/>
    <w:rsid w:val="00A72A14"/>
    <w:rsid w:val="00A72E5C"/>
    <w:rsid w:val="00A72EFC"/>
    <w:rsid w:val="00A72F7A"/>
    <w:rsid w:val="00A73632"/>
    <w:rsid w:val="00A73896"/>
    <w:rsid w:val="00A74279"/>
    <w:rsid w:val="00A742C2"/>
    <w:rsid w:val="00A74E75"/>
    <w:rsid w:val="00A75D16"/>
    <w:rsid w:val="00A7613E"/>
    <w:rsid w:val="00A7650F"/>
    <w:rsid w:val="00A7685E"/>
    <w:rsid w:val="00A76B0E"/>
    <w:rsid w:val="00A76BE2"/>
    <w:rsid w:val="00A76C3A"/>
    <w:rsid w:val="00A775E3"/>
    <w:rsid w:val="00A7764B"/>
    <w:rsid w:val="00A800C9"/>
    <w:rsid w:val="00A804C4"/>
    <w:rsid w:val="00A805C6"/>
    <w:rsid w:val="00A807F9"/>
    <w:rsid w:val="00A8124B"/>
    <w:rsid w:val="00A8147F"/>
    <w:rsid w:val="00A81520"/>
    <w:rsid w:val="00A81B7C"/>
    <w:rsid w:val="00A81C16"/>
    <w:rsid w:val="00A82166"/>
    <w:rsid w:val="00A82C75"/>
    <w:rsid w:val="00A82D2A"/>
    <w:rsid w:val="00A82E05"/>
    <w:rsid w:val="00A832D1"/>
    <w:rsid w:val="00A838EA"/>
    <w:rsid w:val="00A83AF1"/>
    <w:rsid w:val="00A841EF"/>
    <w:rsid w:val="00A84DBD"/>
    <w:rsid w:val="00A85374"/>
    <w:rsid w:val="00A85D84"/>
    <w:rsid w:val="00A85E00"/>
    <w:rsid w:val="00A8693C"/>
    <w:rsid w:val="00A86B02"/>
    <w:rsid w:val="00A86B25"/>
    <w:rsid w:val="00A8763F"/>
    <w:rsid w:val="00A8784A"/>
    <w:rsid w:val="00A87DFC"/>
    <w:rsid w:val="00A87FBE"/>
    <w:rsid w:val="00A90063"/>
    <w:rsid w:val="00A90073"/>
    <w:rsid w:val="00A90951"/>
    <w:rsid w:val="00A910E9"/>
    <w:rsid w:val="00A913D2"/>
    <w:rsid w:val="00A91B18"/>
    <w:rsid w:val="00A922EC"/>
    <w:rsid w:val="00A92918"/>
    <w:rsid w:val="00A92A0B"/>
    <w:rsid w:val="00A934AF"/>
    <w:rsid w:val="00A93858"/>
    <w:rsid w:val="00A93B8D"/>
    <w:rsid w:val="00A9418F"/>
    <w:rsid w:val="00A94238"/>
    <w:rsid w:val="00A94373"/>
    <w:rsid w:val="00A94847"/>
    <w:rsid w:val="00A954A1"/>
    <w:rsid w:val="00A954BA"/>
    <w:rsid w:val="00A95ADD"/>
    <w:rsid w:val="00A95B70"/>
    <w:rsid w:val="00A95C14"/>
    <w:rsid w:val="00A960BE"/>
    <w:rsid w:val="00A9620F"/>
    <w:rsid w:val="00A96419"/>
    <w:rsid w:val="00A9750B"/>
    <w:rsid w:val="00A97A12"/>
    <w:rsid w:val="00AA07B3"/>
    <w:rsid w:val="00AA07C7"/>
    <w:rsid w:val="00AA0C48"/>
    <w:rsid w:val="00AA192D"/>
    <w:rsid w:val="00AA20DD"/>
    <w:rsid w:val="00AA265F"/>
    <w:rsid w:val="00AA31C5"/>
    <w:rsid w:val="00AA436B"/>
    <w:rsid w:val="00AA439C"/>
    <w:rsid w:val="00AA4637"/>
    <w:rsid w:val="00AA48B8"/>
    <w:rsid w:val="00AA51D1"/>
    <w:rsid w:val="00AA51FE"/>
    <w:rsid w:val="00AA575A"/>
    <w:rsid w:val="00AA5D8E"/>
    <w:rsid w:val="00AA60D3"/>
    <w:rsid w:val="00AA6518"/>
    <w:rsid w:val="00AA6F82"/>
    <w:rsid w:val="00AA71F0"/>
    <w:rsid w:val="00AA782E"/>
    <w:rsid w:val="00AB02D8"/>
    <w:rsid w:val="00AB04D4"/>
    <w:rsid w:val="00AB1138"/>
    <w:rsid w:val="00AB1754"/>
    <w:rsid w:val="00AB2F6F"/>
    <w:rsid w:val="00AB3C3A"/>
    <w:rsid w:val="00AB3F8E"/>
    <w:rsid w:val="00AB40DA"/>
    <w:rsid w:val="00AB41F1"/>
    <w:rsid w:val="00AB43F0"/>
    <w:rsid w:val="00AB4B4E"/>
    <w:rsid w:val="00AB5268"/>
    <w:rsid w:val="00AB5297"/>
    <w:rsid w:val="00AB53E9"/>
    <w:rsid w:val="00AB541D"/>
    <w:rsid w:val="00AB5434"/>
    <w:rsid w:val="00AB59AB"/>
    <w:rsid w:val="00AB5A97"/>
    <w:rsid w:val="00AB6A00"/>
    <w:rsid w:val="00AB6C79"/>
    <w:rsid w:val="00AB71F2"/>
    <w:rsid w:val="00AB7372"/>
    <w:rsid w:val="00AB74A7"/>
    <w:rsid w:val="00AB7831"/>
    <w:rsid w:val="00AB7C53"/>
    <w:rsid w:val="00AC09FF"/>
    <w:rsid w:val="00AC0F24"/>
    <w:rsid w:val="00AC1612"/>
    <w:rsid w:val="00AC1C2D"/>
    <w:rsid w:val="00AC24CB"/>
    <w:rsid w:val="00AC2830"/>
    <w:rsid w:val="00AC3909"/>
    <w:rsid w:val="00AC3CB4"/>
    <w:rsid w:val="00AC41B9"/>
    <w:rsid w:val="00AC41FF"/>
    <w:rsid w:val="00AC4E6A"/>
    <w:rsid w:val="00AC4FFB"/>
    <w:rsid w:val="00AC5124"/>
    <w:rsid w:val="00AC5515"/>
    <w:rsid w:val="00AC5661"/>
    <w:rsid w:val="00AC5B9C"/>
    <w:rsid w:val="00AC6059"/>
    <w:rsid w:val="00AC65FF"/>
    <w:rsid w:val="00AC6994"/>
    <w:rsid w:val="00AC6DE7"/>
    <w:rsid w:val="00AC787B"/>
    <w:rsid w:val="00AC7DB1"/>
    <w:rsid w:val="00AD07E2"/>
    <w:rsid w:val="00AD08C3"/>
    <w:rsid w:val="00AD0A77"/>
    <w:rsid w:val="00AD0BCB"/>
    <w:rsid w:val="00AD13F9"/>
    <w:rsid w:val="00AD16B7"/>
    <w:rsid w:val="00AD17FD"/>
    <w:rsid w:val="00AD1B65"/>
    <w:rsid w:val="00AD1C31"/>
    <w:rsid w:val="00AD1DAC"/>
    <w:rsid w:val="00AD2012"/>
    <w:rsid w:val="00AD2533"/>
    <w:rsid w:val="00AD2EA0"/>
    <w:rsid w:val="00AD321E"/>
    <w:rsid w:val="00AD4547"/>
    <w:rsid w:val="00AD5137"/>
    <w:rsid w:val="00AD5755"/>
    <w:rsid w:val="00AD649C"/>
    <w:rsid w:val="00AD727C"/>
    <w:rsid w:val="00AD72A1"/>
    <w:rsid w:val="00AD7A51"/>
    <w:rsid w:val="00AD7C8E"/>
    <w:rsid w:val="00AD7CFE"/>
    <w:rsid w:val="00AD7D2F"/>
    <w:rsid w:val="00AE0154"/>
    <w:rsid w:val="00AE0338"/>
    <w:rsid w:val="00AE168D"/>
    <w:rsid w:val="00AE2B44"/>
    <w:rsid w:val="00AE2E0F"/>
    <w:rsid w:val="00AE3035"/>
    <w:rsid w:val="00AE3D68"/>
    <w:rsid w:val="00AE45A7"/>
    <w:rsid w:val="00AE616B"/>
    <w:rsid w:val="00AE695A"/>
    <w:rsid w:val="00AE70E7"/>
    <w:rsid w:val="00AE75CB"/>
    <w:rsid w:val="00AE7CC5"/>
    <w:rsid w:val="00AE7DCF"/>
    <w:rsid w:val="00AF00D4"/>
    <w:rsid w:val="00AF0AF0"/>
    <w:rsid w:val="00AF0EAF"/>
    <w:rsid w:val="00AF0F7B"/>
    <w:rsid w:val="00AF14A5"/>
    <w:rsid w:val="00AF14B3"/>
    <w:rsid w:val="00AF169F"/>
    <w:rsid w:val="00AF1B7D"/>
    <w:rsid w:val="00AF23F3"/>
    <w:rsid w:val="00AF2689"/>
    <w:rsid w:val="00AF2CBF"/>
    <w:rsid w:val="00AF2DA8"/>
    <w:rsid w:val="00AF30F6"/>
    <w:rsid w:val="00AF3899"/>
    <w:rsid w:val="00AF3A70"/>
    <w:rsid w:val="00AF3C5B"/>
    <w:rsid w:val="00AF4089"/>
    <w:rsid w:val="00AF4215"/>
    <w:rsid w:val="00AF48D5"/>
    <w:rsid w:val="00AF5195"/>
    <w:rsid w:val="00AF59C5"/>
    <w:rsid w:val="00AF5B83"/>
    <w:rsid w:val="00AF5F64"/>
    <w:rsid w:val="00AF64B4"/>
    <w:rsid w:val="00AF667D"/>
    <w:rsid w:val="00AF6765"/>
    <w:rsid w:val="00AF6EDC"/>
    <w:rsid w:val="00AF7227"/>
    <w:rsid w:val="00AF736D"/>
    <w:rsid w:val="00AF76FC"/>
    <w:rsid w:val="00B004A0"/>
    <w:rsid w:val="00B0066E"/>
    <w:rsid w:val="00B00A7E"/>
    <w:rsid w:val="00B010CA"/>
    <w:rsid w:val="00B01471"/>
    <w:rsid w:val="00B01E10"/>
    <w:rsid w:val="00B020C7"/>
    <w:rsid w:val="00B022A4"/>
    <w:rsid w:val="00B02902"/>
    <w:rsid w:val="00B02951"/>
    <w:rsid w:val="00B02B26"/>
    <w:rsid w:val="00B03089"/>
    <w:rsid w:val="00B0344B"/>
    <w:rsid w:val="00B0370E"/>
    <w:rsid w:val="00B03907"/>
    <w:rsid w:val="00B0405C"/>
    <w:rsid w:val="00B04A95"/>
    <w:rsid w:val="00B04D8D"/>
    <w:rsid w:val="00B04E1F"/>
    <w:rsid w:val="00B04EC9"/>
    <w:rsid w:val="00B058D9"/>
    <w:rsid w:val="00B06585"/>
    <w:rsid w:val="00B0660E"/>
    <w:rsid w:val="00B06A83"/>
    <w:rsid w:val="00B06E4E"/>
    <w:rsid w:val="00B071D2"/>
    <w:rsid w:val="00B07488"/>
    <w:rsid w:val="00B076D9"/>
    <w:rsid w:val="00B079D8"/>
    <w:rsid w:val="00B07A02"/>
    <w:rsid w:val="00B07F84"/>
    <w:rsid w:val="00B07FF8"/>
    <w:rsid w:val="00B1015B"/>
    <w:rsid w:val="00B1060C"/>
    <w:rsid w:val="00B107E7"/>
    <w:rsid w:val="00B12179"/>
    <w:rsid w:val="00B12753"/>
    <w:rsid w:val="00B1287D"/>
    <w:rsid w:val="00B12C90"/>
    <w:rsid w:val="00B14081"/>
    <w:rsid w:val="00B1411D"/>
    <w:rsid w:val="00B14259"/>
    <w:rsid w:val="00B14EB6"/>
    <w:rsid w:val="00B153ED"/>
    <w:rsid w:val="00B15431"/>
    <w:rsid w:val="00B159AA"/>
    <w:rsid w:val="00B15B6E"/>
    <w:rsid w:val="00B1613D"/>
    <w:rsid w:val="00B16AD0"/>
    <w:rsid w:val="00B1734E"/>
    <w:rsid w:val="00B176F9"/>
    <w:rsid w:val="00B17A02"/>
    <w:rsid w:val="00B20A3C"/>
    <w:rsid w:val="00B20C5B"/>
    <w:rsid w:val="00B211C5"/>
    <w:rsid w:val="00B215B7"/>
    <w:rsid w:val="00B225E2"/>
    <w:rsid w:val="00B22CD6"/>
    <w:rsid w:val="00B2347F"/>
    <w:rsid w:val="00B23EBC"/>
    <w:rsid w:val="00B24211"/>
    <w:rsid w:val="00B24586"/>
    <w:rsid w:val="00B24E3A"/>
    <w:rsid w:val="00B25653"/>
    <w:rsid w:val="00B25831"/>
    <w:rsid w:val="00B25C63"/>
    <w:rsid w:val="00B26320"/>
    <w:rsid w:val="00B26BBD"/>
    <w:rsid w:val="00B26C9C"/>
    <w:rsid w:val="00B2722B"/>
    <w:rsid w:val="00B27770"/>
    <w:rsid w:val="00B27D07"/>
    <w:rsid w:val="00B3084E"/>
    <w:rsid w:val="00B31665"/>
    <w:rsid w:val="00B31A90"/>
    <w:rsid w:val="00B31B78"/>
    <w:rsid w:val="00B32479"/>
    <w:rsid w:val="00B3324E"/>
    <w:rsid w:val="00B333A3"/>
    <w:rsid w:val="00B33A99"/>
    <w:rsid w:val="00B33EFF"/>
    <w:rsid w:val="00B33F37"/>
    <w:rsid w:val="00B345C0"/>
    <w:rsid w:val="00B347A9"/>
    <w:rsid w:val="00B350A8"/>
    <w:rsid w:val="00B355B2"/>
    <w:rsid w:val="00B3576B"/>
    <w:rsid w:val="00B3608E"/>
    <w:rsid w:val="00B364E2"/>
    <w:rsid w:val="00B36D84"/>
    <w:rsid w:val="00B37BF8"/>
    <w:rsid w:val="00B4028F"/>
    <w:rsid w:val="00B40545"/>
    <w:rsid w:val="00B40964"/>
    <w:rsid w:val="00B40B51"/>
    <w:rsid w:val="00B4124B"/>
    <w:rsid w:val="00B413D8"/>
    <w:rsid w:val="00B42224"/>
    <w:rsid w:val="00B42233"/>
    <w:rsid w:val="00B42A44"/>
    <w:rsid w:val="00B43009"/>
    <w:rsid w:val="00B436FF"/>
    <w:rsid w:val="00B4374A"/>
    <w:rsid w:val="00B43980"/>
    <w:rsid w:val="00B43A90"/>
    <w:rsid w:val="00B4477F"/>
    <w:rsid w:val="00B44A75"/>
    <w:rsid w:val="00B44E3D"/>
    <w:rsid w:val="00B45120"/>
    <w:rsid w:val="00B45AFD"/>
    <w:rsid w:val="00B467B3"/>
    <w:rsid w:val="00B46D2B"/>
    <w:rsid w:val="00B47100"/>
    <w:rsid w:val="00B47178"/>
    <w:rsid w:val="00B4766B"/>
    <w:rsid w:val="00B4771D"/>
    <w:rsid w:val="00B505C2"/>
    <w:rsid w:val="00B51014"/>
    <w:rsid w:val="00B5196A"/>
    <w:rsid w:val="00B51B89"/>
    <w:rsid w:val="00B5467E"/>
    <w:rsid w:val="00B54AF5"/>
    <w:rsid w:val="00B550B1"/>
    <w:rsid w:val="00B555B2"/>
    <w:rsid w:val="00B5574D"/>
    <w:rsid w:val="00B55866"/>
    <w:rsid w:val="00B561A5"/>
    <w:rsid w:val="00B564EA"/>
    <w:rsid w:val="00B56F10"/>
    <w:rsid w:val="00B576D9"/>
    <w:rsid w:val="00B57D02"/>
    <w:rsid w:val="00B60036"/>
    <w:rsid w:val="00B6016E"/>
    <w:rsid w:val="00B610A1"/>
    <w:rsid w:val="00B61343"/>
    <w:rsid w:val="00B6169F"/>
    <w:rsid w:val="00B6198A"/>
    <w:rsid w:val="00B61F9D"/>
    <w:rsid w:val="00B6211B"/>
    <w:rsid w:val="00B62A05"/>
    <w:rsid w:val="00B62AE6"/>
    <w:rsid w:val="00B62D3D"/>
    <w:rsid w:val="00B632DB"/>
    <w:rsid w:val="00B63C2B"/>
    <w:rsid w:val="00B64065"/>
    <w:rsid w:val="00B64620"/>
    <w:rsid w:val="00B64C04"/>
    <w:rsid w:val="00B65005"/>
    <w:rsid w:val="00B650C2"/>
    <w:rsid w:val="00B653B9"/>
    <w:rsid w:val="00B65BF7"/>
    <w:rsid w:val="00B66259"/>
    <w:rsid w:val="00B66554"/>
    <w:rsid w:val="00B6729A"/>
    <w:rsid w:val="00B6746B"/>
    <w:rsid w:val="00B67CDE"/>
    <w:rsid w:val="00B67DC9"/>
    <w:rsid w:val="00B67F35"/>
    <w:rsid w:val="00B67FEA"/>
    <w:rsid w:val="00B70400"/>
    <w:rsid w:val="00B70C01"/>
    <w:rsid w:val="00B7102B"/>
    <w:rsid w:val="00B7170F"/>
    <w:rsid w:val="00B720F1"/>
    <w:rsid w:val="00B72416"/>
    <w:rsid w:val="00B7271D"/>
    <w:rsid w:val="00B72861"/>
    <w:rsid w:val="00B72A0D"/>
    <w:rsid w:val="00B72FCF"/>
    <w:rsid w:val="00B7351D"/>
    <w:rsid w:val="00B73B28"/>
    <w:rsid w:val="00B73C5B"/>
    <w:rsid w:val="00B7450F"/>
    <w:rsid w:val="00B74EE1"/>
    <w:rsid w:val="00B75543"/>
    <w:rsid w:val="00B7582C"/>
    <w:rsid w:val="00B75984"/>
    <w:rsid w:val="00B75AB5"/>
    <w:rsid w:val="00B75FF1"/>
    <w:rsid w:val="00B76149"/>
    <w:rsid w:val="00B762D3"/>
    <w:rsid w:val="00B763AF"/>
    <w:rsid w:val="00B76A07"/>
    <w:rsid w:val="00B76CEC"/>
    <w:rsid w:val="00B76FAB"/>
    <w:rsid w:val="00B77173"/>
    <w:rsid w:val="00B77C85"/>
    <w:rsid w:val="00B806FE"/>
    <w:rsid w:val="00B809EB"/>
    <w:rsid w:val="00B80DD6"/>
    <w:rsid w:val="00B8123C"/>
    <w:rsid w:val="00B81245"/>
    <w:rsid w:val="00B8188B"/>
    <w:rsid w:val="00B818C3"/>
    <w:rsid w:val="00B81AEA"/>
    <w:rsid w:val="00B81B88"/>
    <w:rsid w:val="00B81DF9"/>
    <w:rsid w:val="00B82FE1"/>
    <w:rsid w:val="00B835E3"/>
    <w:rsid w:val="00B838D2"/>
    <w:rsid w:val="00B83937"/>
    <w:rsid w:val="00B84E53"/>
    <w:rsid w:val="00B8590D"/>
    <w:rsid w:val="00B85AD0"/>
    <w:rsid w:val="00B8627C"/>
    <w:rsid w:val="00B86696"/>
    <w:rsid w:val="00B86F13"/>
    <w:rsid w:val="00B87081"/>
    <w:rsid w:val="00B903F2"/>
    <w:rsid w:val="00B90811"/>
    <w:rsid w:val="00B90A29"/>
    <w:rsid w:val="00B91053"/>
    <w:rsid w:val="00B913F6"/>
    <w:rsid w:val="00B919F7"/>
    <w:rsid w:val="00B91E3D"/>
    <w:rsid w:val="00B91F36"/>
    <w:rsid w:val="00B920B3"/>
    <w:rsid w:val="00B920F1"/>
    <w:rsid w:val="00B927E3"/>
    <w:rsid w:val="00B92A65"/>
    <w:rsid w:val="00B92B8F"/>
    <w:rsid w:val="00B93DEC"/>
    <w:rsid w:val="00B94295"/>
    <w:rsid w:val="00B944FC"/>
    <w:rsid w:val="00B9477F"/>
    <w:rsid w:val="00B94D07"/>
    <w:rsid w:val="00B9512B"/>
    <w:rsid w:val="00B95318"/>
    <w:rsid w:val="00B95AE1"/>
    <w:rsid w:val="00B95D22"/>
    <w:rsid w:val="00B95E96"/>
    <w:rsid w:val="00B95FDD"/>
    <w:rsid w:val="00B96827"/>
    <w:rsid w:val="00B9755F"/>
    <w:rsid w:val="00B9799F"/>
    <w:rsid w:val="00B97B52"/>
    <w:rsid w:val="00B97E78"/>
    <w:rsid w:val="00BA045F"/>
    <w:rsid w:val="00BA04E1"/>
    <w:rsid w:val="00BA0B2D"/>
    <w:rsid w:val="00BA0B62"/>
    <w:rsid w:val="00BA113E"/>
    <w:rsid w:val="00BA1742"/>
    <w:rsid w:val="00BA2983"/>
    <w:rsid w:val="00BA2B0D"/>
    <w:rsid w:val="00BA3E03"/>
    <w:rsid w:val="00BA3E2D"/>
    <w:rsid w:val="00BA3EAE"/>
    <w:rsid w:val="00BA416E"/>
    <w:rsid w:val="00BA4784"/>
    <w:rsid w:val="00BA4A12"/>
    <w:rsid w:val="00BA523E"/>
    <w:rsid w:val="00BA524C"/>
    <w:rsid w:val="00BA5614"/>
    <w:rsid w:val="00BA5BED"/>
    <w:rsid w:val="00BA5EFB"/>
    <w:rsid w:val="00BA64E7"/>
    <w:rsid w:val="00BA650D"/>
    <w:rsid w:val="00BA6733"/>
    <w:rsid w:val="00BA6AD0"/>
    <w:rsid w:val="00BA6D04"/>
    <w:rsid w:val="00BA72AC"/>
    <w:rsid w:val="00BA7321"/>
    <w:rsid w:val="00BA761E"/>
    <w:rsid w:val="00BB042D"/>
    <w:rsid w:val="00BB055C"/>
    <w:rsid w:val="00BB075B"/>
    <w:rsid w:val="00BB0897"/>
    <w:rsid w:val="00BB0CB9"/>
    <w:rsid w:val="00BB12BA"/>
    <w:rsid w:val="00BB13FC"/>
    <w:rsid w:val="00BB1433"/>
    <w:rsid w:val="00BB15DC"/>
    <w:rsid w:val="00BB1859"/>
    <w:rsid w:val="00BB1E6E"/>
    <w:rsid w:val="00BB211B"/>
    <w:rsid w:val="00BB230E"/>
    <w:rsid w:val="00BB23C1"/>
    <w:rsid w:val="00BB2FD9"/>
    <w:rsid w:val="00BB3729"/>
    <w:rsid w:val="00BB3B9B"/>
    <w:rsid w:val="00BB45C8"/>
    <w:rsid w:val="00BB4919"/>
    <w:rsid w:val="00BB5C92"/>
    <w:rsid w:val="00BB5CDE"/>
    <w:rsid w:val="00BB5D48"/>
    <w:rsid w:val="00BB5D4D"/>
    <w:rsid w:val="00BB6132"/>
    <w:rsid w:val="00BB632A"/>
    <w:rsid w:val="00BB6AF4"/>
    <w:rsid w:val="00BB78AC"/>
    <w:rsid w:val="00BB7AE0"/>
    <w:rsid w:val="00BC08EB"/>
    <w:rsid w:val="00BC0943"/>
    <w:rsid w:val="00BC0EDE"/>
    <w:rsid w:val="00BC1273"/>
    <w:rsid w:val="00BC165F"/>
    <w:rsid w:val="00BC197D"/>
    <w:rsid w:val="00BC1F5C"/>
    <w:rsid w:val="00BC2883"/>
    <w:rsid w:val="00BC28AE"/>
    <w:rsid w:val="00BC294A"/>
    <w:rsid w:val="00BC2A55"/>
    <w:rsid w:val="00BC317D"/>
    <w:rsid w:val="00BC32A3"/>
    <w:rsid w:val="00BC3BEE"/>
    <w:rsid w:val="00BC3CE1"/>
    <w:rsid w:val="00BC3F62"/>
    <w:rsid w:val="00BC4F9C"/>
    <w:rsid w:val="00BC6D09"/>
    <w:rsid w:val="00BC7816"/>
    <w:rsid w:val="00BC7ADA"/>
    <w:rsid w:val="00BC7C44"/>
    <w:rsid w:val="00BD034B"/>
    <w:rsid w:val="00BD0703"/>
    <w:rsid w:val="00BD0782"/>
    <w:rsid w:val="00BD0995"/>
    <w:rsid w:val="00BD1562"/>
    <w:rsid w:val="00BD16F8"/>
    <w:rsid w:val="00BD18DD"/>
    <w:rsid w:val="00BD199C"/>
    <w:rsid w:val="00BD1A38"/>
    <w:rsid w:val="00BD1B50"/>
    <w:rsid w:val="00BD2389"/>
    <w:rsid w:val="00BD2A92"/>
    <w:rsid w:val="00BD367B"/>
    <w:rsid w:val="00BD3ACC"/>
    <w:rsid w:val="00BD3B25"/>
    <w:rsid w:val="00BD3DD9"/>
    <w:rsid w:val="00BD3EF2"/>
    <w:rsid w:val="00BD4364"/>
    <w:rsid w:val="00BD46CE"/>
    <w:rsid w:val="00BD4F3F"/>
    <w:rsid w:val="00BD570E"/>
    <w:rsid w:val="00BD5759"/>
    <w:rsid w:val="00BD5C6D"/>
    <w:rsid w:val="00BD5D6C"/>
    <w:rsid w:val="00BD6133"/>
    <w:rsid w:val="00BD6604"/>
    <w:rsid w:val="00BD675C"/>
    <w:rsid w:val="00BD6AAA"/>
    <w:rsid w:val="00BD6D1D"/>
    <w:rsid w:val="00BD6FF5"/>
    <w:rsid w:val="00BD7EA1"/>
    <w:rsid w:val="00BD7F16"/>
    <w:rsid w:val="00BD7F30"/>
    <w:rsid w:val="00BE057E"/>
    <w:rsid w:val="00BE0596"/>
    <w:rsid w:val="00BE0A07"/>
    <w:rsid w:val="00BE1DDE"/>
    <w:rsid w:val="00BE30B0"/>
    <w:rsid w:val="00BE3445"/>
    <w:rsid w:val="00BE3485"/>
    <w:rsid w:val="00BE359A"/>
    <w:rsid w:val="00BE401B"/>
    <w:rsid w:val="00BE46B7"/>
    <w:rsid w:val="00BE4737"/>
    <w:rsid w:val="00BE4EFE"/>
    <w:rsid w:val="00BE4F60"/>
    <w:rsid w:val="00BE5294"/>
    <w:rsid w:val="00BE544A"/>
    <w:rsid w:val="00BE5895"/>
    <w:rsid w:val="00BE5DEB"/>
    <w:rsid w:val="00BE782D"/>
    <w:rsid w:val="00BE7900"/>
    <w:rsid w:val="00BE7D9D"/>
    <w:rsid w:val="00BF0272"/>
    <w:rsid w:val="00BF09E3"/>
    <w:rsid w:val="00BF16A9"/>
    <w:rsid w:val="00BF19C0"/>
    <w:rsid w:val="00BF1CD5"/>
    <w:rsid w:val="00BF23B2"/>
    <w:rsid w:val="00BF2849"/>
    <w:rsid w:val="00BF29E2"/>
    <w:rsid w:val="00BF2A24"/>
    <w:rsid w:val="00BF3299"/>
    <w:rsid w:val="00BF352E"/>
    <w:rsid w:val="00BF3618"/>
    <w:rsid w:val="00BF37AC"/>
    <w:rsid w:val="00BF3BC3"/>
    <w:rsid w:val="00BF4233"/>
    <w:rsid w:val="00BF42CB"/>
    <w:rsid w:val="00BF4379"/>
    <w:rsid w:val="00BF46E4"/>
    <w:rsid w:val="00BF4B6F"/>
    <w:rsid w:val="00BF5091"/>
    <w:rsid w:val="00BF52D2"/>
    <w:rsid w:val="00BF6075"/>
    <w:rsid w:val="00BF641D"/>
    <w:rsid w:val="00BF65A8"/>
    <w:rsid w:val="00BF6B77"/>
    <w:rsid w:val="00BF7370"/>
    <w:rsid w:val="00BF7AEC"/>
    <w:rsid w:val="00C0063E"/>
    <w:rsid w:val="00C00BB7"/>
    <w:rsid w:val="00C017C8"/>
    <w:rsid w:val="00C01CBB"/>
    <w:rsid w:val="00C01CD2"/>
    <w:rsid w:val="00C01FF2"/>
    <w:rsid w:val="00C02285"/>
    <w:rsid w:val="00C02BB4"/>
    <w:rsid w:val="00C0333F"/>
    <w:rsid w:val="00C037B0"/>
    <w:rsid w:val="00C0396B"/>
    <w:rsid w:val="00C03A21"/>
    <w:rsid w:val="00C046B8"/>
    <w:rsid w:val="00C05041"/>
    <w:rsid w:val="00C05364"/>
    <w:rsid w:val="00C053CD"/>
    <w:rsid w:val="00C05ED0"/>
    <w:rsid w:val="00C061DC"/>
    <w:rsid w:val="00C066CA"/>
    <w:rsid w:val="00C07521"/>
    <w:rsid w:val="00C077B2"/>
    <w:rsid w:val="00C07D24"/>
    <w:rsid w:val="00C1036F"/>
    <w:rsid w:val="00C104E9"/>
    <w:rsid w:val="00C1090B"/>
    <w:rsid w:val="00C1092C"/>
    <w:rsid w:val="00C10F69"/>
    <w:rsid w:val="00C11497"/>
    <w:rsid w:val="00C11DB4"/>
    <w:rsid w:val="00C127A8"/>
    <w:rsid w:val="00C12A8D"/>
    <w:rsid w:val="00C13301"/>
    <w:rsid w:val="00C13351"/>
    <w:rsid w:val="00C147CE"/>
    <w:rsid w:val="00C15492"/>
    <w:rsid w:val="00C15ABE"/>
    <w:rsid w:val="00C15DC7"/>
    <w:rsid w:val="00C1677F"/>
    <w:rsid w:val="00C16883"/>
    <w:rsid w:val="00C16A7F"/>
    <w:rsid w:val="00C1712A"/>
    <w:rsid w:val="00C17534"/>
    <w:rsid w:val="00C17921"/>
    <w:rsid w:val="00C17C0E"/>
    <w:rsid w:val="00C17E55"/>
    <w:rsid w:val="00C21943"/>
    <w:rsid w:val="00C21E38"/>
    <w:rsid w:val="00C22166"/>
    <w:rsid w:val="00C2265C"/>
    <w:rsid w:val="00C22978"/>
    <w:rsid w:val="00C22FD1"/>
    <w:rsid w:val="00C23324"/>
    <w:rsid w:val="00C23B56"/>
    <w:rsid w:val="00C2494C"/>
    <w:rsid w:val="00C25547"/>
    <w:rsid w:val="00C26203"/>
    <w:rsid w:val="00C2726E"/>
    <w:rsid w:val="00C3042C"/>
    <w:rsid w:val="00C308B4"/>
    <w:rsid w:val="00C30C9F"/>
    <w:rsid w:val="00C31182"/>
    <w:rsid w:val="00C31855"/>
    <w:rsid w:val="00C32069"/>
    <w:rsid w:val="00C3224B"/>
    <w:rsid w:val="00C32559"/>
    <w:rsid w:val="00C32794"/>
    <w:rsid w:val="00C32AE2"/>
    <w:rsid w:val="00C33071"/>
    <w:rsid w:val="00C3350D"/>
    <w:rsid w:val="00C339FC"/>
    <w:rsid w:val="00C3402F"/>
    <w:rsid w:val="00C341F3"/>
    <w:rsid w:val="00C344AB"/>
    <w:rsid w:val="00C34737"/>
    <w:rsid w:val="00C34768"/>
    <w:rsid w:val="00C34E97"/>
    <w:rsid w:val="00C35394"/>
    <w:rsid w:val="00C358DC"/>
    <w:rsid w:val="00C35B94"/>
    <w:rsid w:val="00C364D4"/>
    <w:rsid w:val="00C36B5D"/>
    <w:rsid w:val="00C37046"/>
    <w:rsid w:val="00C375D8"/>
    <w:rsid w:val="00C37678"/>
    <w:rsid w:val="00C37ADE"/>
    <w:rsid w:val="00C37CA6"/>
    <w:rsid w:val="00C37FA3"/>
    <w:rsid w:val="00C402C4"/>
    <w:rsid w:val="00C41178"/>
    <w:rsid w:val="00C4141B"/>
    <w:rsid w:val="00C41522"/>
    <w:rsid w:val="00C42067"/>
    <w:rsid w:val="00C42926"/>
    <w:rsid w:val="00C4321C"/>
    <w:rsid w:val="00C438A9"/>
    <w:rsid w:val="00C43E7E"/>
    <w:rsid w:val="00C440D0"/>
    <w:rsid w:val="00C4410D"/>
    <w:rsid w:val="00C4422D"/>
    <w:rsid w:val="00C44407"/>
    <w:rsid w:val="00C44525"/>
    <w:rsid w:val="00C445D8"/>
    <w:rsid w:val="00C45187"/>
    <w:rsid w:val="00C455DB"/>
    <w:rsid w:val="00C464C6"/>
    <w:rsid w:val="00C46A58"/>
    <w:rsid w:val="00C46CD2"/>
    <w:rsid w:val="00C473E1"/>
    <w:rsid w:val="00C47521"/>
    <w:rsid w:val="00C47A61"/>
    <w:rsid w:val="00C47D6B"/>
    <w:rsid w:val="00C500C8"/>
    <w:rsid w:val="00C50108"/>
    <w:rsid w:val="00C50287"/>
    <w:rsid w:val="00C5033B"/>
    <w:rsid w:val="00C5033C"/>
    <w:rsid w:val="00C50FA0"/>
    <w:rsid w:val="00C51F1E"/>
    <w:rsid w:val="00C52E7A"/>
    <w:rsid w:val="00C53A35"/>
    <w:rsid w:val="00C53B74"/>
    <w:rsid w:val="00C53B93"/>
    <w:rsid w:val="00C53C4E"/>
    <w:rsid w:val="00C545A3"/>
    <w:rsid w:val="00C548BA"/>
    <w:rsid w:val="00C54938"/>
    <w:rsid w:val="00C55309"/>
    <w:rsid w:val="00C55366"/>
    <w:rsid w:val="00C553D0"/>
    <w:rsid w:val="00C56E46"/>
    <w:rsid w:val="00C57A07"/>
    <w:rsid w:val="00C57C8A"/>
    <w:rsid w:val="00C57E1B"/>
    <w:rsid w:val="00C60528"/>
    <w:rsid w:val="00C60568"/>
    <w:rsid w:val="00C60691"/>
    <w:rsid w:val="00C611BD"/>
    <w:rsid w:val="00C611F1"/>
    <w:rsid w:val="00C614BB"/>
    <w:rsid w:val="00C61761"/>
    <w:rsid w:val="00C618B8"/>
    <w:rsid w:val="00C61D7F"/>
    <w:rsid w:val="00C61DDF"/>
    <w:rsid w:val="00C61FA4"/>
    <w:rsid w:val="00C6203B"/>
    <w:rsid w:val="00C62248"/>
    <w:rsid w:val="00C625E7"/>
    <w:rsid w:val="00C62CEF"/>
    <w:rsid w:val="00C62DC1"/>
    <w:rsid w:val="00C62F53"/>
    <w:rsid w:val="00C63CD0"/>
    <w:rsid w:val="00C6425E"/>
    <w:rsid w:val="00C643A9"/>
    <w:rsid w:val="00C65696"/>
    <w:rsid w:val="00C664E3"/>
    <w:rsid w:val="00C665B2"/>
    <w:rsid w:val="00C66777"/>
    <w:rsid w:val="00C66E78"/>
    <w:rsid w:val="00C674D6"/>
    <w:rsid w:val="00C67851"/>
    <w:rsid w:val="00C6793D"/>
    <w:rsid w:val="00C67A04"/>
    <w:rsid w:val="00C67A0C"/>
    <w:rsid w:val="00C67ABC"/>
    <w:rsid w:val="00C67B97"/>
    <w:rsid w:val="00C67B9B"/>
    <w:rsid w:val="00C70DD4"/>
    <w:rsid w:val="00C715D5"/>
    <w:rsid w:val="00C7180E"/>
    <w:rsid w:val="00C719A6"/>
    <w:rsid w:val="00C71A9C"/>
    <w:rsid w:val="00C721B2"/>
    <w:rsid w:val="00C728E5"/>
    <w:rsid w:val="00C746CC"/>
    <w:rsid w:val="00C7496F"/>
    <w:rsid w:val="00C7510D"/>
    <w:rsid w:val="00C755B7"/>
    <w:rsid w:val="00C75936"/>
    <w:rsid w:val="00C75C23"/>
    <w:rsid w:val="00C767EA"/>
    <w:rsid w:val="00C76914"/>
    <w:rsid w:val="00C76FD6"/>
    <w:rsid w:val="00C772B9"/>
    <w:rsid w:val="00C7781D"/>
    <w:rsid w:val="00C77C76"/>
    <w:rsid w:val="00C80265"/>
    <w:rsid w:val="00C80448"/>
    <w:rsid w:val="00C80D26"/>
    <w:rsid w:val="00C80E5B"/>
    <w:rsid w:val="00C81202"/>
    <w:rsid w:val="00C817CF"/>
    <w:rsid w:val="00C81840"/>
    <w:rsid w:val="00C823E7"/>
    <w:rsid w:val="00C828CD"/>
    <w:rsid w:val="00C82B7D"/>
    <w:rsid w:val="00C82F35"/>
    <w:rsid w:val="00C83236"/>
    <w:rsid w:val="00C835ED"/>
    <w:rsid w:val="00C84A33"/>
    <w:rsid w:val="00C84D0B"/>
    <w:rsid w:val="00C851E1"/>
    <w:rsid w:val="00C8526C"/>
    <w:rsid w:val="00C857C1"/>
    <w:rsid w:val="00C85A20"/>
    <w:rsid w:val="00C85B4B"/>
    <w:rsid w:val="00C86233"/>
    <w:rsid w:val="00C86567"/>
    <w:rsid w:val="00C86B46"/>
    <w:rsid w:val="00C86EBE"/>
    <w:rsid w:val="00C87BEC"/>
    <w:rsid w:val="00C87D5A"/>
    <w:rsid w:val="00C90411"/>
    <w:rsid w:val="00C92FFE"/>
    <w:rsid w:val="00C9315C"/>
    <w:rsid w:val="00C93AE5"/>
    <w:rsid w:val="00C93D23"/>
    <w:rsid w:val="00C93DAB"/>
    <w:rsid w:val="00C93DFA"/>
    <w:rsid w:val="00C93E8B"/>
    <w:rsid w:val="00C94D63"/>
    <w:rsid w:val="00C94F5A"/>
    <w:rsid w:val="00C95036"/>
    <w:rsid w:val="00C954FD"/>
    <w:rsid w:val="00C95A64"/>
    <w:rsid w:val="00C9652B"/>
    <w:rsid w:val="00C9678C"/>
    <w:rsid w:val="00C969A5"/>
    <w:rsid w:val="00C96F24"/>
    <w:rsid w:val="00C9729C"/>
    <w:rsid w:val="00C97A2D"/>
    <w:rsid w:val="00C97D8F"/>
    <w:rsid w:val="00CA0739"/>
    <w:rsid w:val="00CA07B5"/>
    <w:rsid w:val="00CA0922"/>
    <w:rsid w:val="00CA09E3"/>
    <w:rsid w:val="00CA0B88"/>
    <w:rsid w:val="00CA0CDB"/>
    <w:rsid w:val="00CA0E90"/>
    <w:rsid w:val="00CA14BF"/>
    <w:rsid w:val="00CA161D"/>
    <w:rsid w:val="00CA1C0A"/>
    <w:rsid w:val="00CA202A"/>
    <w:rsid w:val="00CA38D7"/>
    <w:rsid w:val="00CA3BBA"/>
    <w:rsid w:val="00CA4052"/>
    <w:rsid w:val="00CA4161"/>
    <w:rsid w:val="00CA4523"/>
    <w:rsid w:val="00CA4745"/>
    <w:rsid w:val="00CA48B7"/>
    <w:rsid w:val="00CA497D"/>
    <w:rsid w:val="00CA4CAD"/>
    <w:rsid w:val="00CA4E69"/>
    <w:rsid w:val="00CA5060"/>
    <w:rsid w:val="00CA5287"/>
    <w:rsid w:val="00CA55BC"/>
    <w:rsid w:val="00CA5682"/>
    <w:rsid w:val="00CA5E09"/>
    <w:rsid w:val="00CA5E92"/>
    <w:rsid w:val="00CA6002"/>
    <w:rsid w:val="00CA624F"/>
    <w:rsid w:val="00CA62BD"/>
    <w:rsid w:val="00CA7BBC"/>
    <w:rsid w:val="00CA7CED"/>
    <w:rsid w:val="00CA7D4F"/>
    <w:rsid w:val="00CA7D79"/>
    <w:rsid w:val="00CA7F46"/>
    <w:rsid w:val="00CB0231"/>
    <w:rsid w:val="00CB0A69"/>
    <w:rsid w:val="00CB0FA2"/>
    <w:rsid w:val="00CB135C"/>
    <w:rsid w:val="00CB14F1"/>
    <w:rsid w:val="00CB1706"/>
    <w:rsid w:val="00CB2498"/>
    <w:rsid w:val="00CB2BDD"/>
    <w:rsid w:val="00CB2D48"/>
    <w:rsid w:val="00CB2E19"/>
    <w:rsid w:val="00CB34D8"/>
    <w:rsid w:val="00CB3662"/>
    <w:rsid w:val="00CB41BD"/>
    <w:rsid w:val="00CB4890"/>
    <w:rsid w:val="00CB48E0"/>
    <w:rsid w:val="00CB606C"/>
    <w:rsid w:val="00CB73C2"/>
    <w:rsid w:val="00CB7401"/>
    <w:rsid w:val="00CB74BD"/>
    <w:rsid w:val="00CB7BC2"/>
    <w:rsid w:val="00CB7E26"/>
    <w:rsid w:val="00CC0162"/>
    <w:rsid w:val="00CC0186"/>
    <w:rsid w:val="00CC04D5"/>
    <w:rsid w:val="00CC0548"/>
    <w:rsid w:val="00CC05E3"/>
    <w:rsid w:val="00CC069F"/>
    <w:rsid w:val="00CC09C6"/>
    <w:rsid w:val="00CC1146"/>
    <w:rsid w:val="00CC12D3"/>
    <w:rsid w:val="00CC13BE"/>
    <w:rsid w:val="00CC1D9E"/>
    <w:rsid w:val="00CC212E"/>
    <w:rsid w:val="00CC3FE7"/>
    <w:rsid w:val="00CC452F"/>
    <w:rsid w:val="00CC4689"/>
    <w:rsid w:val="00CC47E3"/>
    <w:rsid w:val="00CC4C13"/>
    <w:rsid w:val="00CC4D3D"/>
    <w:rsid w:val="00CC4FDA"/>
    <w:rsid w:val="00CC54A8"/>
    <w:rsid w:val="00CC584C"/>
    <w:rsid w:val="00CC5875"/>
    <w:rsid w:val="00CC66E6"/>
    <w:rsid w:val="00CC6723"/>
    <w:rsid w:val="00CC672A"/>
    <w:rsid w:val="00CC6E8E"/>
    <w:rsid w:val="00CC7C22"/>
    <w:rsid w:val="00CC7F0C"/>
    <w:rsid w:val="00CD0222"/>
    <w:rsid w:val="00CD043A"/>
    <w:rsid w:val="00CD0582"/>
    <w:rsid w:val="00CD06A8"/>
    <w:rsid w:val="00CD0F00"/>
    <w:rsid w:val="00CD0FF5"/>
    <w:rsid w:val="00CD10D3"/>
    <w:rsid w:val="00CD163A"/>
    <w:rsid w:val="00CD1AAE"/>
    <w:rsid w:val="00CD2212"/>
    <w:rsid w:val="00CD232B"/>
    <w:rsid w:val="00CD2991"/>
    <w:rsid w:val="00CD2BB6"/>
    <w:rsid w:val="00CD3194"/>
    <w:rsid w:val="00CD3332"/>
    <w:rsid w:val="00CD34F9"/>
    <w:rsid w:val="00CD4C1E"/>
    <w:rsid w:val="00CD581D"/>
    <w:rsid w:val="00CD5A7C"/>
    <w:rsid w:val="00CD6E8A"/>
    <w:rsid w:val="00CD6F81"/>
    <w:rsid w:val="00CD728B"/>
    <w:rsid w:val="00CE012A"/>
    <w:rsid w:val="00CE03E6"/>
    <w:rsid w:val="00CE0828"/>
    <w:rsid w:val="00CE0978"/>
    <w:rsid w:val="00CE0C01"/>
    <w:rsid w:val="00CE2A9D"/>
    <w:rsid w:val="00CE2C09"/>
    <w:rsid w:val="00CE3048"/>
    <w:rsid w:val="00CE4201"/>
    <w:rsid w:val="00CE44FA"/>
    <w:rsid w:val="00CE4521"/>
    <w:rsid w:val="00CE4E66"/>
    <w:rsid w:val="00CE4EBA"/>
    <w:rsid w:val="00CE553C"/>
    <w:rsid w:val="00CE5F43"/>
    <w:rsid w:val="00CE617D"/>
    <w:rsid w:val="00CE61C7"/>
    <w:rsid w:val="00CE6573"/>
    <w:rsid w:val="00CE70C4"/>
    <w:rsid w:val="00CE7D50"/>
    <w:rsid w:val="00CF02FA"/>
    <w:rsid w:val="00CF08C2"/>
    <w:rsid w:val="00CF1206"/>
    <w:rsid w:val="00CF1329"/>
    <w:rsid w:val="00CF1740"/>
    <w:rsid w:val="00CF1BAA"/>
    <w:rsid w:val="00CF22FD"/>
    <w:rsid w:val="00CF2545"/>
    <w:rsid w:val="00CF295B"/>
    <w:rsid w:val="00CF30EA"/>
    <w:rsid w:val="00CF3325"/>
    <w:rsid w:val="00CF3336"/>
    <w:rsid w:val="00CF3B13"/>
    <w:rsid w:val="00CF40DE"/>
    <w:rsid w:val="00CF4392"/>
    <w:rsid w:val="00CF44C8"/>
    <w:rsid w:val="00CF4A6D"/>
    <w:rsid w:val="00CF4AF3"/>
    <w:rsid w:val="00CF524F"/>
    <w:rsid w:val="00CF5574"/>
    <w:rsid w:val="00CF55C1"/>
    <w:rsid w:val="00CF56C2"/>
    <w:rsid w:val="00CF64AE"/>
    <w:rsid w:val="00CF64B8"/>
    <w:rsid w:val="00CF656C"/>
    <w:rsid w:val="00CF6979"/>
    <w:rsid w:val="00CF69FC"/>
    <w:rsid w:val="00CF6EDD"/>
    <w:rsid w:val="00CF73F2"/>
    <w:rsid w:val="00D000DA"/>
    <w:rsid w:val="00D004A7"/>
    <w:rsid w:val="00D00A1F"/>
    <w:rsid w:val="00D011E4"/>
    <w:rsid w:val="00D012C7"/>
    <w:rsid w:val="00D01637"/>
    <w:rsid w:val="00D017D5"/>
    <w:rsid w:val="00D02041"/>
    <w:rsid w:val="00D0204E"/>
    <w:rsid w:val="00D023BC"/>
    <w:rsid w:val="00D024D8"/>
    <w:rsid w:val="00D025C1"/>
    <w:rsid w:val="00D02F6E"/>
    <w:rsid w:val="00D03251"/>
    <w:rsid w:val="00D035BD"/>
    <w:rsid w:val="00D03656"/>
    <w:rsid w:val="00D04F7C"/>
    <w:rsid w:val="00D0513B"/>
    <w:rsid w:val="00D051FA"/>
    <w:rsid w:val="00D05D9C"/>
    <w:rsid w:val="00D0631F"/>
    <w:rsid w:val="00D06625"/>
    <w:rsid w:val="00D07163"/>
    <w:rsid w:val="00D0721A"/>
    <w:rsid w:val="00D07BC2"/>
    <w:rsid w:val="00D07E9D"/>
    <w:rsid w:val="00D102E5"/>
    <w:rsid w:val="00D10805"/>
    <w:rsid w:val="00D10A78"/>
    <w:rsid w:val="00D11776"/>
    <w:rsid w:val="00D11D1E"/>
    <w:rsid w:val="00D11EBB"/>
    <w:rsid w:val="00D1226F"/>
    <w:rsid w:val="00D12C60"/>
    <w:rsid w:val="00D13782"/>
    <w:rsid w:val="00D13965"/>
    <w:rsid w:val="00D13A5D"/>
    <w:rsid w:val="00D14BCA"/>
    <w:rsid w:val="00D14E87"/>
    <w:rsid w:val="00D15631"/>
    <w:rsid w:val="00D1575E"/>
    <w:rsid w:val="00D15902"/>
    <w:rsid w:val="00D1599A"/>
    <w:rsid w:val="00D15AF1"/>
    <w:rsid w:val="00D15F77"/>
    <w:rsid w:val="00D163DE"/>
    <w:rsid w:val="00D166DD"/>
    <w:rsid w:val="00D16A78"/>
    <w:rsid w:val="00D16EAC"/>
    <w:rsid w:val="00D16F6B"/>
    <w:rsid w:val="00D17222"/>
    <w:rsid w:val="00D20406"/>
    <w:rsid w:val="00D209AA"/>
    <w:rsid w:val="00D213E4"/>
    <w:rsid w:val="00D21471"/>
    <w:rsid w:val="00D22F15"/>
    <w:rsid w:val="00D230B6"/>
    <w:rsid w:val="00D232FA"/>
    <w:rsid w:val="00D2340C"/>
    <w:rsid w:val="00D2451D"/>
    <w:rsid w:val="00D2459E"/>
    <w:rsid w:val="00D24AF0"/>
    <w:rsid w:val="00D24EE8"/>
    <w:rsid w:val="00D2507E"/>
    <w:rsid w:val="00D2512E"/>
    <w:rsid w:val="00D25BE0"/>
    <w:rsid w:val="00D25C1A"/>
    <w:rsid w:val="00D26497"/>
    <w:rsid w:val="00D26A0D"/>
    <w:rsid w:val="00D26A92"/>
    <w:rsid w:val="00D272CF"/>
    <w:rsid w:val="00D27CE2"/>
    <w:rsid w:val="00D30354"/>
    <w:rsid w:val="00D30FAC"/>
    <w:rsid w:val="00D31FEE"/>
    <w:rsid w:val="00D32A4C"/>
    <w:rsid w:val="00D32ACD"/>
    <w:rsid w:val="00D333EC"/>
    <w:rsid w:val="00D335AE"/>
    <w:rsid w:val="00D3455C"/>
    <w:rsid w:val="00D34890"/>
    <w:rsid w:val="00D3539C"/>
    <w:rsid w:val="00D35AD7"/>
    <w:rsid w:val="00D36541"/>
    <w:rsid w:val="00D36C1E"/>
    <w:rsid w:val="00D374AE"/>
    <w:rsid w:val="00D40232"/>
    <w:rsid w:val="00D404C5"/>
    <w:rsid w:val="00D407B6"/>
    <w:rsid w:val="00D412E6"/>
    <w:rsid w:val="00D41766"/>
    <w:rsid w:val="00D42232"/>
    <w:rsid w:val="00D42686"/>
    <w:rsid w:val="00D428E1"/>
    <w:rsid w:val="00D428E8"/>
    <w:rsid w:val="00D42EF4"/>
    <w:rsid w:val="00D42FBB"/>
    <w:rsid w:val="00D431F8"/>
    <w:rsid w:val="00D432D1"/>
    <w:rsid w:val="00D432F3"/>
    <w:rsid w:val="00D43417"/>
    <w:rsid w:val="00D438BE"/>
    <w:rsid w:val="00D43DF6"/>
    <w:rsid w:val="00D43EC0"/>
    <w:rsid w:val="00D44AB0"/>
    <w:rsid w:val="00D44E74"/>
    <w:rsid w:val="00D45417"/>
    <w:rsid w:val="00D45B8A"/>
    <w:rsid w:val="00D468C1"/>
    <w:rsid w:val="00D46ACB"/>
    <w:rsid w:val="00D46B84"/>
    <w:rsid w:val="00D47341"/>
    <w:rsid w:val="00D47AB9"/>
    <w:rsid w:val="00D47F2C"/>
    <w:rsid w:val="00D51119"/>
    <w:rsid w:val="00D51523"/>
    <w:rsid w:val="00D515EE"/>
    <w:rsid w:val="00D5190A"/>
    <w:rsid w:val="00D51D28"/>
    <w:rsid w:val="00D52168"/>
    <w:rsid w:val="00D523E2"/>
    <w:rsid w:val="00D524AA"/>
    <w:rsid w:val="00D52918"/>
    <w:rsid w:val="00D52F1C"/>
    <w:rsid w:val="00D53025"/>
    <w:rsid w:val="00D533AC"/>
    <w:rsid w:val="00D53A0B"/>
    <w:rsid w:val="00D53A37"/>
    <w:rsid w:val="00D54042"/>
    <w:rsid w:val="00D547AD"/>
    <w:rsid w:val="00D552A6"/>
    <w:rsid w:val="00D55790"/>
    <w:rsid w:val="00D55A41"/>
    <w:rsid w:val="00D560C6"/>
    <w:rsid w:val="00D5624F"/>
    <w:rsid w:val="00D566F1"/>
    <w:rsid w:val="00D56A46"/>
    <w:rsid w:val="00D60102"/>
    <w:rsid w:val="00D60146"/>
    <w:rsid w:val="00D603B2"/>
    <w:rsid w:val="00D60430"/>
    <w:rsid w:val="00D60517"/>
    <w:rsid w:val="00D60BB6"/>
    <w:rsid w:val="00D612E3"/>
    <w:rsid w:val="00D61508"/>
    <w:rsid w:val="00D6180D"/>
    <w:rsid w:val="00D62943"/>
    <w:rsid w:val="00D62B50"/>
    <w:rsid w:val="00D63BB1"/>
    <w:rsid w:val="00D63E2C"/>
    <w:rsid w:val="00D63F11"/>
    <w:rsid w:val="00D64154"/>
    <w:rsid w:val="00D648EC"/>
    <w:rsid w:val="00D64F0A"/>
    <w:rsid w:val="00D652A0"/>
    <w:rsid w:val="00D65488"/>
    <w:rsid w:val="00D654AA"/>
    <w:rsid w:val="00D65E54"/>
    <w:rsid w:val="00D65F03"/>
    <w:rsid w:val="00D66C0D"/>
    <w:rsid w:val="00D66C59"/>
    <w:rsid w:val="00D67211"/>
    <w:rsid w:val="00D67361"/>
    <w:rsid w:val="00D67738"/>
    <w:rsid w:val="00D67B72"/>
    <w:rsid w:val="00D67C31"/>
    <w:rsid w:val="00D70246"/>
    <w:rsid w:val="00D7028A"/>
    <w:rsid w:val="00D70347"/>
    <w:rsid w:val="00D70C73"/>
    <w:rsid w:val="00D70C8A"/>
    <w:rsid w:val="00D70F08"/>
    <w:rsid w:val="00D71354"/>
    <w:rsid w:val="00D71A20"/>
    <w:rsid w:val="00D71DF4"/>
    <w:rsid w:val="00D72090"/>
    <w:rsid w:val="00D72EB0"/>
    <w:rsid w:val="00D72F5C"/>
    <w:rsid w:val="00D73774"/>
    <w:rsid w:val="00D739AC"/>
    <w:rsid w:val="00D74D39"/>
    <w:rsid w:val="00D74D91"/>
    <w:rsid w:val="00D74E2B"/>
    <w:rsid w:val="00D74F7B"/>
    <w:rsid w:val="00D752AC"/>
    <w:rsid w:val="00D7549A"/>
    <w:rsid w:val="00D754FD"/>
    <w:rsid w:val="00D75790"/>
    <w:rsid w:val="00D757FC"/>
    <w:rsid w:val="00D759D8"/>
    <w:rsid w:val="00D75EDD"/>
    <w:rsid w:val="00D76095"/>
    <w:rsid w:val="00D771BB"/>
    <w:rsid w:val="00D772E9"/>
    <w:rsid w:val="00D77576"/>
    <w:rsid w:val="00D77B75"/>
    <w:rsid w:val="00D77C97"/>
    <w:rsid w:val="00D80BC5"/>
    <w:rsid w:val="00D80C21"/>
    <w:rsid w:val="00D8126E"/>
    <w:rsid w:val="00D812FC"/>
    <w:rsid w:val="00D81389"/>
    <w:rsid w:val="00D81453"/>
    <w:rsid w:val="00D817AF"/>
    <w:rsid w:val="00D817FB"/>
    <w:rsid w:val="00D81955"/>
    <w:rsid w:val="00D81FE2"/>
    <w:rsid w:val="00D8269E"/>
    <w:rsid w:val="00D82CBE"/>
    <w:rsid w:val="00D83316"/>
    <w:rsid w:val="00D83944"/>
    <w:rsid w:val="00D83A65"/>
    <w:rsid w:val="00D83BA8"/>
    <w:rsid w:val="00D83CC1"/>
    <w:rsid w:val="00D840E0"/>
    <w:rsid w:val="00D84E47"/>
    <w:rsid w:val="00D8535B"/>
    <w:rsid w:val="00D855D0"/>
    <w:rsid w:val="00D857A7"/>
    <w:rsid w:val="00D85DB4"/>
    <w:rsid w:val="00D85FCE"/>
    <w:rsid w:val="00D861F6"/>
    <w:rsid w:val="00D86205"/>
    <w:rsid w:val="00D869A3"/>
    <w:rsid w:val="00D86B17"/>
    <w:rsid w:val="00D86B98"/>
    <w:rsid w:val="00D87307"/>
    <w:rsid w:val="00D877E4"/>
    <w:rsid w:val="00D879F7"/>
    <w:rsid w:val="00D87E0B"/>
    <w:rsid w:val="00D87E35"/>
    <w:rsid w:val="00D87EAC"/>
    <w:rsid w:val="00D87EDE"/>
    <w:rsid w:val="00D9026C"/>
    <w:rsid w:val="00D9052E"/>
    <w:rsid w:val="00D90801"/>
    <w:rsid w:val="00D914AF"/>
    <w:rsid w:val="00D91DA4"/>
    <w:rsid w:val="00D91DE1"/>
    <w:rsid w:val="00D925D1"/>
    <w:rsid w:val="00D92B8A"/>
    <w:rsid w:val="00D92FD1"/>
    <w:rsid w:val="00D9329D"/>
    <w:rsid w:val="00D93D88"/>
    <w:rsid w:val="00D94470"/>
    <w:rsid w:val="00D951FB"/>
    <w:rsid w:val="00D95610"/>
    <w:rsid w:val="00D9572F"/>
    <w:rsid w:val="00D95861"/>
    <w:rsid w:val="00D963B1"/>
    <w:rsid w:val="00D96D5B"/>
    <w:rsid w:val="00D96F37"/>
    <w:rsid w:val="00D9702E"/>
    <w:rsid w:val="00D972AA"/>
    <w:rsid w:val="00D974A2"/>
    <w:rsid w:val="00D979B6"/>
    <w:rsid w:val="00D97A5F"/>
    <w:rsid w:val="00D97F1D"/>
    <w:rsid w:val="00DA0A2B"/>
    <w:rsid w:val="00DA0F2E"/>
    <w:rsid w:val="00DA1251"/>
    <w:rsid w:val="00DA1846"/>
    <w:rsid w:val="00DA1CF6"/>
    <w:rsid w:val="00DA1CF8"/>
    <w:rsid w:val="00DA219F"/>
    <w:rsid w:val="00DA26BD"/>
    <w:rsid w:val="00DA2883"/>
    <w:rsid w:val="00DA3079"/>
    <w:rsid w:val="00DA3180"/>
    <w:rsid w:val="00DA3E15"/>
    <w:rsid w:val="00DA414A"/>
    <w:rsid w:val="00DA4CA9"/>
    <w:rsid w:val="00DA4CC2"/>
    <w:rsid w:val="00DA5954"/>
    <w:rsid w:val="00DA5DC2"/>
    <w:rsid w:val="00DA5FC4"/>
    <w:rsid w:val="00DA64C0"/>
    <w:rsid w:val="00DA6C8F"/>
    <w:rsid w:val="00DA6F7D"/>
    <w:rsid w:val="00DA74B3"/>
    <w:rsid w:val="00DA7584"/>
    <w:rsid w:val="00DA7B03"/>
    <w:rsid w:val="00DA7C2D"/>
    <w:rsid w:val="00DB04EF"/>
    <w:rsid w:val="00DB0BF0"/>
    <w:rsid w:val="00DB1078"/>
    <w:rsid w:val="00DB12C6"/>
    <w:rsid w:val="00DB132A"/>
    <w:rsid w:val="00DB1423"/>
    <w:rsid w:val="00DB185A"/>
    <w:rsid w:val="00DB1C66"/>
    <w:rsid w:val="00DB208A"/>
    <w:rsid w:val="00DB2378"/>
    <w:rsid w:val="00DB2A59"/>
    <w:rsid w:val="00DB3087"/>
    <w:rsid w:val="00DB336F"/>
    <w:rsid w:val="00DB39B1"/>
    <w:rsid w:val="00DB39F6"/>
    <w:rsid w:val="00DB493E"/>
    <w:rsid w:val="00DB4BE8"/>
    <w:rsid w:val="00DB4FA7"/>
    <w:rsid w:val="00DB54B3"/>
    <w:rsid w:val="00DB54D9"/>
    <w:rsid w:val="00DB5A34"/>
    <w:rsid w:val="00DB5A7E"/>
    <w:rsid w:val="00DB5DE0"/>
    <w:rsid w:val="00DB658A"/>
    <w:rsid w:val="00DB7439"/>
    <w:rsid w:val="00DB7C5B"/>
    <w:rsid w:val="00DB7C85"/>
    <w:rsid w:val="00DC08BE"/>
    <w:rsid w:val="00DC1697"/>
    <w:rsid w:val="00DC1882"/>
    <w:rsid w:val="00DC1930"/>
    <w:rsid w:val="00DC26A3"/>
    <w:rsid w:val="00DC4B46"/>
    <w:rsid w:val="00DC4F69"/>
    <w:rsid w:val="00DC5602"/>
    <w:rsid w:val="00DC5C8D"/>
    <w:rsid w:val="00DC614A"/>
    <w:rsid w:val="00DC724B"/>
    <w:rsid w:val="00DC7728"/>
    <w:rsid w:val="00DC77FB"/>
    <w:rsid w:val="00DC7AC2"/>
    <w:rsid w:val="00DC7AD3"/>
    <w:rsid w:val="00DC7D35"/>
    <w:rsid w:val="00DD09C7"/>
    <w:rsid w:val="00DD0C42"/>
    <w:rsid w:val="00DD1696"/>
    <w:rsid w:val="00DD199B"/>
    <w:rsid w:val="00DD2137"/>
    <w:rsid w:val="00DD2138"/>
    <w:rsid w:val="00DD2152"/>
    <w:rsid w:val="00DD23CA"/>
    <w:rsid w:val="00DD2A8B"/>
    <w:rsid w:val="00DD2D9D"/>
    <w:rsid w:val="00DD2DE1"/>
    <w:rsid w:val="00DD3CF1"/>
    <w:rsid w:val="00DD4298"/>
    <w:rsid w:val="00DD429C"/>
    <w:rsid w:val="00DD45D8"/>
    <w:rsid w:val="00DD46BC"/>
    <w:rsid w:val="00DD488F"/>
    <w:rsid w:val="00DD51F7"/>
    <w:rsid w:val="00DD57E3"/>
    <w:rsid w:val="00DD5DFC"/>
    <w:rsid w:val="00DD6073"/>
    <w:rsid w:val="00DD6805"/>
    <w:rsid w:val="00DD69B0"/>
    <w:rsid w:val="00DD6AD7"/>
    <w:rsid w:val="00DD6DCE"/>
    <w:rsid w:val="00DD6DDB"/>
    <w:rsid w:val="00DD7342"/>
    <w:rsid w:val="00DD7AE5"/>
    <w:rsid w:val="00DE0911"/>
    <w:rsid w:val="00DE0EB9"/>
    <w:rsid w:val="00DE1140"/>
    <w:rsid w:val="00DE12B0"/>
    <w:rsid w:val="00DE16A4"/>
    <w:rsid w:val="00DE1A2C"/>
    <w:rsid w:val="00DE1AF8"/>
    <w:rsid w:val="00DE1B10"/>
    <w:rsid w:val="00DE1EB5"/>
    <w:rsid w:val="00DE208D"/>
    <w:rsid w:val="00DE28EC"/>
    <w:rsid w:val="00DE2CD5"/>
    <w:rsid w:val="00DE2D73"/>
    <w:rsid w:val="00DE3B7E"/>
    <w:rsid w:val="00DE3CF1"/>
    <w:rsid w:val="00DE40E6"/>
    <w:rsid w:val="00DE43C6"/>
    <w:rsid w:val="00DE4650"/>
    <w:rsid w:val="00DE465F"/>
    <w:rsid w:val="00DE46A2"/>
    <w:rsid w:val="00DE4D6B"/>
    <w:rsid w:val="00DE5839"/>
    <w:rsid w:val="00DE5CDE"/>
    <w:rsid w:val="00DE5FD8"/>
    <w:rsid w:val="00DE61B3"/>
    <w:rsid w:val="00DE6251"/>
    <w:rsid w:val="00DE640C"/>
    <w:rsid w:val="00DE6639"/>
    <w:rsid w:val="00DE69A9"/>
    <w:rsid w:val="00DE6EB6"/>
    <w:rsid w:val="00DE7568"/>
    <w:rsid w:val="00DE771E"/>
    <w:rsid w:val="00DE7A26"/>
    <w:rsid w:val="00DE7C96"/>
    <w:rsid w:val="00DF0B31"/>
    <w:rsid w:val="00DF0C61"/>
    <w:rsid w:val="00DF0CF1"/>
    <w:rsid w:val="00DF12B3"/>
    <w:rsid w:val="00DF2B8E"/>
    <w:rsid w:val="00DF2F9B"/>
    <w:rsid w:val="00DF329E"/>
    <w:rsid w:val="00DF3B23"/>
    <w:rsid w:val="00DF5BC7"/>
    <w:rsid w:val="00DF6864"/>
    <w:rsid w:val="00DF6EC8"/>
    <w:rsid w:val="00DF7274"/>
    <w:rsid w:val="00DF7CB6"/>
    <w:rsid w:val="00DF7E30"/>
    <w:rsid w:val="00DF7FE0"/>
    <w:rsid w:val="00E00A95"/>
    <w:rsid w:val="00E00C9C"/>
    <w:rsid w:val="00E00E7C"/>
    <w:rsid w:val="00E0117C"/>
    <w:rsid w:val="00E017DB"/>
    <w:rsid w:val="00E01861"/>
    <w:rsid w:val="00E01B35"/>
    <w:rsid w:val="00E01BE4"/>
    <w:rsid w:val="00E01DB9"/>
    <w:rsid w:val="00E01F6E"/>
    <w:rsid w:val="00E022BF"/>
    <w:rsid w:val="00E023D4"/>
    <w:rsid w:val="00E029C7"/>
    <w:rsid w:val="00E02D24"/>
    <w:rsid w:val="00E02E5D"/>
    <w:rsid w:val="00E030FB"/>
    <w:rsid w:val="00E0339F"/>
    <w:rsid w:val="00E03895"/>
    <w:rsid w:val="00E03C75"/>
    <w:rsid w:val="00E0400B"/>
    <w:rsid w:val="00E0481C"/>
    <w:rsid w:val="00E0491C"/>
    <w:rsid w:val="00E059C2"/>
    <w:rsid w:val="00E05B16"/>
    <w:rsid w:val="00E05C73"/>
    <w:rsid w:val="00E0606A"/>
    <w:rsid w:val="00E063BD"/>
    <w:rsid w:val="00E068AC"/>
    <w:rsid w:val="00E06E60"/>
    <w:rsid w:val="00E076BC"/>
    <w:rsid w:val="00E079E3"/>
    <w:rsid w:val="00E07C40"/>
    <w:rsid w:val="00E106BB"/>
    <w:rsid w:val="00E1074D"/>
    <w:rsid w:val="00E107B0"/>
    <w:rsid w:val="00E11273"/>
    <w:rsid w:val="00E11AAD"/>
    <w:rsid w:val="00E11E45"/>
    <w:rsid w:val="00E11E50"/>
    <w:rsid w:val="00E11FEF"/>
    <w:rsid w:val="00E120E9"/>
    <w:rsid w:val="00E12161"/>
    <w:rsid w:val="00E12518"/>
    <w:rsid w:val="00E12575"/>
    <w:rsid w:val="00E1266E"/>
    <w:rsid w:val="00E12991"/>
    <w:rsid w:val="00E13309"/>
    <w:rsid w:val="00E13B69"/>
    <w:rsid w:val="00E146C1"/>
    <w:rsid w:val="00E14F4B"/>
    <w:rsid w:val="00E1508B"/>
    <w:rsid w:val="00E15548"/>
    <w:rsid w:val="00E1554E"/>
    <w:rsid w:val="00E15743"/>
    <w:rsid w:val="00E15CB1"/>
    <w:rsid w:val="00E15F91"/>
    <w:rsid w:val="00E16CF8"/>
    <w:rsid w:val="00E17346"/>
    <w:rsid w:val="00E17503"/>
    <w:rsid w:val="00E17719"/>
    <w:rsid w:val="00E17F6D"/>
    <w:rsid w:val="00E20378"/>
    <w:rsid w:val="00E20410"/>
    <w:rsid w:val="00E2057E"/>
    <w:rsid w:val="00E20A6A"/>
    <w:rsid w:val="00E212D5"/>
    <w:rsid w:val="00E219FF"/>
    <w:rsid w:val="00E221B5"/>
    <w:rsid w:val="00E22478"/>
    <w:rsid w:val="00E22792"/>
    <w:rsid w:val="00E22A39"/>
    <w:rsid w:val="00E22F1D"/>
    <w:rsid w:val="00E235AA"/>
    <w:rsid w:val="00E23A4F"/>
    <w:rsid w:val="00E2401D"/>
    <w:rsid w:val="00E2419C"/>
    <w:rsid w:val="00E245DE"/>
    <w:rsid w:val="00E24FAE"/>
    <w:rsid w:val="00E254C0"/>
    <w:rsid w:val="00E2560B"/>
    <w:rsid w:val="00E26679"/>
    <w:rsid w:val="00E26BEE"/>
    <w:rsid w:val="00E27515"/>
    <w:rsid w:val="00E2759C"/>
    <w:rsid w:val="00E27917"/>
    <w:rsid w:val="00E27BF6"/>
    <w:rsid w:val="00E302AD"/>
    <w:rsid w:val="00E3040D"/>
    <w:rsid w:val="00E308D0"/>
    <w:rsid w:val="00E30947"/>
    <w:rsid w:val="00E30D4D"/>
    <w:rsid w:val="00E315FD"/>
    <w:rsid w:val="00E31EB2"/>
    <w:rsid w:val="00E327E3"/>
    <w:rsid w:val="00E32ACD"/>
    <w:rsid w:val="00E334A3"/>
    <w:rsid w:val="00E335E1"/>
    <w:rsid w:val="00E34C4C"/>
    <w:rsid w:val="00E34F1C"/>
    <w:rsid w:val="00E35099"/>
    <w:rsid w:val="00E35B21"/>
    <w:rsid w:val="00E35F6E"/>
    <w:rsid w:val="00E36225"/>
    <w:rsid w:val="00E369A5"/>
    <w:rsid w:val="00E36C89"/>
    <w:rsid w:val="00E376EA"/>
    <w:rsid w:val="00E37D46"/>
    <w:rsid w:val="00E37EBD"/>
    <w:rsid w:val="00E37F9A"/>
    <w:rsid w:val="00E40535"/>
    <w:rsid w:val="00E40632"/>
    <w:rsid w:val="00E40AAF"/>
    <w:rsid w:val="00E40B20"/>
    <w:rsid w:val="00E40CD8"/>
    <w:rsid w:val="00E411F3"/>
    <w:rsid w:val="00E41978"/>
    <w:rsid w:val="00E41B9E"/>
    <w:rsid w:val="00E41BCF"/>
    <w:rsid w:val="00E42259"/>
    <w:rsid w:val="00E42C02"/>
    <w:rsid w:val="00E43632"/>
    <w:rsid w:val="00E4391E"/>
    <w:rsid w:val="00E43B4A"/>
    <w:rsid w:val="00E43C76"/>
    <w:rsid w:val="00E43C97"/>
    <w:rsid w:val="00E43F76"/>
    <w:rsid w:val="00E44551"/>
    <w:rsid w:val="00E44852"/>
    <w:rsid w:val="00E44C75"/>
    <w:rsid w:val="00E44DD0"/>
    <w:rsid w:val="00E45345"/>
    <w:rsid w:val="00E4558A"/>
    <w:rsid w:val="00E45C01"/>
    <w:rsid w:val="00E45D0D"/>
    <w:rsid w:val="00E45DED"/>
    <w:rsid w:val="00E4633E"/>
    <w:rsid w:val="00E468DB"/>
    <w:rsid w:val="00E46C84"/>
    <w:rsid w:val="00E47790"/>
    <w:rsid w:val="00E479AD"/>
    <w:rsid w:val="00E47DB4"/>
    <w:rsid w:val="00E5078D"/>
    <w:rsid w:val="00E50DE1"/>
    <w:rsid w:val="00E51158"/>
    <w:rsid w:val="00E51333"/>
    <w:rsid w:val="00E5165F"/>
    <w:rsid w:val="00E51783"/>
    <w:rsid w:val="00E51B72"/>
    <w:rsid w:val="00E51DB6"/>
    <w:rsid w:val="00E522E5"/>
    <w:rsid w:val="00E523FF"/>
    <w:rsid w:val="00E52D98"/>
    <w:rsid w:val="00E53005"/>
    <w:rsid w:val="00E53351"/>
    <w:rsid w:val="00E53451"/>
    <w:rsid w:val="00E5383F"/>
    <w:rsid w:val="00E53A2D"/>
    <w:rsid w:val="00E53CD4"/>
    <w:rsid w:val="00E53FDB"/>
    <w:rsid w:val="00E540C9"/>
    <w:rsid w:val="00E55052"/>
    <w:rsid w:val="00E550CC"/>
    <w:rsid w:val="00E55C49"/>
    <w:rsid w:val="00E560DA"/>
    <w:rsid w:val="00E5615F"/>
    <w:rsid w:val="00E5768C"/>
    <w:rsid w:val="00E579E2"/>
    <w:rsid w:val="00E57A90"/>
    <w:rsid w:val="00E60863"/>
    <w:rsid w:val="00E62208"/>
    <w:rsid w:val="00E62308"/>
    <w:rsid w:val="00E62633"/>
    <w:rsid w:val="00E627DD"/>
    <w:rsid w:val="00E62952"/>
    <w:rsid w:val="00E63166"/>
    <w:rsid w:val="00E634E8"/>
    <w:rsid w:val="00E63530"/>
    <w:rsid w:val="00E63546"/>
    <w:rsid w:val="00E63614"/>
    <w:rsid w:val="00E63A76"/>
    <w:rsid w:val="00E64229"/>
    <w:rsid w:val="00E6445A"/>
    <w:rsid w:val="00E64771"/>
    <w:rsid w:val="00E64A5D"/>
    <w:rsid w:val="00E656B3"/>
    <w:rsid w:val="00E65C44"/>
    <w:rsid w:val="00E6610D"/>
    <w:rsid w:val="00E66390"/>
    <w:rsid w:val="00E66AE7"/>
    <w:rsid w:val="00E66F58"/>
    <w:rsid w:val="00E67BFB"/>
    <w:rsid w:val="00E67DD8"/>
    <w:rsid w:val="00E70306"/>
    <w:rsid w:val="00E710EB"/>
    <w:rsid w:val="00E7154B"/>
    <w:rsid w:val="00E715DE"/>
    <w:rsid w:val="00E71C2E"/>
    <w:rsid w:val="00E72167"/>
    <w:rsid w:val="00E72C86"/>
    <w:rsid w:val="00E72D46"/>
    <w:rsid w:val="00E72D6F"/>
    <w:rsid w:val="00E7315A"/>
    <w:rsid w:val="00E73243"/>
    <w:rsid w:val="00E73724"/>
    <w:rsid w:val="00E7504C"/>
    <w:rsid w:val="00E751B6"/>
    <w:rsid w:val="00E7530D"/>
    <w:rsid w:val="00E75342"/>
    <w:rsid w:val="00E757E8"/>
    <w:rsid w:val="00E7599D"/>
    <w:rsid w:val="00E7610F"/>
    <w:rsid w:val="00E7615D"/>
    <w:rsid w:val="00E76461"/>
    <w:rsid w:val="00E767B5"/>
    <w:rsid w:val="00E76A4E"/>
    <w:rsid w:val="00E76B5B"/>
    <w:rsid w:val="00E76C4D"/>
    <w:rsid w:val="00E776D5"/>
    <w:rsid w:val="00E77761"/>
    <w:rsid w:val="00E80132"/>
    <w:rsid w:val="00E801E9"/>
    <w:rsid w:val="00E80896"/>
    <w:rsid w:val="00E80940"/>
    <w:rsid w:val="00E80971"/>
    <w:rsid w:val="00E81362"/>
    <w:rsid w:val="00E815AE"/>
    <w:rsid w:val="00E817BC"/>
    <w:rsid w:val="00E81C40"/>
    <w:rsid w:val="00E8213A"/>
    <w:rsid w:val="00E83099"/>
    <w:rsid w:val="00E83470"/>
    <w:rsid w:val="00E8380F"/>
    <w:rsid w:val="00E83CDD"/>
    <w:rsid w:val="00E83E87"/>
    <w:rsid w:val="00E83FA1"/>
    <w:rsid w:val="00E841DB"/>
    <w:rsid w:val="00E84454"/>
    <w:rsid w:val="00E846AE"/>
    <w:rsid w:val="00E84C42"/>
    <w:rsid w:val="00E84DF8"/>
    <w:rsid w:val="00E84F88"/>
    <w:rsid w:val="00E8501E"/>
    <w:rsid w:val="00E850AF"/>
    <w:rsid w:val="00E851F7"/>
    <w:rsid w:val="00E85CCA"/>
    <w:rsid w:val="00E86074"/>
    <w:rsid w:val="00E8625B"/>
    <w:rsid w:val="00E86394"/>
    <w:rsid w:val="00E86A3C"/>
    <w:rsid w:val="00E87AB3"/>
    <w:rsid w:val="00E904FE"/>
    <w:rsid w:val="00E9057B"/>
    <w:rsid w:val="00E907D7"/>
    <w:rsid w:val="00E90B81"/>
    <w:rsid w:val="00E90C2B"/>
    <w:rsid w:val="00E90CA3"/>
    <w:rsid w:val="00E91832"/>
    <w:rsid w:val="00E9192E"/>
    <w:rsid w:val="00E92153"/>
    <w:rsid w:val="00E929B4"/>
    <w:rsid w:val="00E93429"/>
    <w:rsid w:val="00E935A0"/>
    <w:rsid w:val="00E935EA"/>
    <w:rsid w:val="00E93C77"/>
    <w:rsid w:val="00E93E90"/>
    <w:rsid w:val="00E94135"/>
    <w:rsid w:val="00E94418"/>
    <w:rsid w:val="00E9469F"/>
    <w:rsid w:val="00E94B64"/>
    <w:rsid w:val="00E94EA8"/>
    <w:rsid w:val="00E94ED7"/>
    <w:rsid w:val="00E94FBF"/>
    <w:rsid w:val="00E95371"/>
    <w:rsid w:val="00EA00B6"/>
    <w:rsid w:val="00EA03B1"/>
    <w:rsid w:val="00EA0530"/>
    <w:rsid w:val="00EA088C"/>
    <w:rsid w:val="00EA1644"/>
    <w:rsid w:val="00EA19E7"/>
    <w:rsid w:val="00EA1FA9"/>
    <w:rsid w:val="00EA27DE"/>
    <w:rsid w:val="00EA2997"/>
    <w:rsid w:val="00EA2BC9"/>
    <w:rsid w:val="00EA3638"/>
    <w:rsid w:val="00EA3FCF"/>
    <w:rsid w:val="00EA40F3"/>
    <w:rsid w:val="00EA481E"/>
    <w:rsid w:val="00EA4C0B"/>
    <w:rsid w:val="00EA4D50"/>
    <w:rsid w:val="00EA52CA"/>
    <w:rsid w:val="00EA5D95"/>
    <w:rsid w:val="00EA5E63"/>
    <w:rsid w:val="00EA6251"/>
    <w:rsid w:val="00EA6CB2"/>
    <w:rsid w:val="00EA7264"/>
    <w:rsid w:val="00EA7AD6"/>
    <w:rsid w:val="00EA7C5C"/>
    <w:rsid w:val="00EA7E47"/>
    <w:rsid w:val="00EB01D1"/>
    <w:rsid w:val="00EB0AB4"/>
    <w:rsid w:val="00EB0CA0"/>
    <w:rsid w:val="00EB11BF"/>
    <w:rsid w:val="00EB1316"/>
    <w:rsid w:val="00EB1574"/>
    <w:rsid w:val="00EB17F8"/>
    <w:rsid w:val="00EB1F86"/>
    <w:rsid w:val="00EB2B4F"/>
    <w:rsid w:val="00EB2C9D"/>
    <w:rsid w:val="00EB2EB8"/>
    <w:rsid w:val="00EB43B3"/>
    <w:rsid w:val="00EB4454"/>
    <w:rsid w:val="00EB4610"/>
    <w:rsid w:val="00EB58B0"/>
    <w:rsid w:val="00EB68B5"/>
    <w:rsid w:val="00EB6BF7"/>
    <w:rsid w:val="00EB6CF4"/>
    <w:rsid w:val="00EB6D30"/>
    <w:rsid w:val="00EB727E"/>
    <w:rsid w:val="00EB73CD"/>
    <w:rsid w:val="00EB7E60"/>
    <w:rsid w:val="00EC010D"/>
    <w:rsid w:val="00EC05EB"/>
    <w:rsid w:val="00EC0DC2"/>
    <w:rsid w:val="00EC12A4"/>
    <w:rsid w:val="00EC131F"/>
    <w:rsid w:val="00EC191D"/>
    <w:rsid w:val="00EC2AE5"/>
    <w:rsid w:val="00EC3097"/>
    <w:rsid w:val="00EC352B"/>
    <w:rsid w:val="00EC3868"/>
    <w:rsid w:val="00EC3880"/>
    <w:rsid w:val="00EC3B19"/>
    <w:rsid w:val="00EC4027"/>
    <w:rsid w:val="00EC41F5"/>
    <w:rsid w:val="00EC4650"/>
    <w:rsid w:val="00EC466A"/>
    <w:rsid w:val="00EC4EE2"/>
    <w:rsid w:val="00EC524A"/>
    <w:rsid w:val="00EC52BB"/>
    <w:rsid w:val="00EC565F"/>
    <w:rsid w:val="00EC5CFD"/>
    <w:rsid w:val="00EC65E4"/>
    <w:rsid w:val="00EC6985"/>
    <w:rsid w:val="00EC721D"/>
    <w:rsid w:val="00EC7D00"/>
    <w:rsid w:val="00EC7E13"/>
    <w:rsid w:val="00EC7EBC"/>
    <w:rsid w:val="00ED15BD"/>
    <w:rsid w:val="00ED186F"/>
    <w:rsid w:val="00ED18FE"/>
    <w:rsid w:val="00ED2130"/>
    <w:rsid w:val="00ED2A24"/>
    <w:rsid w:val="00ED2B0A"/>
    <w:rsid w:val="00ED31E4"/>
    <w:rsid w:val="00ED320E"/>
    <w:rsid w:val="00ED3771"/>
    <w:rsid w:val="00ED3ED1"/>
    <w:rsid w:val="00ED4155"/>
    <w:rsid w:val="00ED49E2"/>
    <w:rsid w:val="00ED4D7F"/>
    <w:rsid w:val="00ED54CC"/>
    <w:rsid w:val="00ED5842"/>
    <w:rsid w:val="00ED5B2D"/>
    <w:rsid w:val="00ED5C34"/>
    <w:rsid w:val="00ED6B33"/>
    <w:rsid w:val="00ED6CD5"/>
    <w:rsid w:val="00ED72C3"/>
    <w:rsid w:val="00ED7704"/>
    <w:rsid w:val="00ED7749"/>
    <w:rsid w:val="00ED7A13"/>
    <w:rsid w:val="00ED7E92"/>
    <w:rsid w:val="00ED7F97"/>
    <w:rsid w:val="00EE0490"/>
    <w:rsid w:val="00EE05FD"/>
    <w:rsid w:val="00EE107A"/>
    <w:rsid w:val="00EE1303"/>
    <w:rsid w:val="00EE13E4"/>
    <w:rsid w:val="00EE143E"/>
    <w:rsid w:val="00EE184F"/>
    <w:rsid w:val="00EE1CD5"/>
    <w:rsid w:val="00EE2333"/>
    <w:rsid w:val="00EE23E1"/>
    <w:rsid w:val="00EE260C"/>
    <w:rsid w:val="00EE2C62"/>
    <w:rsid w:val="00EE3617"/>
    <w:rsid w:val="00EE3BA3"/>
    <w:rsid w:val="00EE45AE"/>
    <w:rsid w:val="00EE4AB9"/>
    <w:rsid w:val="00EE4F25"/>
    <w:rsid w:val="00EE52E6"/>
    <w:rsid w:val="00EE574C"/>
    <w:rsid w:val="00EE677B"/>
    <w:rsid w:val="00EE67FF"/>
    <w:rsid w:val="00EE6931"/>
    <w:rsid w:val="00EE6ED0"/>
    <w:rsid w:val="00EE7BA4"/>
    <w:rsid w:val="00EE7FD8"/>
    <w:rsid w:val="00EF00FA"/>
    <w:rsid w:val="00EF163A"/>
    <w:rsid w:val="00EF1D56"/>
    <w:rsid w:val="00EF2246"/>
    <w:rsid w:val="00EF24DC"/>
    <w:rsid w:val="00EF363F"/>
    <w:rsid w:val="00EF39DF"/>
    <w:rsid w:val="00EF3C39"/>
    <w:rsid w:val="00EF3D77"/>
    <w:rsid w:val="00EF3D89"/>
    <w:rsid w:val="00EF3F4C"/>
    <w:rsid w:val="00EF4051"/>
    <w:rsid w:val="00EF425A"/>
    <w:rsid w:val="00EF4B4F"/>
    <w:rsid w:val="00EF54F5"/>
    <w:rsid w:val="00EF584D"/>
    <w:rsid w:val="00EF6681"/>
    <w:rsid w:val="00F00393"/>
    <w:rsid w:val="00F004B6"/>
    <w:rsid w:val="00F01579"/>
    <w:rsid w:val="00F015A8"/>
    <w:rsid w:val="00F019B8"/>
    <w:rsid w:val="00F01C25"/>
    <w:rsid w:val="00F01CED"/>
    <w:rsid w:val="00F021BB"/>
    <w:rsid w:val="00F0222B"/>
    <w:rsid w:val="00F02255"/>
    <w:rsid w:val="00F02B0D"/>
    <w:rsid w:val="00F02FA1"/>
    <w:rsid w:val="00F043C8"/>
    <w:rsid w:val="00F044C6"/>
    <w:rsid w:val="00F054FB"/>
    <w:rsid w:val="00F0639B"/>
    <w:rsid w:val="00F063B1"/>
    <w:rsid w:val="00F067C9"/>
    <w:rsid w:val="00F06C53"/>
    <w:rsid w:val="00F06E86"/>
    <w:rsid w:val="00F06F8C"/>
    <w:rsid w:val="00F07F6D"/>
    <w:rsid w:val="00F10318"/>
    <w:rsid w:val="00F103A7"/>
    <w:rsid w:val="00F10462"/>
    <w:rsid w:val="00F10555"/>
    <w:rsid w:val="00F11975"/>
    <w:rsid w:val="00F11998"/>
    <w:rsid w:val="00F119DC"/>
    <w:rsid w:val="00F1205A"/>
    <w:rsid w:val="00F1239E"/>
    <w:rsid w:val="00F1241C"/>
    <w:rsid w:val="00F12A02"/>
    <w:rsid w:val="00F12A79"/>
    <w:rsid w:val="00F12B56"/>
    <w:rsid w:val="00F13020"/>
    <w:rsid w:val="00F1398A"/>
    <w:rsid w:val="00F13ACC"/>
    <w:rsid w:val="00F1410A"/>
    <w:rsid w:val="00F141E0"/>
    <w:rsid w:val="00F1478E"/>
    <w:rsid w:val="00F14AA4"/>
    <w:rsid w:val="00F15CDF"/>
    <w:rsid w:val="00F15F77"/>
    <w:rsid w:val="00F16859"/>
    <w:rsid w:val="00F173C6"/>
    <w:rsid w:val="00F1745B"/>
    <w:rsid w:val="00F179E5"/>
    <w:rsid w:val="00F17D1B"/>
    <w:rsid w:val="00F17E18"/>
    <w:rsid w:val="00F202F6"/>
    <w:rsid w:val="00F209E2"/>
    <w:rsid w:val="00F214F5"/>
    <w:rsid w:val="00F216C4"/>
    <w:rsid w:val="00F2217D"/>
    <w:rsid w:val="00F2273E"/>
    <w:rsid w:val="00F22C1B"/>
    <w:rsid w:val="00F22DAD"/>
    <w:rsid w:val="00F23664"/>
    <w:rsid w:val="00F24320"/>
    <w:rsid w:val="00F2444D"/>
    <w:rsid w:val="00F245B8"/>
    <w:rsid w:val="00F245D5"/>
    <w:rsid w:val="00F248FA"/>
    <w:rsid w:val="00F24A5E"/>
    <w:rsid w:val="00F24BBC"/>
    <w:rsid w:val="00F25191"/>
    <w:rsid w:val="00F25505"/>
    <w:rsid w:val="00F25CF2"/>
    <w:rsid w:val="00F263BC"/>
    <w:rsid w:val="00F26623"/>
    <w:rsid w:val="00F26A06"/>
    <w:rsid w:val="00F27349"/>
    <w:rsid w:val="00F2753D"/>
    <w:rsid w:val="00F305FD"/>
    <w:rsid w:val="00F30AA8"/>
    <w:rsid w:val="00F30AE5"/>
    <w:rsid w:val="00F30C48"/>
    <w:rsid w:val="00F31285"/>
    <w:rsid w:val="00F315FE"/>
    <w:rsid w:val="00F317CB"/>
    <w:rsid w:val="00F31C2A"/>
    <w:rsid w:val="00F31ECF"/>
    <w:rsid w:val="00F32337"/>
    <w:rsid w:val="00F3239D"/>
    <w:rsid w:val="00F32893"/>
    <w:rsid w:val="00F32AF1"/>
    <w:rsid w:val="00F32B0E"/>
    <w:rsid w:val="00F32DD6"/>
    <w:rsid w:val="00F32F70"/>
    <w:rsid w:val="00F32FA6"/>
    <w:rsid w:val="00F33064"/>
    <w:rsid w:val="00F3317F"/>
    <w:rsid w:val="00F33833"/>
    <w:rsid w:val="00F33A56"/>
    <w:rsid w:val="00F340C7"/>
    <w:rsid w:val="00F3426A"/>
    <w:rsid w:val="00F34B7A"/>
    <w:rsid w:val="00F34E3D"/>
    <w:rsid w:val="00F351E0"/>
    <w:rsid w:val="00F351FE"/>
    <w:rsid w:val="00F35BEC"/>
    <w:rsid w:val="00F35D9B"/>
    <w:rsid w:val="00F3615D"/>
    <w:rsid w:val="00F364BB"/>
    <w:rsid w:val="00F374BC"/>
    <w:rsid w:val="00F377F6"/>
    <w:rsid w:val="00F37A21"/>
    <w:rsid w:val="00F37EF3"/>
    <w:rsid w:val="00F402CB"/>
    <w:rsid w:val="00F40728"/>
    <w:rsid w:val="00F40D24"/>
    <w:rsid w:val="00F41417"/>
    <w:rsid w:val="00F424E7"/>
    <w:rsid w:val="00F42C10"/>
    <w:rsid w:val="00F42D13"/>
    <w:rsid w:val="00F4357B"/>
    <w:rsid w:val="00F43AF1"/>
    <w:rsid w:val="00F43F76"/>
    <w:rsid w:val="00F443E9"/>
    <w:rsid w:val="00F44C2A"/>
    <w:rsid w:val="00F4525A"/>
    <w:rsid w:val="00F45C60"/>
    <w:rsid w:val="00F45E50"/>
    <w:rsid w:val="00F45E8A"/>
    <w:rsid w:val="00F466DD"/>
    <w:rsid w:val="00F46BAE"/>
    <w:rsid w:val="00F46DAA"/>
    <w:rsid w:val="00F46DFC"/>
    <w:rsid w:val="00F46F61"/>
    <w:rsid w:val="00F4747D"/>
    <w:rsid w:val="00F478DB"/>
    <w:rsid w:val="00F47C60"/>
    <w:rsid w:val="00F47D09"/>
    <w:rsid w:val="00F50193"/>
    <w:rsid w:val="00F504F2"/>
    <w:rsid w:val="00F5084E"/>
    <w:rsid w:val="00F51477"/>
    <w:rsid w:val="00F51EE9"/>
    <w:rsid w:val="00F521FA"/>
    <w:rsid w:val="00F526A5"/>
    <w:rsid w:val="00F528A9"/>
    <w:rsid w:val="00F529D7"/>
    <w:rsid w:val="00F531F3"/>
    <w:rsid w:val="00F54455"/>
    <w:rsid w:val="00F545B4"/>
    <w:rsid w:val="00F5483A"/>
    <w:rsid w:val="00F54ABB"/>
    <w:rsid w:val="00F54E57"/>
    <w:rsid w:val="00F54EB9"/>
    <w:rsid w:val="00F55355"/>
    <w:rsid w:val="00F55605"/>
    <w:rsid w:val="00F55874"/>
    <w:rsid w:val="00F55926"/>
    <w:rsid w:val="00F56401"/>
    <w:rsid w:val="00F56495"/>
    <w:rsid w:val="00F572FB"/>
    <w:rsid w:val="00F577C7"/>
    <w:rsid w:val="00F5797E"/>
    <w:rsid w:val="00F57A5A"/>
    <w:rsid w:val="00F600A3"/>
    <w:rsid w:val="00F60A31"/>
    <w:rsid w:val="00F60FC4"/>
    <w:rsid w:val="00F613A3"/>
    <w:rsid w:val="00F613E4"/>
    <w:rsid w:val="00F62199"/>
    <w:rsid w:val="00F640C5"/>
    <w:rsid w:val="00F64602"/>
    <w:rsid w:val="00F663BA"/>
    <w:rsid w:val="00F66A59"/>
    <w:rsid w:val="00F66EF0"/>
    <w:rsid w:val="00F671C9"/>
    <w:rsid w:val="00F67CE4"/>
    <w:rsid w:val="00F67E43"/>
    <w:rsid w:val="00F700B9"/>
    <w:rsid w:val="00F70431"/>
    <w:rsid w:val="00F70649"/>
    <w:rsid w:val="00F709DE"/>
    <w:rsid w:val="00F70AB6"/>
    <w:rsid w:val="00F70EDC"/>
    <w:rsid w:val="00F71D10"/>
    <w:rsid w:val="00F721FA"/>
    <w:rsid w:val="00F722C3"/>
    <w:rsid w:val="00F73467"/>
    <w:rsid w:val="00F754BB"/>
    <w:rsid w:val="00F75917"/>
    <w:rsid w:val="00F75BF8"/>
    <w:rsid w:val="00F75CB4"/>
    <w:rsid w:val="00F76758"/>
    <w:rsid w:val="00F7706C"/>
    <w:rsid w:val="00F7780A"/>
    <w:rsid w:val="00F77A6F"/>
    <w:rsid w:val="00F77DC3"/>
    <w:rsid w:val="00F77F66"/>
    <w:rsid w:val="00F80271"/>
    <w:rsid w:val="00F8029F"/>
    <w:rsid w:val="00F80387"/>
    <w:rsid w:val="00F804EB"/>
    <w:rsid w:val="00F80D9B"/>
    <w:rsid w:val="00F80F3A"/>
    <w:rsid w:val="00F8180B"/>
    <w:rsid w:val="00F81D7C"/>
    <w:rsid w:val="00F820FD"/>
    <w:rsid w:val="00F82110"/>
    <w:rsid w:val="00F8213F"/>
    <w:rsid w:val="00F82CBF"/>
    <w:rsid w:val="00F83341"/>
    <w:rsid w:val="00F8338E"/>
    <w:rsid w:val="00F83B36"/>
    <w:rsid w:val="00F83C70"/>
    <w:rsid w:val="00F84114"/>
    <w:rsid w:val="00F849F5"/>
    <w:rsid w:val="00F8522C"/>
    <w:rsid w:val="00F853AC"/>
    <w:rsid w:val="00F85CFB"/>
    <w:rsid w:val="00F8647D"/>
    <w:rsid w:val="00F8683E"/>
    <w:rsid w:val="00F86EB5"/>
    <w:rsid w:val="00F879ED"/>
    <w:rsid w:val="00F87C00"/>
    <w:rsid w:val="00F900A0"/>
    <w:rsid w:val="00F90603"/>
    <w:rsid w:val="00F90F5C"/>
    <w:rsid w:val="00F913AE"/>
    <w:rsid w:val="00F91CC6"/>
    <w:rsid w:val="00F91D59"/>
    <w:rsid w:val="00F92667"/>
    <w:rsid w:val="00F92750"/>
    <w:rsid w:val="00F92B90"/>
    <w:rsid w:val="00F92E2E"/>
    <w:rsid w:val="00F931DF"/>
    <w:rsid w:val="00F93C56"/>
    <w:rsid w:val="00F943F9"/>
    <w:rsid w:val="00F94446"/>
    <w:rsid w:val="00F94A4B"/>
    <w:rsid w:val="00F94E7F"/>
    <w:rsid w:val="00F95671"/>
    <w:rsid w:val="00F957D0"/>
    <w:rsid w:val="00F95CB9"/>
    <w:rsid w:val="00F95E36"/>
    <w:rsid w:val="00F95FAE"/>
    <w:rsid w:val="00F962F4"/>
    <w:rsid w:val="00F9641E"/>
    <w:rsid w:val="00F96B84"/>
    <w:rsid w:val="00F97563"/>
    <w:rsid w:val="00F978B9"/>
    <w:rsid w:val="00F97B9F"/>
    <w:rsid w:val="00FA01C9"/>
    <w:rsid w:val="00FA0879"/>
    <w:rsid w:val="00FA0AA8"/>
    <w:rsid w:val="00FA0D98"/>
    <w:rsid w:val="00FA0E85"/>
    <w:rsid w:val="00FA0ED0"/>
    <w:rsid w:val="00FA15D2"/>
    <w:rsid w:val="00FA164F"/>
    <w:rsid w:val="00FA1C28"/>
    <w:rsid w:val="00FA2498"/>
    <w:rsid w:val="00FA26B9"/>
    <w:rsid w:val="00FA272F"/>
    <w:rsid w:val="00FA292D"/>
    <w:rsid w:val="00FA2E63"/>
    <w:rsid w:val="00FA35F5"/>
    <w:rsid w:val="00FA364D"/>
    <w:rsid w:val="00FA4A63"/>
    <w:rsid w:val="00FA5145"/>
    <w:rsid w:val="00FA53AA"/>
    <w:rsid w:val="00FA5596"/>
    <w:rsid w:val="00FA576A"/>
    <w:rsid w:val="00FA5864"/>
    <w:rsid w:val="00FA61AD"/>
    <w:rsid w:val="00FA63A1"/>
    <w:rsid w:val="00FA6C32"/>
    <w:rsid w:val="00FA6F22"/>
    <w:rsid w:val="00FA78DD"/>
    <w:rsid w:val="00FB0105"/>
    <w:rsid w:val="00FB0163"/>
    <w:rsid w:val="00FB084F"/>
    <w:rsid w:val="00FB09E4"/>
    <w:rsid w:val="00FB0DC5"/>
    <w:rsid w:val="00FB1483"/>
    <w:rsid w:val="00FB16A9"/>
    <w:rsid w:val="00FB20D8"/>
    <w:rsid w:val="00FB2275"/>
    <w:rsid w:val="00FB2353"/>
    <w:rsid w:val="00FB2D85"/>
    <w:rsid w:val="00FB3C99"/>
    <w:rsid w:val="00FB40C1"/>
    <w:rsid w:val="00FB455B"/>
    <w:rsid w:val="00FB4917"/>
    <w:rsid w:val="00FB49A9"/>
    <w:rsid w:val="00FB4CF5"/>
    <w:rsid w:val="00FB5156"/>
    <w:rsid w:val="00FB526C"/>
    <w:rsid w:val="00FB5835"/>
    <w:rsid w:val="00FB5C05"/>
    <w:rsid w:val="00FB612E"/>
    <w:rsid w:val="00FB6926"/>
    <w:rsid w:val="00FB718F"/>
    <w:rsid w:val="00FB74BC"/>
    <w:rsid w:val="00FB7AC4"/>
    <w:rsid w:val="00FC0598"/>
    <w:rsid w:val="00FC06C6"/>
    <w:rsid w:val="00FC0714"/>
    <w:rsid w:val="00FC0C63"/>
    <w:rsid w:val="00FC1688"/>
    <w:rsid w:val="00FC19B4"/>
    <w:rsid w:val="00FC1D8D"/>
    <w:rsid w:val="00FC216E"/>
    <w:rsid w:val="00FC2758"/>
    <w:rsid w:val="00FC2E77"/>
    <w:rsid w:val="00FC3192"/>
    <w:rsid w:val="00FC3685"/>
    <w:rsid w:val="00FC3808"/>
    <w:rsid w:val="00FC38D1"/>
    <w:rsid w:val="00FC41DA"/>
    <w:rsid w:val="00FC42FE"/>
    <w:rsid w:val="00FC4608"/>
    <w:rsid w:val="00FC4610"/>
    <w:rsid w:val="00FC461C"/>
    <w:rsid w:val="00FC4876"/>
    <w:rsid w:val="00FC576C"/>
    <w:rsid w:val="00FC5860"/>
    <w:rsid w:val="00FC5A7C"/>
    <w:rsid w:val="00FC5C29"/>
    <w:rsid w:val="00FC6094"/>
    <w:rsid w:val="00FC6531"/>
    <w:rsid w:val="00FC663F"/>
    <w:rsid w:val="00FC6BD1"/>
    <w:rsid w:val="00FC6FFB"/>
    <w:rsid w:val="00FC7827"/>
    <w:rsid w:val="00FC7B93"/>
    <w:rsid w:val="00FC7BE0"/>
    <w:rsid w:val="00FC7F53"/>
    <w:rsid w:val="00FC7FE4"/>
    <w:rsid w:val="00FD06A0"/>
    <w:rsid w:val="00FD0B85"/>
    <w:rsid w:val="00FD0E68"/>
    <w:rsid w:val="00FD14C4"/>
    <w:rsid w:val="00FD14D7"/>
    <w:rsid w:val="00FD1755"/>
    <w:rsid w:val="00FD1ED8"/>
    <w:rsid w:val="00FD2241"/>
    <w:rsid w:val="00FD2B30"/>
    <w:rsid w:val="00FD2C47"/>
    <w:rsid w:val="00FD389F"/>
    <w:rsid w:val="00FD393E"/>
    <w:rsid w:val="00FD4699"/>
    <w:rsid w:val="00FD47B3"/>
    <w:rsid w:val="00FD4E2D"/>
    <w:rsid w:val="00FD50F7"/>
    <w:rsid w:val="00FD5357"/>
    <w:rsid w:val="00FD5B06"/>
    <w:rsid w:val="00FE03A5"/>
    <w:rsid w:val="00FE0663"/>
    <w:rsid w:val="00FE0DE1"/>
    <w:rsid w:val="00FE1163"/>
    <w:rsid w:val="00FE1217"/>
    <w:rsid w:val="00FE1277"/>
    <w:rsid w:val="00FE15D9"/>
    <w:rsid w:val="00FE1648"/>
    <w:rsid w:val="00FE1919"/>
    <w:rsid w:val="00FE20D6"/>
    <w:rsid w:val="00FE22FF"/>
    <w:rsid w:val="00FE2677"/>
    <w:rsid w:val="00FE29E7"/>
    <w:rsid w:val="00FE2D38"/>
    <w:rsid w:val="00FE2EA1"/>
    <w:rsid w:val="00FE325A"/>
    <w:rsid w:val="00FE41D1"/>
    <w:rsid w:val="00FE469F"/>
    <w:rsid w:val="00FE509C"/>
    <w:rsid w:val="00FE50AD"/>
    <w:rsid w:val="00FE533D"/>
    <w:rsid w:val="00FE58AF"/>
    <w:rsid w:val="00FE5B24"/>
    <w:rsid w:val="00FE5D83"/>
    <w:rsid w:val="00FE5DBE"/>
    <w:rsid w:val="00FE61A6"/>
    <w:rsid w:val="00FE65CB"/>
    <w:rsid w:val="00FE714B"/>
    <w:rsid w:val="00FE7FE4"/>
    <w:rsid w:val="00FF010A"/>
    <w:rsid w:val="00FF0954"/>
    <w:rsid w:val="00FF0B91"/>
    <w:rsid w:val="00FF0C09"/>
    <w:rsid w:val="00FF1304"/>
    <w:rsid w:val="00FF1385"/>
    <w:rsid w:val="00FF141C"/>
    <w:rsid w:val="00FF198E"/>
    <w:rsid w:val="00FF1A8F"/>
    <w:rsid w:val="00FF22FE"/>
    <w:rsid w:val="00FF2316"/>
    <w:rsid w:val="00FF244C"/>
    <w:rsid w:val="00FF2AE6"/>
    <w:rsid w:val="00FF2DDE"/>
    <w:rsid w:val="00FF2FD8"/>
    <w:rsid w:val="00FF307B"/>
    <w:rsid w:val="00FF3B9F"/>
    <w:rsid w:val="00FF3F28"/>
    <w:rsid w:val="00FF48C3"/>
    <w:rsid w:val="00FF48C9"/>
    <w:rsid w:val="00FF4E0B"/>
    <w:rsid w:val="00FF5603"/>
    <w:rsid w:val="00FF5725"/>
    <w:rsid w:val="00FF5E2B"/>
    <w:rsid w:val="00FF6823"/>
    <w:rsid w:val="00FF6849"/>
    <w:rsid w:val="00FF77E0"/>
    <w:rsid w:val="00FF7AB8"/>
    <w:rsid w:val="00FF7D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0B22F"/>
  <w15:docId w15:val="{DCAB996F-4D23-4FDE-8CC5-005F20162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qFormat="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7822FB"/>
    <w:rPr>
      <w:rFonts w:ascii="Calibri" w:eastAsia="新細明體" w:hAnsi="Calibri" w:cs="Times New Roman"/>
    </w:rPr>
  </w:style>
  <w:style w:type="paragraph" w:styleId="13">
    <w:name w:val="heading 1"/>
    <w:aliases w:val="題號1,目錄,標題 (標楷體+time),字元23 字元"/>
    <w:basedOn w:val="aa"/>
    <w:next w:val="aa"/>
    <w:link w:val="14"/>
    <w:qFormat/>
    <w:rsid w:val="00C4206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3">
    <w:name w:val="heading 2"/>
    <w:aliases w:val="標題110/111,節,節1,標題110/111 + 內文"/>
    <w:basedOn w:val="aa"/>
    <w:next w:val="aa"/>
    <w:link w:val="24"/>
    <w:unhideWhenUsed/>
    <w:qFormat/>
    <w:rsid w:val="00C4206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a"/>
    <w:next w:val="aa"/>
    <w:link w:val="30"/>
    <w:unhideWhenUsed/>
    <w:qFormat/>
    <w:rsid w:val="00ED320E"/>
    <w:pPr>
      <w:keepNext/>
      <w:adjustRightInd w:val="0"/>
      <w:spacing w:line="720" w:lineRule="atLeast"/>
      <w:textAlignment w:val="baseline"/>
      <w:outlineLvl w:val="2"/>
    </w:pPr>
    <w:rPr>
      <w:rFonts w:asciiTheme="majorHAnsi" w:eastAsiaTheme="majorEastAsia" w:hAnsiTheme="majorHAnsi" w:cstheme="majorBidi"/>
      <w:b/>
      <w:bCs/>
      <w:kern w:val="0"/>
      <w:sz w:val="36"/>
      <w:szCs w:val="36"/>
    </w:rPr>
  </w:style>
  <w:style w:type="paragraph" w:styleId="4">
    <w:name w:val="heading 4"/>
    <w:aliases w:val="表格,IE_標題 4內文"/>
    <w:basedOn w:val="13"/>
    <w:next w:val="aa"/>
    <w:link w:val="40"/>
    <w:qFormat/>
    <w:rsid w:val="00374594"/>
    <w:pPr>
      <w:keepNext w:val="0"/>
      <w:suppressAutoHyphens/>
      <w:autoSpaceDN w:val="0"/>
      <w:spacing w:before="0" w:after="0" w:line="240" w:lineRule="auto"/>
      <w:jc w:val="both"/>
      <w:textAlignment w:val="baseline"/>
      <w:outlineLvl w:val="3"/>
    </w:pPr>
    <w:rPr>
      <w:rFonts w:ascii="Times New Roman" w:eastAsia="標楷體" w:hAnsi="Times New Roman" w:cs="Times New Roman"/>
      <w:bCs w:val="0"/>
      <w:color w:val="000000"/>
      <w:kern w:val="0"/>
      <w:sz w:val="28"/>
      <w:szCs w:val="20"/>
    </w:rPr>
  </w:style>
  <w:style w:type="paragraph" w:styleId="50">
    <w:name w:val="heading 5"/>
    <w:basedOn w:val="aa"/>
    <w:next w:val="aa"/>
    <w:link w:val="51"/>
    <w:qFormat/>
    <w:rsid w:val="00374594"/>
    <w:pPr>
      <w:keepNext/>
      <w:suppressAutoHyphens/>
      <w:autoSpaceDN w:val="0"/>
      <w:spacing w:line="720" w:lineRule="auto"/>
      <w:ind w:left="560"/>
      <w:jc w:val="both"/>
      <w:textAlignment w:val="baseline"/>
      <w:outlineLvl w:val="4"/>
    </w:pPr>
    <w:rPr>
      <w:rFonts w:ascii="Times New Roman" w:eastAsia="標楷體" w:hAnsi="Times New Roman"/>
      <w:bCs/>
      <w:color w:val="000000"/>
      <w:kern w:val="0"/>
      <w:sz w:val="28"/>
      <w:szCs w:val="36"/>
    </w:rPr>
  </w:style>
  <w:style w:type="paragraph" w:styleId="6">
    <w:name w:val="heading 6"/>
    <w:basedOn w:val="50"/>
    <w:next w:val="aa"/>
    <w:link w:val="60"/>
    <w:uiPriority w:val="9"/>
    <w:qFormat/>
    <w:rsid w:val="00374594"/>
    <w:pPr>
      <w:outlineLvl w:val="5"/>
    </w:pPr>
    <w:rPr>
      <w:b/>
    </w:rPr>
  </w:style>
  <w:style w:type="paragraph" w:styleId="7">
    <w:name w:val="heading 7"/>
    <w:aliases w:val="(1)"/>
    <w:basedOn w:val="aa"/>
    <w:next w:val="aa"/>
    <w:link w:val="70"/>
    <w:qFormat/>
    <w:rsid w:val="00374594"/>
    <w:pPr>
      <w:keepNext/>
      <w:suppressAutoHyphens/>
      <w:autoSpaceDN w:val="0"/>
      <w:spacing w:line="720" w:lineRule="auto"/>
      <w:ind w:left="400"/>
      <w:jc w:val="both"/>
      <w:textAlignment w:val="baseline"/>
      <w:outlineLvl w:val="6"/>
    </w:pPr>
    <w:rPr>
      <w:rFonts w:ascii="Times New Roman" w:eastAsia="標楷體" w:hAnsi="Times New Roman"/>
      <w:bCs/>
      <w:color w:val="000000"/>
      <w:kern w:val="0"/>
      <w:sz w:val="28"/>
      <w:szCs w:val="36"/>
    </w:rPr>
  </w:style>
  <w:style w:type="paragraph" w:styleId="8">
    <w:name w:val="heading 8"/>
    <w:basedOn w:val="aa"/>
    <w:next w:val="aa"/>
    <w:link w:val="80"/>
    <w:uiPriority w:val="9"/>
    <w:unhideWhenUsed/>
    <w:qFormat/>
    <w:rsid w:val="00A16FA7"/>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a"/>
    <w:next w:val="aa"/>
    <w:link w:val="90"/>
    <w:uiPriority w:val="9"/>
    <w:qFormat/>
    <w:rsid w:val="00A85E00"/>
    <w:pPr>
      <w:keepNext/>
      <w:jc w:val="center"/>
      <w:outlineLvl w:val="8"/>
    </w:pPr>
    <w:rPr>
      <w:rFonts w:ascii="標楷體" w:eastAsia="標楷體" w:hAnsi="標楷體"/>
      <w:color w:val="FF0000"/>
      <w:szCs w:val="24"/>
      <w:u w:val="single"/>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4">
    <w:name w:val="標題 1 字元"/>
    <w:aliases w:val="題號1 字元,目錄 字元,標題 (標楷體+time) 字元,字元23 字元 字元"/>
    <w:basedOn w:val="ab"/>
    <w:link w:val="13"/>
    <w:qFormat/>
    <w:rsid w:val="00C42067"/>
    <w:rPr>
      <w:rFonts w:asciiTheme="majorHAnsi" w:eastAsiaTheme="majorEastAsia" w:hAnsiTheme="majorHAnsi" w:cstheme="majorBidi"/>
      <w:b/>
      <w:bCs/>
      <w:kern w:val="52"/>
      <w:sz w:val="52"/>
      <w:szCs w:val="52"/>
    </w:rPr>
  </w:style>
  <w:style w:type="character" w:customStyle="1" w:styleId="24">
    <w:name w:val="標題 2 字元"/>
    <w:aliases w:val="標題110/111 字元,節 字元,節1 字元,標題110/111 + 內文 字元"/>
    <w:basedOn w:val="ab"/>
    <w:link w:val="23"/>
    <w:qFormat/>
    <w:rsid w:val="00C42067"/>
    <w:rPr>
      <w:rFonts w:asciiTheme="majorHAnsi" w:eastAsiaTheme="majorEastAsia" w:hAnsiTheme="majorHAnsi" w:cstheme="majorBidi"/>
      <w:b/>
      <w:bCs/>
      <w:sz w:val="48"/>
      <w:szCs w:val="48"/>
    </w:rPr>
  </w:style>
  <w:style w:type="character" w:customStyle="1" w:styleId="30">
    <w:name w:val="標題 3 字元"/>
    <w:basedOn w:val="ab"/>
    <w:link w:val="3"/>
    <w:qFormat/>
    <w:rsid w:val="00ED320E"/>
    <w:rPr>
      <w:rFonts w:asciiTheme="majorHAnsi" w:eastAsiaTheme="majorEastAsia" w:hAnsiTheme="majorHAnsi" w:cstheme="majorBidi"/>
      <w:b/>
      <w:bCs/>
      <w:kern w:val="0"/>
      <w:sz w:val="36"/>
      <w:szCs w:val="36"/>
    </w:rPr>
  </w:style>
  <w:style w:type="paragraph" w:styleId="ae">
    <w:name w:val="footer"/>
    <w:basedOn w:val="aa"/>
    <w:link w:val="af"/>
    <w:uiPriority w:val="99"/>
    <w:unhideWhenUsed/>
    <w:qFormat/>
    <w:rsid w:val="008D0536"/>
    <w:pPr>
      <w:tabs>
        <w:tab w:val="center" w:pos="4153"/>
        <w:tab w:val="right" w:pos="8306"/>
      </w:tabs>
      <w:snapToGrid w:val="0"/>
    </w:pPr>
    <w:rPr>
      <w:rFonts w:ascii="Times New Roman" w:hAnsi="Times New Roman"/>
      <w:sz w:val="20"/>
      <w:szCs w:val="20"/>
      <w:lang w:val="x-none" w:eastAsia="x-none"/>
    </w:rPr>
  </w:style>
  <w:style w:type="character" w:customStyle="1" w:styleId="af">
    <w:name w:val="頁尾 字元"/>
    <w:basedOn w:val="ab"/>
    <w:link w:val="ae"/>
    <w:uiPriority w:val="99"/>
    <w:qFormat/>
    <w:rsid w:val="008D0536"/>
    <w:rPr>
      <w:rFonts w:ascii="Times New Roman" w:eastAsia="新細明體" w:hAnsi="Times New Roman" w:cs="Times New Roman"/>
      <w:sz w:val="20"/>
      <w:szCs w:val="20"/>
      <w:lang w:val="x-none" w:eastAsia="x-none"/>
    </w:rPr>
  </w:style>
  <w:style w:type="paragraph" w:styleId="af0">
    <w:name w:val="Balloon Text"/>
    <w:basedOn w:val="aa"/>
    <w:link w:val="af1"/>
    <w:unhideWhenUsed/>
    <w:qFormat/>
    <w:rsid w:val="008D0536"/>
    <w:rPr>
      <w:rFonts w:asciiTheme="majorHAnsi" w:eastAsiaTheme="majorEastAsia" w:hAnsiTheme="majorHAnsi" w:cstheme="majorBidi"/>
      <w:sz w:val="18"/>
      <w:szCs w:val="18"/>
    </w:rPr>
  </w:style>
  <w:style w:type="character" w:customStyle="1" w:styleId="af1">
    <w:name w:val="註解方塊文字 字元"/>
    <w:basedOn w:val="ab"/>
    <w:link w:val="af0"/>
    <w:qFormat/>
    <w:rsid w:val="008D0536"/>
    <w:rPr>
      <w:rFonts w:asciiTheme="majorHAnsi" w:eastAsiaTheme="majorEastAsia" w:hAnsiTheme="majorHAnsi" w:cstheme="majorBidi"/>
      <w:sz w:val="18"/>
      <w:szCs w:val="18"/>
    </w:rPr>
  </w:style>
  <w:style w:type="paragraph" w:styleId="af2">
    <w:name w:val="List Paragraph"/>
    <w:aliases w:val="圖標號,01章名,樣式A,圖標,1-標題2,Bullet1,Bullet 1,Bullet List,卑南壹,List Paragraph,詳細說明,標題 (4),Footnote Sam,List Paragraph (numbered (a)),Text,Noise heading,RUS List,Rec para,Dot pt,F5 List Paragraph,No Spacing1,List Paragraph Char Char Char,Indicator Text,L,表名"/>
    <w:basedOn w:val="aa"/>
    <w:link w:val="af3"/>
    <w:uiPriority w:val="34"/>
    <w:qFormat/>
    <w:rsid w:val="008D0536"/>
    <w:pPr>
      <w:ind w:leftChars="200" w:left="480"/>
    </w:pPr>
    <w:rPr>
      <w:lang w:val="x-none" w:eastAsia="x-none"/>
    </w:rPr>
  </w:style>
  <w:style w:type="character" w:customStyle="1" w:styleId="af3">
    <w:name w:val="清單段落 字元"/>
    <w:aliases w:val="圖標號 字元,01章名 字元,樣式A 字元,圖標 字元,1-標題2 字元,Bullet1 字元,Bullet 1 字元,Bullet List 字元,卑南壹 字元,List Paragraph 字元,詳細說明 字元,標題 (4) 字元,Footnote Sam 字元,List Paragraph (numbered (a)) 字元,Text 字元,Noise heading 字元,RUS List 字元,Rec para 字元,Dot pt 字元,No Spacing1 字元,L 字元"/>
    <w:link w:val="af2"/>
    <w:qFormat/>
    <w:rsid w:val="008D0536"/>
    <w:rPr>
      <w:rFonts w:ascii="Calibri" w:eastAsia="新細明體" w:hAnsi="Calibri" w:cs="Times New Roman"/>
      <w:lang w:val="x-none" w:eastAsia="x-none"/>
    </w:rPr>
  </w:style>
  <w:style w:type="paragraph" w:customStyle="1" w:styleId="31">
    <w:name w:val="樣式3"/>
    <w:basedOn w:val="aa"/>
    <w:link w:val="32"/>
    <w:qFormat/>
    <w:rsid w:val="008D0536"/>
    <w:pPr>
      <w:tabs>
        <w:tab w:val="left" w:pos="1260"/>
      </w:tabs>
      <w:snapToGrid w:val="0"/>
      <w:spacing w:line="300" w:lineRule="auto"/>
    </w:pPr>
    <w:rPr>
      <w:rFonts w:ascii="標楷體" w:eastAsia="標楷體" w:hAnsi="標楷體"/>
      <w:sz w:val="28"/>
      <w:szCs w:val="28"/>
      <w:lang w:val="x-none" w:eastAsia="x-none"/>
    </w:rPr>
  </w:style>
  <w:style w:type="character" w:customStyle="1" w:styleId="32">
    <w:name w:val="樣式3 字元"/>
    <w:link w:val="31"/>
    <w:rsid w:val="008D0536"/>
    <w:rPr>
      <w:rFonts w:ascii="標楷體" w:eastAsia="標楷體" w:hAnsi="標楷體" w:cs="Times New Roman"/>
      <w:sz w:val="28"/>
      <w:szCs w:val="28"/>
      <w:lang w:val="x-none" w:eastAsia="x-none"/>
    </w:rPr>
  </w:style>
  <w:style w:type="paragraph" w:styleId="af4">
    <w:name w:val="header"/>
    <w:basedOn w:val="aa"/>
    <w:link w:val="af5"/>
    <w:uiPriority w:val="99"/>
    <w:unhideWhenUsed/>
    <w:qFormat/>
    <w:rsid w:val="008D0536"/>
    <w:pPr>
      <w:tabs>
        <w:tab w:val="center" w:pos="4153"/>
        <w:tab w:val="right" w:pos="8306"/>
      </w:tabs>
      <w:snapToGrid w:val="0"/>
    </w:pPr>
    <w:rPr>
      <w:sz w:val="20"/>
      <w:szCs w:val="20"/>
    </w:rPr>
  </w:style>
  <w:style w:type="character" w:customStyle="1" w:styleId="af5">
    <w:name w:val="頁首 字元"/>
    <w:basedOn w:val="ab"/>
    <w:link w:val="af4"/>
    <w:uiPriority w:val="99"/>
    <w:qFormat/>
    <w:rsid w:val="008D0536"/>
    <w:rPr>
      <w:rFonts w:ascii="Calibri" w:eastAsia="新細明體" w:hAnsi="Calibri" w:cs="Times New Roman"/>
      <w:sz w:val="20"/>
      <w:szCs w:val="20"/>
    </w:rPr>
  </w:style>
  <w:style w:type="character" w:styleId="af6">
    <w:name w:val="page number"/>
    <w:basedOn w:val="ab"/>
    <w:qFormat/>
    <w:rsid w:val="00152489"/>
  </w:style>
  <w:style w:type="paragraph" w:styleId="af7">
    <w:name w:val="Body Text Indent"/>
    <w:basedOn w:val="aa"/>
    <w:link w:val="af8"/>
    <w:qFormat/>
    <w:rsid w:val="00ED320E"/>
    <w:pPr>
      <w:spacing w:line="480" w:lineRule="exact"/>
      <w:ind w:leftChars="300" w:left="1078" w:hangingChars="112" w:hanging="358"/>
    </w:pPr>
    <w:rPr>
      <w:rFonts w:ascii="全真楷書" w:eastAsia="全真楷書" w:hAnsi="Times New Roman"/>
      <w:sz w:val="32"/>
      <w:szCs w:val="24"/>
    </w:rPr>
  </w:style>
  <w:style w:type="character" w:customStyle="1" w:styleId="af8">
    <w:name w:val="本文縮排 字元"/>
    <w:basedOn w:val="ab"/>
    <w:link w:val="af7"/>
    <w:qFormat/>
    <w:rsid w:val="00ED320E"/>
    <w:rPr>
      <w:rFonts w:ascii="全真楷書" w:eastAsia="全真楷書" w:hAnsi="Times New Roman" w:cs="Times New Roman"/>
      <w:sz w:val="32"/>
      <w:szCs w:val="24"/>
    </w:rPr>
  </w:style>
  <w:style w:type="paragraph" w:styleId="af9">
    <w:name w:val="annotation text"/>
    <w:basedOn w:val="aa"/>
    <w:link w:val="afa"/>
    <w:qFormat/>
    <w:rsid w:val="00C42067"/>
    <w:pPr>
      <w:adjustRightInd w:val="0"/>
      <w:spacing w:line="360" w:lineRule="atLeast"/>
      <w:textAlignment w:val="baseline"/>
    </w:pPr>
    <w:rPr>
      <w:rFonts w:ascii="Times New Roman" w:eastAsia="標楷體" w:hAnsi="Times New Roman"/>
      <w:kern w:val="0"/>
      <w:szCs w:val="20"/>
    </w:rPr>
  </w:style>
  <w:style w:type="character" w:customStyle="1" w:styleId="afa">
    <w:name w:val="註解文字 字元"/>
    <w:basedOn w:val="ab"/>
    <w:link w:val="af9"/>
    <w:qFormat/>
    <w:rsid w:val="00C42067"/>
    <w:rPr>
      <w:rFonts w:ascii="Times New Roman" w:eastAsia="標楷體" w:hAnsi="Times New Roman" w:cs="Times New Roman"/>
      <w:kern w:val="0"/>
      <w:szCs w:val="20"/>
    </w:rPr>
  </w:style>
  <w:style w:type="paragraph" w:styleId="afb">
    <w:name w:val="Normal Indent"/>
    <w:basedOn w:val="aa"/>
    <w:uiPriority w:val="99"/>
    <w:qFormat/>
    <w:rsid w:val="00C42067"/>
    <w:pPr>
      <w:adjustRightInd w:val="0"/>
      <w:spacing w:line="360" w:lineRule="atLeast"/>
      <w:ind w:left="480"/>
      <w:textAlignment w:val="baseline"/>
    </w:pPr>
    <w:rPr>
      <w:rFonts w:ascii="Times New Roman" w:eastAsia="標楷體" w:hAnsi="Times New Roman"/>
      <w:kern w:val="0"/>
      <w:sz w:val="16"/>
      <w:szCs w:val="20"/>
    </w:rPr>
  </w:style>
  <w:style w:type="character" w:styleId="afc">
    <w:name w:val="Hyperlink"/>
    <w:basedOn w:val="ab"/>
    <w:unhideWhenUsed/>
    <w:qFormat/>
    <w:rsid w:val="00115D5F"/>
    <w:rPr>
      <w:color w:val="0000FF"/>
      <w:u w:val="single"/>
    </w:rPr>
  </w:style>
  <w:style w:type="character" w:styleId="afd">
    <w:name w:val="FollowedHyperlink"/>
    <w:basedOn w:val="ab"/>
    <w:unhideWhenUsed/>
    <w:rsid w:val="00115D5F"/>
    <w:rPr>
      <w:color w:val="800080"/>
      <w:u w:val="single"/>
    </w:rPr>
  </w:style>
  <w:style w:type="paragraph" w:customStyle="1" w:styleId="font5">
    <w:name w:val="font5"/>
    <w:basedOn w:val="aa"/>
    <w:qFormat/>
    <w:rsid w:val="00115D5F"/>
    <w:pPr>
      <w:spacing w:before="100" w:beforeAutospacing="1" w:after="100" w:afterAutospacing="1"/>
    </w:pPr>
    <w:rPr>
      <w:rFonts w:ascii="新細明體" w:hAnsi="新細明體" w:cs="新細明體"/>
      <w:kern w:val="0"/>
      <w:sz w:val="18"/>
      <w:szCs w:val="18"/>
    </w:rPr>
  </w:style>
  <w:style w:type="paragraph" w:customStyle="1" w:styleId="font6">
    <w:name w:val="font6"/>
    <w:basedOn w:val="aa"/>
    <w:qFormat/>
    <w:rsid w:val="00115D5F"/>
    <w:pPr>
      <w:spacing w:before="100" w:beforeAutospacing="1" w:after="100" w:afterAutospacing="1"/>
    </w:pPr>
    <w:rPr>
      <w:rFonts w:ascii="細明體" w:eastAsia="細明體" w:hAnsi="細明體" w:cs="新細明體"/>
      <w:kern w:val="0"/>
      <w:sz w:val="18"/>
      <w:szCs w:val="18"/>
    </w:rPr>
  </w:style>
  <w:style w:type="paragraph" w:customStyle="1" w:styleId="font7">
    <w:name w:val="font7"/>
    <w:basedOn w:val="aa"/>
    <w:qFormat/>
    <w:rsid w:val="00115D5F"/>
    <w:pPr>
      <w:spacing w:before="100" w:beforeAutospacing="1" w:after="100" w:afterAutospacing="1"/>
    </w:pPr>
    <w:rPr>
      <w:rFonts w:ascii="標楷體" w:eastAsia="標楷體" w:hAnsi="標楷體" w:cs="新細明體"/>
      <w:kern w:val="0"/>
      <w:szCs w:val="24"/>
    </w:rPr>
  </w:style>
  <w:style w:type="paragraph" w:customStyle="1" w:styleId="font8">
    <w:name w:val="font8"/>
    <w:basedOn w:val="aa"/>
    <w:qFormat/>
    <w:rsid w:val="00115D5F"/>
    <w:pPr>
      <w:spacing w:before="100" w:beforeAutospacing="1" w:after="100" w:afterAutospacing="1"/>
    </w:pPr>
    <w:rPr>
      <w:rFonts w:ascii="Times New Roman" w:hAnsi="Times New Roman"/>
      <w:kern w:val="0"/>
      <w:szCs w:val="24"/>
    </w:rPr>
  </w:style>
  <w:style w:type="paragraph" w:customStyle="1" w:styleId="font9">
    <w:name w:val="font9"/>
    <w:basedOn w:val="aa"/>
    <w:qFormat/>
    <w:rsid w:val="00115D5F"/>
    <w:pPr>
      <w:spacing w:before="100" w:beforeAutospacing="1" w:after="100" w:afterAutospacing="1"/>
    </w:pPr>
    <w:rPr>
      <w:rFonts w:ascii="標楷體" w:eastAsia="標楷體" w:hAnsi="標楷體" w:cs="新細明體"/>
      <w:color w:val="000000"/>
      <w:kern w:val="0"/>
      <w:szCs w:val="24"/>
    </w:rPr>
  </w:style>
  <w:style w:type="paragraph" w:customStyle="1" w:styleId="font10">
    <w:name w:val="font10"/>
    <w:basedOn w:val="aa"/>
    <w:qFormat/>
    <w:rsid w:val="00115D5F"/>
    <w:pPr>
      <w:spacing w:before="100" w:beforeAutospacing="1" w:after="100" w:afterAutospacing="1"/>
    </w:pPr>
    <w:rPr>
      <w:rFonts w:ascii="Times New Roman" w:hAnsi="Times New Roman"/>
      <w:color w:val="000000"/>
      <w:kern w:val="0"/>
      <w:szCs w:val="24"/>
    </w:rPr>
  </w:style>
  <w:style w:type="paragraph" w:customStyle="1" w:styleId="xl6022">
    <w:name w:val="xl6022"/>
    <w:basedOn w:val="aa"/>
    <w:qFormat/>
    <w:rsid w:val="00115D5F"/>
    <w:pPr>
      <w:pBdr>
        <w:bottom w:val="single" w:sz="8" w:space="0" w:color="auto"/>
      </w:pBdr>
      <w:spacing w:before="100" w:beforeAutospacing="1" w:after="100" w:afterAutospacing="1"/>
      <w:jc w:val="center"/>
    </w:pPr>
    <w:rPr>
      <w:rFonts w:ascii="標楷體" w:eastAsia="標楷體" w:hAnsi="標楷體" w:cs="新細明體"/>
      <w:kern w:val="0"/>
      <w:szCs w:val="24"/>
    </w:rPr>
  </w:style>
  <w:style w:type="paragraph" w:customStyle="1" w:styleId="xl6023">
    <w:name w:val="xl6023"/>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24">
    <w:name w:val="xl6024"/>
    <w:basedOn w:val="aa"/>
    <w:qFormat/>
    <w:rsid w:val="00115D5F"/>
    <w:pPr>
      <w:spacing w:before="100" w:beforeAutospacing="1" w:after="100" w:afterAutospacing="1"/>
    </w:pPr>
    <w:rPr>
      <w:rFonts w:ascii="Times New Roman" w:hAnsi="Times New Roman"/>
      <w:kern w:val="0"/>
      <w:szCs w:val="24"/>
    </w:rPr>
  </w:style>
  <w:style w:type="paragraph" w:customStyle="1" w:styleId="xl6025">
    <w:name w:val="xl6025"/>
    <w:basedOn w:val="aa"/>
    <w:qFormat/>
    <w:rsid w:val="00115D5F"/>
    <w:pPr>
      <w:pBdr>
        <w:top w:val="single" w:sz="8" w:space="0" w:color="auto"/>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26">
    <w:name w:val="xl6026"/>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27">
    <w:name w:val="xl6027"/>
    <w:basedOn w:val="aa"/>
    <w:qFormat/>
    <w:rsid w:val="00115D5F"/>
    <w:pPr>
      <w:pBdr>
        <w:top w:val="dashed" w:sz="4" w:space="0" w:color="auto"/>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28">
    <w:name w:val="xl6028"/>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29">
    <w:name w:val="xl6029"/>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30">
    <w:name w:val="xl6030"/>
    <w:basedOn w:val="aa"/>
    <w:qFormat/>
    <w:rsid w:val="00115D5F"/>
    <w:pPr>
      <w:spacing w:before="100" w:beforeAutospacing="1" w:after="100" w:afterAutospacing="1"/>
    </w:pPr>
    <w:rPr>
      <w:rFonts w:ascii="Times New Roman" w:hAnsi="Times New Roman"/>
      <w:kern w:val="0"/>
      <w:szCs w:val="24"/>
    </w:rPr>
  </w:style>
  <w:style w:type="paragraph" w:customStyle="1" w:styleId="xl6031">
    <w:name w:val="xl6031"/>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32">
    <w:name w:val="xl6032"/>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33">
    <w:name w:val="xl6033"/>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34">
    <w:name w:val="xl6034"/>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35">
    <w:name w:val="xl6035"/>
    <w:basedOn w:val="aa"/>
    <w:qFormat/>
    <w:rsid w:val="00115D5F"/>
    <w:pPr>
      <w:pBdr>
        <w:top w:val="single" w:sz="8"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36">
    <w:name w:val="xl6036"/>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37">
    <w:name w:val="xl6037"/>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38">
    <w:name w:val="xl6038"/>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39">
    <w:name w:val="xl6039"/>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0">
    <w:name w:val="xl6040"/>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1">
    <w:name w:val="xl6041"/>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2">
    <w:name w:val="xl6042"/>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3">
    <w:name w:val="xl6043"/>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4">
    <w:name w:val="xl6044"/>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5">
    <w:name w:val="xl6045"/>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6">
    <w:name w:val="xl6046"/>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7">
    <w:name w:val="xl6047"/>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8">
    <w:name w:val="xl6048"/>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9">
    <w:name w:val="xl6049"/>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0">
    <w:name w:val="xl6050"/>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51">
    <w:name w:val="xl6051"/>
    <w:basedOn w:val="aa"/>
    <w:qFormat/>
    <w:rsid w:val="00115D5F"/>
    <w:pPr>
      <w:spacing w:before="100" w:beforeAutospacing="1" w:after="100" w:afterAutospacing="1"/>
    </w:pPr>
    <w:rPr>
      <w:rFonts w:ascii="Times New Roman" w:hAnsi="Times New Roman"/>
      <w:kern w:val="0"/>
      <w:szCs w:val="24"/>
    </w:rPr>
  </w:style>
  <w:style w:type="paragraph" w:customStyle="1" w:styleId="xl6052">
    <w:name w:val="xl6052"/>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53">
    <w:name w:val="xl6053"/>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4">
    <w:name w:val="xl6054"/>
    <w:basedOn w:val="aa"/>
    <w:qFormat/>
    <w:rsid w:val="00115D5F"/>
    <w:pPr>
      <w:spacing w:before="100" w:beforeAutospacing="1" w:after="100" w:afterAutospacing="1"/>
    </w:pPr>
    <w:rPr>
      <w:rFonts w:ascii="Times New Roman" w:hAnsi="Times New Roman"/>
      <w:kern w:val="0"/>
      <w:szCs w:val="24"/>
    </w:rPr>
  </w:style>
  <w:style w:type="paragraph" w:customStyle="1" w:styleId="xl6055">
    <w:name w:val="xl6055"/>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6">
    <w:name w:val="xl6056"/>
    <w:basedOn w:val="aa"/>
    <w:qFormat/>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57">
    <w:name w:val="xl6057"/>
    <w:basedOn w:val="aa"/>
    <w:qFormat/>
    <w:rsid w:val="00115D5F"/>
    <w:pPr>
      <w:spacing w:before="100" w:beforeAutospacing="1" w:after="100" w:afterAutospacing="1"/>
    </w:pPr>
    <w:rPr>
      <w:rFonts w:ascii="Times New Roman" w:hAnsi="Times New Roman"/>
      <w:kern w:val="0"/>
      <w:szCs w:val="24"/>
    </w:rPr>
  </w:style>
  <w:style w:type="paragraph" w:customStyle="1" w:styleId="xl6058">
    <w:name w:val="xl6058"/>
    <w:basedOn w:val="aa"/>
    <w:qFormat/>
    <w:rsid w:val="00115D5F"/>
    <w:pPr>
      <w:pBdr>
        <w:top w:val="dashed" w:sz="4" w:space="0" w:color="auto"/>
      </w:pBdr>
      <w:spacing w:before="100" w:beforeAutospacing="1" w:after="100" w:afterAutospacing="1"/>
      <w:jc w:val="center"/>
    </w:pPr>
    <w:rPr>
      <w:rFonts w:ascii="Times New Roman" w:hAnsi="Times New Roman"/>
      <w:kern w:val="0"/>
      <w:szCs w:val="24"/>
    </w:rPr>
  </w:style>
  <w:style w:type="paragraph" w:customStyle="1" w:styleId="xl6059">
    <w:name w:val="xl6059"/>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60">
    <w:name w:val="xl6060"/>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61">
    <w:name w:val="xl6061"/>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62">
    <w:name w:val="xl6062"/>
    <w:basedOn w:val="aa"/>
    <w:qFormat/>
    <w:rsid w:val="00115D5F"/>
    <w:pPr>
      <w:spacing w:before="100" w:beforeAutospacing="1" w:after="100" w:afterAutospacing="1"/>
    </w:pPr>
    <w:rPr>
      <w:rFonts w:ascii="Times New Roman" w:hAnsi="Times New Roman"/>
      <w:kern w:val="0"/>
      <w:szCs w:val="24"/>
    </w:rPr>
  </w:style>
  <w:style w:type="paragraph" w:customStyle="1" w:styleId="xl6063">
    <w:name w:val="xl6063"/>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64">
    <w:name w:val="xl6064"/>
    <w:basedOn w:val="aa"/>
    <w:qFormat/>
    <w:rsid w:val="00115D5F"/>
    <w:pPr>
      <w:spacing w:before="100" w:beforeAutospacing="1" w:after="100" w:afterAutospacing="1"/>
    </w:pPr>
    <w:rPr>
      <w:rFonts w:ascii="Times New Roman" w:hAnsi="Times New Roman"/>
      <w:kern w:val="0"/>
      <w:szCs w:val="24"/>
    </w:rPr>
  </w:style>
  <w:style w:type="paragraph" w:customStyle="1" w:styleId="xl6065">
    <w:name w:val="xl6065"/>
    <w:basedOn w:val="aa"/>
    <w:qFormat/>
    <w:rsid w:val="00115D5F"/>
    <w:pPr>
      <w:spacing w:before="100" w:beforeAutospacing="1" w:after="100" w:afterAutospacing="1"/>
    </w:pPr>
    <w:rPr>
      <w:rFonts w:ascii="Times New Roman" w:hAnsi="Times New Roman"/>
      <w:kern w:val="0"/>
      <w:szCs w:val="24"/>
    </w:rPr>
  </w:style>
  <w:style w:type="paragraph" w:customStyle="1" w:styleId="xl6066">
    <w:name w:val="xl6066"/>
    <w:basedOn w:val="aa"/>
    <w:qFormat/>
    <w:rsid w:val="00115D5F"/>
    <w:pPr>
      <w:pBdr>
        <w:top w:val="dashed" w:sz="4" w:space="0" w:color="auto"/>
        <w:bottom w:val="single" w:sz="8" w:space="0" w:color="auto"/>
      </w:pBdr>
      <w:spacing w:before="100" w:beforeAutospacing="1" w:after="100" w:afterAutospacing="1"/>
      <w:jc w:val="right"/>
    </w:pPr>
    <w:rPr>
      <w:rFonts w:ascii="Times New Roman" w:hAnsi="Times New Roman"/>
      <w:kern w:val="0"/>
      <w:szCs w:val="24"/>
    </w:rPr>
  </w:style>
  <w:style w:type="paragraph" w:customStyle="1" w:styleId="xl6067">
    <w:name w:val="xl6067"/>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68">
    <w:name w:val="xl6068"/>
    <w:basedOn w:val="aa"/>
    <w:qFormat/>
    <w:rsid w:val="00115D5F"/>
    <w:pPr>
      <w:pBdr>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69">
    <w:name w:val="xl6069"/>
    <w:basedOn w:val="aa"/>
    <w:qFormat/>
    <w:rsid w:val="00115D5F"/>
    <w:pPr>
      <w:spacing w:before="100" w:beforeAutospacing="1" w:after="100" w:afterAutospacing="1"/>
      <w:jc w:val="right"/>
    </w:pPr>
    <w:rPr>
      <w:rFonts w:ascii="Times New Roman" w:hAnsi="Times New Roman"/>
      <w:kern w:val="0"/>
      <w:szCs w:val="24"/>
    </w:rPr>
  </w:style>
  <w:style w:type="paragraph" w:customStyle="1" w:styleId="xl6070">
    <w:name w:val="xl6070"/>
    <w:basedOn w:val="aa"/>
    <w:qFormat/>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71">
    <w:name w:val="xl6071"/>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2">
    <w:name w:val="xl6072"/>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3">
    <w:name w:val="xl6073"/>
    <w:basedOn w:val="aa"/>
    <w:qFormat/>
    <w:rsid w:val="00115D5F"/>
    <w:pPr>
      <w:spacing w:before="100" w:beforeAutospacing="1" w:after="100" w:afterAutospacing="1"/>
      <w:jc w:val="right"/>
    </w:pPr>
    <w:rPr>
      <w:rFonts w:ascii="Times New Roman" w:hAnsi="Times New Roman"/>
      <w:kern w:val="0"/>
      <w:szCs w:val="24"/>
    </w:rPr>
  </w:style>
  <w:style w:type="paragraph" w:customStyle="1" w:styleId="xl6074">
    <w:name w:val="xl6074"/>
    <w:basedOn w:val="aa"/>
    <w:qFormat/>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75">
    <w:name w:val="xl6075"/>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6">
    <w:name w:val="xl6076"/>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7">
    <w:name w:val="xl6077"/>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8">
    <w:name w:val="xl6078"/>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9">
    <w:name w:val="xl6079"/>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0">
    <w:name w:val="xl6080"/>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81">
    <w:name w:val="xl6081"/>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2">
    <w:name w:val="xl6082"/>
    <w:basedOn w:val="aa"/>
    <w:qFormat/>
    <w:rsid w:val="00115D5F"/>
    <w:pPr>
      <w:pBdr>
        <w:bottom w:val="dashed" w:sz="4" w:space="0" w:color="auto"/>
      </w:pBdr>
      <w:spacing w:before="100" w:beforeAutospacing="1" w:after="100" w:afterAutospacing="1"/>
      <w:jc w:val="center"/>
    </w:pPr>
    <w:rPr>
      <w:rFonts w:ascii="Times New Roman" w:hAnsi="Times New Roman"/>
      <w:kern w:val="0"/>
      <w:szCs w:val="24"/>
    </w:rPr>
  </w:style>
  <w:style w:type="paragraph" w:customStyle="1" w:styleId="xl6083">
    <w:name w:val="xl6083"/>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4">
    <w:name w:val="xl6084"/>
    <w:basedOn w:val="aa"/>
    <w:qFormat/>
    <w:rsid w:val="00115D5F"/>
    <w:pPr>
      <w:spacing w:before="100" w:beforeAutospacing="1" w:after="100" w:afterAutospacing="1"/>
    </w:pPr>
    <w:rPr>
      <w:rFonts w:ascii="Times New Roman" w:hAnsi="Times New Roman"/>
      <w:kern w:val="0"/>
      <w:szCs w:val="24"/>
    </w:rPr>
  </w:style>
  <w:style w:type="paragraph" w:customStyle="1" w:styleId="xl6085">
    <w:name w:val="xl6085"/>
    <w:basedOn w:val="aa"/>
    <w:qFormat/>
    <w:rsid w:val="00115D5F"/>
    <w:pPr>
      <w:spacing w:before="100" w:beforeAutospacing="1" w:after="100" w:afterAutospacing="1"/>
    </w:pPr>
    <w:rPr>
      <w:rFonts w:ascii="Times New Roman" w:hAnsi="Times New Roman"/>
      <w:kern w:val="0"/>
      <w:szCs w:val="24"/>
    </w:rPr>
  </w:style>
  <w:style w:type="paragraph" w:customStyle="1" w:styleId="xl6086">
    <w:name w:val="xl6086"/>
    <w:basedOn w:val="aa"/>
    <w:qFormat/>
    <w:rsid w:val="00115D5F"/>
    <w:pPr>
      <w:spacing w:before="100" w:beforeAutospacing="1" w:after="100" w:afterAutospacing="1"/>
    </w:pPr>
    <w:rPr>
      <w:rFonts w:ascii="Times New Roman" w:hAnsi="Times New Roman"/>
      <w:kern w:val="0"/>
      <w:szCs w:val="24"/>
    </w:rPr>
  </w:style>
  <w:style w:type="paragraph" w:customStyle="1" w:styleId="xl6087">
    <w:name w:val="xl6087"/>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88">
    <w:name w:val="xl6088"/>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9">
    <w:name w:val="xl6089"/>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90">
    <w:name w:val="xl6090"/>
    <w:basedOn w:val="aa"/>
    <w:qFormat/>
    <w:rsid w:val="00115D5F"/>
    <w:pPr>
      <w:pBdr>
        <w:top w:val="dashed" w:sz="4" w:space="0" w:color="auto"/>
      </w:pBdr>
      <w:spacing w:before="100" w:beforeAutospacing="1" w:after="100" w:afterAutospacing="1"/>
      <w:jc w:val="center"/>
    </w:pPr>
    <w:rPr>
      <w:rFonts w:ascii="Times New Roman" w:hAnsi="Times New Roman"/>
      <w:kern w:val="0"/>
      <w:szCs w:val="24"/>
    </w:rPr>
  </w:style>
  <w:style w:type="paragraph" w:customStyle="1" w:styleId="xl6091">
    <w:name w:val="xl6091"/>
    <w:basedOn w:val="aa"/>
    <w:qFormat/>
    <w:rsid w:val="00115D5F"/>
    <w:pPr>
      <w:pBdr>
        <w:bottom w:val="dashed" w:sz="4" w:space="0" w:color="auto"/>
      </w:pBdr>
      <w:spacing w:before="100" w:beforeAutospacing="1" w:after="100" w:afterAutospacing="1"/>
      <w:jc w:val="center"/>
    </w:pPr>
    <w:rPr>
      <w:rFonts w:ascii="Times New Roman" w:hAnsi="Times New Roman"/>
      <w:kern w:val="0"/>
      <w:szCs w:val="24"/>
    </w:rPr>
  </w:style>
  <w:style w:type="paragraph" w:customStyle="1" w:styleId="xl6092">
    <w:name w:val="xl6092"/>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93">
    <w:name w:val="xl6093"/>
    <w:basedOn w:val="aa"/>
    <w:qFormat/>
    <w:rsid w:val="00115D5F"/>
    <w:pPr>
      <w:spacing w:before="100" w:beforeAutospacing="1" w:after="100" w:afterAutospacing="1"/>
    </w:pPr>
    <w:rPr>
      <w:rFonts w:ascii="Times New Roman" w:hAnsi="Times New Roman"/>
      <w:kern w:val="0"/>
      <w:szCs w:val="24"/>
    </w:rPr>
  </w:style>
  <w:style w:type="paragraph" w:customStyle="1" w:styleId="xl6094">
    <w:name w:val="xl6094"/>
    <w:basedOn w:val="aa"/>
    <w:qFormat/>
    <w:rsid w:val="00115D5F"/>
    <w:pPr>
      <w:pBdr>
        <w:top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95">
    <w:name w:val="xl6095"/>
    <w:basedOn w:val="aa"/>
    <w:qFormat/>
    <w:rsid w:val="00115D5F"/>
    <w:pPr>
      <w:spacing w:before="100" w:beforeAutospacing="1" w:after="100" w:afterAutospacing="1"/>
      <w:textAlignment w:val="top"/>
    </w:pPr>
    <w:rPr>
      <w:rFonts w:ascii="Times New Roman" w:hAnsi="Times New Roman"/>
      <w:kern w:val="0"/>
      <w:szCs w:val="24"/>
    </w:rPr>
  </w:style>
  <w:style w:type="paragraph" w:customStyle="1" w:styleId="xl6096">
    <w:name w:val="xl6096"/>
    <w:basedOn w:val="aa"/>
    <w:qFormat/>
    <w:rsid w:val="00115D5F"/>
    <w:pPr>
      <w:pBdr>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97">
    <w:name w:val="xl6097"/>
    <w:basedOn w:val="aa"/>
    <w:qFormat/>
    <w:rsid w:val="00115D5F"/>
    <w:pPr>
      <w:spacing w:before="100" w:beforeAutospacing="1" w:after="100" w:afterAutospacing="1"/>
    </w:pPr>
    <w:rPr>
      <w:rFonts w:ascii="Times New Roman" w:hAnsi="Times New Roman"/>
      <w:kern w:val="0"/>
      <w:szCs w:val="24"/>
    </w:rPr>
  </w:style>
  <w:style w:type="paragraph" w:customStyle="1" w:styleId="xl6098">
    <w:name w:val="xl6098"/>
    <w:basedOn w:val="aa"/>
    <w:qFormat/>
    <w:rsid w:val="00115D5F"/>
    <w:pPr>
      <w:pBdr>
        <w:top w:val="single" w:sz="8" w:space="0" w:color="auto"/>
      </w:pBdr>
      <w:spacing w:before="100" w:beforeAutospacing="1" w:after="100" w:afterAutospacing="1"/>
    </w:pPr>
    <w:rPr>
      <w:rFonts w:ascii="Times New Roman" w:hAnsi="Times New Roman"/>
      <w:kern w:val="0"/>
      <w:szCs w:val="24"/>
    </w:rPr>
  </w:style>
  <w:style w:type="paragraph" w:customStyle="1" w:styleId="xl6099">
    <w:name w:val="xl6099"/>
    <w:basedOn w:val="aa"/>
    <w:qFormat/>
    <w:rsid w:val="00115D5F"/>
    <w:pPr>
      <w:pBdr>
        <w:top w:val="single" w:sz="8" w:space="0" w:color="auto"/>
      </w:pBdr>
      <w:spacing w:before="100" w:beforeAutospacing="1" w:after="100" w:afterAutospacing="1"/>
    </w:pPr>
    <w:rPr>
      <w:rFonts w:ascii="Times New Roman" w:hAnsi="Times New Roman"/>
      <w:kern w:val="0"/>
      <w:szCs w:val="24"/>
    </w:rPr>
  </w:style>
  <w:style w:type="paragraph" w:customStyle="1" w:styleId="xl6100">
    <w:name w:val="xl6100"/>
    <w:basedOn w:val="aa"/>
    <w:qFormat/>
    <w:rsid w:val="00115D5F"/>
    <w:pPr>
      <w:pBdr>
        <w:top w:val="single" w:sz="8" w:space="0" w:color="auto"/>
      </w:pBdr>
      <w:spacing w:before="100" w:beforeAutospacing="1" w:after="100" w:afterAutospacing="1"/>
      <w:jc w:val="center"/>
    </w:pPr>
    <w:rPr>
      <w:rFonts w:ascii="Times New Roman" w:hAnsi="Times New Roman"/>
      <w:kern w:val="0"/>
      <w:szCs w:val="24"/>
    </w:rPr>
  </w:style>
  <w:style w:type="paragraph" w:customStyle="1" w:styleId="xl6101">
    <w:name w:val="xl6101"/>
    <w:basedOn w:val="aa"/>
    <w:qFormat/>
    <w:rsid w:val="00115D5F"/>
    <w:pPr>
      <w:spacing w:before="100" w:beforeAutospacing="1" w:after="100" w:afterAutospacing="1"/>
      <w:jc w:val="center"/>
    </w:pPr>
    <w:rPr>
      <w:rFonts w:ascii="Times New Roman" w:hAnsi="Times New Roman"/>
      <w:kern w:val="0"/>
      <w:szCs w:val="24"/>
    </w:rPr>
  </w:style>
  <w:style w:type="paragraph" w:customStyle="1" w:styleId="xl6102">
    <w:name w:val="xl6102"/>
    <w:basedOn w:val="aa"/>
    <w:qFormat/>
    <w:rsid w:val="00115D5F"/>
    <w:pPr>
      <w:pBdr>
        <w:bottom w:val="dashed" w:sz="4" w:space="0" w:color="auto"/>
      </w:pBdr>
      <w:spacing w:before="100" w:beforeAutospacing="1" w:after="100" w:afterAutospacing="1"/>
      <w:jc w:val="right"/>
    </w:pPr>
    <w:rPr>
      <w:rFonts w:ascii="Times New Roman" w:hAnsi="Times New Roman"/>
      <w:kern w:val="0"/>
      <w:szCs w:val="24"/>
    </w:rPr>
  </w:style>
  <w:style w:type="paragraph" w:customStyle="1" w:styleId="xl6103">
    <w:name w:val="xl6103"/>
    <w:basedOn w:val="aa"/>
    <w:qFormat/>
    <w:rsid w:val="00115D5F"/>
    <w:pPr>
      <w:spacing w:before="100" w:beforeAutospacing="1" w:after="100" w:afterAutospacing="1"/>
      <w:jc w:val="right"/>
    </w:pPr>
    <w:rPr>
      <w:rFonts w:ascii="Times New Roman" w:hAnsi="Times New Roman"/>
      <w:kern w:val="0"/>
      <w:szCs w:val="24"/>
    </w:rPr>
  </w:style>
  <w:style w:type="paragraph" w:customStyle="1" w:styleId="xl6104">
    <w:name w:val="xl6104"/>
    <w:basedOn w:val="aa"/>
    <w:qFormat/>
    <w:rsid w:val="00115D5F"/>
    <w:pPr>
      <w:pBdr>
        <w:top w:val="single" w:sz="8" w:space="0" w:color="auto"/>
      </w:pBdr>
      <w:spacing w:before="100" w:beforeAutospacing="1" w:after="100" w:afterAutospacing="1"/>
      <w:jc w:val="right"/>
    </w:pPr>
    <w:rPr>
      <w:rFonts w:ascii="Times New Roman" w:hAnsi="Times New Roman"/>
      <w:kern w:val="0"/>
      <w:szCs w:val="24"/>
    </w:rPr>
  </w:style>
  <w:style w:type="paragraph" w:customStyle="1" w:styleId="xl6105">
    <w:name w:val="xl6105"/>
    <w:basedOn w:val="aa"/>
    <w:qFormat/>
    <w:rsid w:val="00115D5F"/>
    <w:pPr>
      <w:pBdr>
        <w:bottom w:val="dashed" w:sz="4" w:space="0" w:color="auto"/>
      </w:pBdr>
      <w:spacing w:before="100" w:beforeAutospacing="1" w:after="100" w:afterAutospacing="1"/>
      <w:jc w:val="right"/>
    </w:pPr>
    <w:rPr>
      <w:rFonts w:ascii="Times New Roman" w:hAnsi="Times New Roman"/>
      <w:kern w:val="0"/>
      <w:szCs w:val="24"/>
    </w:rPr>
  </w:style>
  <w:style w:type="table" w:styleId="afe">
    <w:name w:val="Table Grid"/>
    <w:basedOn w:val="ac"/>
    <w:uiPriority w:val="59"/>
    <w:qFormat/>
    <w:rsid w:val="00BF3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說明一、"/>
    <w:basedOn w:val="aa"/>
    <w:link w:val="aff0"/>
    <w:qFormat/>
    <w:rsid w:val="00BF3299"/>
    <w:pPr>
      <w:suppressAutoHyphens/>
      <w:autoSpaceDN w:val="0"/>
      <w:textAlignment w:val="baseline"/>
    </w:pPr>
    <w:rPr>
      <w:rFonts w:ascii="Times New Roman" w:hAnsi="Times New Roman"/>
      <w:kern w:val="3"/>
      <w:szCs w:val="24"/>
    </w:rPr>
  </w:style>
  <w:style w:type="numbering" w:customStyle="1" w:styleId="LFO1">
    <w:name w:val="LFO1"/>
    <w:basedOn w:val="ad"/>
    <w:rsid w:val="00BF3299"/>
    <w:pPr>
      <w:numPr>
        <w:numId w:val="3"/>
      </w:numPr>
    </w:pPr>
  </w:style>
  <w:style w:type="paragraph" w:styleId="aff1">
    <w:name w:val="No Spacing"/>
    <w:uiPriority w:val="1"/>
    <w:qFormat/>
    <w:rsid w:val="008234CE"/>
    <w:pPr>
      <w:widowControl w:val="0"/>
    </w:pPr>
    <w:rPr>
      <w:rFonts w:ascii="Calibri" w:eastAsia="新細明體" w:hAnsi="Calibri" w:cs="Times New Roman"/>
    </w:rPr>
  </w:style>
  <w:style w:type="paragraph" w:customStyle="1" w:styleId="aff2">
    <w:name w:val="壹"/>
    <w:basedOn w:val="aa"/>
    <w:qFormat/>
    <w:rsid w:val="000D2441"/>
    <w:pPr>
      <w:autoSpaceDE w:val="0"/>
      <w:autoSpaceDN w:val="0"/>
      <w:adjustRightInd w:val="0"/>
      <w:spacing w:beforeLines="60" w:line="600" w:lineRule="exact"/>
      <w:jc w:val="both"/>
    </w:pPr>
    <w:rPr>
      <w:rFonts w:ascii="標楷體" w:eastAsia="標楷體" w:hAnsi="標楷體"/>
      <w:kern w:val="0"/>
      <w:sz w:val="36"/>
      <w:szCs w:val="20"/>
    </w:rPr>
  </w:style>
  <w:style w:type="paragraph" w:styleId="aff3">
    <w:name w:val="Plain Text"/>
    <w:aliases w:val="字元 字元 字元 字元,一般文字1,字元1 字元,字元 字元 字元 字元 字元 字元 字元 字元 字元 字元 字元 字元 字元 字元 字元 字元 字元 字元 字元 字元,字元 字元 字元 字元 字元 字元 字元 字元 字元 字元 字元 字元 字元 字元 字元 字元 字元"/>
    <w:basedOn w:val="aa"/>
    <w:link w:val="aff4"/>
    <w:uiPriority w:val="99"/>
    <w:qFormat/>
    <w:rsid w:val="005E701F"/>
    <w:rPr>
      <w:rFonts w:ascii="細明體" w:eastAsia="細明體" w:hAnsi="Courier New" w:cs="Courier New"/>
      <w:szCs w:val="24"/>
    </w:rPr>
  </w:style>
  <w:style w:type="character" w:customStyle="1" w:styleId="aff4">
    <w:name w:val="純文字 字元"/>
    <w:aliases w:val="字元 字元 字元 字元 字元3,一般文字1 字元,字元1 字元 字元,字元 字元 字元 字元 字元 字元 字元 字元 字元 字元 字元 字元 字元 字元 字元 字元 字元 字元 字元 字元 字元,字元 字元 字元 字元 字元 字元 字元 字元 字元 字元 字元 字元 字元 字元 字元 字元 字元 字元"/>
    <w:basedOn w:val="ab"/>
    <w:link w:val="aff3"/>
    <w:uiPriority w:val="99"/>
    <w:qFormat/>
    <w:rsid w:val="005E701F"/>
    <w:rPr>
      <w:rFonts w:ascii="細明體" w:eastAsia="細明體" w:hAnsi="Courier New" w:cs="Courier New"/>
      <w:szCs w:val="24"/>
    </w:rPr>
  </w:style>
  <w:style w:type="character" w:customStyle="1" w:styleId="aff5">
    <w:name w:val="一 字元"/>
    <w:basedOn w:val="ab"/>
    <w:link w:val="aff6"/>
    <w:locked/>
    <w:rsid w:val="004C5FA8"/>
    <w:rPr>
      <w:rFonts w:ascii="全真楷書" w:eastAsia="全真楷書" w:hAnsi="全真楷書"/>
    </w:rPr>
  </w:style>
  <w:style w:type="paragraph" w:customStyle="1" w:styleId="aff6">
    <w:name w:val="一"/>
    <w:basedOn w:val="aa"/>
    <w:link w:val="aff5"/>
    <w:qFormat/>
    <w:rsid w:val="004C5FA8"/>
    <w:pPr>
      <w:spacing w:before="20" w:line="300" w:lineRule="exact"/>
      <w:ind w:leftChars="217" w:left="521" w:firstLine="280"/>
      <w:jc w:val="both"/>
    </w:pPr>
    <w:rPr>
      <w:rFonts w:ascii="全真楷書" w:eastAsia="全真楷書" w:hAnsi="全真楷書" w:cstheme="minorBidi"/>
    </w:rPr>
  </w:style>
  <w:style w:type="character" w:customStyle="1" w:styleId="80">
    <w:name w:val="標題 8 字元"/>
    <w:basedOn w:val="ab"/>
    <w:link w:val="8"/>
    <w:uiPriority w:val="9"/>
    <w:rsid w:val="00A16FA7"/>
    <w:rPr>
      <w:rFonts w:asciiTheme="majorHAnsi" w:eastAsiaTheme="majorEastAsia" w:hAnsiTheme="majorHAnsi" w:cstheme="majorBidi"/>
      <w:sz w:val="36"/>
      <w:szCs w:val="36"/>
    </w:rPr>
  </w:style>
  <w:style w:type="paragraph" w:customStyle="1" w:styleId="LV1">
    <w:name w:val="LV1"/>
    <w:basedOn w:val="aa"/>
    <w:link w:val="LV10"/>
    <w:qFormat/>
    <w:rsid w:val="00A16FA7"/>
    <w:pPr>
      <w:numPr>
        <w:numId w:val="4"/>
      </w:numPr>
      <w:tabs>
        <w:tab w:val="left" w:pos="1134"/>
      </w:tabs>
      <w:spacing w:line="560" w:lineRule="exact"/>
    </w:pPr>
    <w:rPr>
      <w:rFonts w:ascii="標楷體" w:eastAsia="標楷體" w:hAnsi="標楷體"/>
      <w:sz w:val="32"/>
    </w:rPr>
  </w:style>
  <w:style w:type="character" w:customStyle="1" w:styleId="40">
    <w:name w:val="標題 4 字元"/>
    <w:aliases w:val="表格 字元,IE_標題 4內文 字元"/>
    <w:basedOn w:val="ab"/>
    <w:link w:val="4"/>
    <w:qFormat/>
    <w:rsid w:val="00374594"/>
    <w:rPr>
      <w:rFonts w:ascii="Times New Roman" w:eastAsia="標楷體" w:hAnsi="Times New Roman" w:cs="Times New Roman"/>
      <w:b/>
      <w:color w:val="000000"/>
      <w:kern w:val="0"/>
      <w:sz w:val="28"/>
      <w:szCs w:val="20"/>
    </w:rPr>
  </w:style>
  <w:style w:type="character" w:customStyle="1" w:styleId="51">
    <w:name w:val="標題 5 字元"/>
    <w:basedOn w:val="ab"/>
    <w:link w:val="50"/>
    <w:rsid w:val="00374594"/>
    <w:rPr>
      <w:rFonts w:ascii="Times New Roman" w:eastAsia="標楷體" w:hAnsi="Times New Roman" w:cs="Times New Roman"/>
      <w:bCs/>
      <w:color w:val="000000"/>
      <w:kern w:val="0"/>
      <w:sz w:val="28"/>
      <w:szCs w:val="36"/>
    </w:rPr>
  </w:style>
  <w:style w:type="character" w:customStyle="1" w:styleId="60">
    <w:name w:val="標題 6 字元"/>
    <w:basedOn w:val="ab"/>
    <w:link w:val="6"/>
    <w:uiPriority w:val="9"/>
    <w:rsid w:val="00374594"/>
    <w:rPr>
      <w:rFonts w:ascii="Times New Roman" w:eastAsia="標楷體" w:hAnsi="Times New Roman" w:cs="Times New Roman"/>
      <w:b/>
      <w:bCs/>
      <w:color w:val="000000"/>
      <w:kern w:val="0"/>
      <w:sz w:val="28"/>
      <w:szCs w:val="36"/>
    </w:rPr>
  </w:style>
  <w:style w:type="character" w:customStyle="1" w:styleId="70">
    <w:name w:val="標題 7 字元"/>
    <w:aliases w:val="(1) 字元"/>
    <w:basedOn w:val="ab"/>
    <w:link w:val="7"/>
    <w:rsid w:val="00374594"/>
    <w:rPr>
      <w:rFonts w:ascii="Times New Roman" w:eastAsia="標楷體" w:hAnsi="Times New Roman" w:cs="Times New Roman"/>
      <w:bCs/>
      <w:color w:val="000000"/>
      <w:kern w:val="0"/>
      <w:sz w:val="28"/>
      <w:szCs w:val="36"/>
    </w:rPr>
  </w:style>
  <w:style w:type="paragraph" w:customStyle="1" w:styleId="aff7">
    <w:name w:val="說明（１）"/>
    <w:basedOn w:val="aa"/>
    <w:qFormat/>
    <w:rsid w:val="00374594"/>
    <w:pPr>
      <w:kinsoku w:val="0"/>
      <w:autoSpaceDE w:val="0"/>
      <w:autoSpaceDN w:val="0"/>
      <w:spacing w:line="560" w:lineRule="exact"/>
      <w:ind w:left="2506" w:hanging="1088"/>
    </w:pPr>
    <w:rPr>
      <w:rFonts w:ascii="Times New Roman" w:eastAsia="標楷體" w:hAnsi="Times New Roman"/>
      <w:kern w:val="0"/>
      <w:sz w:val="36"/>
      <w:szCs w:val="20"/>
    </w:rPr>
  </w:style>
  <w:style w:type="paragraph" w:customStyle="1" w:styleId="aff8">
    <w:name w:val="說明（一）"/>
    <w:basedOn w:val="aa"/>
    <w:link w:val="aff9"/>
    <w:qFormat/>
    <w:rsid w:val="00374594"/>
    <w:pPr>
      <w:kinsoku w:val="0"/>
      <w:autoSpaceDE w:val="0"/>
      <w:autoSpaceDN w:val="0"/>
      <w:spacing w:line="560" w:lineRule="exact"/>
      <w:ind w:left="1786" w:hanging="1077"/>
    </w:pPr>
    <w:rPr>
      <w:rFonts w:ascii="Times New Roman" w:eastAsia="標楷體" w:hAnsi="Times New Roman"/>
      <w:kern w:val="0"/>
      <w:sz w:val="36"/>
      <w:szCs w:val="20"/>
    </w:rPr>
  </w:style>
  <w:style w:type="paragraph" w:customStyle="1" w:styleId="affa">
    <w:name w:val="說明１、"/>
    <w:basedOn w:val="aa"/>
    <w:qFormat/>
    <w:rsid w:val="00374594"/>
    <w:pPr>
      <w:kinsoku w:val="0"/>
      <w:autoSpaceDE w:val="0"/>
      <w:autoSpaceDN w:val="0"/>
      <w:spacing w:line="560" w:lineRule="exact"/>
      <w:ind w:left="1786" w:hanging="726"/>
    </w:pPr>
    <w:rPr>
      <w:rFonts w:ascii="Times New Roman" w:eastAsia="標楷體" w:hAnsi="Times New Roman"/>
      <w:kern w:val="0"/>
      <w:sz w:val="36"/>
      <w:szCs w:val="20"/>
    </w:rPr>
  </w:style>
  <w:style w:type="paragraph" w:styleId="affb">
    <w:name w:val="footnote text"/>
    <w:basedOn w:val="aa"/>
    <w:link w:val="affc"/>
    <w:uiPriority w:val="99"/>
    <w:unhideWhenUsed/>
    <w:qFormat/>
    <w:rsid w:val="00374594"/>
    <w:pPr>
      <w:snapToGrid w:val="0"/>
    </w:pPr>
    <w:rPr>
      <w:rFonts w:ascii="Times New Roman" w:hAnsi="Times New Roman"/>
      <w:sz w:val="20"/>
      <w:szCs w:val="20"/>
    </w:rPr>
  </w:style>
  <w:style w:type="character" w:customStyle="1" w:styleId="affc">
    <w:name w:val="註腳文字 字元"/>
    <w:basedOn w:val="ab"/>
    <w:link w:val="affb"/>
    <w:uiPriority w:val="99"/>
    <w:rsid w:val="00374594"/>
    <w:rPr>
      <w:rFonts w:ascii="Times New Roman" w:eastAsia="新細明體" w:hAnsi="Times New Roman" w:cs="Times New Roman"/>
      <w:sz w:val="20"/>
      <w:szCs w:val="20"/>
    </w:rPr>
  </w:style>
  <w:style w:type="character" w:styleId="affd">
    <w:name w:val="footnote reference"/>
    <w:uiPriority w:val="99"/>
    <w:unhideWhenUsed/>
    <w:rsid w:val="00374594"/>
    <w:rPr>
      <w:vertAlign w:val="superscript"/>
    </w:rPr>
  </w:style>
  <w:style w:type="numbering" w:customStyle="1" w:styleId="15">
    <w:name w:val="無清單1"/>
    <w:next w:val="ad"/>
    <w:uiPriority w:val="99"/>
    <w:semiHidden/>
    <w:unhideWhenUsed/>
    <w:rsid w:val="00374594"/>
  </w:style>
  <w:style w:type="paragraph" w:styleId="affe">
    <w:name w:val="Revision"/>
    <w:uiPriority w:val="99"/>
    <w:qFormat/>
    <w:rsid w:val="00374594"/>
    <w:pPr>
      <w:suppressAutoHyphens/>
      <w:autoSpaceDN w:val="0"/>
      <w:textAlignment w:val="baseline"/>
    </w:pPr>
    <w:rPr>
      <w:rFonts w:ascii="Times New Roman" w:eastAsia="標楷體" w:hAnsi="Times New Roman" w:cs="Times New Roman"/>
      <w:b/>
      <w:color w:val="000000"/>
      <w:kern w:val="3"/>
      <w:sz w:val="28"/>
      <w:szCs w:val="48"/>
    </w:rPr>
  </w:style>
  <w:style w:type="character" w:styleId="afff">
    <w:name w:val="annotation reference"/>
    <w:uiPriority w:val="99"/>
    <w:qFormat/>
    <w:rsid w:val="00374594"/>
    <w:rPr>
      <w:sz w:val="18"/>
      <w:szCs w:val="18"/>
    </w:rPr>
  </w:style>
  <w:style w:type="paragraph" w:styleId="afff0">
    <w:name w:val="annotation subject"/>
    <w:basedOn w:val="af9"/>
    <w:next w:val="af9"/>
    <w:link w:val="afff1"/>
    <w:uiPriority w:val="99"/>
    <w:qFormat/>
    <w:rsid w:val="00374594"/>
    <w:pPr>
      <w:suppressAutoHyphens/>
      <w:autoSpaceDN w:val="0"/>
      <w:adjustRightInd/>
      <w:spacing w:line="240" w:lineRule="auto"/>
    </w:pPr>
    <w:rPr>
      <w:b/>
      <w:bCs/>
      <w:color w:val="000000"/>
      <w:kern w:val="3"/>
      <w:sz w:val="28"/>
      <w:szCs w:val="48"/>
    </w:rPr>
  </w:style>
  <w:style w:type="character" w:customStyle="1" w:styleId="afff1">
    <w:name w:val="註解主旨 字元"/>
    <w:basedOn w:val="afa"/>
    <w:link w:val="afff0"/>
    <w:uiPriority w:val="99"/>
    <w:rsid w:val="00374594"/>
    <w:rPr>
      <w:rFonts w:ascii="Times New Roman" w:eastAsia="標楷體" w:hAnsi="Times New Roman" w:cs="Times New Roman"/>
      <w:b/>
      <w:bCs/>
      <w:color w:val="000000"/>
      <w:kern w:val="3"/>
      <w:sz w:val="28"/>
      <w:szCs w:val="48"/>
    </w:rPr>
  </w:style>
  <w:style w:type="paragraph" w:customStyle="1" w:styleId="Default">
    <w:name w:val="Default"/>
    <w:qFormat/>
    <w:rsid w:val="00374594"/>
    <w:pPr>
      <w:widowControl w:val="0"/>
      <w:suppressAutoHyphens/>
      <w:autoSpaceDE w:val="0"/>
      <w:autoSpaceDN w:val="0"/>
      <w:textAlignment w:val="baseline"/>
    </w:pPr>
    <w:rPr>
      <w:rFonts w:ascii="Times New Roman" w:eastAsia="新細明體" w:hAnsi="Times New Roman" w:cs="Times New Roman"/>
      <w:color w:val="000000"/>
      <w:kern w:val="0"/>
      <w:szCs w:val="24"/>
    </w:rPr>
  </w:style>
  <w:style w:type="table" w:customStyle="1" w:styleId="17">
    <w:name w:val="表格格線1"/>
    <w:basedOn w:val="ac"/>
    <w:next w:val="afe"/>
    <w:uiPriority w:val="39"/>
    <w:qFormat/>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無清單2"/>
    <w:next w:val="ad"/>
    <w:uiPriority w:val="99"/>
    <w:semiHidden/>
    <w:unhideWhenUsed/>
    <w:rsid w:val="00374594"/>
  </w:style>
  <w:style w:type="numbering" w:customStyle="1" w:styleId="33">
    <w:name w:val="無清單3"/>
    <w:next w:val="ad"/>
    <w:uiPriority w:val="99"/>
    <w:semiHidden/>
    <w:unhideWhenUsed/>
    <w:rsid w:val="00374594"/>
  </w:style>
  <w:style w:type="paragraph" w:customStyle="1" w:styleId="afff2">
    <w:name w:val="主旨"/>
    <w:qFormat/>
    <w:rsid w:val="00374594"/>
    <w:pPr>
      <w:spacing w:line="500" w:lineRule="exact"/>
      <w:ind w:left="969" w:hanging="969"/>
      <w:jc w:val="both"/>
    </w:pPr>
    <w:rPr>
      <w:rFonts w:ascii="Times New Roman" w:eastAsia="標楷體" w:hAnsi="Times New Roman" w:cs="Times New Roman"/>
      <w:noProof/>
      <w:kern w:val="0"/>
      <w:sz w:val="32"/>
      <w:szCs w:val="20"/>
    </w:rPr>
  </w:style>
  <w:style w:type="paragraph" w:customStyle="1" w:styleId="afff3">
    <w:name w:val="費協會"/>
    <w:basedOn w:val="aa"/>
    <w:qFormat/>
    <w:rsid w:val="00374594"/>
    <w:pPr>
      <w:autoSpaceDE w:val="0"/>
      <w:autoSpaceDN w:val="0"/>
      <w:adjustRightInd w:val="0"/>
      <w:spacing w:line="600" w:lineRule="exact"/>
      <w:jc w:val="both"/>
      <w:textAlignment w:val="baseline"/>
    </w:pPr>
    <w:rPr>
      <w:rFonts w:ascii="標楷體" w:eastAsia="標楷體" w:hAnsi="標楷體"/>
      <w:b/>
      <w:bCs/>
      <w:spacing w:val="-6"/>
      <w:kern w:val="0"/>
      <w:sz w:val="36"/>
      <w:szCs w:val="20"/>
    </w:rPr>
  </w:style>
  <w:style w:type="paragraph" w:styleId="afff4">
    <w:name w:val="Body Text"/>
    <w:basedOn w:val="aa"/>
    <w:link w:val="afff5"/>
    <w:qFormat/>
    <w:rsid w:val="00374594"/>
    <w:pPr>
      <w:ind w:rightChars="-73" w:right="-175"/>
    </w:pPr>
    <w:rPr>
      <w:rFonts w:ascii="標楷體" w:eastAsia="標楷體" w:hAnsi="標楷體"/>
      <w:szCs w:val="24"/>
    </w:rPr>
  </w:style>
  <w:style w:type="character" w:customStyle="1" w:styleId="afff5">
    <w:name w:val="本文 字元"/>
    <w:basedOn w:val="ab"/>
    <w:link w:val="afff4"/>
    <w:qFormat/>
    <w:rsid w:val="00374594"/>
    <w:rPr>
      <w:rFonts w:ascii="標楷體" w:eastAsia="標楷體" w:hAnsi="標楷體" w:cs="Times New Roman"/>
      <w:szCs w:val="24"/>
    </w:rPr>
  </w:style>
  <w:style w:type="table" w:customStyle="1" w:styleId="26">
    <w:name w:val="表格格線2"/>
    <w:basedOn w:val="ac"/>
    <w:next w:val="afe"/>
    <w:uiPriority w:val="59"/>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a"/>
    <w:uiPriority w:val="99"/>
    <w:unhideWhenUsed/>
    <w:qFormat/>
    <w:rsid w:val="00374594"/>
    <w:pPr>
      <w:numPr>
        <w:numId w:val="5"/>
      </w:numPr>
      <w:contextualSpacing/>
    </w:pPr>
    <w:rPr>
      <w:rFonts w:ascii="Times New Roman" w:hAnsi="Times New Roman"/>
      <w:szCs w:val="24"/>
    </w:rPr>
  </w:style>
  <w:style w:type="paragraph" w:styleId="afff6">
    <w:name w:val="endnote text"/>
    <w:basedOn w:val="aa"/>
    <w:link w:val="afff7"/>
    <w:uiPriority w:val="99"/>
    <w:unhideWhenUsed/>
    <w:qFormat/>
    <w:rsid w:val="00374594"/>
    <w:pPr>
      <w:suppressAutoHyphens/>
      <w:autoSpaceDN w:val="0"/>
      <w:snapToGrid w:val="0"/>
      <w:spacing w:before="100" w:after="100"/>
      <w:textAlignment w:val="baseline"/>
    </w:pPr>
    <w:rPr>
      <w:rFonts w:ascii="Arial Unicode MS" w:eastAsia="Arial Unicode MS" w:hAnsi="Arial Unicode MS" w:cs="Arial Unicode MS"/>
      <w:kern w:val="0"/>
      <w:sz w:val="20"/>
      <w:szCs w:val="24"/>
    </w:rPr>
  </w:style>
  <w:style w:type="character" w:customStyle="1" w:styleId="afff7">
    <w:name w:val="章節附註文字 字元"/>
    <w:basedOn w:val="ab"/>
    <w:link w:val="afff6"/>
    <w:uiPriority w:val="99"/>
    <w:rsid w:val="00374594"/>
    <w:rPr>
      <w:rFonts w:ascii="Arial Unicode MS" w:eastAsia="Arial Unicode MS" w:hAnsi="Arial Unicode MS" w:cs="Arial Unicode MS"/>
      <w:kern w:val="0"/>
      <w:sz w:val="20"/>
      <w:szCs w:val="24"/>
    </w:rPr>
  </w:style>
  <w:style w:type="character" w:styleId="afff8">
    <w:name w:val="endnote reference"/>
    <w:basedOn w:val="ab"/>
    <w:uiPriority w:val="99"/>
    <w:unhideWhenUsed/>
    <w:rsid w:val="00374594"/>
    <w:rPr>
      <w:vertAlign w:val="superscript"/>
    </w:rPr>
  </w:style>
  <w:style w:type="numbering" w:customStyle="1" w:styleId="41">
    <w:name w:val="無清單4"/>
    <w:next w:val="ad"/>
    <w:uiPriority w:val="99"/>
    <w:semiHidden/>
    <w:unhideWhenUsed/>
    <w:rsid w:val="00374594"/>
  </w:style>
  <w:style w:type="table" w:customStyle="1" w:styleId="34">
    <w:name w:val="表格格線3"/>
    <w:basedOn w:val="ac"/>
    <w:next w:val="afe"/>
    <w:uiPriority w:val="59"/>
    <w:qFormat/>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a"/>
    <w:uiPriority w:val="99"/>
    <w:qFormat/>
    <w:rsid w:val="00DF5BC7"/>
    <w:pPr>
      <w:spacing w:before="100" w:beforeAutospacing="1" w:after="100" w:afterAutospacing="1"/>
    </w:pPr>
    <w:rPr>
      <w:rFonts w:ascii="Arial Unicode MS" w:eastAsia="Arial Unicode MS" w:hAnsi="Arial Unicode MS" w:cs="Arial Unicode MS"/>
      <w:kern w:val="0"/>
      <w:szCs w:val="24"/>
    </w:rPr>
  </w:style>
  <w:style w:type="paragraph" w:customStyle="1" w:styleId="xl65">
    <w:name w:val="xl6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66">
    <w:name w:val="xl6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67">
    <w:name w:val="xl6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68">
    <w:name w:val="xl68"/>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69">
    <w:name w:val="xl69"/>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0">
    <w:name w:val="xl70"/>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1">
    <w:name w:val="xl7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2">
    <w:name w:val="xl7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標楷體" w:eastAsia="標楷體" w:hAnsi="標楷體" w:cs="新細明體"/>
      <w:kern w:val="0"/>
      <w:sz w:val="28"/>
      <w:szCs w:val="28"/>
    </w:rPr>
  </w:style>
  <w:style w:type="paragraph" w:customStyle="1" w:styleId="xl73">
    <w:name w:val="xl73"/>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74">
    <w:name w:val="xl74"/>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5">
    <w:name w:val="xl7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76">
    <w:name w:val="xl7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標楷體" w:eastAsia="標楷體" w:hAnsi="標楷體" w:cs="新細明體"/>
      <w:kern w:val="0"/>
      <w:sz w:val="28"/>
      <w:szCs w:val="28"/>
    </w:rPr>
  </w:style>
  <w:style w:type="paragraph" w:customStyle="1" w:styleId="xl77">
    <w:name w:val="xl7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78">
    <w:name w:val="xl78"/>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79">
    <w:name w:val="xl79"/>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80">
    <w:name w:val="xl80"/>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8"/>
      <w:szCs w:val="28"/>
    </w:rPr>
  </w:style>
  <w:style w:type="paragraph" w:customStyle="1" w:styleId="xl81">
    <w:name w:val="xl81"/>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2"/>
    </w:rPr>
  </w:style>
  <w:style w:type="paragraph" w:customStyle="1" w:styleId="xl82">
    <w:name w:val="xl82"/>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kern w:val="0"/>
      <w:szCs w:val="24"/>
    </w:rPr>
  </w:style>
  <w:style w:type="paragraph" w:customStyle="1" w:styleId="xl83">
    <w:name w:val="xl83"/>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Cs w:val="24"/>
    </w:rPr>
  </w:style>
  <w:style w:type="paragraph" w:customStyle="1" w:styleId="xl84">
    <w:name w:val="xl84"/>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85">
    <w:name w:val="xl85"/>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kern w:val="0"/>
      <w:szCs w:val="24"/>
    </w:rPr>
  </w:style>
  <w:style w:type="paragraph" w:customStyle="1" w:styleId="xl86">
    <w:name w:val="xl8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color w:val="FF0000"/>
      <w:kern w:val="0"/>
      <w:sz w:val="22"/>
    </w:rPr>
  </w:style>
  <w:style w:type="paragraph" w:customStyle="1" w:styleId="xl87">
    <w:name w:val="xl87"/>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88">
    <w:name w:val="xl88"/>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89">
    <w:name w:val="xl89"/>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8"/>
      <w:szCs w:val="28"/>
    </w:rPr>
  </w:style>
  <w:style w:type="paragraph" w:customStyle="1" w:styleId="xl90">
    <w:name w:val="xl90"/>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91">
    <w:name w:val="xl9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92">
    <w:name w:val="xl9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3">
    <w:name w:val="xl93"/>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4">
    <w:name w:val="xl94"/>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95">
    <w:name w:val="xl95"/>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96">
    <w:name w:val="xl9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97">
    <w:name w:val="xl9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8">
    <w:name w:val="xl98"/>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kern w:val="0"/>
      <w:sz w:val="28"/>
      <w:szCs w:val="28"/>
    </w:rPr>
  </w:style>
  <w:style w:type="paragraph" w:customStyle="1" w:styleId="xl99">
    <w:name w:val="xl99"/>
    <w:basedOn w:val="aa"/>
    <w:qFormat/>
    <w:rsid w:val="00DF5BC7"/>
    <w:pPr>
      <w:pBdr>
        <w:top w:val="single" w:sz="4" w:space="0" w:color="auto"/>
        <w:left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0">
    <w:name w:val="xl100"/>
    <w:basedOn w:val="aa"/>
    <w:qFormat/>
    <w:rsid w:val="00DF5BC7"/>
    <w:pPr>
      <w:pBdr>
        <w:left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1">
    <w:name w:val="xl101"/>
    <w:basedOn w:val="aa"/>
    <w:qFormat/>
    <w:rsid w:val="00DF5BC7"/>
    <w:pPr>
      <w:pBdr>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2">
    <w:name w:val="xl102"/>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3">
    <w:name w:val="xl103"/>
    <w:basedOn w:val="aa"/>
    <w:qFormat/>
    <w:rsid w:val="00DF5BC7"/>
    <w:pPr>
      <w:pBdr>
        <w:top w:val="single" w:sz="4" w:space="0" w:color="auto"/>
        <w:left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4">
    <w:name w:val="xl104"/>
    <w:basedOn w:val="aa"/>
    <w:qFormat/>
    <w:rsid w:val="00DF5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5">
    <w:name w:val="xl10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6">
    <w:name w:val="xl106"/>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107">
    <w:name w:val="xl107"/>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8">
    <w:name w:val="xl108"/>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9">
    <w:name w:val="xl109"/>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110">
    <w:name w:val="xl110"/>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kern w:val="0"/>
      <w:sz w:val="28"/>
      <w:szCs w:val="28"/>
    </w:rPr>
  </w:style>
  <w:style w:type="paragraph" w:customStyle="1" w:styleId="xl111">
    <w:name w:val="xl11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2">
    <w:name w:val="xl11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3">
    <w:name w:val="xl113"/>
    <w:basedOn w:val="aa"/>
    <w:qFormat/>
    <w:rsid w:val="00DF5BC7"/>
    <w:pPr>
      <w:pBdr>
        <w:top w:val="single" w:sz="4" w:space="0" w:color="auto"/>
        <w:left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4">
    <w:name w:val="xl114"/>
    <w:basedOn w:val="aa"/>
    <w:qFormat/>
    <w:rsid w:val="00DF5BC7"/>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Cs w:val="24"/>
    </w:rPr>
  </w:style>
  <w:style w:type="paragraph" w:customStyle="1" w:styleId="xl115">
    <w:name w:val="xl115"/>
    <w:basedOn w:val="aa"/>
    <w:qFormat/>
    <w:rsid w:val="00DF5BC7"/>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numbering" w:customStyle="1" w:styleId="1">
    <w:name w:val="樣式1"/>
    <w:uiPriority w:val="99"/>
    <w:rsid w:val="00893762"/>
    <w:pPr>
      <w:numPr>
        <w:numId w:val="6"/>
      </w:numPr>
    </w:pPr>
  </w:style>
  <w:style w:type="paragraph" w:customStyle="1" w:styleId="140">
    <w:name w:val="14標楷"/>
    <w:basedOn w:val="aa"/>
    <w:link w:val="141"/>
    <w:qFormat/>
    <w:rsid w:val="00893762"/>
    <w:rPr>
      <w:rFonts w:ascii="標楷體" w:eastAsia="標楷體" w:hAnsi="標楷體"/>
      <w:sz w:val="28"/>
      <w:szCs w:val="28"/>
    </w:rPr>
  </w:style>
  <w:style w:type="character" w:customStyle="1" w:styleId="141">
    <w:name w:val="14標楷 字元"/>
    <w:basedOn w:val="ab"/>
    <w:link w:val="140"/>
    <w:rsid w:val="00893762"/>
    <w:rPr>
      <w:rFonts w:ascii="標楷體" w:eastAsia="標楷體" w:hAnsi="標楷體" w:cs="Times New Roman"/>
      <w:sz w:val="28"/>
      <w:szCs w:val="28"/>
    </w:rPr>
  </w:style>
  <w:style w:type="paragraph" w:customStyle="1" w:styleId="a6">
    <w:name w:val="部"/>
    <w:basedOn w:val="aa"/>
    <w:qFormat/>
    <w:rsid w:val="00893762"/>
    <w:pPr>
      <w:numPr>
        <w:numId w:val="7"/>
      </w:numPr>
      <w:autoSpaceDE w:val="0"/>
      <w:autoSpaceDN w:val="0"/>
      <w:adjustRightInd w:val="0"/>
      <w:textAlignment w:val="baseline"/>
    </w:pPr>
    <w:rPr>
      <w:rFonts w:ascii="Times New Roman" w:eastAsia="標楷體" w:hAnsi="Times New Roman"/>
      <w:color w:val="000000"/>
      <w:kern w:val="0"/>
      <w:sz w:val="40"/>
      <w:szCs w:val="20"/>
    </w:rPr>
  </w:style>
  <w:style w:type="paragraph" w:styleId="27">
    <w:name w:val="Body Text Indent 2"/>
    <w:basedOn w:val="aa"/>
    <w:link w:val="28"/>
    <w:qFormat/>
    <w:rsid w:val="00EE0490"/>
    <w:pPr>
      <w:autoSpaceDE w:val="0"/>
      <w:autoSpaceDN w:val="0"/>
      <w:adjustRightInd w:val="0"/>
      <w:ind w:left="675" w:hanging="675"/>
      <w:textAlignment w:val="baseline"/>
    </w:pPr>
    <w:rPr>
      <w:rFonts w:ascii="Times New Roman" w:eastAsia="全真楷書" w:hAnsi="Times New Roman"/>
      <w:color w:val="000000"/>
      <w:kern w:val="0"/>
      <w:szCs w:val="20"/>
    </w:rPr>
  </w:style>
  <w:style w:type="character" w:customStyle="1" w:styleId="28">
    <w:name w:val="本文縮排 2 字元"/>
    <w:basedOn w:val="ab"/>
    <w:link w:val="27"/>
    <w:rsid w:val="00EE0490"/>
    <w:rPr>
      <w:rFonts w:ascii="Times New Roman" w:eastAsia="全真楷書" w:hAnsi="Times New Roman" w:cs="Times New Roman"/>
      <w:color w:val="000000"/>
      <w:kern w:val="0"/>
      <w:szCs w:val="20"/>
    </w:rPr>
  </w:style>
  <w:style w:type="paragraph" w:styleId="35">
    <w:name w:val="Body Text Indent 3"/>
    <w:basedOn w:val="aa"/>
    <w:link w:val="36"/>
    <w:qFormat/>
    <w:rsid w:val="00EE0490"/>
    <w:pPr>
      <w:autoSpaceDE w:val="0"/>
      <w:autoSpaceDN w:val="0"/>
      <w:adjustRightInd w:val="0"/>
      <w:ind w:left="227" w:hanging="227"/>
      <w:textAlignment w:val="baseline"/>
    </w:pPr>
    <w:rPr>
      <w:rFonts w:ascii="Times New Roman" w:eastAsia="全真楷書" w:hAnsi="Times New Roman"/>
      <w:color w:val="000000"/>
      <w:kern w:val="0"/>
      <w:szCs w:val="20"/>
    </w:rPr>
  </w:style>
  <w:style w:type="character" w:customStyle="1" w:styleId="36">
    <w:name w:val="本文縮排 3 字元"/>
    <w:basedOn w:val="ab"/>
    <w:link w:val="35"/>
    <w:qFormat/>
    <w:rsid w:val="00EE0490"/>
    <w:rPr>
      <w:rFonts w:ascii="Times New Roman" w:eastAsia="全真楷書" w:hAnsi="Times New Roman" w:cs="Times New Roman"/>
      <w:color w:val="000000"/>
      <w:kern w:val="0"/>
      <w:szCs w:val="20"/>
    </w:rPr>
  </w:style>
  <w:style w:type="paragraph" w:styleId="afff9">
    <w:name w:val="TOC Heading"/>
    <w:basedOn w:val="13"/>
    <w:next w:val="aa"/>
    <w:link w:val="afffa"/>
    <w:uiPriority w:val="39"/>
    <w:unhideWhenUsed/>
    <w:qFormat/>
    <w:rsid w:val="00EE0490"/>
    <w:pPr>
      <w:keepLines/>
      <w:spacing w:before="480" w:after="0" w:line="276" w:lineRule="auto"/>
      <w:outlineLvl w:val="9"/>
    </w:pPr>
    <w:rPr>
      <w:rFonts w:ascii="Cambria" w:eastAsia="新細明體" w:hAnsi="Cambria" w:cs="Times New Roman"/>
      <w:color w:val="365F91"/>
      <w:kern w:val="0"/>
      <w:sz w:val="28"/>
      <w:szCs w:val="28"/>
    </w:rPr>
  </w:style>
  <w:style w:type="paragraph" w:styleId="18">
    <w:name w:val="toc 1"/>
    <w:basedOn w:val="aa"/>
    <w:next w:val="aa"/>
    <w:autoRedefine/>
    <w:uiPriority w:val="39"/>
    <w:unhideWhenUsed/>
    <w:qFormat/>
    <w:rsid w:val="00EE0490"/>
    <w:pPr>
      <w:adjustRightInd w:val="0"/>
      <w:spacing w:line="360" w:lineRule="atLeast"/>
      <w:textAlignment w:val="baseline"/>
    </w:pPr>
    <w:rPr>
      <w:rFonts w:ascii="Times New Roman" w:eastAsia="標楷體" w:hAnsi="Times New Roman"/>
      <w:kern w:val="0"/>
      <w:szCs w:val="20"/>
    </w:rPr>
  </w:style>
  <w:style w:type="paragraph" w:styleId="29">
    <w:name w:val="toc 2"/>
    <w:basedOn w:val="aa"/>
    <w:next w:val="aa"/>
    <w:autoRedefine/>
    <w:uiPriority w:val="39"/>
    <w:unhideWhenUsed/>
    <w:qFormat/>
    <w:rsid w:val="00EE0490"/>
    <w:pPr>
      <w:adjustRightInd w:val="0"/>
      <w:spacing w:line="360" w:lineRule="atLeast"/>
      <w:ind w:leftChars="200" w:left="480"/>
      <w:textAlignment w:val="baseline"/>
    </w:pPr>
    <w:rPr>
      <w:rFonts w:ascii="Times New Roman" w:eastAsia="標楷體" w:hAnsi="Times New Roman"/>
      <w:kern w:val="0"/>
      <w:szCs w:val="20"/>
    </w:rPr>
  </w:style>
  <w:style w:type="paragraph" w:styleId="37">
    <w:name w:val="toc 3"/>
    <w:basedOn w:val="aa"/>
    <w:next w:val="aa"/>
    <w:autoRedefine/>
    <w:uiPriority w:val="39"/>
    <w:unhideWhenUsed/>
    <w:qFormat/>
    <w:rsid w:val="00EE0490"/>
    <w:pPr>
      <w:adjustRightInd w:val="0"/>
      <w:spacing w:line="360" w:lineRule="atLeast"/>
      <w:ind w:leftChars="400" w:left="960"/>
      <w:textAlignment w:val="baseline"/>
    </w:pPr>
    <w:rPr>
      <w:rFonts w:ascii="Times New Roman" w:eastAsia="標楷體" w:hAnsi="Times New Roman"/>
      <w:kern w:val="0"/>
      <w:szCs w:val="20"/>
    </w:rPr>
  </w:style>
  <w:style w:type="paragraph" w:customStyle="1" w:styleId="Standard">
    <w:name w:val="Standard"/>
    <w:qFormat/>
    <w:rsid w:val="00EE0490"/>
    <w:pPr>
      <w:autoSpaceDN w:val="0"/>
      <w:textAlignment w:val="baseline"/>
    </w:pPr>
    <w:rPr>
      <w:rFonts w:ascii="Calibri" w:eastAsia="新細明體" w:hAnsi="Calibri" w:cs="Times New Roman"/>
      <w:kern w:val="0"/>
      <w:sz w:val="20"/>
      <w:szCs w:val="20"/>
    </w:rPr>
  </w:style>
  <w:style w:type="paragraph" w:customStyle="1" w:styleId="19">
    <w:name w:val="內文1"/>
    <w:qFormat/>
    <w:rsid w:val="00EE0490"/>
    <w:pPr>
      <w:widowControl w:val="0"/>
      <w:adjustRightInd w:val="0"/>
      <w:spacing w:line="360" w:lineRule="atLeast"/>
    </w:pPr>
    <w:rPr>
      <w:rFonts w:ascii="細明體" w:eastAsia="細明體" w:hAnsi="Times New Roman" w:cs="Times New Roman" w:hint="eastAsia"/>
      <w:kern w:val="0"/>
      <w:szCs w:val="20"/>
    </w:rPr>
  </w:style>
  <w:style w:type="paragraph" w:customStyle="1" w:styleId="xl26">
    <w:name w:val="xl26"/>
    <w:basedOn w:val="aa"/>
    <w:qFormat/>
    <w:rsid w:val="00EE0490"/>
    <w:pPr>
      <w:pBdr>
        <w:top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afffb">
    <w:name w:val="(一)"/>
    <w:basedOn w:val="af7"/>
    <w:link w:val="afffc"/>
    <w:qFormat/>
    <w:rsid w:val="008957C8"/>
    <w:pPr>
      <w:snapToGrid w:val="0"/>
      <w:spacing w:line="240" w:lineRule="auto"/>
      <w:ind w:leftChars="0" w:left="600" w:firstLineChars="0" w:firstLine="0"/>
      <w:jc w:val="both"/>
    </w:pPr>
    <w:rPr>
      <w:rFonts w:ascii="標楷體" w:eastAsia="標楷體"/>
      <w:sz w:val="28"/>
    </w:rPr>
  </w:style>
  <w:style w:type="paragraph" w:customStyle="1" w:styleId="1a">
    <w:name w:val="清單段落1"/>
    <w:basedOn w:val="aa"/>
    <w:qFormat/>
    <w:rsid w:val="008957C8"/>
    <w:pPr>
      <w:ind w:leftChars="200" w:left="480"/>
    </w:pPr>
  </w:style>
  <w:style w:type="paragraph" w:customStyle="1" w:styleId="1b">
    <w:name w:val="1."/>
    <w:basedOn w:val="aa"/>
    <w:link w:val="1c"/>
    <w:qFormat/>
    <w:rsid w:val="008957C8"/>
    <w:pPr>
      <w:adjustRightInd w:val="0"/>
      <w:spacing w:line="360" w:lineRule="atLeast"/>
      <w:ind w:left="142" w:hanging="142"/>
      <w:textAlignment w:val="baseline"/>
    </w:pPr>
    <w:rPr>
      <w:rFonts w:ascii="Times New Roman" w:eastAsia="全真楷書" w:hAnsi="Times New Roman"/>
      <w:kern w:val="0"/>
      <w:sz w:val="18"/>
      <w:szCs w:val="20"/>
    </w:rPr>
  </w:style>
  <w:style w:type="paragraph" w:customStyle="1" w:styleId="a11">
    <w:name w:val="a11."/>
    <w:basedOn w:val="aa"/>
    <w:qFormat/>
    <w:rsid w:val="008957C8"/>
    <w:pPr>
      <w:autoSpaceDE w:val="0"/>
      <w:autoSpaceDN w:val="0"/>
      <w:adjustRightInd w:val="0"/>
      <w:spacing w:line="360" w:lineRule="atLeast"/>
      <w:ind w:left="425" w:hanging="425"/>
      <w:textAlignment w:val="baseline"/>
    </w:pPr>
    <w:rPr>
      <w:rFonts w:ascii="Times New Roman" w:eastAsia="全真楷書" w:hAnsi="Times New Roman"/>
      <w:kern w:val="0"/>
      <w:sz w:val="18"/>
      <w:szCs w:val="20"/>
    </w:rPr>
  </w:style>
  <w:style w:type="paragraph" w:styleId="38">
    <w:name w:val="Body Text 3"/>
    <w:basedOn w:val="aa"/>
    <w:link w:val="39"/>
    <w:unhideWhenUsed/>
    <w:qFormat/>
    <w:rsid w:val="008957C8"/>
    <w:pPr>
      <w:spacing w:after="120"/>
    </w:pPr>
    <w:rPr>
      <w:sz w:val="16"/>
      <w:szCs w:val="16"/>
    </w:rPr>
  </w:style>
  <w:style w:type="character" w:customStyle="1" w:styleId="39">
    <w:name w:val="本文 3 字元"/>
    <w:basedOn w:val="ab"/>
    <w:link w:val="38"/>
    <w:rsid w:val="008957C8"/>
    <w:rPr>
      <w:rFonts w:ascii="Calibri" w:eastAsia="新細明體" w:hAnsi="Calibri" w:cs="Times New Roman"/>
      <w:sz w:val="16"/>
      <w:szCs w:val="16"/>
    </w:rPr>
  </w:style>
  <w:style w:type="paragraph" w:customStyle="1" w:styleId="111">
    <w:name w:val="11."/>
    <w:basedOn w:val="aa"/>
    <w:qFormat/>
    <w:rsid w:val="008957C8"/>
    <w:pPr>
      <w:tabs>
        <w:tab w:val="left" w:pos="2280"/>
      </w:tabs>
      <w:adjustRightInd w:val="0"/>
      <w:spacing w:line="360" w:lineRule="atLeast"/>
      <w:ind w:left="227" w:hanging="227"/>
      <w:textAlignment w:val="baseline"/>
    </w:pPr>
    <w:rPr>
      <w:rFonts w:ascii="Times New Roman" w:eastAsia="全真楷書" w:hAnsi="Times New Roman"/>
      <w:color w:val="000000"/>
      <w:kern w:val="0"/>
      <w:sz w:val="18"/>
      <w:szCs w:val="20"/>
    </w:rPr>
  </w:style>
  <w:style w:type="paragraph" w:customStyle="1" w:styleId="a10">
    <w:name w:val="a1."/>
    <w:basedOn w:val="aa"/>
    <w:qFormat/>
    <w:rsid w:val="008957C8"/>
    <w:pPr>
      <w:tabs>
        <w:tab w:val="left" w:pos="2280"/>
      </w:tabs>
      <w:adjustRightInd w:val="0"/>
      <w:spacing w:line="360" w:lineRule="atLeast"/>
      <w:ind w:left="340" w:hanging="340"/>
      <w:textAlignment w:val="baseline"/>
    </w:pPr>
    <w:rPr>
      <w:rFonts w:ascii="Times New Roman" w:eastAsia="標楷體" w:hAnsi="Times New Roman"/>
      <w:color w:val="000000"/>
      <w:kern w:val="0"/>
      <w:sz w:val="18"/>
      <w:szCs w:val="20"/>
    </w:rPr>
  </w:style>
  <w:style w:type="paragraph" w:customStyle="1" w:styleId="3a">
    <w:name w:val="註3"/>
    <w:basedOn w:val="aa"/>
    <w:qFormat/>
    <w:rsid w:val="008957C8"/>
    <w:pPr>
      <w:adjustRightInd w:val="0"/>
      <w:spacing w:line="320" w:lineRule="exact"/>
      <w:ind w:left="652" w:hanging="198"/>
      <w:textAlignment w:val="baseline"/>
    </w:pPr>
    <w:rPr>
      <w:rFonts w:ascii="Times New Roman" w:eastAsia="全真楷書" w:hAnsi="Times New Roman"/>
      <w:kern w:val="0"/>
      <w:sz w:val="16"/>
      <w:szCs w:val="20"/>
    </w:rPr>
  </w:style>
  <w:style w:type="paragraph" w:styleId="42">
    <w:name w:val="toc 4"/>
    <w:basedOn w:val="aa"/>
    <w:next w:val="aa"/>
    <w:autoRedefine/>
    <w:uiPriority w:val="39"/>
    <w:unhideWhenUsed/>
    <w:qFormat/>
    <w:rsid w:val="008957C8"/>
    <w:pPr>
      <w:adjustRightInd w:val="0"/>
      <w:spacing w:line="360" w:lineRule="atLeast"/>
      <w:ind w:leftChars="600" w:left="1440"/>
      <w:textAlignment w:val="baseline"/>
    </w:pPr>
    <w:rPr>
      <w:rFonts w:ascii="Times New Roman" w:eastAsia="標楷體" w:hAnsi="Times New Roman"/>
      <w:kern w:val="0"/>
      <w:szCs w:val="20"/>
    </w:rPr>
  </w:style>
  <w:style w:type="paragraph" w:customStyle="1" w:styleId="Textbody">
    <w:name w:val="Text body"/>
    <w:qFormat/>
    <w:rsid w:val="008957C8"/>
    <w:pPr>
      <w:widowControl w:val="0"/>
      <w:suppressAutoHyphens/>
      <w:autoSpaceDN w:val="0"/>
      <w:textAlignment w:val="baseline"/>
    </w:pPr>
    <w:rPr>
      <w:rFonts w:ascii="Calibri" w:eastAsia="新細明體" w:hAnsi="Calibri" w:cs="Times New Roman"/>
      <w:kern w:val="3"/>
    </w:rPr>
  </w:style>
  <w:style w:type="paragraph" w:customStyle="1" w:styleId="TableContents">
    <w:name w:val="Table Contents"/>
    <w:basedOn w:val="afff4"/>
    <w:qFormat/>
    <w:rsid w:val="008957C8"/>
    <w:pPr>
      <w:suppressLineNumbers/>
      <w:suppressAutoHyphens/>
      <w:autoSpaceDN w:val="0"/>
      <w:spacing w:after="120"/>
      <w:ind w:rightChars="0" w:right="0"/>
      <w:textAlignment w:val="baseline"/>
    </w:pPr>
    <w:rPr>
      <w:rFonts w:ascii="Times New Roman" w:eastAsia="新細明體" w:hAnsi="Times New Roman"/>
      <w:kern w:val="3"/>
      <w:szCs w:val="20"/>
    </w:rPr>
  </w:style>
  <w:style w:type="character" w:customStyle="1" w:styleId="1d">
    <w:name w:val="樣式1 字元"/>
    <w:rsid w:val="00494753"/>
    <w:rPr>
      <w:rFonts w:ascii="標楷體" w:eastAsia="標楷體" w:hAnsi="標楷體"/>
      <w:kern w:val="2"/>
      <w:sz w:val="24"/>
      <w:szCs w:val="28"/>
    </w:rPr>
  </w:style>
  <w:style w:type="numbering" w:customStyle="1" w:styleId="11">
    <w:name w:val="樣式11"/>
    <w:uiPriority w:val="99"/>
    <w:rsid w:val="000E18DD"/>
    <w:pPr>
      <w:numPr>
        <w:numId w:val="8"/>
      </w:numPr>
    </w:pPr>
  </w:style>
  <w:style w:type="paragraph" w:customStyle="1" w:styleId="xl473">
    <w:name w:val="xl473"/>
    <w:basedOn w:val="aa"/>
    <w:qFormat/>
    <w:rsid w:val="00272C63"/>
    <w:pPr>
      <w:spacing w:before="100" w:beforeAutospacing="1" w:after="100" w:afterAutospacing="1"/>
      <w:jc w:val="center"/>
      <w:textAlignment w:val="top"/>
    </w:pPr>
    <w:rPr>
      <w:rFonts w:ascii="微軟正黑體" w:eastAsia="微軟正黑體" w:hAnsi="微軟正黑體" w:cs="新細明體"/>
      <w:kern w:val="0"/>
      <w:sz w:val="22"/>
    </w:rPr>
  </w:style>
  <w:style w:type="paragraph" w:customStyle="1" w:styleId="xl474">
    <w:name w:val="xl474"/>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75">
    <w:name w:val="xl475"/>
    <w:basedOn w:val="aa"/>
    <w:qFormat/>
    <w:rsid w:val="00272C63"/>
    <w:pPr>
      <w:spacing w:before="100" w:beforeAutospacing="1" w:after="100" w:afterAutospacing="1"/>
    </w:pPr>
    <w:rPr>
      <w:rFonts w:ascii="微軟正黑體" w:eastAsia="微軟正黑體" w:hAnsi="微軟正黑體" w:cs="新細明體"/>
      <w:color w:val="FF0000"/>
      <w:kern w:val="0"/>
      <w:sz w:val="22"/>
    </w:rPr>
  </w:style>
  <w:style w:type="paragraph" w:customStyle="1" w:styleId="xl476">
    <w:name w:val="xl476"/>
    <w:basedOn w:val="aa"/>
    <w:qFormat/>
    <w:rsid w:val="00272C63"/>
    <w:pPr>
      <w:spacing w:before="100" w:beforeAutospacing="1" w:after="100" w:afterAutospacing="1"/>
    </w:pPr>
    <w:rPr>
      <w:rFonts w:ascii="Times New Roman" w:hAnsi="Times New Roman"/>
      <w:kern w:val="0"/>
      <w:szCs w:val="24"/>
    </w:rPr>
  </w:style>
  <w:style w:type="paragraph" w:customStyle="1" w:styleId="xl477">
    <w:name w:val="xl477"/>
    <w:basedOn w:val="aa"/>
    <w:qFormat/>
    <w:rsid w:val="00272C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kern w:val="0"/>
      <w:sz w:val="26"/>
      <w:szCs w:val="26"/>
    </w:rPr>
  </w:style>
  <w:style w:type="paragraph" w:customStyle="1" w:styleId="xl478">
    <w:name w:val="xl478"/>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kern w:val="0"/>
      <w:sz w:val="26"/>
      <w:szCs w:val="26"/>
    </w:rPr>
  </w:style>
  <w:style w:type="paragraph" w:customStyle="1" w:styleId="xl479">
    <w:name w:val="xl479"/>
    <w:basedOn w:val="aa"/>
    <w:qFormat/>
    <w:rsid w:val="00272C63"/>
    <w:pPr>
      <w:spacing w:before="100" w:beforeAutospacing="1" w:after="100" w:afterAutospacing="1"/>
      <w:textAlignment w:val="top"/>
    </w:pPr>
    <w:rPr>
      <w:rFonts w:ascii="Times New Roman" w:hAnsi="Times New Roman"/>
      <w:kern w:val="0"/>
      <w:szCs w:val="24"/>
    </w:rPr>
  </w:style>
  <w:style w:type="paragraph" w:customStyle="1" w:styleId="xl480">
    <w:name w:val="xl480"/>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81">
    <w:name w:val="xl481"/>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color w:val="FF0000"/>
      <w:kern w:val="0"/>
      <w:sz w:val="26"/>
      <w:szCs w:val="26"/>
    </w:rPr>
  </w:style>
  <w:style w:type="paragraph" w:customStyle="1" w:styleId="xl482">
    <w:name w:val="xl482"/>
    <w:basedOn w:val="aa"/>
    <w:qFormat/>
    <w:rsid w:val="00272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微軟正黑體" w:eastAsia="微軟正黑體" w:hAnsi="微軟正黑體" w:cs="新細明體"/>
      <w:kern w:val="0"/>
      <w:sz w:val="26"/>
      <w:szCs w:val="26"/>
    </w:rPr>
  </w:style>
  <w:style w:type="paragraph" w:customStyle="1" w:styleId="xl483">
    <w:name w:val="xl483"/>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微軟正黑體" w:eastAsia="微軟正黑體" w:hAnsi="微軟正黑體" w:cs="新細明體"/>
      <w:color w:val="FFFFFF"/>
      <w:kern w:val="0"/>
      <w:sz w:val="26"/>
      <w:szCs w:val="26"/>
    </w:rPr>
  </w:style>
  <w:style w:type="paragraph" w:customStyle="1" w:styleId="xl484">
    <w:name w:val="xl484"/>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微軟正黑體" w:eastAsia="微軟正黑體" w:hAnsi="微軟正黑體" w:cs="新細明體"/>
      <w:color w:val="FFFFFF"/>
      <w:kern w:val="0"/>
      <w:sz w:val="26"/>
      <w:szCs w:val="26"/>
    </w:rPr>
  </w:style>
  <w:style w:type="paragraph" w:customStyle="1" w:styleId="xl485">
    <w:name w:val="xl485"/>
    <w:basedOn w:val="aa"/>
    <w:qFormat/>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6"/>
      <w:szCs w:val="26"/>
    </w:rPr>
  </w:style>
  <w:style w:type="paragraph" w:customStyle="1" w:styleId="xl486">
    <w:name w:val="xl486"/>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7">
    <w:name w:val="xl487"/>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8">
    <w:name w:val="xl488"/>
    <w:basedOn w:val="aa"/>
    <w:qFormat/>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9">
    <w:name w:val="xl489"/>
    <w:basedOn w:val="aa"/>
    <w:qFormat/>
    <w:rsid w:val="00272C6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ascii="微軟正黑體" w:eastAsia="微軟正黑體" w:hAnsi="微軟正黑體" w:cs="新細明體"/>
      <w:kern w:val="0"/>
      <w:sz w:val="26"/>
      <w:szCs w:val="26"/>
    </w:rPr>
  </w:style>
  <w:style w:type="paragraph" w:customStyle="1" w:styleId="xl490">
    <w:name w:val="xl490"/>
    <w:basedOn w:val="aa"/>
    <w:qFormat/>
    <w:rsid w:val="00272C63"/>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32"/>
      <w:szCs w:val="32"/>
    </w:rPr>
  </w:style>
  <w:style w:type="paragraph" w:customStyle="1" w:styleId="xl491">
    <w:name w:val="xl491"/>
    <w:basedOn w:val="aa"/>
    <w:qFormat/>
    <w:rsid w:val="00272C63"/>
    <w:pPr>
      <w:spacing w:before="100" w:beforeAutospacing="1" w:after="100" w:afterAutospacing="1"/>
      <w:jc w:val="center"/>
    </w:pPr>
    <w:rPr>
      <w:rFonts w:ascii="微軟正黑體" w:eastAsia="微軟正黑體" w:hAnsi="微軟正黑體" w:cs="新細明體"/>
      <w:kern w:val="0"/>
      <w:sz w:val="22"/>
    </w:rPr>
  </w:style>
  <w:style w:type="paragraph" w:customStyle="1" w:styleId="xl492">
    <w:name w:val="xl492"/>
    <w:basedOn w:val="aa"/>
    <w:qFormat/>
    <w:rsid w:val="00272C63"/>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pPr>
    <w:rPr>
      <w:rFonts w:ascii="微軟正黑體" w:eastAsia="微軟正黑體" w:hAnsi="微軟正黑體" w:cs="新細明體"/>
      <w:b/>
      <w:bCs/>
      <w:kern w:val="0"/>
      <w:sz w:val="28"/>
      <w:szCs w:val="28"/>
    </w:rPr>
  </w:style>
  <w:style w:type="paragraph" w:customStyle="1" w:styleId="xl493">
    <w:name w:val="xl493"/>
    <w:basedOn w:val="aa"/>
    <w:qFormat/>
    <w:rsid w:val="00272C63"/>
    <w:pPr>
      <w:shd w:val="clear" w:color="000000" w:fill="FFFFFF"/>
      <w:spacing w:before="100" w:beforeAutospacing="1" w:after="100" w:afterAutospacing="1"/>
      <w:jc w:val="center"/>
    </w:pPr>
    <w:rPr>
      <w:rFonts w:ascii="微軟正黑體" w:eastAsia="微軟正黑體" w:hAnsi="微軟正黑體" w:cs="新細明體"/>
      <w:kern w:val="0"/>
      <w:sz w:val="22"/>
    </w:rPr>
  </w:style>
  <w:style w:type="paragraph" w:customStyle="1" w:styleId="xl494">
    <w:name w:val="xl494"/>
    <w:basedOn w:val="aa"/>
    <w:qFormat/>
    <w:rsid w:val="00272C63"/>
    <w:pPr>
      <w:shd w:val="clear" w:color="000000" w:fill="FFFFFF"/>
      <w:spacing w:before="100" w:beforeAutospacing="1" w:after="100" w:afterAutospacing="1"/>
    </w:pPr>
    <w:rPr>
      <w:rFonts w:ascii="微軟正黑體" w:eastAsia="微軟正黑體" w:hAnsi="微軟正黑體" w:cs="新細明體"/>
      <w:kern w:val="0"/>
      <w:sz w:val="22"/>
    </w:rPr>
  </w:style>
  <w:style w:type="paragraph" w:customStyle="1" w:styleId="xl495">
    <w:name w:val="xl495"/>
    <w:basedOn w:val="aa"/>
    <w:qFormat/>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96">
    <w:name w:val="xl496"/>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color w:val="FFFFFF"/>
      <w:kern w:val="0"/>
      <w:sz w:val="26"/>
      <w:szCs w:val="26"/>
    </w:rPr>
  </w:style>
  <w:style w:type="paragraph" w:customStyle="1" w:styleId="xl497">
    <w:name w:val="xl497"/>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498">
    <w:name w:val="xl498"/>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99">
    <w:name w:val="xl499"/>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500">
    <w:name w:val="xl500"/>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微軟正黑體" w:eastAsia="微軟正黑體" w:hAnsi="微軟正黑體" w:cs="新細明體"/>
      <w:color w:val="FFFFFF"/>
      <w:kern w:val="0"/>
      <w:sz w:val="26"/>
      <w:szCs w:val="26"/>
    </w:rPr>
  </w:style>
  <w:style w:type="paragraph" w:customStyle="1" w:styleId="xl501">
    <w:name w:val="xl501"/>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502">
    <w:name w:val="xl502"/>
    <w:basedOn w:val="aa"/>
    <w:qFormat/>
    <w:rsid w:val="00272C63"/>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32"/>
      <w:szCs w:val="32"/>
    </w:rPr>
  </w:style>
  <w:style w:type="paragraph" w:customStyle="1" w:styleId="xl503">
    <w:name w:val="xl503"/>
    <w:basedOn w:val="aa"/>
    <w:qFormat/>
    <w:rsid w:val="00272C6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4">
    <w:name w:val="xl504"/>
    <w:basedOn w:val="aa"/>
    <w:qFormat/>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5">
    <w:name w:val="xl505"/>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color w:val="FF0000"/>
      <w:kern w:val="0"/>
      <w:sz w:val="26"/>
      <w:szCs w:val="26"/>
    </w:rPr>
  </w:style>
  <w:style w:type="paragraph" w:customStyle="1" w:styleId="xl506">
    <w:name w:val="xl506"/>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color w:val="FF0000"/>
      <w:kern w:val="0"/>
      <w:sz w:val="26"/>
      <w:szCs w:val="26"/>
    </w:rPr>
  </w:style>
  <w:style w:type="paragraph" w:customStyle="1" w:styleId="xl507">
    <w:name w:val="xl507"/>
    <w:basedOn w:val="aa"/>
    <w:qFormat/>
    <w:rsid w:val="00272C6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8">
    <w:name w:val="xl508"/>
    <w:basedOn w:val="aa"/>
    <w:qFormat/>
    <w:rsid w:val="00272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9">
    <w:name w:val="xl509"/>
    <w:basedOn w:val="aa"/>
    <w:qFormat/>
    <w:rsid w:val="00272C63"/>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0">
    <w:name w:val="xl510"/>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1">
    <w:name w:val="xl511"/>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2">
    <w:name w:val="xl512"/>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3">
    <w:name w:val="xl513"/>
    <w:basedOn w:val="aa"/>
    <w:qFormat/>
    <w:rsid w:val="00272C63"/>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4">
    <w:name w:val="xl514"/>
    <w:basedOn w:val="aa"/>
    <w:qFormat/>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5">
    <w:name w:val="xl515"/>
    <w:basedOn w:val="aa"/>
    <w:qFormat/>
    <w:rsid w:val="00272C6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6">
    <w:name w:val="xl516"/>
    <w:basedOn w:val="aa"/>
    <w:qFormat/>
    <w:rsid w:val="00272C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7">
    <w:name w:val="xl517"/>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8">
    <w:name w:val="xl518"/>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9">
    <w:name w:val="xl519"/>
    <w:basedOn w:val="aa"/>
    <w:qFormat/>
    <w:rsid w:val="00272C63"/>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0">
    <w:name w:val="xl520"/>
    <w:basedOn w:val="aa"/>
    <w:qFormat/>
    <w:rsid w:val="00272C6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1">
    <w:name w:val="xl521"/>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2">
    <w:name w:val="xl522"/>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3">
    <w:name w:val="xl523"/>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4">
    <w:name w:val="xl524"/>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5">
    <w:name w:val="xl525"/>
    <w:basedOn w:val="aa"/>
    <w:qFormat/>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26">
    <w:name w:val="xl526"/>
    <w:basedOn w:val="aa"/>
    <w:qFormat/>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character" w:customStyle="1" w:styleId="90">
    <w:name w:val="標題 9 字元"/>
    <w:basedOn w:val="ab"/>
    <w:link w:val="9"/>
    <w:uiPriority w:val="9"/>
    <w:rsid w:val="00A85E00"/>
    <w:rPr>
      <w:rFonts w:ascii="標楷體" w:eastAsia="標楷體" w:hAnsi="標楷體" w:cs="Times New Roman"/>
      <w:color w:val="FF0000"/>
      <w:szCs w:val="24"/>
      <w:u w:val="single"/>
    </w:rPr>
  </w:style>
  <w:style w:type="paragraph" w:customStyle="1" w:styleId="afffd">
    <w:name w:val="十一."/>
    <w:basedOn w:val="aa"/>
    <w:qFormat/>
    <w:rsid w:val="00A85E00"/>
    <w:pPr>
      <w:kinsoku w:val="0"/>
      <w:overflowPunct w:val="0"/>
      <w:autoSpaceDE w:val="0"/>
      <w:adjustRightInd w:val="0"/>
      <w:ind w:left="879" w:hanging="879"/>
      <w:jc w:val="both"/>
    </w:pPr>
    <w:rPr>
      <w:rFonts w:ascii="華康楷書體W3" w:eastAsia="華康楷書體W3" w:hAnsi="Times New Roman"/>
      <w:kern w:val="0"/>
      <w:sz w:val="28"/>
      <w:szCs w:val="28"/>
    </w:rPr>
  </w:style>
  <w:style w:type="paragraph" w:customStyle="1" w:styleId="font11">
    <w:name w:val="font11"/>
    <w:basedOn w:val="aa"/>
    <w:qFormat/>
    <w:rsid w:val="00A85E00"/>
    <w:pPr>
      <w:spacing w:before="100" w:beforeAutospacing="1" w:after="100" w:afterAutospacing="1"/>
    </w:pPr>
    <w:rPr>
      <w:rFonts w:ascii="Times New Roman" w:hAnsi="Times New Roman"/>
      <w:kern w:val="0"/>
      <w:szCs w:val="24"/>
    </w:rPr>
  </w:style>
  <w:style w:type="paragraph" w:customStyle="1" w:styleId="font12">
    <w:name w:val="font12"/>
    <w:basedOn w:val="aa"/>
    <w:qFormat/>
    <w:rsid w:val="00A85E00"/>
    <w:pPr>
      <w:spacing w:before="100" w:beforeAutospacing="1" w:after="100" w:afterAutospacing="1"/>
    </w:pPr>
    <w:rPr>
      <w:rFonts w:ascii="細明體" w:eastAsia="細明體" w:hAnsi="細明體" w:cs="新細明體"/>
      <w:b/>
      <w:bCs/>
      <w:kern w:val="0"/>
      <w:szCs w:val="24"/>
    </w:rPr>
  </w:style>
  <w:style w:type="paragraph" w:customStyle="1" w:styleId="font13">
    <w:name w:val="font13"/>
    <w:basedOn w:val="aa"/>
    <w:qFormat/>
    <w:rsid w:val="00A85E00"/>
    <w:pPr>
      <w:spacing w:before="100" w:beforeAutospacing="1" w:after="100" w:afterAutospacing="1"/>
    </w:pPr>
    <w:rPr>
      <w:rFonts w:ascii="Times New Roman" w:hAnsi="Times New Roman"/>
      <w:b/>
      <w:bCs/>
      <w:kern w:val="0"/>
      <w:sz w:val="32"/>
      <w:szCs w:val="32"/>
    </w:rPr>
  </w:style>
  <w:style w:type="paragraph" w:customStyle="1" w:styleId="font14">
    <w:name w:val="font14"/>
    <w:basedOn w:val="aa"/>
    <w:qFormat/>
    <w:rsid w:val="00A85E00"/>
    <w:pPr>
      <w:spacing w:before="100" w:beforeAutospacing="1" w:after="100" w:afterAutospacing="1"/>
    </w:pPr>
    <w:rPr>
      <w:rFonts w:ascii="細明體" w:eastAsia="細明體" w:hAnsi="細明體" w:cs="新細明體"/>
      <w:b/>
      <w:bCs/>
      <w:kern w:val="0"/>
      <w:sz w:val="32"/>
      <w:szCs w:val="32"/>
    </w:rPr>
  </w:style>
  <w:style w:type="paragraph" w:customStyle="1" w:styleId="font15">
    <w:name w:val="font15"/>
    <w:basedOn w:val="aa"/>
    <w:qFormat/>
    <w:rsid w:val="00A85E00"/>
    <w:pPr>
      <w:spacing w:before="100" w:beforeAutospacing="1" w:after="100" w:afterAutospacing="1"/>
    </w:pPr>
    <w:rPr>
      <w:rFonts w:ascii="Times New Roman" w:hAnsi="Times New Roman"/>
      <w:b/>
      <w:bCs/>
      <w:kern w:val="0"/>
      <w:szCs w:val="24"/>
      <w:u w:val="single"/>
    </w:rPr>
  </w:style>
  <w:style w:type="paragraph" w:customStyle="1" w:styleId="font16">
    <w:name w:val="font16"/>
    <w:basedOn w:val="aa"/>
    <w:qFormat/>
    <w:rsid w:val="00A85E00"/>
    <w:pPr>
      <w:spacing w:before="100" w:beforeAutospacing="1" w:after="100" w:afterAutospacing="1"/>
    </w:pPr>
    <w:rPr>
      <w:rFonts w:ascii="新細明體" w:hAnsi="新細明體" w:cs="新細明體"/>
      <w:b/>
      <w:bCs/>
      <w:kern w:val="0"/>
      <w:szCs w:val="24"/>
      <w:u w:val="single"/>
    </w:rPr>
  </w:style>
  <w:style w:type="paragraph" w:customStyle="1" w:styleId="font17">
    <w:name w:val="font17"/>
    <w:basedOn w:val="aa"/>
    <w:qFormat/>
    <w:rsid w:val="00A85E00"/>
    <w:pPr>
      <w:spacing w:before="100" w:beforeAutospacing="1" w:after="100" w:afterAutospacing="1"/>
    </w:pPr>
    <w:rPr>
      <w:rFonts w:ascii="細明體" w:eastAsia="細明體" w:hAnsi="細明體" w:cs="新細明體"/>
      <w:b/>
      <w:bCs/>
      <w:kern w:val="0"/>
      <w:szCs w:val="24"/>
      <w:u w:val="single"/>
    </w:rPr>
  </w:style>
  <w:style w:type="paragraph" w:customStyle="1" w:styleId="xl116">
    <w:name w:val="xl116"/>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17">
    <w:name w:val="xl117"/>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18">
    <w:name w:val="xl118"/>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19">
    <w:name w:val="xl119"/>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20">
    <w:name w:val="xl120"/>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1">
    <w:name w:val="xl121"/>
    <w:basedOn w:val="aa"/>
    <w:qFormat/>
    <w:rsid w:val="00A85E00"/>
    <w:pPr>
      <w:spacing w:before="100" w:beforeAutospacing="1" w:after="100" w:afterAutospacing="1"/>
      <w:textAlignment w:val="top"/>
    </w:pPr>
    <w:rPr>
      <w:rFonts w:ascii="新細明體" w:hAnsi="新細明體" w:cs="新細明體"/>
      <w:kern w:val="0"/>
      <w:szCs w:val="24"/>
      <w:u w:val="single"/>
    </w:rPr>
  </w:style>
  <w:style w:type="paragraph" w:customStyle="1" w:styleId="xl122">
    <w:name w:val="xl122"/>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3">
    <w:name w:val="xl123"/>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4">
    <w:name w:val="xl124"/>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5">
    <w:name w:val="xl125"/>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6">
    <w:name w:val="xl126"/>
    <w:basedOn w:val="aa"/>
    <w:qFormat/>
    <w:rsid w:val="00A85E00"/>
    <w:pPr>
      <w:spacing w:before="100" w:beforeAutospacing="1" w:after="100" w:afterAutospacing="1"/>
      <w:textAlignment w:val="top"/>
    </w:pPr>
    <w:rPr>
      <w:rFonts w:ascii="細明體" w:eastAsia="細明體" w:hAnsi="細明體" w:cs="新細明體"/>
      <w:b/>
      <w:bCs/>
      <w:kern w:val="0"/>
      <w:szCs w:val="24"/>
    </w:rPr>
  </w:style>
  <w:style w:type="paragraph" w:customStyle="1" w:styleId="xl127">
    <w:name w:val="xl127"/>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28">
    <w:name w:val="xl128"/>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29">
    <w:name w:val="xl129"/>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0">
    <w:name w:val="xl130"/>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1">
    <w:name w:val="xl13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2">
    <w:name w:val="xl13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3">
    <w:name w:val="xl133"/>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4">
    <w:name w:val="xl134"/>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5">
    <w:name w:val="xl135"/>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6">
    <w:name w:val="xl136"/>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7">
    <w:name w:val="xl13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8">
    <w:name w:val="xl138"/>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39">
    <w:name w:val="xl139"/>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40">
    <w:name w:val="xl140"/>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1">
    <w:name w:val="xl141"/>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42">
    <w:name w:val="xl142"/>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43">
    <w:name w:val="xl143"/>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4">
    <w:name w:val="xl144"/>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45">
    <w:name w:val="xl145"/>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46">
    <w:name w:val="xl146"/>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7">
    <w:name w:val="xl147"/>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48">
    <w:name w:val="xl14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49">
    <w:name w:val="xl14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0">
    <w:name w:val="xl150"/>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1">
    <w:name w:val="xl151"/>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2">
    <w:name w:val="xl152"/>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3">
    <w:name w:val="xl153"/>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4">
    <w:name w:val="xl154"/>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5">
    <w:name w:val="xl155"/>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6">
    <w:name w:val="xl156"/>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7">
    <w:name w:val="xl157"/>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58">
    <w:name w:val="xl158"/>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59">
    <w:name w:val="xl159"/>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60">
    <w:name w:val="xl160"/>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161">
    <w:name w:val="xl161"/>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kern w:val="0"/>
      <w:szCs w:val="24"/>
    </w:rPr>
  </w:style>
  <w:style w:type="paragraph" w:customStyle="1" w:styleId="xl162">
    <w:name w:val="xl162"/>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163">
    <w:name w:val="xl163"/>
    <w:basedOn w:val="aa"/>
    <w:qFormat/>
    <w:rsid w:val="00A85E00"/>
    <w:pPr>
      <w:spacing w:before="100" w:beforeAutospacing="1" w:after="100" w:afterAutospacing="1"/>
      <w:textAlignment w:val="top"/>
    </w:pPr>
    <w:rPr>
      <w:rFonts w:ascii="新細明體" w:hAnsi="新細明體" w:cs="新細明體"/>
      <w:kern w:val="0"/>
      <w:szCs w:val="24"/>
      <w:u w:val="single"/>
    </w:rPr>
  </w:style>
  <w:style w:type="paragraph" w:customStyle="1" w:styleId="xl164">
    <w:name w:val="xl164"/>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65">
    <w:name w:val="xl165"/>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u w:val="single"/>
    </w:rPr>
  </w:style>
  <w:style w:type="paragraph" w:customStyle="1" w:styleId="xl166">
    <w:name w:val="xl166"/>
    <w:basedOn w:val="aa"/>
    <w:qFormat/>
    <w:rsid w:val="00A85E00"/>
    <w:pPr>
      <w:spacing w:before="100" w:beforeAutospacing="1" w:after="100" w:afterAutospacing="1"/>
    </w:pPr>
    <w:rPr>
      <w:rFonts w:ascii="新細明體" w:hAnsi="新細明體" w:cs="新細明體"/>
      <w:kern w:val="0"/>
      <w:szCs w:val="24"/>
    </w:rPr>
  </w:style>
  <w:style w:type="paragraph" w:customStyle="1" w:styleId="xl167">
    <w:name w:val="xl167"/>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68">
    <w:name w:val="xl168"/>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u w:val="single"/>
    </w:rPr>
  </w:style>
  <w:style w:type="paragraph" w:customStyle="1" w:styleId="first">
    <w:name w:val="first"/>
    <w:basedOn w:val="aa"/>
    <w:link w:val="first0"/>
    <w:qFormat/>
    <w:rsid w:val="00A85E00"/>
    <w:pPr>
      <w:autoSpaceDE w:val="0"/>
      <w:autoSpaceDN w:val="0"/>
      <w:spacing w:line="1000" w:lineRule="exact"/>
      <w:ind w:left="2835"/>
    </w:pPr>
    <w:rPr>
      <w:rFonts w:ascii="全真楷書" w:hAnsi="新細明體"/>
      <w:b/>
      <w:bCs/>
      <w:color w:val="0000FF"/>
      <w:kern w:val="0"/>
      <w:sz w:val="72"/>
      <w:szCs w:val="72"/>
    </w:rPr>
  </w:style>
  <w:style w:type="paragraph" w:customStyle="1" w:styleId="font18">
    <w:name w:val="font18"/>
    <w:basedOn w:val="aa"/>
    <w:qFormat/>
    <w:rsid w:val="00A85E00"/>
    <w:pPr>
      <w:spacing w:before="100" w:beforeAutospacing="1" w:after="100" w:afterAutospacing="1"/>
    </w:pPr>
    <w:rPr>
      <w:rFonts w:ascii="新細明體" w:hAnsi="新細明體" w:cs="新細明體"/>
      <w:b/>
      <w:bCs/>
      <w:color w:val="0000FF"/>
      <w:kern w:val="0"/>
      <w:szCs w:val="24"/>
    </w:rPr>
  </w:style>
  <w:style w:type="paragraph" w:customStyle="1" w:styleId="font19">
    <w:name w:val="font19"/>
    <w:basedOn w:val="aa"/>
    <w:qFormat/>
    <w:rsid w:val="00A85E00"/>
    <w:pPr>
      <w:spacing w:before="100" w:beforeAutospacing="1" w:after="100" w:afterAutospacing="1"/>
    </w:pPr>
    <w:rPr>
      <w:rFonts w:ascii="細明體" w:eastAsia="細明體" w:hAnsi="細明體" w:cs="新細明體"/>
      <w:b/>
      <w:bCs/>
      <w:color w:val="0000FF"/>
      <w:kern w:val="0"/>
      <w:szCs w:val="24"/>
    </w:rPr>
  </w:style>
  <w:style w:type="paragraph" w:customStyle="1" w:styleId="font20">
    <w:name w:val="font20"/>
    <w:basedOn w:val="aa"/>
    <w:qFormat/>
    <w:rsid w:val="00A85E00"/>
    <w:pPr>
      <w:spacing w:before="100" w:beforeAutospacing="1" w:after="100" w:afterAutospacing="1"/>
    </w:pPr>
    <w:rPr>
      <w:rFonts w:ascii="新細明體" w:hAnsi="新細明體" w:cs="新細明體"/>
      <w:b/>
      <w:bCs/>
      <w:kern w:val="0"/>
      <w:szCs w:val="24"/>
      <w:u w:val="single"/>
    </w:rPr>
  </w:style>
  <w:style w:type="paragraph" w:customStyle="1" w:styleId="font21">
    <w:name w:val="font21"/>
    <w:basedOn w:val="aa"/>
    <w:qFormat/>
    <w:rsid w:val="00A85E00"/>
    <w:pPr>
      <w:spacing w:before="100" w:beforeAutospacing="1" w:after="100" w:afterAutospacing="1"/>
    </w:pPr>
    <w:rPr>
      <w:rFonts w:ascii="Times New Roman" w:hAnsi="Times New Roman"/>
      <w:b/>
      <w:bCs/>
      <w:color w:val="0000FF"/>
      <w:kern w:val="0"/>
      <w:szCs w:val="24"/>
    </w:rPr>
  </w:style>
  <w:style w:type="paragraph" w:customStyle="1" w:styleId="font22">
    <w:name w:val="font22"/>
    <w:basedOn w:val="aa"/>
    <w:qFormat/>
    <w:rsid w:val="00A85E00"/>
    <w:pPr>
      <w:spacing w:before="100" w:beforeAutospacing="1" w:after="100" w:afterAutospacing="1"/>
    </w:pPr>
    <w:rPr>
      <w:rFonts w:ascii="細明體" w:eastAsia="細明體" w:hAnsi="細明體" w:cs="新細明體"/>
      <w:b/>
      <w:bCs/>
      <w:color w:val="0000FF"/>
      <w:kern w:val="0"/>
      <w:szCs w:val="24"/>
    </w:rPr>
  </w:style>
  <w:style w:type="paragraph" w:customStyle="1" w:styleId="font23">
    <w:name w:val="font23"/>
    <w:basedOn w:val="aa"/>
    <w:qFormat/>
    <w:rsid w:val="00A85E00"/>
    <w:pPr>
      <w:spacing w:before="100" w:beforeAutospacing="1" w:after="100" w:afterAutospacing="1"/>
    </w:pPr>
    <w:rPr>
      <w:rFonts w:ascii="Times New Roman" w:hAnsi="Times New Roman"/>
      <w:color w:val="3366FF"/>
      <w:kern w:val="0"/>
      <w:szCs w:val="24"/>
    </w:rPr>
  </w:style>
  <w:style w:type="paragraph" w:customStyle="1" w:styleId="font24">
    <w:name w:val="font24"/>
    <w:basedOn w:val="aa"/>
    <w:qFormat/>
    <w:rsid w:val="00A85E00"/>
    <w:pPr>
      <w:spacing w:before="100" w:beforeAutospacing="1" w:after="100" w:afterAutospacing="1"/>
    </w:pPr>
    <w:rPr>
      <w:rFonts w:ascii="新細明體" w:hAnsi="新細明體" w:cs="新細明體"/>
      <w:color w:val="3366FF"/>
      <w:kern w:val="0"/>
      <w:szCs w:val="24"/>
    </w:rPr>
  </w:style>
  <w:style w:type="paragraph" w:customStyle="1" w:styleId="xl169">
    <w:name w:val="xl169"/>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70">
    <w:name w:val="xl170"/>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71">
    <w:name w:val="xl171"/>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72">
    <w:name w:val="xl172"/>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73">
    <w:name w:val="xl173"/>
    <w:basedOn w:val="aa"/>
    <w:qFormat/>
    <w:rsid w:val="00A85E00"/>
    <w:pPr>
      <w:spacing w:before="100" w:beforeAutospacing="1" w:after="100" w:afterAutospacing="1"/>
      <w:textAlignment w:val="top"/>
    </w:pPr>
    <w:rPr>
      <w:rFonts w:ascii="Times New Roman" w:hAnsi="Times New Roman"/>
      <w:kern w:val="0"/>
      <w:szCs w:val="24"/>
    </w:rPr>
  </w:style>
  <w:style w:type="paragraph" w:customStyle="1" w:styleId="xl174">
    <w:name w:val="xl174"/>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5">
    <w:name w:val="xl175"/>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6">
    <w:name w:val="xl176"/>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7">
    <w:name w:val="xl17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8">
    <w:name w:val="xl178"/>
    <w:basedOn w:val="aa"/>
    <w:qFormat/>
    <w:rsid w:val="00A85E00"/>
    <w:pPr>
      <w:spacing w:before="100" w:beforeAutospacing="1" w:after="100" w:afterAutospacing="1"/>
      <w:textAlignment w:val="top"/>
    </w:pPr>
    <w:rPr>
      <w:rFonts w:ascii="Times New Roman" w:hAnsi="Times New Roman"/>
      <w:b/>
      <w:bCs/>
      <w:color w:val="0000FF"/>
      <w:kern w:val="0"/>
      <w:szCs w:val="24"/>
    </w:rPr>
  </w:style>
  <w:style w:type="paragraph" w:customStyle="1" w:styleId="xl179">
    <w:name w:val="xl17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0">
    <w:name w:val="xl180"/>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1">
    <w:name w:val="xl181"/>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2">
    <w:name w:val="xl182"/>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3">
    <w:name w:val="xl183"/>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184">
    <w:name w:val="xl184"/>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85">
    <w:name w:val="xl185"/>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6">
    <w:name w:val="xl186"/>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7">
    <w:name w:val="xl187"/>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88">
    <w:name w:val="xl18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189">
    <w:name w:val="xl18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0">
    <w:name w:val="xl190"/>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91">
    <w:name w:val="xl19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2">
    <w:name w:val="xl19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3">
    <w:name w:val="xl193"/>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4">
    <w:name w:val="xl194"/>
    <w:basedOn w:val="aa"/>
    <w:qFormat/>
    <w:rsid w:val="00A85E00"/>
    <w:pPr>
      <w:pBdr>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5">
    <w:name w:val="xl195"/>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96">
    <w:name w:val="xl19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7">
    <w:name w:val="xl19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8">
    <w:name w:val="xl198"/>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9">
    <w:name w:val="xl199"/>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00">
    <w:name w:val="xl200"/>
    <w:basedOn w:val="aa"/>
    <w:qFormat/>
    <w:rsid w:val="00A85E00"/>
    <w:pPr>
      <w:spacing w:before="100" w:beforeAutospacing="1" w:after="100" w:afterAutospacing="1"/>
      <w:textAlignment w:val="top"/>
    </w:pPr>
    <w:rPr>
      <w:rFonts w:ascii="細明體" w:eastAsia="細明體" w:hAnsi="細明體" w:cs="新細明體"/>
      <w:b/>
      <w:bCs/>
      <w:color w:val="3333FF"/>
      <w:kern w:val="0"/>
      <w:szCs w:val="24"/>
    </w:rPr>
  </w:style>
  <w:style w:type="paragraph" w:customStyle="1" w:styleId="xl201">
    <w:name w:val="xl201"/>
    <w:basedOn w:val="aa"/>
    <w:qFormat/>
    <w:rsid w:val="00A85E00"/>
    <w:pPr>
      <w:spacing w:before="100" w:beforeAutospacing="1" w:after="100" w:afterAutospacing="1"/>
      <w:textAlignment w:val="top"/>
    </w:pPr>
    <w:rPr>
      <w:rFonts w:ascii="新細明體" w:hAnsi="新細明體" w:cs="新細明體"/>
      <w:color w:val="3333FF"/>
      <w:kern w:val="0"/>
      <w:szCs w:val="24"/>
    </w:rPr>
  </w:style>
  <w:style w:type="paragraph" w:customStyle="1" w:styleId="xl202">
    <w:name w:val="xl202"/>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03">
    <w:name w:val="xl203"/>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04">
    <w:name w:val="xl204"/>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05">
    <w:name w:val="xl205"/>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206">
    <w:name w:val="xl20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07">
    <w:name w:val="xl20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08">
    <w:name w:val="xl208"/>
    <w:basedOn w:val="aa"/>
    <w:qFormat/>
    <w:rsid w:val="00A85E00"/>
    <w:pPr>
      <w:spacing w:before="100" w:beforeAutospacing="1" w:after="100" w:afterAutospacing="1"/>
      <w:textAlignment w:val="top"/>
    </w:pPr>
    <w:rPr>
      <w:rFonts w:ascii="新細明體" w:hAnsi="新細明體" w:cs="新細明體"/>
      <w:color w:val="3333FF"/>
      <w:kern w:val="0"/>
      <w:szCs w:val="24"/>
    </w:rPr>
  </w:style>
  <w:style w:type="paragraph" w:customStyle="1" w:styleId="xl209">
    <w:name w:val="xl209"/>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0">
    <w:name w:val="xl210"/>
    <w:basedOn w:val="aa"/>
    <w:qFormat/>
    <w:rsid w:val="00A85E00"/>
    <w:pPr>
      <w:pBdr>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1">
    <w:name w:val="xl21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2">
    <w:name w:val="xl21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3">
    <w:name w:val="xl213"/>
    <w:basedOn w:val="aa"/>
    <w:qFormat/>
    <w:rsid w:val="00A85E00"/>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top"/>
    </w:pPr>
    <w:rPr>
      <w:rFonts w:ascii="Times New Roman" w:hAnsi="Times New Roman"/>
      <w:b/>
      <w:bCs/>
      <w:color w:val="3333FF"/>
      <w:kern w:val="0"/>
      <w:szCs w:val="24"/>
    </w:rPr>
  </w:style>
  <w:style w:type="paragraph" w:customStyle="1" w:styleId="xl214">
    <w:name w:val="xl214"/>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15">
    <w:name w:val="xl215"/>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16">
    <w:name w:val="xl216"/>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17">
    <w:name w:val="xl217"/>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18">
    <w:name w:val="xl21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19">
    <w:name w:val="xl21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0">
    <w:name w:val="xl220"/>
    <w:basedOn w:val="aa"/>
    <w:qFormat/>
    <w:rsid w:val="00A85E00"/>
    <w:pPr>
      <w:spacing w:before="100" w:beforeAutospacing="1" w:after="100" w:afterAutospacing="1"/>
    </w:pPr>
    <w:rPr>
      <w:rFonts w:ascii="新細明體" w:hAnsi="新細明體" w:cs="新細明體"/>
      <w:color w:val="3333FF"/>
      <w:kern w:val="0"/>
      <w:szCs w:val="24"/>
    </w:rPr>
  </w:style>
  <w:style w:type="paragraph" w:customStyle="1" w:styleId="xl221">
    <w:name w:val="xl221"/>
    <w:basedOn w:val="aa"/>
    <w:qFormat/>
    <w:rsid w:val="00A85E00"/>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top"/>
    </w:pPr>
    <w:rPr>
      <w:rFonts w:ascii="Times New Roman" w:hAnsi="Times New Roman"/>
      <w:b/>
      <w:bCs/>
      <w:color w:val="3333FF"/>
      <w:kern w:val="0"/>
      <w:szCs w:val="24"/>
    </w:rPr>
  </w:style>
  <w:style w:type="paragraph" w:customStyle="1" w:styleId="xl222">
    <w:name w:val="xl222"/>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23">
    <w:name w:val="xl223"/>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24">
    <w:name w:val="xl224"/>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225">
    <w:name w:val="xl225"/>
    <w:basedOn w:val="aa"/>
    <w:qFormat/>
    <w:rsid w:val="00A85E00"/>
    <w:pPr>
      <w:pBdr>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6">
    <w:name w:val="xl226"/>
    <w:basedOn w:val="aa"/>
    <w:qFormat/>
    <w:rsid w:val="00A85E00"/>
    <w:pPr>
      <w:pBdr>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7">
    <w:name w:val="xl227"/>
    <w:basedOn w:val="aa"/>
    <w:qFormat/>
    <w:rsid w:val="00A85E00"/>
    <w:pPr>
      <w:pBdr>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228">
    <w:name w:val="xl228"/>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29">
    <w:name w:val="xl229"/>
    <w:basedOn w:val="aa"/>
    <w:qFormat/>
    <w:rsid w:val="00A85E00"/>
    <w:pPr>
      <w:pBdr>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230">
    <w:name w:val="xl230"/>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31">
    <w:name w:val="xl231"/>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color w:val="3333FF"/>
      <w:kern w:val="0"/>
      <w:szCs w:val="24"/>
    </w:rPr>
  </w:style>
  <w:style w:type="paragraph" w:customStyle="1" w:styleId="xl232">
    <w:name w:val="xl232"/>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33">
    <w:name w:val="xl233"/>
    <w:basedOn w:val="aa"/>
    <w:qFormat/>
    <w:rsid w:val="00A85E00"/>
    <w:pPr>
      <w:spacing w:before="100" w:beforeAutospacing="1" w:after="100" w:afterAutospacing="1"/>
    </w:pPr>
    <w:rPr>
      <w:rFonts w:ascii="新細明體" w:hAnsi="新細明體" w:cs="新細明體"/>
      <w:kern w:val="0"/>
      <w:szCs w:val="24"/>
    </w:rPr>
  </w:style>
  <w:style w:type="paragraph" w:customStyle="1" w:styleId="xl234">
    <w:name w:val="xl234"/>
    <w:basedOn w:val="aa"/>
    <w:qFormat/>
    <w:rsid w:val="00A85E00"/>
    <w:pPr>
      <w:pBdr>
        <w:bottom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35">
    <w:name w:val="xl235"/>
    <w:basedOn w:val="aa"/>
    <w:qFormat/>
    <w:rsid w:val="00A85E00"/>
    <w:pPr>
      <w:pBdr>
        <w:bottom w:val="single" w:sz="4" w:space="0" w:color="auto"/>
      </w:pBdr>
      <w:spacing w:before="100" w:beforeAutospacing="1" w:after="100" w:afterAutospacing="1"/>
      <w:textAlignment w:val="top"/>
    </w:pPr>
    <w:rPr>
      <w:rFonts w:ascii="新細明體" w:hAnsi="新細明體" w:cs="新細明體"/>
      <w:color w:val="3333FF"/>
      <w:kern w:val="0"/>
      <w:szCs w:val="24"/>
    </w:rPr>
  </w:style>
  <w:style w:type="character" w:customStyle="1" w:styleId="1e">
    <w:name w:val="註解文字 字元1"/>
    <w:rsid w:val="00A85E00"/>
    <w:rPr>
      <w:rFonts w:ascii="Times New Roman" w:hAnsi="Times New Roman"/>
      <w:kern w:val="2"/>
      <w:sz w:val="24"/>
    </w:rPr>
  </w:style>
  <w:style w:type="character" w:customStyle="1" w:styleId="1f">
    <w:name w:val="註解主旨 字元1"/>
    <w:basedOn w:val="afa"/>
    <w:uiPriority w:val="99"/>
    <w:rsid w:val="00A85E00"/>
    <w:rPr>
      <w:rFonts w:ascii="Times New Roman" w:eastAsia="標楷體" w:hAnsi="Times New Roman" w:cs="Times New Roman"/>
      <w:b/>
      <w:bCs/>
      <w:kern w:val="0"/>
      <w:szCs w:val="20"/>
    </w:rPr>
  </w:style>
  <w:style w:type="character" w:styleId="afffe">
    <w:name w:val="Strong"/>
    <w:qFormat/>
    <w:rsid w:val="00A85E00"/>
    <w:rPr>
      <w:b/>
      <w:bCs/>
    </w:rPr>
  </w:style>
  <w:style w:type="character" w:styleId="affff">
    <w:name w:val="Emphasis"/>
    <w:uiPriority w:val="20"/>
    <w:qFormat/>
    <w:rsid w:val="00A85E00"/>
    <w:rPr>
      <w:b w:val="0"/>
      <w:bCs w:val="0"/>
      <w:i w:val="0"/>
      <w:iCs w:val="0"/>
      <w:color w:val="CC0033"/>
    </w:rPr>
  </w:style>
  <w:style w:type="paragraph" w:styleId="HTML">
    <w:name w:val="HTML Preformatted"/>
    <w:basedOn w:val="aa"/>
    <w:link w:val="HTML0"/>
    <w:rsid w:val="00A8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b"/>
    <w:link w:val="HTML"/>
    <w:qFormat/>
    <w:rsid w:val="00A85E00"/>
    <w:rPr>
      <w:rFonts w:ascii="細明體" w:eastAsia="細明體" w:hAnsi="細明體" w:cs="Times New Roman"/>
      <w:kern w:val="0"/>
      <w:szCs w:val="24"/>
    </w:rPr>
  </w:style>
  <w:style w:type="paragraph" w:customStyle="1" w:styleId="1f0">
    <w:name w:val="純文字1"/>
    <w:basedOn w:val="aa"/>
    <w:qFormat/>
    <w:rsid w:val="00A85E00"/>
    <w:pPr>
      <w:adjustRightInd w:val="0"/>
      <w:textAlignment w:val="baseline"/>
    </w:pPr>
    <w:rPr>
      <w:rFonts w:ascii="細明體" w:eastAsia="細明體" w:hAnsi="Courier New"/>
      <w:szCs w:val="20"/>
    </w:rPr>
  </w:style>
  <w:style w:type="character" w:customStyle="1" w:styleId="affff0">
    <w:name w:val="文件引導模式 字元"/>
    <w:link w:val="affff1"/>
    <w:qFormat/>
    <w:rsid w:val="00A85E00"/>
    <w:rPr>
      <w:rFonts w:ascii="Arial" w:hAnsi="Arial"/>
      <w:shd w:val="clear" w:color="auto" w:fill="000080"/>
    </w:rPr>
  </w:style>
  <w:style w:type="paragraph" w:styleId="affff1">
    <w:name w:val="Document Map"/>
    <w:basedOn w:val="aa"/>
    <w:link w:val="affff0"/>
    <w:qFormat/>
    <w:rsid w:val="00A85E00"/>
    <w:pPr>
      <w:shd w:val="clear" w:color="auto" w:fill="000080"/>
    </w:pPr>
    <w:rPr>
      <w:rFonts w:ascii="Arial" w:eastAsiaTheme="minorEastAsia" w:hAnsi="Arial" w:cstheme="minorBidi"/>
    </w:rPr>
  </w:style>
  <w:style w:type="character" w:customStyle="1" w:styleId="1f1">
    <w:name w:val="文件引導模式 字元1"/>
    <w:basedOn w:val="ab"/>
    <w:uiPriority w:val="99"/>
    <w:rsid w:val="00A85E00"/>
    <w:rPr>
      <w:rFonts w:ascii="新細明體" w:eastAsia="新細明體" w:hAnsi="Calibri" w:cs="Times New Roman"/>
      <w:sz w:val="18"/>
      <w:szCs w:val="18"/>
    </w:rPr>
  </w:style>
  <w:style w:type="paragraph" w:styleId="z-">
    <w:name w:val="HTML Top of Form"/>
    <w:basedOn w:val="aa"/>
    <w:next w:val="aa"/>
    <w:link w:val="z-0"/>
    <w:hidden/>
    <w:rsid w:val="00A85E00"/>
    <w:pPr>
      <w:pBdr>
        <w:bottom w:val="single" w:sz="6" w:space="1" w:color="auto"/>
      </w:pBdr>
      <w:jc w:val="center"/>
    </w:pPr>
    <w:rPr>
      <w:rFonts w:ascii="Arial" w:eastAsia="Arial Unicode MS" w:hAnsi="Arial"/>
      <w:vanish/>
      <w:kern w:val="0"/>
      <w:sz w:val="16"/>
      <w:szCs w:val="16"/>
    </w:rPr>
  </w:style>
  <w:style w:type="character" w:customStyle="1" w:styleId="z-0">
    <w:name w:val="z-表單的頂端 字元"/>
    <w:basedOn w:val="ab"/>
    <w:link w:val="z-"/>
    <w:rsid w:val="00A85E00"/>
    <w:rPr>
      <w:rFonts w:ascii="Arial" w:eastAsia="Arial Unicode MS" w:hAnsi="Arial" w:cs="Times New Roman"/>
      <w:vanish/>
      <w:kern w:val="0"/>
      <w:sz w:val="16"/>
      <w:szCs w:val="16"/>
    </w:rPr>
  </w:style>
  <w:style w:type="paragraph" w:customStyle="1" w:styleId="font0">
    <w:name w:val="font0"/>
    <w:basedOn w:val="aa"/>
    <w:qFormat/>
    <w:rsid w:val="00A85E00"/>
    <w:pPr>
      <w:spacing w:before="100" w:beforeAutospacing="1" w:after="100" w:afterAutospacing="1"/>
    </w:pPr>
    <w:rPr>
      <w:rFonts w:ascii="Times New Roman" w:eastAsia="Arial Unicode MS" w:hAnsi="Times New Roman"/>
      <w:kern w:val="0"/>
      <w:szCs w:val="24"/>
    </w:rPr>
  </w:style>
  <w:style w:type="paragraph" w:customStyle="1" w:styleId="xl25">
    <w:name w:val="xl25"/>
    <w:basedOn w:val="aa"/>
    <w:qFormat/>
    <w:rsid w:val="00A85E00"/>
    <w:pPr>
      <w:spacing w:before="100" w:beforeAutospacing="1" w:after="100" w:afterAutospacing="1"/>
    </w:pPr>
    <w:rPr>
      <w:rFonts w:ascii="標楷體" w:eastAsia="標楷體" w:hAnsi="Times New Roman" w:cs="Arial Unicode MS" w:hint="eastAsia"/>
      <w:kern w:val="0"/>
      <w:szCs w:val="24"/>
    </w:rPr>
  </w:style>
  <w:style w:type="paragraph" w:customStyle="1" w:styleId="xl27">
    <w:name w:val="xl27"/>
    <w:basedOn w:val="aa"/>
    <w:qFormat/>
    <w:rsid w:val="00A85E00"/>
    <w:pPr>
      <w:pBdr>
        <w:top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28">
    <w:name w:val="xl28"/>
    <w:basedOn w:val="aa"/>
    <w:qFormat/>
    <w:rsid w:val="00A85E00"/>
    <w:pPr>
      <w:pBdr>
        <w:top w:val="single" w:sz="8"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29">
    <w:name w:val="xl29"/>
    <w:basedOn w:val="aa"/>
    <w:qFormat/>
    <w:rsid w:val="00A85E00"/>
    <w:pPr>
      <w:spacing w:before="100" w:beforeAutospacing="1" w:after="100" w:afterAutospacing="1"/>
    </w:pPr>
    <w:rPr>
      <w:rFonts w:ascii="標楷體" w:eastAsia="標楷體" w:hAnsi="Times New Roman" w:cs="Arial Unicode MS" w:hint="eastAsia"/>
      <w:kern w:val="0"/>
      <w:szCs w:val="24"/>
    </w:rPr>
  </w:style>
  <w:style w:type="paragraph" w:customStyle="1" w:styleId="xl30">
    <w:name w:val="xl30"/>
    <w:basedOn w:val="aa"/>
    <w:qFormat/>
    <w:rsid w:val="00A85E00"/>
    <w:pPr>
      <w:pBdr>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1">
    <w:name w:val="xl31"/>
    <w:basedOn w:val="aa"/>
    <w:qFormat/>
    <w:rsid w:val="00A85E00"/>
    <w:pPr>
      <w:pBdr>
        <w:top w:val="single" w:sz="8" w:space="0" w:color="auto"/>
      </w:pBdr>
      <w:spacing w:before="100" w:beforeAutospacing="1" w:after="100" w:afterAutospacing="1"/>
    </w:pPr>
    <w:rPr>
      <w:rFonts w:ascii="標楷體" w:eastAsia="標楷體" w:hAnsi="Times New Roman" w:cs="Arial Unicode MS" w:hint="eastAsia"/>
      <w:kern w:val="0"/>
      <w:sz w:val="20"/>
      <w:szCs w:val="20"/>
    </w:rPr>
  </w:style>
  <w:style w:type="paragraph" w:customStyle="1" w:styleId="xl32">
    <w:name w:val="xl32"/>
    <w:basedOn w:val="aa"/>
    <w:qFormat/>
    <w:rsid w:val="00A85E00"/>
    <w:pPr>
      <w:spacing w:before="100" w:beforeAutospacing="1" w:after="100" w:afterAutospacing="1"/>
    </w:pPr>
    <w:rPr>
      <w:rFonts w:ascii="Arial Unicode MS" w:eastAsia="Arial Unicode MS" w:hAnsi="Times New Roman" w:cs="Arial Unicode MS"/>
      <w:kern w:val="0"/>
      <w:szCs w:val="24"/>
    </w:rPr>
  </w:style>
  <w:style w:type="paragraph" w:customStyle="1" w:styleId="xl33">
    <w:name w:val="xl33"/>
    <w:basedOn w:val="aa"/>
    <w:qFormat/>
    <w:rsid w:val="00A85E00"/>
    <w:pPr>
      <w:spacing w:before="100" w:beforeAutospacing="1" w:after="100" w:afterAutospacing="1"/>
    </w:pPr>
    <w:rPr>
      <w:rFonts w:ascii="標楷體" w:eastAsia="標楷體" w:hAnsi="Times New Roman" w:cs="Arial Unicode MS" w:hint="eastAsia"/>
      <w:kern w:val="0"/>
      <w:sz w:val="20"/>
      <w:szCs w:val="20"/>
    </w:rPr>
  </w:style>
  <w:style w:type="paragraph" w:customStyle="1" w:styleId="xl34">
    <w:name w:val="xl34"/>
    <w:basedOn w:val="aa"/>
    <w:qFormat/>
    <w:rsid w:val="00A85E00"/>
    <w:pPr>
      <w:pBdr>
        <w:right w:val="single" w:sz="8" w:space="0" w:color="auto"/>
      </w:pBdr>
      <w:spacing w:before="100" w:beforeAutospacing="1" w:after="100" w:afterAutospacing="1"/>
      <w:jc w:val="right"/>
    </w:pPr>
    <w:rPr>
      <w:rFonts w:ascii="標楷體" w:eastAsia="標楷體" w:hAnsi="Times New Roman" w:cs="Arial Unicode MS" w:hint="eastAsia"/>
      <w:kern w:val="0"/>
      <w:szCs w:val="24"/>
    </w:rPr>
  </w:style>
  <w:style w:type="paragraph" w:customStyle="1" w:styleId="xl36">
    <w:name w:val="xl36"/>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7">
    <w:name w:val="xl37"/>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8">
    <w:name w:val="xl38"/>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39">
    <w:name w:val="xl39"/>
    <w:basedOn w:val="aa"/>
    <w:qFormat/>
    <w:rsid w:val="00A85E00"/>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40">
    <w:name w:val="xl40"/>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b/>
      <w:bCs/>
      <w:i/>
      <w:iCs/>
      <w:kern w:val="0"/>
      <w:szCs w:val="24"/>
    </w:rPr>
  </w:style>
  <w:style w:type="paragraph" w:customStyle="1" w:styleId="xl41">
    <w:name w:val="xl41"/>
    <w:basedOn w:val="aa"/>
    <w:qFormat/>
    <w:rsid w:val="00A85E00"/>
    <w:pPr>
      <w:pBdr>
        <w:top w:val="single" w:sz="4" w:space="0" w:color="auto"/>
        <w:left w:val="single" w:sz="4" w:space="0" w:color="auto"/>
        <w:bottom w:val="single" w:sz="8"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2">
    <w:name w:val="xl42"/>
    <w:basedOn w:val="aa"/>
    <w:qFormat/>
    <w:rsid w:val="00A85E00"/>
    <w:pPr>
      <w:pBdr>
        <w:top w:val="single" w:sz="4" w:space="0" w:color="auto"/>
        <w:left w:val="single" w:sz="4" w:space="0" w:color="auto"/>
        <w:bottom w:val="single" w:sz="8"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3">
    <w:name w:val="xl43"/>
    <w:basedOn w:val="aa"/>
    <w:qFormat/>
    <w:rsid w:val="00A85E00"/>
    <w:pPr>
      <w:pBdr>
        <w:top w:val="single" w:sz="4" w:space="0" w:color="auto"/>
        <w:left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4">
    <w:name w:val="xl44"/>
    <w:basedOn w:val="aa"/>
    <w:qFormat/>
    <w:rsid w:val="00A85E00"/>
    <w:pPr>
      <w:pBdr>
        <w:top w:val="single" w:sz="4" w:space="0" w:color="auto"/>
        <w:left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5">
    <w:name w:val="xl45"/>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6">
    <w:name w:val="xl46"/>
    <w:basedOn w:val="aa"/>
    <w:qFormat/>
    <w:rsid w:val="00A85E00"/>
    <w:pPr>
      <w:pBdr>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7">
    <w:name w:val="xl47"/>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48">
    <w:name w:val="xl48"/>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Times New Roman" w:cs="Arial Unicode MS"/>
      <w:kern w:val="0"/>
      <w:szCs w:val="24"/>
    </w:rPr>
  </w:style>
  <w:style w:type="paragraph" w:customStyle="1" w:styleId="xl49">
    <w:name w:val="xl49"/>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0">
    <w:name w:val="xl50"/>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51">
    <w:name w:val="xl51"/>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Times New Roman" w:cs="Arial Unicode MS"/>
      <w:kern w:val="0"/>
      <w:szCs w:val="24"/>
    </w:rPr>
  </w:style>
  <w:style w:type="paragraph" w:customStyle="1" w:styleId="xl52">
    <w:name w:val="xl52"/>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b/>
      <w:bCs/>
      <w:i/>
      <w:iCs/>
      <w:kern w:val="0"/>
      <w:szCs w:val="24"/>
    </w:rPr>
  </w:style>
  <w:style w:type="paragraph" w:customStyle="1" w:styleId="xl53">
    <w:name w:val="xl53"/>
    <w:basedOn w:val="aa"/>
    <w:qFormat/>
    <w:rsid w:val="00A85E0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4">
    <w:name w:val="xl54"/>
    <w:basedOn w:val="aa"/>
    <w:qFormat/>
    <w:rsid w:val="00A85E00"/>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5">
    <w:name w:val="xl55"/>
    <w:basedOn w:val="aa"/>
    <w:qFormat/>
    <w:rsid w:val="00A85E00"/>
    <w:pPr>
      <w:pBdr>
        <w:top w:val="single" w:sz="4" w:space="0" w:color="auto"/>
        <w:left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6">
    <w:name w:val="xl56"/>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7">
    <w:name w:val="xl57"/>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8">
    <w:name w:val="xl58"/>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9">
    <w:name w:val="xl59"/>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60">
    <w:name w:val="xl60"/>
    <w:basedOn w:val="aa"/>
    <w:qFormat/>
    <w:rsid w:val="00A85E00"/>
    <w:pPr>
      <w:pBdr>
        <w:left w:val="single" w:sz="8"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1">
    <w:name w:val="xl61"/>
    <w:basedOn w:val="aa"/>
    <w:qFormat/>
    <w:rsid w:val="00A85E0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2">
    <w:name w:val="xl62"/>
    <w:basedOn w:val="aa"/>
    <w:qFormat/>
    <w:rsid w:val="00A85E00"/>
    <w:pPr>
      <w:pBdr>
        <w:top w:val="single" w:sz="4" w:space="0" w:color="auto"/>
        <w:left w:val="single" w:sz="8"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3">
    <w:name w:val="xl63"/>
    <w:basedOn w:val="aa"/>
    <w:qFormat/>
    <w:rsid w:val="00A85E00"/>
    <w:pPr>
      <w:pBdr>
        <w:left w:val="single" w:sz="8" w:space="0" w:color="auto"/>
        <w:bottom w:val="single" w:sz="4"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4">
    <w:name w:val="xl64"/>
    <w:basedOn w:val="aa"/>
    <w:qFormat/>
    <w:rsid w:val="00A85E00"/>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標楷體" w:eastAsia="標楷體" w:hAnsi="Times New Roman" w:cs="Arial Unicode MS" w:hint="eastAsia"/>
      <w:kern w:val="0"/>
      <w:szCs w:val="24"/>
    </w:rPr>
  </w:style>
  <w:style w:type="paragraph" w:customStyle="1" w:styleId="xl35">
    <w:name w:val="xl35"/>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Times New Roman" w:cs="Arial Unicode MS"/>
      <w:kern w:val="0"/>
      <w:szCs w:val="24"/>
    </w:rPr>
  </w:style>
  <w:style w:type="paragraph" w:styleId="z-1">
    <w:name w:val="HTML Bottom of Form"/>
    <w:basedOn w:val="aa"/>
    <w:next w:val="aa"/>
    <w:link w:val="z-2"/>
    <w:hidden/>
    <w:rsid w:val="00A85E00"/>
    <w:pPr>
      <w:pBdr>
        <w:top w:val="single" w:sz="6" w:space="1" w:color="auto"/>
      </w:pBdr>
      <w:jc w:val="center"/>
    </w:pPr>
    <w:rPr>
      <w:rFonts w:ascii="Arial" w:eastAsia="Arial Unicode MS" w:hAnsi="Arial"/>
      <w:vanish/>
      <w:kern w:val="0"/>
      <w:sz w:val="16"/>
      <w:szCs w:val="16"/>
    </w:rPr>
  </w:style>
  <w:style w:type="character" w:customStyle="1" w:styleId="z-2">
    <w:name w:val="z-表單的底部 字元"/>
    <w:basedOn w:val="ab"/>
    <w:link w:val="z-1"/>
    <w:rsid w:val="00A85E00"/>
    <w:rPr>
      <w:rFonts w:ascii="Arial" w:eastAsia="Arial Unicode MS" w:hAnsi="Arial" w:cs="Times New Roman"/>
      <w:vanish/>
      <w:kern w:val="0"/>
      <w:sz w:val="16"/>
      <w:szCs w:val="16"/>
    </w:rPr>
  </w:style>
  <w:style w:type="character" w:customStyle="1" w:styleId="1f2">
    <w:name w:val="本文 字元1"/>
    <w:basedOn w:val="ab"/>
    <w:uiPriority w:val="99"/>
    <w:rsid w:val="00A85E00"/>
    <w:rPr>
      <w:rFonts w:ascii="Times New Roman" w:eastAsia="標楷體" w:hAnsi="Times New Roman" w:cs="Times New Roman"/>
      <w:kern w:val="0"/>
      <w:szCs w:val="20"/>
    </w:rPr>
  </w:style>
  <w:style w:type="paragraph" w:customStyle="1" w:styleId="xl236">
    <w:name w:val="xl236"/>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37">
    <w:name w:val="xl237"/>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38">
    <w:name w:val="xl238"/>
    <w:basedOn w:val="aa"/>
    <w:qFormat/>
    <w:rsid w:val="00A85E00"/>
    <w:pPr>
      <w:pBdr>
        <w:lef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39">
    <w:name w:val="xl23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0">
    <w:name w:val="xl240"/>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1">
    <w:name w:val="xl241"/>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2">
    <w:name w:val="xl242"/>
    <w:basedOn w:val="aa"/>
    <w:qFormat/>
    <w:rsid w:val="00A85E00"/>
    <w:pPr>
      <w:spacing w:before="100" w:beforeAutospacing="1" w:after="100" w:afterAutospacing="1"/>
      <w:textAlignment w:val="top"/>
    </w:pPr>
    <w:rPr>
      <w:rFonts w:ascii="Times New Roman" w:hAnsi="Times New Roman"/>
      <w:color w:val="0000FF"/>
      <w:kern w:val="0"/>
      <w:sz w:val="22"/>
    </w:rPr>
  </w:style>
  <w:style w:type="paragraph" w:customStyle="1" w:styleId="xl243">
    <w:name w:val="xl243"/>
    <w:basedOn w:val="aa"/>
    <w:qFormat/>
    <w:rsid w:val="00A85E00"/>
    <w:pPr>
      <w:pBdr>
        <w:lef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4">
    <w:name w:val="xl244"/>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5">
    <w:name w:val="xl245"/>
    <w:basedOn w:val="aa"/>
    <w:qFormat/>
    <w:rsid w:val="00A85E00"/>
    <w:pPr>
      <w:spacing w:before="100" w:beforeAutospacing="1" w:after="100" w:afterAutospacing="1"/>
      <w:textAlignment w:val="top"/>
    </w:pPr>
    <w:rPr>
      <w:rFonts w:ascii="Times New Roman" w:hAnsi="Times New Roman"/>
      <w:b/>
      <w:bCs/>
      <w:kern w:val="0"/>
      <w:sz w:val="22"/>
    </w:rPr>
  </w:style>
  <w:style w:type="paragraph" w:customStyle="1" w:styleId="xl246">
    <w:name w:val="xl24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7">
    <w:name w:val="xl24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8">
    <w:name w:val="xl248"/>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9">
    <w:name w:val="xl24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50">
    <w:name w:val="xl250"/>
    <w:basedOn w:val="aa"/>
    <w:qFormat/>
    <w:rsid w:val="00A85E00"/>
    <w:pPr>
      <w:spacing w:before="100" w:beforeAutospacing="1" w:after="100" w:afterAutospacing="1"/>
    </w:pPr>
    <w:rPr>
      <w:rFonts w:ascii="新細明體" w:hAnsi="新細明體" w:cs="新細明體"/>
      <w:kern w:val="0"/>
      <w:sz w:val="22"/>
    </w:rPr>
  </w:style>
  <w:style w:type="paragraph" w:customStyle="1" w:styleId="xl251">
    <w:name w:val="xl251"/>
    <w:basedOn w:val="aa"/>
    <w:qFormat/>
    <w:rsid w:val="00A85E00"/>
    <w:pPr>
      <w:spacing w:before="100" w:beforeAutospacing="1" w:after="100" w:afterAutospacing="1"/>
      <w:textAlignment w:val="top"/>
    </w:pPr>
    <w:rPr>
      <w:rFonts w:ascii="新細明體" w:hAnsi="新細明體" w:cs="新細明體"/>
      <w:b/>
      <w:bCs/>
      <w:color w:val="3333FF"/>
      <w:kern w:val="0"/>
      <w:sz w:val="22"/>
    </w:rPr>
  </w:style>
  <w:style w:type="paragraph" w:customStyle="1" w:styleId="xl252">
    <w:name w:val="xl252"/>
    <w:basedOn w:val="aa"/>
    <w:qFormat/>
    <w:rsid w:val="00A85E00"/>
    <w:pPr>
      <w:pBdr>
        <w:bottom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3">
    <w:name w:val="xl253"/>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4">
    <w:name w:val="xl254"/>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5">
    <w:name w:val="xl255"/>
    <w:basedOn w:val="aa"/>
    <w:qFormat/>
    <w:rsid w:val="00A85E00"/>
    <w:pPr>
      <w:spacing w:before="100" w:beforeAutospacing="1" w:after="100" w:afterAutospacing="1"/>
    </w:pPr>
    <w:rPr>
      <w:rFonts w:ascii="新細明體" w:hAnsi="新細明體" w:cs="新細明體"/>
      <w:color w:val="3333FF"/>
      <w:kern w:val="0"/>
      <w:sz w:val="22"/>
    </w:rPr>
  </w:style>
  <w:style w:type="paragraph" w:customStyle="1" w:styleId="xl256">
    <w:name w:val="xl256"/>
    <w:basedOn w:val="aa"/>
    <w:qFormat/>
    <w:rsid w:val="00A85E00"/>
    <w:pPr>
      <w:spacing w:before="100" w:beforeAutospacing="1" w:after="100" w:afterAutospacing="1"/>
    </w:pPr>
    <w:rPr>
      <w:rFonts w:ascii="新細明體" w:hAnsi="新細明體" w:cs="新細明體"/>
      <w:kern w:val="0"/>
      <w:sz w:val="22"/>
    </w:rPr>
  </w:style>
  <w:style w:type="paragraph" w:customStyle="1" w:styleId="xl257">
    <w:name w:val="xl257"/>
    <w:basedOn w:val="aa"/>
    <w:qFormat/>
    <w:rsid w:val="00A85E00"/>
    <w:pPr>
      <w:spacing w:before="100" w:beforeAutospacing="1" w:after="100" w:afterAutospacing="1"/>
      <w:textAlignment w:val="top"/>
    </w:pPr>
    <w:rPr>
      <w:rFonts w:ascii="Times New Roman" w:hAnsi="Times New Roman"/>
      <w:kern w:val="0"/>
      <w:sz w:val="22"/>
    </w:rPr>
  </w:style>
  <w:style w:type="paragraph" w:customStyle="1" w:styleId="xl258">
    <w:name w:val="xl258"/>
    <w:basedOn w:val="aa"/>
    <w:qFormat/>
    <w:rsid w:val="00A85E00"/>
    <w:pPr>
      <w:spacing w:before="100" w:beforeAutospacing="1" w:after="100" w:afterAutospacing="1"/>
      <w:textAlignment w:val="top"/>
    </w:pPr>
    <w:rPr>
      <w:rFonts w:ascii="新細明體" w:hAnsi="新細明體" w:cs="新細明體"/>
      <w:b/>
      <w:bCs/>
      <w:kern w:val="0"/>
      <w:sz w:val="22"/>
    </w:rPr>
  </w:style>
  <w:style w:type="paragraph" w:customStyle="1" w:styleId="xl259">
    <w:name w:val="xl259"/>
    <w:basedOn w:val="aa"/>
    <w:qFormat/>
    <w:rsid w:val="00A85E00"/>
    <w:pPr>
      <w:spacing w:before="100" w:beforeAutospacing="1" w:after="100" w:afterAutospacing="1"/>
      <w:textAlignment w:val="top"/>
    </w:pPr>
    <w:rPr>
      <w:rFonts w:ascii="Times New Roman" w:hAnsi="Times New Roman"/>
      <w:b/>
      <w:bCs/>
      <w:kern w:val="0"/>
      <w:sz w:val="22"/>
    </w:rPr>
  </w:style>
  <w:style w:type="paragraph" w:customStyle="1" w:styleId="xl260">
    <w:name w:val="xl260"/>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 w:val="22"/>
    </w:rPr>
  </w:style>
  <w:style w:type="paragraph" w:customStyle="1" w:styleId="xl261">
    <w:name w:val="xl26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 w:val="22"/>
    </w:rPr>
  </w:style>
  <w:style w:type="paragraph" w:customStyle="1" w:styleId="xl262">
    <w:name w:val="xl262"/>
    <w:basedOn w:val="aa"/>
    <w:qFormat/>
    <w:rsid w:val="00A85E00"/>
    <w:pPr>
      <w:spacing w:before="100" w:beforeAutospacing="1" w:after="100" w:afterAutospacing="1"/>
      <w:textAlignment w:val="top"/>
    </w:pPr>
    <w:rPr>
      <w:rFonts w:ascii="Times New Roman" w:hAnsi="Times New Roman"/>
      <w:color w:val="3333FF"/>
      <w:kern w:val="0"/>
      <w:sz w:val="22"/>
    </w:rPr>
  </w:style>
  <w:style w:type="paragraph" w:customStyle="1" w:styleId="xl263">
    <w:name w:val="xl263"/>
    <w:basedOn w:val="aa"/>
    <w:qFormat/>
    <w:rsid w:val="00A85E00"/>
    <w:pPr>
      <w:pBdr>
        <w:lef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64">
    <w:name w:val="xl264"/>
    <w:basedOn w:val="aa"/>
    <w:qFormat/>
    <w:rsid w:val="00A85E00"/>
    <w:pPr>
      <w:pBdr>
        <w:righ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65">
    <w:name w:val="xl265"/>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color w:val="3333FF"/>
      <w:kern w:val="0"/>
      <w:sz w:val="22"/>
    </w:rPr>
  </w:style>
  <w:style w:type="paragraph" w:customStyle="1" w:styleId="xl266">
    <w:name w:val="xl266"/>
    <w:basedOn w:val="aa"/>
    <w:qFormat/>
    <w:rsid w:val="00A85E00"/>
    <w:pPr>
      <w:pBdr>
        <w:lef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67">
    <w:name w:val="xl267"/>
    <w:basedOn w:val="aa"/>
    <w:qFormat/>
    <w:rsid w:val="00A85E00"/>
    <w:pPr>
      <w:pBdr>
        <w:righ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68">
    <w:name w:val="xl268"/>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 w:val="22"/>
    </w:rPr>
  </w:style>
  <w:style w:type="paragraph" w:customStyle="1" w:styleId="xl269">
    <w:name w:val="xl269"/>
    <w:basedOn w:val="aa"/>
    <w:qFormat/>
    <w:rsid w:val="00A85E00"/>
    <w:pPr>
      <w:pBdr>
        <w:left w:val="single" w:sz="4" w:space="0" w:color="auto"/>
        <w:bottom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70">
    <w:name w:val="xl270"/>
    <w:basedOn w:val="aa"/>
    <w:qFormat/>
    <w:rsid w:val="00A85E00"/>
    <w:pPr>
      <w:pBdr>
        <w:bottom w:val="single" w:sz="4" w:space="0" w:color="auto"/>
        <w:righ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styleId="2a">
    <w:name w:val="Body Text 2"/>
    <w:basedOn w:val="aa"/>
    <w:link w:val="2b"/>
    <w:qFormat/>
    <w:rsid w:val="00A85E00"/>
    <w:pPr>
      <w:autoSpaceDE w:val="0"/>
      <w:autoSpaceDN w:val="0"/>
    </w:pPr>
    <w:rPr>
      <w:rFonts w:ascii="Times New Roman" w:eastAsia="標楷體" w:hAnsi="Times New Roman"/>
      <w:color w:val="000000"/>
      <w:szCs w:val="24"/>
    </w:rPr>
  </w:style>
  <w:style w:type="character" w:customStyle="1" w:styleId="2b">
    <w:name w:val="本文 2 字元"/>
    <w:basedOn w:val="ab"/>
    <w:link w:val="2a"/>
    <w:rsid w:val="00A85E00"/>
    <w:rPr>
      <w:rFonts w:ascii="Times New Roman" w:eastAsia="標楷體" w:hAnsi="Times New Roman" w:cs="Times New Roman"/>
      <w:color w:val="000000"/>
      <w:szCs w:val="24"/>
    </w:rPr>
  </w:style>
  <w:style w:type="paragraph" w:customStyle="1" w:styleId="affff2">
    <w:name w:val="說明"/>
    <w:qFormat/>
    <w:rsid w:val="00A85E00"/>
    <w:pPr>
      <w:spacing w:line="560" w:lineRule="exact"/>
      <w:ind w:left="1077" w:hanging="1077"/>
    </w:pPr>
    <w:rPr>
      <w:rFonts w:ascii="Times New Roman" w:eastAsia="標楷體" w:hAnsi="Times New Roman" w:cs="Times New Roman"/>
      <w:noProof/>
      <w:kern w:val="0"/>
      <w:sz w:val="36"/>
      <w:szCs w:val="20"/>
    </w:rPr>
  </w:style>
  <w:style w:type="numbering" w:customStyle="1" w:styleId="a3">
    <w:name w:val="專諮"/>
    <w:uiPriority w:val="99"/>
    <w:rsid w:val="00A85E00"/>
    <w:pPr>
      <w:numPr>
        <w:numId w:val="9"/>
      </w:numPr>
    </w:pPr>
  </w:style>
  <w:style w:type="character" w:customStyle="1" w:styleId="1f3">
    <w:name w:val="註解方塊文字 字元1"/>
    <w:uiPriority w:val="99"/>
    <w:rsid w:val="00A85E00"/>
    <w:rPr>
      <w:rFonts w:ascii="Cambria" w:eastAsia="新細明體" w:hAnsi="Cambria" w:cs="Times New Roman"/>
      <w:sz w:val="18"/>
      <w:szCs w:val="18"/>
    </w:rPr>
  </w:style>
  <w:style w:type="numbering" w:customStyle="1" w:styleId="112">
    <w:name w:val="無清單11"/>
    <w:next w:val="ad"/>
    <w:uiPriority w:val="99"/>
    <w:semiHidden/>
    <w:unhideWhenUsed/>
    <w:rsid w:val="00A85E00"/>
  </w:style>
  <w:style w:type="numbering" w:customStyle="1" w:styleId="20">
    <w:name w:val="樣式2"/>
    <w:rsid w:val="00A85E00"/>
    <w:pPr>
      <w:numPr>
        <w:numId w:val="15"/>
      </w:numPr>
    </w:pPr>
  </w:style>
  <w:style w:type="paragraph" w:customStyle="1" w:styleId="name">
    <w:name w:val="name"/>
    <w:basedOn w:val="aa"/>
    <w:qFormat/>
    <w:rsid w:val="00A85E00"/>
    <w:pPr>
      <w:autoSpaceDE w:val="0"/>
      <w:autoSpaceDN w:val="0"/>
      <w:adjustRightInd w:val="0"/>
      <w:spacing w:line="400" w:lineRule="exact"/>
      <w:ind w:leftChars="228" w:left="228"/>
      <w:jc w:val="both"/>
      <w:textAlignment w:val="baseline"/>
    </w:pPr>
    <w:rPr>
      <w:rFonts w:ascii="標楷體" w:eastAsia="標楷體" w:hAnsi="標楷體"/>
      <w:kern w:val="0"/>
      <w:sz w:val="36"/>
      <w:szCs w:val="20"/>
    </w:rPr>
  </w:style>
  <w:style w:type="paragraph" w:customStyle="1" w:styleId="affff3">
    <w:name w:val="提案"/>
    <w:basedOn w:val="aa"/>
    <w:qFormat/>
    <w:rsid w:val="00A85E00"/>
    <w:pPr>
      <w:snapToGrid w:val="0"/>
      <w:spacing w:beforeLines="50" w:line="440" w:lineRule="exact"/>
      <w:ind w:left="960" w:hangingChars="300" w:hanging="960"/>
      <w:jc w:val="both"/>
    </w:pPr>
    <w:rPr>
      <w:rFonts w:ascii="全真楷書" w:eastAsia="全真楷書" w:hAnsi="Times New Roman"/>
      <w:sz w:val="32"/>
      <w:szCs w:val="24"/>
    </w:rPr>
  </w:style>
  <w:style w:type="paragraph" w:customStyle="1" w:styleId="310">
    <w:name w:val="3.1"/>
    <w:basedOn w:val="aa"/>
    <w:qFormat/>
    <w:rsid w:val="00A85E00"/>
    <w:pPr>
      <w:autoSpaceDE w:val="0"/>
      <w:autoSpaceDN w:val="0"/>
      <w:adjustRightInd w:val="0"/>
      <w:spacing w:before="120" w:line="460" w:lineRule="atLeast"/>
      <w:ind w:leftChars="450" w:left="450" w:hangingChars="350" w:hanging="980"/>
      <w:jc w:val="both"/>
    </w:pPr>
    <w:rPr>
      <w:rFonts w:ascii="Times New Roman" w:eastAsia="標楷體" w:hAnsi="Times New Roman"/>
      <w:kern w:val="0"/>
      <w:sz w:val="28"/>
      <w:szCs w:val="20"/>
    </w:rPr>
  </w:style>
  <w:style w:type="paragraph" w:styleId="affff4">
    <w:name w:val="Date"/>
    <w:basedOn w:val="aa"/>
    <w:next w:val="aa"/>
    <w:link w:val="affff5"/>
    <w:unhideWhenUsed/>
    <w:qFormat/>
    <w:rsid w:val="00A85E00"/>
    <w:pPr>
      <w:jc w:val="right"/>
    </w:pPr>
    <w:rPr>
      <w:rFonts w:ascii="Times New Roman" w:hAnsi="Times New Roman"/>
      <w:szCs w:val="24"/>
    </w:rPr>
  </w:style>
  <w:style w:type="character" w:customStyle="1" w:styleId="affff5">
    <w:name w:val="日期 字元"/>
    <w:basedOn w:val="ab"/>
    <w:link w:val="affff4"/>
    <w:qFormat/>
    <w:rsid w:val="00A85E00"/>
    <w:rPr>
      <w:rFonts w:ascii="Times New Roman" w:eastAsia="新細明體" w:hAnsi="Times New Roman" w:cs="Times New Roman"/>
      <w:szCs w:val="24"/>
    </w:rPr>
  </w:style>
  <w:style w:type="paragraph" w:customStyle="1" w:styleId="1f4">
    <w:name w:val="小標1"/>
    <w:basedOn w:val="aa"/>
    <w:qFormat/>
    <w:rsid w:val="00A85E00"/>
    <w:pPr>
      <w:spacing w:before="300" w:line="240" w:lineRule="exact"/>
    </w:pPr>
    <w:rPr>
      <w:rFonts w:ascii="華康粗黑體" w:eastAsia="華康粗黑體" w:hAnsi="Times New Roman"/>
      <w:sz w:val="28"/>
      <w:szCs w:val="20"/>
    </w:rPr>
  </w:style>
  <w:style w:type="paragraph" w:customStyle="1" w:styleId="affff6">
    <w:name w:val="紀錄內文(網頁)"/>
    <w:basedOn w:val="aa"/>
    <w:qFormat/>
    <w:rsid w:val="00A85E00"/>
    <w:rPr>
      <w:rFonts w:ascii="標楷體" w:eastAsia="標楷體" w:hAnsi="標楷體"/>
      <w:sz w:val="28"/>
      <w:szCs w:val="24"/>
    </w:rPr>
  </w:style>
  <w:style w:type="paragraph" w:customStyle="1" w:styleId="affff7">
    <w:name w:val="副本"/>
    <w:basedOn w:val="35"/>
    <w:qFormat/>
    <w:rsid w:val="00A85E00"/>
    <w:pPr>
      <w:autoSpaceDE/>
      <w:autoSpaceDN/>
      <w:adjustRightInd/>
      <w:snapToGrid w:val="0"/>
      <w:spacing w:line="300" w:lineRule="exact"/>
      <w:ind w:left="720" w:hanging="720"/>
      <w:textAlignment w:val="auto"/>
    </w:pPr>
    <w:rPr>
      <w:rFonts w:ascii="Arial" w:eastAsia="標楷體" w:hAnsi="Arial"/>
      <w:color w:val="auto"/>
      <w:kern w:val="2"/>
      <w:szCs w:val="24"/>
    </w:rPr>
  </w:style>
  <w:style w:type="paragraph" w:customStyle="1" w:styleId="a5">
    <w:name w:val="執行中標"/>
    <w:basedOn w:val="13"/>
    <w:qFormat/>
    <w:rsid w:val="00A85E00"/>
    <w:pPr>
      <w:numPr>
        <w:numId w:val="10"/>
      </w:numPr>
    </w:pPr>
    <w:rPr>
      <w:rFonts w:ascii="標楷體" w:eastAsia="標楷體" w:hAnsi="標楷體" w:cs="Times New Roman"/>
      <w:sz w:val="32"/>
      <w:szCs w:val="28"/>
    </w:rPr>
  </w:style>
  <w:style w:type="paragraph" w:customStyle="1" w:styleId="xl24">
    <w:name w:val="xl24"/>
    <w:basedOn w:val="aa"/>
    <w:qFormat/>
    <w:rsid w:val="00A85E00"/>
    <w:pPr>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sz w:val="28"/>
      <w:szCs w:val="28"/>
    </w:rPr>
  </w:style>
  <w:style w:type="paragraph" w:customStyle="1" w:styleId="table">
    <w:name w:val="table"/>
    <w:basedOn w:val="aa"/>
    <w:qFormat/>
    <w:rsid w:val="00A85E00"/>
    <w:pPr>
      <w:spacing w:afterLines="50"/>
      <w:jc w:val="both"/>
    </w:pPr>
    <w:rPr>
      <w:rFonts w:ascii="Times New Roman" w:eastAsia="標楷體" w:hAnsi="Times New Roman"/>
      <w:sz w:val="28"/>
      <w:szCs w:val="24"/>
    </w:rPr>
  </w:style>
  <w:style w:type="paragraph" w:customStyle="1" w:styleId="DD">
    <w:name w:val="DD"/>
    <w:basedOn w:val="aa"/>
    <w:qFormat/>
    <w:rsid w:val="00A85E00"/>
    <w:pPr>
      <w:adjustRightInd w:val="0"/>
      <w:ind w:left="227" w:hanging="227"/>
      <w:textAlignment w:val="baseline"/>
    </w:pPr>
    <w:rPr>
      <w:rFonts w:ascii="全真楷書" w:eastAsia="全真楷書" w:hAnsi="Times New Roman"/>
      <w:sz w:val="28"/>
      <w:szCs w:val="20"/>
    </w:rPr>
  </w:style>
  <w:style w:type="paragraph" w:customStyle="1" w:styleId="210">
    <w:name w:val="本文 21"/>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11">
    <w:name w:val="本文縮排 31"/>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11">
    <w:name w:val="本文縮排 21"/>
    <w:basedOn w:val="aa"/>
    <w:qFormat/>
    <w:rsid w:val="00A85E00"/>
    <w:pPr>
      <w:adjustRightInd w:val="0"/>
      <w:ind w:left="900"/>
      <w:textAlignment w:val="baseline"/>
    </w:pPr>
    <w:rPr>
      <w:rFonts w:ascii="全真楷書" w:eastAsia="全真楷書" w:hAnsi="Times New Roman"/>
      <w:sz w:val="28"/>
      <w:szCs w:val="20"/>
    </w:rPr>
  </w:style>
  <w:style w:type="paragraph" w:styleId="affff8">
    <w:name w:val="Block Text"/>
    <w:aliases w:val="標題2-內文"/>
    <w:basedOn w:val="aa"/>
    <w:qFormat/>
    <w:rsid w:val="00A85E00"/>
    <w:pPr>
      <w:ind w:left="1" w:rightChars="10" w:right="24"/>
      <w:jc w:val="both"/>
    </w:pPr>
    <w:rPr>
      <w:rFonts w:ascii="Times New Roman" w:eastAsia="標楷體" w:hAnsi="Times New Roman"/>
      <w:sz w:val="28"/>
      <w:szCs w:val="24"/>
    </w:rPr>
  </w:style>
  <w:style w:type="paragraph" w:customStyle="1" w:styleId="affff9">
    <w:name w:val="附件一．"/>
    <w:basedOn w:val="aa"/>
    <w:qFormat/>
    <w:rsid w:val="00A85E00"/>
    <w:pPr>
      <w:spacing w:line="500" w:lineRule="exact"/>
      <w:ind w:left="504" w:hanging="504"/>
    </w:pPr>
    <w:rPr>
      <w:rFonts w:ascii="標楷體" w:eastAsia="標楷體" w:hAnsi="Times New Roman"/>
      <w:sz w:val="26"/>
      <w:szCs w:val="20"/>
    </w:rPr>
  </w:style>
  <w:style w:type="paragraph" w:customStyle="1" w:styleId="2c">
    <w:name w:val="內文2"/>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top3">
    <w:name w:val="top3"/>
    <w:basedOn w:val="aa"/>
    <w:autoRedefine/>
    <w:qFormat/>
    <w:rsid w:val="00A85E00"/>
    <w:pPr>
      <w:autoSpaceDE w:val="0"/>
      <w:autoSpaceDN w:val="0"/>
      <w:adjustRightInd w:val="0"/>
      <w:spacing w:line="0" w:lineRule="atLeast"/>
      <w:ind w:left="1"/>
      <w:textAlignment w:val="baseline"/>
    </w:pPr>
    <w:rPr>
      <w:rFonts w:ascii="Arial" w:eastAsia="標楷體" w:hAnsi="Arial"/>
      <w:color w:val="000000"/>
      <w:sz w:val="32"/>
      <w:szCs w:val="36"/>
    </w:rPr>
  </w:style>
  <w:style w:type="paragraph" w:customStyle="1" w:styleId="affffa">
    <w:name w:val="發文日期"/>
    <w:basedOn w:val="aa"/>
    <w:qFormat/>
    <w:rsid w:val="00A85E00"/>
    <w:pPr>
      <w:spacing w:line="280" w:lineRule="exact"/>
    </w:pPr>
    <w:rPr>
      <w:rFonts w:ascii="Times New Roman" w:eastAsia="標楷體" w:hAnsi="Times New Roman"/>
      <w:szCs w:val="20"/>
    </w:rPr>
  </w:style>
  <w:style w:type="paragraph" w:customStyle="1" w:styleId="113">
    <w:name w:val="1.1"/>
    <w:basedOn w:val="aa"/>
    <w:qFormat/>
    <w:rsid w:val="00A85E00"/>
    <w:pPr>
      <w:spacing w:beforeLines="20" w:line="400" w:lineRule="exact"/>
      <w:ind w:left="1440" w:hanging="658"/>
    </w:pPr>
    <w:rPr>
      <w:rFonts w:ascii="Times New Roman" w:eastAsia="標楷體" w:hAnsi="Times New Roman"/>
      <w:sz w:val="28"/>
      <w:szCs w:val="24"/>
    </w:rPr>
  </w:style>
  <w:style w:type="paragraph" w:customStyle="1" w:styleId="affffb">
    <w:name w:val="第一案"/>
    <w:basedOn w:val="aa"/>
    <w:qFormat/>
    <w:rsid w:val="00A85E00"/>
    <w:pPr>
      <w:adjustRightInd w:val="0"/>
      <w:snapToGrid w:val="0"/>
      <w:spacing w:beforeLines="60" w:line="480" w:lineRule="exact"/>
      <w:ind w:leftChars="100" w:left="400" w:hangingChars="300" w:hanging="300"/>
      <w:jc w:val="both"/>
      <w:textAlignment w:val="baseline"/>
    </w:pPr>
    <w:rPr>
      <w:rFonts w:ascii="全真楷書" w:eastAsia="全真楷書" w:hAnsi="Times New Roman"/>
      <w:kern w:val="0"/>
      <w:sz w:val="36"/>
      <w:szCs w:val="20"/>
    </w:rPr>
  </w:style>
  <w:style w:type="paragraph" w:customStyle="1" w:styleId="affffc">
    <w:name w:val="備註"/>
    <w:basedOn w:val="aa"/>
    <w:qFormat/>
    <w:rsid w:val="00A85E00"/>
    <w:pPr>
      <w:spacing w:line="360" w:lineRule="exact"/>
      <w:ind w:left="851" w:hanging="851"/>
    </w:pPr>
    <w:rPr>
      <w:rFonts w:ascii="Times New Roman" w:eastAsia="標楷體" w:hAnsi="Times New Roman"/>
      <w:noProof/>
      <w:kern w:val="0"/>
      <w:sz w:val="28"/>
      <w:szCs w:val="20"/>
    </w:rPr>
  </w:style>
  <w:style w:type="paragraph" w:customStyle="1" w:styleId="1f5">
    <w:name w:val="1"/>
    <w:basedOn w:val="aa"/>
    <w:qFormat/>
    <w:rsid w:val="00A85E00"/>
    <w:pPr>
      <w:adjustRightInd w:val="0"/>
      <w:spacing w:line="600" w:lineRule="exact"/>
      <w:ind w:left="1020" w:hanging="340"/>
      <w:jc w:val="both"/>
      <w:textAlignment w:val="baseline"/>
    </w:pPr>
    <w:rPr>
      <w:rFonts w:ascii="全真楷書" w:eastAsia="全真楷書" w:hAnsi="Times New Roman"/>
      <w:kern w:val="0"/>
      <w:sz w:val="32"/>
      <w:szCs w:val="20"/>
    </w:rPr>
  </w:style>
  <w:style w:type="paragraph" w:customStyle="1" w:styleId="affffd">
    <w:name w:val="一、"/>
    <w:basedOn w:val="aa"/>
    <w:link w:val="affffe"/>
    <w:qFormat/>
    <w:rsid w:val="00A85E00"/>
    <w:pPr>
      <w:autoSpaceDE w:val="0"/>
      <w:autoSpaceDN w:val="0"/>
      <w:adjustRightInd w:val="0"/>
      <w:spacing w:line="600" w:lineRule="exact"/>
      <w:ind w:left="1191" w:hanging="340"/>
      <w:jc w:val="both"/>
      <w:textAlignment w:val="baseline"/>
    </w:pPr>
    <w:rPr>
      <w:rFonts w:ascii="全真楷書" w:eastAsia="全真楷書" w:hAnsi="Times New Roman"/>
      <w:kern w:val="0"/>
      <w:sz w:val="32"/>
      <w:szCs w:val="24"/>
    </w:rPr>
  </w:style>
  <w:style w:type="paragraph" w:customStyle="1" w:styleId="afffff">
    <w:name w:val="無凸凹排"/>
    <w:basedOn w:val="aa"/>
    <w:qFormat/>
    <w:rsid w:val="00A85E00"/>
    <w:pPr>
      <w:spacing w:line="440" w:lineRule="exact"/>
      <w:ind w:left="170" w:right="170"/>
      <w:jc w:val="both"/>
    </w:pPr>
    <w:rPr>
      <w:rFonts w:ascii="標楷體" w:eastAsia="標楷體" w:hAnsi="Times New Roman"/>
      <w:sz w:val="32"/>
      <w:szCs w:val="24"/>
    </w:rPr>
  </w:style>
  <w:style w:type="paragraph" w:customStyle="1" w:styleId="afffff0">
    <w:name w:val="a"/>
    <w:basedOn w:val="aa"/>
    <w:qFormat/>
    <w:rsid w:val="00A85E00"/>
    <w:pPr>
      <w:spacing w:before="100" w:after="100"/>
    </w:pPr>
    <w:rPr>
      <w:rFonts w:ascii="新細明體" w:hAnsi="新細明體"/>
      <w:kern w:val="0"/>
      <w:szCs w:val="20"/>
    </w:rPr>
  </w:style>
  <w:style w:type="paragraph" w:customStyle="1" w:styleId="afffff1">
    <w:name w:val="小標"/>
    <w:basedOn w:val="aa"/>
    <w:qFormat/>
    <w:rsid w:val="00A85E00"/>
    <w:pPr>
      <w:spacing w:line="560" w:lineRule="exact"/>
    </w:pPr>
    <w:rPr>
      <w:rFonts w:ascii="華康粗黑體" w:eastAsia="華康粗黑體" w:hAnsi="Times New Roman"/>
      <w:sz w:val="30"/>
      <w:szCs w:val="20"/>
    </w:rPr>
  </w:style>
  <w:style w:type="character" w:customStyle="1" w:styleId="bbstitle">
    <w:name w:val="bbs_title"/>
    <w:basedOn w:val="ab"/>
    <w:rsid w:val="00A85E00"/>
  </w:style>
  <w:style w:type="paragraph" w:styleId="afffff2">
    <w:name w:val="Note Heading"/>
    <w:basedOn w:val="aa"/>
    <w:next w:val="aa"/>
    <w:link w:val="afffff3"/>
    <w:uiPriority w:val="99"/>
    <w:qFormat/>
    <w:rsid w:val="00A85E00"/>
    <w:pPr>
      <w:adjustRightInd w:val="0"/>
      <w:spacing w:line="360" w:lineRule="atLeast"/>
      <w:jc w:val="center"/>
      <w:textAlignment w:val="baseline"/>
    </w:pPr>
    <w:rPr>
      <w:rFonts w:ascii="標楷體" w:eastAsia="標楷體" w:hAnsi="Times New Roman"/>
      <w:szCs w:val="24"/>
    </w:rPr>
  </w:style>
  <w:style w:type="character" w:customStyle="1" w:styleId="afffff3">
    <w:name w:val="註釋標題 字元"/>
    <w:basedOn w:val="ab"/>
    <w:link w:val="afffff2"/>
    <w:uiPriority w:val="99"/>
    <w:rsid w:val="00A85E00"/>
    <w:rPr>
      <w:rFonts w:ascii="標楷體" w:eastAsia="標楷體" w:hAnsi="Times New Roman" w:cs="Times New Roman"/>
      <w:szCs w:val="24"/>
    </w:rPr>
  </w:style>
  <w:style w:type="character" w:customStyle="1" w:styleId="text1">
    <w:name w:val="text1"/>
    <w:rsid w:val="00A85E00"/>
    <w:rPr>
      <w:rFonts w:ascii="Arial" w:hAnsi="Arial" w:cs="Arial" w:hint="default"/>
      <w:sz w:val="18"/>
      <w:szCs w:val="18"/>
    </w:rPr>
  </w:style>
  <w:style w:type="paragraph" w:customStyle="1" w:styleId="afffff4">
    <w:name w:val="條文三"/>
    <w:basedOn w:val="aa"/>
    <w:qFormat/>
    <w:rsid w:val="00A85E00"/>
    <w:pPr>
      <w:tabs>
        <w:tab w:val="num" w:pos="720"/>
      </w:tabs>
      <w:adjustRightInd w:val="0"/>
      <w:ind w:right="57"/>
      <w:jc w:val="both"/>
      <w:textAlignment w:val="baseline"/>
    </w:pPr>
    <w:rPr>
      <w:rFonts w:ascii="全真楷書" w:eastAsia="全真楷書" w:hAnsi="Times New Roman"/>
      <w:sz w:val="28"/>
      <w:szCs w:val="20"/>
    </w:rPr>
  </w:style>
  <w:style w:type="paragraph" w:customStyle="1" w:styleId="afffff5">
    <w:name w:val="（一）"/>
    <w:basedOn w:val="aa"/>
    <w:qFormat/>
    <w:rsid w:val="00A85E00"/>
    <w:pPr>
      <w:tabs>
        <w:tab w:val="num" w:pos="605"/>
      </w:tabs>
      <w:spacing w:line="500" w:lineRule="exact"/>
      <w:ind w:left="605" w:hanging="405"/>
    </w:pPr>
    <w:rPr>
      <w:rFonts w:ascii="標楷體" w:eastAsia="標楷體" w:hAnsi="Times New Roman"/>
      <w:sz w:val="28"/>
      <w:szCs w:val="20"/>
    </w:rPr>
  </w:style>
  <w:style w:type="paragraph" w:customStyle="1" w:styleId="afffff6">
    <w:name w:val="論文一"/>
    <w:basedOn w:val="aa"/>
    <w:autoRedefine/>
    <w:qFormat/>
    <w:rsid w:val="00A85E00"/>
    <w:pPr>
      <w:spacing w:before="120" w:after="120"/>
      <w:jc w:val="both"/>
    </w:pPr>
    <w:rPr>
      <w:rFonts w:ascii="Times New Roman" w:eastAsia="標楷體" w:hAnsi="Times New Roman"/>
      <w:b/>
      <w:bCs/>
      <w:spacing w:val="10"/>
      <w:sz w:val="36"/>
      <w:szCs w:val="24"/>
    </w:rPr>
  </w:style>
  <w:style w:type="paragraph" w:customStyle="1" w:styleId="afffff7">
    <w:name w:val="第一條"/>
    <w:basedOn w:val="aa"/>
    <w:qFormat/>
    <w:rsid w:val="00A85E00"/>
    <w:pPr>
      <w:adjustRightInd w:val="0"/>
      <w:spacing w:before="120" w:line="440" w:lineRule="atLeast"/>
      <w:ind w:left="1383" w:hanging="1383"/>
      <w:jc w:val="both"/>
      <w:textAlignment w:val="baseline"/>
    </w:pPr>
    <w:rPr>
      <w:rFonts w:ascii="全真楷書" w:eastAsia="全真楷書" w:hAnsi="Times New Roman"/>
      <w:spacing w:val="2"/>
      <w:kern w:val="0"/>
      <w:sz w:val="28"/>
      <w:szCs w:val="20"/>
    </w:rPr>
  </w:style>
  <w:style w:type="paragraph" w:customStyle="1" w:styleId="name1">
    <w:name w:val="name1"/>
    <w:basedOn w:val="aa"/>
    <w:qFormat/>
    <w:rsid w:val="00A85E00"/>
    <w:pPr>
      <w:adjustRightInd w:val="0"/>
      <w:snapToGrid w:val="0"/>
      <w:spacing w:beforeLines="50" w:line="440" w:lineRule="exact"/>
      <w:jc w:val="both"/>
      <w:textAlignment w:val="baseline"/>
    </w:pPr>
    <w:rPr>
      <w:rFonts w:ascii="標楷體" w:eastAsia="標楷體" w:hAnsi="標楷體"/>
      <w:kern w:val="0"/>
      <w:sz w:val="32"/>
      <w:szCs w:val="20"/>
    </w:rPr>
  </w:style>
  <w:style w:type="paragraph" w:customStyle="1" w:styleId="afffff8">
    <w:name w:val="表二"/>
    <w:basedOn w:val="afffff0"/>
    <w:qFormat/>
    <w:rsid w:val="00A85E00"/>
    <w:rPr>
      <w:rFonts w:ascii="Times New Roman" w:eastAsia="標楷體" w:hAnsi="Times New Roman" w:hint="eastAsia"/>
      <w:sz w:val="28"/>
    </w:rPr>
  </w:style>
  <w:style w:type="paragraph" w:customStyle="1" w:styleId="1f6">
    <w:name w:val="註解方塊文字1"/>
    <w:basedOn w:val="aa"/>
    <w:qFormat/>
    <w:rsid w:val="00A85E00"/>
    <w:rPr>
      <w:rFonts w:ascii="Arial" w:hAnsi="Arial"/>
      <w:sz w:val="18"/>
      <w:szCs w:val="18"/>
    </w:rPr>
  </w:style>
  <w:style w:type="paragraph" w:customStyle="1" w:styleId="afffff9">
    <w:name w:val="評核會壹、"/>
    <w:basedOn w:val="aa"/>
    <w:autoRedefine/>
    <w:qFormat/>
    <w:rsid w:val="00A85E00"/>
    <w:pPr>
      <w:tabs>
        <w:tab w:val="left" w:pos="709"/>
      </w:tabs>
      <w:spacing w:afterLines="50" w:line="500" w:lineRule="exact"/>
      <w:ind w:left="720" w:hanging="720"/>
    </w:pPr>
    <w:rPr>
      <w:rFonts w:ascii="Times New Roman" w:eastAsia="標楷體" w:hAnsi="Times New Roman"/>
      <w:b/>
      <w:sz w:val="32"/>
      <w:szCs w:val="24"/>
    </w:rPr>
  </w:style>
  <w:style w:type="paragraph" w:customStyle="1" w:styleId="afffffa">
    <w:name w:val="發文字號"/>
    <w:qFormat/>
    <w:rsid w:val="00A85E00"/>
    <w:pPr>
      <w:spacing w:line="280" w:lineRule="exact"/>
    </w:pPr>
    <w:rPr>
      <w:rFonts w:ascii="Times New Roman" w:eastAsia="標楷體" w:hAnsi="Times New Roman" w:cs="Times New Roman"/>
      <w:noProof/>
      <w:kern w:val="0"/>
      <w:szCs w:val="20"/>
    </w:rPr>
  </w:style>
  <w:style w:type="paragraph" w:customStyle="1" w:styleId="top2">
    <w:name w:val="top2"/>
    <w:basedOn w:val="aa"/>
    <w:qFormat/>
    <w:rsid w:val="00A85E00"/>
    <w:pPr>
      <w:autoSpaceDE w:val="0"/>
      <w:autoSpaceDN w:val="0"/>
      <w:adjustRightInd w:val="0"/>
      <w:spacing w:before="120" w:line="600" w:lineRule="exact"/>
      <w:jc w:val="both"/>
      <w:textAlignment w:val="baseline"/>
    </w:pPr>
    <w:rPr>
      <w:rFonts w:ascii="全真楷書" w:eastAsia="全真楷書" w:hAnsi="Times New Roman"/>
      <w:color w:val="0000FF"/>
      <w:kern w:val="0"/>
      <w:sz w:val="36"/>
      <w:szCs w:val="20"/>
    </w:rPr>
  </w:style>
  <w:style w:type="paragraph" w:customStyle="1" w:styleId="afffffb">
    <w:name w:val="章"/>
    <w:basedOn w:val="aa"/>
    <w:qFormat/>
    <w:rsid w:val="00A85E00"/>
    <w:pPr>
      <w:spacing w:line="400" w:lineRule="exact"/>
      <w:ind w:leftChars="1" w:left="1081" w:hangingChars="385" w:hanging="1079"/>
      <w:jc w:val="both"/>
    </w:pPr>
    <w:rPr>
      <w:rFonts w:ascii="標楷體" w:eastAsia="標楷體" w:hAnsi="標楷體"/>
      <w:b/>
      <w:bCs/>
      <w:sz w:val="28"/>
      <w:szCs w:val="24"/>
    </w:rPr>
  </w:style>
  <w:style w:type="paragraph" w:customStyle="1" w:styleId="afffffc">
    <w:name w:val="表格內容"/>
    <w:basedOn w:val="afff4"/>
    <w:qFormat/>
    <w:rsid w:val="00A85E00"/>
    <w:pPr>
      <w:suppressLineNumbers/>
      <w:suppressAutoHyphens/>
      <w:spacing w:after="120"/>
      <w:ind w:rightChars="0" w:right="0"/>
    </w:pPr>
    <w:rPr>
      <w:rFonts w:ascii="Times New Roman" w:eastAsia="新細明體" w:hAnsi="Times New Roman" w:cstheme="minorBidi"/>
      <w:kern w:val="20481"/>
      <w:szCs w:val="20"/>
    </w:rPr>
  </w:style>
  <w:style w:type="paragraph" w:customStyle="1" w:styleId="afffffd">
    <w:name w:val="評核會(一)"/>
    <w:basedOn w:val="aa"/>
    <w:autoRedefine/>
    <w:qFormat/>
    <w:rsid w:val="00A85E00"/>
    <w:pPr>
      <w:tabs>
        <w:tab w:val="left" w:pos="851"/>
        <w:tab w:val="num" w:pos="1200"/>
      </w:tabs>
      <w:spacing w:line="500" w:lineRule="exact"/>
      <w:ind w:left="1200" w:hanging="720"/>
    </w:pPr>
    <w:rPr>
      <w:rFonts w:ascii="Times New Roman" w:eastAsia="標楷體" w:hAnsi="Times New Roman"/>
      <w:b/>
      <w:sz w:val="32"/>
      <w:szCs w:val="24"/>
    </w:rPr>
  </w:style>
  <w:style w:type="paragraph" w:customStyle="1" w:styleId="1f7">
    <w:name w:val="評核會1."/>
    <w:basedOn w:val="aa"/>
    <w:autoRedefine/>
    <w:qFormat/>
    <w:rsid w:val="00A85E00"/>
    <w:pPr>
      <w:tabs>
        <w:tab w:val="num" w:pos="720"/>
        <w:tab w:val="left" w:pos="851"/>
      </w:tabs>
      <w:spacing w:line="500" w:lineRule="exact"/>
      <w:ind w:left="720" w:hanging="720"/>
    </w:pPr>
    <w:rPr>
      <w:rFonts w:ascii="Times New Roman" w:eastAsia="標楷體" w:hAnsi="Times New Roman"/>
      <w:sz w:val="28"/>
      <w:szCs w:val="24"/>
    </w:rPr>
  </w:style>
  <w:style w:type="paragraph" w:customStyle="1" w:styleId="1f8">
    <w:name w:val="評核會(1)"/>
    <w:basedOn w:val="aa"/>
    <w:autoRedefine/>
    <w:qFormat/>
    <w:rsid w:val="00A85E00"/>
    <w:pPr>
      <w:tabs>
        <w:tab w:val="num" w:pos="720"/>
        <w:tab w:val="left" w:pos="1036"/>
      </w:tabs>
      <w:spacing w:line="520" w:lineRule="exact"/>
      <w:ind w:left="720" w:hanging="720"/>
    </w:pPr>
    <w:rPr>
      <w:rFonts w:ascii="Times New Roman" w:eastAsia="標楷體" w:hAnsi="Times New Roman"/>
      <w:sz w:val="28"/>
      <w:szCs w:val="24"/>
    </w:rPr>
  </w:style>
  <w:style w:type="paragraph" w:customStyle="1" w:styleId="xl23">
    <w:name w:val="xl23"/>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Arial Unicode MS" w:hint="eastAsia"/>
      <w:b/>
      <w:bCs/>
      <w:kern w:val="0"/>
      <w:sz w:val="28"/>
      <w:szCs w:val="28"/>
    </w:rPr>
  </w:style>
  <w:style w:type="paragraph" w:customStyle="1" w:styleId="NHI02">
    <w:name w:val="NHI_02_黑方格"/>
    <w:basedOn w:val="aa"/>
    <w:next w:val="aa"/>
    <w:qFormat/>
    <w:rsid w:val="00A85E00"/>
    <w:pPr>
      <w:tabs>
        <w:tab w:val="num" w:pos="964"/>
        <w:tab w:val="left" w:pos="1319"/>
      </w:tabs>
      <w:autoSpaceDE w:val="0"/>
      <w:autoSpaceDN w:val="0"/>
      <w:adjustRightInd w:val="0"/>
      <w:spacing w:before="180"/>
      <w:ind w:left="964" w:hanging="482"/>
      <w:jc w:val="both"/>
    </w:pPr>
    <w:rPr>
      <w:rFonts w:ascii="Times New Roman" w:eastAsia="標楷體" w:hAnsi="Times New Roman"/>
      <w:color w:val="000000"/>
      <w:szCs w:val="24"/>
    </w:rPr>
  </w:style>
  <w:style w:type="paragraph" w:customStyle="1" w:styleId="NHI03">
    <w:name w:val="NHI_03_白方格"/>
    <w:basedOn w:val="aa"/>
    <w:next w:val="aa"/>
    <w:qFormat/>
    <w:rsid w:val="00A85E00"/>
    <w:pPr>
      <w:tabs>
        <w:tab w:val="num" w:pos="1021"/>
      </w:tabs>
      <w:ind w:left="1021" w:hanging="482"/>
    </w:pPr>
    <w:rPr>
      <w:rFonts w:ascii="Times New Roman" w:eastAsia="標楷體" w:hAnsi="Times New Roman"/>
      <w:color w:val="000000"/>
      <w:szCs w:val="24"/>
    </w:rPr>
  </w:style>
  <w:style w:type="paragraph" w:customStyle="1" w:styleId="NHI04">
    <w:name w:val="NHI_04_箭頭"/>
    <w:basedOn w:val="aa"/>
    <w:next w:val="aa"/>
    <w:qFormat/>
    <w:rsid w:val="00A85E00"/>
    <w:pPr>
      <w:tabs>
        <w:tab w:val="num" w:pos="1022"/>
      </w:tabs>
      <w:spacing w:afterLines="10"/>
      <w:ind w:left="1022" w:hanging="480"/>
    </w:pPr>
    <w:rPr>
      <w:rFonts w:ascii="Times New Roman" w:eastAsia="標楷體" w:hAnsi="Times New Roman"/>
      <w:color w:val="000000"/>
      <w:szCs w:val="24"/>
    </w:rPr>
  </w:style>
  <w:style w:type="paragraph" w:customStyle="1" w:styleId="afffffe">
    <w:name w:val="括號一"/>
    <w:basedOn w:val="aa"/>
    <w:qFormat/>
    <w:rsid w:val="00A85E00"/>
    <w:pPr>
      <w:snapToGrid w:val="0"/>
      <w:spacing w:line="500" w:lineRule="atLeast"/>
      <w:ind w:leftChars="374" w:left="1260" w:right="-64" w:hangingChars="113" w:hanging="362"/>
      <w:jc w:val="both"/>
    </w:pPr>
    <w:rPr>
      <w:rFonts w:ascii="全真楷書" w:eastAsia="全真楷書" w:hAnsi="Times New Roman"/>
      <w:sz w:val="32"/>
      <w:szCs w:val="24"/>
    </w:rPr>
  </w:style>
  <w:style w:type="paragraph" w:customStyle="1" w:styleId="affffff">
    <w:name w:val="附錄本文"/>
    <w:basedOn w:val="aa"/>
    <w:qFormat/>
    <w:rsid w:val="00A85E00"/>
    <w:pPr>
      <w:adjustRightInd w:val="0"/>
      <w:snapToGrid w:val="0"/>
      <w:spacing w:beforeLines="50" w:line="440" w:lineRule="exact"/>
      <w:ind w:leftChars="100" w:left="100"/>
      <w:jc w:val="both"/>
      <w:textAlignment w:val="baseline"/>
    </w:pPr>
    <w:rPr>
      <w:rFonts w:ascii="標楷體" w:eastAsia="標楷體" w:hAnsi="標楷體"/>
      <w:kern w:val="0"/>
      <w:sz w:val="32"/>
      <w:szCs w:val="20"/>
    </w:rPr>
  </w:style>
  <w:style w:type="paragraph" w:customStyle="1" w:styleId="xl22">
    <w:name w:val="xl22"/>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szCs w:val="24"/>
    </w:rPr>
  </w:style>
  <w:style w:type="paragraph" w:styleId="affffff0">
    <w:name w:val="Title"/>
    <w:basedOn w:val="aa"/>
    <w:link w:val="affffff1"/>
    <w:autoRedefine/>
    <w:uiPriority w:val="10"/>
    <w:qFormat/>
    <w:rsid w:val="00A85E00"/>
    <w:pPr>
      <w:kinsoku w:val="0"/>
      <w:overflowPunct w:val="0"/>
      <w:adjustRightInd w:val="0"/>
      <w:snapToGrid w:val="0"/>
      <w:spacing w:afterLines="10" w:line="440" w:lineRule="exact"/>
    </w:pPr>
    <w:rPr>
      <w:rFonts w:ascii="Arial" w:eastAsia="標楷體" w:hAnsi="Arial"/>
      <w:sz w:val="32"/>
      <w:szCs w:val="24"/>
    </w:rPr>
  </w:style>
  <w:style w:type="character" w:customStyle="1" w:styleId="affffff1">
    <w:name w:val="標題 字元"/>
    <w:basedOn w:val="ab"/>
    <w:link w:val="affffff0"/>
    <w:uiPriority w:val="10"/>
    <w:qFormat/>
    <w:rsid w:val="00A85E00"/>
    <w:rPr>
      <w:rFonts w:ascii="Arial" w:eastAsia="標楷體" w:hAnsi="Arial" w:cs="Times New Roman"/>
      <w:sz w:val="32"/>
      <w:szCs w:val="24"/>
    </w:rPr>
  </w:style>
  <w:style w:type="paragraph" w:customStyle="1" w:styleId="affffff2">
    <w:name w:val="紀錄大標題"/>
    <w:basedOn w:val="aa"/>
    <w:qFormat/>
    <w:rsid w:val="00A85E00"/>
    <w:pPr>
      <w:spacing w:afterLines="50"/>
      <w:jc w:val="center"/>
    </w:pPr>
    <w:rPr>
      <w:rFonts w:ascii="Times New Roman" w:eastAsia="標楷體" w:hAnsi="Times New Roman"/>
      <w:spacing w:val="-20"/>
      <w:sz w:val="40"/>
      <w:szCs w:val="24"/>
    </w:rPr>
  </w:style>
  <w:style w:type="paragraph" w:customStyle="1" w:styleId="affffff3">
    <w:name w:val="紀錄標題"/>
    <w:basedOn w:val="aa"/>
    <w:qFormat/>
    <w:rsid w:val="00A85E00"/>
    <w:pPr>
      <w:spacing w:beforeLines="50" w:line="480" w:lineRule="exact"/>
      <w:jc w:val="both"/>
    </w:pPr>
    <w:rPr>
      <w:rFonts w:ascii="Times New Roman" w:eastAsia="標楷體" w:hAnsi="Times New Roman"/>
      <w:sz w:val="36"/>
      <w:szCs w:val="24"/>
    </w:rPr>
  </w:style>
  <w:style w:type="paragraph" w:customStyle="1" w:styleId="affffff4">
    <w:name w:val="案次"/>
    <w:basedOn w:val="aa"/>
    <w:autoRedefine/>
    <w:qFormat/>
    <w:rsid w:val="00A85E00"/>
    <w:pPr>
      <w:spacing w:beforeLines="50" w:line="480" w:lineRule="exact"/>
      <w:ind w:leftChars="100" w:left="400" w:rightChars="100" w:right="100" w:hangingChars="300" w:hanging="300"/>
    </w:pPr>
    <w:rPr>
      <w:rFonts w:ascii="Times New Roman" w:eastAsia="標楷體" w:hAnsi="Times New Roman"/>
      <w:sz w:val="36"/>
      <w:szCs w:val="24"/>
    </w:rPr>
  </w:style>
  <w:style w:type="paragraph" w:customStyle="1" w:styleId="affffff5">
    <w:name w:val="案由"/>
    <w:basedOn w:val="aa"/>
    <w:link w:val="affffff6"/>
    <w:qFormat/>
    <w:rsid w:val="00A85E00"/>
    <w:pPr>
      <w:spacing w:line="480" w:lineRule="exact"/>
      <w:ind w:leftChars="100" w:left="400" w:hangingChars="300" w:hanging="300"/>
      <w:jc w:val="both"/>
    </w:pPr>
    <w:rPr>
      <w:rFonts w:ascii="Times New Roman" w:eastAsia="標楷體" w:hAnsi="Times New Roman"/>
      <w:spacing w:val="-8"/>
      <w:sz w:val="36"/>
      <w:szCs w:val="24"/>
    </w:rPr>
  </w:style>
  <w:style w:type="paragraph" w:customStyle="1" w:styleId="affffff7">
    <w:name w:val="決議內文"/>
    <w:basedOn w:val="affffff3"/>
    <w:qFormat/>
    <w:rsid w:val="00A85E00"/>
    <w:pPr>
      <w:ind w:leftChars="200" w:left="400" w:hangingChars="200" w:hanging="200"/>
    </w:pPr>
  </w:style>
  <w:style w:type="paragraph" w:customStyle="1" w:styleId="affffff8">
    <w:name w:val="紀錄內文"/>
    <w:basedOn w:val="affffff3"/>
    <w:qFormat/>
    <w:rsid w:val="00A85E00"/>
    <w:pPr>
      <w:spacing w:beforeLines="0"/>
      <w:ind w:leftChars="200" w:left="200"/>
    </w:pPr>
  </w:style>
  <w:style w:type="paragraph" w:customStyle="1" w:styleId="affffff9">
    <w:name w:val="提案括號一"/>
    <w:basedOn w:val="aa"/>
    <w:qFormat/>
    <w:rsid w:val="00A85E00"/>
    <w:pPr>
      <w:snapToGrid w:val="0"/>
      <w:spacing w:beforeLines="50" w:line="440" w:lineRule="exact"/>
      <w:ind w:leftChars="200" w:left="313" w:rightChars="-20" w:right="-20" w:hangingChars="113" w:hanging="113"/>
      <w:jc w:val="both"/>
    </w:pPr>
    <w:rPr>
      <w:rFonts w:ascii="全真楷書" w:eastAsia="全真楷書" w:hAnsi="全真楷書"/>
      <w:sz w:val="32"/>
      <w:szCs w:val="24"/>
    </w:rPr>
  </w:style>
  <w:style w:type="character" w:customStyle="1" w:styleId="postbody">
    <w:name w:val="postbody"/>
    <w:basedOn w:val="ab"/>
    <w:rsid w:val="00A85E00"/>
  </w:style>
  <w:style w:type="paragraph" w:customStyle="1" w:styleId="NHI01">
    <w:name w:val="NHI_01_標題"/>
    <w:basedOn w:val="23"/>
    <w:next w:val="aa"/>
    <w:qFormat/>
    <w:rsid w:val="00A85E00"/>
    <w:pPr>
      <w:spacing w:line="360" w:lineRule="auto"/>
      <w:ind w:rightChars="100" w:right="100"/>
    </w:pPr>
    <w:rPr>
      <w:rFonts w:ascii="Times New Roman" w:eastAsia="標楷體" w:hAnsi="Times New Roman" w:cs="Times New Roman"/>
      <w:bCs w:val="0"/>
      <w:color w:val="000000"/>
      <w:sz w:val="24"/>
      <w:szCs w:val="24"/>
    </w:rPr>
  </w:style>
  <w:style w:type="paragraph" w:customStyle="1" w:styleId="affffffa">
    <w:name w:val="評核會壹"/>
    <w:basedOn w:val="aa"/>
    <w:autoRedefine/>
    <w:qFormat/>
    <w:rsid w:val="00A85E00"/>
    <w:pPr>
      <w:tabs>
        <w:tab w:val="left" w:pos="709"/>
      </w:tabs>
      <w:spacing w:line="500" w:lineRule="exact"/>
    </w:pPr>
    <w:rPr>
      <w:rFonts w:ascii="Times New Roman" w:hAnsi="Times New Roman"/>
      <w:b/>
      <w:sz w:val="32"/>
      <w:szCs w:val="24"/>
    </w:rPr>
  </w:style>
  <w:style w:type="paragraph" w:customStyle="1" w:styleId="affffffb">
    <w:name w:val="評核會一"/>
    <w:basedOn w:val="aa"/>
    <w:autoRedefine/>
    <w:qFormat/>
    <w:rsid w:val="00A85E00"/>
    <w:pPr>
      <w:tabs>
        <w:tab w:val="left" w:pos="709"/>
        <w:tab w:val="left" w:pos="851"/>
      </w:tabs>
      <w:spacing w:line="500" w:lineRule="exact"/>
    </w:pPr>
    <w:rPr>
      <w:rFonts w:ascii="Times New Roman" w:hAnsi="Times New Roman"/>
      <w:b/>
      <w:szCs w:val="24"/>
    </w:rPr>
  </w:style>
  <w:style w:type="paragraph" w:customStyle="1" w:styleId="1f9">
    <w:name w:val="評核會所(1)"/>
    <w:basedOn w:val="aa"/>
    <w:autoRedefine/>
    <w:qFormat/>
    <w:rsid w:val="00A85E00"/>
    <w:rPr>
      <w:rFonts w:ascii="Times New Roman" w:hAnsi="Times New Roman"/>
      <w:szCs w:val="24"/>
    </w:rPr>
  </w:style>
  <w:style w:type="paragraph" w:customStyle="1" w:styleId="affffffc">
    <w:name w:val="評核會內文"/>
    <w:basedOn w:val="aa"/>
    <w:autoRedefine/>
    <w:qFormat/>
    <w:rsid w:val="00A85E00"/>
    <w:pPr>
      <w:spacing w:line="500" w:lineRule="exact"/>
    </w:pPr>
    <w:rPr>
      <w:rFonts w:ascii="Times New Roman" w:hAnsi="Times New Roman"/>
      <w:szCs w:val="24"/>
    </w:rPr>
  </w:style>
  <w:style w:type="paragraph" w:customStyle="1" w:styleId="affffffd">
    <w:name w:val="評核會一、"/>
    <w:basedOn w:val="aa"/>
    <w:autoRedefine/>
    <w:qFormat/>
    <w:rsid w:val="00A85E00"/>
    <w:pPr>
      <w:tabs>
        <w:tab w:val="num" w:pos="0"/>
        <w:tab w:val="left" w:pos="709"/>
        <w:tab w:val="left" w:pos="851"/>
      </w:tabs>
      <w:spacing w:line="500" w:lineRule="exact"/>
      <w:ind w:left="622" w:hanging="480"/>
    </w:pPr>
    <w:rPr>
      <w:rFonts w:ascii="Times New Roman" w:hAnsi="Times New Roman"/>
      <w:b/>
      <w:sz w:val="32"/>
      <w:szCs w:val="24"/>
    </w:rPr>
  </w:style>
  <w:style w:type="character" w:customStyle="1" w:styleId="affffffe">
    <w:name w:val="執行大標"/>
    <w:rsid w:val="00A85E00"/>
    <w:rPr>
      <w:rFonts w:eastAsia="標楷體"/>
      <w:sz w:val="36"/>
    </w:rPr>
  </w:style>
  <w:style w:type="paragraph" w:customStyle="1" w:styleId="afffffff">
    <w:name w:val="執行小標"/>
    <w:basedOn w:val="13"/>
    <w:qFormat/>
    <w:rsid w:val="00A85E00"/>
    <w:pPr>
      <w:spacing w:before="0" w:after="0" w:line="240" w:lineRule="auto"/>
    </w:pPr>
    <w:rPr>
      <w:rFonts w:ascii="標楷體" w:eastAsia="標楷體" w:hAnsi="標楷體" w:cs="Times New Roman"/>
      <w:sz w:val="28"/>
      <w:szCs w:val="28"/>
    </w:rPr>
  </w:style>
  <w:style w:type="character" w:customStyle="1" w:styleId="71">
    <w:name w:val="字元7"/>
    <w:rsid w:val="00A85E00"/>
    <w:rPr>
      <w:rFonts w:eastAsia="新細明體"/>
      <w:kern w:val="2"/>
      <w:sz w:val="16"/>
      <w:szCs w:val="16"/>
      <w:lang w:val="en-US" w:eastAsia="zh-TW" w:bidi="ar-SA"/>
    </w:rPr>
  </w:style>
  <w:style w:type="character" w:customStyle="1" w:styleId="150">
    <w:name w:val="字元15"/>
    <w:rsid w:val="00A85E00"/>
    <w:rPr>
      <w:rFonts w:eastAsia="標楷體"/>
      <w:kern w:val="2"/>
      <w:sz w:val="28"/>
      <w:lang w:val="en-US" w:eastAsia="zh-TW" w:bidi="ar-SA"/>
    </w:rPr>
  </w:style>
  <w:style w:type="character" w:customStyle="1" w:styleId="142">
    <w:name w:val="字元14"/>
    <w:rsid w:val="00A85E00"/>
    <w:rPr>
      <w:rFonts w:eastAsia="標楷體"/>
      <w:kern w:val="2"/>
      <w:sz w:val="32"/>
      <w:lang w:val="en-US" w:eastAsia="zh-TW" w:bidi="ar-SA"/>
    </w:rPr>
  </w:style>
  <w:style w:type="character" w:customStyle="1" w:styleId="240">
    <w:name w:val="字元24"/>
    <w:rsid w:val="00A85E00"/>
    <w:rPr>
      <w:rFonts w:eastAsia="標楷體"/>
      <w:b/>
      <w:bCs/>
      <w:color w:val="FF0000"/>
      <w:kern w:val="2"/>
      <w:sz w:val="28"/>
      <w:szCs w:val="24"/>
      <w:lang w:val="en-US" w:eastAsia="zh-TW" w:bidi="ar-SA"/>
    </w:rPr>
  </w:style>
  <w:style w:type="character" w:customStyle="1" w:styleId="230">
    <w:name w:val="字元23"/>
    <w:rsid w:val="00A85E00"/>
    <w:rPr>
      <w:rFonts w:eastAsia="新細明體"/>
      <w:kern w:val="2"/>
      <w:sz w:val="48"/>
      <w:szCs w:val="24"/>
      <w:lang w:val="en-US" w:eastAsia="zh-TW" w:bidi="ar-SA"/>
    </w:rPr>
  </w:style>
  <w:style w:type="character" w:customStyle="1" w:styleId="220">
    <w:name w:val="字元22"/>
    <w:rsid w:val="00A85E00"/>
    <w:rPr>
      <w:rFonts w:ascii="Arial" w:eastAsia="新細明體" w:hAnsi="Arial"/>
      <w:b/>
      <w:bCs/>
      <w:kern w:val="2"/>
      <w:sz w:val="36"/>
      <w:szCs w:val="36"/>
      <w:lang w:val="en-US" w:eastAsia="zh-TW" w:bidi="ar-SA"/>
    </w:rPr>
  </w:style>
  <w:style w:type="character" w:customStyle="1" w:styleId="212">
    <w:name w:val="字元21"/>
    <w:rsid w:val="00A85E00"/>
    <w:rPr>
      <w:rFonts w:eastAsia="標楷體"/>
      <w:b/>
      <w:bCs/>
      <w:kern w:val="2"/>
      <w:sz w:val="24"/>
      <w:szCs w:val="24"/>
      <w:lang w:val="en-US" w:eastAsia="zh-TW" w:bidi="ar-SA"/>
    </w:rPr>
  </w:style>
  <w:style w:type="character" w:customStyle="1" w:styleId="200">
    <w:name w:val="字元20"/>
    <w:rsid w:val="00A85E00"/>
    <w:rPr>
      <w:rFonts w:eastAsia="標楷體"/>
      <w:b/>
      <w:bCs/>
      <w:kern w:val="2"/>
      <w:sz w:val="24"/>
      <w:szCs w:val="24"/>
      <w:lang w:val="en-US" w:eastAsia="zh-TW" w:bidi="ar-SA"/>
    </w:rPr>
  </w:style>
  <w:style w:type="character" w:customStyle="1" w:styleId="190">
    <w:name w:val="字元19"/>
    <w:rsid w:val="00A85E00"/>
    <w:rPr>
      <w:rFonts w:ascii="標楷體" w:eastAsia="新細明體"/>
      <w:b/>
      <w:bCs/>
      <w:color w:val="FF0000"/>
      <w:kern w:val="2"/>
      <w:sz w:val="24"/>
      <w:szCs w:val="24"/>
      <w:u w:val="single"/>
      <w:lang w:val="en-US" w:eastAsia="zh-TW" w:bidi="ar-SA"/>
    </w:rPr>
  </w:style>
  <w:style w:type="character" w:customStyle="1" w:styleId="180">
    <w:name w:val="字元18"/>
    <w:rsid w:val="00A85E00"/>
    <w:rPr>
      <w:rFonts w:ascii="標楷體" w:eastAsia="標楷體"/>
      <w:kern w:val="2"/>
      <w:sz w:val="28"/>
      <w:szCs w:val="24"/>
      <w:lang w:val="en-US" w:eastAsia="zh-TW" w:bidi="ar-SA"/>
    </w:rPr>
  </w:style>
  <w:style w:type="character" w:customStyle="1" w:styleId="170">
    <w:name w:val="字元17"/>
    <w:rsid w:val="00A85E00"/>
    <w:rPr>
      <w:rFonts w:ascii="標楷體" w:eastAsia="標楷體" w:hAnsi="標楷體"/>
      <w:kern w:val="2"/>
      <w:sz w:val="24"/>
      <w:szCs w:val="24"/>
      <w:u w:val="single"/>
      <w:lang w:val="en-US" w:eastAsia="zh-TW" w:bidi="ar-SA"/>
    </w:rPr>
  </w:style>
  <w:style w:type="character" w:customStyle="1" w:styleId="160">
    <w:name w:val="字元16"/>
    <w:rsid w:val="00A85E00"/>
    <w:rPr>
      <w:rFonts w:ascii="標楷體" w:eastAsia="標楷體" w:hAnsi="標楷體"/>
      <w:color w:val="FF0000"/>
      <w:kern w:val="2"/>
      <w:sz w:val="24"/>
      <w:szCs w:val="24"/>
      <w:u w:val="single"/>
      <w:lang w:val="en-US" w:eastAsia="zh-TW" w:bidi="ar-SA"/>
    </w:rPr>
  </w:style>
  <w:style w:type="character" w:customStyle="1" w:styleId="130">
    <w:name w:val="字元13"/>
    <w:rsid w:val="00A85E00"/>
    <w:rPr>
      <w:rFonts w:eastAsia="新細明體"/>
      <w:kern w:val="2"/>
      <w:sz w:val="24"/>
      <w:szCs w:val="24"/>
      <w:lang w:val="en-US" w:eastAsia="zh-TW" w:bidi="ar-SA"/>
    </w:rPr>
  </w:style>
  <w:style w:type="paragraph" w:customStyle="1" w:styleId="3b">
    <w:name w:val="內文3"/>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0">
    <w:name w:val="字元12"/>
    <w:rsid w:val="00A85E00"/>
    <w:rPr>
      <w:rFonts w:eastAsia="新細明體"/>
      <w:kern w:val="2"/>
      <w:sz w:val="24"/>
      <w:szCs w:val="24"/>
      <w:lang w:val="en-US" w:eastAsia="zh-TW" w:bidi="ar-SA"/>
    </w:rPr>
  </w:style>
  <w:style w:type="character" w:customStyle="1" w:styleId="114">
    <w:name w:val="字元11"/>
    <w:rsid w:val="00A85E00"/>
    <w:rPr>
      <w:rFonts w:ascii="標楷體" w:eastAsia="標楷體" w:hAnsi="標楷體"/>
      <w:kern w:val="2"/>
      <w:sz w:val="24"/>
      <w:szCs w:val="24"/>
      <w:lang w:val="en-US" w:eastAsia="zh-TW" w:bidi="ar-SA"/>
    </w:rPr>
  </w:style>
  <w:style w:type="character" w:customStyle="1" w:styleId="100">
    <w:name w:val="字元10"/>
    <w:rsid w:val="00A85E00"/>
    <w:rPr>
      <w:rFonts w:eastAsia="新細明體"/>
      <w:kern w:val="2"/>
      <w:lang w:val="en-US" w:eastAsia="zh-TW" w:bidi="ar-SA"/>
    </w:rPr>
  </w:style>
  <w:style w:type="character" w:customStyle="1" w:styleId="91">
    <w:name w:val="字元9"/>
    <w:rsid w:val="00A85E00"/>
    <w:rPr>
      <w:rFonts w:eastAsia="新細明體"/>
      <w:kern w:val="2"/>
      <w:lang w:val="en-US" w:eastAsia="zh-TW" w:bidi="ar-SA"/>
    </w:rPr>
  </w:style>
  <w:style w:type="character" w:customStyle="1" w:styleId="81">
    <w:name w:val="字元8"/>
    <w:rsid w:val="00A85E00"/>
    <w:rPr>
      <w:rFonts w:ascii="Times New Roman" w:hAnsi="Times New Roman"/>
      <w:kern w:val="2"/>
      <w:sz w:val="16"/>
      <w:szCs w:val="16"/>
    </w:rPr>
  </w:style>
  <w:style w:type="character" w:customStyle="1" w:styleId="61">
    <w:name w:val="字元6"/>
    <w:rsid w:val="00A85E00"/>
    <w:rPr>
      <w:rFonts w:ascii="標楷體" w:eastAsia="標楷體" w:hAnsi="Courier New"/>
      <w:b/>
      <w:bCs/>
      <w:kern w:val="2"/>
      <w:sz w:val="26"/>
      <w:lang w:val="en-US" w:eastAsia="zh-TW" w:bidi="ar-SA"/>
    </w:rPr>
  </w:style>
  <w:style w:type="paragraph" w:customStyle="1" w:styleId="221">
    <w:name w:val="本文 22"/>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20">
    <w:name w:val="本文縮排 32"/>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23">
    <w:name w:val="本文縮排 22"/>
    <w:basedOn w:val="aa"/>
    <w:qFormat/>
    <w:rsid w:val="00A85E00"/>
    <w:pPr>
      <w:adjustRightInd w:val="0"/>
      <w:ind w:left="900"/>
      <w:textAlignment w:val="baseline"/>
    </w:pPr>
    <w:rPr>
      <w:rFonts w:ascii="全真楷書" w:eastAsia="全真楷書" w:hAnsi="Times New Roman"/>
      <w:sz w:val="28"/>
      <w:szCs w:val="20"/>
    </w:rPr>
  </w:style>
  <w:style w:type="character" w:customStyle="1" w:styleId="52">
    <w:name w:val="字元5"/>
    <w:rsid w:val="00A85E00"/>
    <w:rPr>
      <w:rFonts w:ascii="Arial Unicode MS" w:eastAsia="Arial Unicode MS" w:hAnsi="Arial Unicode MS" w:cs="Arial Unicode MS"/>
      <w:kern w:val="2"/>
      <w:sz w:val="24"/>
      <w:szCs w:val="24"/>
      <w:lang w:val="en-US" w:eastAsia="zh-TW" w:bidi="ar-SA"/>
    </w:rPr>
  </w:style>
  <w:style w:type="character" w:customStyle="1" w:styleId="43">
    <w:name w:val="字元4"/>
    <w:rsid w:val="00A85E00"/>
    <w:rPr>
      <w:rFonts w:ascii="標楷體" w:eastAsia="標楷體"/>
      <w:kern w:val="2"/>
      <w:sz w:val="28"/>
      <w:szCs w:val="24"/>
      <w:lang w:val="en-US" w:eastAsia="zh-TW" w:bidi="ar-SA"/>
    </w:rPr>
  </w:style>
  <w:style w:type="character" w:customStyle="1" w:styleId="3c">
    <w:name w:val="字元3"/>
    <w:rsid w:val="00A85E00"/>
    <w:rPr>
      <w:rFonts w:eastAsia="標楷體"/>
      <w:kern w:val="2"/>
      <w:sz w:val="24"/>
      <w:szCs w:val="24"/>
      <w:lang w:val="en-US" w:eastAsia="zh-TW" w:bidi="ar-SA"/>
    </w:rPr>
  </w:style>
  <w:style w:type="character" w:customStyle="1" w:styleId="2d">
    <w:name w:val="字元2"/>
    <w:rsid w:val="00A85E00"/>
    <w:rPr>
      <w:rFonts w:ascii="標楷體" w:eastAsia="標楷體"/>
      <w:kern w:val="2"/>
      <w:sz w:val="24"/>
      <w:szCs w:val="24"/>
      <w:lang w:val="en-US" w:eastAsia="zh-TW" w:bidi="ar-SA"/>
    </w:rPr>
  </w:style>
  <w:style w:type="paragraph" w:customStyle="1" w:styleId="2e">
    <w:name w:val="註解方塊文字2"/>
    <w:basedOn w:val="aa"/>
    <w:qFormat/>
    <w:rsid w:val="00A85E00"/>
    <w:rPr>
      <w:rFonts w:ascii="Arial" w:hAnsi="Arial"/>
      <w:sz w:val="18"/>
      <w:szCs w:val="18"/>
    </w:rPr>
  </w:style>
  <w:style w:type="paragraph" w:customStyle="1" w:styleId="2f">
    <w:name w:val="清單段落2"/>
    <w:basedOn w:val="aa"/>
    <w:qFormat/>
    <w:rsid w:val="00A85E00"/>
    <w:pPr>
      <w:spacing w:after="200"/>
      <w:ind w:left="720"/>
    </w:pPr>
    <w:rPr>
      <w:rFonts w:ascii="Cambria" w:hAnsi="Cambria"/>
      <w:kern w:val="0"/>
      <w:szCs w:val="24"/>
      <w:lang w:eastAsia="en-US"/>
    </w:rPr>
  </w:style>
  <w:style w:type="character" w:customStyle="1" w:styleId="1fa">
    <w:name w:val="字元1"/>
    <w:rsid w:val="00A85E00"/>
    <w:rPr>
      <w:rFonts w:ascii="Arial" w:eastAsia="標楷體" w:hAnsi="Arial" w:cs="Arial"/>
      <w:kern w:val="2"/>
      <w:sz w:val="32"/>
      <w:szCs w:val="24"/>
      <w:lang w:val="en-US" w:eastAsia="zh-TW" w:bidi="ar-SA"/>
    </w:rPr>
  </w:style>
  <w:style w:type="character" w:customStyle="1" w:styleId="afffffff0">
    <w:name w:val="字元"/>
    <w:rsid w:val="00A85E00"/>
    <w:rPr>
      <w:rFonts w:eastAsia="新細明體"/>
      <w:b/>
      <w:bCs/>
      <w:kern w:val="2"/>
      <w:sz w:val="24"/>
      <w:szCs w:val="24"/>
      <w:lang w:val="en-US" w:eastAsia="zh-TW" w:bidi="ar-SA"/>
    </w:rPr>
  </w:style>
  <w:style w:type="character" w:customStyle="1" w:styleId="74">
    <w:name w:val="字元74"/>
    <w:uiPriority w:val="99"/>
    <w:rsid w:val="00A85E00"/>
    <w:rPr>
      <w:rFonts w:eastAsia="新細明體"/>
      <w:kern w:val="2"/>
      <w:sz w:val="16"/>
      <w:szCs w:val="16"/>
      <w:lang w:val="en-US" w:eastAsia="zh-TW" w:bidi="ar-SA"/>
    </w:rPr>
  </w:style>
  <w:style w:type="character" w:customStyle="1" w:styleId="154">
    <w:name w:val="字元154"/>
    <w:uiPriority w:val="99"/>
    <w:rsid w:val="00A85E00"/>
    <w:rPr>
      <w:rFonts w:eastAsia="標楷體"/>
      <w:kern w:val="2"/>
      <w:sz w:val="28"/>
      <w:lang w:val="en-US" w:eastAsia="zh-TW" w:bidi="ar-SA"/>
    </w:rPr>
  </w:style>
  <w:style w:type="character" w:customStyle="1" w:styleId="144">
    <w:name w:val="字元144"/>
    <w:uiPriority w:val="99"/>
    <w:rsid w:val="00A85E00"/>
    <w:rPr>
      <w:rFonts w:eastAsia="標楷體"/>
      <w:kern w:val="2"/>
      <w:sz w:val="32"/>
      <w:lang w:val="en-US" w:eastAsia="zh-TW" w:bidi="ar-SA"/>
    </w:rPr>
  </w:style>
  <w:style w:type="character" w:customStyle="1" w:styleId="244">
    <w:name w:val="字元244"/>
    <w:uiPriority w:val="99"/>
    <w:rsid w:val="00A85E00"/>
    <w:rPr>
      <w:rFonts w:eastAsia="標楷體"/>
      <w:b/>
      <w:bCs/>
      <w:color w:val="FF0000"/>
      <w:kern w:val="2"/>
      <w:sz w:val="28"/>
      <w:szCs w:val="24"/>
      <w:lang w:val="en-US" w:eastAsia="zh-TW" w:bidi="ar-SA"/>
    </w:rPr>
  </w:style>
  <w:style w:type="character" w:customStyle="1" w:styleId="234">
    <w:name w:val="字元234"/>
    <w:uiPriority w:val="99"/>
    <w:rsid w:val="00A85E00"/>
    <w:rPr>
      <w:rFonts w:eastAsia="新細明體"/>
      <w:kern w:val="2"/>
      <w:sz w:val="48"/>
      <w:szCs w:val="24"/>
      <w:lang w:val="en-US" w:eastAsia="zh-TW" w:bidi="ar-SA"/>
    </w:rPr>
  </w:style>
  <w:style w:type="character" w:customStyle="1" w:styleId="224">
    <w:name w:val="字元224"/>
    <w:uiPriority w:val="99"/>
    <w:rsid w:val="00A85E00"/>
    <w:rPr>
      <w:rFonts w:ascii="Arial" w:eastAsia="新細明體" w:hAnsi="Arial"/>
      <w:b/>
      <w:bCs/>
      <w:kern w:val="2"/>
      <w:sz w:val="36"/>
      <w:szCs w:val="36"/>
      <w:lang w:val="en-US" w:eastAsia="zh-TW" w:bidi="ar-SA"/>
    </w:rPr>
  </w:style>
  <w:style w:type="character" w:customStyle="1" w:styleId="215">
    <w:name w:val="字元215"/>
    <w:uiPriority w:val="99"/>
    <w:rsid w:val="00A85E00"/>
    <w:rPr>
      <w:rFonts w:eastAsia="標楷體"/>
      <w:b/>
      <w:bCs/>
      <w:kern w:val="2"/>
      <w:sz w:val="24"/>
      <w:szCs w:val="24"/>
      <w:lang w:val="en-US" w:eastAsia="zh-TW" w:bidi="ar-SA"/>
    </w:rPr>
  </w:style>
  <w:style w:type="character" w:customStyle="1" w:styleId="204">
    <w:name w:val="字元204"/>
    <w:uiPriority w:val="99"/>
    <w:rsid w:val="00A85E00"/>
    <w:rPr>
      <w:rFonts w:eastAsia="標楷體"/>
      <w:b/>
      <w:bCs/>
      <w:kern w:val="2"/>
      <w:sz w:val="24"/>
      <w:szCs w:val="24"/>
      <w:lang w:val="en-US" w:eastAsia="zh-TW" w:bidi="ar-SA"/>
    </w:rPr>
  </w:style>
  <w:style w:type="character" w:customStyle="1" w:styleId="194">
    <w:name w:val="字元194"/>
    <w:uiPriority w:val="99"/>
    <w:rsid w:val="00A85E00"/>
    <w:rPr>
      <w:rFonts w:ascii="標楷體" w:eastAsia="新細明體"/>
      <w:b/>
      <w:bCs/>
      <w:color w:val="FF0000"/>
      <w:kern w:val="2"/>
      <w:sz w:val="24"/>
      <w:szCs w:val="24"/>
      <w:u w:val="single"/>
      <w:lang w:val="en-US" w:eastAsia="zh-TW" w:bidi="ar-SA"/>
    </w:rPr>
  </w:style>
  <w:style w:type="character" w:customStyle="1" w:styleId="184">
    <w:name w:val="字元184"/>
    <w:uiPriority w:val="99"/>
    <w:rsid w:val="00A85E00"/>
    <w:rPr>
      <w:rFonts w:ascii="標楷體" w:eastAsia="標楷體"/>
      <w:kern w:val="2"/>
      <w:sz w:val="28"/>
      <w:szCs w:val="24"/>
      <w:lang w:val="en-US" w:eastAsia="zh-TW" w:bidi="ar-SA"/>
    </w:rPr>
  </w:style>
  <w:style w:type="character" w:customStyle="1" w:styleId="174">
    <w:name w:val="字元174"/>
    <w:uiPriority w:val="99"/>
    <w:rsid w:val="00A85E00"/>
    <w:rPr>
      <w:rFonts w:ascii="標楷體" w:eastAsia="標楷體" w:hAnsi="標楷體"/>
      <w:kern w:val="2"/>
      <w:sz w:val="24"/>
      <w:szCs w:val="24"/>
      <w:u w:val="single"/>
      <w:lang w:val="en-US" w:eastAsia="zh-TW" w:bidi="ar-SA"/>
    </w:rPr>
  </w:style>
  <w:style w:type="character" w:customStyle="1" w:styleId="164">
    <w:name w:val="字元164"/>
    <w:uiPriority w:val="99"/>
    <w:rsid w:val="00A85E00"/>
    <w:rPr>
      <w:rFonts w:ascii="標楷體" w:eastAsia="標楷體" w:hAnsi="標楷體"/>
      <w:color w:val="FF0000"/>
      <w:kern w:val="2"/>
      <w:sz w:val="24"/>
      <w:szCs w:val="24"/>
      <w:u w:val="single"/>
      <w:lang w:val="en-US" w:eastAsia="zh-TW" w:bidi="ar-SA"/>
    </w:rPr>
  </w:style>
  <w:style w:type="character" w:customStyle="1" w:styleId="134">
    <w:name w:val="字元134"/>
    <w:uiPriority w:val="99"/>
    <w:rsid w:val="00A85E00"/>
    <w:rPr>
      <w:rFonts w:eastAsia="新細明體"/>
      <w:kern w:val="2"/>
      <w:sz w:val="24"/>
      <w:szCs w:val="24"/>
      <w:lang w:val="en-US" w:eastAsia="zh-TW" w:bidi="ar-SA"/>
    </w:rPr>
  </w:style>
  <w:style w:type="paragraph" w:customStyle="1" w:styleId="44">
    <w:name w:val="內文4"/>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4">
    <w:name w:val="字元124"/>
    <w:uiPriority w:val="99"/>
    <w:rsid w:val="00A85E00"/>
    <w:rPr>
      <w:rFonts w:eastAsia="新細明體"/>
      <w:kern w:val="2"/>
      <w:sz w:val="24"/>
      <w:szCs w:val="24"/>
      <w:lang w:val="en-US" w:eastAsia="zh-TW" w:bidi="ar-SA"/>
    </w:rPr>
  </w:style>
  <w:style w:type="character" w:customStyle="1" w:styleId="117">
    <w:name w:val="字元117"/>
    <w:uiPriority w:val="99"/>
    <w:rsid w:val="00A85E00"/>
    <w:rPr>
      <w:rFonts w:ascii="標楷體" w:eastAsia="標楷體" w:hAnsi="標楷體"/>
      <w:kern w:val="2"/>
      <w:sz w:val="24"/>
      <w:szCs w:val="24"/>
      <w:lang w:val="en-US" w:eastAsia="zh-TW" w:bidi="ar-SA"/>
    </w:rPr>
  </w:style>
  <w:style w:type="character" w:customStyle="1" w:styleId="104">
    <w:name w:val="字元104"/>
    <w:uiPriority w:val="99"/>
    <w:rsid w:val="00A85E00"/>
    <w:rPr>
      <w:rFonts w:eastAsia="新細明體"/>
      <w:kern w:val="2"/>
      <w:lang w:val="en-US" w:eastAsia="zh-TW" w:bidi="ar-SA"/>
    </w:rPr>
  </w:style>
  <w:style w:type="character" w:customStyle="1" w:styleId="94">
    <w:name w:val="字元94"/>
    <w:uiPriority w:val="99"/>
    <w:rsid w:val="00A85E00"/>
    <w:rPr>
      <w:rFonts w:eastAsia="新細明體"/>
      <w:kern w:val="2"/>
      <w:lang w:val="en-US" w:eastAsia="zh-TW" w:bidi="ar-SA"/>
    </w:rPr>
  </w:style>
  <w:style w:type="character" w:customStyle="1" w:styleId="84">
    <w:name w:val="字元84"/>
    <w:uiPriority w:val="99"/>
    <w:rsid w:val="00A85E00"/>
    <w:rPr>
      <w:rFonts w:ascii="Times New Roman" w:hAnsi="Times New Roman"/>
      <w:kern w:val="2"/>
      <w:sz w:val="16"/>
      <w:szCs w:val="16"/>
    </w:rPr>
  </w:style>
  <w:style w:type="character" w:customStyle="1" w:styleId="64">
    <w:name w:val="字元64"/>
    <w:uiPriority w:val="99"/>
    <w:rsid w:val="00A85E00"/>
    <w:rPr>
      <w:rFonts w:ascii="標楷體" w:eastAsia="標楷體" w:hAnsi="Courier New"/>
      <w:b/>
      <w:bCs/>
      <w:kern w:val="2"/>
      <w:sz w:val="26"/>
      <w:lang w:val="en-US" w:eastAsia="zh-TW" w:bidi="ar-SA"/>
    </w:rPr>
  </w:style>
  <w:style w:type="paragraph" w:customStyle="1" w:styleId="231">
    <w:name w:val="本文 23"/>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30">
    <w:name w:val="本文縮排 33"/>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32">
    <w:name w:val="本文縮排 23"/>
    <w:basedOn w:val="aa"/>
    <w:qFormat/>
    <w:rsid w:val="00A85E00"/>
    <w:pPr>
      <w:adjustRightInd w:val="0"/>
      <w:ind w:left="900"/>
      <w:textAlignment w:val="baseline"/>
    </w:pPr>
    <w:rPr>
      <w:rFonts w:ascii="全真楷書" w:eastAsia="全真楷書" w:hAnsi="Times New Roman"/>
      <w:sz w:val="28"/>
      <w:szCs w:val="20"/>
    </w:rPr>
  </w:style>
  <w:style w:type="character" w:customStyle="1" w:styleId="54">
    <w:name w:val="字元54"/>
    <w:uiPriority w:val="99"/>
    <w:rsid w:val="00A85E00"/>
    <w:rPr>
      <w:rFonts w:ascii="Arial Unicode MS" w:eastAsia="Arial Unicode MS" w:hAnsi="Arial Unicode MS" w:cs="Arial Unicode MS"/>
      <w:kern w:val="2"/>
      <w:sz w:val="24"/>
      <w:szCs w:val="24"/>
      <w:lang w:val="en-US" w:eastAsia="zh-TW" w:bidi="ar-SA"/>
    </w:rPr>
  </w:style>
  <w:style w:type="character" w:customStyle="1" w:styleId="440">
    <w:name w:val="字元44"/>
    <w:uiPriority w:val="99"/>
    <w:rsid w:val="00A85E00"/>
    <w:rPr>
      <w:rFonts w:ascii="標楷體" w:eastAsia="標楷體"/>
      <w:kern w:val="2"/>
      <w:sz w:val="28"/>
      <w:szCs w:val="24"/>
      <w:lang w:val="en-US" w:eastAsia="zh-TW" w:bidi="ar-SA"/>
    </w:rPr>
  </w:style>
  <w:style w:type="character" w:customStyle="1" w:styleId="340">
    <w:name w:val="字元34"/>
    <w:uiPriority w:val="99"/>
    <w:rsid w:val="00A85E00"/>
    <w:rPr>
      <w:rFonts w:eastAsia="標楷體"/>
      <w:kern w:val="2"/>
      <w:sz w:val="24"/>
      <w:szCs w:val="24"/>
      <w:lang w:val="en-US" w:eastAsia="zh-TW" w:bidi="ar-SA"/>
    </w:rPr>
  </w:style>
  <w:style w:type="character" w:customStyle="1" w:styleId="214">
    <w:name w:val="字元214"/>
    <w:uiPriority w:val="99"/>
    <w:rsid w:val="00A85E00"/>
    <w:rPr>
      <w:rFonts w:ascii="標楷體" w:eastAsia="標楷體"/>
      <w:kern w:val="2"/>
      <w:sz w:val="24"/>
      <w:szCs w:val="24"/>
      <w:lang w:val="en-US" w:eastAsia="zh-TW" w:bidi="ar-SA"/>
    </w:rPr>
  </w:style>
  <w:style w:type="paragraph" w:customStyle="1" w:styleId="3d">
    <w:name w:val="註解方塊文字3"/>
    <w:basedOn w:val="aa"/>
    <w:qFormat/>
    <w:rsid w:val="00A85E00"/>
    <w:rPr>
      <w:rFonts w:ascii="Arial" w:hAnsi="Arial"/>
      <w:sz w:val="18"/>
      <w:szCs w:val="18"/>
    </w:rPr>
  </w:style>
  <w:style w:type="paragraph" w:customStyle="1" w:styleId="3e">
    <w:name w:val="清單段落3"/>
    <w:basedOn w:val="aa"/>
    <w:qFormat/>
    <w:rsid w:val="00A85E00"/>
    <w:pPr>
      <w:spacing w:after="200"/>
      <w:ind w:left="720"/>
    </w:pPr>
    <w:rPr>
      <w:rFonts w:ascii="Cambria" w:hAnsi="Cambria"/>
      <w:kern w:val="0"/>
      <w:szCs w:val="24"/>
      <w:lang w:eastAsia="en-US"/>
    </w:rPr>
  </w:style>
  <w:style w:type="character" w:customStyle="1" w:styleId="116">
    <w:name w:val="字元116"/>
    <w:uiPriority w:val="99"/>
    <w:rsid w:val="00A85E00"/>
    <w:rPr>
      <w:rFonts w:ascii="Arial" w:eastAsia="標楷體" w:hAnsi="Arial" w:cs="Arial"/>
      <w:kern w:val="2"/>
      <w:sz w:val="32"/>
      <w:szCs w:val="24"/>
      <w:lang w:val="en-US" w:eastAsia="zh-TW" w:bidi="ar-SA"/>
    </w:rPr>
  </w:style>
  <w:style w:type="character" w:customStyle="1" w:styleId="300">
    <w:name w:val="字元30"/>
    <w:uiPriority w:val="99"/>
    <w:rsid w:val="00A85E00"/>
    <w:rPr>
      <w:rFonts w:eastAsia="新細明體"/>
      <w:b/>
      <w:bCs/>
      <w:kern w:val="2"/>
      <w:sz w:val="24"/>
      <w:szCs w:val="24"/>
      <w:lang w:val="en-US" w:eastAsia="zh-TW" w:bidi="ar-SA"/>
    </w:rPr>
  </w:style>
  <w:style w:type="numbering" w:customStyle="1" w:styleId="53">
    <w:name w:val="無清單5"/>
    <w:next w:val="ad"/>
    <w:uiPriority w:val="99"/>
    <w:semiHidden/>
    <w:unhideWhenUsed/>
    <w:rsid w:val="00A85E00"/>
  </w:style>
  <w:style w:type="paragraph" w:customStyle="1" w:styleId="afffffff1">
    <w:name w:val="列席者"/>
    <w:basedOn w:val="aa"/>
    <w:qFormat/>
    <w:rsid w:val="00A85E00"/>
    <w:pPr>
      <w:spacing w:line="360" w:lineRule="exact"/>
      <w:ind w:left="1287" w:hanging="1287"/>
    </w:pPr>
    <w:rPr>
      <w:rFonts w:ascii="Times New Roman" w:eastAsia="標楷體" w:hAnsi="Times New Roman"/>
      <w:kern w:val="0"/>
      <w:sz w:val="32"/>
      <w:szCs w:val="20"/>
    </w:rPr>
  </w:style>
  <w:style w:type="paragraph" w:customStyle="1" w:styleId="top1">
    <w:name w:val="top1"/>
    <w:basedOn w:val="aa"/>
    <w:qFormat/>
    <w:rsid w:val="00A85E00"/>
    <w:pPr>
      <w:autoSpaceDE w:val="0"/>
      <w:autoSpaceDN w:val="0"/>
      <w:adjustRightInd w:val="0"/>
      <w:spacing w:line="600" w:lineRule="exact"/>
      <w:jc w:val="both"/>
      <w:textAlignment w:val="baseline"/>
    </w:pPr>
    <w:rPr>
      <w:rFonts w:ascii="全真楷書" w:eastAsia="全真楷書" w:hAnsi="Times New Roman"/>
      <w:color w:val="0000FF"/>
      <w:kern w:val="0"/>
      <w:sz w:val="36"/>
      <w:szCs w:val="20"/>
    </w:rPr>
  </w:style>
  <w:style w:type="paragraph" w:customStyle="1" w:styleId="WEB0">
    <w:name w:val="紀錄內文(WEB)"/>
    <w:basedOn w:val="aa"/>
    <w:autoRedefine/>
    <w:qFormat/>
    <w:rsid w:val="00A85E00"/>
    <w:pPr>
      <w:jc w:val="center"/>
    </w:pPr>
    <w:rPr>
      <w:rFonts w:ascii="Times New Roman" w:eastAsia="標楷體" w:hAnsi="Times New Roman"/>
      <w:sz w:val="28"/>
      <w:szCs w:val="24"/>
    </w:rPr>
  </w:style>
  <w:style w:type="paragraph" w:customStyle="1" w:styleId="2f0">
    <w:name w:val="純文字2"/>
    <w:basedOn w:val="aa"/>
    <w:qFormat/>
    <w:rsid w:val="00A85E00"/>
    <w:pPr>
      <w:adjustRightInd w:val="0"/>
      <w:textAlignment w:val="baseline"/>
    </w:pPr>
    <w:rPr>
      <w:rFonts w:ascii="細明體" w:eastAsia="細明體" w:hAnsi="Courier New"/>
      <w:szCs w:val="20"/>
    </w:rPr>
  </w:style>
  <w:style w:type="paragraph" w:customStyle="1" w:styleId="45">
    <w:name w:val="清單段落4"/>
    <w:basedOn w:val="aa"/>
    <w:qFormat/>
    <w:rsid w:val="00A85E00"/>
    <w:pPr>
      <w:ind w:leftChars="200" w:left="480"/>
    </w:pPr>
  </w:style>
  <w:style w:type="paragraph" w:customStyle="1" w:styleId="afffffff2">
    <w:name w:val="內文─表格"/>
    <w:basedOn w:val="aa"/>
    <w:qFormat/>
    <w:rsid w:val="00A85E00"/>
    <w:pPr>
      <w:keepNext/>
      <w:keepLines/>
      <w:suppressLineNumbers/>
      <w:overflowPunct w:val="0"/>
      <w:autoSpaceDE w:val="0"/>
      <w:autoSpaceDN w:val="0"/>
      <w:adjustRightInd w:val="0"/>
      <w:snapToGrid w:val="0"/>
      <w:spacing w:line="300" w:lineRule="exact"/>
      <w:ind w:left="1077"/>
      <w:jc w:val="center"/>
      <w:textAlignment w:val="baseline"/>
    </w:pPr>
    <w:rPr>
      <w:rFonts w:ascii="Arial" w:eastAsia="標楷體" w:hAnsi="Arial"/>
      <w:spacing w:val="-5"/>
      <w:kern w:val="0"/>
      <w:sz w:val="22"/>
      <w:szCs w:val="20"/>
    </w:rPr>
  </w:style>
  <w:style w:type="character" w:customStyle="1" w:styleId="BalloonTextChar">
    <w:name w:val="Balloon Text Char"/>
    <w:locked/>
    <w:rsid w:val="00A85E00"/>
    <w:rPr>
      <w:rFonts w:ascii="Arial" w:hAnsi="Arial"/>
      <w:kern w:val="2"/>
      <w:sz w:val="18"/>
    </w:rPr>
  </w:style>
  <w:style w:type="character" w:customStyle="1" w:styleId="BalloonTextChar1">
    <w:name w:val="Balloon Text Char1"/>
    <w:locked/>
    <w:rsid w:val="00A85E00"/>
    <w:rPr>
      <w:rFonts w:ascii="Cambria" w:eastAsia="新細明體" w:hAnsi="Cambria" w:cs="Times New Roman"/>
      <w:sz w:val="2"/>
    </w:rPr>
  </w:style>
  <w:style w:type="character" w:customStyle="1" w:styleId="CommentSubjectChar">
    <w:name w:val="Comment Subject Char"/>
    <w:locked/>
    <w:rsid w:val="00A85E00"/>
    <w:rPr>
      <w:b/>
      <w:kern w:val="2"/>
      <w:sz w:val="24"/>
    </w:rPr>
  </w:style>
  <w:style w:type="character" w:customStyle="1" w:styleId="CommentSubjectChar1">
    <w:name w:val="Comment Subject Char1"/>
    <w:locked/>
    <w:rsid w:val="00A85E00"/>
    <w:rPr>
      <w:rFonts w:ascii="Times New Roman" w:hAnsi="Times New Roman" w:cs="Times New Roman"/>
      <w:b/>
      <w:bCs/>
      <w:kern w:val="2"/>
      <w:sz w:val="20"/>
      <w:szCs w:val="20"/>
    </w:rPr>
  </w:style>
  <w:style w:type="character" w:customStyle="1" w:styleId="73">
    <w:name w:val="字元73"/>
    <w:rsid w:val="00A85E00"/>
    <w:rPr>
      <w:rFonts w:eastAsia="新細明體"/>
      <w:kern w:val="2"/>
      <w:sz w:val="16"/>
      <w:szCs w:val="16"/>
      <w:lang w:val="en-US" w:eastAsia="zh-TW" w:bidi="ar-SA"/>
    </w:rPr>
  </w:style>
  <w:style w:type="character" w:customStyle="1" w:styleId="153">
    <w:name w:val="字元153"/>
    <w:rsid w:val="00A85E00"/>
    <w:rPr>
      <w:rFonts w:eastAsia="標楷體"/>
      <w:kern w:val="2"/>
      <w:sz w:val="28"/>
      <w:lang w:val="en-US" w:eastAsia="zh-TW" w:bidi="ar-SA"/>
    </w:rPr>
  </w:style>
  <w:style w:type="character" w:customStyle="1" w:styleId="143">
    <w:name w:val="字元143"/>
    <w:rsid w:val="00A85E00"/>
    <w:rPr>
      <w:rFonts w:eastAsia="標楷體"/>
      <w:kern w:val="2"/>
      <w:sz w:val="32"/>
      <w:lang w:val="en-US" w:eastAsia="zh-TW" w:bidi="ar-SA"/>
    </w:rPr>
  </w:style>
  <w:style w:type="character" w:customStyle="1" w:styleId="243">
    <w:name w:val="字元243"/>
    <w:rsid w:val="00A85E00"/>
    <w:rPr>
      <w:rFonts w:eastAsia="標楷體"/>
      <w:b/>
      <w:bCs/>
      <w:color w:val="FF0000"/>
      <w:kern w:val="2"/>
      <w:sz w:val="28"/>
      <w:szCs w:val="24"/>
      <w:lang w:val="en-US" w:eastAsia="zh-TW" w:bidi="ar-SA"/>
    </w:rPr>
  </w:style>
  <w:style w:type="character" w:customStyle="1" w:styleId="233">
    <w:name w:val="字元233"/>
    <w:rsid w:val="00A85E00"/>
    <w:rPr>
      <w:rFonts w:eastAsia="新細明體"/>
      <w:kern w:val="2"/>
      <w:sz w:val="48"/>
      <w:szCs w:val="24"/>
      <w:lang w:val="en-US" w:eastAsia="zh-TW" w:bidi="ar-SA"/>
    </w:rPr>
  </w:style>
  <w:style w:type="character" w:customStyle="1" w:styleId="2230">
    <w:name w:val="字元223"/>
    <w:rsid w:val="00A85E00"/>
    <w:rPr>
      <w:rFonts w:ascii="Arial" w:eastAsia="新細明體" w:hAnsi="Arial"/>
      <w:b/>
      <w:bCs/>
      <w:kern w:val="2"/>
      <w:sz w:val="36"/>
      <w:szCs w:val="36"/>
      <w:lang w:val="en-US" w:eastAsia="zh-TW" w:bidi="ar-SA"/>
    </w:rPr>
  </w:style>
  <w:style w:type="character" w:customStyle="1" w:styleId="213">
    <w:name w:val="字元213"/>
    <w:rsid w:val="00A85E00"/>
    <w:rPr>
      <w:rFonts w:eastAsia="標楷體"/>
      <w:b/>
      <w:bCs/>
      <w:kern w:val="2"/>
      <w:sz w:val="24"/>
      <w:szCs w:val="24"/>
      <w:lang w:val="en-US" w:eastAsia="zh-TW" w:bidi="ar-SA"/>
    </w:rPr>
  </w:style>
  <w:style w:type="character" w:customStyle="1" w:styleId="203">
    <w:name w:val="字元203"/>
    <w:rsid w:val="00A85E00"/>
    <w:rPr>
      <w:rFonts w:eastAsia="標楷體"/>
      <w:b/>
      <w:bCs/>
      <w:kern w:val="2"/>
      <w:sz w:val="24"/>
      <w:szCs w:val="24"/>
      <w:lang w:val="en-US" w:eastAsia="zh-TW" w:bidi="ar-SA"/>
    </w:rPr>
  </w:style>
  <w:style w:type="character" w:customStyle="1" w:styleId="193">
    <w:name w:val="字元193"/>
    <w:rsid w:val="00A85E00"/>
    <w:rPr>
      <w:rFonts w:ascii="標楷體" w:eastAsia="新細明體"/>
      <w:b/>
      <w:bCs/>
      <w:color w:val="FF0000"/>
      <w:kern w:val="2"/>
      <w:sz w:val="24"/>
      <w:szCs w:val="24"/>
      <w:u w:val="single"/>
      <w:lang w:val="en-US" w:eastAsia="zh-TW" w:bidi="ar-SA"/>
    </w:rPr>
  </w:style>
  <w:style w:type="character" w:customStyle="1" w:styleId="183">
    <w:name w:val="字元183"/>
    <w:rsid w:val="00A85E00"/>
    <w:rPr>
      <w:rFonts w:ascii="標楷體" w:eastAsia="標楷體"/>
      <w:kern w:val="2"/>
      <w:sz w:val="28"/>
      <w:szCs w:val="24"/>
      <w:lang w:val="en-US" w:eastAsia="zh-TW" w:bidi="ar-SA"/>
    </w:rPr>
  </w:style>
  <w:style w:type="character" w:customStyle="1" w:styleId="173">
    <w:name w:val="字元173"/>
    <w:rsid w:val="00A85E00"/>
    <w:rPr>
      <w:rFonts w:ascii="標楷體" w:eastAsia="標楷體" w:hAnsi="標楷體"/>
      <w:kern w:val="2"/>
      <w:sz w:val="24"/>
      <w:szCs w:val="24"/>
      <w:u w:val="single"/>
      <w:lang w:val="en-US" w:eastAsia="zh-TW" w:bidi="ar-SA"/>
    </w:rPr>
  </w:style>
  <w:style w:type="character" w:customStyle="1" w:styleId="163">
    <w:name w:val="字元163"/>
    <w:rsid w:val="00A85E00"/>
    <w:rPr>
      <w:rFonts w:ascii="標楷體" w:eastAsia="標楷體" w:hAnsi="標楷體"/>
      <w:color w:val="FF0000"/>
      <w:kern w:val="2"/>
      <w:sz w:val="24"/>
      <w:szCs w:val="24"/>
      <w:u w:val="single"/>
      <w:lang w:val="en-US" w:eastAsia="zh-TW" w:bidi="ar-SA"/>
    </w:rPr>
  </w:style>
  <w:style w:type="character" w:customStyle="1" w:styleId="133">
    <w:name w:val="字元133"/>
    <w:rsid w:val="00A85E00"/>
    <w:rPr>
      <w:rFonts w:eastAsia="新細明體"/>
      <w:kern w:val="2"/>
      <w:sz w:val="24"/>
      <w:szCs w:val="24"/>
      <w:lang w:val="en-US" w:eastAsia="zh-TW" w:bidi="ar-SA"/>
    </w:rPr>
  </w:style>
  <w:style w:type="paragraph" w:customStyle="1" w:styleId="55">
    <w:name w:val="內文5"/>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3">
    <w:name w:val="字元123"/>
    <w:rsid w:val="00A85E00"/>
    <w:rPr>
      <w:rFonts w:eastAsia="新細明體"/>
      <w:kern w:val="2"/>
      <w:sz w:val="24"/>
      <w:szCs w:val="24"/>
      <w:lang w:val="en-US" w:eastAsia="zh-TW" w:bidi="ar-SA"/>
    </w:rPr>
  </w:style>
  <w:style w:type="character" w:customStyle="1" w:styleId="115">
    <w:name w:val="字元115"/>
    <w:rsid w:val="00A85E00"/>
    <w:rPr>
      <w:rFonts w:ascii="標楷體" w:eastAsia="標楷體" w:hAnsi="標楷體"/>
      <w:kern w:val="2"/>
      <w:sz w:val="24"/>
      <w:szCs w:val="24"/>
      <w:lang w:val="en-US" w:eastAsia="zh-TW" w:bidi="ar-SA"/>
    </w:rPr>
  </w:style>
  <w:style w:type="character" w:customStyle="1" w:styleId="103">
    <w:name w:val="字元103"/>
    <w:rsid w:val="00A85E00"/>
    <w:rPr>
      <w:rFonts w:eastAsia="新細明體"/>
      <w:kern w:val="2"/>
      <w:lang w:val="en-US" w:eastAsia="zh-TW" w:bidi="ar-SA"/>
    </w:rPr>
  </w:style>
  <w:style w:type="character" w:customStyle="1" w:styleId="93">
    <w:name w:val="字元93"/>
    <w:rsid w:val="00A85E00"/>
    <w:rPr>
      <w:rFonts w:eastAsia="新細明體"/>
      <w:kern w:val="2"/>
      <w:lang w:val="en-US" w:eastAsia="zh-TW" w:bidi="ar-SA"/>
    </w:rPr>
  </w:style>
  <w:style w:type="character" w:customStyle="1" w:styleId="83">
    <w:name w:val="字元83"/>
    <w:rsid w:val="00A85E00"/>
    <w:rPr>
      <w:rFonts w:ascii="Times New Roman" w:hAnsi="Times New Roman"/>
      <w:kern w:val="2"/>
      <w:sz w:val="16"/>
      <w:szCs w:val="16"/>
    </w:rPr>
  </w:style>
  <w:style w:type="character" w:customStyle="1" w:styleId="63">
    <w:name w:val="字元63"/>
    <w:rsid w:val="00A85E00"/>
    <w:rPr>
      <w:rFonts w:ascii="標楷體" w:eastAsia="標楷體" w:hAnsi="Courier New"/>
      <w:b/>
      <w:bCs/>
      <w:kern w:val="2"/>
      <w:sz w:val="26"/>
      <w:lang w:val="en-US" w:eastAsia="zh-TW" w:bidi="ar-SA"/>
    </w:rPr>
  </w:style>
  <w:style w:type="paragraph" w:customStyle="1" w:styleId="241">
    <w:name w:val="本文 24"/>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41">
    <w:name w:val="本文縮排 34"/>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42">
    <w:name w:val="本文縮排 24"/>
    <w:basedOn w:val="aa"/>
    <w:qFormat/>
    <w:rsid w:val="00A85E00"/>
    <w:pPr>
      <w:adjustRightInd w:val="0"/>
      <w:ind w:left="900"/>
      <w:textAlignment w:val="baseline"/>
    </w:pPr>
    <w:rPr>
      <w:rFonts w:ascii="全真楷書" w:eastAsia="全真楷書" w:hAnsi="Times New Roman"/>
      <w:sz w:val="28"/>
      <w:szCs w:val="20"/>
    </w:rPr>
  </w:style>
  <w:style w:type="character" w:customStyle="1" w:styleId="530">
    <w:name w:val="字元53"/>
    <w:rsid w:val="00A85E00"/>
    <w:rPr>
      <w:rFonts w:ascii="Arial Unicode MS" w:eastAsia="Arial Unicode MS" w:hAnsi="Arial Unicode MS" w:cs="Arial Unicode MS"/>
      <w:kern w:val="2"/>
      <w:sz w:val="24"/>
      <w:szCs w:val="24"/>
      <w:lang w:val="en-US" w:eastAsia="zh-TW" w:bidi="ar-SA"/>
    </w:rPr>
  </w:style>
  <w:style w:type="character" w:customStyle="1" w:styleId="430">
    <w:name w:val="字元43"/>
    <w:rsid w:val="00A85E00"/>
    <w:rPr>
      <w:rFonts w:ascii="標楷體" w:eastAsia="標楷體"/>
      <w:kern w:val="2"/>
      <w:sz w:val="28"/>
      <w:szCs w:val="24"/>
      <w:lang w:val="en-US" w:eastAsia="zh-TW" w:bidi="ar-SA"/>
    </w:rPr>
  </w:style>
  <w:style w:type="character" w:customStyle="1" w:styleId="331">
    <w:name w:val="字元33"/>
    <w:rsid w:val="00A85E00"/>
    <w:rPr>
      <w:rFonts w:eastAsia="標楷體"/>
      <w:kern w:val="2"/>
      <w:sz w:val="24"/>
      <w:szCs w:val="24"/>
      <w:lang w:val="en-US" w:eastAsia="zh-TW" w:bidi="ar-SA"/>
    </w:rPr>
  </w:style>
  <w:style w:type="character" w:customStyle="1" w:styleId="2100">
    <w:name w:val="字元210"/>
    <w:rsid w:val="00A85E00"/>
    <w:rPr>
      <w:rFonts w:ascii="標楷體" w:eastAsia="標楷體"/>
      <w:kern w:val="2"/>
      <w:sz w:val="24"/>
      <w:szCs w:val="24"/>
      <w:lang w:val="en-US" w:eastAsia="zh-TW" w:bidi="ar-SA"/>
    </w:rPr>
  </w:style>
  <w:style w:type="paragraph" w:customStyle="1" w:styleId="46">
    <w:name w:val="註解方塊文字4"/>
    <w:basedOn w:val="aa"/>
    <w:qFormat/>
    <w:rsid w:val="00A85E00"/>
    <w:rPr>
      <w:rFonts w:ascii="Arial" w:hAnsi="Arial"/>
      <w:sz w:val="18"/>
      <w:szCs w:val="18"/>
    </w:rPr>
  </w:style>
  <w:style w:type="paragraph" w:customStyle="1" w:styleId="56">
    <w:name w:val="清單段落5"/>
    <w:basedOn w:val="aa"/>
    <w:qFormat/>
    <w:rsid w:val="00A85E00"/>
    <w:pPr>
      <w:spacing w:after="200"/>
      <w:ind w:left="720"/>
    </w:pPr>
    <w:rPr>
      <w:rFonts w:ascii="Cambria" w:hAnsi="Cambria"/>
      <w:kern w:val="0"/>
      <w:szCs w:val="24"/>
      <w:lang w:eastAsia="en-US"/>
    </w:rPr>
  </w:style>
  <w:style w:type="character" w:customStyle="1" w:styleId="1140">
    <w:name w:val="字元114"/>
    <w:rsid w:val="00A85E00"/>
    <w:rPr>
      <w:rFonts w:ascii="Arial" w:eastAsia="標楷體" w:hAnsi="Arial" w:cs="Arial"/>
      <w:kern w:val="2"/>
      <w:sz w:val="32"/>
      <w:szCs w:val="24"/>
      <w:lang w:val="en-US" w:eastAsia="zh-TW" w:bidi="ar-SA"/>
    </w:rPr>
  </w:style>
  <w:style w:type="character" w:customStyle="1" w:styleId="290">
    <w:name w:val="字元29"/>
    <w:rsid w:val="00A85E00"/>
    <w:rPr>
      <w:rFonts w:eastAsia="新細明體"/>
      <w:b/>
      <w:bCs/>
      <w:kern w:val="2"/>
      <w:sz w:val="24"/>
      <w:szCs w:val="24"/>
      <w:lang w:val="en-US" w:eastAsia="zh-TW" w:bidi="ar-SA"/>
    </w:rPr>
  </w:style>
  <w:style w:type="numbering" w:customStyle="1" w:styleId="62">
    <w:name w:val="無清單6"/>
    <w:next w:val="ad"/>
    <w:uiPriority w:val="99"/>
    <w:semiHidden/>
    <w:unhideWhenUsed/>
    <w:rsid w:val="00A85E00"/>
  </w:style>
  <w:style w:type="numbering" w:customStyle="1" w:styleId="1110">
    <w:name w:val="無清單111"/>
    <w:next w:val="ad"/>
    <w:semiHidden/>
    <w:unhideWhenUsed/>
    <w:rsid w:val="00A85E00"/>
  </w:style>
  <w:style w:type="paragraph" w:customStyle="1" w:styleId="65">
    <w:name w:val="內文6"/>
    <w:qFormat/>
    <w:rsid w:val="00A85E00"/>
    <w:pPr>
      <w:widowControl w:val="0"/>
      <w:adjustRightInd w:val="0"/>
      <w:spacing w:line="360" w:lineRule="atLeast"/>
      <w:textAlignment w:val="baseline"/>
    </w:pPr>
    <w:rPr>
      <w:rFonts w:ascii="細明體" w:eastAsia="細明體" w:hAnsi="Times New Roman" w:cs="Times New Roman"/>
      <w:kern w:val="0"/>
      <w:szCs w:val="20"/>
    </w:rPr>
  </w:style>
  <w:style w:type="paragraph" w:customStyle="1" w:styleId="250">
    <w:name w:val="本文 25"/>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251">
    <w:name w:val="本文縮排 25"/>
    <w:basedOn w:val="aa"/>
    <w:qFormat/>
    <w:rsid w:val="00A85E00"/>
    <w:pPr>
      <w:adjustRightInd w:val="0"/>
      <w:ind w:left="900"/>
      <w:textAlignment w:val="baseline"/>
    </w:pPr>
    <w:rPr>
      <w:rFonts w:ascii="全真楷書" w:eastAsia="全真楷書" w:hAnsi="Times New Roman"/>
      <w:sz w:val="28"/>
      <w:szCs w:val="20"/>
    </w:rPr>
  </w:style>
  <w:style w:type="paragraph" w:customStyle="1" w:styleId="350">
    <w:name w:val="本文縮排 35"/>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161">
    <w:name w:val="16標楷"/>
    <w:basedOn w:val="aa"/>
    <w:link w:val="162"/>
    <w:qFormat/>
    <w:rsid w:val="00A85E00"/>
    <w:pPr>
      <w:tabs>
        <w:tab w:val="left" w:pos="1134"/>
      </w:tabs>
      <w:spacing w:line="560" w:lineRule="exact"/>
      <w:ind w:left="764" w:hanging="480"/>
    </w:pPr>
    <w:rPr>
      <w:rFonts w:ascii="標楷體" w:eastAsia="標楷體" w:hAnsi="標楷體"/>
      <w:kern w:val="0"/>
      <w:sz w:val="32"/>
      <w:szCs w:val="20"/>
    </w:rPr>
  </w:style>
  <w:style w:type="character" w:customStyle="1" w:styleId="162">
    <w:name w:val="16標楷 字元"/>
    <w:link w:val="161"/>
    <w:rsid w:val="00A85E00"/>
    <w:rPr>
      <w:rFonts w:ascii="標楷體" w:eastAsia="標楷體" w:hAnsi="標楷體" w:cs="Times New Roman"/>
      <w:kern w:val="0"/>
      <w:sz w:val="32"/>
      <w:szCs w:val="20"/>
    </w:rPr>
  </w:style>
  <w:style w:type="paragraph" w:customStyle="1" w:styleId="font25">
    <w:name w:val="font25"/>
    <w:basedOn w:val="aa"/>
    <w:qFormat/>
    <w:rsid w:val="00A85E00"/>
    <w:pPr>
      <w:spacing w:before="100" w:beforeAutospacing="1" w:after="100" w:afterAutospacing="1"/>
    </w:pPr>
    <w:rPr>
      <w:rFonts w:ascii="Times New Roman" w:hAnsi="Times New Roman"/>
      <w:color w:val="000000"/>
      <w:kern w:val="0"/>
      <w:sz w:val="16"/>
      <w:szCs w:val="16"/>
    </w:rPr>
  </w:style>
  <w:style w:type="paragraph" w:customStyle="1" w:styleId="font26">
    <w:name w:val="font26"/>
    <w:basedOn w:val="aa"/>
    <w:qFormat/>
    <w:rsid w:val="00A85E00"/>
    <w:pPr>
      <w:spacing w:before="100" w:beforeAutospacing="1" w:after="100" w:afterAutospacing="1"/>
    </w:pPr>
    <w:rPr>
      <w:rFonts w:ascii="標楷體" w:eastAsia="標楷體" w:hAnsi="標楷體" w:cs="新細明體"/>
      <w:color w:val="000000"/>
      <w:kern w:val="0"/>
      <w:sz w:val="16"/>
      <w:szCs w:val="16"/>
    </w:rPr>
  </w:style>
  <w:style w:type="paragraph" w:styleId="afffffff3">
    <w:name w:val="Salutation"/>
    <w:basedOn w:val="aa"/>
    <w:next w:val="aa"/>
    <w:link w:val="afffffff4"/>
    <w:uiPriority w:val="99"/>
    <w:qFormat/>
    <w:rsid w:val="00A85E00"/>
    <w:rPr>
      <w:rFonts w:ascii="Times New Roman" w:hAnsi="Times New Roman"/>
      <w:szCs w:val="20"/>
    </w:rPr>
  </w:style>
  <w:style w:type="character" w:customStyle="1" w:styleId="afffffff4">
    <w:name w:val="問候 字元"/>
    <w:basedOn w:val="ab"/>
    <w:link w:val="afffffff3"/>
    <w:uiPriority w:val="99"/>
    <w:rsid w:val="00A85E00"/>
    <w:rPr>
      <w:rFonts w:ascii="Times New Roman" w:eastAsia="新細明體" w:hAnsi="Times New Roman" w:cs="Times New Roman"/>
      <w:szCs w:val="20"/>
    </w:rPr>
  </w:style>
  <w:style w:type="paragraph" w:customStyle="1" w:styleId="afffffff5">
    <w:name w:val="正本"/>
    <w:qFormat/>
    <w:rsid w:val="00A85E00"/>
    <w:pPr>
      <w:spacing w:line="300" w:lineRule="exact"/>
      <w:ind w:left="709" w:hanging="709"/>
      <w:jc w:val="both"/>
    </w:pPr>
    <w:rPr>
      <w:rFonts w:ascii="Times New Roman" w:eastAsia="標楷體" w:hAnsi="Times New Roman" w:cs="Times New Roman"/>
      <w:noProof/>
      <w:kern w:val="0"/>
      <w:szCs w:val="20"/>
    </w:rPr>
  </w:style>
  <w:style w:type="paragraph" w:customStyle="1" w:styleId="66">
    <w:name w:val="清單段落6"/>
    <w:basedOn w:val="aa"/>
    <w:qFormat/>
    <w:rsid w:val="00A85E00"/>
    <w:pPr>
      <w:ind w:leftChars="200" w:left="480"/>
    </w:pPr>
  </w:style>
  <w:style w:type="character" w:customStyle="1" w:styleId="72">
    <w:name w:val="字元72"/>
    <w:rsid w:val="00A85E00"/>
    <w:rPr>
      <w:rFonts w:eastAsia="新細明體"/>
      <w:kern w:val="2"/>
      <w:sz w:val="16"/>
      <w:szCs w:val="16"/>
      <w:lang w:val="en-US" w:eastAsia="zh-TW" w:bidi="ar-SA"/>
    </w:rPr>
  </w:style>
  <w:style w:type="character" w:customStyle="1" w:styleId="152">
    <w:name w:val="字元152"/>
    <w:rsid w:val="00A85E00"/>
    <w:rPr>
      <w:rFonts w:eastAsia="標楷體"/>
      <w:kern w:val="2"/>
      <w:sz w:val="28"/>
      <w:lang w:val="en-US" w:eastAsia="zh-TW" w:bidi="ar-SA"/>
    </w:rPr>
  </w:style>
  <w:style w:type="character" w:customStyle="1" w:styleId="1420">
    <w:name w:val="字元142"/>
    <w:rsid w:val="00A85E00"/>
    <w:rPr>
      <w:rFonts w:eastAsia="標楷體"/>
      <w:kern w:val="2"/>
      <w:sz w:val="32"/>
      <w:lang w:val="en-US" w:eastAsia="zh-TW" w:bidi="ar-SA"/>
    </w:rPr>
  </w:style>
  <w:style w:type="character" w:customStyle="1" w:styleId="2420">
    <w:name w:val="字元242"/>
    <w:rsid w:val="00A85E00"/>
    <w:rPr>
      <w:rFonts w:eastAsia="標楷體"/>
      <w:b/>
      <w:bCs/>
      <w:color w:val="FF0000"/>
      <w:kern w:val="2"/>
      <w:sz w:val="28"/>
      <w:szCs w:val="24"/>
      <w:lang w:val="en-US" w:eastAsia="zh-TW" w:bidi="ar-SA"/>
    </w:rPr>
  </w:style>
  <w:style w:type="character" w:customStyle="1" w:styleId="2320">
    <w:name w:val="字元232"/>
    <w:rsid w:val="00A85E00"/>
    <w:rPr>
      <w:rFonts w:eastAsia="新細明體"/>
      <w:kern w:val="2"/>
      <w:sz w:val="48"/>
      <w:szCs w:val="24"/>
      <w:lang w:val="en-US" w:eastAsia="zh-TW" w:bidi="ar-SA"/>
    </w:rPr>
  </w:style>
  <w:style w:type="character" w:customStyle="1" w:styleId="2220">
    <w:name w:val="字元222"/>
    <w:rsid w:val="00A85E00"/>
    <w:rPr>
      <w:rFonts w:ascii="Arial" w:eastAsia="新細明體" w:hAnsi="Arial"/>
      <w:b/>
      <w:bCs/>
      <w:kern w:val="2"/>
      <w:sz w:val="36"/>
      <w:szCs w:val="36"/>
      <w:lang w:val="en-US" w:eastAsia="zh-TW" w:bidi="ar-SA"/>
    </w:rPr>
  </w:style>
  <w:style w:type="character" w:customStyle="1" w:styleId="2120">
    <w:name w:val="字元212"/>
    <w:rsid w:val="00A85E00"/>
    <w:rPr>
      <w:rFonts w:eastAsia="標楷體"/>
      <w:b/>
      <w:bCs/>
      <w:kern w:val="2"/>
      <w:sz w:val="24"/>
      <w:szCs w:val="24"/>
      <w:lang w:val="en-US" w:eastAsia="zh-TW" w:bidi="ar-SA"/>
    </w:rPr>
  </w:style>
  <w:style w:type="character" w:customStyle="1" w:styleId="202">
    <w:name w:val="字元202"/>
    <w:rsid w:val="00A85E00"/>
    <w:rPr>
      <w:rFonts w:eastAsia="標楷體"/>
      <w:b/>
      <w:bCs/>
      <w:kern w:val="2"/>
      <w:sz w:val="24"/>
      <w:szCs w:val="24"/>
      <w:lang w:val="en-US" w:eastAsia="zh-TW" w:bidi="ar-SA"/>
    </w:rPr>
  </w:style>
  <w:style w:type="character" w:customStyle="1" w:styleId="192">
    <w:name w:val="字元192"/>
    <w:rsid w:val="00A85E00"/>
    <w:rPr>
      <w:rFonts w:ascii="標楷體" w:eastAsia="新細明體"/>
      <w:b/>
      <w:bCs/>
      <w:color w:val="FF0000"/>
      <w:kern w:val="2"/>
      <w:sz w:val="24"/>
      <w:szCs w:val="24"/>
      <w:u w:val="single"/>
      <w:lang w:val="en-US" w:eastAsia="zh-TW" w:bidi="ar-SA"/>
    </w:rPr>
  </w:style>
  <w:style w:type="character" w:customStyle="1" w:styleId="182">
    <w:name w:val="字元182"/>
    <w:rsid w:val="00A85E00"/>
    <w:rPr>
      <w:rFonts w:ascii="標楷體" w:eastAsia="標楷體"/>
      <w:kern w:val="2"/>
      <w:sz w:val="28"/>
      <w:szCs w:val="24"/>
      <w:lang w:val="en-US" w:eastAsia="zh-TW" w:bidi="ar-SA"/>
    </w:rPr>
  </w:style>
  <w:style w:type="character" w:customStyle="1" w:styleId="172">
    <w:name w:val="字元172"/>
    <w:rsid w:val="00A85E00"/>
    <w:rPr>
      <w:rFonts w:ascii="標楷體" w:eastAsia="標楷體" w:hAnsi="標楷體"/>
      <w:kern w:val="2"/>
      <w:sz w:val="24"/>
      <w:szCs w:val="24"/>
      <w:u w:val="single"/>
      <w:lang w:val="en-US" w:eastAsia="zh-TW" w:bidi="ar-SA"/>
    </w:rPr>
  </w:style>
  <w:style w:type="character" w:customStyle="1" w:styleId="1620">
    <w:name w:val="字元162"/>
    <w:rsid w:val="00A85E00"/>
    <w:rPr>
      <w:rFonts w:ascii="標楷體" w:eastAsia="標楷體" w:hAnsi="標楷體"/>
      <w:color w:val="FF0000"/>
      <w:kern w:val="2"/>
      <w:sz w:val="24"/>
      <w:szCs w:val="24"/>
      <w:u w:val="single"/>
      <w:lang w:val="en-US" w:eastAsia="zh-TW" w:bidi="ar-SA"/>
    </w:rPr>
  </w:style>
  <w:style w:type="character" w:customStyle="1" w:styleId="132">
    <w:name w:val="字元132"/>
    <w:rsid w:val="00A85E00"/>
    <w:rPr>
      <w:rFonts w:eastAsia="新細明體"/>
      <w:kern w:val="2"/>
      <w:sz w:val="24"/>
      <w:szCs w:val="24"/>
      <w:lang w:val="en-US" w:eastAsia="zh-TW" w:bidi="ar-SA"/>
    </w:rPr>
  </w:style>
  <w:style w:type="paragraph" w:customStyle="1" w:styleId="75">
    <w:name w:val="內文7"/>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2">
    <w:name w:val="字元122"/>
    <w:rsid w:val="00A85E00"/>
    <w:rPr>
      <w:rFonts w:eastAsia="新細明體"/>
      <w:kern w:val="2"/>
      <w:sz w:val="24"/>
      <w:szCs w:val="24"/>
      <w:lang w:val="en-US" w:eastAsia="zh-TW" w:bidi="ar-SA"/>
    </w:rPr>
  </w:style>
  <w:style w:type="character" w:customStyle="1" w:styleId="1130">
    <w:name w:val="字元113"/>
    <w:rsid w:val="00A85E00"/>
    <w:rPr>
      <w:rFonts w:ascii="標楷體" w:eastAsia="標楷體" w:hAnsi="標楷體"/>
      <w:kern w:val="2"/>
      <w:sz w:val="24"/>
      <w:szCs w:val="24"/>
      <w:lang w:val="en-US" w:eastAsia="zh-TW" w:bidi="ar-SA"/>
    </w:rPr>
  </w:style>
  <w:style w:type="character" w:customStyle="1" w:styleId="102">
    <w:name w:val="字元102"/>
    <w:rsid w:val="00A85E00"/>
    <w:rPr>
      <w:rFonts w:eastAsia="新細明體"/>
      <w:kern w:val="2"/>
      <w:lang w:val="en-US" w:eastAsia="zh-TW" w:bidi="ar-SA"/>
    </w:rPr>
  </w:style>
  <w:style w:type="character" w:customStyle="1" w:styleId="92">
    <w:name w:val="字元92"/>
    <w:rsid w:val="00A85E00"/>
    <w:rPr>
      <w:rFonts w:eastAsia="新細明體"/>
      <w:kern w:val="2"/>
      <w:lang w:val="en-US" w:eastAsia="zh-TW" w:bidi="ar-SA"/>
    </w:rPr>
  </w:style>
  <w:style w:type="character" w:customStyle="1" w:styleId="82">
    <w:name w:val="字元82"/>
    <w:rsid w:val="00A85E00"/>
    <w:rPr>
      <w:rFonts w:ascii="Times New Roman" w:hAnsi="Times New Roman"/>
      <w:kern w:val="2"/>
      <w:sz w:val="16"/>
      <w:szCs w:val="16"/>
    </w:rPr>
  </w:style>
  <w:style w:type="character" w:customStyle="1" w:styleId="620">
    <w:name w:val="字元62"/>
    <w:rsid w:val="00A85E00"/>
    <w:rPr>
      <w:rFonts w:ascii="標楷體" w:eastAsia="標楷體" w:hAnsi="Courier New"/>
      <w:b/>
      <w:bCs/>
      <w:kern w:val="2"/>
      <w:sz w:val="26"/>
      <w:lang w:val="en-US" w:eastAsia="zh-TW" w:bidi="ar-SA"/>
    </w:rPr>
  </w:style>
  <w:style w:type="paragraph" w:customStyle="1" w:styleId="260">
    <w:name w:val="本文 26"/>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60">
    <w:name w:val="本文縮排 36"/>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61">
    <w:name w:val="本文縮排 26"/>
    <w:basedOn w:val="aa"/>
    <w:qFormat/>
    <w:rsid w:val="00A85E00"/>
    <w:pPr>
      <w:adjustRightInd w:val="0"/>
      <w:ind w:left="900"/>
      <w:textAlignment w:val="baseline"/>
    </w:pPr>
    <w:rPr>
      <w:rFonts w:ascii="全真楷書" w:eastAsia="全真楷書" w:hAnsi="Times New Roman"/>
      <w:sz w:val="28"/>
      <w:szCs w:val="20"/>
    </w:rPr>
  </w:style>
  <w:style w:type="character" w:customStyle="1" w:styleId="520">
    <w:name w:val="字元52"/>
    <w:rsid w:val="00A85E00"/>
    <w:rPr>
      <w:rFonts w:ascii="Arial Unicode MS" w:eastAsia="Arial Unicode MS" w:hAnsi="Arial Unicode MS" w:cs="Arial Unicode MS"/>
      <w:kern w:val="2"/>
      <w:sz w:val="24"/>
      <w:szCs w:val="24"/>
      <w:lang w:val="en-US" w:eastAsia="zh-TW" w:bidi="ar-SA"/>
    </w:rPr>
  </w:style>
  <w:style w:type="character" w:customStyle="1" w:styleId="420">
    <w:name w:val="字元42"/>
    <w:rsid w:val="00A85E00"/>
    <w:rPr>
      <w:rFonts w:ascii="標楷體" w:eastAsia="標楷體"/>
      <w:kern w:val="2"/>
      <w:sz w:val="28"/>
      <w:szCs w:val="24"/>
      <w:lang w:val="en-US" w:eastAsia="zh-TW" w:bidi="ar-SA"/>
    </w:rPr>
  </w:style>
  <w:style w:type="character" w:customStyle="1" w:styleId="321">
    <w:name w:val="字元32"/>
    <w:rsid w:val="00A85E00"/>
    <w:rPr>
      <w:rFonts w:eastAsia="標楷體"/>
      <w:kern w:val="2"/>
      <w:sz w:val="24"/>
      <w:szCs w:val="24"/>
      <w:lang w:val="en-US" w:eastAsia="zh-TW" w:bidi="ar-SA"/>
    </w:rPr>
  </w:style>
  <w:style w:type="character" w:customStyle="1" w:styleId="280">
    <w:name w:val="字元28"/>
    <w:rsid w:val="00A85E00"/>
    <w:rPr>
      <w:rFonts w:ascii="標楷體" w:eastAsia="標楷體"/>
      <w:kern w:val="2"/>
      <w:sz w:val="24"/>
      <w:szCs w:val="24"/>
      <w:lang w:val="en-US" w:eastAsia="zh-TW" w:bidi="ar-SA"/>
    </w:rPr>
  </w:style>
  <w:style w:type="paragraph" w:customStyle="1" w:styleId="57">
    <w:name w:val="註解方塊文字5"/>
    <w:basedOn w:val="aa"/>
    <w:qFormat/>
    <w:rsid w:val="00A85E00"/>
    <w:rPr>
      <w:rFonts w:ascii="Arial" w:hAnsi="Arial"/>
      <w:sz w:val="18"/>
      <w:szCs w:val="18"/>
    </w:rPr>
  </w:style>
  <w:style w:type="character" w:customStyle="1" w:styleId="1120">
    <w:name w:val="字元112"/>
    <w:rsid w:val="00A85E00"/>
    <w:rPr>
      <w:rFonts w:ascii="Arial" w:eastAsia="標楷體" w:hAnsi="Arial" w:cs="Arial"/>
      <w:kern w:val="2"/>
      <w:sz w:val="32"/>
      <w:szCs w:val="24"/>
      <w:lang w:val="en-US" w:eastAsia="zh-TW" w:bidi="ar-SA"/>
    </w:rPr>
  </w:style>
  <w:style w:type="character" w:customStyle="1" w:styleId="270">
    <w:name w:val="字元27"/>
    <w:rsid w:val="00A85E00"/>
    <w:rPr>
      <w:rFonts w:eastAsia="新細明體"/>
      <w:b/>
      <w:bCs/>
      <w:kern w:val="2"/>
      <w:sz w:val="24"/>
      <w:szCs w:val="24"/>
      <w:lang w:val="en-US" w:eastAsia="zh-TW" w:bidi="ar-SA"/>
    </w:rPr>
  </w:style>
  <w:style w:type="paragraph" w:styleId="afffffff6">
    <w:name w:val="Closing"/>
    <w:basedOn w:val="aa"/>
    <w:link w:val="afffffff7"/>
    <w:uiPriority w:val="99"/>
    <w:qFormat/>
    <w:rsid w:val="00A85E00"/>
    <w:pPr>
      <w:ind w:leftChars="1800" w:left="100"/>
    </w:pPr>
    <w:rPr>
      <w:rFonts w:ascii="標楷體" w:eastAsia="標楷體" w:hAnsi="標楷體"/>
      <w:sz w:val="28"/>
      <w:szCs w:val="28"/>
    </w:rPr>
  </w:style>
  <w:style w:type="character" w:customStyle="1" w:styleId="afffffff7">
    <w:name w:val="結語 字元"/>
    <w:basedOn w:val="ab"/>
    <w:link w:val="afffffff6"/>
    <w:uiPriority w:val="99"/>
    <w:rsid w:val="00A85E00"/>
    <w:rPr>
      <w:rFonts w:ascii="標楷體" w:eastAsia="標楷體" w:hAnsi="標楷體" w:cs="Times New Roman"/>
      <w:sz w:val="28"/>
      <w:szCs w:val="28"/>
    </w:rPr>
  </w:style>
  <w:style w:type="paragraph" w:customStyle="1" w:styleId="16">
    <w:name w:val="標16"/>
    <w:basedOn w:val="af7"/>
    <w:link w:val="165"/>
    <w:qFormat/>
    <w:rsid w:val="00A85E00"/>
    <w:pPr>
      <w:numPr>
        <w:numId w:val="11"/>
      </w:numPr>
      <w:spacing w:beforeLines="50" w:line="560" w:lineRule="exact"/>
      <w:ind w:leftChars="0" w:left="0" w:firstLineChars="0" w:firstLine="0"/>
    </w:pPr>
    <w:rPr>
      <w:rFonts w:ascii="標楷體" w:eastAsia="標楷體" w:hAnsi="標楷體"/>
      <w:kern w:val="0"/>
      <w:szCs w:val="32"/>
    </w:rPr>
  </w:style>
  <w:style w:type="character" w:customStyle="1" w:styleId="165">
    <w:name w:val="標16 字元"/>
    <w:link w:val="16"/>
    <w:rsid w:val="00A85E00"/>
    <w:rPr>
      <w:rFonts w:ascii="標楷體" w:eastAsia="標楷體" w:hAnsi="標楷體" w:cs="Times New Roman"/>
      <w:kern w:val="0"/>
      <w:sz w:val="32"/>
      <w:szCs w:val="32"/>
    </w:rPr>
  </w:style>
  <w:style w:type="character" w:customStyle="1" w:styleId="first0">
    <w:name w:val="first 字元"/>
    <w:link w:val="first"/>
    <w:rsid w:val="00A85E00"/>
    <w:rPr>
      <w:rFonts w:ascii="全真楷書" w:eastAsia="新細明體" w:hAnsi="新細明體" w:cs="Times New Roman"/>
      <w:b/>
      <w:bCs/>
      <w:color w:val="0000FF"/>
      <w:kern w:val="0"/>
      <w:sz w:val="72"/>
      <w:szCs w:val="72"/>
    </w:rPr>
  </w:style>
  <w:style w:type="paragraph" w:customStyle="1" w:styleId="LV2">
    <w:name w:val="LV2"/>
    <w:basedOn w:val="afff9"/>
    <w:link w:val="LV20"/>
    <w:qFormat/>
    <w:rsid w:val="00A85E00"/>
    <w:pPr>
      <w:keepNext w:val="0"/>
      <w:keepLines w:val="0"/>
      <w:widowControl w:val="0"/>
      <w:numPr>
        <w:numId w:val="12"/>
      </w:numPr>
      <w:tabs>
        <w:tab w:val="left" w:pos="1843"/>
      </w:tabs>
      <w:spacing w:before="0" w:line="560" w:lineRule="exact"/>
    </w:pPr>
  </w:style>
  <w:style w:type="character" w:customStyle="1" w:styleId="LV10">
    <w:name w:val="LV1 字元"/>
    <w:basedOn w:val="162"/>
    <w:link w:val="LV1"/>
    <w:rsid w:val="00A85E00"/>
    <w:rPr>
      <w:rFonts w:ascii="標楷體" w:eastAsia="標楷體" w:hAnsi="標楷體" w:cs="Times New Roman"/>
      <w:kern w:val="0"/>
      <w:sz w:val="32"/>
      <w:szCs w:val="20"/>
    </w:rPr>
  </w:style>
  <w:style w:type="character" w:customStyle="1" w:styleId="afffa">
    <w:name w:val="目錄標題 字元"/>
    <w:link w:val="afff9"/>
    <w:uiPriority w:val="39"/>
    <w:rsid w:val="00A85E00"/>
    <w:rPr>
      <w:rFonts w:ascii="Cambria" w:eastAsia="新細明體" w:hAnsi="Cambria" w:cs="Times New Roman"/>
      <w:b/>
      <w:bCs/>
      <w:color w:val="365F91"/>
      <w:kern w:val="0"/>
      <w:sz w:val="28"/>
      <w:szCs w:val="28"/>
    </w:rPr>
  </w:style>
  <w:style w:type="character" w:customStyle="1" w:styleId="LV20">
    <w:name w:val="LV2 字元"/>
    <w:link w:val="LV2"/>
    <w:rsid w:val="00A85E00"/>
    <w:rPr>
      <w:rFonts w:ascii="Cambria" w:eastAsia="新細明體" w:hAnsi="Cambria" w:cs="Times New Roman"/>
      <w:b/>
      <w:bCs/>
      <w:color w:val="365F91"/>
      <w:kern w:val="0"/>
      <w:sz w:val="28"/>
      <w:szCs w:val="28"/>
    </w:rPr>
  </w:style>
  <w:style w:type="paragraph" w:customStyle="1" w:styleId="LV3">
    <w:name w:val="LV3"/>
    <w:basedOn w:val="LV2"/>
    <w:next w:val="LV2"/>
    <w:link w:val="LV30"/>
    <w:qFormat/>
    <w:rsid w:val="00A85E00"/>
  </w:style>
  <w:style w:type="character" w:customStyle="1" w:styleId="LV30">
    <w:name w:val="LV3 字元"/>
    <w:basedOn w:val="LV20"/>
    <w:link w:val="LV3"/>
    <w:rsid w:val="00A85E00"/>
    <w:rPr>
      <w:rFonts w:ascii="Cambria" w:eastAsia="新細明體" w:hAnsi="Cambria" w:cs="Times New Roman"/>
      <w:b/>
      <w:bCs/>
      <w:color w:val="365F91"/>
      <w:kern w:val="0"/>
      <w:sz w:val="28"/>
      <w:szCs w:val="28"/>
    </w:rPr>
  </w:style>
  <w:style w:type="paragraph" w:customStyle="1" w:styleId="121">
    <w:name w:val="12標楷"/>
    <w:basedOn w:val="aa"/>
    <w:link w:val="125"/>
    <w:qFormat/>
    <w:rsid w:val="00A85E00"/>
    <w:rPr>
      <w:rFonts w:ascii="標楷體" w:eastAsia="標楷體" w:hAnsi="標楷體"/>
      <w:kern w:val="0"/>
      <w:sz w:val="20"/>
      <w:szCs w:val="20"/>
    </w:rPr>
  </w:style>
  <w:style w:type="character" w:customStyle="1" w:styleId="125">
    <w:name w:val="12標楷 字元"/>
    <w:link w:val="121"/>
    <w:rsid w:val="00A85E00"/>
    <w:rPr>
      <w:rFonts w:ascii="標楷體" w:eastAsia="標楷體" w:hAnsi="標楷體" w:cs="Times New Roman"/>
      <w:kern w:val="0"/>
      <w:sz w:val="20"/>
      <w:szCs w:val="20"/>
    </w:rPr>
  </w:style>
  <w:style w:type="paragraph" w:customStyle="1" w:styleId="afffffff8">
    <w:name w:val="單位"/>
    <w:basedOn w:val="aa"/>
    <w:qFormat/>
    <w:rsid w:val="00A85E00"/>
    <w:pPr>
      <w:snapToGrid w:val="0"/>
      <w:jc w:val="both"/>
    </w:pPr>
    <w:rPr>
      <w:rFonts w:ascii="華康超明體" w:eastAsia="華康超明體" w:hAnsi="Times New Roman"/>
      <w:szCs w:val="20"/>
    </w:rPr>
  </w:style>
  <w:style w:type="paragraph" w:customStyle="1" w:styleId="5">
    <w:name w:val="樣式5"/>
    <w:basedOn w:val="afffb"/>
    <w:link w:val="58"/>
    <w:qFormat/>
    <w:rsid w:val="00A85E00"/>
    <w:pPr>
      <w:numPr>
        <w:numId w:val="13"/>
      </w:numPr>
      <w:kinsoku w:val="0"/>
      <w:autoSpaceDE w:val="0"/>
      <w:autoSpaceDN w:val="0"/>
      <w:snapToGrid/>
      <w:spacing w:line="560" w:lineRule="exact"/>
    </w:pPr>
    <w:rPr>
      <w:rFonts w:hAnsi="標楷體"/>
      <w:kern w:val="0"/>
      <w:sz w:val="32"/>
      <w:szCs w:val="20"/>
      <w:lang w:val="zh-TW"/>
    </w:rPr>
  </w:style>
  <w:style w:type="character" w:customStyle="1" w:styleId="58">
    <w:name w:val="樣式5 字元"/>
    <w:link w:val="5"/>
    <w:rsid w:val="00A85E00"/>
    <w:rPr>
      <w:rFonts w:ascii="標楷體" w:eastAsia="標楷體" w:hAnsi="標楷體" w:cs="Times New Roman"/>
      <w:kern w:val="0"/>
      <w:sz w:val="32"/>
      <w:szCs w:val="20"/>
      <w:lang w:val="zh-TW"/>
    </w:rPr>
  </w:style>
  <w:style w:type="paragraph" w:customStyle="1" w:styleId="76">
    <w:name w:val="清單段落7"/>
    <w:basedOn w:val="aa"/>
    <w:qFormat/>
    <w:rsid w:val="00A85E00"/>
    <w:pPr>
      <w:ind w:leftChars="200" w:left="480"/>
    </w:pPr>
  </w:style>
  <w:style w:type="character" w:customStyle="1" w:styleId="710">
    <w:name w:val="字元71"/>
    <w:rsid w:val="00A85E00"/>
    <w:rPr>
      <w:rFonts w:eastAsia="新細明體"/>
      <w:kern w:val="2"/>
      <w:sz w:val="16"/>
      <w:szCs w:val="16"/>
      <w:lang w:val="en-US" w:eastAsia="zh-TW" w:bidi="ar-SA"/>
    </w:rPr>
  </w:style>
  <w:style w:type="character" w:customStyle="1" w:styleId="151">
    <w:name w:val="字元151"/>
    <w:rsid w:val="00A85E00"/>
    <w:rPr>
      <w:rFonts w:eastAsia="標楷體"/>
      <w:kern w:val="2"/>
      <w:sz w:val="28"/>
      <w:lang w:val="en-US" w:eastAsia="zh-TW" w:bidi="ar-SA"/>
    </w:rPr>
  </w:style>
  <w:style w:type="character" w:customStyle="1" w:styleId="1410">
    <w:name w:val="字元141"/>
    <w:rsid w:val="00A85E00"/>
    <w:rPr>
      <w:rFonts w:eastAsia="標楷體"/>
      <w:kern w:val="2"/>
      <w:sz w:val="32"/>
      <w:lang w:val="en-US" w:eastAsia="zh-TW" w:bidi="ar-SA"/>
    </w:rPr>
  </w:style>
  <w:style w:type="character" w:customStyle="1" w:styleId="2410">
    <w:name w:val="字元241"/>
    <w:rsid w:val="00A85E00"/>
    <w:rPr>
      <w:rFonts w:eastAsia="標楷體"/>
      <w:b/>
      <w:bCs/>
      <w:color w:val="FF0000"/>
      <w:kern w:val="2"/>
      <w:sz w:val="28"/>
      <w:szCs w:val="24"/>
      <w:lang w:val="en-US" w:eastAsia="zh-TW" w:bidi="ar-SA"/>
    </w:rPr>
  </w:style>
  <w:style w:type="character" w:customStyle="1" w:styleId="2310">
    <w:name w:val="字元231"/>
    <w:rsid w:val="00A85E00"/>
    <w:rPr>
      <w:rFonts w:eastAsia="新細明體"/>
      <w:kern w:val="2"/>
      <w:sz w:val="48"/>
      <w:szCs w:val="24"/>
      <w:lang w:val="en-US" w:eastAsia="zh-TW" w:bidi="ar-SA"/>
    </w:rPr>
  </w:style>
  <w:style w:type="character" w:customStyle="1" w:styleId="2210">
    <w:name w:val="字元221"/>
    <w:rsid w:val="00A85E00"/>
    <w:rPr>
      <w:rFonts w:ascii="Arial" w:eastAsia="新細明體" w:hAnsi="Arial"/>
      <w:b/>
      <w:bCs/>
      <w:kern w:val="2"/>
      <w:sz w:val="36"/>
      <w:szCs w:val="36"/>
      <w:lang w:val="en-US" w:eastAsia="zh-TW" w:bidi="ar-SA"/>
    </w:rPr>
  </w:style>
  <w:style w:type="character" w:customStyle="1" w:styleId="2110">
    <w:name w:val="字元211"/>
    <w:rsid w:val="00A85E00"/>
    <w:rPr>
      <w:rFonts w:eastAsia="標楷體"/>
      <w:b/>
      <w:bCs/>
      <w:kern w:val="2"/>
      <w:sz w:val="24"/>
      <w:szCs w:val="24"/>
      <w:lang w:val="en-US" w:eastAsia="zh-TW" w:bidi="ar-SA"/>
    </w:rPr>
  </w:style>
  <w:style w:type="character" w:customStyle="1" w:styleId="201">
    <w:name w:val="字元201"/>
    <w:rsid w:val="00A85E00"/>
    <w:rPr>
      <w:rFonts w:eastAsia="標楷體"/>
      <w:b/>
      <w:bCs/>
      <w:kern w:val="2"/>
      <w:sz w:val="24"/>
      <w:szCs w:val="24"/>
      <w:lang w:val="en-US" w:eastAsia="zh-TW" w:bidi="ar-SA"/>
    </w:rPr>
  </w:style>
  <w:style w:type="character" w:customStyle="1" w:styleId="191">
    <w:name w:val="字元191"/>
    <w:rsid w:val="00A85E00"/>
    <w:rPr>
      <w:rFonts w:ascii="標楷體" w:eastAsia="新細明體"/>
      <w:b/>
      <w:bCs/>
      <w:color w:val="FF0000"/>
      <w:kern w:val="2"/>
      <w:sz w:val="24"/>
      <w:szCs w:val="24"/>
      <w:u w:val="single"/>
      <w:lang w:val="en-US" w:eastAsia="zh-TW" w:bidi="ar-SA"/>
    </w:rPr>
  </w:style>
  <w:style w:type="character" w:customStyle="1" w:styleId="181">
    <w:name w:val="字元181"/>
    <w:rsid w:val="00A85E00"/>
    <w:rPr>
      <w:rFonts w:ascii="標楷體" w:eastAsia="標楷體"/>
      <w:kern w:val="2"/>
      <w:sz w:val="28"/>
      <w:szCs w:val="24"/>
      <w:lang w:val="en-US" w:eastAsia="zh-TW" w:bidi="ar-SA"/>
    </w:rPr>
  </w:style>
  <w:style w:type="character" w:customStyle="1" w:styleId="171">
    <w:name w:val="字元171"/>
    <w:rsid w:val="00A85E00"/>
    <w:rPr>
      <w:rFonts w:ascii="標楷體" w:eastAsia="標楷體" w:hAnsi="標楷體"/>
      <w:kern w:val="2"/>
      <w:sz w:val="24"/>
      <w:szCs w:val="24"/>
      <w:u w:val="single"/>
      <w:lang w:val="en-US" w:eastAsia="zh-TW" w:bidi="ar-SA"/>
    </w:rPr>
  </w:style>
  <w:style w:type="character" w:customStyle="1" w:styleId="1610">
    <w:name w:val="字元161"/>
    <w:rsid w:val="00A85E00"/>
    <w:rPr>
      <w:rFonts w:ascii="標楷體" w:eastAsia="標楷體" w:hAnsi="標楷體"/>
      <w:color w:val="FF0000"/>
      <w:kern w:val="2"/>
      <w:sz w:val="24"/>
      <w:szCs w:val="24"/>
      <w:u w:val="single"/>
      <w:lang w:val="en-US" w:eastAsia="zh-TW" w:bidi="ar-SA"/>
    </w:rPr>
  </w:style>
  <w:style w:type="character" w:customStyle="1" w:styleId="131">
    <w:name w:val="字元131"/>
    <w:rsid w:val="00A85E00"/>
    <w:rPr>
      <w:rFonts w:eastAsia="新細明體"/>
      <w:kern w:val="2"/>
      <w:sz w:val="24"/>
      <w:szCs w:val="24"/>
      <w:lang w:val="en-US" w:eastAsia="zh-TW" w:bidi="ar-SA"/>
    </w:rPr>
  </w:style>
  <w:style w:type="paragraph" w:customStyle="1" w:styleId="85">
    <w:name w:val="內文8"/>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10">
    <w:name w:val="字元121"/>
    <w:rsid w:val="00A85E00"/>
    <w:rPr>
      <w:rFonts w:eastAsia="新細明體"/>
      <w:kern w:val="2"/>
      <w:sz w:val="24"/>
      <w:szCs w:val="24"/>
      <w:lang w:val="en-US" w:eastAsia="zh-TW" w:bidi="ar-SA"/>
    </w:rPr>
  </w:style>
  <w:style w:type="character" w:customStyle="1" w:styleId="1111">
    <w:name w:val="字元111"/>
    <w:rsid w:val="00A85E00"/>
    <w:rPr>
      <w:rFonts w:ascii="標楷體" w:eastAsia="標楷體" w:hAnsi="標楷體"/>
      <w:kern w:val="2"/>
      <w:sz w:val="24"/>
      <w:szCs w:val="24"/>
      <w:lang w:val="en-US" w:eastAsia="zh-TW" w:bidi="ar-SA"/>
    </w:rPr>
  </w:style>
  <w:style w:type="character" w:customStyle="1" w:styleId="101">
    <w:name w:val="字元101"/>
    <w:rsid w:val="00A85E00"/>
    <w:rPr>
      <w:rFonts w:eastAsia="新細明體"/>
      <w:kern w:val="2"/>
      <w:lang w:val="en-US" w:eastAsia="zh-TW" w:bidi="ar-SA"/>
    </w:rPr>
  </w:style>
  <w:style w:type="character" w:customStyle="1" w:styleId="910">
    <w:name w:val="字元91"/>
    <w:rsid w:val="00A85E00"/>
    <w:rPr>
      <w:rFonts w:eastAsia="新細明體"/>
      <w:kern w:val="2"/>
      <w:lang w:val="en-US" w:eastAsia="zh-TW" w:bidi="ar-SA"/>
    </w:rPr>
  </w:style>
  <w:style w:type="character" w:customStyle="1" w:styleId="810">
    <w:name w:val="字元81"/>
    <w:rsid w:val="00A85E00"/>
    <w:rPr>
      <w:rFonts w:ascii="Times New Roman" w:hAnsi="Times New Roman"/>
      <w:kern w:val="2"/>
      <w:sz w:val="16"/>
      <w:szCs w:val="16"/>
    </w:rPr>
  </w:style>
  <w:style w:type="character" w:customStyle="1" w:styleId="610">
    <w:name w:val="字元61"/>
    <w:qFormat/>
    <w:rsid w:val="00A85E00"/>
    <w:rPr>
      <w:rFonts w:ascii="標楷體" w:eastAsia="標楷體" w:hAnsi="Courier New"/>
      <w:b/>
      <w:bCs/>
      <w:kern w:val="2"/>
      <w:sz w:val="26"/>
      <w:lang w:val="en-US" w:eastAsia="zh-TW" w:bidi="ar-SA"/>
    </w:rPr>
  </w:style>
  <w:style w:type="paragraph" w:customStyle="1" w:styleId="271">
    <w:name w:val="本文 27"/>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70">
    <w:name w:val="本文縮排 37"/>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72">
    <w:name w:val="本文縮排 27"/>
    <w:basedOn w:val="aa"/>
    <w:qFormat/>
    <w:rsid w:val="00A85E00"/>
    <w:pPr>
      <w:adjustRightInd w:val="0"/>
      <w:ind w:left="900"/>
      <w:textAlignment w:val="baseline"/>
    </w:pPr>
    <w:rPr>
      <w:rFonts w:ascii="全真楷書" w:eastAsia="全真楷書" w:hAnsi="Times New Roman"/>
      <w:sz w:val="28"/>
      <w:szCs w:val="20"/>
    </w:rPr>
  </w:style>
  <w:style w:type="character" w:customStyle="1" w:styleId="510">
    <w:name w:val="字元51"/>
    <w:rsid w:val="00A85E00"/>
    <w:rPr>
      <w:rFonts w:ascii="Arial Unicode MS" w:eastAsia="Arial Unicode MS" w:hAnsi="Arial Unicode MS" w:cs="Arial Unicode MS"/>
      <w:kern w:val="2"/>
      <w:sz w:val="24"/>
      <w:szCs w:val="24"/>
      <w:lang w:val="en-US" w:eastAsia="zh-TW" w:bidi="ar-SA"/>
    </w:rPr>
  </w:style>
  <w:style w:type="character" w:customStyle="1" w:styleId="410">
    <w:name w:val="字元41"/>
    <w:rsid w:val="00A85E00"/>
    <w:rPr>
      <w:rFonts w:ascii="標楷體" w:eastAsia="標楷體"/>
      <w:kern w:val="2"/>
      <w:sz w:val="28"/>
      <w:szCs w:val="24"/>
      <w:lang w:val="en-US" w:eastAsia="zh-TW" w:bidi="ar-SA"/>
    </w:rPr>
  </w:style>
  <w:style w:type="character" w:customStyle="1" w:styleId="312">
    <w:name w:val="字元31"/>
    <w:rsid w:val="00A85E00"/>
    <w:rPr>
      <w:rFonts w:eastAsia="標楷體"/>
      <w:kern w:val="2"/>
      <w:sz w:val="24"/>
      <w:szCs w:val="24"/>
      <w:lang w:val="en-US" w:eastAsia="zh-TW" w:bidi="ar-SA"/>
    </w:rPr>
  </w:style>
  <w:style w:type="character" w:customStyle="1" w:styleId="262">
    <w:name w:val="字元26"/>
    <w:rsid w:val="00A85E00"/>
    <w:rPr>
      <w:rFonts w:ascii="標楷體" w:eastAsia="標楷體"/>
      <w:kern w:val="2"/>
      <w:sz w:val="24"/>
      <w:szCs w:val="24"/>
      <w:lang w:val="en-US" w:eastAsia="zh-TW" w:bidi="ar-SA"/>
    </w:rPr>
  </w:style>
  <w:style w:type="paragraph" w:customStyle="1" w:styleId="67">
    <w:name w:val="註解方塊文字6"/>
    <w:basedOn w:val="aa"/>
    <w:qFormat/>
    <w:rsid w:val="00A85E00"/>
    <w:rPr>
      <w:rFonts w:ascii="Arial" w:hAnsi="Arial"/>
      <w:sz w:val="18"/>
      <w:szCs w:val="18"/>
    </w:rPr>
  </w:style>
  <w:style w:type="character" w:customStyle="1" w:styleId="1100">
    <w:name w:val="字元110"/>
    <w:rsid w:val="00A85E00"/>
    <w:rPr>
      <w:rFonts w:ascii="Arial" w:eastAsia="標楷體" w:hAnsi="Arial" w:cs="Arial"/>
      <w:kern w:val="2"/>
      <w:sz w:val="32"/>
      <w:szCs w:val="24"/>
      <w:lang w:val="en-US" w:eastAsia="zh-TW" w:bidi="ar-SA"/>
    </w:rPr>
  </w:style>
  <w:style w:type="character" w:customStyle="1" w:styleId="252">
    <w:name w:val="字元25"/>
    <w:rsid w:val="00A85E00"/>
    <w:rPr>
      <w:rFonts w:eastAsia="新細明體"/>
      <w:b/>
      <w:bCs/>
      <w:kern w:val="2"/>
      <w:sz w:val="24"/>
      <w:szCs w:val="24"/>
      <w:lang w:val="en-US" w:eastAsia="zh-TW" w:bidi="ar-SA"/>
    </w:rPr>
  </w:style>
  <w:style w:type="paragraph" w:customStyle="1" w:styleId="afffffff9">
    <w:name w:val="杯"/>
    <w:basedOn w:val="aa"/>
    <w:link w:val="afffffffa"/>
    <w:qFormat/>
    <w:rsid w:val="00A85E00"/>
    <w:pPr>
      <w:jc w:val="center"/>
    </w:pPr>
    <w:rPr>
      <w:rFonts w:ascii="標楷體" w:eastAsia="標楷體" w:hAnsi="標楷體"/>
      <w:kern w:val="0"/>
      <w:sz w:val="20"/>
      <w:szCs w:val="24"/>
    </w:rPr>
  </w:style>
  <w:style w:type="character" w:customStyle="1" w:styleId="afffffffa">
    <w:name w:val="杯 字元"/>
    <w:link w:val="afffffff9"/>
    <w:rsid w:val="00A85E00"/>
    <w:rPr>
      <w:rFonts w:ascii="標楷體" w:eastAsia="標楷體" w:hAnsi="標楷體" w:cs="Times New Roman"/>
      <w:kern w:val="0"/>
      <w:sz w:val="20"/>
      <w:szCs w:val="24"/>
    </w:rPr>
  </w:style>
  <w:style w:type="paragraph" w:customStyle="1" w:styleId="a2">
    <w:name w:val="說明（甲）"/>
    <w:basedOn w:val="aa"/>
    <w:qFormat/>
    <w:rsid w:val="00A85E00"/>
    <w:pPr>
      <w:numPr>
        <w:ilvl w:val="5"/>
        <w:numId w:val="14"/>
      </w:numPr>
      <w:kinsoku w:val="0"/>
      <w:autoSpaceDE w:val="0"/>
      <w:autoSpaceDN w:val="0"/>
      <w:spacing w:line="560" w:lineRule="exact"/>
    </w:pPr>
    <w:rPr>
      <w:rFonts w:ascii="Times New Roman" w:eastAsia="標楷體" w:hAnsi="Times New Roman"/>
      <w:kern w:val="0"/>
      <w:sz w:val="36"/>
      <w:szCs w:val="20"/>
    </w:rPr>
  </w:style>
  <w:style w:type="character" w:customStyle="1" w:styleId="aff9">
    <w:name w:val="說明（一） 字元"/>
    <w:link w:val="aff8"/>
    <w:rsid w:val="00A85E00"/>
    <w:rPr>
      <w:rFonts w:ascii="Times New Roman" w:eastAsia="標楷體" w:hAnsi="Times New Roman" w:cs="Times New Roman"/>
      <w:kern w:val="0"/>
      <w:sz w:val="36"/>
      <w:szCs w:val="20"/>
    </w:rPr>
  </w:style>
  <w:style w:type="character" w:customStyle="1" w:styleId="2f1">
    <w:name w:val="樣式2 字元"/>
    <w:rsid w:val="00A85E00"/>
    <w:rPr>
      <w:rFonts w:ascii="Calibri" w:eastAsia="標楷體" w:hAnsi="Calibri" w:cs="Times New Roman"/>
      <w:bCs/>
      <w:iCs/>
      <w:kern w:val="2"/>
      <w:sz w:val="32"/>
      <w:szCs w:val="32"/>
    </w:rPr>
  </w:style>
  <w:style w:type="paragraph" w:styleId="afffffffb">
    <w:name w:val="caption"/>
    <w:basedOn w:val="aa"/>
    <w:next w:val="aa"/>
    <w:unhideWhenUsed/>
    <w:qFormat/>
    <w:rsid w:val="00A85E00"/>
    <w:rPr>
      <w:sz w:val="20"/>
      <w:szCs w:val="20"/>
    </w:rPr>
  </w:style>
  <w:style w:type="paragraph" w:customStyle="1" w:styleId="ParaAttribute1">
    <w:name w:val="ParaAttribute1"/>
    <w:qFormat/>
    <w:rsid w:val="00A85E00"/>
    <w:pPr>
      <w:widowControl w:val="0"/>
      <w:spacing w:before="180" w:line="480" w:lineRule="exact"/>
      <w:jc w:val="center"/>
    </w:pPr>
    <w:rPr>
      <w:rFonts w:ascii="Times New Roman" w:eastAsia="新細明體" w:hAnsi="Times New Roman" w:cs="Times New Roman"/>
      <w:kern w:val="0"/>
      <w:sz w:val="20"/>
      <w:szCs w:val="20"/>
    </w:rPr>
  </w:style>
  <w:style w:type="paragraph" w:customStyle="1" w:styleId="86">
    <w:name w:val="清單段落8"/>
    <w:basedOn w:val="aa"/>
    <w:qFormat/>
    <w:rsid w:val="00A85E00"/>
    <w:pPr>
      <w:ind w:leftChars="200" w:left="480"/>
    </w:pPr>
  </w:style>
  <w:style w:type="character" w:customStyle="1" w:styleId="style11">
    <w:name w:val="style11"/>
    <w:rsid w:val="00A85E00"/>
    <w:rPr>
      <w:rFonts w:ascii="Arial" w:hAnsi="Arial" w:cs="Arial" w:hint="default"/>
      <w:i w:val="0"/>
      <w:iCs w:val="0"/>
      <w:color w:val="666666"/>
    </w:rPr>
  </w:style>
  <w:style w:type="character" w:customStyle="1" w:styleId="st">
    <w:name w:val="st"/>
    <w:qFormat/>
    <w:rsid w:val="00A85E00"/>
  </w:style>
  <w:style w:type="character" w:customStyle="1" w:styleId="WW8Num81z0">
    <w:name w:val="WW8Num81z0"/>
    <w:rsid w:val="00A85E00"/>
  </w:style>
  <w:style w:type="character" w:customStyle="1" w:styleId="WW8Num1z0">
    <w:name w:val="WW8Num1z0"/>
    <w:rsid w:val="00A85E00"/>
  </w:style>
  <w:style w:type="character" w:customStyle="1" w:styleId="WW8Num1z1">
    <w:name w:val="WW8Num1z1"/>
    <w:rsid w:val="00A85E00"/>
  </w:style>
  <w:style w:type="character" w:customStyle="1" w:styleId="WW8Num1z2">
    <w:name w:val="WW8Num1z2"/>
    <w:rsid w:val="00A85E00"/>
  </w:style>
  <w:style w:type="character" w:customStyle="1" w:styleId="WW8Num1z3">
    <w:name w:val="WW8Num1z3"/>
    <w:rsid w:val="00A85E00"/>
  </w:style>
  <w:style w:type="character" w:customStyle="1" w:styleId="WW8Num1z4">
    <w:name w:val="WW8Num1z4"/>
    <w:rsid w:val="00A85E00"/>
  </w:style>
  <w:style w:type="character" w:customStyle="1" w:styleId="WW8Num1z5">
    <w:name w:val="WW8Num1z5"/>
    <w:rsid w:val="00A85E00"/>
  </w:style>
  <w:style w:type="character" w:customStyle="1" w:styleId="WW8Num1z6">
    <w:name w:val="WW8Num1z6"/>
    <w:rsid w:val="00A85E00"/>
  </w:style>
  <w:style w:type="character" w:customStyle="1" w:styleId="WW8Num1z7">
    <w:name w:val="WW8Num1z7"/>
    <w:rsid w:val="00A85E00"/>
  </w:style>
  <w:style w:type="character" w:customStyle="1" w:styleId="WW8Num1z8">
    <w:name w:val="WW8Num1z8"/>
    <w:rsid w:val="00A85E00"/>
  </w:style>
  <w:style w:type="character" w:customStyle="1" w:styleId="WW8Num2z0">
    <w:name w:val="WW8Num2z0"/>
    <w:rsid w:val="00A85E00"/>
    <w:rPr>
      <w:rFonts w:ascii="Times New Roman" w:eastAsia="標楷體" w:hAnsi="Times New Roman" w:cs="標楷體" w:hint="default"/>
      <w:sz w:val="32"/>
      <w:szCs w:val="32"/>
    </w:rPr>
  </w:style>
  <w:style w:type="character" w:customStyle="1" w:styleId="WW8Num3z0">
    <w:name w:val="WW8Num3z0"/>
    <w:rsid w:val="00A85E00"/>
    <w:rPr>
      <w:rFonts w:hint="eastAsia"/>
    </w:rPr>
  </w:style>
  <w:style w:type="character" w:customStyle="1" w:styleId="WW8Num4z0">
    <w:name w:val="WW8Num4z0"/>
    <w:rsid w:val="00A85E00"/>
    <w:rPr>
      <w:rFonts w:ascii="標楷體" w:eastAsia="標楷體" w:hAnsi="標楷體" w:cs="標楷體" w:hint="eastAsia"/>
      <w:sz w:val="24"/>
      <w:szCs w:val="24"/>
    </w:rPr>
  </w:style>
  <w:style w:type="character" w:customStyle="1" w:styleId="WW8Num5z0">
    <w:name w:val="WW8Num5z0"/>
    <w:rsid w:val="00A85E00"/>
    <w:rPr>
      <w:rFonts w:hint="eastAsia"/>
    </w:rPr>
  </w:style>
  <w:style w:type="character" w:customStyle="1" w:styleId="WW8Num6z0">
    <w:name w:val="WW8Num6z0"/>
    <w:rsid w:val="00A85E00"/>
    <w:rPr>
      <w:rFonts w:ascii="標楷體" w:eastAsia="標楷體" w:hAnsi="標楷體" w:cs="標楷體" w:hint="default"/>
      <w:sz w:val="32"/>
      <w:szCs w:val="32"/>
    </w:rPr>
  </w:style>
  <w:style w:type="character" w:customStyle="1" w:styleId="WW8Num6z1">
    <w:name w:val="WW8Num6z1"/>
    <w:rsid w:val="00A85E00"/>
    <w:rPr>
      <w:rFonts w:ascii="Times New Roman" w:eastAsia="標楷體" w:hAnsi="Times New Roman" w:cs="Times New Roman" w:hint="default"/>
      <w:sz w:val="32"/>
      <w:szCs w:val="32"/>
    </w:rPr>
  </w:style>
  <w:style w:type="character" w:customStyle="1" w:styleId="WW8Num6z2">
    <w:name w:val="WW8Num6z2"/>
    <w:rsid w:val="00A85E00"/>
  </w:style>
  <w:style w:type="character" w:customStyle="1" w:styleId="WW8Num6z3">
    <w:name w:val="WW8Num6z3"/>
    <w:rsid w:val="00A85E00"/>
  </w:style>
  <w:style w:type="character" w:customStyle="1" w:styleId="WW8Num6z4">
    <w:name w:val="WW8Num6z4"/>
    <w:rsid w:val="00A85E00"/>
  </w:style>
  <w:style w:type="character" w:customStyle="1" w:styleId="WW8Num6z5">
    <w:name w:val="WW8Num6z5"/>
    <w:rsid w:val="00A85E00"/>
  </w:style>
  <w:style w:type="character" w:customStyle="1" w:styleId="WW8Num6z6">
    <w:name w:val="WW8Num6z6"/>
    <w:rsid w:val="00A85E00"/>
  </w:style>
  <w:style w:type="character" w:customStyle="1" w:styleId="WW8Num6z7">
    <w:name w:val="WW8Num6z7"/>
    <w:rsid w:val="00A85E00"/>
  </w:style>
  <w:style w:type="character" w:customStyle="1" w:styleId="WW8Num6z8">
    <w:name w:val="WW8Num6z8"/>
    <w:rsid w:val="00A85E00"/>
  </w:style>
  <w:style w:type="character" w:customStyle="1" w:styleId="WW8Num7z0">
    <w:name w:val="WW8Num7z0"/>
    <w:rsid w:val="00A85E00"/>
    <w:rPr>
      <w:rFonts w:hint="eastAsia"/>
    </w:rPr>
  </w:style>
  <w:style w:type="character" w:customStyle="1" w:styleId="WW8Num8z0">
    <w:name w:val="WW8Num8z0"/>
    <w:rsid w:val="00A85E00"/>
    <w:rPr>
      <w:rFonts w:ascii="標楷體" w:eastAsia="標楷體" w:hAnsi="標楷體" w:cs="標楷體" w:hint="eastAsia"/>
      <w:sz w:val="24"/>
      <w:szCs w:val="24"/>
    </w:rPr>
  </w:style>
  <w:style w:type="character" w:customStyle="1" w:styleId="WW8Num9z0">
    <w:name w:val="WW8Num9z0"/>
    <w:rsid w:val="00A85E00"/>
    <w:rPr>
      <w:rFonts w:ascii="標楷體" w:eastAsia="標楷體" w:hAnsi="標楷體" w:cs="標楷體" w:hint="eastAsia"/>
      <w:sz w:val="24"/>
      <w:szCs w:val="24"/>
    </w:rPr>
  </w:style>
  <w:style w:type="character" w:customStyle="1" w:styleId="WW8Num10z0">
    <w:name w:val="WW8Num10z0"/>
    <w:rsid w:val="00A85E00"/>
    <w:rPr>
      <w:rFonts w:hint="eastAsia"/>
    </w:rPr>
  </w:style>
  <w:style w:type="character" w:customStyle="1" w:styleId="WW8Num11z0">
    <w:name w:val="WW8Num11z0"/>
    <w:rsid w:val="00A85E00"/>
  </w:style>
  <w:style w:type="character" w:customStyle="1" w:styleId="WW8Num12z0">
    <w:name w:val="WW8Num12z0"/>
    <w:rsid w:val="00A85E00"/>
    <w:rPr>
      <w:rFonts w:ascii="標楷體" w:hAnsi="標楷體" w:cs="標楷體" w:hint="default"/>
      <w:sz w:val="24"/>
      <w:szCs w:val="24"/>
    </w:rPr>
  </w:style>
  <w:style w:type="character" w:customStyle="1" w:styleId="WW8Num13z0">
    <w:name w:val="WW8Num13z0"/>
    <w:rsid w:val="00A85E00"/>
    <w:rPr>
      <w:rFonts w:hint="eastAsia"/>
    </w:rPr>
  </w:style>
  <w:style w:type="character" w:customStyle="1" w:styleId="WW8Num14z0">
    <w:name w:val="WW8Num14z0"/>
    <w:rsid w:val="00A85E00"/>
    <w:rPr>
      <w:rFonts w:hint="eastAsia"/>
    </w:rPr>
  </w:style>
  <w:style w:type="character" w:customStyle="1" w:styleId="WW8Num15z0">
    <w:name w:val="WW8Num15z0"/>
    <w:rsid w:val="00A85E00"/>
    <w:rPr>
      <w:rFonts w:cs="標楷體" w:hint="eastAsia"/>
      <w:b w:val="0"/>
      <w:sz w:val="28"/>
      <w:szCs w:val="28"/>
    </w:rPr>
  </w:style>
  <w:style w:type="character" w:customStyle="1" w:styleId="WW8Num16z0">
    <w:name w:val="WW8Num16z0"/>
    <w:rsid w:val="00A85E00"/>
    <w:rPr>
      <w:rFonts w:ascii="標楷體" w:eastAsia="標楷體" w:hAnsi="標楷體" w:cs="標楷體" w:hint="eastAsia"/>
      <w:b w:val="0"/>
      <w:i w:val="0"/>
      <w:sz w:val="24"/>
      <w:szCs w:val="24"/>
    </w:rPr>
  </w:style>
  <w:style w:type="character" w:customStyle="1" w:styleId="WW8Num17z0">
    <w:name w:val="WW8Num17z0"/>
    <w:rsid w:val="00A85E00"/>
    <w:rPr>
      <w:rFonts w:cs="標楷體" w:hint="eastAsia"/>
    </w:rPr>
  </w:style>
  <w:style w:type="character" w:customStyle="1" w:styleId="WW8Num18z0">
    <w:name w:val="WW8Num18z0"/>
    <w:rsid w:val="00A85E00"/>
    <w:rPr>
      <w:rFonts w:hint="default"/>
    </w:rPr>
  </w:style>
  <w:style w:type="character" w:customStyle="1" w:styleId="WW8Num19z0">
    <w:name w:val="WW8Num19z0"/>
    <w:rsid w:val="00A85E00"/>
    <w:rPr>
      <w:rFonts w:cs="標楷體" w:hint="eastAsia"/>
    </w:rPr>
  </w:style>
  <w:style w:type="character" w:customStyle="1" w:styleId="WW8Num20z0">
    <w:name w:val="WW8Num20z0"/>
    <w:rsid w:val="00A85E00"/>
    <w:rPr>
      <w:rFonts w:ascii="Times New Roman" w:hAnsi="Times New Roman" w:cs="Times New Roman" w:hint="eastAsia"/>
      <w:i w:val="0"/>
    </w:rPr>
  </w:style>
  <w:style w:type="character" w:customStyle="1" w:styleId="WW8Num21z0">
    <w:name w:val="WW8Num21z0"/>
    <w:rsid w:val="00A85E00"/>
    <w:rPr>
      <w:rFonts w:ascii="標楷體" w:eastAsia="標楷體" w:hAnsi="標楷體" w:cs="標楷體" w:hint="eastAsia"/>
      <w:szCs w:val="24"/>
    </w:rPr>
  </w:style>
  <w:style w:type="character" w:customStyle="1" w:styleId="WW8Num22z0">
    <w:name w:val="WW8Num22z0"/>
    <w:rsid w:val="00A85E00"/>
    <w:rPr>
      <w:rFonts w:hint="eastAsia"/>
    </w:rPr>
  </w:style>
  <w:style w:type="character" w:customStyle="1" w:styleId="WW8Num23z0">
    <w:name w:val="WW8Num23z0"/>
    <w:rsid w:val="00A85E00"/>
    <w:rPr>
      <w:rFonts w:ascii="Wingdings" w:hAnsi="Wingdings" w:cs="Wingdings" w:hint="default"/>
    </w:rPr>
  </w:style>
  <w:style w:type="character" w:customStyle="1" w:styleId="WW8Num24z0">
    <w:name w:val="WW8Num24z0"/>
    <w:rsid w:val="00A85E00"/>
    <w:rPr>
      <w:rFonts w:hint="eastAsia"/>
    </w:rPr>
  </w:style>
  <w:style w:type="character" w:customStyle="1" w:styleId="WW8Num25z0">
    <w:name w:val="WW8Num25z0"/>
    <w:rsid w:val="00A85E00"/>
    <w:rPr>
      <w:rFonts w:ascii="標楷體" w:eastAsia="標楷體" w:hAnsi="標楷體" w:cs="標楷體" w:hint="default"/>
    </w:rPr>
  </w:style>
  <w:style w:type="character" w:customStyle="1" w:styleId="WW8Num26z0">
    <w:name w:val="WW8Num26z0"/>
    <w:rsid w:val="00A85E00"/>
    <w:rPr>
      <w:rFonts w:ascii="Times New Roman" w:eastAsia="標楷體" w:hAnsi="Times New Roman" w:cs="標楷體" w:hint="default"/>
    </w:rPr>
  </w:style>
  <w:style w:type="character" w:customStyle="1" w:styleId="WW8Num27z0">
    <w:name w:val="WW8Num27z0"/>
    <w:rsid w:val="00A85E00"/>
    <w:rPr>
      <w:rFonts w:cs="標楷體" w:hint="eastAsia"/>
      <w:b w:val="0"/>
      <w:sz w:val="28"/>
      <w:szCs w:val="28"/>
    </w:rPr>
  </w:style>
  <w:style w:type="character" w:customStyle="1" w:styleId="WW8Num28z0">
    <w:name w:val="WW8Num28z0"/>
    <w:rsid w:val="00A85E00"/>
    <w:rPr>
      <w:rFonts w:hint="eastAsia"/>
    </w:rPr>
  </w:style>
  <w:style w:type="character" w:customStyle="1" w:styleId="WW8Num29z0">
    <w:name w:val="WW8Num29z0"/>
    <w:rsid w:val="00A85E00"/>
    <w:rPr>
      <w:rFonts w:hint="eastAsia"/>
      <w:b w:val="0"/>
      <w:sz w:val="28"/>
      <w:szCs w:val="28"/>
    </w:rPr>
  </w:style>
  <w:style w:type="character" w:customStyle="1" w:styleId="WW8Num30z0">
    <w:name w:val="WW8Num30z0"/>
    <w:rsid w:val="00A85E00"/>
    <w:rPr>
      <w:rFonts w:ascii="Times New Roman" w:eastAsia="標楷體" w:hAnsi="Times New Roman" w:cs="標楷體" w:hint="eastAsia"/>
      <w:i w:val="0"/>
      <w:szCs w:val="24"/>
    </w:rPr>
  </w:style>
  <w:style w:type="character" w:customStyle="1" w:styleId="WW8Num31z0">
    <w:name w:val="WW8Num31z0"/>
    <w:rsid w:val="00A85E00"/>
    <w:rPr>
      <w:rFonts w:cs="標楷體" w:hint="eastAsia"/>
    </w:rPr>
  </w:style>
  <w:style w:type="character" w:customStyle="1" w:styleId="WW8Num31z1">
    <w:name w:val="WW8Num31z1"/>
    <w:rsid w:val="00A85E00"/>
  </w:style>
  <w:style w:type="character" w:customStyle="1" w:styleId="WW8Num31z2">
    <w:name w:val="WW8Num31z2"/>
    <w:rsid w:val="00A85E00"/>
    <w:rPr>
      <w:rFonts w:cs="標楷體" w:hint="default"/>
    </w:rPr>
  </w:style>
  <w:style w:type="character" w:customStyle="1" w:styleId="WW8Num31z3">
    <w:name w:val="WW8Num31z3"/>
    <w:rsid w:val="00A85E00"/>
  </w:style>
  <w:style w:type="character" w:customStyle="1" w:styleId="WW8Num31z4">
    <w:name w:val="WW8Num31z4"/>
    <w:rsid w:val="00A85E00"/>
  </w:style>
  <w:style w:type="character" w:customStyle="1" w:styleId="WW8Num31z5">
    <w:name w:val="WW8Num31z5"/>
    <w:rsid w:val="00A85E00"/>
  </w:style>
  <w:style w:type="character" w:customStyle="1" w:styleId="WW8Num31z6">
    <w:name w:val="WW8Num31z6"/>
    <w:rsid w:val="00A85E00"/>
  </w:style>
  <w:style w:type="character" w:customStyle="1" w:styleId="WW8Num31z7">
    <w:name w:val="WW8Num31z7"/>
    <w:rsid w:val="00A85E00"/>
  </w:style>
  <w:style w:type="character" w:customStyle="1" w:styleId="WW8Num31z8">
    <w:name w:val="WW8Num31z8"/>
    <w:rsid w:val="00A85E00"/>
  </w:style>
  <w:style w:type="character" w:customStyle="1" w:styleId="WW8Num32z0">
    <w:name w:val="WW8Num32z0"/>
    <w:rsid w:val="00A85E00"/>
    <w:rPr>
      <w:rFonts w:hint="eastAsia"/>
    </w:rPr>
  </w:style>
  <w:style w:type="character" w:customStyle="1" w:styleId="WW8Num33z0">
    <w:name w:val="WW8Num33z0"/>
    <w:rsid w:val="00A85E00"/>
    <w:rPr>
      <w:rFonts w:hint="eastAsia"/>
    </w:rPr>
  </w:style>
  <w:style w:type="character" w:customStyle="1" w:styleId="WW8Num34z0">
    <w:name w:val="WW8Num34z0"/>
    <w:rsid w:val="00A85E00"/>
    <w:rPr>
      <w:rFonts w:hint="eastAsia"/>
    </w:rPr>
  </w:style>
  <w:style w:type="character" w:customStyle="1" w:styleId="WW8Num35z0">
    <w:name w:val="WW8Num35z0"/>
    <w:rsid w:val="00A85E00"/>
    <w:rPr>
      <w:rFonts w:hint="eastAsia"/>
      <w:b w:val="0"/>
      <w:sz w:val="28"/>
      <w:szCs w:val="28"/>
    </w:rPr>
  </w:style>
  <w:style w:type="character" w:customStyle="1" w:styleId="WW8Num36z0">
    <w:name w:val="WW8Num36z0"/>
    <w:rsid w:val="00A85E00"/>
    <w:rPr>
      <w:rFonts w:ascii="Times New Roman" w:eastAsia="標楷體" w:hAnsi="Times New Roman" w:cs="Times New Roman" w:hint="default"/>
      <w:b w:val="0"/>
      <w:i w:val="0"/>
      <w:sz w:val="24"/>
      <w:u w:val="none"/>
    </w:rPr>
  </w:style>
  <w:style w:type="character" w:customStyle="1" w:styleId="WW8Num37z0">
    <w:name w:val="WW8Num37z0"/>
    <w:rsid w:val="00A85E00"/>
    <w:rPr>
      <w:rFonts w:hint="default"/>
    </w:rPr>
  </w:style>
  <w:style w:type="character" w:customStyle="1" w:styleId="WW8Num38z0">
    <w:name w:val="WW8Num38z0"/>
    <w:rsid w:val="00A85E00"/>
    <w:rPr>
      <w:rFonts w:ascii="標楷體" w:eastAsia="標楷體" w:hAnsi="標楷體" w:cs="標楷體" w:hint="eastAsia"/>
      <w:szCs w:val="24"/>
    </w:rPr>
  </w:style>
  <w:style w:type="character" w:customStyle="1" w:styleId="WW8Num39z0">
    <w:name w:val="WW8Num39z0"/>
    <w:rsid w:val="00A85E00"/>
  </w:style>
  <w:style w:type="character" w:customStyle="1" w:styleId="WW8Num40z0">
    <w:name w:val="WW8Num40z0"/>
    <w:rsid w:val="00A85E00"/>
    <w:rPr>
      <w:rFonts w:ascii="標楷體" w:eastAsia="標楷體" w:hAnsi="標楷體" w:cs="標楷體" w:hint="eastAsia"/>
      <w:szCs w:val="24"/>
    </w:rPr>
  </w:style>
  <w:style w:type="character" w:customStyle="1" w:styleId="WW8Num41z0">
    <w:name w:val="WW8Num41z0"/>
    <w:rsid w:val="00A85E00"/>
    <w:rPr>
      <w:rFonts w:hint="default"/>
      <w:color w:val="auto"/>
      <w:u w:val="none"/>
    </w:rPr>
  </w:style>
  <w:style w:type="character" w:customStyle="1" w:styleId="WW8Num42z0">
    <w:name w:val="WW8Num42z0"/>
    <w:rsid w:val="00A85E00"/>
    <w:rPr>
      <w:rFonts w:hint="eastAsia"/>
      <w:lang w:val="en-US"/>
    </w:rPr>
  </w:style>
  <w:style w:type="character" w:customStyle="1" w:styleId="WW8Num43z0">
    <w:name w:val="WW8Num43z0"/>
    <w:rsid w:val="00A85E00"/>
    <w:rPr>
      <w:rFonts w:hint="eastAsia"/>
    </w:rPr>
  </w:style>
  <w:style w:type="character" w:customStyle="1" w:styleId="WW8Num44z0">
    <w:name w:val="WW8Num44z0"/>
    <w:rsid w:val="00A85E00"/>
    <w:rPr>
      <w:rFonts w:ascii="標楷體" w:eastAsia="標楷體" w:hAnsi="標楷體" w:cs="標楷體"/>
      <w:sz w:val="24"/>
      <w:szCs w:val="24"/>
    </w:rPr>
  </w:style>
  <w:style w:type="character" w:customStyle="1" w:styleId="WW8Num45z0">
    <w:name w:val="WW8Num45z0"/>
    <w:rsid w:val="00A85E00"/>
    <w:rPr>
      <w:rFonts w:ascii="標楷體" w:eastAsia="標楷體" w:hAnsi="標楷體" w:cs="標楷體" w:hint="eastAsia"/>
      <w:sz w:val="24"/>
      <w:szCs w:val="24"/>
    </w:rPr>
  </w:style>
  <w:style w:type="character" w:customStyle="1" w:styleId="WW8Num46z0">
    <w:name w:val="WW8Num46z0"/>
    <w:rsid w:val="00A85E00"/>
    <w:rPr>
      <w:rFonts w:hint="eastAsia"/>
    </w:rPr>
  </w:style>
  <w:style w:type="character" w:customStyle="1" w:styleId="WW8Num47z0">
    <w:name w:val="WW8Num47z0"/>
    <w:rsid w:val="00A85E00"/>
    <w:rPr>
      <w:rFonts w:ascii="Wingdings" w:hAnsi="Wingdings" w:cs="Wingdings" w:hint="default"/>
      <w:color w:val="000000"/>
      <w:szCs w:val="24"/>
    </w:rPr>
  </w:style>
  <w:style w:type="character" w:customStyle="1" w:styleId="WW8Num48z0">
    <w:name w:val="WW8Num48z0"/>
    <w:rsid w:val="00A85E00"/>
  </w:style>
  <w:style w:type="character" w:customStyle="1" w:styleId="WW8Num49z0">
    <w:name w:val="WW8Num49z0"/>
    <w:rsid w:val="00A85E00"/>
    <w:rPr>
      <w:rFonts w:cs="標楷體" w:hint="default"/>
    </w:rPr>
  </w:style>
  <w:style w:type="character" w:customStyle="1" w:styleId="WW8Num50z0">
    <w:name w:val="WW8Num50z0"/>
    <w:rsid w:val="00A85E00"/>
    <w:rPr>
      <w:rFonts w:ascii="標楷體" w:eastAsia="標楷體" w:hAnsi="標楷體" w:cs="標楷體" w:hint="eastAsia"/>
      <w:sz w:val="24"/>
      <w:szCs w:val="24"/>
    </w:rPr>
  </w:style>
  <w:style w:type="character" w:customStyle="1" w:styleId="WW8Num51z0">
    <w:name w:val="WW8Num51z0"/>
    <w:rsid w:val="00A85E00"/>
  </w:style>
  <w:style w:type="character" w:customStyle="1" w:styleId="WW8Num52z0">
    <w:name w:val="WW8Num52z0"/>
    <w:rsid w:val="00A85E00"/>
    <w:rPr>
      <w:rFonts w:ascii="Times New Roman" w:hAnsi="Times New Roman" w:cs="Times New Roman" w:hint="default"/>
    </w:rPr>
  </w:style>
  <w:style w:type="character" w:customStyle="1" w:styleId="WW8Num53z0">
    <w:name w:val="WW8Num53z0"/>
    <w:rsid w:val="00A85E00"/>
    <w:rPr>
      <w:rFonts w:ascii="Times New Roman" w:eastAsia="標楷體" w:hAnsi="Times New Roman" w:cs="Times New Roman" w:hint="default"/>
      <w:b w:val="0"/>
      <w:i w:val="0"/>
      <w:sz w:val="24"/>
      <w:u w:val="none"/>
    </w:rPr>
  </w:style>
  <w:style w:type="character" w:customStyle="1" w:styleId="WW8Num54z0">
    <w:name w:val="WW8Num54z0"/>
    <w:rsid w:val="00A85E00"/>
    <w:rPr>
      <w:rFonts w:hint="eastAsia"/>
    </w:rPr>
  </w:style>
  <w:style w:type="character" w:customStyle="1" w:styleId="WW8Num55z0">
    <w:name w:val="WW8Num55z0"/>
    <w:rsid w:val="00A85E00"/>
    <w:rPr>
      <w:rFonts w:ascii="標楷體" w:eastAsia="標楷體" w:hAnsi="標楷體" w:cs="標楷體" w:hint="eastAsia"/>
      <w:sz w:val="24"/>
      <w:szCs w:val="24"/>
    </w:rPr>
  </w:style>
  <w:style w:type="character" w:customStyle="1" w:styleId="WW8Num56z0">
    <w:name w:val="WW8Num56z0"/>
    <w:rsid w:val="00A85E00"/>
    <w:rPr>
      <w:rFonts w:hint="eastAsia"/>
      <w:b w:val="0"/>
      <w:sz w:val="28"/>
      <w:szCs w:val="28"/>
    </w:rPr>
  </w:style>
  <w:style w:type="character" w:customStyle="1" w:styleId="WW8Num57z0">
    <w:name w:val="WW8Num57z0"/>
    <w:rsid w:val="00A85E00"/>
    <w:rPr>
      <w:rFonts w:hint="eastAsia"/>
    </w:rPr>
  </w:style>
  <w:style w:type="character" w:customStyle="1" w:styleId="WW8Num58z0">
    <w:name w:val="WW8Num58z0"/>
    <w:rsid w:val="00A85E00"/>
    <w:rPr>
      <w:rFonts w:ascii="Times New Roman" w:eastAsia="標楷體" w:hAnsi="Times New Roman" w:cs="標楷體" w:hint="default"/>
      <w:color w:val="000000"/>
      <w:sz w:val="32"/>
      <w:szCs w:val="32"/>
      <w:lang w:eastAsia="zh-TW"/>
    </w:rPr>
  </w:style>
  <w:style w:type="character" w:customStyle="1" w:styleId="WW8Num58z1">
    <w:name w:val="WW8Num58z1"/>
    <w:rsid w:val="00A85E00"/>
    <w:rPr>
      <w:rFonts w:ascii="Times New Roman" w:eastAsia="標楷體" w:hAnsi="Times New Roman" w:cs="Times New Roman" w:hint="eastAsia"/>
      <w:sz w:val="32"/>
      <w:szCs w:val="32"/>
    </w:rPr>
  </w:style>
  <w:style w:type="character" w:customStyle="1" w:styleId="WW8Num58z2">
    <w:name w:val="WW8Num58z2"/>
    <w:rsid w:val="00A85E00"/>
    <w:rPr>
      <w:rFonts w:ascii="Times New Roman" w:hAnsi="Times New Roman" w:cs="Times New Roman" w:hint="default"/>
      <w:color w:val="auto"/>
      <w:sz w:val="32"/>
    </w:rPr>
  </w:style>
  <w:style w:type="character" w:customStyle="1" w:styleId="WW8Num58z3">
    <w:name w:val="WW8Num58z3"/>
    <w:rsid w:val="00A85E00"/>
  </w:style>
  <w:style w:type="character" w:customStyle="1" w:styleId="WW8Num58z4">
    <w:name w:val="WW8Num58z4"/>
    <w:rsid w:val="00A85E00"/>
  </w:style>
  <w:style w:type="character" w:customStyle="1" w:styleId="WW8Num58z5">
    <w:name w:val="WW8Num58z5"/>
    <w:rsid w:val="00A85E00"/>
  </w:style>
  <w:style w:type="character" w:customStyle="1" w:styleId="WW8Num58z6">
    <w:name w:val="WW8Num58z6"/>
    <w:rsid w:val="00A85E00"/>
  </w:style>
  <w:style w:type="character" w:customStyle="1" w:styleId="WW8Num58z7">
    <w:name w:val="WW8Num58z7"/>
    <w:rsid w:val="00A85E00"/>
  </w:style>
  <w:style w:type="character" w:customStyle="1" w:styleId="WW8Num58z8">
    <w:name w:val="WW8Num58z8"/>
    <w:rsid w:val="00A85E00"/>
  </w:style>
  <w:style w:type="character" w:customStyle="1" w:styleId="WW8Num59z0">
    <w:name w:val="WW8Num59z0"/>
    <w:rsid w:val="00A85E00"/>
    <w:rPr>
      <w:rFonts w:hint="eastAsia"/>
      <w:sz w:val="32"/>
      <w:szCs w:val="32"/>
      <w:lang w:val="en-US"/>
    </w:rPr>
  </w:style>
  <w:style w:type="character" w:customStyle="1" w:styleId="WW8Num59z1">
    <w:name w:val="WW8Num59z1"/>
    <w:rsid w:val="00A85E00"/>
    <w:rPr>
      <w:rFonts w:hint="eastAsia"/>
      <w:sz w:val="32"/>
      <w:szCs w:val="32"/>
    </w:rPr>
  </w:style>
  <w:style w:type="character" w:customStyle="1" w:styleId="WW8Num59z2">
    <w:name w:val="WW8Num59z2"/>
    <w:rsid w:val="00A85E00"/>
    <w:rPr>
      <w:rFonts w:hint="eastAsia"/>
    </w:rPr>
  </w:style>
  <w:style w:type="character" w:customStyle="1" w:styleId="WW8Num60z0">
    <w:name w:val="WW8Num60z0"/>
    <w:rsid w:val="00A85E00"/>
    <w:rPr>
      <w:rFonts w:ascii="標楷體" w:eastAsia="標楷體" w:hAnsi="標楷體" w:cs="標楷體" w:hint="eastAsia"/>
      <w:szCs w:val="24"/>
    </w:rPr>
  </w:style>
  <w:style w:type="character" w:customStyle="1" w:styleId="WW8Num60z1">
    <w:name w:val="WW8Num60z1"/>
    <w:rsid w:val="00A85E00"/>
    <w:rPr>
      <w:rFonts w:eastAsia="標楷體" w:hint="eastAsia"/>
      <w:b w:val="0"/>
      <w:i w:val="0"/>
      <w:sz w:val="24"/>
      <w:szCs w:val="24"/>
    </w:rPr>
  </w:style>
  <w:style w:type="character" w:customStyle="1" w:styleId="WW8Num60z3">
    <w:name w:val="WW8Num60z3"/>
    <w:rsid w:val="00A85E00"/>
    <w:rPr>
      <w:rFonts w:eastAsia="標楷體" w:hint="eastAsia"/>
      <w:b w:val="0"/>
      <w:i w:val="0"/>
      <w:color w:val="auto"/>
      <w:sz w:val="28"/>
    </w:rPr>
  </w:style>
  <w:style w:type="character" w:customStyle="1" w:styleId="WW8Num60z5">
    <w:name w:val="WW8Num60z5"/>
    <w:rsid w:val="00A85E00"/>
  </w:style>
  <w:style w:type="character" w:customStyle="1" w:styleId="WW8Num60z6">
    <w:name w:val="WW8Num60z6"/>
    <w:rsid w:val="00A85E00"/>
  </w:style>
  <w:style w:type="character" w:customStyle="1" w:styleId="WW8Num60z7">
    <w:name w:val="WW8Num60z7"/>
    <w:rsid w:val="00A85E00"/>
  </w:style>
  <w:style w:type="character" w:customStyle="1" w:styleId="WW8Num60z8">
    <w:name w:val="WW8Num60z8"/>
    <w:rsid w:val="00A85E00"/>
  </w:style>
  <w:style w:type="character" w:customStyle="1" w:styleId="WW8Num61z0">
    <w:name w:val="WW8Num61z0"/>
    <w:rsid w:val="00A85E00"/>
    <w:rPr>
      <w:rFonts w:ascii="標楷體" w:eastAsia="標楷體" w:hAnsi="標楷體" w:cs="標楷體" w:hint="eastAsia"/>
      <w:b/>
      <w:szCs w:val="24"/>
    </w:rPr>
  </w:style>
  <w:style w:type="character" w:customStyle="1" w:styleId="WW8Num62z0">
    <w:name w:val="WW8Num62z0"/>
    <w:rsid w:val="00A85E00"/>
    <w:rPr>
      <w:rFonts w:cs="標楷體" w:hint="eastAsia"/>
    </w:rPr>
  </w:style>
  <w:style w:type="character" w:customStyle="1" w:styleId="WW8Num63z0">
    <w:name w:val="WW8Num63z0"/>
    <w:rsid w:val="00A85E00"/>
    <w:rPr>
      <w:rFonts w:cs="標楷體" w:hint="eastAsia"/>
    </w:rPr>
  </w:style>
  <w:style w:type="character" w:customStyle="1" w:styleId="WW8Num64z0">
    <w:name w:val="WW8Num64z0"/>
    <w:rsid w:val="00A85E00"/>
    <w:rPr>
      <w:rFonts w:hint="default"/>
      <w:b/>
    </w:rPr>
  </w:style>
  <w:style w:type="character" w:customStyle="1" w:styleId="WW8Num65z0">
    <w:name w:val="WW8Num65z0"/>
    <w:rsid w:val="00A85E00"/>
    <w:rPr>
      <w:rFonts w:hint="eastAsia"/>
    </w:rPr>
  </w:style>
  <w:style w:type="character" w:customStyle="1" w:styleId="WW8Num66z0">
    <w:name w:val="WW8Num66z0"/>
    <w:rsid w:val="00A85E00"/>
    <w:rPr>
      <w:rFonts w:cs="標楷體" w:hint="default"/>
    </w:rPr>
  </w:style>
  <w:style w:type="character" w:customStyle="1" w:styleId="WW8Num67z0">
    <w:name w:val="WW8Num67z0"/>
    <w:rsid w:val="00A85E00"/>
    <w:rPr>
      <w:rFonts w:hint="eastAsia"/>
    </w:rPr>
  </w:style>
  <w:style w:type="character" w:customStyle="1" w:styleId="WW8Num68z0">
    <w:name w:val="WW8Num68z0"/>
    <w:rsid w:val="00A85E00"/>
    <w:rPr>
      <w:rFonts w:ascii="標楷體" w:eastAsia="標楷體" w:hAnsi="標楷體" w:cs="標楷體" w:hint="default"/>
    </w:rPr>
  </w:style>
  <w:style w:type="character" w:customStyle="1" w:styleId="WW8Num68z1">
    <w:name w:val="WW8Num68z1"/>
    <w:rsid w:val="00A85E00"/>
    <w:rPr>
      <w:rFonts w:eastAsia="標楷體" w:hint="eastAsia"/>
      <w:b w:val="0"/>
      <w:i w:val="0"/>
      <w:sz w:val="24"/>
      <w:szCs w:val="24"/>
    </w:rPr>
  </w:style>
  <w:style w:type="character" w:customStyle="1" w:styleId="WW8Num68z2">
    <w:name w:val="WW8Num68z2"/>
    <w:rsid w:val="00A85E00"/>
    <w:rPr>
      <w:rFonts w:eastAsia="標楷體" w:hint="eastAsia"/>
      <w:sz w:val="28"/>
    </w:rPr>
  </w:style>
  <w:style w:type="character" w:customStyle="1" w:styleId="WW8Num68z3">
    <w:name w:val="WW8Num68z3"/>
    <w:rsid w:val="00A85E00"/>
  </w:style>
  <w:style w:type="character" w:customStyle="1" w:styleId="WW8Num68z4">
    <w:name w:val="WW8Num68z4"/>
    <w:rsid w:val="00A85E00"/>
  </w:style>
  <w:style w:type="character" w:customStyle="1" w:styleId="WW8Num68z5">
    <w:name w:val="WW8Num68z5"/>
    <w:rsid w:val="00A85E00"/>
  </w:style>
  <w:style w:type="character" w:customStyle="1" w:styleId="WW8Num68z6">
    <w:name w:val="WW8Num68z6"/>
    <w:rsid w:val="00A85E00"/>
  </w:style>
  <w:style w:type="character" w:customStyle="1" w:styleId="WW8Num68z7">
    <w:name w:val="WW8Num68z7"/>
    <w:rsid w:val="00A85E00"/>
  </w:style>
  <w:style w:type="character" w:customStyle="1" w:styleId="WW8Num68z8">
    <w:name w:val="WW8Num68z8"/>
    <w:rsid w:val="00A85E00"/>
  </w:style>
  <w:style w:type="character" w:customStyle="1" w:styleId="WW8Num69z0">
    <w:name w:val="WW8Num69z0"/>
    <w:rsid w:val="00A85E00"/>
    <w:rPr>
      <w:rFonts w:cs="標楷體" w:hint="eastAsia"/>
    </w:rPr>
  </w:style>
  <w:style w:type="character" w:customStyle="1" w:styleId="WW8Num69z2">
    <w:name w:val="WW8Num69z2"/>
    <w:rsid w:val="00A85E00"/>
  </w:style>
  <w:style w:type="character" w:customStyle="1" w:styleId="WW8Num69z3">
    <w:name w:val="WW8Num69z3"/>
    <w:rsid w:val="00A85E00"/>
  </w:style>
  <w:style w:type="character" w:customStyle="1" w:styleId="WW8Num69z4">
    <w:name w:val="WW8Num69z4"/>
    <w:rsid w:val="00A85E00"/>
  </w:style>
  <w:style w:type="character" w:customStyle="1" w:styleId="WW8Num69z5">
    <w:name w:val="WW8Num69z5"/>
    <w:rsid w:val="00A85E00"/>
  </w:style>
  <w:style w:type="character" w:customStyle="1" w:styleId="WW8Num69z6">
    <w:name w:val="WW8Num69z6"/>
    <w:rsid w:val="00A85E00"/>
  </w:style>
  <w:style w:type="character" w:customStyle="1" w:styleId="WW8Num69z7">
    <w:name w:val="WW8Num69z7"/>
    <w:rsid w:val="00A85E00"/>
  </w:style>
  <w:style w:type="character" w:customStyle="1" w:styleId="WW8Num69z8">
    <w:name w:val="WW8Num69z8"/>
    <w:rsid w:val="00A85E00"/>
  </w:style>
  <w:style w:type="character" w:customStyle="1" w:styleId="WW8Num70z0">
    <w:name w:val="WW8Num70z0"/>
    <w:rsid w:val="00A85E00"/>
    <w:rPr>
      <w:rFonts w:hint="default"/>
    </w:rPr>
  </w:style>
  <w:style w:type="character" w:customStyle="1" w:styleId="WW8Num71z0">
    <w:name w:val="WW8Num71z0"/>
    <w:rsid w:val="00A85E00"/>
    <w:rPr>
      <w:rFonts w:ascii="標楷體" w:eastAsia="標楷體" w:hAnsi="標楷體" w:cs="標楷體" w:hint="eastAsia"/>
    </w:rPr>
  </w:style>
  <w:style w:type="character" w:customStyle="1" w:styleId="WW8Num72z0">
    <w:name w:val="WW8Num72z0"/>
    <w:rsid w:val="00A85E00"/>
  </w:style>
  <w:style w:type="character" w:customStyle="1" w:styleId="WW8Num72z1">
    <w:name w:val="WW8Num72z1"/>
    <w:rsid w:val="00A85E00"/>
    <w:rPr>
      <w:rFonts w:ascii="標楷體" w:eastAsia="標楷體" w:hAnsi="標楷體" w:cs="標楷體" w:hint="eastAsia"/>
      <w:b w:val="0"/>
      <w:bCs/>
      <w:i w:val="0"/>
      <w:sz w:val="24"/>
      <w:szCs w:val="24"/>
    </w:rPr>
  </w:style>
  <w:style w:type="character" w:customStyle="1" w:styleId="WW8Num72z2">
    <w:name w:val="WW8Num72z2"/>
    <w:rsid w:val="00A85E00"/>
    <w:rPr>
      <w:rFonts w:ascii="標楷體" w:eastAsia="標楷體" w:hAnsi="標楷體" w:cs="標楷體" w:hint="default"/>
      <w:bCs/>
      <w:szCs w:val="24"/>
    </w:rPr>
  </w:style>
  <w:style w:type="character" w:customStyle="1" w:styleId="WW8Num72z4">
    <w:name w:val="WW8Num72z4"/>
    <w:rsid w:val="00A85E00"/>
    <w:rPr>
      <w:rFonts w:hint="eastAsia"/>
    </w:rPr>
  </w:style>
  <w:style w:type="character" w:customStyle="1" w:styleId="WW8Num72z5">
    <w:name w:val="WW8Num72z5"/>
    <w:rsid w:val="00A85E00"/>
    <w:rPr>
      <w:rFonts w:cs="Times New Roman" w:hint="eastAsia"/>
    </w:rPr>
  </w:style>
  <w:style w:type="character" w:customStyle="1" w:styleId="WW8Num72z6">
    <w:name w:val="WW8Num72z6"/>
    <w:rsid w:val="00A85E00"/>
  </w:style>
  <w:style w:type="character" w:customStyle="1" w:styleId="WW8Num72z7">
    <w:name w:val="WW8Num72z7"/>
    <w:rsid w:val="00A85E00"/>
  </w:style>
  <w:style w:type="character" w:customStyle="1" w:styleId="WW8Num72z8">
    <w:name w:val="WW8Num72z8"/>
    <w:rsid w:val="00A85E00"/>
  </w:style>
  <w:style w:type="character" w:customStyle="1" w:styleId="WW8Num73z0">
    <w:name w:val="WW8Num73z0"/>
    <w:rsid w:val="00A85E00"/>
  </w:style>
  <w:style w:type="character" w:customStyle="1" w:styleId="WW8Num74z0">
    <w:name w:val="WW8Num74z0"/>
    <w:rsid w:val="00A85E00"/>
    <w:rPr>
      <w:rFonts w:ascii="標楷體" w:eastAsia="標楷體" w:hAnsi="標楷體" w:cs="標楷體" w:hint="eastAsia"/>
      <w:szCs w:val="24"/>
    </w:rPr>
  </w:style>
  <w:style w:type="character" w:customStyle="1" w:styleId="WW8Num75z0">
    <w:name w:val="WW8Num75z0"/>
    <w:rsid w:val="00A85E00"/>
    <w:rPr>
      <w:rFonts w:ascii="標楷體" w:eastAsia="標楷體" w:hAnsi="標楷體" w:cs="標楷體" w:hint="eastAsia"/>
      <w:sz w:val="24"/>
      <w:szCs w:val="24"/>
    </w:rPr>
  </w:style>
  <w:style w:type="character" w:customStyle="1" w:styleId="WW8Num76z0">
    <w:name w:val="WW8Num76z0"/>
    <w:rsid w:val="00A85E00"/>
    <w:rPr>
      <w:rFonts w:ascii="標楷體" w:eastAsia="標楷體" w:hAnsi="標楷體" w:cs="標楷體" w:hint="default"/>
      <w:bCs/>
      <w:szCs w:val="24"/>
    </w:rPr>
  </w:style>
  <w:style w:type="character" w:customStyle="1" w:styleId="WW8Num77z0">
    <w:name w:val="WW8Num77z0"/>
    <w:rsid w:val="00A85E00"/>
    <w:rPr>
      <w:rFonts w:ascii="標楷體" w:eastAsia="標楷體" w:hAnsi="標楷體" w:cs="標楷體" w:hint="eastAsia"/>
      <w:b w:val="0"/>
      <w:i w:val="0"/>
      <w:sz w:val="40"/>
    </w:rPr>
  </w:style>
  <w:style w:type="character" w:customStyle="1" w:styleId="WW8Num78z0">
    <w:name w:val="WW8Num78z0"/>
    <w:rsid w:val="00A85E00"/>
    <w:rPr>
      <w:rFonts w:hint="eastAsia"/>
      <w:u w:val="none"/>
    </w:rPr>
  </w:style>
  <w:style w:type="character" w:customStyle="1" w:styleId="WW8Num79z0">
    <w:name w:val="WW8Num79z0"/>
    <w:rsid w:val="00A85E00"/>
  </w:style>
  <w:style w:type="character" w:customStyle="1" w:styleId="WW8Num80z0">
    <w:name w:val="WW8Num80z0"/>
    <w:rsid w:val="00A85E00"/>
    <w:rPr>
      <w:rFonts w:ascii="Times New Roman" w:eastAsia="標楷體" w:hAnsi="Times New Roman" w:cs="標楷體" w:hint="default"/>
      <w:sz w:val="32"/>
      <w:szCs w:val="32"/>
    </w:rPr>
  </w:style>
  <w:style w:type="character" w:customStyle="1" w:styleId="WW8Num82z0">
    <w:name w:val="WW8Num82z0"/>
    <w:rsid w:val="00A85E00"/>
    <w:rPr>
      <w:rFonts w:ascii="標楷體" w:eastAsia="標楷體" w:hAnsi="標楷體" w:cs="標楷體" w:hint="eastAsia"/>
      <w:sz w:val="22"/>
      <w:szCs w:val="24"/>
    </w:rPr>
  </w:style>
  <w:style w:type="character" w:customStyle="1" w:styleId="WW8Num82z1">
    <w:name w:val="WW8Num82z1"/>
    <w:rsid w:val="00A85E00"/>
    <w:rPr>
      <w:rFonts w:ascii="標楷體" w:eastAsia="標楷體" w:hAnsi="標楷體" w:cs="標楷體" w:hint="eastAsia"/>
      <w:i w:val="0"/>
      <w:sz w:val="22"/>
      <w:szCs w:val="24"/>
    </w:rPr>
  </w:style>
  <w:style w:type="character" w:customStyle="1" w:styleId="WW8Num82z2">
    <w:name w:val="WW8Num82z2"/>
    <w:rsid w:val="00A85E00"/>
  </w:style>
  <w:style w:type="character" w:customStyle="1" w:styleId="WW8Num82z3">
    <w:name w:val="WW8Num82z3"/>
    <w:rsid w:val="00A85E00"/>
  </w:style>
  <w:style w:type="character" w:customStyle="1" w:styleId="WW8Num82z4">
    <w:name w:val="WW8Num82z4"/>
    <w:rsid w:val="00A85E00"/>
  </w:style>
  <w:style w:type="character" w:customStyle="1" w:styleId="WW8Num82z5">
    <w:name w:val="WW8Num82z5"/>
    <w:rsid w:val="00A85E00"/>
  </w:style>
  <w:style w:type="character" w:customStyle="1" w:styleId="WW8Num82z6">
    <w:name w:val="WW8Num82z6"/>
    <w:rsid w:val="00A85E00"/>
  </w:style>
  <w:style w:type="character" w:customStyle="1" w:styleId="WW8Num82z7">
    <w:name w:val="WW8Num82z7"/>
    <w:rsid w:val="00A85E00"/>
  </w:style>
  <w:style w:type="character" w:customStyle="1" w:styleId="WW8Num82z8">
    <w:name w:val="WW8Num82z8"/>
    <w:rsid w:val="00A85E00"/>
  </w:style>
  <w:style w:type="character" w:customStyle="1" w:styleId="WW8Num83z0">
    <w:name w:val="WW8Num83z0"/>
    <w:rsid w:val="00A85E00"/>
    <w:rPr>
      <w:rFonts w:ascii="標楷體" w:eastAsia="標楷體" w:hAnsi="標楷體" w:cs="標楷體" w:hint="default"/>
      <w:sz w:val="24"/>
      <w:szCs w:val="24"/>
    </w:rPr>
  </w:style>
  <w:style w:type="character" w:customStyle="1" w:styleId="WW8Num84z0">
    <w:name w:val="WW8Num84z0"/>
    <w:rsid w:val="00A85E00"/>
    <w:rPr>
      <w:rFonts w:cs="Times New Roman" w:hint="eastAsia"/>
      <w:b w:val="0"/>
      <w:bCs w:val="0"/>
      <w:i w:val="0"/>
      <w:iCs w:val="0"/>
      <w:caps w:val="0"/>
      <w:smallCaps w:val="0"/>
      <w:strike w:val="0"/>
      <w:dstrike w:val="0"/>
      <w:vanish w:val="0"/>
      <w:color w:val="000000"/>
      <w:spacing w:val="0"/>
      <w:position w:val="0"/>
      <w:sz w:val="24"/>
      <w:u w:val="none"/>
      <w:vertAlign w:val="baseline"/>
      <w:em w:val="none"/>
    </w:rPr>
  </w:style>
  <w:style w:type="character" w:customStyle="1" w:styleId="WW8Num85z0">
    <w:name w:val="WW8Num85z0"/>
    <w:rsid w:val="00A85E00"/>
    <w:rPr>
      <w:rFonts w:hint="eastAsia"/>
    </w:rPr>
  </w:style>
  <w:style w:type="character" w:customStyle="1" w:styleId="WW8Num86z0">
    <w:name w:val="WW8Num86z0"/>
    <w:rsid w:val="00A85E00"/>
    <w:rPr>
      <w:rFonts w:ascii="標楷體" w:eastAsia="標楷體" w:hAnsi="標楷體" w:cs="標楷體" w:hint="eastAsia"/>
      <w:szCs w:val="24"/>
    </w:rPr>
  </w:style>
  <w:style w:type="character" w:customStyle="1" w:styleId="WW8Num87z0">
    <w:name w:val="WW8Num87z0"/>
    <w:rsid w:val="00A85E00"/>
    <w:rPr>
      <w:rFonts w:hint="eastAsia"/>
    </w:rPr>
  </w:style>
  <w:style w:type="character" w:customStyle="1" w:styleId="WW8Num88z0">
    <w:name w:val="WW8Num88z0"/>
    <w:rsid w:val="00A85E00"/>
    <w:rPr>
      <w:rFonts w:ascii="標楷體" w:eastAsia="標楷體" w:hAnsi="標楷體" w:cs="標楷體"/>
      <w:sz w:val="28"/>
      <w:szCs w:val="28"/>
    </w:rPr>
  </w:style>
  <w:style w:type="character" w:customStyle="1" w:styleId="WW8Num89z0">
    <w:name w:val="WW8Num89z0"/>
    <w:rsid w:val="00A85E00"/>
    <w:rPr>
      <w:rFonts w:hint="default"/>
    </w:rPr>
  </w:style>
  <w:style w:type="character" w:customStyle="1" w:styleId="WW8Num90z0">
    <w:name w:val="WW8Num90z0"/>
    <w:rsid w:val="00A85E00"/>
    <w:rPr>
      <w:rFonts w:ascii="Times New Roman" w:eastAsia="標楷體" w:hAnsi="Times New Roman" w:cs="標楷體" w:hint="eastAsia"/>
      <w:b w:val="0"/>
      <w:i w:val="0"/>
      <w:sz w:val="24"/>
      <w:u w:val="none"/>
    </w:rPr>
  </w:style>
  <w:style w:type="character" w:customStyle="1" w:styleId="WW8Num91z0">
    <w:name w:val="WW8Num91z0"/>
    <w:rsid w:val="00A85E00"/>
    <w:rPr>
      <w:color w:val="auto"/>
      <w:sz w:val="32"/>
      <w:szCs w:val="32"/>
    </w:rPr>
  </w:style>
  <w:style w:type="character" w:customStyle="1" w:styleId="WW8Num92z0">
    <w:name w:val="WW8Num92z0"/>
    <w:rsid w:val="00A85E00"/>
    <w:rPr>
      <w:rFonts w:hint="eastAsia"/>
      <w:lang w:val="en-US"/>
    </w:rPr>
  </w:style>
  <w:style w:type="character" w:customStyle="1" w:styleId="WW8Num92z1">
    <w:name w:val="WW8Num92z1"/>
    <w:rsid w:val="00A85E00"/>
    <w:rPr>
      <w:rFonts w:ascii="標楷體" w:eastAsia="標楷體" w:hAnsi="標楷體" w:cs="Times New Roman"/>
    </w:rPr>
  </w:style>
  <w:style w:type="character" w:customStyle="1" w:styleId="WW8Num92z2">
    <w:name w:val="WW8Num92z2"/>
    <w:rsid w:val="00A85E00"/>
    <w:rPr>
      <w:rFonts w:ascii="標楷體" w:eastAsia="標楷體" w:hAnsi="標楷體" w:cs="標楷體" w:hint="eastAsia"/>
      <w:sz w:val="24"/>
      <w:szCs w:val="24"/>
    </w:rPr>
  </w:style>
  <w:style w:type="character" w:customStyle="1" w:styleId="WW8Num93z0">
    <w:name w:val="WW8Num93z0"/>
    <w:rsid w:val="00A85E00"/>
    <w:rPr>
      <w:rFonts w:hint="eastAsia"/>
      <w:b w:val="0"/>
    </w:rPr>
  </w:style>
  <w:style w:type="character" w:customStyle="1" w:styleId="WW8Num94z0">
    <w:name w:val="WW8Num94z0"/>
    <w:rsid w:val="00A85E00"/>
    <w:rPr>
      <w:rFonts w:ascii="標楷體" w:eastAsia="標楷體" w:hAnsi="標楷體" w:cs="標楷體" w:hint="eastAsia"/>
      <w:b w:val="0"/>
      <w:i w:val="0"/>
      <w:sz w:val="28"/>
      <w:szCs w:val="24"/>
    </w:rPr>
  </w:style>
  <w:style w:type="character" w:customStyle="1" w:styleId="WW8Num95z0">
    <w:name w:val="WW8Num95z0"/>
    <w:rsid w:val="00A85E00"/>
    <w:rPr>
      <w:rFonts w:hint="eastAsia"/>
    </w:rPr>
  </w:style>
  <w:style w:type="character" w:customStyle="1" w:styleId="WW8Num95z1">
    <w:name w:val="WW8Num95z1"/>
    <w:rsid w:val="00A85E00"/>
    <w:rPr>
      <w:rFonts w:eastAsia="標楷體" w:hint="eastAsia"/>
      <w:b w:val="0"/>
      <w:i w:val="0"/>
      <w:sz w:val="28"/>
    </w:rPr>
  </w:style>
  <w:style w:type="character" w:customStyle="1" w:styleId="WW8Num95z2">
    <w:name w:val="WW8Num95z2"/>
    <w:rsid w:val="00A85E00"/>
  </w:style>
  <w:style w:type="character" w:customStyle="1" w:styleId="WW8Num95z3">
    <w:name w:val="WW8Num95z3"/>
    <w:rsid w:val="00A85E00"/>
    <w:rPr>
      <w:rFonts w:eastAsia="標楷體" w:hint="eastAsia"/>
      <w:sz w:val="28"/>
    </w:rPr>
  </w:style>
  <w:style w:type="character" w:customStyle="1" w:styleId="WW8Num95z4">
    <w:name w:val="WW8Num95z4"/>
    <w:rsid w:val="00A85E00"/>
  </w:style>
  <w:style w:type="character" w:customStyle="1" w:styleId="WW8Num95z5">
    <w:name w:val="WW8Num95z5"/>
    <w:rsid w:val="00A85E00"/>
  </w:style>
  <w:style w:type="character" w:customStyle="1" w:styleId="WW8Num95z6">
    <w:name w:val="WW8Num95z6"/>
    <w:rsid w:val="00A85E00"/>
  </w:style>
  <w:style w:type="character" w:customStyle="1" w:styleId="WW8Num95z7">
    <w:name w:val="WW8Num95z7"/>
    <w:rsid w:val="00A85E00"/>
  </w:style>
  <w:style w:type="character" w:customStyle="1" w:styleId="WW8Num95z8">
    <w:name w:val="WW8Num95z8"/>
    <w:rsid w:val="00A85E00"/>
  </w:style>
  <w:style w:type="character" w:customStyle="1" w:styleId="WW8Num96z0">
    <w:name w:val="WW8Num96z0"/>
    <w:rsid w:val="00A85E00"/>
    <w:rPr>
      <w:rFonts w:hint="default"/>
    </w:rPr>
  </w:style>
  <w:style w:type="character" w:customStyle="1" w:styleId="WW8Num97z0">
    <w:name w:val="WW8Num97z0"/>
    <w:rsid w:val="00A85E00"/>
    <w:rPr>
      <w:rFonts w:ascii="標楷體" w:eastAsia="標楷體" w:hAnsi="標楷體" w:cs="標楷體" w:hint="eastAsia"/>
    </w:rPr>
  </w:style>
  <w:style w:type="character" w:customStyle="1" w:styleId="WW8Num98z0">
    <w:name w:val="WW8Num98z0"/>
    <w:rsid w:val="00A85E00"/>
    <w:rPr>
      <w:rFonts w:hint="eastAsia"/>
    </w:rPr>
  </w:style>
  <w:style w:type="character" w:customStyle="1" w:styleId="WW8Num99z0">
    <w:name w:val="WW8Num99z0"/>
    <w:rsid w:val="00A85E00"/>
    <w:rPr>
      <w:rFonts w:hint="eastAsia"/>
    </w:rPr>
  </w:style>
  <w:style w:type="character" w:customStyle="1" w:styleId="WW8Num100z0">
    <w:name w:val="WW8Num100z0"/>
    <w:rsid w:val="00A85E00"/>
    <w:rPr>
      <w:rFonts w:hint="eastAsia"/>
      <w:u w:val="none"/>
    </w:rPr>
  </w:style>
  <w:style w:type="character" w:customStyle="1" w:styleId="WW8Num100z1">
    <w:name w:val="WW8Num100z1"/>
    <w:rsid w:val="00A85E00"/>
    <w:rPr>
      <w:rFonts w:hint="default"/>
      <w:u w:val="none"/>
    </w:rPr>
  </w:style>
  <w:style w:type="character" w:customStyle="1" w:styleId="WW8Num100z2">
    <w:name w:val="WW8Num100z2"/>
    <w:rsid w:val="00A85E00"/>
    <w:rPr>
      <w:rFonts w:hint="eastAsia"/>
    </w:rPr>
  </w:style>
  <w:style w:type="character" w:customStyle="1" w:styleId="WW8Num100z3">
    <w:name w:val="WW8Num100z3"/>
    <w:rsid w:val="00A85E00"/>
  </w:style>
  <w:style w:type="character" w:customStyle="1" w:styleId="WW8Num100z4">
    <w:name w:val="WW8Num100z4"/>
    <w:rsid w:val="00A85E00"/>
  </w:style>
  <w:style w:type="character" w:customStyle="1" w:styleId="WW8Num100z5">
    <w:name w:val="WW8Num100z5"/>
    <w:rsid w:val="00A85E00"/>
  </w:style>
  <w:style w:type="character" w:customStyle="1" w:styleId="WW8Num100z6">
    <w:name w:val="WW8Num100z6"/>
    <w:rsid w:val="00A85E00"/>
  </w:style>
  <w:style w:type="character" w:customStyle="1" w:styleId="WW8Num100z7">
    <w:name w:val="WW8Num100z7"/>
    <w:rsid w:val="00A85E00"/>
  </w:style>
  <w:style w:type="character" w:customStyle="1" w:styleId="WW8Num100z8">
    <w:name w:val="WW8Num100z8"/>
    <w:rsid w:val="00A85E00"/>
  </w:style>
  <w:style w:type="character" w:customStyle="1" w:styleId="WW8Num101z0">
    <w:name w:val="WW8Num101z0"/>
    <w:rsid w:val="00A85E00"/>
    <w:rPr>
      <w:rFonts w:ascii="標楷體" w:hAnsi="標楷體" w:cs="標楷體" w:hint="default"/>
      <w:sz w:val="24"/>
      <w:szCs w:val="24"/>
    </w:rPr>
  </w:style>
  <w:style w:type="character" w:customStyle="1" w:styleId="WW8Num102z0">
    <w:name w:val="WW8Num102z0"/>
    <w:rsid w:val="00A85E00"/>
    <w:rPr>
      <w:rFonts w:cs="標楷體" w:hint="eastAsia"/>
      <w:b w:val="0"/>
      <w:sz w:val="28"/>
      <w:szCs w:val="28"/>
    </w:rPr>
  </w:style>
  <w:style w:type="character" w:customStyle="1" w:styleId="WW8Num103z0">
    <w:name w:val="WW8Num103z0"/>
    <w:rsid w:val="00A85E00"/>
  </w:style>
  <w:style w:type="character" w:customStyle="1" w:styleId="WW8Num104z0">
    <w:name w:val="WW8Num104z0"/>
    <w:rsid w:val="00A85E00"/>
    <w:rPr>
      <w:rFonts w:hint="eastAsia"/>
      <w:color w:val="auto"/>
      <w:u w:val="none"/>
    </w:rPr>
  </w:style>
  <w:style w:type="character" w:customStyle="1" w:styleId="WW8Num104z1">
    <w:name w:val="WW8Num104z1"/>
    <w:rsid w:val="00A85E00"/>
  </w:style>
  <w:style w:type="character" w:customStyle="1" w:styleId="WW8Num104z2">
    <w:name w:val="WW8Num104z2"/>
    <w:rsid w:val="00A85E00"/>
    <w:rPr>
      <w:rFonts w:cs="標楷體" w:hint="eastAsia"/>
    </w:rPr>
  </w:style>
  <w:style w:type="character" w:customStyle="1" w:styleId="WW8Num104z3">
    <w:name w:val="WW8Num104z3"/>
    <w:rsid w:val="00A85E00"/>
  </w:style>
  <w:style w:type="character" w:customStyle="1" w:styleId="WW8Num104z5">
    <w:name w:val="WW8Num104z5"/>
    <w:rsid w:val="00A85E00"/>
  </w:style>
  <w:style w:type="character" w:customStyle="1" w:styleId="WW8Num104z6">
    <w:name w:val="WW8Num104z6"/>
    <w:rsid w:val="00A85E00"/>
  </w:style>
  <w:style w:type="character" w:customStyle="1" w:styleId="WW8Num104z7">
    <w:name w:val="WW8Num104z7"/>
    <w:rsid w:val="00A85E00"/>
  </w:style>
  <w:style w:type="character" w:customStyle="1" w:styleId="WW8Num104z8">
    <w:name w:val="WW8Num104z8"/>
    <w:rsid w:val="00A85E00"/>
  </w:style>
  <w:style w:type="character" w:customStyle="1" w:styleId="WW8Num105z0">
    <w:name w:val="WW8Num105z0"/>
    <w:rsid w:val="00A85E00"/>
    <w:rPr>
      <w:rFonts w:hint="eastAsia"/>
      <w:b w:val="0"/>
      <w:color w:val="000000"/>
      <w:u w:val="none"/>
    </w:rPr>
  </w:style>
  <w:style w:type="character" w:customStyle="1" w:styleId="WW8Num106z0">
    <w:name w:val="WW8Num106z0"/>
    <w:rsid w:val="00A85E00"/>
    <w:rPr>
      <w:rFonts w:hint="eastAsia"/>
    </w:rPr>
  </w:style>
  <w:style w:type="character" w:customStyle="1" w:styleId="WW8Num107z0">
    <w:name w:val="WW8Num107z0"/>
    <w:rsid w:val="00A85E00"/>
    <w:rPr>
      <w:rFonts w:hint="eastAsia"/>
      <w:b w:val="0"/>
      <w:sz w:val="28"/>
      <w:szCs w:val="28"/>
    </w:rPr>
  </w:style>
  <w:style w:type="character" w:customStyle="1" w:styleId="WW8Num108z0">
    <w:name w:val="WW8Num108z0"/>
    <w:rsid w:val="00A85E00"/>
    <w:rPr>
      <w:rFonts w:hint="eastAsia"/>
      <w:u w:val="none"/>
    </w:rPr>
  </w:style>
  <w:style w:type="character" w:customStyle="1" w:styleId="WW8Num109z0">
    <w:name w:val="WW8Num109z0"/>
    <w:rsid w:val="00A85E00"/>
    <w:rPr>
      <w:rFonts w:ascii="標楷體" w:eastAsia="標楷體" w:hAnsi="標楷體" w:cs="標楷體" w:hint="eastAsia"/>
      <w:bCs/>
      <w:szCs w:val="24"/>
    </w:rPr>
  </w:style>
  <w:style w:type="character" w:customStyle="1" w:styleId="WW8Num110z0">
    <w:name w:val="WW8Num110z0"/>
    <w:rsid w:val="00A85E00"/>
    <w:rPr>
      <w:rFonts w:hint="eastAsia"/>
    </w:rPr>
  </w:style>
  <w:style w:type="character" w:customStyle="1" w:styleId="WW8Num111z0">
    <w:name w:val="WW8Num111z0"/>
    <w:rsid w:val="00A85E00"/>
    <w:rPr>
      <w:rFonts w:hint="default"/>
      <w:color w:val="auto"/>
      <w:u w:val="none"/>
    </w:rPr>
  </w:style>
  <w:style w:type="character" w:customStyle="1" w:styleId="WW8Num112z0">
    <w:name w:val="WW8Num112z0"/>
    <w:rsid w:val="00A85E00"/>
    <w:rPr>
      <w:rFonts w:hint="eastAsia"/>
      <w:lang w:val="en-US"/>
    </w:rPr>
  </w:style>
  <w:style w:type="character" w:customStyle="1" w:styleId="WW8Num112z1">
    <w:name w:val="WW8Num112z1"/>
    <w:rsid w:val="00A85E00"/>
    <w:rPr>
      <w:rFonts w:ascii="標楷體" w:eastAsia="標楷體" w:hAnsi="標楷體" w:cs="Times New Roman"/>
    </w:rPr>
  </w:style>
  <w:style w:type="character" w:customStyle="1" w:styleId="WW8Num112z2">
    <w:name w:val="WW8Num112z2"/>
    <w:rsid w:val="00A85E00"/>
    <w:rPr>
      <w:rFonts w:ascii="標楷體" w:eastAsia="標楷體" w:hAnsi="標楷體" w:cs="標楷體" w:hint="eastAsia"/>
      <w:sz w:val="24"/>
      <w:szCs w:val="24"/>
    </w:rPr>
  </w:style>
  <w:style w:type="character" w:customStyle="1" w:styleId="WW8Num113z0">
    <w:name w:val="WW8Num113z0"/>
    <w:rsid w:val="00A85E00"/>
    <w:rPr>
      <w:rFonts w:hint="eastAsia"/>
    </w:rPr>
  </w:style>
  <w:style w:type="character" w:customStyle="1" w:styleId="WW8Num114z0">
    <w:name w:val="WW8Num114z0"/>
    <w:rsid w:val="00A85E00"/>
    <w:rPr>
      <w:rFonts w:ascii="標楷體" w:hAnsi="標楷體" w:cs="標楷體" w:hint="eastAsia"/>
      <w:sz w:val="24"/>
      <w:szCs w:val="24"/>
    </w:rPr>
  </w:style>
  <w:style w:type="character" w:customStyle="1" w:styleId="WW8Num115z0">
    <w:name w:val="WW8Num115z0"/>
    <w:rsid w:val="00A85E00"/>
    <w:rPr>
      <w:rFonts w:hint="eastAsia"/>
    </w:rPr>
  </w:style>
  <w:style w:type="character" w:customStyle="1" w:styleId="WW8Num116z0">
    <w:name w:val="WW8Num116z0"/>
    <w:rsid w:val="00A85E00"/>
    <w:rPr>
      <w:rFonts w:hint="eastAsia"/>
    </w:rPr>
  </w:style>
  <w:style w:type="character" w:customStyle="1" w:styleId="WW8Num117z0">
    <w:name w:val="WW8Num117z0"/>
    <w:rsid w:val="00A85E00"/>
    <w:rPr>
      <w:rFonts w:hint="eastAsia"/>
      <w:lang w:val="en-US"/>
    </w:rPr>
  </w:style>
  <w:style w:type="character" w:customStyle="1" w:styleId="WW8Num117z1">
    <w:name w:val="WW8Num117z1"/>
    <w:rsid w:val="00A85E00"/>
    <w:rPr>
      <w:rFonts w:ascii="標楷體" w:eastAsia="標楷體" w:hAnsi="標楷體" w:cs="Times New Roman"/>
    </w:rPr>
  </w:style>
  <w:style w:type="character" w:customStyle="1" w:styleId="WW8Num117z2">
    <w:name w:val="WW8Num117z2"/>
    <w:rsid w:val="00A85E00"/>
    <w:rPr>
      <w:rFonts w:hint="eastAsia"/>
    </w:rPr>
  </w:style>
  <w:style w:type="character" w:customStyle="1" w:styleId="WW8Num118z0">
    <w:name w:val="WW8Num118z0"/>
    <w:rsid w:val="00A85E00"/>
    <w:rPr>
      <w:rFonts w:ascii="Times New Roman" w:eastAsia="標楷體" w:hAnsi="Times New Roman" w:cs="標楷體" w:hint="default"/>
      <w:b/>
      <w:sz w:val="32"/>
      <w:szCs w:val="32"/>
    </w:rPr>
  </w:style>
  <w:style w:type="character" w:customStyle="1" w:styleId="WW8Num119z0">
    <w:name w:val="WW8Num119z0"/>
    <w:rsid w:val="00A85E00"/>
    <w:rPr>
      <w:rFonts w:ascii="Times New Roman" w:eastAsia="標楷體" w:hAnsi="Times New Roman" w:cs="標楷體" w:hint="eastAsia"/>
      <w:szCs w:val="24"/>
    </w:rPr>
  </w:style>
  <w:style w:type="character" w:customStyle="1" w:styleId="WW8Num119z2">
    <w:name w:val="WW8Num119z2"/>
    <w:rsid w:val="00A85E00"/>
  </w:style>
  <w:style w:type="character" w:customStyle="1" w:styleId="WW8Num119z3">
    <w:name w:val="WW8Num119z3"/>
    <w:rsid w:val="00A85E00"/>
  </w:style>
  <w:style w:type="character" w:customStyle="1" w:styleId="WW8Num119z4">
    <w:name w:val="WW8Num119z4"/>
    <w:rsid w:val="00A85E00"/>
  </w:style>
  <w:style w:type="character" w:customStyle="1" w:styleId="WW8Num119z5">
    <w:name w:val="WW8Num119z5"/>
    <w:rsid w:val="00A85E00"/>
  </w:style>
  <w:style w:type="character" w:customStyle="1" w:styleId="WW8Num119z6">
    <w:name w:val="WW8Num119z6"/>
    <w:rsid w:val="00A85E00"/>
  </w:style>
  <w:style w:type="character" w:customStyle="1" w:styleId="WW8Num119z7">
    <w:name w:val="WW8Num119z7"/>
    <w:rsid w:val="00A85E00"/>
  </w:style>
  <w:style w:type="character" w:customStyle="1" w:styleId="WW8Num119z8">
    <w:name w:val="WW8Num119z8"/>
    <w:rsid w:val="00A85E00"/>
  </w:style>
  <w:style w:type="character" w:customStyle="1" w:styleId="WW8Num120z0">
    <w:name w:val="WW8Num120z0"/>
    <w:rsid w:val="00A85E00"/>
    <w:rPr>
      <w:rFonts w:hint="default"/>
      <w:strike w:val="0"/>
      <w:dstrike w:val="0"/>
      <w:color w:val="auto"/>
    </w:rPr>
  </w:style>
  <w:style w:type="character" w:customStyle="1" w:styleId="WW8Num121z0">
    <w:name w:val="WW8Num121z0"/>
    <w:rsid w:val="00A85E00"/>
    <w:rPr>
      <w:rFonts w:eastAsia="標楷體" w:hint="eastAsia"/>
      <w:b w:val="0"/>
      <w:i w:val="0"/>
      <w:sz w:val="24"/>
      <w:szCs w:val="24"/>
    </w:rPr>
  </w:style>
  <w:style w:type="character" w:customStyle="1" w:styleId="WW8Num122z0">
    <w:name w:val="WW8Num122z0"/>
    <w:rsid w:val="00A85E00"/>
  </w:style>
  <w:style w:type="character" w:customStyle="1" w:styleId="WW8Num123z0">
    <w:name w:val="WW8Num123z0"/>
    <w:rsid w:val="00A85E00"/>
    <w:rPr>
      <w:rFonts w:ascii="標楷體" w:eastAsia="標楷體" w:hAnsi="標楷體" w:cs="標楷體" w:hint="eastAsia"/>
      <w:sz w:val="24"/>
      <w:szCs w:val="24"/>
    </w:rPr>
  </w:style>
  <w:style w:type="character" w:customStyle="1" w:styleId="WW8Num124z0">
    <w:name w:val="WW8Num124z0"/>
    <w:rsid w:val="00A85E00"/>
  </w:style>
  <w:style w:type="character" w:customStyle="1" w:styleId="WW8Num125z0">
    <w:name w:val="WW8Num125z0"/>
    <w:rsid w:val="00A85E00"/>
    <w:rPr>
      <w:rFonts w:ascii="標楷體" w:eastAsia="標楷體" w:hAnsi="標楷體" w:cs="標楷體" w:hint="eastAsia"/>
      <w:sz w:val="24"/>
      <w:szCs w:val="24"/>
    </w:rPr>
  </w:style>
  <w:style w:type="character" w:customStyle="1" w:styleId="WW8Num126z0">
    <w:name w:val="WW8Num126z0"/>
    <w:rsid w:val="00A85E00"/>
  </w:style>
  <w:style w:type="character" w:customStyle="1" w:styleId="WW8Num127z0">
    <w:name w:val="WW8Num127z0"/>
    <w:rsid w:val="00A85E00"/>
    <w:rPr>
      <w:rFonts w:ascii="標楷體" w:eastAsia="標楷體" w:hAnsi="標楷體" w:cs="標楷體" w:hint="eastAsia"/>
      <w:b/>
      <w:szCs w:val="24"/>
    </w:rPr>
  </w:style>
  <w:style w:type="character" w:customStyle="1" w:styleId="WW8Num127z1">
    <w:name w:val="WW8Num127z1"/>
    <w:rsid w:val="00A85E00"/>
  </w:style>
  <w:style w:type="character" w:customStyle="1" w:styleId="WW8Num127z2">
    <w:name w:val="WW8Num127z2"/>
    <w:rsid w:val="00A85E00"/>
  </w:style>
  <w:style w:type="character" w:customStyle="1" w:styleId="WW8Num127z3">
    <w:name w:val="WW8Num127z3"/>
    <w:rsid w:val="00A85E00"/>
  </w:style>
  <w:style w:type="character" w:customStyle="1" w:styleId="WW8Num127z4">
    <w:name w:val="WW8Num127z4"/>
    <w:rsid w:val="00A85E00"/>
  </w:style>
  <w:style w:type="character" w:customStyle="1" w:styleId="WW8Num127z5">
    <w:name w:val="WW8Num127z5"/>
    <w:rsid w:val="00A85E00"/>
  </w:style>
  <w:style w:type="character" w:customStyle="1" w:styleId="WW8Num127z6">
    <w:name w:val="WW8Num127z6"/>
    <w:rsid w:val="00A85E00"/>
  </w:style>
  <w:style w:type="character" w:customStyle="1" w:styleId="WW8Num127z7">
    <w:name w:val="WW8Num127z7"/>
    <w:rsid w:val="00A85E00"/>
  </w:style>
  <w:style w:type="character" w:customStyle="1" w:styleId="WW8Num127z8">
    <w:name w:val="WW8Num127z8"/>
    <w:rsid w:val="00A85E00"/>
  </w:style>
  <w:style w:type="character" w:customStyle="1" w:styleId="WW8Num128z0">
    <w:name w:val="WW8Num128z0"/>
    <w:rsid w:val="00A85E00"/>
    <w:rPr>
      <w:rFonts w:hint="eastAsia"/>
      <w:u w:val="none"/>
    </w:rPr>
  </w:style>
  <w:style w:type="character" w:customStyle="1" w:styleId="WW8Num128z2">
    <w:name w:val="WW8Num128z2"/>
    <w:rsid w:val="00A85E00"/>
  </w:style>
  <w:style w:type="character" w:customStyle="1" w:styleId="WW8Num128z3">
    <w:name w:val="WW8Num128z3"/>
    <w:rsid w:val="00A85E00"/>
  </w:style>
  <w:style w:type="character" w:customStyle="1" w:styleId="WW8Num128z4">
    <w:name w:val="WW8Num128z4"/>
    <w:rsid w:val="00A85E00"/>
  </w:style>
  <w:style w:type="character" w:customStyle="1" w:styleId="WW8Num128z5">
    <w:name w:val="WW8Num128z5"/>
    <w:rsid w:val="00A85E00"/>
  </w:style>
  <w:style w:type="character" w:customStyle="1" w:styleId="WW8Num128z6">
    <w:name w:val="WW8Num128z6"/>
    <w:rsid w:val="00A85E00"/>
  </w:style>
  <w:style w:type="character" w:customStyle="1" w:styleId="WW8Num128z7">
    <w:name w:val="WW8Num128z7"/>
    <w:rsid w:val="00A85E00"/>
  </w:style>
  <w:style w:type="character" w:customStyle="1" w:styleId="WW8Num128z8">
    <w:name w:val="WW8Num128z8"/>
    <w:rsid w:val="00A85E00"/>
  </w:style>
  <w:style w:type="character" w:customStyle="1" w:styleId="WW8Num129z0">
    <w:name w:val="WW8Num129z0"/>
    <w:rsid w:val="00A85E00"/>
    <w:rPr>
      <w:rFonts w:hint="eastAsia"/>
      <w:lang w:val="en-US"/>
    </w:rPr>
  </w:style>
  <w:style w:type="character" w:customStyle="1" w:styleId="WW8Num129z1">
    <w:name w:val="WW8Num129z1"/>
    <w:rsid w:val="00A85E00"/>
    <w:rPr>
      <w:rFonts w:ascii="標楷體" w:eastAsia="標楷體" w:hAnsi="標楷體" w:cs="Times New Roman"/>
    </w:rPr>
  </w:style>
  <w:style w:type="character" w:customStyle="1" w:styleId="WW8Num129z2">
    <w:name w:val="WW8Num129z2"/>
    <w:rsid w:val="00A85E00"/>
    <w:rPr>
      <w:rFonts w:hint="eastAsia"/>
    </w:rPr>
  </w:style>
  <w:style w:type="character" w:customStyle="1" w:styleId="WW8Num130z0">
    <w:name w:val="WW8Num130z0"/>
    <w:rsid w:val="00A85E00"/>
    <w:rPr>
      <w:rFonts w:hint="eastAsia"/>
      <w:lang w:val="en-US"/>
    </w:rPr>
  </w:style>
  <w:style w:type="character" w:customStyle="1" w:styleId="WW8Num130z1">
    <w:name w:val="WW8Num130z1"/>
    <w:rsid w:val="00A85E00"/>
    <w:rPr>
      <w:rFonts w:ascii="標楷體" w:eastAsia="標楷體" w:hAnsi="標楷體" w:cs="Times New Roman"/>
    </w:rPr>
  </w:style>
  <w:style w:type="character" w:customStyle="1" w:styleId="WW8Num130z2">
    <w:name w:val="WW8Num130z2"/>
    <w:rsid w:val="00A85E00"/>
    <w:rPr>
      <w:rFonts w:ascii="標楷體" w:eastAsia="標楷體" w:hAnsi="標楷體" w:cs="標楷體" w:hint="eastAsia"/>
      <w:sz w:val="24"/>
      <w:szCs w:val="24"/>
    </w:rPr>
  </w:style>
  <w:style w:type="character" w:customStyle="1" w:styleId="WW8Num131z0">
    <w:name w:val="WW8Num131z0"/>
    <w:rsid w:val="00A85E00"/>
    <w:rPr>
      <w:rFonts w:hint="eastAsia"/>
      <w:lang w:val="en-US"/>
    </w:rPr>
  </w:style>
  <w:style w:type="character" w:customStyle="1" w:styleId="WW8Num131z1">
    <w:name w:val="WW8Num131z1"/>
    <w:rsid w:val="00A85E00"/>
    <w:rPr>
      <w:rFonts w:ascii="標楷體" w:eastAsia="標楷體" w:hAnsi="標楷體" w:cs="Times New Roman"/>
    </w:rPr>
  </w:style>
  <w:style w:type="character" w:customStyle="1" w:styleId="WW8Num131z2">
    <w:name w:val="WW8Num131z2"/>
    <w:rsid w:val="00A85E00"/>
    <w:rPr>
      <w:rFonts w:ascii="標楷體" w:eastAsia="標楷體" w:hAnsi="標楷體" w:cs="標楷體" w:hint="eastAsia"/>
      <w:sz w:val="24"/>
      <w:szCs w:val="24"/>
    </w:rPr>
  </w:style>
  <w:style w:type="character" w:customStyle="1" w:styleId="WW8Num132z0">
    <w:name w:val="WW8Num132z0"/>
    <w:rsid w:val="00A85E00"/>
    <w:rPr>
      <w:rFonts w:ascii="標楷體" w:eastAsia="標楷體" w:hAnsi="標楷體" w:cs="標楷體"/>
      <w:sz w:val="24"/>
      <w:szCs w:val="24"/>
    </w:rPr>
  </w:style>
  <w:style w:type="character" w:customStyle="1" w:styleId="WW8Num132z1">
    <w:name w:val="WW8Num132z1"/>
    <w:rsid w:val="00A85E00"/>
  </w:style>
  <w:style w:type="character" w:customStyle="1" w:styleId="WW8Num132z2">
    <w:name w:val="WW8Num132z2"/>
    <w:rsid w:val="00A85E00"/>
  </w:style>
  <w:style w:type="character" w:customStyle="1" w:styleId="WW8Num132z3">
    <w:name w:val="WW8Num132z3"/>
    <w:rsid w:val="00A85E00"/>
  </w:style>
  <w:style w:type="character" w:customStyle="1" w:styleId="WW8Num132z4">
    <w:name w:val="WW8Num132z4"/>
    <w:rsid w:val="00A85E00"/>
  </w:style>
  <w:style w:type="character" w:customStyle="1" w:styleId="WW8Num132z5">
    <w:name w:val="WW8Num132z5"/>
    <w:rsid w:val="00A85E00"/>
  </w:style>
  <w:style w:type="character" w:customStyle="1" w:styleId="WW8Num132z6">
    <w:name w:val="WW8Num132z6"/>
    <w:rsid w:val="00A85E00"/>
  </w:style>
  <w:style w:type="character" w:customStyle="1" w:styleId="WW8Num132z7">
    <w:name w:val="WW8Num132z7"/>
    <w:rsid w:val="00A85E00"/>
  </w:style>
  <w:style w:type="character" w:customStyle="1" w:styleId="WW8Num132z8">
    <w:name w:val="WW8Num132z8"/>
    <w:rsid w:val="00A85E00"/>
  </w:style>
  <w:style w:type="character" w:customStyle="1" w:styleId="WW8Num133z0">
    <w:name w:val="WW8Num133z0"/>
    <w:rsid w:val="00A85E00"/>
  </w:style>
  <w:style w:type="character" w:customStyle="1" w:styleId="WW8Num133z1">
    <w:name w:val="WW8Num133z1"/>
    <w:rsid w:val="00A85E00"/>
  </w:style>
  <w:style w:type="character" w:customStyle="1" w:styleId="WW8Num133z2">
    <w:name w:val="WW8Num133z2"/>
    <w:rsid w:val="00A85E00"/>
  </w:style>
  <w:style w:type="character" w:customStyle="1" w:styleId="WW8Num133z3">
    <w:name w:val="WW8Num133z3"/>
    <w:rsid w:val="00A85E00"/>
  </w:style>
  <w:style w:type="character" w:customStyle="1" w:styleId="WW8Num133z4">
    <w:name w:val="WW8Num133z4"/>
    <w:rsid w:val="00A85E00"/>
  </w:style>
  <w:style w:type="character" w:customStyle="1" w:styleId="WW8Num133z5">
    <w:name w:val="WW8Num133z5"/>
    <w:rsid w:val="00A85E00"/>
  </w:style>
  <w:style w:type="character" w:customStyle="1" w:styleId="WW8Num133z6">
    <w:name w:val="WW8Num133z6"/>
    <w:rsid w:val="00A85E00"/>
  </w:style>
  <w:style w:type="character" w:customStyle="1" w:styleId="WW8Num133z7">
    <w:name w:val="WW8Num133z7"/>
    <w:rsid w:val="00A85E00"/>
  </w:style>
  <w:style w:type="character" w:customStyle="1" w:styleId="WW8Num133z8">
    <w:name w:val="WW8Num133z8"/>
    <w:rsid w:val="00A85E00"/>
  </w:style>
  <w:style w:type="character" w:customStyle="1" w:styleId="WW8Num134z0">
    <w:name w:val="WW8Num134z0"/>
    <w:rsid w:val="00A85E00"/>
    <w:rPr>
      <w:rFonts w:ascii="標楷體" w:eastAsia="標楷體" w:hAnsi="標楷體" w:cs="標楷體" w:hint="eastAsia"/>
      <w:sz w:val="24"/>
      <w:szCs w:val="24"/>
    </w:rPr>
  </w:style>
  <w:style w:type="character" w:customStyle="1" w:styleId="WW8Num134z1">
    <w:name w:val="WW8Num134z1"/>
    <w:rsid w:val="00A85E00"/>
  </w:style>
  <w:style w:type="character" w:customStyle="1" w:styleId="WW8Num134z2">
    <w:name w:val="WW8Num134z2"/>
    <w:rsid w:val="00A85E00"/>
  </w:style>
  <w:style w:type="character" w:customStyle="1" w:styleId="WW8Num134z3">
    <w:name w:val="WW8Num134z3"/>
    <w:rsid w:val="00A85E00"/>
  </w:style>
  <w:style w:type="character" w:customStyle="1" w:styleId="WW8Num134z4">
    <w:name w:val="WW8Num134z4"/>
    <w:rsid w:val="00A85E00"/>
  </w:style>
  <w:style w:type="character" w:customStyle="1" w:styleId="WW8Num134z5">
    <w:name w:val="WW8Num134z5"/>
    <w:rsid w:val="00A85E00"/>
  </w:style>
  <w:style w:type="character" w:customStyle="1" w:styleId="WW8Num134z6">
    <w:name w:val="WW8Num134z6"/>
    <w:rsid w:val="00A85E00"/>
  </w:style>
  <w:style w:type="character" w:customStyle="1" w:styleId="WW8Num134z7">
    <w:name w:val="WW8Num134z7"/>
    <w:rsid w:val="00A85E00"/>
  </w:style>
  <w:style w:type="character" w:customStyle="1" w:styleId="WW8Num134z8">
    <w:name w:val="WW8Num134z8"/>
    <w:rsid w:val="00A85E00"/>
  </w:style>
  <w:style w:type="character" w:customStyle="1" w:styleId="WW8Num135z0">
    <w:name w:val="WW8Num135z0"/>
    <w:rsid w:val="00A85E00"/>
    <w:rPr>
      <w:rFonts w:ascii="標楷體" w:eastAsia="標楷體" w:hAnsi="標楷體" w:cs="標楷體" w:hint="eastAsia"/>
      <w:sz w:val="24"/>
      <w:szCs w:val="24"/>
    </w:rPr>
  </w:style>
  <w:style w:type="character" w:customStyle="1" w:styleId="WW8Num135z1">
    <w:name w:val="WW8Num135z1"/>
    <w:rsid w:val="00A85E00"/>
  </w:style>
  <w:style w:type="character" w:customStyle="1" w:styleId="WW8Num135z2">
    <w:name w:val="WW8Num135z2"/>
    <w:rsid w:val="00A85E00"/>
  </w:style>
  <w:style w:type="character" w:customStyle="1" w:styleId="WW8Num135z3">
    <w:name w:val="WW8Num135z3"/>
    <w:rsid w:val="00A85E00"/>
  </w:style>
  <w:style w:type="character" w:customStyle="1" w:styleId="WW8Num135z4">
    <w:name w:val="WW8Num135z4"/>
    <w:rsid w:val="00A85E00"/>
  </w:style>
  <w:style w:type="character" w:customStyle="1" w:styleId="WW8Num135z5">
    <w:name w:val="WW8Num135z5"/>
    <w:rsid w:val="00A85E00"/>
  </w:style>
  <w:style w:type="character" w:customStyle="1" w:styleId="WW8Num135z6">
    <w:name w:val="WW8Num135z6"/>
    <w:rsid w:val="00A85E00"/>
  </w:style>
  <w:style w:type="character" w:customStyle="1" w:styleId="WW8Num135z7">
    <w:name w:val="WW8Num135z7"/>
    <w:rsid w:val="00A85E00"/>
  </w:style>
  <w:style w:type="character" w:customStyle="1" w:styleId="WW8Num135z8">
    <w:name w:val="WW8Num135z8"/>
    <w:rsid w:val="00A85E00"/>
  </w:style>
  <w:style w:type="character" w:customStyle="1" w:styleId="WW8Num136z0">
    <w:name w:val="WW8Num136z0"/>
    <w:rsid w:val="00A85E00"/>
    <w:rPr>
      <w:rFonts w:ascii="標楷體" w:eastAsia="標楷體" w:hAnsi="標楷體" w:cs="標楷體" w:hint="default"/>
      <w:sz w:val="24"/>
      <w:szCs w:val="24"/>
    </w:rPr>
  </w:style>
  <w:style w:type="character" w:customStyle="1" w:styleId="WW8Num136z1">
    <w:name w:val="WW8Num136z1"/>
    <w:rsid w:val="00A85E00"/>
  </w:style>
  <w:style w:type="character" w:customStyle="1" w:styleId="WW8Num136z2">
    <w:name w:val="WW8Num136z2"/>
    <w:rsid w:val="00A85E00"/>
  </w:style>
  <w:style w:type="character" w:customStyle="1" w:styleId="WW8Num136z3">
    <w:name w:val="WW8Num136z3"/>
    <w:rsid w:val="00A85E00"/>
  </w:style>
  <w:style w:type="character" w:customStyle="1" w:styleId="WW8Num136z4">
    <w:name w:val="WW8Num136z4"/>
    <w:rsid w:val="00A85E00"/>
  </w:style>
  <w:style w:type="character" w:customStyle="1" w:styleId="WW8Num136z5">
    <w:name w:val="WW8Num136z5"/>
    <w:rsid w:val="00A85E00"/>
  </w:style>
  <w:style w:type="character" w:customStyle="1" w:styleId="WW8Num136z6">
    <w:name w:val="WW8Num136z6"/>
    <w:rsid w:val="00A85E00"/>
  </w:style>
  <w:style w:type="character" w:customStyle="1" w:styleId="WW8Num136z7">
    <w:name w:val="WW8Num136z7"/>
    <w:rsid w:val="00A85E00"/>
  </w:style>
  <w:style w:type="character" w:customStyle="1" w:styleId="WW8Num136z8">
    <w:name w:val="WW8Num136z8"/>
    <w:rsid w:val="00A85E00"/>
  </w:style>
  <w:style w:type="character" w:customStyle="1" w:styleId="WW8Num137z0">
    <w:name w:val="WW8Num137z0"/>
    <w:rsid w:val="00A85E00"/>
    <w:rPr>
      <w:rFonts w:ascii="標楷體" w:eastAsia="標楷體" w:hAnsi="標楷體" w:cs="標楷體" w:hint="eastAsia"/>
      <w:sz w:val="24"/>
      <w:szCs w:val="24"/>
    </w:rPr>
  </w:style>
  <w:style w:type="character" w:customStyle="1" w:styleId="WW8Num137z1">
    <w:name w:val="WW8Num137z1"/>
    <w:rsid w:val="00A85E00"/>
  </w:style>
  <w:style w:type="character" w:customStyle="1" w:styleId="WW8Num137z2">
    <w:name w:val="WW8Num137z2"/>
    <w:rsid w:val="00A85E00"/>
  </w:style>
  <w:style w:type="character" w:customStyle="1" w:styleId="WW8Num137z3">
    <w:name w:val="WW8Num137z3"/>
    <w:rsid w:val="00A85E00"/>
  </w:style>
  <w:style w:type="character" w:customStyle="1" w:styleId="WW8Num137z4">
    <w:name w:val="WW8Num137z4"/>
    <w:rsid w:val="00A85E00"/>
  </w:style>
  <w:style w:type="character" w:customStyle="1" w:styleId="WW8Num137z5">
    <w:name w:val="WW8Num137z5"/>
    <w:rsid w:val="00A85E00"/>
  </w:style>
  <w:style w:type="character" w:customStyle="1" w:styleId="WW8Num137z6">
    <w:name w:val="WW8Num137z6"/>
    <w:rsid w:val="00A85E00"/>
  </w:style>
  <w:style w:type="character" w:customStyle="1" w:styleId="WW8Num137z7">
    <w:name w:val="WW8Num137z7"/>
    <w:rsid w:val="00A85E00"/>
  </w:style>
  <w:style w:type="character" w:customStyle="1" w:styleId="WW8Num137z8">
    <w:name w:val="WW8Num137z8"/>
    <w:rsid w:val="00A85E00"/>
  </w:style>
  <w:style w:type="character" w:customStyle="1" w:styleId="WW8Num138z0">
    <w:name w:val="WW8Num138z0"/>
    <w:rsid w:val="00A85E00"/>
    <w:rPr>
      <w:rFonts w:ascii="標楷體" w:eastAsia="標楷體" w:hAnsi="標楷體" w:cs="標楷體" w:hint="eastAsia"/>
      <w:sz w:val="24"/>
      <w:szCs w:val="24"/>
    </w:rPr>
  </w:style>
  <w:style w:type="character" w:customStyle="1" w:styleId="WW8Num138z1">
    <w:name w:val="WW8Num138z1"/>
    <w:rsid w:val="00A85E00"/>
  </w:style>
  <w:style w:type="character" w:customStyle="1" w:styleId="WW8Num138z2">
    <w:name w:val="WW8Num138z2"/>
    <w:rsid w:val="00A85E00"/>
  </w:style>
  <w:style w:type="character" w:customStyle="1" w:styleId="WW8Num138z3">
    <w:name w:val="WW8Num138z3"/>
    <w:rsid w:val="00A85E00"/>
  </w:style>
  <w:style w:type="character" w:customStyle="1" w:styleId="WW8Num138z4">
    <w:name w:val="WW8Num138z4"/>
    <w:rsid w:val="00A85E00"/>
  </w:style>
  <w:style w:type="character" w:customStyle="1" w:styleId="WW8Num138z5">
    <w:name w:val="WW8Num138z5"/>
    <w:rsid w:val="00A85E00"/>
  </w:style>
  <w:style w:type="character" w:customStyle="1" w:styleId="WW8Num138z6">
    <w:name w:val="WW8Num138z6"/>
    <w:rsid w:val="00A85E00"/>
  </w:style>
  <w:style w:type="character" w:customStyle="1" w:styleId="WW8Num138z7">
    <w:name w:val="WW8Num138z7"/>
    <w:rsid w:val="00A85E00"/>
  </w:style>
  <w:style w:type="character" w:customStyle="1" w:styleId="WW8Num138z8">
    <w:name w:val="WW8Num138z8"/>
    <w:rsid w:val="00A85E00"/>
  </w:style>
  <w:style w:type="character" w:customStyle="1" w:styleId="WW8Num139z0">
    <w:name w:val="WW8Num139z0"/>
    <w:rsid w:val="00A85E00"/>
  </w:style>
  <w:style w:type="character" w:customStyle="1" w:styleId="WW8Num139z1">
    <w:name w:val="WW8Num139z1"/>
    <w:rsid w:val="00A85E00"/>
  </w:style>
  <w:style w:type="character" w:customStyle="1" w:styleId="WW8Num139z2">
    <w:name w:val="WW8Num139z2"/>
    <w:rsid w:val="00A85E00"/>
  </w:style>
  <w:style w:type="character" w:customStyle="1" w:styleId="WW8Num139z3">
    <w:name w:val="WW8Num139z3"/>
    <w:rsid w:val="00A85E00"/>
  </w:style>
  <w:style w:type="character" w:customStyle="1" w:styleId="WW8Num139z4">
    <w:name w:val="WW8Num139z4"/>
    <w:rsid w:val="00A85E00"/>
  </w:style>
  <w:style w:type="character" w:customStyle="1" w:styleId="WW8Num139z5">
    <w:name w:val="WW8Num139z5"/>
    <w:rsid w:val="00A85E00"/>
  </w:style>
  <w:style w:type="character" w:customStyle="1" w:styleId="WW8Num139z6">
    <w:name w:val="WW8Num139z6"/>
    <w:rsid w:val="00A85E00"/>
  </w:style>
  <w:style w:type="character" w:customStyle="1" w:styleId="WW8Num139z7">
    <w:name w:val="WW8Num139z7"/>
    <w:rsid w:val="00A85E00"/>
  </w:style>
  <w:style w:type="character" w:customStyle="1" w:styleId="WW8Num139z8">
    <w:name w:val="WW8Num139z8"/>
    <w:rsid w:val="00A85E00"/>
  </w:style>
  <w:style w:type="character" w:customStyle="1" w:styleId="WW8Num140z0">
    <w:name w:val="WW8Num140z0"/>
    <w:rsid w:val="00A85E00"/>
  </w:style>
  <w:style w:type="character" w:customStyle="1" w:styleId="WW8Num140z1">
    <w:name w:val="WW8Num140z1"/>
    <w:rsid w:val="00A85E00"/>
  </w:style>
  <w:style w:type="character" w:customStyle="1" w:styleId="WW8Num140z2">
    <w:name w:val="WW8Num140z2"/>
    <w:rsid w:val="00A85E00"/>
  </w:style>
  <w:style w:type="character" w:customStyle="1" w:styleId="WW8Num140z3">
    <w:name w:val="WW8Num140z3"/>
    <w:rsid w:val="00A85E00"/>
  </w:style>
  <w:style w:type="character" w:customStyle="1" w:styleId="WW8Num140z4">
    <w:name w:val="WW8Num140z4"/>
    <w:rsid w:val="00A85E00"/>
  </w:style>
  <w:style w:type="character" w:customStyle="1" w:styleId="WW8Num140z5">
    <w:name w:val="WW8Num140z5"/>
    <w:rsid w:val="00A85E00"/>
  </w:style>
  <w:style w:type="character" w:customStyle="1" w:styleId="WW8Num140z6">
    <w:name w:val="WW8Num140z6"/>
    <w:rsid w:val="00A85E00"/>
  </w:style>
  <w:style w:type="character" w:customStyle="1" w:styleId="WW8Num140z7">
    <w:name w:val="WW8Num140z7"/>
    <w:rsid w:val="00A85E00"/>
  </w:style>
  <w:style w:type="character" w:customStyle="1" w:styleId="WW8Num140z8">
    <w:name w:val="WW8Num140z8"/>
    <w:rsid w:val="00A85E00"/>
  </w:style>
  <w:style w:type="character" w:customStyle="1" w:styleId="WW8Num141z0">
    <w:name w:val="WW8Num141z0"/>
    <w:rsid w:val="00A85E00"/>
    <w:rPr>
      <w:rFonts w:ascii="標楷體" w:eastAsia="標楷體" w:hAnsi="標楷體" w:cs="標楷體" w:hint="eastAsia"/>
      <w:sz w:val="24"/>
      <w:szCs w:val="24"/>
    </w:rPr>
  </w:style>
  <w:style w:type="character" w:customStyle="1" w:styleId="WW8Num141z1">
    <w:name w:val="WW8Num141z1"/>
    <w:rsid w:val="00A85E00"/>
  </w:style>
  <w:style w:type="character" w:customStyle="1" w:styleId="WW8Num141z2">
    <w:name w:val="WW8Num141z2"/>
    <w:rsid w:val="00A85E00"/>
  </w:style>
  <w:style w:type="character" w:customStyle="1" w:styleId="WW8Num141z3">
    <w:name w:val="WW8Num141z3"/>
    <w:rsid w:val="00A85E00"/>
  </w:style>
  <w:style w:type="character" w:customStyle="1" w:styleId="WW8Num141z4">
    <w:name w:val="WW8Num141z4"/>
    <w:rsid w:val="00A85E00"/>
  </w:style>
  <w:style w:type="character" w:customStyle="1" w:styleId="WW8Num141z5">
    <w:name w:val="WW8Num141z5"/>
    <w:rsid w:val="00A85E00"/>
  </w:style>
  <w:style w:type="character" w:customStyle="1" w:styleId="WW8Num141z6">
    <w:name w:val="WW8Num141z6"/>
    <w:rsid w:val="00A85E00"/>
  </w:style>
  <w:style w:type="character" w:customStyle="1" w:styleId="WW8Num141z7">
    <w:name w:val="WW8Num141z7"/>
    <w:rsid w:val="00A85E00"/>
  </w:style>
  <w:style w:type="character" w:customStyle="1" w:styleId="WW8Num141z8">
    <w:name w:val="WW8Num141z8"/>
    <w:rsid w:val="00A85E00"/>
  </w:style>
  <w:style w:type="character" w:customStyle="1" w:styleId="WW8Num142z0">
    <w:name w:val="WW8Num142z0"/>
    <w:rsid w:val="00A85E00"/>
  </w:style>
  <w:style w:type="character" w:customStyle="1" w:styleId="WW8Num142z1">
    <w:name w:val="WW8Num142z1"/>
    <w:rsid w:val="00A85E00"/>
  </w:style>
  <w:style w:type="character" w:customStyle="1" w:styleId="WW8Num142z2">
    <w:name w:val="WW8Num142z2"/>
    <w:rsid w:val="00A85E00"/>
  </w:style>
  <w:style w:type="character" w:customStyle="1" w:styleId="WW8Num142z3">
    <w:name w:val="WW8Num142z3"/>
    <w:rsid w:val="00A85E00"/>
  </w:style>
  <w:style w:type="character" w:customStyle="1" w:styleId="WW8Num142z4">
    <w:name w:val="WW8Num142z4"/>
    <w:rsid w:val="00A85E00"/>
  </w:style>
  <w:style w:type="character" w:customStyle="1" w:styleId="WW8Num142z5">
    <w:name w:val="WW8Num142z5"/>
    <w:rsid w:val="00A85E00"/>
  </w:style>
  <w:style w:type="character" w:customStyle="1" w:styleId="WW8Num142z6">
    <w:name w:val="WW8Num142z6"/>
    <w:rsid w:val="00A85E00"/>
  </w:style>
  <w:style w:type="character" w:customStyle="1" w:styleId="WW8Num142z7">
    <w:name w:val="WW8Num142z7"/>
    <w:rsid w:val="00A85E00"/>
  </w:style>
  <w:style w:type="character" w:customStyle="1" w:styleId="WW8Num142z8">
    <w:name w:val="WW8Num142z8"/>
    <w:rsid w:val="00A85E00"/>
  </w:style>
  <w:style w:type="character" w:customStyle="1" w:styleId="WW8Num143z0">
    <w:name w:val="WW8Num143z0"/>
    <w:rsid w:val="00A85E00"/>
  </w:style>
  <w:style w:type="character" w:customStyle="1" w:styleId="WW8Num143z1">
    <w:name w:val="WW8Num143z1"/>
    <w:rsid w:val="00A85E00"/>
  </w:style>
  <w:style w:type="character" w:customStyle="1" w:styleId="WW8Num143z2">
    <w:name w:val="WW8Num143z2"/>
    <w:rsid w:val="00A85E00"/>
  </w:style>
  <w:style w:type="character" w:customStyle="1" w:styleId="WW8Num143z3">
    <w:name w:val="WW8Num143z3"/>
    <w:rsid w:val="00A85E00"/>
  </w:style>
  <w:style w:type="character" w:customStyle="1" w:styleId="WW8Num143z4">
    <w:name w:val="WW8Num143z4"/>
    <w:rsid w:val="00A85E00"/>
  </w:style>
  <w:style w:type="character" w:customStyle="1" w:styleId="WW8Num143z5">
    <w:name w:val="WW8Num143z5"/>
    <w:rsid w:val="00A85E00"/>
  </w:style>
  <w:style w:type="character" w:customStyle="1" w:styleId="WW8Num143z6">
    <w:name w:val="WW8Num143z6"/>
    <w:rsid w:val="00A85E00"/>
  </w:style>
  <w:style w:type="character" w:customStyle="1" w:styleId="WW8Num143z7">
    <w:name w:val="WW8Num143z7"/>
    <w:rsid w:val="00A85E00"/>
  </w:style>
  <w:style w:type="character" w:customStyle="1" w:styleId="WW8Num143z8">
    <w:name w:val="WW8Num143z8"/>
    <w:rsid w:val="00A85E00"/>
  </w:style>
  <w:style w:type="character" w:customStyle="1" w:styleId="WW8Num144z0">
    <w:name w:val="WW8Num144z0"/>
    <w:rsid w:val="00A85E00"/>
    <w:rPr>
      <w:rFonts w:ascii="標楷體" w:eastAsia="標楷體" w:hAnsi="標楷體" w:cs="標楷體" w:hint="eastAsia"/>
      <w:sz w:val="24"/>
      <w:szCs w:val="24"/>
    </w:rPr>
  </w:style>
  <w:style w:type="character" w:customStyle="1" w:styleId="WW8Num144z1">
    <w:name w:val="WW8Num144z1"/>
    <w:rsid w:val="00A85E00"/>
  </w:style>
  <w:style w:type="character" w:customStyle="1" w:styleId="WW8Num144z2">
    <w:name w:val="WW8Num144z2"/>
    <w:rsid w:val="00A85E00"/>
  </w:style>
  <w:style w:type="character" w:customStyle="1" w:styleId="WW8Num144z3">
    <w:name w:val="WW8Num144z3"/>
    <w:rsid w:val="00A85E00"/>
  </w:style>
  <w:style w:type="character" w:customStyle="1" w:styleId="WW8Num144z4">
    <w:name w:val="WW8Num144z4"/>
    <w:rsid w:val="00A85E00"/>
  </w:style>
  <w:style w:type="character" w:customStyle="1" w:styleId="WW8Num144z5">
    <w:name w:val="WW8Num144z5"/>
    <w:rsid w:val="00A85E00"/>
  </w:style>
  <w:style w:type="character" w:customStyle="1" w:styleId="WW8Num144z6">
    <w:name w:val="WW8Num144z6"/>
    <w:rsid w:val="00A85E00"/>
  </w:style>
  <w:style w:type="character" w:customStyle="1" w:styleId="WW8Num144z7">
    <w:name w:val="WW8Num144z7"/>
    <w:rsid w:val="00A85E00"/>
  </w:style>
  <w:style w:type="character" w:customStyle="1" w:styleId="WW8Num144z8">
    <w:name w:val="WW8Num144z8"/>
    <w:rsid w:val="00A85E00"/>
  </w:style>
  <w:style w:type="character" w:customStyle="1" w:styleId="WW8Num145z0">
    <w:name w:val="WW8Num145z0"/>
    <w:rsid w:val="00A85E00"/>
    <w:rPr>
      <w:rFonts w:ascii="標楷體" w:hAnsi="標楷體" w:cs="標楷體" w:hint="eastAsia"/>
      <w:sz w:val="24"/>
      <w:szCs w:val="24"/>
    </w:rPr>
  </w:style>
  <w:style w:type="character" w:customStyle="1" w:styleId="WW8Num145z1">
    <w:name w:val="WW8Num145z1"/>
    <w:rsid w:val="00A85E00"/>
  </w:style>
  <w:style w:type="character" w:customStyle="1" w:styleId="WW8Num145z2">
    <w:name w:val="WW8Num145z2"/>
    <w:rsid w:val="00A85E00"/>
  </w:style>
  <w:style w:type="character" w:customStyle="1" w:styleId="WW8Num145z3">
    <w:name w:val="WW8Num145z3"/>
    <w:rsid w:val="00A85E00"/>
  </w:style>
  <w:style w:type="character" w:customStyle="1" w:styleId="WW8Num145z4">
    <w:name w:val="WW8Num145z4"/>
    <w:rsid w:val="00A85E00"/>
  </w:style>
  <w:style w:type="character" w:customStyle="1" w:styleId="WW8Num145z5">
    <w:name w:val="WW8Num145z5"/>
    <w:rsid w:val="00A85E00"/>
  </w:style>
  <w:style w:type="character" w:customStyle="1" w:styleId="WW8Num145z6">
    <w:name w:val="WW8Num145z6"/>
    <w:rsid w:val="00A85E00"/>
  </w:style>
  <w:style w:type="character" w:customStyle="1" w:styleId="WW8Num145z7">
    <w:name w:val="WW8Num145z7"/>
    <w:rsid w:val="00A85E00"/>
  </w:style>
  <w:style w:type="character" w:customStyle="1" w:styleId="WW8Num145z8">
    <w:name w:val="WW8Num145z8"/>
    <w:rsid w:val="00A85E00"/>
  </w:style>
  <w:style w:type="character" w:customStyle="1" w:styleId="WW8Num146z0">
    <w:name w:val="WW8Num146z0"/>
    <w:rsid w:val="00A85E00"/>
    <w:rPr>
      <w:rFonts w:ascii="標楷體" w:hAnsi="標楷體" w:cs="標楷體" w:hint="default"/>
      <w:sz w:val="24"/>
      <w:szCs w:val="24"/>
    </w:rPr>
  </w:style>
  <w:style w:type="character" w:customStyle="1" w:styleId="WW8Num146z1">
    <w:name w:val="WW8Num146z1"/>
    <w:rsid w:val="00A85E00"/>
  </w:style>
  <w:style w:type="character" w:customStyle="1" w:styleId="WW8Num146z2">
    <w:name w:val="WW8Num146z2"/>
    <w:rsid w:val="00A85E00"/>
  </w:style>
  <w:style w:type="character" w:customStyle="1" w:styleId="WW8Num146z3">
    <w:name w:val="WW8Num146z3"/>
    <w:rsid w:val="00A85E00"/>
  </w:style>
  <w:style w:type="character" w:customStyle="1" w:styleId="WW8Num146z4">
    <w:name w:val="WW8Num146z4"/>
    <w:rsid w:val="00A85E00"/>
  </w:style>
  <w:style w:type="character" w:customStyle="1" w:styleId="WW8Num146z5">
    <w:name w:val="WW8Num146z5"/>
    <w:rsid w:val="00A85E00"/>
  </w:style>
  <w:style w:type="character" w:customStyle="1" w:styleId="WW8Num146z6">
    <w:name w:val="WW8Num146z6"/>
    <w:rsid w:val="00A85E00"/>
  </w:style>
  <w:style w:type="character" w:customStyle="1" w:styleId="WW8Num146z7">
    <w:name w:val="WW8Num146z7"/>
    <w:rsid w:val="00A85E00"/>
  </w:style>
  <w:style w:type="character" w:customStyle="1" w:styleId="WW8Num146z8">
    <w:name w:val="WW8Num146z8"/>
    <w:rsid w:val="00A85E00"/>
  </w:style>
  <w:style w:type="character" w:customStyle="1" w:styleId="WW8Num147z0">
    <w:name w:val="WW8Num147z0"/>
    <w:rsid w:val="00A85E00"/>
    <w:rPr>
      <w:rFonts w:ascii="標楷體" w:hAnsi="標楷體" w:cs="標楷體" w:hint="default"/>
      <w:sz w:val="24"/>
      <w:szCs w:val="24"/>
    </w:rPr>
  </w:style>
  <w:style w:type="character" w:customStyle="1" w:styleId="WW8Num147z1">
    <w:name w:val="WW8Num147z1"/>
    <w:rsid w:val="00A85E00"/>
  </w:style>
  <w:style w:type="character" w:customStyle="1" w:styleId="WW8Num147z2">
    <w:name w:val="WW8Num147z2"/>
    <w:rsid w:val="00A85E00"/>
  </w:style>
  <w:style w:type="character" w:customStyle="1" w:styleId="WW8Num147z3">
    <w:name w:val="WW8Num147z3"/>
    <w:rsid w:val="00A85E00"/>
  </w:style>
  <w:style w:type="character" w:customStyle="1" w:styleId="WW8Num147z4">
    <w:name w:val="WW8Num147z4"/>
    <w:rsid w:val="00A85E00"/>
  </w:style>
  <w:style w:type="character" w:customStyle="1" w:styleId="WW8Num147z5">
    <w:name w:val="WW8Num147z5"/>
    <w:rsid w:val="00A85E00"/>
  </w:style>
  <w:style w:type="character" w:customStyle="1" w:styleId="WW8Num147z6">
    <w:name w:val="WW8Num147z6"/>
    <w:rsid w:val="00A85E00"/>
  </w:style>
  <w:style w:type="character" w:customStyle="1" w:styleId="WW8Num147z7">
    <w:name w:val="WW8Num147z7"/>
    <w:rsid w:val="00A85E00"/>
  </w:style>
  <w:style w:type="character" w:customStyle="1" w:styleId="WW8Num147z8">
    <w:name w:val="WW8Num147z8"/>
    <w:rsid w:val="00A85E00"/>
  </w:style>
  <w:style w:type="character" w:customStyle="1" w:styleId="WW8Num148z0">
    <w:name w:val="WW8Num148z0"/>
    <w:rsid w:val="00A85E00"/>
    <w:rPr>
      <w:rFonts w:ascii="標楷體" w:eastAsia="標楷體" w:hAnsi="標楷體" w:cs="標楷體" w:hint="eastAsia"/>
      <w:bCs/>
      <w:szCs w:val="24"/>
    </w:rPr>
  </w:style>
  <w:style w:type="character" w:customStyle="1" w:styleId="WW8Num148z1">
    <w:name w:val="WW8Num148z1"/>
    <w:rsid w:val="00A85E00"/>
  </w:style>
  <w:style w:type="character" w:customStyle="1" w:styleId="WW8Num148z2">
    <w:name w:val="WW8Num148z2"/>
    <w:rsid w:val="00A85E00"/>
  </w:style>
  <w:style w:type="character" w:customStyle="1" w:styleId="WW8Num148z3">
    <w:name w:val="WW8Num148z3"/>
    <w:rsid w:val="00A85E00"/>
  </w:style>
  <w:style w:type="character" w:customStyle="1" w:styleId="WW8Num148z4">
    <w:name w:val="WW8Num148z4"/>
    <w:rsid w:val="00A85E00"/>
  </w:style>
  <w:style w:type="character" w:customStyle="1" w:styleId="WW8Num148z5">
    <w:name w:val="WW8Num148z5"/>
    <w:rsid w:val="00A85E00"/>
  </w:style>
  <w:style w:type="character" w:customStyle="1" w:styleId="WW8Num148z6">
    <w:name w:val="WW8Num148z6"/>
    <w:rsid w:val="00A85E00"/>
  </w:style>
  <w:style w:type="character" w:customStyle="1" w:styleId="WW8Num148z7">
    <w:name w:val="WW8Num148z7"/>
    <w:rsid w:val="00A85E00"/>
  </w:style>
  <w:style w:type="character" w:customStyle="1" w:styleId="WW8Num148z8">
    <w:name w:val="WW8Num148z8"/>
    <w:rsid w:val="00A85E00"/>
  </w:style>
  <w:style w:type="character" w:customStyle="1" w:styleId="WW8Num2z1">
    <w:name w:val="WW8Num2z1"/>
    <w:rsid w:val="00A85E00"/>
  </w:style>
  <w:style w:type="character" w:customStyle="1" w:styleId="WW8Num2z2">
    <w:name w:val="WW8Num2z2"/>
    <w:rsid w:val="00A85E00"/>
  </w:style>
  <w:style w:type="character" w:customStyle="1" w:styleId="WW8Num2z3">
    <w:name w:val="WW8Num2z3"/>
    <w:rsid w:val="00A85E00"/>
  </w:style>
  <w:style w:type="character" w:customStyle="1" w:styleId="WW8Num2z4">
    <w:name w:val="WW8Num2z4"/>
    <w:rsid w:val="00A85E00"/>
  </w:style>
  <w:style w:type="character" w:customStyle="1" w:styleId="WW8Num2z5">
    <w:name w:val="WW8Num2z5"/>
    <w:rsid w:val="00A85E00"/>
  </w:style>
  <w:style w:type="character" w:customStyle="1" w:styleId="WW8Num2z6">
    <w:name w:val="WW8Num2z6"/>
    <w:rsid w:val="00A85E00"/>
  </w:style>
  <w:style w:type="character" w:customStyle="1" w:styleId="WW8Num2z7">
    <w:name w:val="WW8Num2z7"/>
    <w:rsid w:val="00A85E00"/>
  </w:style>
  <w:style w:type="character" w:customStyle="1" w:styleId="WW8Num2z8">
    <w:name w:val="WW8Num2z8"/>
    <w:rsid w:val="00A85E00"/>
  </w:style>
  <w:style w:type="character" w:customStyle="1" w:styleId="WW8Num3z1">
    <w:name w:val="WW8Num3z1"/>
    <w:rsid w:val="00A85E00"/>
  </w:style>
  <w:style w:type="character" w:customStyle="1" w:styleId="WW8Num3z2">
    <w:name w:val="WW8Num3z2"/>
    <w:rsid w:val="00A85E00"/>
  </w:style>
  <w:style w:type="character" w:customStyle="1" w:styleId="WW8Num3z3">
    <w:name w:val="WW8Num3z3"/>
    <w:rsid w:val="00A85E00"/>
  </w:style>
  <w:style w:type="character" w:customStyle="1" w:styleId="WW8Num3z4">
    <w:name w:val="WW8Num3z4"/>
    <w:rsid w:val="00A85E00"/>
  </w:style>
  <w:style w:type="character" w:customStyle="1" w:styleId="WW8Num3z5">
    <w:name w:val="WW8Num3z5"/>
    <w:rsid w:val="00A85E00"/>
  </w:style>
  <w:style w:type="character" w:customStyle="1" w:styleId="WW8Num3z6">
    <w:name w:val="WW8Num3z6"/>
    <w:rsid w:val="00A85E00"/>
  </w:style>
  <w:style w:type="character" w:customStyle="1" w:styleId="WW8Num3z7">
    <w:name w:val="WW8Num3z7"/>
    <w:rsid w:val="00A85E00"/>
  </w:style>
  <w:style w:type="character" w:customStyle="1" w:styleId="WW8Num3z8">
    <w:name w:val="WW8Num3z8"/>
    <w:rsid w:val="00A85E00"/>
  </w:style>
  <w:style w:type="character" w:customStyle="1" w:styleId="WW8Num4z1">
    <w:name w:val="WW8Num4z1"/>
    <w:rsid w:val="00A85E00"/>
  </w:style>
  <w:style w:type="character" w:customStyle="1" w:styleId="WW8Num4z2">
    <w:name w:val="WW8Num4z2"/>
    <w:rsid w:val="00A85E00"/>
  </w:style>
  <w:style w:type="character" w:customStyle="1" w:styleId="WW8Num4z3">
    <w:name w:val="WW8Num4z3"/>
    <w:rsid w:val="00A85E00"/>
  </w:style>
  <w:style w:type="character" w:customStyle="1" w:styleId="WW8Num4z4">
    <w:name w:val="WW8Num4z4"/>
    <w:rsid w:val="00A85E00"/>
  </w:style>
  <w:style w:type="character" w:customStyle="1" w:styleId="WW8Num4z5">
    <w:name w:val="WW8Num4z5"/>
    <w:rsid w:val="00A85E00"/>
  </w:style>
  <w:style w:type="character" w:customStyle="1" w:styleId="WW8Num4z6">
    <w:name w:val="WW8Num4z6"/>
    <w:rsid w:val="00A85E00"/>
  </w:style>
  <w:style w:type="character" w:customStyle="1" w:styleId="WW8Num4z7">
    <w:name w:val="WW8Num4z7"/>
    <w:rsid w:val="00A85E00"/>
  </w:style>
  <w:style w:type="character" w:customStyle="1" w:styleId="WW8Num4z8">
    <w:name w:val="WW8Num4z8"/>
    <w:rsid w:val="00A85E00"/>
  </w:style>
  <w:style w:type="character" w:customStyle="1" w:styleId="WW8Num7z1">
    <w:name w:val="WW8Num7z1"/>
    <w:rsid w:val="00A85E00"/>
    <w:rPr>
      <w:rFonts w:ascii="Times New Roman" w:eastAsia="標楷體" w:hAnsi="Times New Roman" w:cs="Times New Roman" w:hint="default"/>
      <w:sz w:val="32"/>
      <w:szCs w:val="32"/>
    </w:rPr>
  </w:style>
  <w:style w:type="character" w:customStyle="1" w:styleId="WW8Num7z2">
    <w:name w:val="WW8Num7z2"/>
    <w:rsid w:val="00A85E00"/>
  </w:style>
  <w:style w:type="character" w:customStyle="1" w:styleId="WW8Num7z3">
    <w:name w:val="WW8Num7z3"/>
    <w:rsid w:val="00A85E00"/>
  </w:style>
  <w:style w:type="character" w:customStyle="1" w:styleId="WW8Num7z4">
    <w:name w:val="WW8Num7z4"/>
    <w:rsid w:val="00A85E00"/>
  </w:style>
  <w:style w:type="character" w:customStyle="1" w:styleId="WW8Num7z5">
    <w:name w:val="WW8Num7z5"/>
    <w:rsid w:val="00A85E00"/>
  </w:style>
  <w:style w:type="character" w:customStyle="1" w:styleId="WW8Num7z6">
    <w:name w:val="WW8Num7z6"/>
    <w:rsid w:val="00A85E00"/>
  </w:style>
  <w:style w:type="character" w:customStyle="1" w:styleId="WW8Num7z7">
    <w:name w:val="WW8Num7z7"/>
    <w:rsid w:val="00A85E00"/>
  </w:style>
  <w:style w:type="character" w:customStyle="1" w:styleId="WW8Num7z8">
    <w:name w:val="WW8Num7z8"/>
    <w:rsid w:val="00A85E00"/>
  </w:style>
  <w:style w:type="character" w:customStyle="1" w:styleId="WW8Num9z1">
    <w:name w:val="WW8Num9z1"/>
    <w:rsid w:val="00A85E00"/>
  </w:style>
  <w:style w:type="character" w:customStyle="1" w:styleId="WW8Num9z2">
    <w:name w:val="WW8Num9z2"/>
    <w:rsid w:val="00A85E00"/>
  </w:style>
  <w:style w:type="character" w:customStyle="1" w:styleId="WW8Num9z3">
    <w:name w:val="WW8Num9z3"/>
    <w:rsid w:val="00A85E00"/>
  </w:style>
  <w:style w:type="character" w:customStyle="1" w:styleId="WW8Num9z4">
    <w:name w:val="WW8Num9z4"/>
    <w:rsid w:val="00A85E00"/>
  </w:style>
  <w:style w:type="character" w:customStyle="1" w:styleId="WW8Num9z5">
    <w:name w:val="WW8Num9z5"/>
    <w:rsid w:val="00A85E00"/>
  </w:style>
  <w:style w:type="character" w:customStyle="1" w:styleId="WW8Num9z6">
    <w:name w:val="WW8Num9z6"/>
    <w:rsid w:val="00A85E00"/>
  </w:style>
  <w:style w:type="character" w:customStyle="1" w:styleId="WW8Num9z7">
    <w:name w:val="WW8Num9z7"/>
    <w:rsid w:val="00A85E00"/>
  </w:style>
  <w:style w:type="character" w:customStyle="1" w:styleId="WW8Num9z8">
    <w:name w:val="WW8Num9z8"/>
    <w:rsid w:val="00A85E00"/>
  </w:style>
  <w:style w:type="character" w:customStyle="1" w:styleId="WW8Num10z1">
    <w:name w:val="WW8Num10z1"/>
    <w:rsid w:val="00A85E00"/>
  </w:style>
  <w:style w:type="character" w:customStyle="1" w:styleId="WW8Num10z2">
    <w:name w:val="WW8Num10z2"/>
    <w:rsid w:val="00A85E00"/>
  </w:style>
  <w:style w:type="character" w:customStyle="1" w:styleId="WW8Num10z3">
    <w:name w:val="WW8Num10z3"/>
    <w:rsid w:val="00A85E00"/>
  </w:style>
  <w:style w:type="character" w:customStyle="1" w:styleId="WW8Num10z4">
    <w:name w:val="WW8Num10z4"/>
    <w:rsid w:val="00A85E00"/>
  </w:style>
  <w:style w:type="character" w:customStyle="1" w:styleId="WW8Num10z5">
    <w:name w:val="WW8Num10z5"/>
    <w:rsid w:val="00A85E00"/>
  </w:style>
  <w:style w:type="character" w:customStyle="1" w:styleId="WW8Num10z6">
    <w:name w:val="WW8Num10z6"/>
    <w:rsid w:val="00A85E00"/>
  </w:style>
  <w:style w:type="character" w:customStyle="1" w:styleId="WW8Num10z7">
    <w:name w:val="WW8Num10z7"/>
    <w:rsid w:val="00A85E00"/>
  </w:style>
  <w:style w:type="character" w:customStyle="1" w:styleId="WW8Num10z8">
    <w:name w:val="WW8Num10z8"/>
    <w:rsid w:val="00A85E00"/>
  </w:style>
  <w:style w:type="character" w:customStyle="1" w:styleId="WW8Num12z1">
    <w:name w:val="WW8Num12z1"/>
    <w:rsid w:val="00A85E00"/>
  </w:style>
  <w:style w:type="character" w:customStyle="1" w:styleId="WW8Num12z2">
    <w:name w:val="WW8Num12z2"/>
    <w:rsid w:val="00A85E00"/>
  </w:style>
  <w:style w:type="character" w:customStyle="1" w:styleId="WW8Num12z3">
    <w:name w:val="WW8Num12z3"/>
    <w:rsid w:val="00A85E00"/>
  </w:style>
  <w:style w:type="character" w:customStyle="1" w:styleId="WW8Num12z4">
    <w:name w:val="WW8Num12z4"/>
    <w:rsid w:val="00A85E00"/>
  </w:style>
  <w:style w:type="character" w:customStyle="1" w:styleId="WW8Num12z5">
    <w:name w:val="WW8Num12z5"/>
    <w:rsid w:val="00A85E00"/>
  </w:style>
  <w:style w:type="character" w:customStyle="1" w:styleId="WW8Num12z6">
    <w:name w:val="WW8Num12z6"/>
    <w:rsid w:val="00A85E00"/>
  </w:style>
  <w:style w:type="character" w:customStyle="1" w:styleId="WW8Num12z7">
    <w:name w:val="WW8Num12z7"/>
    <w:rsid w:val="00A85E00"/>
  </w:style>
  <w:style w:type="character" w:customStyle="1" w:styleId="WW8Num12z8">
    <w:name w:val="WW8Num12z8"/>
    <w:rsid w:val="00A85E00"/>
  </w:style>
  <w:style w:type="character" w:customStyle="1" w:styleId="WW8Num13z1">
    <w:name w:val="WW8Num13z1"/>
    <w:rsid w:val="00A85E00"/>
  </w:style>
  <w:style w:type="character" w:customStyle="1" w:styleId="WW8Num13z2">
    <w:name w:val="WW8Num13z2"/>
    <w:rsid w:val="00A85E00"/>
  </w:style>
  <w:style w:type="character" w:customStyle="1" w:styleId="WW8Num13z3">
    <w:name w:val="WW8Num13z3"/>
    <w:rsid w:val="00A85E00"/>
  </w:style>
  <w:style w:type="character" w:customStyle="1" w:styleId="WW8Num13z4">
    <w:name w:val="WW8Num13z4"/>
    <w:rsid w:val="00A85E00"/>
  </w:style>
  <w:style w:type="character" w:customStyle="1" w:styleId="WW8Num13z5">
    <w:name w:val="WW8Num13z5"/>
    <w:rsid w:val="00A85E00"/>
  </w:style>
  <w:style w:type="character" w:customStyle="1" w:styleId="WW8Num13z6">
    <w:name w:val="WW8Num13z6"/>
    <w:rsid w:val="00A85E00"/>
  </w:style>
  <w:style w:type="character" w:customStyle="1" w:styleId="WW8Num13z7">
    <w:name w:val="WW8Num13z7"/>
    <w:rsid w:val="00A85E00"/>
  </w:style>
  <w:style w:type="character" w:customStyle="1" w:styleId="WW8Num13z8">
    <w:name w:val="WW8Num13z8"/>
    <w:rsid w:val="00A85E00"/>
  </w:style>
  <w:style w:type="character" w:customStyle="1" w:styleId="WW8Num14z1">
    <w:name w:val="WW8Num14z1"/>
    <w:rsid w:val="00A85E00"/>
  </w:style>
  <w:style w:type="character" w:customStyle="1" w:styleId="WW8Num14z2">
    <w:name w:val="WW8Num14z2"/>
    <w:rsid w:val="00A85E00"/>
  </w:style>
  <w:style w:type="character" w:customStyle="1" w:styleId="WW8Num14z3">
    <w:name w:val="WW8Num14z3"/>
    <w:rsid w:val="00A85E00"/>
  </w:style>
  <w:style w:type="character" w:customStyle="1" w:styleId="WW8Num14z4">
    <w:name w:val="WW8Num14z4"/>
    <w:rsid w:val="00A85E00"/>
  </w:style>
  <w:style w:type="character" w:customStyle="1" w:styleId="WW8Num14z5">
    <w:name w:val="WW8Num14z5"/>
    <w:rsid w:val="00A85E00"/>
  </w:style>
  <w:style w:type="character" w:customStyle="1" w:styleId="WW8Num14z6">
    <w:name w:val="WW8Num14z6"/>
    <w:rsid w:val="00A85E00"/>
  </w:style>
  <w:style w:type="character" w:customStyle="1" w:styleId="WW8Num14z7">
    <w:name w:val="WW8Num14z7"/>
    <w:rsid w:val="00A85E00"/>
  </w:style>
  <w:style w:type="character" w:customStyle="1" w:styleId="WW8Num14z8">
    <w:name w:val="WW8Num14z8"/>
    <w:rsid w:val="00A85E00"/>
  </w:style>
  <w:style w:type="character" w:customStyle="1" w:styleId="WW8Num15z1">
    <w:name w:val="WW8Num15z1"/>
    <w:rsid w:val="00A85E00"/>
  </w:style>
  <w:style w:type="character" w:customStyle="1" w:styleId="WW8Num15z2">
    <w:name w:val="WW8Num15z2"/>
    <w:rsid w:val="00A85E00"/>
  </w:style>
  <w:style w:type="character" w:customStyle="1" w:styleId="WW8Num15z3">
    <w:name w:val="WW8Num15z3"/>
    <w:rsid w:val="00A85E00"/>
  </w:style>
  <w:style w:type="character" w:customStyle="1" w:styleId="WW8Num15z4">
    <w:name w:val="WW8Num15z4"/>
    <w:rsid w:val="00A85E00"/>
  </w:style>
  <w:style w:type="character" w:customStyle="1" w:styleId="WW8Num15z5">
    <w:name w:val="WW8Num15z5"/>
    <w:rsid w:val="00A85E00"/>
  </w:style>
  <w:style w:type="character" w:customStyle="1" w:styleId="WW8Num15z6">
    <w:name w:val="WW8Num15z6"/>
    <w:rsid w:val="00A85E00"/>
  </w:style>
  <w:style w:type="character" w:customStyle="1" w:styleId="WW8Num15z7">
    <w:name w:val="WW8Num15z7"/>
    <w:rsid w:val="00A85E00"/>
  </w:style>
  <w:style w:type="character" w:customStyle="1" w:styleId="WW8Num15z8">
    <w:name w:val="WW8Num15z8"/>
    <w:rsid w:val="00A85E00"/>
  </w:style>
  <w:style w:type="character" w:customStyle="1" w:styleId="WW8Num16z1">
    <w:name w:val="WW8Num16z1"/>
    <w:rsid w:val="00A85E00"/>
  </w:style>
  <w:style w:type="character" w:customStyle="1" w:styleId="WW8Num16z2">
    <w:name w:val="WW8Num16z2"/>
    <w:rsid w:val="00A85E00"/>
  </w:style>
  <w:style w:type="character" w:customStyle="1" w:styleId="WW8Num16z3">
    <w:name w:val="WW8Num16z3"/>
    <w:rsid w:val="00A85E00"/>
  </w:style>
  <w:style w:type="character" w:customStyle="1" w:styleId="WW8Num16z4">
    <w:name w:val="WW8Num16z4"/>
    <w:rsid w:val="00A85E00"/>
  </w:style>
  <w:style w:type="character" w:customStyle="1" w:styleId="WW8Num16z5">
    <w:name w:val="WW8Num16z5"/>
    <w:rsid w:val="00A85E00"/>
  </w:style>
  <w:style w:type="character" w:customStyle="1" w:styleId="WW8Num16z6">
    <w:name w:val="WW8Num16z6"/>
    <w:rsid w:val="00A85E00"/>
  </w:style>
  <w:style w:type="character" w:customStyle="1" w:styleId="WW8Num16z7">
    <w:name w:val="WW8Num16z7"/>
    <w:rsid w:val="00A85E00"/>
  </w:style>
  <w:style w:type="character" w:customStyle="1" w:styleId="WW8Num16z8">
    <w:name w:val="WW8Num16z8"/>
    <w:rsid w:val="00A85E00"/>
  </w:style>
  <w:style w:type="character" w:customStyle="1" w:styleId="WW8Num17z1">
    <w:name w:val="WW8Num17z1"/>
    <w:rsid w:val="00A85E00"/>
  </w:style>
  <w:style w:type="character" w:customStyle="1" w:styleId="WW8Num17z2">
    <w:name w:val="WW8Num17z2"/>
    <w:rsid w:val="00A85E00"/>
  </w:style>
  <w:style w:type="character" w:customStyle="1" w:styleId="WW8Num17z3">
    <w:name w:val="WW8Num17z3"/>
    <w:rsid w:val="00A85E00"/>
  </w:style>
  <w:style w:type="character" w:customStyle="1" w:styleId="WW8Num17z4">
    <w:name w:val="WW8Num17z4"/>
    <w:rsid w:val="00A85E00"/>
  </w:style>
  <w:style w:type="character" w:customStyle="1" w:styleId="WW8Num17z5">
    <w:name w:val="WW8Num17z5"/>
    <w:rsid w:val="00A85E00"/>
  </w:style>
  <w:style w:type="character" w:customStyle="1" w:styleId="WW8Num17z6">
    <w:name w:val="WW8Num17z6"/>
    <w:rsid w:val="00A85E00"/>
  </w:style>
  <w:style w:type="character" w:customStyle="1" w:styleId="WW8Num17z7">
    <w:name w:val="WW8Num17z7"/>
    <w:rsid w:val="00A85E00"/>
  </w:style>
  <w:style w:type="character" w:customStyle="1" w:styleId="WW8Num17z8">
    <w:name w:val="WW8Num17z8"/>
    <w:rsid w:val="00A85E00"/>
  </w:style>
  <w:style w:type="character" w:customStyle="1" w:styleId="WW8Num18z1">
    <w:name w:val="WW8Num18z1"/>
    <w:rsid w:val="00A85E00"/>
  </w:style>
  <w:style w:type="character" w:customStyle="1" w:styleId="WW8Num18z2">
    <w:name w:val="WW8Num18z2"/>
    <w:rsid w:val="00A85E00"/>
  </w:style>
  <w:style w:type="character" w:customStyle="1" w:styleId="WW8Num18z3">
    <w:name w:val="WW8Num18z3"/>
    <w:rsid w:val="00A85E00"/>
  </w:style>
  <w:style w:type="character" w:customStyle="1" w:styleId="WW8Num18z4">
    <w:name w:val="WW8Num18z4"/>
    <w:rsid w:val="00A85E00"/>
  </w:style>
  <w:style w:type="character" w:customStyle="1" w:styleId="WW8Num18z5">
    <w:name w:val="WW8Num18z5"/>
    <w:rsid w:val="00A85E00"/>
  </w:style>
  <w:style w:type="character" w:customStyle="1" w:styleId="WW8Num18z6">
    <w:name w:val="WW8Num18z6"/>
    <w:rsid w:val="00A85E00"/>
  </w:style>
  <w:style w:type="character" w:customStyle="1" w:styleId="WW8Num18z7">
    <w:name w:val="WW8Num18z7"/>
    <w:rsid w:val="00A85E00"/>
  </w:style>
  <w:style w:type="character" w:customStyle="1" w:styleId="WW8Num18z8">
    <w:name w:val="WW8Num18z8"/>
    <w:rsid w:val="00A85E00"/>
  </w:style>
  <w:style w:type="character" w:customStyle="1" w:styleId="WW8Num19z1">
    <w:name w:val="WW8Num19z1"/>
    <w:rsid w:val="00A85E00"/>
  </w:style>
  <w:style w:type="character" w:customStyle="1" w:styleId="WW8Num19z2">
    <w:name w:val="WW8Num19z2"/>
    <w:rsid w:val="00A85E00"/>
  </w:style>
  <w:style w:type="character" w:customStyle="1" w:styleId="WW8Num19z3">
    <w:name w:val="WW8Num19z3"/>
    <w:rsid w:val="00A85E00"/>
  </w:style>
  <w:style w:type="character" w:customStyle="1" w:styleId="WW8Num19z4">
    <w:name w:val="WW8Num19z4"/>
    <w:rsid w:val="00A85E00"/>
  </w:style>
  <w:style w:type="character" w:customStyle="1" w:styleId="WW8Num19z5">
    <w:name w:val="WW8Num19z5"/>
    <w:rsid w:val="00A85E00"/>
  </w:style>
  <w:style w:type="character" w:customStyle="1" w:styleId="WW8Num19z6">
    <w:name w:val="WW8Num19z6"/>
    <w:rsid w:val="00A85E00"/>
  </w:style>
  <w:style w:type="character" w:customStyle="1" w:styleId="WW8Num19z7">
    <w:name w:val="WW8Num19z7"/>
    <w:rsid w:val="00A85E00"/>
  </w:style>
  <w:style w:type="character" w:customStyle="1" w:styleId="WW8Num19z8">
    <w:name w:val="WW8Num19z8"/>
    <w:rsid w:val="00A85E00"/>
  </w:style>
  <w:style w:type="character" w:customStyle="1" w:styleId="WW8Num20z1">
    <w:name w:val="WW8Num20z1"/>
    <w:rsid w:val="00A85E00"/>
  </w:style>
  <w:style w:type="character" w:customStyle="1" w:styleId="WW8Num20z2">
    <w:name w:val="WW8Num20z2"/>
    <w:rsid w:val="00A85E00"/>
  </w:style>
  <w:style w:type="character" w:customStyle="1" w:styleId="WW8Num20z3">
    <w:name w:val="WW8Num20z3"/>
    <w:rsid w:val="00A85E00"/>
  </w:style>
  <w:style w:type="character" w:customStyle="1" w:styleId="WW8Num20z4">
    <w:name w:val="WW8Num20z4"/>
    <w:rsid w:val="00A85E00"/>
  </w:style>
  <w:style w:type="character" w:customStyle="1" w:styleId="WW8Num20z5">
    <w:name w:val="WW8Num20z5"/>
    <w:rsid w:val="00A85E00"/>
  </w:style>
  <w:style w:type="character" w:customStyle="1" w:styleId="WW8Num20z6">
    <w:name w:val="WW8Num20z6"/>
    <w:rsid w:val="00A85E00"/>
  </w:style>
  <w:style w:type="character" w:customStyle="1" w:styleId="WW8Num20z7">
    <w:name w:val="WW8Num20z7"/>
    <w:rsid w:val="00A85E00"/>
  </w:style>
  <w:style w:type="character" w:customStyle="1" w:styleId="WW8Num20z8">
    <w:name w:val="WW8Num20z8"/>
    <w:rsid w:val="00A85E00"/>
  </w:style>
  <w:style w:type="character" w:customStyle="1" w:styleId="WW8Num21z1">
    <w:name w:val="WW8Num21z1"/>
    <w:rsid w:val="00A85E00"/>
    <w:rPr>
      <w:rFonts w:hint="eastAsia"/>
    </w:rPr>
  </w:style>
  <w:style w:type="character" w:customStyle="1" w:styleId="WW8Num21z3">
    <w:name w:val="WW8Num21z3"/>
    <w:rsid w:val="00A85E00"/>
    <w:rPr>
      <w:rFonts w:ascii="BatangChe" w:eastAsia="BatangChe" w:hAnsi="BatangChe" w:cs="BatangChe" w:hint="default"/>
    </w:rPr>
  </w:style>
  <w:style w:type="character" w:customStyle="1" w:styleId="WW8Num21z5">
    <w:name w:val="WW8Num21z5"/>
    <w:rsid w:val="00A85E00"/>
    <w:rPr>
      <w:rFonts w:hint="default"/>
    </w:rPr>
  </w:style>
  <w:style w:type="character" w:customStyle="1" w:styleId="WW8Num22z1">
    <w:name w:val="WW8Num22z1"/>
    <w:rsid w:val="00A85E00"/>
    <w:rPr>
      <w:rFonts w:hint="default"/>
    </w:rPr>
  </w:style>
  <w:style w:type="character" w:customStyle="1" w:styleId="WW8Num22z2">
    <w:name w:val="WW8Num22z2"/>
    <w:rsid w:val="00A85E00"/>
  </w:style>
  <w:style w:type="character" w:customStyle="1" w:styleId="WW8Num22z3">
    <w:name w:val="WW8Num22z3"/>
    <w:rsid w:val="00A85E00"/>
  </w:style>
  <w:style w:type="character" w:customStyle="1" w:styleId="WW8Num22z4">
    <w:name w:val="WW8Num22z4"/>
    <w:rsid w:val="00A85E00"/>
  </w:style>
  <w:style w:type="character" w:customStyle="1" w:styleId="WW8Num22z5">
    <w:name w:val="WW8Num22z5"/>
    <w:rsid w:val="00A85E00"/>
  </w:style>
  <w:style w:type="character" w:customStyle="1" w:styleId="WW8Num22z6">
    <w:name w:val="WW8Num22z6"/>
    <w:rsid w:val="00A85E00"/>
  </w:style>
  <w:style w:type="character" w:customStyle="1" w:styleId="WW8Num22z7">
    <w:name w:val="WW8Num22z7"/>
    <w:rsid w:val="00A85E00"/>
  </w:style>
  <w:style w:type="character" w:customStyle="1" w:styleId="WW8Num22z8">
    <w:name w:val="WW8Num22z8"/>
    <w:rsid w:val="00A85E00"/>
  </w:style>
  <w:style w:type="character" w:customStyle="1" w:styleId="WW8Num23z1">
    <w:name w:val="WW8Num23z1"/>
    <w:rsid w:val="00A85E00"/>
  </w:style>
  <w:style w:type="character" w:customStyle="1" w:styleId="WW8Num23z2">
    <w:name w:val="WW8Num23z2"/>
    <w:rsid w:val="00A85E00"/>
  </w:style>
  <w:style w:type="character" w:customStyle="1" w:styleId="WW8Num23z3">
    <w:name w:val="WW8Num23z3"/>
    <w:rsid w:val="00A85E00"/>
  </w:style>
  <w:style w:type="character" w:customStyle="1" w:styleId="WW8Num23z4">
    <w:name w:val="WW8Num23z4"/>
    <w:rsid w:val="00A85E00"/>
  </w:style>
  <w:style w:type="character" w:customStyle="1" w:styleId="WW8Num23z5">
    <w:name w:val="WW8Num23z5"/>
    <w:rsid w:val="00A85E00"/>
  </w:style>
  <w:style w:type="character" w:customStyle="1" w:styleId="WW8Num23z6">
    <w:name w:val="WW8Num23z6"/>
    <w:rsid w:val="00A85E00"/>
  </w:style>
  <w:style w:type="character" w:customStyle="1" w:styleId="WW8Num23z7">
    <w:name w:val="WW8Num23z7"/>
    <w:rsid w:val="00A85E00"/>
  </w:style>
  <w:style w:type="character" w:customStyle="1" w:styleId="WW8Num23z8">
    <w:name w:val="WW8Num23z8"/>
    <w:rsid w:val="00A85E00"/>
  </w:style>
  <w:style w:type="character" w:customStyle="1" w:styleId="WW8Num26z1">
    <w:name w:val="WW8Num26z1"/>
    <w:rsid w:val="00A85E00"/>
    <w:rPr>
      <w:strike/>
    </w:rPr>
  </w:style>
  <w:style w:type="character" w:customStyle="1" w:styleId="WW8Num26z2">
    <w:name w:val="WW8Num26z2"/>
    <w:rsid w:val="00A85E00"/>
  </w:style>
  <w:style w:type="character" w:customStyle="1" w:styleId="WW8Num26z3">
    <w:name w:val="WW8Num26z3"/>
    <w:rsid w:val="00A85E00"/>
  </w:style>
  <w:style w:type="character" w:customStyle="1" w:styleId="WW8Num26z4">
    <w:name w:val="WW8Num26z4"/>
    <w:rsid w:val="00A85E00"/>
  </w:style>
  <w:style w:type="character" w:customStyle="1" w:styleId="WW8Num26z5">
    <w:name w:val="WW8Num26z5"/>
    <w:rsid w:val="00A85E00"/>
  </w:style>
  <w:style w:type="character" w:customStyle="1" w:styleId="WW8Num26z6">
    <w:name w:val="WW8Num26z6"/>
    <w:rsid w:val="00A85E00"/>
  </w:style>
  <w:style w:type="character" w:customStyle="1" w:styleId="WW8Num26z7">
    <w:name w:val="WW8Num26z7"/>
    <w:rsid w:val="00A85E00"/>
  </w:style>
  <w:style w:type="character" w:customStyle="1" w:styleId="WW8Num26z8">
    <w:name w:val="WW8Num26z8"/>
    <w:rsid w:val="00A85E00"/>
  </w:style>
  <w:style w:type="character" w:customStyle="1" w:styleId="WW8Num27z1">
    <w:name w:val="WW8Num27z1"/>
    <w:rsid w:val="00A85E00"/>
    <w:rPr>
      <w:rFonts w:hint="default"/>
    </w:rPr>
  </w:style>
  <w:style w:type="character" w:customStyle="1" w:styleId="WW8Num27z2">
    <w:name w:val="WW8Num27z2"/>
    <w:rsid w:val="00A85E00"/>
    <w:rPr>
      <w:rFonts w:eastAsia="標楷體" w:hint="eastAsia"/>
      <w:sz w:val="28"/>
    </w:rPr>
  </w:style>
  <w:style w:type="character" w:customStyle="1" w:styleId="WW8Num27z3">
    <w:name w:val="WW8Num27z3"/>
    <w:rsid w:val="00A85E00"/>
  </w:style>
  <w:style w:type="character" w:customStyle="1" w:styleId="WW8Num27z4">
    <w:name w:val="WW8Num27z4"/>
    <w:rsid w:val="00A85E00"/>
  </w:style>
  <w:style w:type="character" w:customStyle="1" w:styleId="WW8Num27z5">
    <w:name w:val="WW8Num27z5"/>
    <w:rsid w:val="00A85E00"/>
  </w:style>
  <w:style w:type="character" w:customStyle="1" w:styleId="WW8Num27z6">
    <w:name w:val="WW8Num27z6"/>
    <w:rsid w:val="00A85E00"/>
  </w:style>
  <w:style w:type="character" w:customStyle="1" w:styleId="WW8Num27z7">
    <w:name w:val="WW8Num27z7"/>
    <w:rsid w:val="00A85E00"/>
  </w:style>
  <w:style w:type="character" w:customStyle="1" w:styleId="WW8Num27z8">
    <w:name w:val="WW8Num27z8"/>
    <w:rsid w:val="00A85E00"/>
  </w:style>
  <w:style w:type="character" w:customStyle="1" w:styleId="WW8Num29z1">
    <w:name w:val="WW8Num29z1"/>
    <w:rsid w:val="00A85E00"/>
  </w:style>
  <w:style w:type="character" w:customStyle="1" w:styleId="WW8Num29z2">
    <w:name w:val="WW8Num29z2"/>
    <w:rsid w:val="00A85E00"/>
  </w:style>
  <w:style w:type="character" w:customStyle="1" w:styleId="WW8Num29z3">
    <w:name w:val="WW8Num29z3"/>
    <w:rsid w:val="00A85E00"/>
  </w:style>
  <w:style w:type="character" w:customStyle="1" w:styleId="WW8Num29z4">
    <w:name w:val="WW8Num29z4"/>
    <w:rsid w:val="00A85E00"/>
  </w:style>
  <w:style w:type="character" w:customStyle="1" w:styleId="WW8Num29z5">
    <w:name w:val="WW8Num29z5"/>
    <w:rsid w:val="00A85E00"/>
  </w:style>
  <w:style w:type="character" w:customStyle="1" w:styleId="WW8Num29z6">
    <w:name w:val="WW8Num29z6"/>
    <w:rsid w:val="00A85E00"/>
  </w:style>
  <w:style w:type="character" w:customStyle="1" w:styleId="WW8Num29z7">
    <w:name w:val="WW8Num29z7"/>
    <w:rsid w:val="00A85E00"/>
  </w:style>
  <w:style w:type="character" w:customStyle="1" w:styleId="WW8Num29z8">
    <w:name w:val="WW8Num29z8"/>
    <w:rsid w:val="00A85E00"/>
  </w:style>
  <w:style w:type="character" w:customStyle="1" w:styleId="WW8Num30z4">
    <w:name w:val="WW8Num30z4"/>
    <w:rsid w:val="00A85E00"/>
  </w:style>
  <w:style w:type="character" w:customStyle="1" w:styleId="WW8Num30z5">
    <w:name w:val="WW8Num30z5"/>
    <w:rsid w:val="00A85E00"/>
  </w:style>
  <w:style w:type="character" w:customStyle="1" w:styleId="WW8Num30z6">
    <w:name w:val="WW8Num30z6"/>
    <w:rsid w:val="00A85E00"/>
  </w:style>
  <w:style w:type="character" w:customStyle="1" w:styleId="WW8Num30z7">
    <w:name w:val="WW8Num30z7"/>
    <w:rsid w:val="00A85E00"/>
  </w:style>
  <w:style w:type="character" w:customStyle="1" w:styleId="WW8Num30z8">
    <w:name w:val="WW8Num30z8"/>
    <w:rsid w:val="00A85E00"/>
  </w:style>
  <w:style w:type="character" w:customStyle="1" w:styleId="WW8Num32z1">
    <w:name w:val="WW8Num32z1"/>
    <w:rsid w:val="00A85E00"/>
  </w:style>
  <w:style w:type="character" w:customStyle="1" w:styleId="WW8Num32z2">
    <w:name w:val="WW8Num32z2"/>
    <w:rsid w:val="00A85E00"/>
  </w:style>
  <w:style w:type="character" w:customStyle="1" w:styleId="WW8Num32z3">
    <w:name w:val="WW8Num32z3"/>
    <w:rsid w:val="00A85E00"/>
  </w:style>
  <w:style w:type="character" w:customStyle="1" w:styleId="WW8Num32z4">
    <w:name w:val="WW8Num32z4"/>
    <w:rsid w:val="00A85E00"/>
  </w:style>
  <w:style w:type="character" w:customStyle="1" w:styleId="WW8Num32z5">
    <w:name w:val="WW8Num32z5"/>
    <w:rsid w:val="00A85E00"/>
  </w:style>
  <w:style w:type="character" w:customStyle="1" w:styleId="WW8Num32z6">
    <w:name w:val="WW8Num32z6"/>
    <w:rsid w:val="00A85E00"/>
  </w:style>
  <w:style w:type="character" w:customStyle="1" w:styleId="WW8Num32z7">
    <w:name w:val="WW8Num32z7"/>
    <w:rsid w:val="00A85E00"/>
  </w:style>
  <w:style w:type="character" w:customStyle="1" w:styleId="WW8Num32z8">
    <w:name w:val="WW8Num32z8"/>
    <w:rsid w:val="00A85E00"/>
  </w:style>
  <w:style w:type="character" w:customStyle="1" w:styleId="WW8Num33z1">
    <w:name w:val="WW8Num33z1"/>
    <w:rsid w:val="00A85E00"/>
  </w:style>
  <w:style w:type="character" w:customStyle="1" w:styleId="WW8Num33z2">
    <w:name w:val="WW8Num33z2"/>
    <w:rsid w:val="00A85E00"/>
    <w:rPr>
      <w:rFonts w:hint="default"/>
    </w:rPr>
  </w:style>
  <w:style w:type="character" w:customStyle="1" w:styleId="WW8Num33z3">
    <w:name w:val="WW8Num33z3"/>
    <w:rsid w:val="00A85E00"/>
  </w:style>
  <w:style w:type="character" w:customStyle="1" w:styleId="WW8Num33z4">
    <w:name w:val="WW8Num33z4"/>
    <w:rsid w:val="00A85E00"/>
  </w:style>
  <w:style w:type="character" w:customStyle="1" w:styleId="WW8Num33z5">
    <w:name w:val="WW8Num33z5"/>
    <w:rsid w:val="00A85E00"/>
  </w:style>
  <w:style w:type="character" w:customStyle="1" w:styleId="WW8Num33z6">
    <w:name w:val="WW8Num33z6"/>
    <w:rsid w:val="00A85E00"/>
  </w:style>
  <w:style w:type="character" w:customStyle="1" w:styleId="WW8Num33z7">
    <w:name w:val="WW8Num33z7"/>
    <w:rsid w:val="00A85E00"/>
  </w:style>
  <w:style w:type="character" w:customStyle="1" w:styleId="WW8Num33z8">
    <w:name w:val="WW8Num33z8"/>
    <w:rsid w:val="00A85E00"/>
  </w:style>
  <w:style w:type="character" w:customStyle="1" w:styleId="WW8Num36z1">
    <w:name w:val="WW8Num36z1"/>
    <w:rsid w:val="00A85E00"/>
  </w:style>
  <w:style w:type="character" w:customStyle="1" w:styleId="WW8Num36z2">
    <w:name w:val="WW8Num36z2"/>
    <w:rsid w:val="00A85E00"/>
  </w:style>
  <w:style w:type="character" w:customStyle="1" w:styleId="WW8Num36z3">
    <w:name w:val="WW8Num36z3"/>
    <w:rsid w:val="00A85E00"/>
  </w:style>
  <w:style w:type="character" w:customStyle="1" w:styleId="WW8Num36z4">
    <w:name w:val="WW8Num36z4"/>
    <w:rsid w:val="00A85E00"/>
  </w:style>
  <w:style w:type="character" w:customStyle="1" w:styleId="WW8Num36z5">
    <w:name w:val="WW8Num36z5"/>
    <w:rsid w:val="00A85E00"/>
  </w:style>
  <w:style w:type="character" w:customStyle="1" w:styleId="WW8Num36z6">
    <w:name w:val="WW8Num36z6"/>
    <w:rsid w:val="00A85E00"/>
  </w:style>
  <w:style w:type="character" w:customStyle="1" w:styleId="WW8Num36z7">
    <w:name w:val="WW8Num36z7"/>
    <w:rsid w:val="00A85E00"/>
  </w:style>
  <w:style w:type="character" w:customStyle="1" w:styleId="WW8Num36z8">
    <w:name w:val="WW8Num36z8"/>
    <w:rsid w:val="00A85E00"/>
  </w:style>
  <w:style w:type="character" w:customStyle="1" w:styleId="WW8Num37z1">
    <w:name w:val="WW8Num37z1"/>
    <w:rsid w:val="00A85E00"/>
  </w:style>
  <w:style w:type="character" w:customStyle="1" w:styleId="WW8Num37z2">
    <w:name w:val="WW8Num37z2"/>
    <w:rsid w:val="00A85E00"/>
  </w:style>
  <w:style w:type="character" w:customStyle="1" w:styleId="WW8Num37z3">
    <w:name w:val="WW8Num37z3"/>
    <w:rsid w:val="00A85E00"/>
  </w:style>
  <w:style w:type="character" w:customStyle="1" w:styleId="WW8Num37z4">
    <w:name w:val="WW8Num37z4"/>
    <w:rsid w:val="00A85E00"/>
  </w:style>
  <w:style w:type="character" w:customStyle="1" w:styleId="WW8Num37z5">
    <w:name w:val="WW8Num37z5"/>
    <w:rsid w:val="00A85E00"/>
  </w:style>
  <w:style w:type="character" w:customStyle="1" w:styleId="WW8Num37z6">
    <w:name w:val="WW8Num37z6"/>
    <w:rsid w:val="00A85E00"/>
  </w:style>
  <w:style w:type="character" w:customStyle="1" w:styleId="WW8Num37z7">
    <w:name w:val="WW8Num37z7"/>
    <w:rsid w:val="00A85E00"/>
  </w:style>
  <w:style w:type="character" w:customStyle="1" w:styleId="WW8Num37z8">
    <w:name w:val="WW8Num37z8"/>
    <w:rsid w:val="00A85E00"/>
  </w:style>
  <w:style w:type="character" w:customStyle="1" w:styleId="WW8Num39z2">
    <w:name w:val="WW8Num39z2"/>
    <w:rsid w:val="00A85E00"/>
  </w:style>
  <w:style w:type="character" w:customStyle="1" w:styleId="WW8Num39z3">
    <w:name w:val="WW8Num39z3"/>
    <w:rsid w:val="00A85E00"/>
  </w:style>
  <w:style w:type="character" w:customStyle="1" w:styleId="WW8Num39z4">
    <w:name w:val="WW8Num39z4"/>
    <w:rsid w:val="00A85E00"/>
  </w:style>
  <w:style w:type="character" w:customStyle="1" w:styleId="WW8Num39z5">
    <w:name w:val="WW8Num39z5"/>
    <w:rsid w:val="00A85E00"/>
  </w:style>
  <w:style w:type="character" w:customStyle="1" w:styleId="WW8Num39z6">
    <w:name w:val="WW8Num39z6"/>
    <w:rsid w:val="00A85E00"/>
  </w:style>
  <w:style w:type="character" w:customStyle="1" w:styleId="WW8Num39z7">
    <w:name w:val="WW8Num39z7"/>
    <w:rsid w:val="00A85E00"/>
  </w:style>
  <w:style w:type="character" w:customStyle="1" w:styleId="WW8Num39z8">
    <w:name w:val="WW8Num39z8"/>
    <w:rsid w:val="00A85E00"/>
  </w:style>
  <w:style w:type="character" w:customStyle="1" w:styleId="WW8Num40z1">
    <w:name w:val="WW8Num40z1"/>
    <w:rsid w:val="00A85E00"/>
  </w:style>
  <w:style w:type="character" w:customStyle="1" w:styleId="WW8Num40z2">
    <w:name w:val="WW8Num40z2"/>
    <w:rsid w:val="00A85E00"/>
  </w:style>
  <w:style w:type="character" w:customStyle="1" w:styleId="WW8Num40z3">
    <w:name w:val="WW8Num40z3"/>
    <w:rsid w:val="00A85E00"/>
  </w:style>
  <w:style w:type="character" w:customStyle="1" w:styleId="WW8Num40z4">
    <w:name w:val="WW8Num40z4"/>
    <w:rsid w:val="00A85E00"/>
  </w:style>
  <w:style w:type="character" w:customStyle="1" w:styleId="WW8Num40z5">
    <w:name w:val="WW8Num40z5"/>
    <w:rsid w:val="00A85E00"/>
  </w:style>
  <w:style w:type="character" w:customStyle="1" w:styleId="WW8Num40z6">
    <w:name w:val="WW8Num40z6"/>
    <w:rsid w:val="00A85E00"/>
  </w:style>
  <w:style w:type="character" w:customStyle="1" w:styleId="WW8Num40z7">
    <w:name w:val="WW8Num40z7"/>
    <w:rsid w:val="00A85E00"/>
  </w:style>
  <w:style w:type="character" w:customStyle="1" w:styleId="WW8Num40z8">
    <w:name w:val="WW8Num40z8"/>
    <w:rsid w:val="00A85E00"/>
  </w:style>
  <w:style w:type="character" w:customStyle="1" w:styleId="WW8Num41z1">
    <w:name w:val="WW8Num41z1"/>
    <w:rsid w:val="00A85E00"/>
  </w:style>
  <w:style w:type="character" w:customStyle="1" w:styleId="WW8Num41z2">
    <w:name w:val="WW8Num41z2"/>
    <w:rsid w:val="00A85E00"/>
  </w:style>
  <w:style w:type="character" w:customStyle="1" w:styleId="WW8Num41z3">
    <w:name w:val="WW8Num41z3"/>
    <w:rsid w:val="00A85E00"/>
  </w:style>
  <w:style w:type="character" w:customStyle="1" w:styleId="WW8Num41z4">
    <w:name w:val="WW8Num41z4"/>
    <w:rsid w:val="00A85E00"/>
  </w:style>
  <w:style w:type="character" w:customStyle="1" w:styleId="WW8Num41z5">
    <w:name w:val="WW8Num41z5"/>
    <w:rsid w:val="00A85E00"/>
  </w:style>
  <w:style w:type="character" w:customStyle="1" w:styleId="WW8Num41z6">
    <w:name w:val="WW8Num41z6"/>
    <w:rsid w:val="00A85E00"/>
  </w:style>
  <w:style w:type="character" w:customStyle="1" w:styleId="WW8Num41z7">
    <w:name w:val="WW8Num41z7"/>
    <w:rsid w:val="00A85E00"/>
  </w:style>
  <w:style w:type="character" w:customStyle="1" w:styleId="WW8Num41z8">
    <w:name w:val="WW8Num41z8"/>
    <w:rsid w:val="00A85E00"/>
  </w:style>
  <w:style w:type="character" w:customStyle="1" w:styleId="WW8Num42z1">
    <w:name w:val="WW8Num42z1"/>
    <w:rsid w:val="00A85E00"/>
  </w:style>
  <w:style w:type="character" w:customStyle="1" w:styleId="WW8Num42z2">
    <w:name w:val="WW8Num42z2"/>
    <w:rsid w:val="00A85E00"/>
  </w:style>
  <w:style w:type="character" w:customStyle="1" w:styleId="WW8Num42z3">
    <w:name w:val="WW8Num42z3"/>
    <w:rsid w:val="00A85E00"/>
  </w:style>
  <w:style w:type="character" w:customStyle="1" w:styleId="WW8Num42z4">
    <w:name w:val="WW8Num42z4"/>
    <w:rsid w:val="00A85E00"/>
  </w:style>
  <w:style w:type="character" w:customStyle="1" w:styleId="WW8Num42z5">
    <w:name w:val="WW8Num42z5"/>
    <w:rsid w:val="00A85E00"/>
  </w:style>
  <w:style w:type="character" w:customStyle="1" w:styleId="WW8Num42z6">
    <w:name w:val="WW8Num42z6"/>
    <w:rsid w:val="00A85E00"/>
  </w:style>
  <w:style w:type="character" w:customStyle="1" w:styleId="WW8Num42z7">
    <w:name w:val="WW8Num42z7"/>
    <w:rsid w:val="00A85E00"/>
  </w:style>
  <w:style w:type="character" w:customStyle="1" w:styleId="WW8Num42z8">
    <w:name w:val="WW8Num42z8"/>
    <w:rsid w:val="00A85E00"/>
  </w:style>
  <w:style w:type="character" w:customStyle="1" w:styleId="WW8Num43z1">
    <w:name w:val="WW8Num43z1"/>
    <w:rsid w:val="00A85E00"/>
  </w:style>
  <w:style w:type="character" w:customStyle="1" w:styleId="WW8Num43z2">
    <w:name w:val="WW8Num43z2"/>
    <w:rsid w:val="00A85E00"/>
  </w:style>
  <w:style w:type="character" w:customStyle="1" w:styleId="WW8Num43z3">
    <w:name w:val="WW8Num43z3"/>
    <w:rsid w:val="00A85E00"/>
  </w:style>
  <w:style w:type="character" w:customStyle="1" w:styleId="WW8Num43z4">
    <w:name w:val="WW8Num43z4"/>
    <w:rsid w:val="00A85E00"/>
  </w:style>
  <w:style w:type="character" w:customStyle="1" w:styleId="WW8Num43z5">
    <w:name w:val="WW8Num43z5"/>
    <w:rsid w:val="00A85E00"/>
  </w:style>
  <w:style w:type="character" w:customStyle="1" w:styleId="WW8Num43z6">
    <w:name w:val="WW8Num43z6"/>
    <w:rsid w:val="00A85E00"/>
  </w:style>
  <w:style w:type="character" w:customStyle="1" w:styleId="WW8Num43z7">
    <w:name w:val="WW8Num43z7"/>
    <w:rsid w:val="00A85E00"/>
  </w:style>
  <w:style w:type="character" w:customStyle="1" w:styleId="WW8Num43z8">
    <w:name w:val="WW8Num43z8"/>
    <w:rsid w:val="00A85E00"/>
  </w:style>
  <w:style w:type="character" w:customStyle="1" w:styleId="WW8Num44z1">
    <w:name w:val="WW8Num44z1"/>
    <w:rsid w:val="00A85E00"/>
  </w:style>
  <w:style w:type="character" w:customStyle="1" w:styleId="WW8Num44z2">
    <w:name w:val="WW8Num44z2"/>
    <w:rsid w:val="00A85E00"/>
  </w:style>
  <w:style w:type="character" w:customStyle="1" w:styleId="WW8Num44z3">
    <w:name w:val="WW8Num44z3"/>
    <w:rsid w:val="00A85E00"/>
  </w:style>
  <w:style w:type="character" w:customStyle="1" w:styleId="WW8Num44z4">
    <w:name w:val="WW8Num44z4"/>
    <w:rsid w:val="00A85E00"/>
  </w:style>
  <w:style w:type="character" w:customStyle="1" w:styleId="WW8Num44z5">
    <w:name w:val="WW8Num44z5"/>
    <w:rsid w:val="00A85E00"/>
  </w:style>
  <w:style w:type="character" w:customStyle="1" w:styleId="WW8Num44z6">
    <w:name w:val="WW8Num44z6"/>
    <w:rsid w:val="00A85E00"/>
  </w:style>
  <w:style w:type="character" w:customStyle="1" w:styleId="WW8Num44z7">
    <w:name w:val="WW8Num44z7"/>
    <w:rsid w:val="00A85E00"/>
  </w:style>
  <w:style w:type="character" w:customStyle="1" w:styleId="WW8Num44z8">
    <w:name w:val="WW8Num44z8"/>
    <w:rsid w:val="00A85E00"/>
  </w:style>
  <w:style w:type="character" w:customStyle="1" w:styleId="WW8Num46z1">
    <w:name w:val="WW8Num46z1"/>
    <w:rsid w:val="00A85E00"/>
  </w:style>
  <w:style w:type="character" w:customStyle="1" w:styleId="WW8Num46z2">
    <w:name w:val="WW8Num46z2"/>
    <w:rsid w:val="00A85E00"/>
  </w:style>
  <w:style w:type="character" w:customStyle="1" w:styleId="WW8Num46z3">
    <w:name w:val="WW8Num46z3"/>
    <w:rsid w:val="00A85E00"/>
  </w:style>
  <w:style w:type="character" w:customStyle="1" w:styleId="WW8Num46z4">
    <w:name w:val="WW8Num46z4"/>
    <w:rsid w:val="00A85E00"/>
  </w:style>
  <w:style w:type="character" w:customStyle="1" w:styleId="WW8Num46z5">
    <w:name w:val="WW8Num46z5"/>
    <w:rsid w:val="00A85E00"/>
  </w:style>
  <w:style w:type="character" w:customStyle="1" w:styleId="WW8Num46z6">
    <w:name w:val="WW8Num46z6"/>
    <w:rsid w:val="00A85E00"/>
  </w:style>
  <w:style w:type="character" w:customStyle="1" w:styleId="WW8Num46z7">
    <w:name w:val="WW8Num46z7"/>
    <w:rsid w:val="00A85E00"/>
  </w:style>
  <w:style w:type="character" w:customStyle="1" w:styleId="WW8Num46z8">
    <w:name w:val="WW8Num46z8"/>
    <w:rsid w:val="00A85E00"/>
  </w:style>
  <w:style w:type="character" w:customStyle="1" w:styleId="WW8Num47z1">
    <w:name w:val="WW8Num47z1"/>
    <w:rsid w:val="00A85E00"/>
  </w:style>
  <w:style w:type="character" w:customStyle="1" w:styleId="WW8Num47z2">
    <w:name w:val="WW8Num47z2"/>
    <w:rsid w:val="00A85E00"/>
  </w:style>
  <w:style w:type="character" w:customStyle="1" w:styleId="WW8Num47z3">
    <w:name w:val="WW8Num47z3"/>
    <w:rsid w:val="00A85E00"/>
  </w:style>
  <w:style w:type="character" w:customStyle="1" w:styleId="WW8Num47z4">
    <w:name w:val="WW8Num47z4"/>
    <w:rsid w:val="00A85E00"/>
  </w:style>
  <w:style w:type="character" w:customStyle="1" w:styleId="WW8Num47z5">
    <w:name w:val="WW8Num47z5"/>
    <w:rsid w:val="00A85E00"/>
  </w:style>
  <w:style w:type="character" w:customStyle="1" w:styleId="WW8Num47z6">
    <w:name w:val="WW8Num47z6"/>
    <w:rsid w:val="00A85E00"/>
  </w:style>
  <w:style w:type="character" w:customStyle="1" w:styleId="WW8Num47z7">
    <w:name w:val="WW8Num47z7"/>
    <w:rsid w:val="00A85E00"/>
  </w:style>
  <w:style w:type="character" w:customStyle="1" w:styleId="WW8Num47z8">
    <w:name w:val="WW8Num47z8"/>
    <w:rsid w:val="00A85E00"/>
  </w:style>
  <w:style w:type="character" w:customStyle="1" w:styleId="WW8Num48z1">
    <w:name w:val="WW8Num48z1"/>
    <w:rsid w:val="00A85E00"/>
  </w:style>
  <w:style w:type="character" w:customStyle="1" w:styleId="WW8Num48z2">
    <w:name w:val="WW8Num48z2"/>
    <w:rsid w:val="00A85E00"/>
  </w:style>
  <w:style w:type="character" w:customStyle="1" w:styleId="WW8Num48z3">
    <w:name w:val="WW8Num48z3"/>
    <w:rsid w:val="00A85E00"/>
  </w:style>
  <w:style w:type="character" w:customStyle="1" w:styleId="WW8Num48z4">
    <w:name w:val="WW8Num48z4"/>
    <w:rsid w:val="00A85E00"/>
  </w:style>
  <w:style w:type="character" w:customStyle="1" w:styleId="WW8Num48z5">
    <w:name w:val="WW8Num48z5"/>
    <w:rsid w:val="00A85E00"/>
  </w:style>
  <w:style w:type="character" w:customStyle="1" w:styleId="WW8Num48z6">
    <w:name w:val="WW8Num48z6"/>
    <w:rsid w:val="00A85E00"/>
  </w:style>
  <w:style w:type="character" w:customStyle="1" w:styleId="WW8Num48z7">
    <w:name w:val="WW8Num48z7"/>
    <w:rsid w:val="00A85E00"/>
  </w:style>
  <w:style w:type="character" w:customStyle="1" w:styleId="WW8Num48z8">
    <w:name w:val="WW8Num48z8"/>
    <w:rsid w:val="00A85E00"/>
  </w:style>
  <w:style w:type="character" w:customStyle="1" w:styleId="WW8Num49z1">
    <w:name w:val="WW8Num49z1"/>
    <w:rsid w:val="00A85E00"/>
  </w:style>
  <w:style w:type="character" w:customStyle="1" w:styleId="WW8Num49z2">
    <w:name w:val="WW8Num49z2"/>
    <w:rsid w:val="00A85E00"/>
  </w:style>
  <w:style w:type="character" w:customStyle="1" w:styleId="WW8Num49z3">
    <w:name w:val="WW8Num49z3"/>
    <w:rsid w:val="00A85E00"/>
  </w:style>
  <w:style w:type="character" w:customStyle="1" w:styleId="WW8Num49z4">
    <w:name w:val="WW8Num49z4"/>
    <w:rsid w:val="00A85E00"/>
  </w:style>
  <w:style w:type="character" w:customStyle="1" w:styleId="WW8Num49z5">
    <w:name w:val="WW8Num49z5"/>
    <w:rsid w:val="00A85E00"/>
  </w:style>
  <w:style w:type="character" w:customStyle="1" w:styleId="WW8Num49z6">
    <w:name w:val="WW8Num49z6"/>
    <w:rsid w:val="00A85E00"/>
  </w:style>
  <w:style w:type="character" w:customStyle="1" w:styleId="WW8Num49z7">
    <w:name w:val="WW8Num49z7"/>
    <w:rsid w:val="00A85E00"/>
  </w:style>
  <w:style w:type="character" w:customStyle="1" w:styleId="WW8Num49z8">
    <w:name w:val="WW8Num49z8"/>
    <w:rsid w:val="00A85E00"/>
  </w:style>
  <w:style w:type="character" w:customStyle="1" w:styleId="WW8Num52z1">
    <w:name w:val="WW8Num52z1"/>
    <w:rsid w:val="00A85E00"/>
  </w:style>
  <w:style w:type="character" w:customStyle="1" w:styleId="WW8Num52z2">
    <w:name w:val="WW8Num52z2"/>
    <w:rsid w:val="00A85E00"/>
  </w:style>
  <w:style w:type="character" w:customStyle="1" w:styleId="WW8Num52z3">
    <w:name w:val="WW8Num52z3"/>
    <w:rsid w:val="00A85E00"/>
  </w:style>
  <w:style w:type="character" w:customStyle="1" w:styleId="WW8Num52z4">
    <w:name w:val="WW8Num52z4"/>
    <w:rsid w:val="00A85E00"/>
  </w:style>
  <w:style w:type="character" w:customStyle="1" w:styleId="WW8Num52z5">
    <w:name w:val="WW8Num52z5"/>
    <w:rsid w:val="00A85E00"/>
  </w:style>
  <w:style w:type="character" w:customStyle="1" w:styleId="WW8Num52z6">
    <w:name w:val="WW8Num52z6"/>
    <w:rsid w:val="00A85E00"/>
  </w:style>
  <w:style w:type="character" w:customStyle="1" w:styleId="WW8Num52z7">
    <w:name w:val="WW8Num52z7"/>
    <w:rsid w:val="00A85E00"/>
  </w:style>
  <w:style w:type="character" w:customStyle="1" w:styleId="WW8Num52z8">
    <w:name w:val="WW8Num52z8"/>
    <w:rsid w:val="00A85E00"/>
  </w:style>
  <w:style w:type="character" w:customStyle="1" w:styleId="WW8Num53z1">
    <w:name w:val="WW8Num53z1"/>
    <w:rsid w:val="00A85E00"/>
  </w:style>
  <w:style w:type="character" w:customStyle="1" w:styleId="WW8Num53z2">
    <w:name w:val="WW8Num53z2"/>
    <w:rsid w:val="00A85E00"/>
  </w:style>
  <w:style w:type="character" w:customStyle="1" w:styleId="WW8Num53z3">
    <w:name w:val="WW8Num53z3"/>
    <w:rsid w:val="00A85E00"/>
  </w:style>
  <w:style w:type="character" w:customStyle="1" w:styleId="WW8Num53z4">
    <w:name w:val="WW8Num53z4"/>
    <w:rsid w:val="00A85E00"/>
  </w:style>
  <w:style w:type="character" w:customStyle="1" w:styleId="WW8Num53z5">
    <w:name w:val="WW8Num53z5"/>
    <w:rsid w:val="00A85E00"/>
  </w:style>
  <w:style w:type="character" w:customStyle="1" w:styleId="WW8Num53z6">
    <w:name w:val="WW8Num53z6"/>
    <w:rsid w:val="00A85E00"/>
  </w:style>
  <w:style w:type="character" w:customStyle="1" w:styleId="WW8Num53z7">
    <w:name w:val="WW8Num53z7"/>
    <w:rsid w:val="00A85E00"/>
  </w:style>
  <w:style w:type="character" w:customStyle="1" w:styleId="WW8Num53z8">
    <w:name w:val="WW8Num53z8"/>
    <w:rsid w:val="00A85E00"/>
  </w:style>
  <w:style w:type="character" w:customStyle="1" w:styleId="WW8Num54z1">
    <w:name w:val="WW8Num54z1"/>
    <w:rsid w:val="00A85E00"/>
  </w:style>
  <w:style w:type="character" w:customStyle="1" w:styleId="WW8Num54z2">
    <w:name w:val="WW8Num54z2"/>
    <w:rsid w:val="00A85E00"/>
  </w:style>
  <w:style w:type="character" w:customStyle="1" w:styleId="WW8Num54z3">
    <w:name w:val="WW8Num54z3"/>
    <w:rsid w:val="00A85E00"/>
  </w:style>
  <w:style w:type="character" w:customStyle="1" w:styleId="WW8Num54z4">
    <w:name w:val="WW8Num54z4"/>
    <w:rsid w:val="00A85E00"/>
  </w:style>
  <w:style w:type="character" w:customStyle="1" w:styleId="WW8Num54z5">
    <w:name w:val="WW8Num54z5"/>
    <w:rsid w:val="00A85E00"/>
  </w:style>
  <w:style w:type="character" w:customStyle="1" w:styleId="WW8Num54z6">
    <w:name w:val="WW8Num54z6"/>
    <w:rsid w:val="00A85E00"/>
  </w:style>
  <w:style w:type="character" w:customStyle="1" w:styleId="WW8Num54z7">
    <w:name w:val="WW8Num54z7"/>
    <w:rsid w:val="00A85E00"/>
  </w:style>
  <w:style w:type="character" w:customStyle="1" w:styleId="WW8Num54z8">
    <w:name w:val="WW8Num54z8"/>
    <w:rsid w:val="00A85E00"/>
  </w:style>
  <w:style w:type="character" w:customStyle="1" w:styleId="WW8Num55z1">
    <w:name w:val="WW8Num55z1"/>
    <w:rsid w:val="00A85E00"/>
  </w:style>
  <w:style w:type="character" w:customStyle="1" w:styleId="WW8Num55z2">
    <w:name w:val="WW8Num55z2"/>
    <w:rsid w:val="00A85E00"/>
  </w:style>
  <w:style w:type="character" w:customStyle="1" w:styleId="WW8Num55z3">
    <w:name w:val="WW8Num55z3"/>
    <w:rsid w:val="00A85E00"/>
  </w:style>
  <w:style w:type="character" w:customStyle="1" w:styleId="WW8Num55z4">
    <w:name w:val="WW8Num55z4"/>
    <w:rsid w:val="00A85E00"/>
  </w:style>
  <w:style w:type="character" w:customStyle="1" w:styleId="WW8Num55z5">
    <w:name w:val="WW8Num55z5"/>
    <w:rsid w:val="00A85E00"/>
  </w:style>
  <w:style w:type="character" w:customStyle="1" w:styleId="WW8Num55z6">
    <w:name w:val="WW8Num55z6"/>
    <w:rsid w:val="00A85E00"/>
  </w:style>
  <w:style w:type="character" w:customStyle="1" w:styleId="WW8Num55z7">
    <w:name w:val="WW8Num55z7"/>
    <w:rsid w:val="00A85E00"/>
  </w:style>
  <w:style w:type="character" w:customStyle="1" w:styleId="WW8Num55z8">
    <w:name w:val="WW8Num55z8"/>
    <w:rsid w:val="00A85E00"/>
  </w:style>
  <w:style w:type="character" w:customStyle="1" w:styleId="WW8Num56z1">
    <w:name w:val="WW8Num56z1"/>
    <w:rsid w:val="00A85E00"/>
  </w:style>
  <w:style w:type="character" w:customStyle="1" w:styleId="WW8Num56z2">
    <w:name w:val="WW8Num56z2"/>
    <w:rsid w:val="00A85E00"/>
  </w:style>
  <w:style w:type="character" w:customStyle="1" w:styleId="WW8Num56z3">
    <w:name w:val="WW8Num56z3"/>
    <w:rsid w:val="00A85E00"/>
  </w:style>
  <w:style w:type="character" w:customStyle="1" w:styleId="WW8Num56z4">
    <w:name w:val="WW8Num56z4"/>
    <w:rsid w:val="00A85E00"/>
  </w:style>
  <w:style w:type="character" w:customStyle="1" w:styleId="WW8Num56z5">
    <w:name w:val="WW8Num56z5"/>
    <w:rsid w:val="00A85E00"/>
  </w:style>
  <w:style w:type="character" w:customStyle="1" w:styleId="WW8Num56z6">
    <w:name w:val="WW8Num56z6"/>
    <w:rsid w:val="00A85E00"/>
  </w:style>
  <w:style w:type="character" w:customStyle="1" w:styleId="WW8Num56z7">
    <w:name w:val="WW8Num56z7"/>
    <w:rsid w:val="00A85E00"/>
  </w:style>
  <w:style w:type="character" w:customStyle="1" w:styleId="WW8Num56z8">
    <w:name w:val="WW8Num56z8"/>
    <w:rsid w:val="00A85E00"/>
  </w:style>
  <w:style w:type="character" w:customStyle="1" w:styleId="WW8Num59z3">
    <w:name w:val="WW8Num59z3"/>
    <w:rsid w:val="00A85E00"/>
  </w:style>
  <w:style w:type="character" w:customStyle="1" w:styleId="WW8Num59z4">
    <w:name w:val="WW8Num59z4"/>
    <w:rsid w:val="00A85E00"/>
  </w:style>
  <w:style w:type="character" w:customStyle="1" w:styleId="WW8Num59z5">
    <w:name w:val="WW8Num59z5"/>
    <w:rsid w:val="00A85E00"/>
  </w:style>
  <w:style w:type="character" w:customStyle="1" w:styleId="WW8Num59z6">
    <w:name w:val="WW8Num59z6"/>
    <w:rsid w:val="00A85E00"/>
  </w:style>
  <w:style w:type="character" w:customStyle="1" w:styleId="WW8Num59z7">
    <w:name w:val="WW8Num59z7"/>
    <w:rsid w:val="00A85E00"/>
  </w:style>
  <w:style w:type="character" w:customStyle="1" w:styleId="WW8Num59z8">
    <w:name w:val="WW8Num59z8"/>
    <w:rsid w:val="00A85E00"/>
  </w:style>
  <w:style w:type="character" w:customStyle="1" w:styleId="WW8Num60z2">
    <w:name w:val="WW8Num60z2"/>
    <w:rsid w:val="00A85E00"/>
  </w:style>
  <w:style w:type="character" w:customStyle="1" w:styleId="WW8Num60z4">
    <w:name w:val="WW8Num60z4"/>
    <w:rsid w:val="00A85E00"/>
  </w:style>
  <w:style w:type="character" w:customStyle="1" w:styleId="WW8Num61z1">
    <w:name w:val="WW8Num61z1"/>
    <w:rsid w:val="00A85E00"/>
  </w:style>
  <w:style w:type="character" w:customStyle="1" w:styleId="WW8Num61z2">
    <w:name w:val="WW8Num61z2"/>
    <w:rsid w:val="00A85E00"/>
  </w:style>
  <w:style w:type="character" w:customStyle="1" w:styleId="WW8Num61z3">
    <w:name w:val="WW8Num61z3"/>
    <w:rsid w:val="00A85E00"/>
  </w:style>
  <w:style w:type="character" w:customStyle="1" w:styleId="WW8Num61z4">
    <w:name w:val="WW8Num61z4"/>
    <w:rsid w:val="00A85E00"/>
  </w:style>
  <w:style w:type="character" w:customStyle="1" w:styleId="WW8Num61z5">
    <w:name w:val="WW8Num61z5"/>
    <w:rsid w:val="00A85E00"/>
  </w:style>
  <w:style w:type="character" w:customStyle="1" w:styleId="WW8Num61z6">
    <w:name w:val="WW8Num61z6"/>
    <w:rsid w:val="00A85E00"/>
  </w:style>
  <w:style w:type="character" w:customStyle="1" w:styleId="WW8Num61z7">
    <w:name w:val="WW8Num61z7"/>
    <w:rsid w:val="00A85E00"/>
  </w:style>
  <w:style w:type="character" w:customStyle="1" w:styleId="WW8Num61z8">
    <w:name w:val="WW8Num61z8"/>
    <w:rsid w:val="00A85E00"/>
  </w:style>
  <w:style w:type="character" w:customStyle="1" w:styleId="WW8Num62z1">
    <w:name w:val="WW8Num62z1"/>
    <w:rsid w:val="00A85E00"/>
    <w:rPr>
      <w:rFonts w:ascii="Times New Roman" w:eastAsia="標楷體" w:hAnsi="Times New Roman" w:cs="Times New Roman" w:hint="eastAsia"/>
      <w:sz w:val="32"/>
      <w:szCs w:val="32"/>
    </w:rPr>
  </w:style>
  <w:style w:type="character" w:customStyle="1" w:styleId="WW8Num62z2">
    <w:name w:val="WW8Num62z2"/>
    <w:rsid w:val="00A85E00"/>
    <w:rPr>
      <w:rFonts w:ascii="Times New Roman" w:hAnsi="Times New Roman" w:cs="Times New Roman" w:hint="default"/>
      <w:color w:val="auto"/>
      <w:sz w:val="32"/>
    </w:rPr>
  </w:style>
  <w:style w:type="character" w:customStyle="1" w:styleId="WW8Num62z3">
    <w:name w:val="WW8Num62z3"/>
    <w:rsid w:val="00A85E00"/>
  </w:style>
  <w:style w:type="character" w:customStyle="1" w:styleId="WW8Num62z4">
    <w:name w:val="WW8Num62z4"/>
    <w:rsid w:val="00A85E00"/>
  </w:style>
  <w:style w:type="character" w:customStyle="1" w:styleId="WW8Num62z5">
    <w:name w:val="WW8Num62z5"/>
    <w:rsid w:val="00A85E00"/>
  </w:style>
  <w:style w:type="character" w:customStyle="1" w:styleId="WW8Num62z6">
    <w:name w:val="WW8Num62z6"/>
    <w:rsid w:val="00A85E00"/>
  </w:style>
  <w:style w:type="character" w:customStyle="1" w:styleId="WW8Num62z7">
    <w:name w:val="WW8Num62z7"/>
    <w:rsid w:val="00A85E00"/>
  </w:style>
  <w:style w:type="character" w:customStyle="1" w:styleId="WW8Num62z8">
    <w:name w:val="WW8Num62z8"/>
    <w:rsid w:val="00A85E00"/>
  </w:style>
  <w:style w:type="character" w:customStyle="1" w:styleId="WW8Num63z1">
    <w:name w:val="WW8Num63z1"/>
    <w:rsid w:val="00A85E00"/>
    <w:rPr>
      <w:rFonts w:hint="eastAsia"/>
      <w:sz w:val="32"/>
      <w:szCs w:val="32"/>
    </w:rPr>
  </w:style>
  <w:style w:type="character" w:customStyle="1" w:styleId="WW8Num63z2">
    <w:name w:val="WW8Num63z2"/>
    <w:rsid w:val="00A85E00"/>
    <w:rPr>
      <w:rFonts w:hint="eastAsia"/>
    </w:rPr>
  </w:style>
  <w:style w:type="character" w:customStyle="1" w:styleId="WW8Num64z1">
    <w:name w:val="WW8Num64z1"/>
    <w:rsid w:val="00A85E00"/>
    <w:rPr>
      <w:rFonts w:eastAsia="標楷體" w:hint="eastAsia"/>
      <w:b w:val="0"/>
      <w:i w:val="0"/>
      <w:sz w:val="24"/>
      <w:szCs w:val="24"/>
    </w:rPr>
  </w:style>
  <w:style w:type="character" w:customStyle="1" w:styleId="WW8Num64z3">
    <w:name w:val="WW8Num64z3"/>
    <w:rsid w:val="00A85E00"/>
    <w:rPr>
      <w:rFonts w:eastAsia="標楷體" w:hint="eastAsia"/>
      <w:b w:val="0"/>
      <w:i w:val="0"/>
      <w:color w:val="auto"/>
      <w:sz w:val="28"/>
    </w:rPr>
  </w:style>
  <w:style w:type="character" w:customStyle="1" w:styleId="WW8Num64z5">
    <w:name w:val="WW8Num64z5"/>
    <w:rsid w:val="00A85E00"/>
  </w:style>
  <w:style w:type="character" w:customStyle="1" w:styleId="WW8Num64z6">
    <w:name w:val="WW8Num64z6"/>
    <w:rsid w:val="00A85E00"/>
  </w:style>
  <w:style w:type="character" w:customStyle="1" w:styleId="WW8Num64z7">
    <w:name w:val="WW8Num64z7"/>
    <w:rsid w:val="00A85E00"/>
  </w:style>
  <w:style w:type="character" w:customStyle="1" w:styleId="WW8Num64z8">
    <w:name w:val="WW8Num64z8"/>
    <w:rsid w:val="00A85E00"/>
  </w:style>
  <w:style w:type="character" w:customStyle="1" w:styleId="WW8Num65z1">
    <w:name w:val="WW8Num65z1"/>
    <w:rsid w:val="00A85E00"/>
  </w:style>
  <w:style w:type="character" w:customStyle="1" w:styleId="WW8Num65z2">
    <w:name w:val="WW8Num65z2"/>
    <w:rsid w:val="00A85E00"/>
  </w:style>
  <w:style w:type="character" w:customStyle="1" w:styleId="WW8Num65z3">
    <w:name w:val="WW8Num65z3"/>
    <w:rsid w:val="00A85E00"/>
  </w:style>
  <w:style w:type="character" w:customStyle="1" w:styleId="WW8Num65z4">
    <w:name w:val="WW8Num65z4"/>
    <w:rsid w:val="00A85E00"/>
  </w:style>
  <w:style w:type="character" w:customStyle="1" w:styleId="WW8Num65z5">
    <w:name w:val="WW8Num65z5"/>
    <w:rsid w:val="00A85E00"/>
  </w:style>
  <w:style w:type="character" w:customStyle="1" w:styleId="WW8Num65z6">
    <w:name w:val="WW8Num65z6"/>
    <w:rsid w:val="00A85E00"/>
  </w:style>
  <w:style w:type="character" w:customStyle="1" w:styleId="WW8Num65z7">
    <w:name w:val="WW8Num65z7"/>
    <w:rsid w:val="00A85E00"/>
  </w:style>
  <w:style w:type="character" w:customStyle="1" w:styleId="WW8Num65z8">
    <w:name w:val="WW8Num65z8"/>
    <w:rsid w:val="00A85E00"/>
  </w:style>
  <w:style w:type="character" w:customStyle="1" w:styleId="WW8Num66z1">
    <w:name w:val="WW8Num66z1"/>
    <w:rsid w:val="00A85E00"/>
  </w:style>
  <w:style w:type="character" w:customStyle="1" w:styleId="WW8Num66z2">
    <w:name w:val="WW8Num66z2"/>
    <w:rsid w:val="00A85E00"/>
  </w:style>
  <w:style w:type="character" w:customStyle="1" w:styleId="WW8Num66z3">
    <w:name w:val="WW8Num66z3"/>
    <w:rsid w:val="00A85E00"/>
  </w:style>
  <w:style w:type="character" w:customStyle="1" w:styleId="WW8Num66z4">
    <w:name w:val="WW8Num66z4"/>
    <w:rsid w:val="00A85E00"/>
  </w:style>
  <w:style w:type="character" w:customStyle="1" w:styleId="WW8Num66z5">
    <w:name w:val="WW8Num66z5"/>
    <w:rsid w:val="00A85E00"/>
  </w:style>
  <w:style w:type="character" w:customStyle="1" w:styleId="WW8Num66z6">
    <w:name w:val="WW8Num66z6"/>
    <w:rsid w:val="00A85E00"/>
  </w:style>
  <w:style w:type="character" w:customStyle="1" w:styleId="WW8Num66z7">
    <w:name w:val="WW8Num66z7"/>
    <w:rsid w:val="00A85E00"/>
  </w:style>
  <w:style w:type="character" w:customStyle="1" w:styleId="WW8Num66z8">
    <w:name w:val="WW8Num66z8"/>
    <w:rsid w:val="00A85E00"/>
  </w:style>
  <w:style w:type="character" w:customStyle="1" w:styleId="WW8Num67z1">
    <w:name w:val="WW8Num67z1"/>
    <w:rsid w:val="00A85E00"/>
  </w:style>
  <w:style w:type="character" w:customStyle="1" w:styleId="WW8Num67z2">
    <w:name w:val="WW8Num67z2"/>
    <w:rsid w:val="00A85E00"/>
  </w:style>
  <w:style w:type="character" w:customStyle="1" w:styleId="WW8Num67z3">
    <w:name w:val="WW8Num67z3"/>
    <w:rsid w:val="00A85E00"/>
  </w:style>
  <w:style w:type="character" w:customStyle="1" w:styleId="WW8Num67z4">
    <w:name w:val="WW8Num67z4"/>
    <w:rsid w:val="00A85E00"/>
  </w:style>
  <w:style w:type="character" w:customStyle="1" w:styleId="WW8Num67z5">
    <w:name w:val="WW8Num67z5"/>
    <w:rsid w:val="00A85E00"/>
  </w:style>
  <w:style w:type="character" w:customStyle="1" w:styleId="WW8Num67z6">
    <w:name w:val="WW8Num67z6"/>
    <w:rsid w:val="00A85E00"/>
  </w:style>
  <w:style w:type="character" w:customStyle="1" w:styleId="WW8Num67z7">
    <w:name w:val="WW8Num67z7"/>
    <w:rsid w:val="00A85E00"/>
  </w:style>
  <w:style w:type="character" w:customStyle="1" w:styleId="WW8Num67z8">
    <w:name w:val="WW8Num67z8"/>
    <w:rsid w:val="00A85E00"/>
  </w:style>
  <w:style w:type="character" w:customStyle="1" w:styleId="WW8Num69z1">
    <w:name w:val="WW8Num69z1"/>
    <w:rsid w:val="00A85E00"/>
  </w:style>
  <w:style w:type="character" w:customStyle="1" w:styleId="WW8Num70z1">
    <w:name w:val="WW8Num70z1"/>
    <w:rsid w:val="00A85E00"/>
  </w:style>
  <w:style w:type="character" w:customStyle="1" w:styleId="WW8Num70z2">
    <w:name w:val="WW8Num70z2"/>
    <w:rsid w:val="00A85E00"/>
  </w:style>
  <w:style w:type="character" w:customStyle="1" w:styleId="WW8Num70z3">
    <w:name w:val="WW8Num70z3"/>
    <w:rsid w:val="00A85E00"/>
  </w:style>
  <w:style w:type="character" w:customStyle="1" w:styleId="WW8Num70z4">
    <w:name w:val="WW8Num70z4"/>
    <w:rsid w:val="00A85E00"/>
  </w:style>
  <w:style w:type="character" w:customStyle="1" w:styleId="WW8Num70z5">
    <w:name w:val="WW8Num70z5"/>
    <w:rsid w:val="00A85E00"/>
  </w:style>
  <w:style w:type="character" w:customStyle="1" w:styleId="WW8Num70z6">
    <w:name w:val="WW8Num70z6"/>
    <w:rsid w:val="00A85E00"/>
  </w:style>
  <w:style w:type="character" w:customStyle="1" w:styleId="WW8Num70z7">
    <w:name w:val="WW8Num70z7"/>
    <w:rsid w:val="00A85E00"/>
  </w:style>
  <w:style w:type="character" w:customStyle="1" w:styleId="WW8Num70z8">
    <w:name w:val="WW8Num70z8"/>
    <w:rsid w:val="00A85E00"/>
  </w:style>
  <w:style w:type="character" w:customStyle="1" w:styleId="WW8Num71z1">
    <w:name w:val="WW8Num71z1"/>
    <w:rsid w:val="00A85E00"/>
  </w:style>
  <w:style w:type="character" w:customStyle="1" w:styleId="WW8Num71z2">
    <w:name w:val="WW8Num71z2"/>
    <w:rsid w:val="00A85E00"/>
  </w:style>
  <w:style w:type="character" w:customStyle="1" w:styleId="WW8Num71z3">
    <w:name w:val="WW8Num71z3"/>
    <w:rsid w:val="00A85E00"/>
  </w:style>
  <w:style w:type="character" w:customStyle="1" w:styleId="WW8Num71z4">
    <w:name w:val="WW8Num71z4"/>
    <w:rsid w:val="00A85E00"/>
  </w:style>
  <w:style w:type="character" w:customStyle="1" w:styleId="WW8Num71z5">
    <w:name w:val="WW8Num71z5"/>
    <w:rsid w:val="00A85E00"/>
  </w:style>
  <w:style w:type="character" w:customStyle="1" w:styleId="WW8Num71z6">
    <w:name w:val="WW8Num71z6"/>
    <w:rsid w:val="00A85E00"/>
  </w:style>
  <w:style w:type="character" w:customStyle="1" w:styleId="WW8Num71z7">
    <w:name w:val="WW8Num71z7"/>
    <w:rsid w:val="00A85E00"/>
  </w:style>
  <w:style w:type="character" w:customStyle="1" w:styleId="WW8Num71z8">
    <w:name w:val="WW8Num71z8"/>
    <w:rsid w:val="00A85E00"/>
  </w:style>
  <w:style w:type="character" w:customStyle="1" w:styleId="WW8Num72z3">
    <w:name w:val="WW8Num72z3"/>
    <w:rsid w:val="00A85E00"/>
  </w:style>
  <w:style w:type="character" w:customStyle="1" w:styleId="WW8Num73z1">
    <w:name w:val="WW8Num73z1"/>
    <w:rsid w:val="00A85E00"/>
  </w:style>
  <w:style w:type="character" w:customStyle="1" w:styleId="WW8Num73z2">
    <w:name w:val="WW8Num73z2"/>
    <w:rsid w:val="00A85E00"/>
  </w:style>
  <w:style w:type="character" w:customStyle="1" w:styleId="WW8Num73z3">
    <w:name w:val="WW8Num73z3"/>
    <w:rsid w:val="00A85E00"/>
  </w:style>
  <w:style w:type="character" w:customStyle="1" w:styleId="WW8Num73z4">
    <w:name w:val="WW8Num73z4"/>
    <w:rsid w:val="00A85E00"/>
  </w:style>
  <w:style w:type="character" w:customStyle="1" w:styleId="WW8Num73z5">
    <w:name w:val="WW8Num73z5"/>
    <w:rsid w:val="00A85E00"/>
  </w:style>
  <w:style w:type="character" w:customStyle="1" w:styleId="WW8Num73z6">
    <w:name w:val="WW8Num73z6"/>
    <w:rsid w:val="00A85E00"/>
  </w:style>
  <w:style w:type="character" w:customStyle="1" w:styleId="WW8Num73z7">
    <w:name w:val="WW8Num73z7"/>
    <w:rsid w:val="00A85E00"/>
  </w:style>
  <w:style w:type="character" w:customStyle="1" w:styleId="WW8Num73z8">
    <w:name w:val="WW8Num73z8"/>
    <w:rsid w:val="00A85E00"/>
  </w:style>
  <w:style w:type="character" w:customStyle="1" w:styleId="WW8Num74z1">
    <w:name w:val="WW8Num74z1"/>
    <w:rsid w:val="00A85E00"/>
    <w:rPr>
      <w:rFonts w:eastAsia="標楷體" w:hint="eastAsia"/>
      <w:b w:val="0"/>
      <w:i w:val="0"/>
      <w:sz w:val="24"/>
      <w:szCs w:val="24"/>
    </w:rPr>
  </w:style>
  <w:style w:type="character" w:customStyle="1" w:styleId="WW8Num74z2">
    <w:name w:val="WW8Num74z2"/>
    <w:rsid w:val="00A85E00"/>
    <w:rPr>
      <w:rFonts w:eastAsia="標楷體" w:hint="eastAsia"/>
      <w:sz w:val="28"/>
    </w:rPr>
  </w:style>
  <w:style w:type="character" w:customStyle="1" w:styleId="WW8Num74z3">
    <w:name w:val="WW8Num74z3"/>
    <w:rsid w:val="00A85E00"/>
  </w:style>
  <w:style w:type="character" w:customStyle="1" w:styleId="WW8Num74z4">
    <w:name w:val="WW8Num74z4"/>
    <w:rsid w:val="00A85E00"/>
  </w:style>
  <w:style w:type="character" w:customStyle="1" w:styleId="WW8Num74z5">
    <w:name w:val="WW8Num74z5"/>
    <w:rsid w:val="00A85E00"/>
  </w:style>
  <w:style w:type="character" w:customStyle="1" w:styleId="WW8Num74z6">
    <w:name w:val="WW8Num74z6"/>
    <w:rsid w:val="00A85E00"/>
  </w:style>
  <w:style w:type="character" w:customStyle="1" w:styleId="WW8Num74z7">
    <w:name w:val="WW8Num74z7"/>
    <w:rsid w:val="00A85E00"/>
  </w:style>
  <w:style w:type="character" w:customStyle="1" w:styleId="WW8Num74z8">
    <w:name w:val="WW8Num74z8"/>
    <w:rsid w:val="00A85E00"/>
  </w:style>
  <w:style w:type="character" w:customStyle="1" w:styleId="WW8Num75z1">
    <w:name w:val="WW8Num75z1"/>
    <w:rsid w:val="00A85E00"/>
  </w:style>
  <w:style w:type="character" w:customStyle="1" w:styleId="WW8Num75z2">
    <w:name w:val="WW8Num75z2"/>
    <w:rsid w:val="00A85E00"/>
  </w:style>
  <w:style w:type="character" w:customStyle="1" w:styleId="WW8Num75z3">
    <w:name w:val="WW8Num75z3"/>
    <w:rsid w:val="00A85E00"/>
  </w:style>
  <w:style w:type="character" w:customStyle="1" w:styleId="WW8Num75z4">
    <w:name w:val="WW8Num75z4"/>
    <w:rsid w:val="00A85E00"/>
  </w:style>
  <w:style w:type="character" w:customStyle="1" w:styleId="WW8Num75z5">
    <w:name w:val="WW8Num75z5"/>
    <w:rsid w:val="00A85E00"/>
  </w:style>
  <w:style w:type="character" w:customStyle="1" w:styleId="WW8Num75z6">
    <w:name w:val="WW8Num75z6"/>
    <w:rsid w:val="00A85E00"/>
  </w:style>
  <w:style w:type="character" w:customStyle="1" w:styleId="WW8Num75z7">
    <w:name w:val="WW8Num75z7"/>
    <w:rsid w:val="00A85E00"/>
  </w:style>
  <w:style w:type="character" w:customStyle="1" w:styleId="WW8Num75z8">
    <w:name w:val="WW8Num75z8"/>
    <w:rsid w:val="00A85E00"/>
  </w:style>
  <w:style w:type="character" w:customStyle="1" w:styleId="WW8Num76z2">
    <w:name w:val="WW8Num76z2"/>
    <w:rsid w:val="00A85E00"/>
  </w:style>
  <w:style w:type="character" w:customStyle="1" w:styleId="WW8Num76z3">
    <w:name w:val="WW8Num76z3"/>
    <w:rsid w:val="00A85E00"/>
  </w:style>
  <w:style w:type="character" w:customStyle="1" w:styleId="WW8Num76z4">
    <w:name w:val="WW8Num76z4"/>
    <w:rsid w:val="00A85E00"/>
  </w:style>
  <w:style w:type="character" w:customStyle="1" w:styleId="WW8Num76z5">
    <w:name w:val="WW8Num76z5"/>
    <w:rsid w:val="00A85E00"/>
  </w:style>
  <w:style w:type="character" w:customStyle="1" w:styleId="WW8Num76z6">
    <w:name w:val="WW8Num76z6"/>
    <w:rsid w:val="00A85E00"/>
  </w:style>
  <w:style w:type="character" w:customStyle="1" w:styleId="WW8Num76z7">
    <w:name w:val="WW8Num76z7"/>
    <w:rsid w:val="00A85E00"/>
  </w:style>
  <w:style w:type="character" w:customStyle="1" w:styleId="WW8Num76z8">
    <w:name w:val="WW8Num76z8"/>
    <w:rsid w:val="00A85E00"/>
  </w:style>
  <w:style w:type="character" w:customStyle="1" w:styleId="WW8Num77z1">
    <w:name w:val="WW8Num77z1"/>
    <w:rsid w:val="00A85E00"/>
  </w:style>
  <w:style w:type="character" w:customStyle="1" w:styleId="WW8Num77z2">
    <w:name w:val="WW8Num77z2"/>
    <w:rsid w:val="00A85E00"/>
  </w:style>
  <w:style w:type="character" w:customStyle="1" w:styleId="WW8Num77z3">
    <w:name w:val="WW8Num77z3"/>
    <w:rsid w:val="00A85E00"/>
  </w:style>
  <w:style w:type="character" w:customStyle="1" w:styleId="WW8Num77z4">
    <w:name w:val="WW8Num77z4"/>
    <w:rsid w:val="00A85E00"/>
  </w:style>
  <w:style w:type="character" w:customStyle="1" w:styleId="WW8Num77z5">
    <w:name w:val="WW8Num77z5"/>
    <w:rsid w:val="00A85E00"/>
  </w:style>
  <w:style w:type="character" w:customStyle="1" w:styleId="WW8Num77z6">
    <w:name w:val="WW8Num77z6"/>
    <w:rsid w:val="00A85E00"/>
  </w:style>
  <w:style w:type="character" w:customStyle="1" w:styleId="WW8Num77z7">
    <w:name w:val="WW8Num77z7"/>
    <w:rsid w:val="00A85E00"/>
  </w:style>
  <w:style w:type="character" w:customStyle="1" w:styleId="WW8Num77z8">
    <w:name w:val="WW8Num77z8"/>
    <w:rsid w:val="00A85E00"/>
  </w:style>
  <w:style w:type="character" w:customStyle="1" w:styleId="WW8Num78z1">
    <w:name w:val="WW8Num78z1"/>
    <w:rsid w:val="00A85E00"/>
  </w:style>
  <w:style w:type="character" w:customStyle="1" w:styleId="WW8Num78z2">
    <w:name w:val="WW8Num78z2"/>
    <w:rsid w:val="00A85E00"/>
  </w:style>
  <w:style w:type="character" w:customStyle="1" w:styleId="WW8Num78z3">
    <w:name w:val="WW8Num78z3"/>
    <w:rsid w:val="00A85E00"/>
  </w:style>
  <w:style w:type="character" w:customStyle="1" w:styleId="WW8Num78z4">
    <w:name w:val="WW8Num78z4"/>
    <w:rsid w:val="00A85E00"/>
  </w:style>
  <w:style w:type="character" w:customStyle="1" w:styleId="WW8Num78z5">
    <w:name w:val="WW8Num78z5"/>
    <w:rsid w:val="00A85E00"/>
  </w:style>
  <w:style w:type="character" w:customStyle="1" w:styleId="WW8Num78z6">
    <w:name w:val="WW8Num78z6"/>
    <w:rsid w:val="00A85E00"/>
  </w:style>
  <w:style w:type="character" w:customStyle="1" w:styleId="WW8Num78z7">
    <w:name w:val="WW8Num78z7"/>
    <w:rsid w:val="00A85E00"/>
  </w:style>
  <w:style w:type="character" w:customStyle="1" w:styleId="WW8Num78z8">
    <w:name w:val="WW8Num78z8"/>
    <w:rsid w:val="00A85E00"/>
  </w:style>
  <w:style w:type="character" w:customStyle="1" w:styleId="WW8Num79z1">
    <w:name w:val="WW8Num79z1"/>
    <w:rsid w:val="00A85E00"/>
    <w:rPr>
      <w:rFonts w:ascii="標楷體" w:eastAsia="標楷體" w:hAnsi="標楷體" w:cs="標楷體" w:hint="eastAsia"/>
      <w:b w:val="0"/>
      <w:bCs/>
      <w:i w:val="0"/>
      <w:sz w:val="24"/>
      <w:szCs w:val="24"/>
    </w:rPr>
  </w:style>
  <w:style w:type="character" w:customStyle="1" w:styleId="WW8Num79z2">
    <w:name w:val="WW8Num79z2"/>
    <w:rsid w:val="00A85E00"/>
    <w:rPr>
      <w:rFonts w:ascii="標楷體" w:eastAsia="標楷體" w:hAnsi="標楷體" w:cs="標楷體" w:hint="default"/>
      <w:bCs/>
      <w:szCs w:val="24"/>
    </w:rPr>
  </w:style>
  <w:style w:type="character" w:customStyle="1" w:styleId="WW8Num79z4">
    <w:name w:val="WW8Num79z4"/>
    <w:rsid w:val="00A85E00"/>
    <w:rPr>
      <w:rFonts w:hint="eastAsia"/>
    </w:rPr>
  </w:style>
  <w:style w:type="character" w:customStyle="1" w:styleId="WW8Num79z5">
    <w:name w:val="WW8Num79z5"/>
    <w:rsid w:val="00A85E00"/>
    <w:rPr>
      <w:rFonts w:cs="Times New Roman" w:hint="eastAsia"/>
    </w:rPr>
  </w:style>
  <w:style w:type="character" w:customStyle="1" w:styleId="WW8Num79z6">
    <w:name w:val="WW8Num79z6"/>
    <w:rsid w:val="00A85E00"/>
  </w:style>
  <w:style w:type="character" w:customStyle="1" w:styleId="WW8Num79z7">
    <w:name w:val="WW8Num79z7"/>
    <w:rsid w:val="00A85E00"/>
  </w:style>
  <w:style w:type="character" w:customStyle="1" w:styleId="WW8Num79z8">
    <w:name w:val="WW8Num79z8"/>
    <w:rsid w:val="00A85E00"/>
  </w:style>
  <w:style w:type="character" w:customStyle="1" w:styleId="WW8Num80z1">
    <w:name w:val="WW8Num80z1"/>
    <w:rsid w:val="00A85E00"/>
  </w:style>
  <w:style w:type="character" w:customStyle="1" w:styleId="WW8Num80z2">
    <w:name w:val="WW8Num80z2"/>
    <w:rsid w:val="00A85E00"/>
  </w:style>
  <w:style w:type="character" w:customStyle="1" w:styleId="WW8Num80z3">
    <w:name w:val="WW8Num80z3"/>
    <w:rsid w:val="00A85E00"/>
  </w:style>
  <w:style w:type="character" w:customStyle="1" w:styleId="WW8Num80z4">
    <w:name w:val="WW8Num80z4"/>
    <w:rsid w:val="00A85E00"/>
  </w:style>
  <w:style w:type="character" w:customStyle="1" w:styleId="WW8Num80z5">
    <w:name w:val="WW8Num80z5"/>
    <w:rsid w:val="00A85E00"/>
  </w:style>
  <w:style w:type="character" w:customStyle="1" w:styleId="WW8Num80z6">
    <w:name w:val="WW8Num80z6"/>
    <w:rsid w:val="00A85E00"/>
  </w:style>
  <w:style w:type="character" w:customStyle="1" w:styleId="WW8Num80z7">
    <w:name w:val="WW8Num80z7"/>
    <w:rsid w:val="00A85E00"/>
  </w:style>
  <w:style w:type="character" w:customStyle="1" w:styleId="WW8Num80z8">
    <w:name w:val="WW8Num80z8"/>
    <w:rsid w:val="00A85E00"/>
  </w:style>
  <w:style w:type="character" w:customStyle="1" w:styleId="WW8Num83z1">
    <w:name w:val="WW8Num83z1"/>
    <w:rsid w:val="00A85E00"/>
  </w:style>
  <w:style w:type="character" w:customStyle="1" w:styleId="WW8Num83z2">
    <w:name w:val="WW8Num83z2"/>
    <w:rsid w:val="00A85E00"/>
  </w:style>
  <w:style w:type="character" w:customStyle="1" w:styleId="WW8Num83z3">
    <w:name w:val="WW8Num83z3"/>
    <w:rsid w:val="00A85E00"/>
  </w:style>
  <w:style w:type="character" w:customStyle="1" w:styleId="WW8Num83z4">
    <w:name w:val="WW8Num83z4"/>
    <w:rsid w:val="00A85E00"/>
  </w:style>
  <w:style w:type="character" w:customStyle="1" w:styleId="WW8Num83z5">
    <w:name w:val="WW8Num83z5"/>
    <w:rsid w:val="00A85E00"/>
  </w:style>
  <w:style w:type="character" w:customStyle="1" w:styleId="WW8Num83z6">
    <w:name w:val="WW8Num83z6"/>
    <w:rsid w:val="00A85E00"/>
  </w:style>
  <w:style w:type="character" w:customStyle="1" w:styleId="WW8Num83z7">
    <w:name w:val="WW8Num83z7"/>
    <w:rsid w:val="00A85E00"/>
  </w:style>
  <w:style w:type="character" w:customStyle="1" w:styleId="WW8Num83z8">
    <w:name w:val="WW8Num83z8"/>
    <w:rsid w:val="00A85E00"/>
  </w:style>
  <w:style w:type="character" w:customStyle="1" w:styleId="WW8Num85z1">
    <w:name w:val="WW8Num85z1"/>
    <w:rsid w:val="00A85E00"/>
  </w:style>
  <w:style w:type="character" w:customStyle="1" w:styleId="WW8Num85z2">
    <w:name w:val="WW8Num85z2"/>
    <w:rsid w:val="00A85E00"/>
  </w:style>
  <w:style w:type="character" w:customStyle="1" w:styleId="WW8Num85z3">
    <w:name w:val="WW8Num85z3"/>
    <w:rsid w:val="00A85E00"/>
  </w:style>
  <w:style w:type="character" w:customStyle="1" w:styleId="WW8Num85z4">
    <w:name w:val="WW8Num85z4"/>
    <w:rsid w:val="00A85E00"/>
  </w:style>
  <w:style w:type="character" w:customStyle="1" w:styleId="WW8Num85z5">
    <w:name w:val="WW8Num85z5"/>
    <w:rsid w:val="00A85E00"/>
  </w:style>
  <w:style w:type="character" w:customStyle="1" w:styleId="WW8Num85z6">
    <w:name w:val="WW8Num85z6"/>
    <w:rsid w:val="00A85E00"/>
  </w:style>
  <w:style w:type="character" w:customStyle="1" w:styleId="WW8Num85z7">
    <w:name w:val="WW8Num85z7"/>
    <w:rsid w:val="00A85E00"/>
  </w:style>
  <w:style w:type="character" w:customStyle="1" w:styleId="WW8Num85z8">
    <w:name w:val="WW8Num85z8"/>
    <w:rsid w:val="00A85E00"/>
  </w:style>
  <w:style w:type="character" w:customStyle="1" w:styleId="WW8Num86z1">
    <w:name w:val="WW8Num86z1"/>
    <w:rsid w:val="00A85E00"/>
  </w:style>
  <w:style w:type="character" w:customStyle="1" w:styleId="WW8Num86z2">
    <w:name w:val="WW8Num86z2"/>
    <w:rsid w:val="00A85E00"/>
  </w:style>
  <w:style w:type="character" w:customStyle="1" w:styleId="WW8Num86z3">
    <w:name w:val="WW8Num86z3"/>
    <w:rsid w:val="00A85E00"/>
  </w:style>
  <w:style w:type="character" w:customStyle="1" w:styleId="WW8Num86z4">
    <w:name w:val="WW8Num86z4"/>
    <w:rsid w:val="00A85E00"/>
  </w:style>
  <w:style w:type="character" w:customStyle="1" w:styleId="WW8Num86z5">
    <w:name w:val="WW8Num86z5"/>
    <w:rsid w:val="00A85E00"/>
  </w:style>
  <w:style w:type="character" w:customStyle="1" w:styleId="WW8Num86z6">
    <w:name w:val="WW8Num86z6"/>
    <w:rsid w:val="00A85E00"/>
  </w:style>
  <w:style w:type="character" w:customStyle="1" w:styleId="WW8Num86z7">
    <w:name w:val="WW8Num86z7"/>
    <w:rsid w:val="00A85E00"/>
  </w:style>
  <w:style w:type="character" w:customStyle="1" w:styleId="WW8Num86z8">
    <w:name w:val="WW8Num86z8"/>
    <w:rsid w:val="00A85E00"/>
  </w:style>
  <w:style w:type="character" w:customStyle="1" w:styleId="WW8Num87z1">
    <w:name w:val="WW8Num87z1"/>
    <w:rsid w:val="00A85E00"/>
  </w:style>
  <w:style w:type="character" w:customStyle="1" w:styleId="WW8Num87z2">
    <w:name w:val="WW8Num87z2"/>
    <w:rsid w:val="00A85E00"/>
  </w:style>
  <w:style w:type="character" w:customStyle="1" w:styleId="WW8Num87z3">
    <w:name w:val="WW8Num87z3"/>
    <w:rsid w:val="00A85E00"/>
  </w:style>
  <w:style w:type="character" w:customStyle="1" w:styleId="WW8Num87z4">
    <w:name w:val="WW8Num87z4"/>
    <w:rsid w:val="00A85E00"/>
  </w:style>
  <w:style w:type="character" w:customStyle="1" w:styleId="WW8Num87z5">
    <w:name w:val="WW8Num87z5"/>
    <w:rsid w:val="00A85E00"/>
  </w:style>
  <w:style w:type="character" w:customStyle="1" w:styleId="WW8Num87z6">
    <w:name w:val="WW8Num87z6"/>
    <w:rsid w:val="00A85E00"/>
  </w:style>
  <w:style w:type="character" w:customStyle="1" w:styleId="WW8Num87z7">
    <w:name w:val="WW8Num87z7"/>
    <w:rsid w:val="00A85E00"/>
  </w:style>
  <w:style w:type="character" w:customStyle="1" w:styleId="WW8Num87z8">
    <w:name w:val="WW8Num87z8"/>
    <w:rsid w:val="00A85E00"/>
  </w:style>
  <w:style w:type="character" w:customStyle="1" w:styleId="WW8Num88z1">
    <w:name w:val="WW8Num88z1"/>
    <w:rsid w:val="00A85E00"/>
  </w:style>
  <w:style w:type="character" w:customStyle="1" w:styleId="WW8Num88z2">
    <w:name w:val="WW8Num88z2"/>
    <w:rsid w:val="00A85E00"/>
  </w:style>
  <w:style w:type="character" w:customStyle="1" w:styleId="WW8Num88z3">
    <w:name w:val="WW8Num88z3"/>
    <w:rsid w:val="00A85E00"/>
  </w:style>
  <w:style w:type="character" w:customStyle="1" w:styleId="WW8Num88z4">
    <w:name w:val="WW8Num88z4"/>
    <w:rsid w:val="00A85E00"/>
  </w:style>
  <w:style w:type="character" w:customStyle="1" w:styleId="WW8Num88z5">
    <w:name w:val="WW8Num88z5"/>
    <w:rsid w:val="00A85E00"/>
  </w:style>
  <w:style w:type="character" w:customStyle="1" w:styleId="WW8Num88z6">
    <w:name w:val="WW8Num88z6"/>
    <w:rsid w:val="00A85E00"/>
  </w:style>
  <w:style w:type="character" w:customStyle="1" w:styleId="WW8Num88z7">
    <w:name w:val="WW8Num88z7"/>
    <w:rsid w:val="00A85E00"/>
  </w:style>
  <w:style w:type="character" w:customStyle="1" w:styleId="WW8Num88z8">
    <w:name w:val="WW8Num88z8"/>
    <w:rsid w:val="00A85E00"/>
  </w:style>
  <w:style w:type="character" w:customStyle="1" w:styleId="WW8Num89z1">
    <w:name w:val="WW8Num89z1"/>
    <w:rsid w:val="00A85E00"/>
    <w:rPr>
      <w:rFonts w:ascii="標楷體" w:eastAsia="標楷體" w:hAnsi="標楷體" w:cs="標楷體" w:hint="eastAsia"/>
      <w:i w:val="0"/>
      <w:sz w:val="22"/>
      <w:szCs w:val="24"/>
    </w:rPr>
  </w:style>
  <w:style w:type="character" w:customStyle="1" w:styleId="WW8Num89z2">
    <w:name w:val="WW8Num89z2"/>
    <w:rsid w:val="00A85E00"/>
  </w:style>
  <w:style w:type="character" w:customStyle="1" w:styleId="WW8Num89z3">
    <w:name w:val="WW8Num89z3"/>
    <w:rsid w:val="00A85E00"/>
  </w:style>
  <w:style w:type="character" w:customStyle="1" w:styleId="WW8Num89z4">
    <w:name w:val="WW8Num89z4"/>
    <w:rsid w:val="00A85E00"/>
  </w:style>
  <w:style w:type="character" w:customStyle="1" w:styleId="WW8Num89z5">
    <w:name w:val="WW8Num89z5"/>
    <w:rsid w:val="00A85E00"/>
  </w:style>
  <w:style w:type="character" w:customStyle="1" w:styleId="WW8Num89z6">
    <w:name w:val="WW8Num89z6"/>
    <w:rsid w:val="00A85E00"/>
  </w:style>
  <w:style w:type="character" w:customStyle="1" w:styleId="WW8Num89z7">
    <w:name w:val="WW8Num89z7"/>
    <w:rsid w:val="00A85E00"/>
  </w:style>
  <w:style w:type="character" w:customStyle="1" w:styleId="WW8Num89z8">
    <w:name w:val="WW8Num89z8"/>
    <w:rsid w:val="00A85E00"/>
  </w:style>
  <w:style w:type="character" w:customStyle="1" w:styleId="WW8Num90z1">
    <w:name w:val="WW8Num90z1"/>
    <w:rsid w:val="00A85E00"/>
  </w:style>
  <w:style w:type="character" w:customStyle="1" w:styleId="WW8Num90z2">
    <w:name w:val="WW8Num90z2"/>
    <w:rsid w:val="00A85E00"/>
  </w:style>
  <w:style w:type="character" w:customStyle="1" w:styleId="WW8Num90z3">
    <w:name w:val="WW8Num90z3"/>
    <w:rsid w:val="00A85E00"/>
  </w:style>
  <w:style w:type="character" w:customStyle="1" w:styleId="WW8Num90z4">
    <w:name w:val="WW8Num90z4"/>
    <w:rsid w:val="00A85E00"/>
  </w:style>
  <w:style w:type="character" w:customStyle="1" w:styleId="WW8Num90z5">
    <w:name w:val="WW8Num90z5"/>
    <w:rsid w:val="00A85E00"/>
  </w:style>
  <w:style w:type="character" w:customStyle="1" w:styleId="WW8Num90z6">
    <w:name w:val="WW8Num90z6"/>
    <w:rsid w:val="00A85E00"/>
  </w:style>
  <w:style w:type="character" w:customStyle="1" w:styleId="WW8Num90z7">
    <w:name w:val="WW8Num90z7"/>
    <w:rsid w:val="00A85E00"/>
  </w:style>
  <w:style w:type="character" w:customStyle="1" w:styleId="WW8Num90z8">
    <w:name w:val="WW8Num90z8"/>
    <w:rsid w:val="00A85E00"/>
  </w:style>
  <w:style w:type="character" w:customStyle="1" w:styleId="WW8Num91z1">
    <w:name w:val="WW8Num91z1"/>
    <w:rsid w:val="00A85E00"/>
  </w:style>
  <w:style w:type="character" w:customStyle="1" w:styleId="WW8Num91z2">
    <w:name w:val="WW8Num91z2"/>
    <w:rsid w:val="00A85E00"/>
  </w:style>
  <w:style w:type="character" w:customStyle="1" w:styleId="WW8Num91z3">
    <w:name w:val="WW8Num91z3"/>
    <w:rsid w:val="00A85E00"/>
  </w:style>
  <w:style w:type="character" w:customStyle="1" w:styleId="WW8Num91z4">
    <w:name w:val="WW8Num91z4"/>
    <w:rsid w:val="00A85E00"/>
  </w:style>
  <w:style w:type="character" w:customStyle="1" w:styleId="WW8Num91z5">
    <w:name w:val="WW8Num91z5"/>
    <w:rsid w:val="00A85E00"/>
  </w:style>
  <w:style w:type="character" w:customStyle="1" w:styleId="WW8Num91z6">
    <w:name w:val="WW8Num91z6"/>
    <w:rsid w:val="00A85E00"/>
  </w:style>
  <w:style w:type="character" w:customStyle="1" w:styleId="WW8Num91z7">
    <w:name w:val="WW8Num91z7"/>
    <w:rsid w:val="00A85E00"/>
  </w:style>
  <w:style w:type="character" w:customStyle="1" w:styleId="WW8Num91z8">
    <w:name w:val="WW8Num91z8"/>
    <w:rsid w:val="00A85E00"/>
  </w:style>
  <w:style w:type="character" w:customStyle="1" w:styleId="WW8Num96z1">
    <w:name w:val="WW8Num96z1"/>
    <w:rsid w:val="00A85E00"/>
  </w:style>
  <w:style w:type="character" w:customStyle="1" w:styleId="WW8Num96z2">
    <w:name w:val="WW8Num96z2"/>
    <w:rsid w:val="00A85E00"/>
  </w:style>
  <w:style w:type="character" w:customStyle="1" w:styleId="WW8Num96z3">
    <w:name w:val="WW8Num96z3"/>
    <w:rsid w:val="00A85E00"/>
  </w:style>
  <w:style w:type="character" w:customStyle="1" w:styleId="WW8Num96z4">
    <w:name w:val="WW8Num96z4"/>
    <w:rsid w:val="00A85E00"/>
  </w:style>
  <w:style w:type="character" w:customStyle="1" w:styleId="WW8Num96z5">
    <w:name w:val="WW8Num96z5"/>
    <w:rsid w:val="00A85E00"/>
  </w:style>
  <w:style w:type="character" w:customStyle="1" w:styleId="WW8Num96z6">
    <w:name w:val="WW8Num96z6"/>
    <w:rsid w:val="00A85E00"/>
  </w:style>
  <w:style w:type="character" w:customStyle="1" w:styleId="WW8Num96z7">
    <w:name w:val="WW8Num96z7"/>
    <w:rsid w:val="00A85E00"/>
  </w:style>
  <w:style w:type="character" w:customStyle="1" w:styleId="WW8Num96z8">
    <w:name w:val="WW8Num96z8"/>
    <w:rsid w:val="00A85E00"/>
  </w:style>
  <w:style w:type="character" w:customStyle="1" w:styleId="WW8Num98z1">
    <w:name w:val="WW8Num98z1"/>
    <w:rsid w:val="00A85E00"/>
  </w:style>
  <w:style w:type="character" w:customStyle="1" w:styleId="WW8Num98z2">
    <w:name w:val="WW8Num98z2"/>
    <w:rsid w:val="00A85E00"/>
  </w:style>
  <w:style w:type="character" w:customStyle="1" w:styleId="WW8Num98z3">
    <w:name w:val="WW8Num98z3"/>
    <w:rsid w:val="00A85E00"/>
  </w:style>
  <w:style w:type="character" w:customStyle="1" w:styleId="WW8Num98z4">
    <w:name w:val="WW8Num98z4"/>
    <w:rsid w:val="00A85E00"/>
  </w:style>
  <w:style w:type="character" w:customStyle="1" w:styleId="WW8Num98z5">
    <w:name w:val="WW8Num98z5"/>
    <w:rsid w:val="00A85E00"/>
  </w:style>
  <w:style w:type="character" w:customStyle="1" w:styleId="WW8Num98z6">
    <w:name w:val="WW8Num98z6"/>
    <w:rsid w:val="00A85E00"/>
  </w:style>
  <w:style w:type="character" w:customStyle="1" w:styleId="WW8Num98z7">
    <w:name w:val="WW8Num98z7"/>
    <w:rsid w:val="00A85E00"/>
  </w:style>
  <w:style w:type="character" w:customStyle="1" w:styleId="WW8Num98z8">
    <w:name w:val="WW8Num98z8"/>
    <w:rsid w:val="00A85E00"/>
  </w:style>
  <w:style w:type="character" w:customStyle="1" w:styleId="WW8Num99z1">
    <w:name w:val="WW8Num99z1"/>
    <w:rsid w:val="00A85E00"/>
    <w:rPr>
      <w:rFonts w:ascii="標楷體" w:eastAsia="標楷體" w:hAnsi="標楷體" w:cs="Times New Roman"/>
    </w:rPr>
  </w:style>
  <w:style w:type="character" w:customStyle="1" w:styleId="WW8Num99z2">
    <w:name w:val="WW8Num99z2"/>
    <w:rsid w:val="00A85E00"/>
    <w:rPr>
      <w:rFonts w:ascii="標楷體" w:eastAsia="標楷體" w:hAnsi="標楷體" w:cs="標楷體" w:hint="eastAsia"/>
      <w:sz w:val="24"/>
      <w:szCs w:val="24"/>
    </w:rPr>
  </w:style>
  <w:style w:type="character" w:customStyle="1" w:styleId="WW8Num101z1">
    <w:name w:val="WW8Num101z1"/>
    <w:rsid w:val="00A85E00"/>
  </w:style>
  <w:style w:type="character" w:customStyle="1" w:styleId="WW8Num101z2">
    <w:name w:val="WW8Num101z2"/>
    <w:rsid w:val="00A85E00"/>
  </w:style>
  <w:style w:type="character" w:customStyle="1" w:styleId="WW8Num101z3">
    <w:name w:val="WW8Num101z3"/>
    <w:rsid w:val="00A85E00"/>
  </w:style>
  <w:style w:type="character" w:customStyle="1" w:styleId="WW8Num101z4">
    <w:name w:val="WW8Num101z4"/>
    <w:rsid w:val="00A85E00"/>
  </w:style>
  <w:style w:type="character" w:customStyle="1" w:styleId="WW8Num101z5">
    <w:name w:val="WW8Num101z5"/>
    <w:rsid w:val="00A85E00"/>
  </w:style>
  <w:style w:type="character" w:customStyle="1" w:styleId="WW8Num101z6">
    <w:name w:val="WW8Num101z6"/>
    <w:rsid w:val="00A85E00"/>
  </w:style>
  <w:style w:type="character" w:customStyle="1" w:styleId="WW8Num101z7">
    <w:name w:val="WW8Num101z7"/>
    <w:rsid w:val="00A85E00"/>
  </w:style>
  <w:style w:type="character" w:customStyle="1" w:styleId="WW8Num101z8">
    <w:name w:val="WW8Num101z8"/>
    <w:rsid w:val="00A85E00"/>
  </w:style>
  <w:style w:type="character" w:customStyle="1" w:styleId="WW8Num102z1">
    <w:name w:val="WW8Num102z1"/>
    <w:rsid w:val="00A85E00"/>
  </w:style>
  <w:style w:type="character" w:customStyle="1" w:styleId="WW8Num102z2">
    <w:name w:val="WW8Num102z2"/>
    <w:rsid w:val="00A85E00"/>
  </w:style>
  <w:style w:type="character" w:customStyle="1" w:styleId="WW8Num102z3">
    <w:name w:val="WW8Num102z3"/>
    <w:rsid w:val="00A85E00"/>
  </w:style>
  <w:style w:type="character" w:customStyle="1" w:styleId="WW8Num102z4">
    <w:name w:val="WW8Num102z4"/>
    <w:rsid w:val="00A85E00"/>
  </w:style>
  <w:style w:type="character" w:customStyle="1" w:styleId="WW8Num102z5">
    <w:name w:val="WW8Num102z5"/>
    <w:rsid w:val="00A85E00"/>
  </w:style>
  <w:style w:type="character" w:customStyle="1" w:styleId="WW8Num102z6">
    <w:name w:val="WW8Num102z6"/>
    <w:rsid w:val="00A85E00"/>
  </w:style>
  <w:style w:type="character" w:customStyle="1" w:styleId="WW8Num102z7">
    <w:name w:val="WW8Num102z7"/>
    <w:rsid w:val="00A85E00"/>
  </w:style>
  <w:style w:type="character" w:customStyle="1" w:styleId="WW8Num102z8">
    <w:name w:val="WW8Num102z8"/>
    <w:rsid w:val="00A85E00"/>
  </w:style>
  <w:style w:type="character" w:customStyle="1" w:styleId="WW8Num104z4">
    <w:name w:val="WW8Num104z4"/>
    <w:rsid w:val="00A85E00"/>
  </w:style>
  <w:style w:type="character" w:customStyle="1" w:styleId="WW8Num105z1">
    <w:name w:val="WW8Num105z1"/>
    <w:rsid w:val="00A85E00"/>
  </w:style>
  <w:style w:type="character" w:customStyle="1" w:styleId="WW8Num105z2">
    <w:name w:val="WW8Num105z2"/>
    <w:rsid w:val="00A85E00"/>
  </w:style>
  <w:style w:type="character" w:customStyle="1" w:styleId="WW8Num105z3">
    <w:name w:val="WW8Num105z3"/>
    <w:rsid w:val="00A85E00"/>
  </w:style>
  <w:style w:type="character" w:customStyle="1" w:styleId="WW8Num105z4">
    <w:name w:val="WW8Num105z4"/>
    <w:rsid w:val="00A85E00"/>
  </w:style>
  <w:style w:type="character" w:customStyle="1" w:styleId="WW8Num105z5">
    <w:name w:val="WW8Num105z5"/>
    <w:rsid w:val="00A85E00"/>
  </w:style>
  <w:style w:type="character" w:customStyle="1" w:styleId="WW8Num105z6">
    <w:name w:val="WW8Num105z6"/>
    <w:rsid w:val="00A85E00"/>
  </w:style>
  <w:style w:type="character" w:customStyle="1" w:styleId="WW8Num105z7">
    <w:name w:val="WW8Num105z7"/>
    <w:rsid w:val="00A85E00"/>
  </w:style>
  <w:style w:type="character" w:customStyle="1" w:styleId="WW8Num105z8">
    <w:name w:val="WW8Num105z8"/>
    <w:rsid w:val="00A85E00"/>
  </w:style>
  <w:style w:type="character" w:customStyle="1" w:styleId="WW8Num106z1">
    <w:name w:val="WW8Num106z1"/>
    <w:rsid w:val="00A85E00"/>
  </w:style>
  <w:style w:type="character" w:customStyle="1" w:styleId="WW8Num106z2">
    <w:name w:val="WW8Num106z2"/>
    <w:rsid w:val="00A85E00"/>
  </w:style>
  <w:style w:type="character" w:customStyle="1" w:styleId="WW8Num106z3">
    <w:name w:val="WW8Num106z3"/>
    <w:rsid w:val="00A85E00"/>
  </w:style>
  <w:style w:type="character" w:customStyle="1" w:styleId="WW8Num106z4">
    <w:name w:val="WW8Num106z4"/>
    <w:rsid w:val="00A85E00"/>
  </w:style>
  <w:style w:type="character" w:customStyle="1" w:styleId="WW8Num106z5">
    <w:name w:val="WW8Num106z5"/>
    <w:rsid w:val="00A85E00"/>
  </w:style>
  <w:style w:type="character" w:customStyle="1" w:styleId="WW8Num106z6">
    <w:name w:val="WW8Num106z6"/>
    <w:rsid w:val="00A85E00"/>
  </w:style>
  <w:style w:type="character" w:customStyle="1" w:styleId="WW8Num106z7">
    <w:name w:val="WW8Num106z7"/>
    <w:rsid w:val="00A85E00"/>
  </w:style>
  <w:style w:type="character" w:customStyle="1" w:styleId="WW8Num106z8">
    <w:name w:val="WW8Num106z8"/>
    <w:rsid w:val="00A85E00"/>
  </w:style>
  <w:style w:type="character" w:customStyle="1" w:styleId="WW8Num107z2">
    <w:name w:val="WW8Num107z2"/>
    <w:rsid w:val="00A85E00"/>
    <w:rPr>
      <w:rFonts w:ascii="Wingdings" w:hAnsi="Wingdings" w:cs="Wingdings" w:hint="default"/>
    </w:rPr>
  </w:style>
  <w:style w:type="character" w:customStyle="1" w:styleId="WW8Num107z3">
    <w:name w:val="WW8Num107z3"/>
    <w:rsid w:val="00A85E00"/>
  </w:style>
  <w:style w:type="character" w:customStyle="1" w:styleId="WW8Num107z4">
    <w:name w:val="WW8Num107z4"/>
    <w:rsid w:val="00A85E00"/>
  </w:style>
  <w:style w:type="character" w:customStyle="1" w:styleId="WW8Num107z5">
    <w:name w:val="WW8Num107z5"/>
    <w:rsid w:val="00A85E00"/>
  </w:style>
  <w:style w:type="character" w:customStyle="1" w:styleId="WW8Num107z6">
    <w:name w:val="WW8Num107z6"/>
    <w:rsid w:val="00A85E00"/>
  </w:style>
  <w:style w:type="character" w:customStyle="1" w:styleId="WW8Num107z7">
    <w:name w:val="WW8Num107z7"/>
    <w:rsid w:val="00A85E00"/>
  </w:style>
  <w:style w:type="character" w:customStyle="1" w:styleId="WW8Num107z8">
    <w:name w:val="WW8Num107z8"/>
    <w:rsid w:val="00A85E00"/>
  </w:style>
  <w:style w:type="character" w:customStyle="1" w:styleId="WW8Num108z1">
    <w:name w:val="WW8Num108z1"/>
    <w:rsid w:val="00A85E00"/>
  </w:style>
  <w:style w:type="character" w:customStyle="1" w:styleId="WW8Num108z2">
    <w:name w:val="WW8Num108z2"/>
    <w:rsid w:val="00A85E00"/>
  </w:style>
  <w:style w:type="character" w:customStyle="1" w:styleId="WW8Num108z3">
    <w:name w:val="WW8Num108z3"/>
    <w:rsid w:val="00A85E00"/>
  </w:style>
  <w:style w:type="character" w:customStyle="1" w:styleId="WW8Num108z4">
    <w:name w:val="WW8Num108z4"/>
    <w:rsid w:val="00A85E00"/>
  </w:style>
  <w:style w:type="character" w:customStyle="1" w:styleId="WW8Num108z5">
    <w:name w:val="WW8Num108z5"/>
    <w:rsid w:val="00A85E00"/>
  </w:style>
  <w:style w:type="character" w:customStyle="1" w:styleId="WW8Num108z6">
    <w:name w:val="WW8Num108z6"/>
    <w:rsid w:val="00A85E00"/>
  </w:style>
  <w:style w:type="character" w:customStyle="1" w:styleId="WW8Num108z7">
    <w:name w:val="WW8Num108z7"/>
    <w:rsid w:val="00A85E00"/>
  </w:style>
  <w:style w:type="character" w:customStyle="1" w:styleId="WW8Num108z8">
    <w:name w:val="WW8Num108z8"/>
    <w:rsid w:val="00A85E00"/>
  </w:style>
  <w:style w:type="character" w:customStyle="1" w:styleId="WW8Num109z1">
    <w:name w:val="WW8Num109z1"/>
    <w:rsid w:val="00A85E00"/>
  </w:style>
  <w:style w:type="character" w:customStyle="1" w:styleId="WW8Num109z2">
    <w:name w:val="WW8Num109z2"/>
    <w:rsid w:val="00A85E00"/>
  </w:style>
  <w:style w:type="character" w:customStyle="1" w:styleId="WW8Num109z3">
    <w:name w:val="WW8Num109z3"/>
    <w:rsid w:val="00A85E00"/>
  </w:style>
  <w:style w:type="character" w:customStyle="1" w:styleId="WW8Num109z4">
    <w:name w:val="WW8Num109z4"/>
    <w:rsid w:val="00A85E00"/>
  </w:style>
  <w:style w:type="character" w:customStyle="1" w:styleId="WW8Num109z5">
    <w:name w:val="WW8Num109z5"/>
    <w:rsid w:val="00A85E00"/>
  </w:style>
  <w:style w:type="character" w:customStyle="1" w:styleId="WW8Num109z6">
    <w:name w:val="WW8Num109z6"/>
    <w:rsid w:val="00A85E00"/>
  </w:style>
  <w:style w:type="character" w:customStyle="1" w:styleId="WW8Num109z7">
    <w:name w:val="WW8Num109z7"/>
    <w:rsid w:val="00A85E00"/>
  </w:style>
  <w:style w:type="character" w:customStyle="1" w:styleId="WW8Num109z8">
    <w:name w:val="WW8Num109z8"/>
    <w:rsid w:val="00A85E00"/>
  </w:style>
  <w:style w:type="character" w:customStyle="1" w:styleId="WW8Num110z1">
    <w:name w:val="WW8Num110z1"/>
    <w:rsid w:val="00A85E00"/>
    <w:rPr>
      <w:rFonts w:hint="default"/>
      <w:u w:val="none"/>
    </w:rPr>
  </w:style>
  <w:style w:type="character" w:customStyle="1" w:styleId="WW8Num110z2">
    <w:name w:val="WW8Num110z2"/>
    <w:rsid w:val="00A85E00"/>
    <w:rPr>
      <w:rFonts w:hint="eastAsia"/>
    </w:rPr>
  </w:style>
  <w:style w:type="character" w:customStyle="1" w:styleId="WW8Num110z3">
    <w:name w:val="WW8Num110z3"/>
    <w:rsid w:val="00A85E00"/>
  </w:style>
  <w:style w:type="character" w:customStyle="1" w:styleId="WW8Num110z4">
    <w:name w:val="WW8Num110z4"/>
    <w:rsid w:val="00A85E00"/>
  </w:style>
  <w:style w:type="character" w:customStyle="1" w:styleId="WW8Num110z5">
    <w:name w:val="WW8Num110z5"/>
    <w:rsid w:val="00A85E00"/>
  </w:style>
  <w:style w:type="character" w:customStyle="1" w:styleId="WW8Num110z6">
    <w:name w:val="WW8Num110z6"/>
    <w:rsid w:val="00A85E00"/>
  </w:style>
  <w:style w:type="character" w:customStyle="1" w:styleId="WW8Num110z7">
    <w:name w:val="WW8Num110z7"/>
    <w:rsid w:val="00A85E00"/>
  </w:style>
  <w:style w:type="character" w:customStyle="1" w:styleId="WW8Num110z8">
    <w:name w:val="WW8Num110z8"/>
    <w:rsid w:val="00A85E00"/>
  </w:style>
  <w:style w:type="character" w:customStyle="1" w:styleId="WW8Num111z1">
    <w:name w:val="WW8Num111z1"/>
    <w:rsid w:val="00A85E00"/>
  </w:style>
  <w:style w:type="character" w:customStyle="1" w:styleId="WW8Num111z2">
    <w:name w:val="WW8Num111z2"/>
    <w:rsid w:val="00A85E00"/>
  </w:style>
  <w:style w:type="character" w:customStyle="1" w:styleId="WW8Num111z3">
    <w:name w:val="WW8Num111z3"/>
    <w:rsid w:val="00A85E00"/>
  </w:style>
  <w:style w:type="character" w:customStyle="1" w:styleId="WW8Num111z4">
    <w:name w:val="WW8Num111z4"/>
    <w:rsid w:val="00A85E00"/>
  </w:style>
  <w:style w:type="character" w:customStyle="1" w:styleId="WW8Num111z5">
    <w:name w:val="WW8Num111z5"/>
    <w:rsid w:val="00A85E00"/>
  </w:style>
  <w:style w:type="character" w:customStyle="1" w:styleId="WW8Num111z6">
    <w:name w:val="WW8Num111z6"/>
    <w:rsid w:val="00A85E00"/>
  </w:style>
  <w:style w:type="character" w:customStyle="1" w:styleId="WW8Num111z7">
    <w:name w:val="WW8Num111z7"/>
    <w:rsid w:val="00A85E00"/>
  </w:style>
  <w:style w:type="character" w:customStyle="1" w:styleId="WW8Num111z8">
    <w:name w:val="WW8Num111z8"/>
    <w:rsid w:val="00A85E00"/>
  </w:style>
  <w:style w:type="character" w:customStyle="1" w:styleId="WW8Num112z3">
    <w:name w:val="WW8Num112z3"/>
    <w:rsid w:val="00A85E00"/>
  </w:style>
  <w:style w:type="character" w:customStyle="1" w:styleId="WW8Num112z4">
    <w:name w:val="WW8Num112z4"/>
    <w:rsid w:val="00A85E00"/>
  </w:style>
  <w:style w:type="character" w:customStyle="1" w:styleId="WW8Num112z5">
    <w:name w:val="WW8Num112z5"/>
    <w:rsid w:val="00A85E00"/>
  </w:style>
  <w:style w:type="character" w:customStyle="1" w:styleId="WW8Num112z6">
    <w:name w:val="WW8Num112z6"/>
    <w:rsid w:val="00A85E00"/>
  </w:style>
  <w:style w:type="character" w:customStyle="1" w:styleId="WW8Num112z7">
    <w:name w:val="WW8Num112z7"/>
    <w:rsid w:val="00A85E00"/>
  </w:style>
  <w:style w:type="character" w:customStyle="1" w:styleId="WW8Num112z8">
    <w:name w:val="WW8Num112z8"/>
    <w:rsid w:val="00A85E00"/>
  </w:style>
  <w:style w:type="character" w:customStyle="1" w:styleId="WW8Num113z1">
    <w:name w:val="WW8Num113z1"/>
    <w:rsid w:val="00A85E00"/>
  </w:style>
  <w:style w:type="character" w:customStyle="1" w:styleId="WW8Num113z2">
    <w:name w:val="WW8Num113z2"/>
    <w:rsid w:val="00A85E00"/>
  </w:style>
  <w:style w:type="character" w:customStyle="1" w:styleId="WW8Num113z3">
    <w:name w:val="WW8Num113z3"/>
    <w:rsid w:val="00A85E00"/>
  </w:style>
  <w:style w:type="character" w:customStyle="1" w:styleId="WW8Num113z4">
    <w:name w:val="WW8Num113z4"/>
    <w:rsid w:val="00A85E00"/>
  </w:style>
  <w:style w:type="character" w:customStyle="1" w:styleId="WW8Num113z5">
    <w:name w:val="WW8Num113z5"/>
    <w:rsid w:val="00A85E00"/>
  </w:style>
  <w:style w:type="character" w:customStyle="1" w:styleId="WW8Num113z6">
    <w:name w:val="WW8Num113z6"/>
    <w:rsid w:val="00A85E00"/>
  </w:style>
  <w:style w:type="character" w:customStyle="1" w:styleId="WW8Num113z7">
    <w:name w:val="WW8Num113z7"/>
    <w:rsid w:val="00A85E00"/>
  </w:style>
  <w:style w:type="character" w:customStyle="1" w:styleId="WW8Num113z8">
    <w:name w:val="WW8Num113z8"/>
    <w:rsid w:val="00A85E00"/>
  </w:style>
  <w:style w:type="character" w:customStyle="1" w:styleId="WW8Num114z1">
    <w:name w:val="WW8Num114z1"/>
    <w:rsid w:val="00A85E00"/>
  </w:style>
  <w:style w:type="character" w:customStyle="1" w:styleId="WW8Num114z2">
    <w:name w:val="WW8Num114z2"/>
    <w:rsid w:val="00A85E00"/>
    <w:rPr>
      <w:rFonts w:hint="eastAsia"/>
    </w:rPr>
  </w:style>
  <w:style w:type="character" w:customStyle="1" w:styleId="WW8Num114z3">
    <w:name w:val="WW8Num114z3"/>
    <w:rsid w:val="00A85E00"/>
  </w:style>
  <w:style w:type="character" w:customStyle="1" w:styleId="WW8Num114z5">
    <w:name w:val="WW8Num114z5"/>
    <w:rsid w:val="00A85E00"/>
  </w:style>
  <w:style w:type="character" w:customStyle="1" w:styleId="WW8Num114z6">
    <w:name w:val="WW8Num114z6"/>
    <w:rsid w:val="00A85E00"/>
  </w:style>
  <w:style w:type="character" w:customStyle="1" w:styleId="WW8Num114z7">
    <w:name w:val="WW8Num114z7"/>
    <w:rsid w:val="00A85E00"/>
  </w:style>
  <w:style w:type="character" w:customStyle="1" w:styleId="WW8Num114z8">
    <w:name w:val="WW8Num114z8"/>
    <w:rsid w:val="00A85E00"/>
  </w:style>
  <w:style w:type="character" w:customStyle="1" w:styleId="WW8Num115z1">
    <w:name w:val="WW8Num115z1"/>
    <w:rsid w:val="00A85E00"/>
  </w:style>
  <w:style w:type="character" w:customStyle="1" w:styleId="WW8Num115z2">
    <w:name w:val="WW8Num115z2"/>
    <w:rsid w:val="00A85E00"/>
  </w:style>
  <w:style w:type="character" w:customStyle="1" w:styleId="WW8Num115z3">
    <w:name w:val="WW8Num115z3"/>
    <w:rsid w:val="00A85E00"/>
  </w:style>
  <w:style w:type="character" w:customStyle="1" w:styleId="WW8Num115z4">
    <w:name w:val="WW8Num115z4"/>
    <w:rsid w:val="00A85E00"/>
  </w:style>
  <w:style w:type="character" w:customStyle="1" w:styleId="WW8Num115z5">
    <w:name w:val="WW8Num115z5"/>
    <w:rsid w:val="00A85E00"/>
  </w:style>
  <w:style w:type="character" w:customStyle="1" w:styleId="WW8Num115z6">
    <w:name w:val="WW8Num115z6"/>
    <w:rsid w:val="00A85E00"/>
  </w:style>
  <w:style w:type="character" w:customStyle="1" w:styleId="WW8Num115z7">
    <w:name w:val="WW8Num115z7"/>
    <w:rsid w:val="00A85E00"/>
  </w:style>
  <w:style w:type="character" w:customStyle="1" w:styleId="WW8Num115z8">
    <w:name w:val="WW8Num115z8"/>
    <w:rsid w:val="00A85E00"/>
  </w:style>
  <w:style w:type="character" w:customStyle="1" w:styleId="WW8Num118z1">
    <w:name w:val="WW8Num118z1"/>
    <w:rsid w:val="00A85E00"/>
  </w:style>
  <w:style w:type="character" w:customStyle="1" w:styleId="WW8Num118z2">
    <w:name w:val="WW8Num118z2"/>
    <w:rsid w:val="00A85E00"/>
  </w:style>
  <w:style w:type="character" w:customStyle="1" w:styleId="WW8Num118z3">
    <w:name w:val="WW8Num118z3"/>
    <w:rsid w:val="00A85E00"/>
  </w:style>
  <w:style w:type="character" w:customStyle="1" w:styleId="WW8Num118z4">
    <w:name w:val="WW8Num118z4"/>
    <w:rsid w:val="00A85E00"/>
  </w:style>
  <w:style w:type="character" w:customStyle="1" w:styleId="WW8Num118z5">
    <w:name w:val="WW8Num118z5"/>
    <w:rsid w:val="00A85E00"/>
  </w:style>
  <w:style w:type="character" w:customStyle="1" w:styleId="WW8Num118z6">
    <w:name w:val="WW8Num118z6"/>
    <w:rsid w:val="00A85E00"/>
  </w:style>
  <w:style w:type="character" w:customStyle="1" w:styleId="WW8Num118z7">
    <w:name w:val="WW8Num118z7"/>
    <w:rsid w:val="00A85E00"/>
  </w:style>
  <w:style w:type="character" w:customStyle="1" w:styleId="WW8Num118z8">
    <w:name w:val="WW8Num118z8"/>
    <w:rsid w:val="00A85E00"/>
  </w:style>
  <w:style w:type="character" w:customStyle="1" w:styleId="WW8Num120z1">
    <w:name w:val="WW8Num120z1"/>
    <w:rsid w:val="00A85E00"/>
  </w:style>
  <w:style w:type="character" w:customStyle="1" w:styleId="WW8Num120z2">
    <w:name w:val="WW8Num120z2"/>
    <w:rsid w:val="00A85E00"/>
  </w:style>
  <w:style w:type="character" w:customStyle="1" w:styleId="WW8Num120z3">
    <w:name w:val="WW8Num120z3"/>
    <w:rsid w:val="00A85E00"/>
  </w:style>
  <w:style w:type="character" w:customStyle="1" w:styleId="WW8Num120z4">
    <w:name w:val="WW8Num120z4"/>
    <w:rsid w:val="00A85E00"/>
  </w:style>
  <w:style w:type="character" w:customStyle="1" w:styleId="WW8Num120z5">
    <w:name w:val="WW8Num120z5"/>
    <w:rsid w:val="00A85E00"/>
  </w:style>
  <w:style w:type="character" w:customStyle="1" w:styleId="WW8Num120z6">
    <w:name w:val="WW8Num120z6"/>
    <w:rsid w:val="00A85E00"/>
  </w:style>
  <w:style w:type="character" w:customStyle="1" w:styleId="WW8Num120z7">
    <w:name w:val="WW8Num120z7"/>
    <w:rsid w:val="00A85E00"/>
  </w:style>
  <w:style w:type="character" w:customStyle="1" w:styleId="WW8Num120z8">
    <w:name w:val="WW8Num120z8"/>
    <w:rsid w:val="00A85E00"/>
  </w:style>
  <w:style w:type="character" w:customStyle="1" w:styleId="WW8Num122z1">
    <w:name w:val="WW8Num122z1"/>
    <w:rsid w:val="00A85E00"/>
  </w:style>
  <w:style w:type="character" w:customStyle="1" w:styleId="WW8Num122z2">
    <w:name w:val="WW8Num122z2"/>
    <w:rsid w:val="00A85E00"/>
  </w:style>
  <w:style w:type="character" w:customStyle="1" w:styleId="WW8Num122z3">
    <w:name w:val="WW8Num122z3"/>
    <w:rsid w:val="00A85E00"/>
  </w:style>
  <w:style w:type="character" w:customStyle="1" w:styleId="WW8Num122z4">
    <w:name w:val="WW8Num122z4"/>
    <w:rsid w:val="00A85E00"/>
  </w:style>
  <w:style w:type="character" w:customStyle="1" w:styleId="WW8Num122z5">
    <w:name w:val="WW8Num122z5"/>
    <w:rsid w:val="00A85E00"/>
  </w:style>
  <w:style w:type="character" w:customStyle="1" w:styleId="WW8Num122z6">
    <w:name w:val="WW8Num122z6"/>
    <w:rsid w:val="00A85E00"/>
  </w:style>
  <w:style w:type="character" w:customStyle="1" w:styleId="WW8Num122z7">
    <w:name w:val="WW8Num122z7"/>
    <w:rsid w:val="00A85E00"/>
  </w:style>
  <w:style w:type="character" w:customStyle="1" w:styleId="WW8Num122z8">
    <w:name w:val="WW8Num122z8"/>
    <w:rsid w:val="00A85E00"/>
  </w:style>
  <w:style w:type="character" w:customStyle="1" w:styleId="WW8Num123z1">
    <w:name w:val="WW8Num123z1"/>
    <w:rsid w:val="00A85E00"/>
    <w:rPr>
      <w:rFonts w:ascii="標楷體" w:eastAsia="標楷體" w:hAnsi="標楷體" w:cs="Times New Roman"/>
    </w:rPr>
  </w:style>
  <w:style w:type="character" w:customStyle="1" w:styleId="WW8Num123z2">
    <w:name w:val="WW8Num123z2"/>
    <w:rsid w:val="00A85E00"/>
    <w:rPr>
      <w:rFonts w:ascii="標楷體" w:eastAsia="標楷體" w:hAnsi="標楷體" w:cs="標楷體" w:hint="eastAsia"/>
      <w:sz w:val="24"/>
      <w:szCs w:val="24"/>
    </w:rPr>
  </w:style>
  <w:style w:type="character" w:customStyle="1" w:styleId="WW8Num124z1">
    <w:name w:val="WW8Num124z1"/>
    <w:rsid w:val="00A85E00"/>
  </w:style>
  <w:style w:type="character" w:customStyle="1" w:styleId="WW8Num124z2">
    <w:name w:val="WW8Num124z2"/>
    <w:rsid w:val="00A85E00"/>
  </w:style>
  <w:style w:type="character" w:customStyle="1" w:styleId="WW8Num124z3">
    <w:name w:val="WW8Num124z3"/>
    <w:rsid w:val="00A85E00"/>
  </w:style>
  <w:style w:type="character" w:customStyle="1" w:styleId="WW8Num124z4">
    <w:name w:val="WW8Num124z4"/>
    <w:rsid w:val="00A85E00"/>
  </w:style>
  <w:style w:type="character" w:customStyle="1" w:styleId="WW8Num124z5">
    <w:name w:val="WW8Num124z5"/>
    <w:rsid w:val="00A85E00"/>
  </w:style>
  <w:style w:type="character" w:customStyle="1" w:styleId="WW8Num124z6">
    <w:name w:val="WW8Num124z6"/>
    <w:rsid w:val="00A85E00"/>
  </w:style>
  <w:style w:type="character" w:customStyle="1" w:styleId="WW8Num124z7">
    <w:name w:val="WW8Num124z7"/>
    <w:rsid w:val="00A85E00"/>
  </w:style>
  <w:style w:type="character" w:customStyle="1" w:styleId="WW8Num124z8">
    <w:name w:val="WW8Num124z8"/>
    <w:rsid w:val="00A85E00"/>
  </w:style>
  <w:style w:type="character" w:customStyle="1" w:styleId="WW8Num125z1">
    <w:name w:val="WW8Num125z1"/>
    <w:rsid w:val="00A85E00"/>
  </w:style>
  <w:style w:type="character" w:customStyle="1" w:styleId="WW8Num125z2">
    <w:name w:val="WW8Num125z2"/>
    <w:rsid w:val="00A85E00"/>
  </w:style>
  <w:style w:type="character" w:customStyle="1" w:styleId="WW8Num125z3">
    <w:name w:val="WW8Num125z3"/>
    <w:rsid w:val="00A85E00"/>
  </w:style>
  <w:style w:type="character" w:customStyle="1" w:styleId="WW8Num125z4">
    <w:name w:val="WW8Num125z4"/>
    <w:rsid w:val="00A85E00"/>
  </w:style>
  <w:style w:type="character" w:customStyle="1" w:styleId="WW8Num125z5">
    <w:name w:val="WW8Num125z5"/>
    <w:rsid w:val="00A85E00"/>
  </w:style>
  <w:style w:type="character" w:customStyle="1" w:styleId="WW8Num125z6">
    <w:name w:val="WW8Num125z6"/>
    <w:rsid w:val="00A85E00"/>
  </w:style>
  <w:style w:type="character" w:customStyle="1" w:styleId="WW8Num125z7">
    <w:name w:val="WW8Num125z7"/>
    <w:rsid w:val="00A85E00"/>
  </w:style>
  <w:style w:type="character" w:customStyle="1" w:styleId="WW8Num125z8">
    <w:name w:val="WW8Num125z8"/>
    <w:rsid w:val="00A85E00"/>
  </w:style>
  <w:style w:type="character" w:customStyle="1" w:styleId="WW8Num128z1">
    <w:name w:val="WW8Num128z1"/>
    <w:rsid w:val="00A85E00"/>
    <w:rPr>
      <w:rFonts w:ascii="標楷體" w:eastAsia="標楷體" w:hAnsi="標楷體" w:cs="Times New Roman"/>
    </w:rPr>
  </w:style>
  <w:style w:type="character" w:customStyle="1" w:styleId="WW8Num129z3">
    <w:name w:val="WW8Num129z3"/>
    <w:rsid w:val="00A85E00"/>
  </w:style>
  <w:style w:type="character" w:customStyle="1" w:styleId="WW8Num129z4">
    <w:name w:val="WW8Num129z4"/>
    <w:rsid w:val="00A85E00"/>
  </w:style>
  <w:style w:type="character" w:customStyle="1" w:styleId="WW8Num129z5">
    <w:name w:val="WW8Num129z5"/>
    <w:rsid w:val="00A85E00"/>
  </w:style>
  <w:style w:type="character" w:customStyle="1" w:styleId="WW8Num129z6">
    <w:name w:val="WW8Num129z6"/>
    <w:rsid w:val="00A85E00"/>
  </w:style>
  <w:style w:type="character" w:customStyle="1" w:styleId="WW8Num129z7">
    <w:name w:val="WW8Num129z7"/>
    <w:rsid w:val="00A85E00"/>
  </w:style>
  <w:style w:type="character" w:customStyle="1" w:styleId="WW8Num129z8">
    <w:name w:val="WW8Num129z8"/>
    <w:rsid w:val="00A85E00"/>
  </w:style>
  <w:style w:type="character" w:customStyle="1" w:styleId="WW8Num130z3">
    <w:name w:val="WW8Num130z3"/>
    <w:rsid w:val="00A85E00"/>
  </w:style>
  <w:style w:type="character" w:customStyle="1" w:styleId="WW8Num130z4">
    <w:name w:val="WW8Num130z4"/>
    <w:rsid w:val="00A85E00"/>
  </w:style>
  <w:style w:type="character" w:customStyle="1" w:styleId="WW8Num130z5">
    <w:name w:val="WW8Num130z5"/>
    <w:rsid w:val="00A85E00"/>
  </w:style>
  <w:style w:type="character" w:customStyle="1" w:styleId="WW8Num130z6">
    <w:name w:val="WW8Num130z6"/>
    <w:rsid w:val="00A85E00"/>
  </w:style>
  <w:style w:type="character" w:customStyle="1" w:styleId="WW8Num130z7">
    <w:name w:val="WW8Num130z7"/>
    <w:rsid w:val="00A85E00"/>
  </w:style>
  <w:style w:type="character" w:customStyle="1" w:styleId="WW8Num130z8">
    <w:name w:val="WW8Num130z8"/>
    <w:rsid w:val="00A85E00"/>
  </w:style>
  <w:style w:type="character" w:customStyle="1" w:styleId="WW8Num131z3">
    <w:name w:val="WW8Num131z3"/>
    <w:rsid w:val="00A85E00"/>
  </w:style>
  <w:style w:type="character" w:customStyle="1" w:styleId="WW8Num131z4">
    <w:name w:val="WW8Num131z4"/>
    <w:rsid w:val="00A85E00"/>
  </w:style>
  <w:style w:type="character" w:customStyle="1" w:styleId="WW8Num131z5">
    <w:name w:val="WW8Num131z5"/>
    <w:rsid w:val="00A85E00"/>
  </w:style>
  <w:style w:type="character" w:customStyle="1" w:styleId="WW8Num131z6">
    <w:name w:val="WW8Num131z6"/>
    <w:rsid w:val="00A85E00"/>
  </w:style>
  <w:style w:type="character" w:customStyle="1" w:styleId="WW8Num131z7">
    <w:name w:val="WW8Num131z7"/>
    <w:rsid w:val="00A85E00"/>
  </w:style>
  <w:style w:type="character" w:customStyle="1" w:styleId="WW8Num131z8">
    <w:name w:val="WW8Num131z8"/>
    <w:rsid w:val="00A85E00"/>
  </w:style>
  <w:style w:type="character" w:styleId="afffffffc">
    <w:name w:val="line number"/>
    <w:basedOn w:val="ab"/>
    <w:uiPriority w:val="99"/>
    <w:rsid w:val="00A85E00"/>
  </w:style>
  <w:style w:type="character" w:customStyle="1" w:styleId="afffffffd">
    <w:name w:val="編號字元"/>
    <w:rsid w:val="00A85E00"/>
  </w:style>
  <w:style w:type="paragraph" w:styleId="afffffffe">
    <w:name w:val="List"/>
    <w:basedOn w:val="afff4"/>
    <w:uiPriority w:val="99"/>
    <w:qFormat/>
    <w:rsid w:val="00A85E00"/>
    <w:pPr>
      <w:suppressAutoHyphens/>
      <w:ind w:rightChars="0" w:right="0"/>
    </w:pPr>
    <w:rPr>
      <w:rFonts w:cs="Mangal"/>
      <w:color w:val="000000"/>
      <w:kern w:val="1"/>
      <w:szCs w:val="26"/>
    </w:rPr>
  </w:style>
  <w:style w:type="paragraph" w:customStyle="1" w:styleId="affffffff">
    <w:name w:val="索引"/>
    <w:basedOn w:val="aa"/>
    <w:qFormat/>
    <w:rsid w:val="00A85E00"/>
    <w:pPr>
      <w:suppressLineNumbers/>
      <w:suppressAutoHyphens/>
    </w:pPr>
    <w:rPr>
      <w:rFonts w:cs="Mangal"/>
      <w:kern w:val="1"/>
    </w:rPr>
  </w:style>
  <w:style w:type="paragraph" w:customStyle="1" w:styleId="LO-normal">
    <w:name w:val="LO-normal"/>
    <w:basedOn w:val="aa"/>
    <w:qFormat/>
    <w:rsid w:val="00A85E00"/>
    <w:pPr>
      <w:suppressAutoHyphens/>
      <w:spacing w:before="280" w:after="280"/>
    </w:pPr>
    <w:rPr>
      <w:rFonts w:ascii="Arial Unicode MS" w:eastAsia="Arial Unicode MS" w:hAnsi="Arial Unicode MS" w:cs="Arial Unicode MS"/>
      <w:kern w:val="1"/>
      <w:szCs w:val="24"/>
    </w:rPr>
  </w:style>
  <w:style w:type="paragraph" w:customStyle="1" w:styleId="WW-">
    <w:name w:val="WW-內文縮排"/>
    <w:basedOn w:val="aa"/>
    <w:qFormat/>
    <w:rsid w:val="00A85E00"/>
    <w:pPr>
      <w:suppressAutoHyphens/>
      <w:spacing w:line="360" w:lineRule="atLeast"/>
      <w:ind w:left="480"/>
      <w:textAlignment w:val="baseline"/>
    </w:pPr>
    <w:rPr>
      <w:rFonts w:ascii="Times New Roman" w:eastAsia="標楷體" w:hAnsi="Times New Roman"/>
      <w:kern w:val="1"/>
      <w:sz w:val="16"/>
      <w:szCs w:val="20"/>
    </w:rPr>
  </w:style>
  <w:style w:type="paragraph" w:customStyle="1" w:styleId="118">
    <w:name w:val="11"/>
    <w:basedOn w:val="aa"/>
    <w:qFormat/>
    <w:rsid w:val="00A85E00"/>
    <w:pPr>
      <w:suppressAutoHyphens/>
      <w:spacing w:line="460" w:lineRule="exact"/>
      <w:textAlignment w:val="baseline"/>
    </w:pPr>
    <w:rPr>
      <w:rFonts w:ascii="Times New Roman" w:eastAsia="標楷體" w:hAnsi="Times New Roman"/>
      <w:kern w:val="1"/>
      <w:sz w:val="28"/>
      <w:szCs w:val="20"/>
    </w:rPr>
  </w:style>
  <w:style w:type="paragraph" w:customStyle="1" w:styleId="affffffff0">
    <w:name w:val="開會事由"/>
    <w:basedOn w:val="aa"/>
    <w:qFormat/>
    <w:rsid w:val="00A85E00"/>
    <w:pPr>
      <w:suppressAutoHyphens/>
      <w:spacing w:line="560" w:lineRule="exact"/>
      <w:ind w:left="1803" w:hanging="1803"/>
    </w:pPr>
    <w:rPr>
      <w:rFonts w:ascii="Times New Roman" w:eastAsia="標楷體" w:hAnsi="Times New Roman"/>
      <w:kern w:val="1"/>
      <w:sz w:val="36"/>
      <w:szCs w:val="20"/>
    </w:rPr>
  </w:style>
  <w:style w:type="paragraph" w:customStyle="1" w:styleId="affffffff1">
    <w:name w:val="出席者"/>
    <w:basedOn w:val="aa"/>
    <w:qFormat/>
    <w:rsid w:val="00A85E00"/>
    <w:pPr>
      <w:suppressAutoHyphens/>
      <w:spacing w:line="360" w:lineRule="exact"/>
      <w:ind w:left="1287" w:hanging="1287"/>
    </w:pPr>
    <w:rPr>
      <w:rFonts w:ascii="Times New Roman" w:eastAsia="標楷體" w:hAnsi="Times New Roman"/>
      <w:kern w:val="1"/>
      <w:sz w:val="32"/>
      <w:szCs w:val="20"/>
    </w:rPr>
  </w:style>
  <w:style w:type="paragraph" w:customStyle="1" w:styleId="95">
    <w:name w:val="清單段落9"/>
    <w:basedOn w:val="aa"/>
    <w:qFormat/>
    <w:rsid w:val="00A85E00"/>
    <w:pPr>
      <w:suppressAutoHyphens/>
      <w:ind w:left="480"/>
    </w:pPr>
    <w:rPr>
      <w:kern w:val="1"/>
    </w:rPr>
  </w:style>
  <w:style w:type="paragraph" w:customStyle="1" w:styleId="affffffff2">
    <w:name w:val="過程面"/>
    <w:basedOn w:val="aa"/>
    <w:qFormat/>
    <w:rsid w:val="00A85E00"/>
    <w:pPr>
      <w:suppressAutoHyphens/>
      <w:spacing w:line="320" w:lineRule="exact"/>
      <w:ind w:left="794" w:hanging="794"/>
    </w:pPr>
    <w:rPr>
      <w:rFonts w:ascii="標楷體" w:eastAsia="標楷體" w:hAnsi="標楷體"/>
      <w:kern w:val="1"/>
      <w:szCs w:val="20"/>
    </w:rPr>
  </w:style>
  <w:style w:type="paragraph" w:customStyle="1" w:styleId="affffffff3">
    <w:name w:val="內文結構面"/>
    <w:basedOn w:val="aa"/>
    <w:qFormat/>
    <w:rsid w:val="00A85E00"/>
    <w:pPr>
      <w:suppressAutoHyphens/>
      <w:spacing w:line="320" w:lineRule="exact"/>
    </w:pPr>
    <w:rPr>
      <w:rFonts w:ascii="標楷體" w:eastAsia="標楷體" w:hAnsi="標楷體"/>
      <w:kern w:val="1"/>
      <w:szCs w:val="20"/>
    </w:rPr>
  </w:style>
  <w:style w:type="paragraph" w:customStyle="1" w:styleId="affffffff4">
    <w:name w:val="結構面"/>
    <w:basedOn w:val="affffffff3"/>
    <w:qFormat/>
    <w:rsid w:val="00A85E00"/>
    <w:pPr>
      <w:ind w:left="794" w:hanging="794"/>
    </w:pPr>
  </w:style>
  <w:style w:type="paragraph" w:customStyle="1" w:styleId="affffffff5">
    <w:name w:val="結果面"/>
    <w:basedOn w:val="aa"/>
    <w:qFormat/>
    <w:rsid w:val="00A85E00"/>
    <w:pPr>
      <w:tabs>
        <w:tab w:val="left" w:pos="7560"/>
      </w:tabs>
      <w:suppressAutoHyphens/>
      <w:jc w:val="center"/>
    </w:pPr>
    <w:rPr>
      <w:rFonts w:ascii="標楷體" w:eastAsia="標楷體" w:hAnsi="標楷體"/>
      <w:b/>
      <w:kern w:val="1"/>
      <w:szCs w:val="20"/>
    </w:rPr>
  </w:style>
  <w:style w:type="paragraph" w:customStyle="1" w:styleId="affffffff6">
    <w:name w:val="表格標題"/>
    <w:basedOn w:val="afffffc"/>
    <w:qFormat/>
    <w:rsid w:val="00A85E00"/>
    <w:pPr>
      <w:jc w:val="center"/>
    </w:pPr>
    <w:rPr>
      <w:b/>
      <w:bCs/>
      <w:kern w:val="1"/>
    </w:rPr>
  </w:style>
  <w:style w:type="paragraph" w:customStyle="1" w:styleId="affffffff7">
    <w:name w:val="框架內容"/>
    <w:basedOn w:val="aa"/>
    <w:qFormat/>
    <w:rsid w:val="00A85E00"/>
    <w:pPr>
      <w:suppressAutoHyphens/>
    </w:pPr>
    <w:rPr>
      <w:kern w:val="1"/>
    </w:rPr>
  </w:style>
  <w:style w:type="paragraph" w:customStyle="1" w:styleId="96">
    <w:name w:val="內文9"/>
    <w:basedOn w:val="aa"/>
    <w:qFormat/>
    <w:rsid w:val="00A85E00"/>
    <w:pPr>
      <w:spacing w:before="100" w:beforeAutospacing="1" w:after="100" w:afterAutospacing="1"/>
    </w:pPr>
    <w:rPr>
      <w:rFonts w:ascii="Arial Unicode MS" w:eastAsia="Arial Unicode MS" w:hAnsi="Arial Unicode MS" w:cs="Arial Unicode MS"/>
      <w:kern w:val="0"/>
      <w:szCs w:val="24"/>
    </w:rPr>
  </w:style>
  <w:style w:type="character" w:customStyle="1" w:styleId="2f2">
    <w:name w:val="註解文字 字元2"/>
    <w:rsid w:val="00A85E00"/>
    <w:rPr>
      <w:rFonts w:ascii="Times New Roman" w:eastAsia="標楷體" w:hAnsi="Times New Roman"/>
      <w:sz w:val="24"/>
    </w:rPr>
  </w:style>
  <w:style w:type="character" w:customStyle="1" w:styleId="1fb">
    <w:name w:val="標題 字元1"/>
    <w:basedOn w:val="ab"/>
    <w:uiPriority w:val="10"/>
    <w:rsid w:val="00A85E00"/>
    <w:rPr>
      <w:rFonts w:ascii="Arial" w:eastAsia="標楷體" w:hAnsi="Arial" w:cs="Arial"/>
      <w:kern w:val="1"/>
      <w:sz w:val="32"/>
      <w:szCs w:val="24"/>
    </w:rPr>
  </w:style>
  <w:style w:type="character" w:customStyle="1" w:styleId="1fc">
    <w:name w:val="日期 字元1"/>
    <w:basedOn w:val="ab"/>
    <w:uiPriority w:val="99"/>
    <w:rsid w:val="00A85E00"/>
    <w:rPr>
      <w:rFonts w:ascii="Times New Roman" w:eastAsia="新細明體" w:hAnsi="Times New Roman" w:cs="Times New Roman"/>
      <w:kern w:val="1"/>
      <w:sz w:val="20"/>
      <w:szCs w:val="24"/>
    </w:rPr>
  </w:style>
  <w:style w:type="character" w:customStyle="1" w:styleId="1fd">
    <w:name w:val="註釋標題 字元1"/>
    <w:basedOn w:val="ab"/>
    <w:rsid w:val="00A85E00"/>
    <w:rPr>
      <w:rFonts w:ascii="標楷體" w:eastAsia="標楷體" w:hAnsi="標楷體" w:cs="Times New Roman"/>
      <w:kern w:val="1"/>
      <w:sz w:val="20"/>
      <w:szCs w:val="24"/>
    </w:rPr>
  </w:style>
  <w:style w:type="character" w:customStyle="1" w:styleId="1fe">
    <w:name w:val="問候 字元1"/>
    <w:basedOn w:val="ab"/>
    <w:rsid w:val="00A85E00"/>
    <w:rPr>
      <w:rFonts w:ascii="Times New Roman" w:eastAsia="新細明體" w:hAnsi="Times New Roman" w:cs="Times New Roman"/>
      <w:kern w:val="1"/>
      <w:sz w:val="20"/>
      <w:szCs w:val="20"/>
    </w:rPr>
  </w:style>
  <w:style w:type="character" w:customStyle="1" w:styleId="1ff">
    <w:name w:val="結語 字元1"/>
    <w:basedOn w:val="ab"/>
    <w:rsid w:val="00A85E00"/>
    <w:rPr>
      <w:rFonts w:ascii="標楷體" w:eastAsia="標楷體" w:hAnsi="標楷體" w:cs="標楷體"/>
      <w:kern w:val="1"/>
      <w:sz w:val="28"/>
      <w:szCs w:val="28"/>
    </w:rPr>
  </w:style>
  <w:style w:type="numbering" w:customStyle="1" w:styleId="LFO23">
    <w:name w:val="LFO23"/>
    <w:basedOn w:val="ad"/>
    <w:rsid w:val="00A85E00"/>
    <w:pPr>
      <w:numPr>
        <w:numId w:val="16"/>
      </w:numPr>
    </w:pPr>
  </w:style>
  <w:style w:type="numbering" w:customStyle="1" w:styleId="WWOutlineListStyle1">
    <w:name w:val="WW_OutlineListStyle_1"/>
    <w:basedOn w:val="ad"/>
    <w:rsid w:val="00A85E00"/>
    <w:pPr>
      <w:numPr>
        <w:numId w:val="17"/>
      </w:numPr>
    </w:pPr>
  </w:style>
  <w:style w:type="character" w:customStyle="1" w:styleId="1ff0">
    <w:name w:val="純文字 字元1"/>
    <w:aliases w:val="字元 字元 字元 字元 字元2,一般文字1 字元1,字元1 字元 字元1,字元 字元 字元 字元 字元 字元 字元 字元 字元 字元 字元 字元 字元 字元 字元 字元 字元 字元 字元 字元 字元1,字元 字元 字元 字元 字元 字元 字元 字元 字元 字元 字元 字元 字元 字元 字元 字元 字元 字元1,字元 字元 字元 字元 字元 字元1"/>
    <w:basedOn w:val="ab"/>
    <w:uiPriority w:val="99"/>
    <w:qFormat/>
    <w:rsid w:val="00A85E00"/>
    <w:rPr>
      <w:rFonts w:ascii="細明體" w:eastAsia="細明體" w:hAnsi="細明體" w:cs="Times New Roman"/>
      <w:szCs w:val="20"/>
    </w:rPr>
  </w:style>
  <w:style w:type="character" w:customStyle="1" w:styleId="2f3">
    <w:name w:val="本文 字元2"/>
    <w:rsid w:val="00A85E00"/>
    <w:rPr>
      <w:rFonts w:ascii="標楷體" w:eastAsia="標楷體" w:hAnsi="標楷體"/>
      <w:color w:val="000000"/>
      <w:kern w:val="3"/>
      <w:szCs w:val="26"/>
    </w:rPr>
  </w:style>
  <w:style w:type="character" w:customStyle="1" w:styleId="1ff1">
    <w:name w:val="頁首 字元1"/>
    <w:rsid w:val="00A85E00"/>
    <w:rPr>
      <w:rFonts w:ascii="Times New Roman" w:eastAsia="標楷體" w:hAnsi="Times New Roman" w:cs="Times New Roman"/>
      <w:kern w:val="0"/>
      <w:sz w:val="20"/>
      <w:szCs w:val="20"/>
    </w:rPr>
  </w:style>
  <w:style w:type="character" w:customStyle="1" w:styleId="1ff2">
    <w:name w:val="頁尾 字元1"/>
    <w:rsid w:val="00A85E00"/>
    <w:rPr>
      <w:rFonts w:ascii="Times New Roman" w:eastAsia="標楷體" w:hAnsi="Times New Roman" w:cs="Times New Roman"/>
      <w:kern w:val="0"/>
      <w:sz w:val="20"/>
      <w:szCs w:val="20"/>
    </w:rPr>
  </w:style>
  <w:style w:type="character" w:customStyle="1" w:styleId="2f4">
    <w:name w:val="註解主旨 字元2"/>
    <w:rsid w:val="00A85E00"/>
    <w:rPr>
      <w:rFonts w:ascii="Calibri" w:eastAsia="標楷體" w:hAnsi="Calibri"/>
      <w:b/>
      <w:bCs/>
      <w:kern w:val="3"/>
      <w:sz w:val="24"/>
      <w:szCs w:val="22"/>
    </w:rPr>
  </w:style>
  <w:style w:type="character" w:customStyle="1" w:styleId="2f5">
    <w:name w:val="註解方塊文字 字元2"/>
    <w:uiPriority w:val="99"/>
    <w:rsid w:val="00A85E00"/>
    <w:rPr>
      <w:rFonts w:ascii="Cambria" w:hAnsi="Cambria" w:cs="Cambria"/>
      <w:kern w:val="3"/>
      <w:sz w:val="18"/>
      <w:szCs w:val="18"/>
    </w:rPr>
  </w:style>
  <w:style w:type="character" w:customStyle="1" w:styleId="313">
    <w:name w:val="本文縮排 3 字元1"/>
    <w:rsid w:val="00A85E00"/>
    <w:rPr>
      <w:rFonts w:ascii="Calibri" w:hAnsi="Calibri"/>
      <w:kern w:val="3"/>
      <w:sz w:val="16"/>
      <w:szCs w:val="16"/>
    </w:rPr>
  </w:style>
  <w:style w:type="character" w:customStyle="1" w:styleId="1ff3">
    <w:name w:val="本文縮排 字元1"/>
    <w:rsid w:val="00A85E00"/>
    <w:rPr>
      <w:rFonts w:ascii="Calibri" w:hAnsi="Calibri"/>
      <w:kern w:val="3"/>
    </w:rPr>
  </w:style>
  <w:style w:type="character" w:customStyle="1" w:styleId="HTML1">
    <w:name w:val="HTML 預設格式 字元1"/>
    <w:rsid w:val="00A85E00"/>
    <w:rPr>
      <w:rFonts w:ascii="細明體" w:eastAsia="細明體" w:hAnsi="細明體" w:cs="細明體"/>
      <w:kern w:val="3"/>
      <w:szCs w:val="24"/>
    </w:rPr>
  </w:style>
  <w:style w:type="character" w:customStyle="1" w:styleId="2f6">
    <w:name w:val="文件引導模式 字元2"/>
    <w:rsid w:val="00A85E00"/>
    <w:rPr>
      <w:rFonts w:ascii="Arial" w:hAnsi="Arial" w:cs="Arial"/>
      <w:kern w:val="3"/>
      <w:shd w:val="clear" w:color="auto" w:fill="000080"/>
    </w:rPr>
  </w:style>
  <w:style w:type="character" w:customStyle="1" w:styleId="216">
    <w:name w:val="本文縮排 2 字元1"/>
    <w:rsid w:val="00A85E00"/>
    <w:rPr>
      <w:rFonts w:eastAsia="標楷體"/>
      <w:kern w:val="3"/>
      <w:sz w:val="32"/>
    </w:rPr>
  </w:style>
  <w:style w:type="character" w:customStyle="1" w:styleId="z-10">
    <w:name w:val="z-表單的頂端 字元1"/>
    <w:rsid w:val="00A85E00"/>
    <w:rPr>
      <w:rFonts w:ascii="Arial" w:eastAsia="Arial Unicode MS" w:hAnsi="Arial" w:cs="Arial"/>
      <w:vanish/>
      <w:kern w:val="3"/>
      <w:sz w:val="16"/>
      <w:szCs w:val="16"/>
    </w:rPr>
  </w:style>
  <w:style w:type="character" w:customStyle="1" w:styleId="z-11">
    <w:name w:val="z-表單的底部 字元1"/>
    <w:rsid w:val="00A85E00"/>
    <w:rPr>
      <w:rFonts w:ascii="Arial" w:eastAsia="Arial Unicode MS" w:hAnsi="Arial" w:cs="Arial"/>
      <w:vanish/>
      <w:kern w:val="3"/>
      <w:sz w:val="16"/>
      <w:szCs w:val="16"/>
    </w:rPr>
  </w:style>
  <w:style w:type="character" w:customStyle="1" w:styleId="217">
    <w:name w:val="本文 2 字元1"/>
    <w:rsid w:val="00A85E00"/>
    <w:rPr>
      <w:rFonts w:ascii="標楷體" w:eastAsia="標楷體" w:hAnsi="標楷體" w:cs="標楷體"/>
      <w:kern w:val="3"/>
      <w:szCs w:val="24"/>
    </w:rPr>
  </w:style>
  <w:style w:type="character" w:customStyle="1" w:styleId="314">
    <w:name w:val="本文 3 字元1"/>
    <w:rsid w:val="00A85E00"/>
    <w:rPr>
      <w:rFonts w:ascii="標楷體" w:eastAsia="標楷體" w:hAnsi="標楷體"/>
      <w:kern w:val="3"/>
      <w:sz w:val="28"/>
      <w:szCs w:val="24"/>
    </w:rPr>
  </w:style>
  <w:style w:type="paragraph" w:customStyle="1" w:styleId="105">
    <w:name w:val="清單段落10"/>
    <w:basedOn w:val="aa"/>
    <w:uiPriority w:val="34"/>
    <w:qFormat/>
    <w:rsid w:val="00A85E00"/>
    <w:pPr>
      <w:suppressAutoHyphens/>
      <w:autoSpaceDN w:val="0"/>
      <w:ind w:left="480"/>
    </w:pPr>
    <w:rPr>
      <w:kern w:val="3"/>
    </w:rPr>
  </w:style>
  <w:style w:type="paragraph" w:customStyle="1" w:styleId="106">
    <w:name w:val="內文10"/>
    <w:basedOn w:val="aa"/>
    <w:qFormat/>
    <w:rsid w:val="00A85E00"/>
    <w:pPr>
      <w:suppressAutoHyphens/>
      <w:autoSpaceDN w:val="0"/>
      <w:spacing w:before="100" w:after="100"/>
    </w:pPr>
    <w:rPr>
      <w:rFonts w:ascii="Arial Unicode MS" w:eastAsia="Arial Unicode MS" w:hAnsi="Arial Unicode MS" w:cs="Arial Unicode MS"/>
      <w:kern w:val="0"/>
      <w:szCs w:val="24"/>
    </w:rPr>
  </w:style>
  <w:style w:type="paragraph" w:customStyle="1" w:styleId="119">
    <w:name w:val="內文11"/>
    <w:basedOn w:val="aa"/>
    <w:qFormat/>
    <w:rsid w:val="00A85E00"/>
    <w:pPr>
      <w:suppressAutoHyphens/>
      <w:autoSpaceDN w:val="0"/>
      <w:spacing w:before="100" w:after="100"/>
    </w:pPr>
    <w:rPr>
      <w:rFonts w:ascii="Arial Unicode MS" w:eastAsia="Arial Unicode MS" w:hAnsi="Arial Unicode MS" w:cs="Arial Unicode MS"/>
      <w:kern w:val="0"/>
      <w:szCs w:val="24"/>
    </w:rPr>
  </w:style>
  <w:style w:type="paragraph" w:customStyle="1" w:styleId="11a">
    <w:name w:val="清單段落11"/>
    <w:basedOn w:val="aa"/>
    <w:qFormat/>
    <w:rsid w:val="00A85E00"/>
    <w:pPr>
      <w:suppressAutoHyphens/>
      <w:autoSpaceDN w:val="0"/>
      <w:ind w:left="480"/>
    </w:pPr>
    <w:rPr>
      <w:kern w:val="3"/>
    </w:rPr>
  </w:style>
  <w:style w:type="paragraph" w:styleId="affffffff8">
    <w:name w:val="Subtitle"/>
    <w:basedOn w:val="aa"/>
    <w:next w:val="aa"/>
    <w:link w:val="affffffff9"/>
    <w:qFormat/>
    <w:rsid w:val="00A85E00"/>
    <w:pPr>
      <w:suppressAutoHyphens/>
      <w:autoSpaceDN w:val="0"/>
      <w:spacing w:after="60"/>
      <w:jc w:val="center"/>
      <w:outlineLvl w:val="1"/>
    </w:pPr>
    <w:rPr>
      <w:rFonts w:ascii="Cambria" w:hAnsi="Cambria"/>
      <w:i/>
      <w:iCs/>
      <w:kern w:val="3"/>
      <w:szCs w:val="24"/>
    </w:rPr>
  </w:style>
  <w:style w:type="character" w:customStyle="1" w:styleId="affffffff9">
    <w:name w:val="副標題 字元"/>
    <w:basedOn w:val="ab"/>
    <w:link w:val="affffffff8"/>
    <w:rsid w:val="00A85E00"/>
    <w:rPr>
      <w:rFonts w:ascii="Cambria" w:eastAsia="新細明體" w:hAnsi="Cambria" w:cs="Times New Roman"/>
      <w:i/>
      <w:iCs/>
      <w:kern w:val="3"/>
      <w:szCs w:val="24"/>
    </w:rPr>
  </w:style>
  <w:style w:type="character" w:customStyle="1" w:styleId="st1">
    <w:name w:val="st1"/>
    <w:rsid w:val="00A85E00"/>
  </w:style>
  <w:style w:type="paragraph" w:customStyle="1" w:styleId="affffffffa">
    <w:name w:val="目錄一"/>
    <w:basedOn w:val="aa"/>
    <w:link w:val="affffffffb"/>
    <w:qFormat/>
    <w:rsid w:val="00A85E00"/>
    <w:pPr>
      <w:suppressAutoHyphens/>
      <w:autoSpaceDN w:val="0"/>
    </w:pPr>
    <w:rPr>
      <w:rFonts w:eastAsia="標楷體"/>
      <w:kern w:val="3"/>
      <w:sz w:val="32"/>
    </w:rPr>
  </w:style>
  <w:style w:type="paragraph" w:customStyle="1" w:styleId="affffffffc">
    <w:name w:val="目錄二"/>
    <w:basedOn w:val="23"/>
    <w:qFormat/>
    <w:rsid w:val="00A85E00"/>
    <w:pPr>
      <w:suppressAutoHyphens/>
      <w:autoSpaceDN w:val="0"/>
      <w:spacing w:line="560" w:lineRule="exact"/>
      <w:ind w:left="80" w:hanging="80"/>
    </w:pPr>
    <w:rPr>
      <w:rFonts w:ascii="Cambria" w:eastAsia="標楷體" w:hAnsi="Cambria" w:cs="Times New Roman"/>
      <w:b w:val="0"/>
      <w:kern w:val="0"/>
      <w:sz w:val="28"/>
    </w:rPr>
  </w:style>
  <w:style w:type="numbering" w:customStyle="1" w:styleId="WWOutlineListStyle">
    <w:name w:val="WW_OutlineListStyle"/>
    <w:basedOn w:val="ad"/>
    <w:rsid w:val="00A85E00"/>
    <w:pPr>
      <w:numPr>
        <w:numId w:val="18"/>
      </w:numPr>
    </w:pPr>
  </w:style>
  <w:style w:type="numbering" w:customStyle="1" w:styleId="LFO2">
    <w:name w:val="LFO2"/>
    <w:basedOn w:val="ad"/>
    <w:rsid w:val="00A85E00"/>
    <w:pPr>
      <w:numPr>
        <w:numId w:val="19"/>
      </w:numPr>
    </w:pPr>
  </w:style>
  <w:style w:type="numbering" w:customStyle="1" w:styleId="21">
    <w:name w:val="樣式21"/>
    <w:basedOn w:val="ad"/>
    <w:uiPriority w:val="99"/>
    <w:rsid w:val="00A85E00"/>
    <w:pPr>
      <w:numPr>
        <w:numId w:val="20"/>
      </w:numPr>
    </w:pPr>
  </w:style>
  <w:style w:type="numbering" w:customStyle="1" w:styleId="12">
    <w:name w:val="專諮1"/>
    <w:basedOn w:val="ad"/>
    <w:uiPriority w:val="99"/>
    <w:rsid w:val="00A85E00"/>
    <w:pPr>
      <w:numPr>
        <w:numId w:val="21"/>
      </w:numPr>
    </w:pPr>
  </w:style>
  <w:style w:type="numbering" w:customStyle="1" w:styleId="LFO21">
    <w:name w:val="LFO21"/>
    <w:basedOn w:val="ad"/>
    <w:rsid w:val="00A85E00"/>
    <w:pPr>
      <w:numPr>
        <w:numId w:val="22"/>
      </w:numPr>
    </w:pPr>
  </w:style>
  <w:style w:type="numbering" w:customStyle="1" w:styleId="LFO210">
    <w:name w:val="LFO2_1"/>
    <w:basedOn w:val="ad"/>
    <w:rsid w:val="00A85E00"/>
    <w:pPr>
      <w:numPr>
        <w:numId w:val="23"/>
      </w:numPr>
    </w:pPr>
  </w:style>
  <w:style w:type="numbering" w:customStyle="1" w:styleId="LFO4">
    <w:name w:val="LFO4"/>
    <w:basedOn w:val="ad"/>
    <w:rsid w:val="00A85E00"/>
    <w:pPr>
      <w:numPr>
        <w:numId w:val="24"/>
      </w:numPr>
    </w:pPr>
  </w:style>
  <w:style w:type="numbering" w:customStyle="1" w:styleId="LFO8">
    <w:name w:val="LFO8"/>
    <w:basedOn w:val="ad"/>
    <w:rsid w:val="00A85E00"/>
    <w:pPr>
      <w:numPr>
        <w:numId w:val="25"/>
      </w:numPr>
    </w:pPr>
  </w:style>
  <w:style w:type="numbering" w:customStyle="1" w:styleId="LFO9">
    <w:name w:val="LFO9"/>
    <w:basedOn w:val="ad"/>
    <w:rsid w:val="00A85E00"/>
    <w:pPr>
      <w:numPr>
        <w:numId w:val="26"/>
      </w:numPr>
    </w:pPr>
  </w:style>
  <w:style w:type="numbering" w:customStyle="1" w:styleId="LFO10">
    <w:name w:val="LFO10"/>
    <w:basedOn w:val="ad"/>
    <w:rsid w:val="00A85E00"/>
    <w:pPr>
      <w:numPr>
        <w:numId w:val="27"/>
      </w:numPr>
    </w:pPr>
  </w:style>
  <w:style w:type="numbering" w:customStyle="1" w:styleId="LFO11">
    <w:name w:val="LFO11"/>
    <w:basedOn w:val="ad"/>
    <w:rsid w:val="00A85E00"/>
    <w:pPr>
      <w:numPr>
        <w:numId w:val="28"/>
      </w:numPr>
    </w:pPr>
  </w:style>
  <w:style w:type="numbering" w:customStyle="1" w:styleId="LFO12">
    <w:name w:val="LFO12"/>
    <w:basedOn w:val="ad"/>
    <w:rsid w:val="00A85E00"/>
    <w:pPr>
      <w:numPr>
        <w:numId w:val="29"/>
      </w:numPr>
    </w:pPr>
  </w:style>
  <w:style w:type="paragraph" w:customStyle="1" w:styleId="case1">
    <w:name w:val="case1"/>
    <w:basedOn w:val="aa"/>
    <w:qFormat/>
    <w:rsid w:val="00A85E00"/>
    <w:pPr>
      <w:autoSpaceDE w:val="0"/>
      <w:autoSpaceDN w:val="0"/>
      <w:adjustRightInd w:val="0"/>
      <w:spacing w:line="600" w:lineRule="exact"/>
      <w:ind w:left="1191" w:hanging="907"/>
      <w:jc w:val="both"/>
      <w:textAlignment w:val="baseline"/>
    </w:pPr>
    <w:rPr>
      <w:rFonts w:ascii="全真楷書" w:eastAsia="全真楷書" w:hAnsi="Times New Roman"/>
      <w:color w:val="0000FF"/>
      <w:kern w:val="0"/>
      <w:sz w:val="32"/>
      <w:szCs w:val="20"/>
    </w:rPr>
  </w:style>
  <w:style w:type="table" w:customStyle="1" w:styleId="1ff4">
    <w:name w:val="淺色格線1"/>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新細明體"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新細明體"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
    <w:name w:val="Light Grid Accent 2"/>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Wingdings 2" w:eastAsia="新細明體" w:hAnsi="Wingdings 2"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Wingdings 2" w:eastAsia="新細明體" w:hAnsi="Wingdings 2"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4">
    <w:name w:val="Light Grid Accent 4"/>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新細明體"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新細明體"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126">
    <w:name w:val="內文12"/>
    <w:basedOn w:val="aa"/>
    <w:uiPriority w:val="99"/>
    <w:qFormat/>
    <w:rsid w:val="00A85E00"/>
    <w:pPr>
      <w:spacing w:before="100" w:beforeAutospacing="1" w:after="100" w:afterAutospacing="1"/>
    </w:pPr>
    <w:rPr>
      <w:rFonts w:ascii="Arial Unicode MS" w:eastAsia="Arial Unicode MS" w:hAnsi="Arial Unicode MS" w:cs="Arial Unicode MS"/>
      <w:kern w:val="0"/>
      <w:szCs w:val="24"/>
    </w:rPr>
  </w:style>
  <w:style w:type="table" w:customStyle="1" w:styleId="11b">
    <w:name w:val="表格格線11"/>
    <w:basedOn w:val="ac"/>
    <w:next w:val="afe"/>
    <w:uiPriority w:val="59"/>
    <w:rsid w:val="00A85E0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7">
    <w:name w:val="清單段落12"/>
    <w:basedOn w:val="aa"/>
    <w:qFormat/>
    <w:rsid w:val="00A85E00"/>
    <w:pPr>
      <w:ind w:leftChars="200" w:left="480"/>
    </w:pPr>
  </w:style>
  <w:style w:type="numbering" w:customStyle="1" w:styleId="77">
    <w:name w:val="無清單7"/>
    <w:next w:val="ad"/>
    <w:uiPriority w:val="99"/>
    <w:semiHidden/>
    <w:unhideWhenUsed/>
    <w:rsid w:val="00A85E00"/>
  </w:style>
  <w:style w:type="numbering" w:customStyle="1" w:styleId="128">
    <w:name w:val="無清單12"/>
    <w:next w:val="ad"/>
    <w:uiPriority w:val="99"/>
    <w:semiHidden/>
    <w:unhideWhenUsed/>
    <w:rsid w:val="00A85E00"/>
  </w:style>
  <w:style w:type="numbering" w:customStyle="1" w:styleId="218">
    <w:name w:val="無清單21"/>
    <w:next w:val="ad"/>
    <w:uiPriority w:val="99"/>
    <w:semiHidden/>
    <w:unhideWhenUsed/>
    <w:rsid w:val="00A85E00"/>
  </w:style>
  <w:style w:type="numbering" w:customStyle="1" w:styleId="315">
    <w:name w:val="無清單31"/>
    <w:next w:val="ad"/>
    <w:uiPriority w:val="99"/>
    <w:semiHidden/>
    <w:unhideWhenUsed/>
    <w:rsid w:val="00A85E00"/>
  </w:style>
  <w:style w:type="numbering" w:customStyle="1" w:styleId="411">
    <w:name w:val="無清單41"/>
    <w:next w:val="ad"/>
    <w:uiPriority w:val="99"/>
    <w:semiHidden/>
    <w:unhideWhenUsed/>
    <w:rsid w:val="00A85E00"/>
  </w:style>
  <w:style w:type="numbering" w:customStyle="1" w:styleId="511">
    <w:name w:val="無清單51"/>
    <w:next w:val="ad"/>
    <w:uiPriority w:val="99"/>
    <w:semiHidden/>
    <w:unhideWhenUsed/>
    <w:rsid w:val="00A85E00"/>
  </w:style>
  <w:style w:type="table" w:customStyle="1" w:styleId="129">
    <w:name w:val="表格格線12"/>
    <w:basedOn w:val="ac"/>
    <w:next w:val="afe"/>
    <w:uiPriority w:val="59"/>
    <w:rsid w:val="00A85E0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
    <w:name w:val="無清單61"/>
    <w:next w:val="ad"/>
    <w:uiPriority w:val="99"/>
    <w:semiHidden/>
    <w:unhideWhenUsed/>
    <w:rsid w:val="00A85E00"/>
  </w:style>
  <w:style w:type="numbering" w:customStyle="1" w:styleId="1121">
    <w:name w:val="無清單112"/>
    <w:next w:val="ad"/>
    <w:uiPriority w:val="99"/>
    <w:semiHidden/>
    <w:unhideWhenUsed/>
    <w:rsid w:val="00A85E00"/>
  </w:style>
  <w:style w:type="paragraph" w:customStyle="1" w:styleId="281">
    <w:name w:val="本文縮排 28"/>
    <w:basedOn w:val="aa"/>
    <w:qFormat/>
    <w:rsid w:val="00A85E00"/>
    <w:pPr>
      <w:adjustRightInd w:val="0"/>
      <w:ind w:left="900"/>
      <w:textAlignment w:val="baseline"/>
    </w:pPr>
    <w:rPr>
      <w:rFonts w:ascii="全真楷書" w:eastAsia="全真楷書" w:hAnsi="Times New Roman"/>
      <w:sz w:val="28"/>
      <w:szCs w:val="20"/>
    </w:rPr>
  </w:style>
  <w:style w:type="paragraph" w:customStyle="1" w:styleId="380">
    <w:name w:val="本文縮排 38"/>
    <w:basedOn w:val="aa"/>
    <w:qFormat/>
    <w:rsid w:val="00A85E00"/>
    <w:pPr>
      <w:adjustRightInd w:val="0"/>
      <w:ind w:left="332" w:hanging="332"/>
      <w:textAlignment w:val="baseline"/>
    </w:pPr>
    <w:rPr>
      <w:rFonts w:ascii="全真楷書" w:eastAsia="全真楷書" w:hAnsi="Times New Roman"/>
      <w:sz w:val="28"/>
      <w:szCs w:val="20"/>
    </w:rPr>
  </w:style>
  <w:style w:type="character" w:customStyle="1" w:styleId="apple-converted-space">
    <w:name w:val="apple-converted-space"/>
    <w:rsid w:val="00A85E00"/>
  </w:style>
  <w:style w:type="numbering" w:customStyle="1" w:styleId="87">
    <w:name w:val="無清單8"/>
    <w:next w:val="ad"/>
    <w:uiPriority w:val="99"/>
    <w:semiHidden/>
    <w:unhideWhenUsed/>
    <w:rsid w:val="00A85E00"/>
  </w:style>
  <w:style w:type="table" w:customStyle="1" w:styleId="219">
    <w:name w:val="表格格線21"/>
    <w:basedOn w:val="ac"/>
    <w:next w:val="afe"/>
    <w:uiPriority w:val="59"/>
    <w:rsid w:val="00A85E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淺色格線11"/>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新細明體"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新細明體"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
    <w:name w:val="淺色格線 - 輔色 21"/>
    <w:basedOn w:val="ac"/>
    <w:next w:val="-2"/>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Wingdings 2" w:eastAsia="新細明體" w:hAnsi="Wingdings 2"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Wingdings 2" w:eastAsia="新細明體" w:hAnsi="Wingdings 2"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41">
    <w:name w:val="淺色格線 - 輔色 41"/>
    <w:basedOn w:val="ac"/>
    <w:next w:val="-4"/>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新細明體"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新細明體"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新細明體" w:hAnsi="Wingdings 2" w:cs="Times New Roman"/>
        <w:b/>
        <w:bCs/>
      </w:rPr>
    </w:tblStylePr>
    <w:tblStylePr w:type="lastCol">
      <w:rPr>
        <w:rFonts w:ascii="Wingdings 2" w:eastAsia="新細明體"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291">
    <w:name w:val="本文縮排 29"/>
    <w:basedOn w:val="aa"/>
    <w:qFormat/>
    <w:rsid w:val="00A85E00"/>
    <w:pPr>
      <w:adjustRightInd w:val="0"/>
      <w:ind w:left="900"/>
      <w:textAlignment w:val="baseline"/>
    </w:pPr>
    <w:rPr>
      <w:rFonts w:ascii="全真楷書" w:eastAsia="全真楷書" w:hAnsi="Times New Roman"/>
      <w:sz w:val="28"/>
      <w:szCs w:val="20"/>
    </w:rPr>
  </w:style>
  <w:style w:type="paragraph" w:customStyle="1" w:styleId="390">
    <w:name w:val="本文縮排 39"/>
    <w:basedOn w:val="aa"/>
    <w:qFormat/>
    <w:rsid w:val="00A85E00"/>
    <w:pPr>
      <w:adjustRightInd w:val="0"/>
      <w:ind w:left="332" w:hanging="332"/>
      <w:textAlignment w:val="baseline"/>
    </w:pPr>
    <w:rPr>
      <w:rFonts w:ascii="全真楷書" w:eastAsia="全真楷書" w:hAnsi="Times New Roman"/>
      <w:sz w:val="28"/>
      <w:szCs w:val="20"/>
    </w:rPr>
  </w:style>
  <w:style w:type="character" w:customStyle="1" w:styleId="bbspaper">
    <w:name w:val="bbs_paper"/>
    <w:basedOn w:val="ab"/>
    <w:rsid w:val="00A85E00"/>
  </w:style>
  <w:style w:type="character" w:customStyle="1" w:styleId="78">
    <w:name w:val="字元 字元7"/>
    <w:rsid w:val="00A85E00"/>
    <w:rPr>
      <w:rFonts w:ascii="Times New Roman" w:eastAsia="新細明體" w:hAnsi="Times New Roman" w:cs="Times New Roman"/>
      <w:sz w:val="20"/>
      <w:szCs w:val="20"/>
    </w:rPr>
  </w:style>
  <w:style w:type="paragraph" w:customStyle="1" w:styleId="affffffffd">
    <w:name w:val="條"/>
    <w:basedOn w:val="aa"/>
    <w:qFormat/>
    <w:rsid w:val="00A85E00"/>
    <w:pPr>
      <w:snapToGrid w:val="0"/>
      <w:spacing w:line="460" w:lineRule="exact"/>
      <w:ind w:left="500" w:hangingChars="500" w:hanging="500"/>
      <w:jc w:val="both"/>
    </w:pPr>
    <w:rPr>
      <w:rFonts w:ascii="標楷體" w:eastAsia="標楷體" w:hAnsi="Times New Roman"/>
      <w:sz w:val="28"/>
      <w:szCs w:val="20"/>
    </w:rPr>
  </w:style>
  <w:style w:type="character" w:customStyle="1" w:styleId="88">
    <w:name w:val="字元 字元8"/>
    <w:rsid w:val="00A85E00"/>
    <w:rPr>
      <w:kern w:val="2"/>
    </w:rPr>
  </w:style>
  <w:style w:type="character" w:customStyle="1" w:styleId="68">
    <w:name w:val="字元 字元6"/>
    <w:rsid w:val="00A85E00"/>
    <w:rPr>
      <w:rFonts w:ascii="標楷體" w:eastAsia="標楷體"/>
      <w:kern w:val="2"/>
      <w:sz w:val="28"/>
      <w:szCs w:val="24"/>
    </w:rPr>
  </w:style>
  <w:style w:type="character" w:customStyle="1" w:styleId="style21">
    <w:name w:val="style21"/>
    <w:rsid w:val="00A85E00"/>
    <w:rPr>
      <w:rFonts w:ascii="標楷體" w:eastAsia="標楷體" w:hAnsi="標楷體" w:hint="eastAsia"/>
      <w:sz w:val="27"/>
      <w:szCs w:val="27"/>
    </w:rPr>
  </w:style>
  <w:style w:type="character" w:styleId="HTML2">
    <w:name w:val="HTML Typewriter"/>
    <w:rsid w:val="00A85E00"/>
    <w:rPr>
      <w:rFonts w:ascii="Arial Unicode MS" w:eastAsia="Arial Unicode MS" w:hAnsi="Arial Unicode MS" w:cs="Arial Unicode MS"/>
      <w:sz w:val="24"/>
      <w:szCs w:val="24"/>
    </w:rPr>
  </w:style>
  <w:style w:type="character" w:customStyle="1" w:styleId="setbasnamecolor1">
    <w:name w:val="setbasnamecolor1"/>
    <w:rsid w:val="00A85E00"/>
    <w:rPr>
      <w:b/>
      <w:bCs/>
      <w:color w:val="0000FF"/>
    </w:rPr>
  </w:style>
  <w:style w:type="paragraph" w:customStyle="1" w:styleId="135">
    <w:name w:val="內文13"/>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136">
    <w:name w:val="清單段落13"/>
    <w:basedOn w:val="aa"/>
    <w:qFormat/>
    <w:rsid w:val="00A85E00"/>
    <w:pPr>
      <w:ind w:leftChars="200" w:left="480"/>
    </w:pPr>
  </w:style>
  <w:style w:type="character" w:customStyle="1" w:styleId="11d">
    <w:name w:val="標題 1 字元1"/>
    <w:aliases w:val="題號1 字元1,目錄 字元1,字元23 字元 字元1,標題 (標楷體+time) 字元1"/>
    <w:rsid w:val="00A85E00"/>
    <w:rPr>
      <w:rFonts w:ascii="Cambria" w:eastAsia="新細明體" w:hAnsi="Cambria" w:cs="Times New Roman"/>
      <w:b/>
      <w:bCs/>
      <w:kern w:val="52"/>
      <w:sz w:val="52"/>
      <w:szCs w:val="52"/>
    </w:rPr>
  </w:style>
  <w:style w:type="character" w:customStyle="1" w:styleId="21a">
    <w:name w:val="標題 2 字元1"/>
    <w:aliases w:val="標題110/111 字元1,節 字元1,節1 字元1,標題110/111 + 內文 字元1"/>
    <w:rsid w:val="00A85E00"/>
    <w:rPr>
      <w:rFonts w:ascii="Cambria" w:eastAsia="新細明體" w:hAnsi="Cambria" w:cs="Times New Roman"/>
      <w:b/>
      <w:bCs/>
      <w:sz w:val="48"/>
      <w:szCs w:val="48"/>
    </w:rPr>
  </w:style>
  <w:style w:type="character" w:customStyle="1" w:styleId="412">
    <w:name w:val="標題 4 字元1"/>
    <w:aliases w:val="表格 字元1,IE_標題 4內文 字元1"/>
    <w:uiPriority w:val="9"/>
    <w:rsid w:val="00A85E00"/>
    <w:rPr>
      <w:rFonts w:ascii="Cambria" w:eastAsia="新細明體" w:hAnsi="Cambria" w:cs="Times New Roman"/>
      <w:sz w:val="36"/>
      <w:szCs w:val="36"/>
    </w:rPr>
  </w:style>
  <w:style w:type="character" w:customStyle="1" w:styleId="711">
    <w:name w:val="標題 7 字元1"/>
    <w:aliases w:val="(1) 字元1"/>
    <w:rsid w:val="00A85E00"/>
    <w:rPr>
      <w:rFonts w:ascii="Cambria" w:eastAsia="新細明體" w:hAnsi="Cambria" w:cs="Times New Roman"/>
      <w:b/>
      <w:bCs/>
      <w:sz w:val="36"/>
      <w:szCs w:val="36"/>
    </w:rPr>
  </w:style>
  <w:style w:type="paragraph" w:customStyle="1" w:styleId="145">
    <w:name w:val="內文14"/>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146">
    <w:name w:val="清單段落14"/>
    <w:basedOn w:val="aa"/>
    <w:qFormat/>
    <w:rsid w:val="00A85E00"/>
    <w:pPr>
      <w:ind w:leftChars="200" w:left="480"/>
    </w:pPr>
  </w:style>
  <w:style w:type="paragraph" w:customStyle="1" w:styleId="affffffffe">
    <w:name w:val="刪除"/>
    <w:basedOn w:val="aa"/>
    <w:link w:val="afffffffff"/>
    <w:qFormat/>
    <w:rsid w:val="00A85E00"/>
    <w:pPr>
      <w:autoSpaceDE w:val="0"/>
      <w:autoSpaceDN w:val="0"/>
      <w:adjustRightInd w:val="0"/>
      <w:snapToGrid w:val="0"/>
      <w:spacing w:line="320" w:lineRule="exact"/>
      <w:jc w:val="right"/>
      <w:textAlignment w:val="baseline"/>
    </w:pPr>
    <w:rPr>
      <w:rFonts w:ascii="Times New Roman" w:eastAsia="標楷體" w:hAnsi="Times New Roman"/>
      <w:dstrike/>
      <w:color w:val="FF0000"/>
      <w:kern w:val="0"/>
      <w:szCs w:val="20"/>
    </w:rPr>
  </w:style>
  <w:style w:type="paragraph" w:customStyle="1" w:styleId="afffffffff0">
    <w:name w:val="藍底線"/>
    <w:basedOn w:val="7"/>
    <w:link w:val="afffffffff1"/>
    <w:qFormat/>
    <w:rsid w:val="00A85E00"/>
    <w:pPr>
      <w:suppressAutoHyphens w:val="0"/>
      <w:autoSpaceDE w:val="0"/>
      <w:adjustRightInd w:val="0"/>
      <w:spacing w:line="240" w:lineRule="atLeast"/>
      <w:ind w:left="0"/>
      <w:jc w:val="right"/>
    </w:pPr>
    <w:rPr>
      <w:rFonts w:eastAsia="Times New Roman"/>
      <w:bCs w:val="0"/>
      <w:color w:val="3366FF"/>
      <w:szCs w:val="24"/>
      <w:u w:val="single"/>
    </w:rPr>
  </w:style>
  <w:style w:type="character" w:customStyle="1" w:styleId="afffffffff">
    <w:name w:val="刪除 字元"/>
    <w:basedOn w:val="ab"/>
    <w:link w:val="affffffffe"/>
    <w:rsid w:val="00A85E00"/>
    <w:rPr>
      <w:rFonts w:ascii="Times New Roman" w:eastAsia="標楷體" w:hAnsi="Times New Roman" w:cs="Times New Roman"/>
      <w:dstrike/>
      <w:color w:val="FF0000"/>
      <w:kern w:val="0"/>
      <w:szCs w:val="20"/>
    </w:rPr>
  </w:style>
  <w:style w:type="character" w:customStyle="1" w:styleId="afffffffff1">
    <w:name w:val="藍底線 字元"/>
    <w:basedOn w:val="70"/>
    <w:link w:val="afffffffff0"/>
    <w:rsid w:val="00A85E00"/>
    <w:rPr>
      <w:rFonts w:ascii="Times New Roman" w:eastAsia="Times New Roman" w:hAnsi="Times New Roman" w:cs="Times New Roman"/>
      <w:bCs w:val="0"/>
      <w:color w:val="3366FF"/>
      <w:kern w:val="0"/>
      <w:sz w:val="28"/>
      <w:szCs w:val="24"/>
      <w:u w:val="single"/>
    </w:rPr>
  </w:style>
  <w:style w:type="paragraph" w:customStyle="1" w:styleId="xl471">
    <w:name w:val="xl471"/>
    <w:basedOn w:val="aa"/>
    <w:qFormat/>
    <w:rsid w:val="00091AF7"/>
    <w:pPr>
      <w:spacing w:before="100" w:beforeAutospacing="1" w:after="100" w:afterAutospacing="1"/>
      <w:jc w:val="center"/>
      <w:textAlignment w:val="top"/>
    </w:pPr>
    <w:rPr>
      <w:rFonts w:ascii="微軟正黑體" w:eastAsia="微軟正黑體" w:hAnsi="微軟正黑體" w:cs="新細明體"/>
      <w:kern w:val="0"/>
      <w:sz w:val="22"/>
    </w:rPr>
  </w:style>
  <w:style w:type="paragraph" w:customStyle="1" w:styleId="xl472">
    <w:name w:val="xl472"/>
    <w:basedOn w:val="aa"/>
    <w:qFormat/>
    <w:rsid w:val="00091AF7"/>
    <w:pPr>
      <w:spacing w:before="100" w:beforeAutospacing="1" w:after="100" w:afterAutospacing="1"/>
      <w:jc w:val="center"/>
    </w:pPr>
    <w:rPr>
      <w:rFonts w:ascii="微軟正黑體" w:eastAsia="微軟正黑體" w:hAnsi="微軟正黑體" w:cs="新細明體"/>
      <w:kern w:val="0"/>
      <w:sz w:val="22"/>
    </w:rPr>
  </w:style>
  <w:style w:type="paragraph" w:customStyle="1" w:styleId="xl527">
    <w:name w:val="xl527"/>
    <w:basedOn w:val="aa"/>
    <w:qFormat/>
    <w:rsid w:val="00091AF7"/>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8">
    <w:name w:val="xl528"/>
    <w:basedOn w:val="aa"/>
    <w:qFormat/>
    <w:rsid w:val="00091AF7"/>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9">
    <w:name w:val="xl529"/>
    <w:basedOn w:val="aa"/>
    <w:qFormat/>
    <w:rsid w:val="00091AF7"/>
    <w:pPr>
      <w:pBdr>
        <w:top w:val="single" w:sz="8" w:space="0" w:color="auto"/>
        <w:left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30">
    <w:name w:val="xl530"/>
    <w:basedOn w:val="aa"/>
    <w:qFormat/>
    <w:rsid w:val="00091AF7"/>
    <w:pPr>
      <w:pBdr>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31">
    <w:name w:val="xl531"/>
    <w:basedOn w:val="aa"/>
    <w:qFormat/>
    <w:rsid w:val="00091AF7"/>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32">
    <w:name w:val="xl532"/>
    <w:basedOn w:val="aa"/>
    <w:qFormat/>
    <w:rsid w:val="00091AF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ListParagraph1">
    <w:name w:val="List Paragraph1"/>
    <w:basedOn w:val="aa"/>
    <w:qFormat/>
    <w:rsid w:val="00181473"/>
    <w:pPr>
      <w:ind w:leftChars="200" w:left="480"/>
    </w:pPr>
  </w:style>
  <w:style w:type="character" w:customStyle="1" w:styleId="730">
    <w:name w:val="字元 字元73"/>
    <w:rsid w:val="001D70C9"/>
    <w:rPr>
      <w:rFonts w:ascii="Times New Roman" w:eastAsia="新細明體" w:hAnsi="Times New Roman" w:cs="Times New Roman"/>
      <w:sz w:val="20"/>
      <w:szCs w:val="20"/>
    </w:rPr>
  </w:style>
  <w:style w:type="character" w:customStyle="1" w:styleId="820">
    <w:name w:val="字元 字元82"/>
    <w:rsid w:val="001D70C9"/>
    <w:rPr>
      <w:kern w:val="2"/>
    </w:rPr>
  </w:style>
  <w:style w:type="character" w:customStyle="1" w:styleId="621">
    <w:name w:val="字元 字元62"/>
    <w:rsid w:val="001D70C9"/>
    <w:rPr>
      <w:rFonts w:ascii="標楷體" w:eastAsia="標楷體"/>
      <w:kern w:val="2"/>
      <w:sz w:val="28"/>
      <w:szCs w:val="24"/>
    </w:rPr>
  </w:style>
  <w:style w:type="paragraph" w:customStyle="1" w:styleId="-11">
    <w:name w:val="彩色清單 - 輔色 11"/>
    <w:basedOn w:val="aa"/>
    <w:uiPriority w:val="34"/>
    <w:qFormat/>
    <w:rsid w:val="009F4FE2"/>
    <w:pPr>
      <w:ind w:leftChars="200" w:left="480"/>
    </w:pPr>
  </w:style>
  <w:style w:type="numbering" w:customStyle="1" w:styleId="a8">
    <w:name w:val="公文樣式"/>
    <w:rsid w:val="002A4563"/>
    <w:pPr>
      <w:numPr>
        <w:numId w:val="30"/>
      </w:numPr>
    </w:pPr>
  </w:style>
  <w:style w:type="character" w:customStyle="1" w:styleId="1c">
    <w:name w:val="1. 字元"/>
    <w:link w:val="1b"/>
    <w:qFormat/>
    <w:rsid w:val="002A4563"/>
    <w:rPr>
      <w:rFonts w:ascii="Times New Roman" w:eastAsia="全真楷書" w:hAnsi="Times New Roman" w:cs="Times New Roman"/>
      <w:kern w:val="0"/>
      <w:sz w:val="18"/>
      <w:szCs w:val="20"/>
    </w:rPr>
  </w:style>
  <w:style w:type="paragraph" w:customStyle="1" w:styleId="yiv1617719950msonormal">
    <w:name w:val="yiv1617719950msonormal"/>
    <w:basedOn w:val="aa"/>
    <w:qFormat/>
    <w:rsid w:val="002A4563"/>
    <w:pPr>
      <w:spacing w:before="100" w:beforeAutospacing="1" w:after="100" w:afterAutospacing="1"/>
    </w:pPr>
    <w:rPr>
      <w:rFonts w:ascii="新細明體" w:hAnsi="新細明體" w:cs="新細明體"/>
      <w:kern w:val="0"/>
      <w:szCs w:val="24"/>
    </w:rPr>
  </w:style>
  <w:style w:type="paragraph" w:customStyle="1" w:styleId="1ff5">
    <w:name w:val="1內文"/>
    <w:basedOn w:val="1f5"/>
    <w:qFormat/>
    <w:rsid w:val="002A4563"/>
    <w:pPr>
      <w:ind w:left="1021" w:firstLine="658"/>
    </w:pPr>
  </w:style>
  <w:style w:type="paragraph" w:customStyle="1" w:styleId="afffffffff2">
    <w:name w:val="括號一內文"/>
    <w:basedOn w:val="1ff5"/>
    <w:qFormat/>
    <w:rsid w:val="002A4563"/>
    <w:pPr>
      <w:ind w:left="1134"/>
    </w:pPr>
  </w:style>
  <w:style w:type="paragraph" w:customStyle="1" w:styleId="font1">
    <w:name w:val="font1"/>
    <w:basedOn w:val="aa"/>
    <w:qFormat/>
    <w:rsid w:val="002A4563"/>
    <w:pPr>
      <w:spacing w:before="100" w:beforeAutospacing="1" w:after="100" w:afterAutospacing="1"/>
    </w:pPr>
    <w:rPr>
      <w:rFonts w:ascii="新細明體" w:hAnsi="新細明體" w:cs="Arial Unicode MS" w:hint="eastAsia"/>
      <w:kern w:val="0"/>
      <w:szCs w:val="24"/>
    </w:rPr>
  </w:style>
  <w:style w:type="table" w:customStyle="1" w:styleId="TableNormal">
    <w:name w:val="Table Normal"/>
    <w:uiPriority w:val="2"/>
    <w:unhideWhenUsed/>
    <w:qFormat/>
    <w:rsid w:val="00A6655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a"/>
    <w:uiPriority w:val="1"/>
    <w:qFormat/>
    <w:rsid w:val="00A6655B"/>
    <w:pPr>
      <w:widowControl w:val="0"/>
      <w:autoSpaceDE w:val="0"/>
      <w:autoSpaceDN w:val="0"/>
      <w:ind w:left="23"/>
    </w:pPr>
    <w:rPr>
      <w:rFonts w:ascii="標楷體" w:eastAsia="標楷體" w:hAnsi="標楷體" w:cs="標楷體"/>
      <w:kern w:val="0"/>
      <w:sz w:val="22"/>
      <w:lang w:eastAsia="en-US"/>
    </w:rPr>
  </w:style>
  <w:style w:type="numbering" w:customStyle="1" w:styleId="97">
    <w:name w:val="無清單9"/>
    <w:next w:val="ad"/>
    <w:uiPriority w:val="99"/>
    <w:semiHidden/>
    <w:unhideWhenUsed/>
    <w:rsid w:val="004D1A18"/>
  </w:style>
  <w:style w:type="numbering" w:customStyle="1" w:styleId="10">
    <w:name w:val="公文樣式1"/>
    <w:uiPriority w:val="99"/>
    <w:rsid w:val="004D1A18"/>
    <w:pPr>
      <w:numPr>
        <w:numId w:val="74"/>
      </w:numPr>
    </w:pPr>
  </w:style>
  <w:style w:type="table" w:customStyle="1" w:styleId="47">
    <w:name w:val="表格格線4"/>
    <w:basedOn w:val="ac"/>
    <w:next w:val="afe"/>
    <w:uiPriority w:val="59"/>
    <w:qFormat/>
    <w:rsid w:val="004D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5">
    <w:name w:val="內文15"/>
    <w:basedOn w:val="aa"/>
    <w:qFormat/>
    <w:rsid w:val="00180B8C"/>
    <w:pPr>
      <w:spacing w:before="100" w:beforeAutospacing="1" w:after="100" w:afterAutospacing="1"/>
    </w:pPr>
    <w:rPr>
      <w:rFonts w:ascii="Arial Unicode MS" w:eastAsia="Arial Unicode MS" w:hAnsi="Arial Unicode MS" w:cs="Arial Unicode MS"/>
      <w:kern w:val="0"/>
      <w:szCs w:val="24"/>
    </w:rPr>
  </w:style>
  <w:style w:type="paragraph" w:customStyle="1" w:styleId="156">
    <w:name w:val="清單段落15"/>
    <w:basedOn w:val="aa"/>
    <w:qFormat/>
    <w:rsid w:val="00180B8C"/>
    <w:pPr>
      <w:widowControl w:val="0"/>
      <w:ind w:leftChars="200" w:left="480"/>
    </w:pPr>
  </w:style>
  <w:style w:type="paragraph" w:customStyle="1" w:styleId="3f">
    <w:name w:val="標題3"/>
    <w:basedOn w:val="3"/>
    <w:link w:val="3f0"/>
    <w:qFormat/>
    <w:rsid w:val="009E288E"/>
    <w:pPr>
      <w:widowControl w:val="0"/>
      <w:spacing w:line="400" w:lineRule="exact"/>
    </w:pPr>
    <w:rPr>
      <w:rFonts w:ascii="Times New Roman" w:eastAsia="標楷體" w:hAnsi="Times New Roman" w:cs="Times New Roman"/>
      <w:b w:val="0"/>
      <w:sz w:val="32"/>
    </w:rPr>
  </w:style>
  <w:style w:type="character" w:customStyle="1" w:styleId="3f0">
    <w:name w:val="標題3 字元"/>
    <w:link w:val="3f"/>
    <w:rsid w:val="009E288E"/>
    <w:rPr>
      <w:rFonts w:ascii="Times New Roman" w:eastAsia="標楷體" w:hAnsi="Times New Roman" w:cs="Times New Roman"/>
      <w:bCs/>
      <w:kern w:val="0"/>
      <w:sz w:val="32"/>
      <w:szCs w:val="36"/>
    </w:rPr>
  </w:style>
  <w:style w:type="paragraph" w:customStyle="1" w:styleId="166">
    <w:name w:val="內文16"/>
    <w:basedOn w:val="aa"/>
    <w:qFormat/>
    <w:rsid w:val="00A269F6"/>
    <w:pPr>
      <w:spacing w:before="100" w:beforeAutospacing="1" w:after="100" w:afterAutospacing="1"/>
    </w:pPr>
    <w:rPr>
      <w:rFonts w:ascii="Arial Unicode MS" w:eastAsia="Arial Unicode MS" w:hAnsi="Arial Unicode MS" w:cs="Arial Unicode MS"/>
      <w:kern w:val="0"/>
      <w:szCs w:val="24"/>
    </w:rPr>
  </w:style>
  <w:style w:type="paragraph" w:customStyle="1" w:styleId="167">
    <w:name w:val="清單段落16"/>
    <w:basedOn w:val="aa"/>
    <w:qFormat/>
    <w:rsid w:val="00A269F6"/>
    <w:pPr>
      <w:widowControl w:val="0"/>
      <w:ind w:leftChars="200" w:left="480"/>
    </w:pPr>
  </w:style>
  <w:style w:type="paragraph" w:customStyle="1" w:styleId="175">
    <w:name w:val="內文17"/>
    <w:basedOn w:val="aa"/>
    <w:qFormat/>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76">
    <w:name w:val="清單段落17"/>
    <w:basedOn w:val="aa"/>
    <w:qFormat/>
    <w:rsid w:val="006305AB"/>
    <w:pPr>
      <w:widowControl w:val="0"/>
      <w:ind w:leftChars="200" w:left="480"/>
    </w:pPr>
  </w:style>
  <w:style w:type="paragraph" w:customStyle="1" w:styleId="1710">
    <w:name w:val="內文171"/>
    <w:basedOn w:val="aa"/>
    <w:qFormat/>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711">
    <w:name w:val="清單段落171"/>
    <w:basedOn w:val="aa"/>
    <w:qFormat/>
    <w:rsid w:val="006305AB"/>
    <w:pPr>
      <w:widowControl w:val="0"/>
      <w:ind w:leftChars="200" w:left="480"/>
    </w:pPr>
  </w:style>
  <w:style w:type="paragraph" w:customStyle="1" w:styleId="185">
    <w:name w:val="內文18"/>
    <w:basedOn w:val="aa"/>
    <w:qFormat/>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86">
    <w:name w:val="清單段落18"/>
    <w:basedOn w:val="aa"/>
    <w:qFormat/>
    <w:rsid w:val="006305AB"/>
    <w:pPr>
      <w:widowControl w:val="0"/>
      <w:ind w:leftChars="200" w:left="480"/>
    </w:pPr>
  </w:style>
  <w:style w:type="paragraph" w:customStyle="1" w:styleId="195">
    <w:name w:val="清單段落19"/>
    <w:basedOn w:val="aa"/>
    <w:qFormat/>
    <w:rsid w:val="009A2B8E"/>
    <w:pPr>
      <w:widowControl w:val="0"/>
      <w:ind w:leftChars="200" w:left="480"/>
    </w:pPr>
  </w:style>
  <w:style w:type="paragraph" w:customStyle="1" w:styleId="2311">
    <w:name w:val="字元23 字元1"/>
    <w:basedOn w:val="aa"/>
    <w:next w:val="aa"/>
    <w:qFormat/>
    <w:rsid w:val="003249D0"/>
    <w:pPr>
      <w:keepNext/>
      <w:widowControl w:val="0"/>
      <w:spacing w:before="180" w:after="180" w:line="720" w:lineRule="auto"/>
      <w:outlineLvl w:val="0"/>
    </w:pPr>
    <w:rPr>
      <w:rFonts w:ascii="Calibri Light" w:hAnsi="Calibri Light"/>
      <w:b/>
      <w:bCs/>
      <w:kern w:val="52"/>
      <w:sz w:val="52"/>
      <w:szCs w:val="52"/>
    </w:rPr>
  </w:style>
  <w:style w:type="paragraph" w:customStyle="1" w:styleId="1101111">
    <w:name w:val="標題110/1111"/>
    <w:basedOn w:val="aa"/>
    <w:next w:val="aa"/>
    <w:unhideWhenUsed/>
    <w:qFormat/>
    <w:rsid w:val="003249D0"/>
    <w:pPr>
      <w:keepNext/>
      <w:widowControl w:val="0"/>
      <w:spacing w:line="720" w:lineRule="auto"/>
      <w:outlineLvl w:val="1"/>
    </w:pPr>
    <w:rPr>
      <w:rFonts w:ascii="Calibri Light" w:hAnsi="Calibri Light"/>
      <w:b/>
      <w:bCs/>
      <w:kern w:val="3"/>
      <w:sz w:val="48"/>
      <w:szCs w:val="48"/>
    </w:rPr>
  </w:style>
  <w:style w:type="paragraph" w:customStyle="1" w:styleId="316">
    <w:name w:val="標題 31"/>
    <w:basedOn w:val="aa"/>
    <w:next w:val="aa"/>
    <w:unhideWhenUsed/>
    <w:qFormat/>
    <w:rsid w:val="003249D0"/>
    <w:pPr>
      <w:keepNext/>
      <w:widowControl w:val="0"/>
      <w:spacing w:line="720" w:lineRule="auto"/>
      <w:outlineLvl w:val="2"/>
    </w:pPr>
    <w:rPr>
      <w:rFonts w:ascii="Calibri Light" w:hAnsi="Calibri Light"/>
      <w:b/>
      <w:bCs/>
      <w:kern w:val="3"/>
      <w:sz w:val="36"/>
      <w:szCs w:val="36"/>
    </w:rPr>
  </w:style>
  <w:style w:type="paragraph" w:customStyle="1" w:styleId="413">
    <w:name w:val="標題 41"/>
    <w:basedOn w:val="aa"/>
    <w:next w:val="aa"/>
    <w:unhideWhenUsed/>
    <w:qFormat/>
    <w:rsid w:val="003249D0"/>
    <w:pPr>
      <w:keepNext/>
      <w:widowControl w:val="0"/>
      <w:suppressAutoHyphens/>
      <w:autoSpaceDN w:val="0"/>
      <w:spacing w:line="720" w:lineRule="auto"/>
      <w:textAlignment w:val="baseline"/>
      <w:outlineLvl w:val="3"/>
    </w:pPr>
    <w:rPr>
      <w:rFonts w:ascii="Cambria" w:hAnsi="Cambria"/>
      <w:kern w:val="3"/>
      <w:sz w:val="36"/>
      <w:szCs w:val="36"/>
    </w:rPr>
  </w:style>
  <w:style w:type="paragraph" w:customStyle="1" w:styleId="512">
    <w:name w:val="標題 51"/>
    <w:basedOn w:val="aa"/>
    <w:next w:val="aa"/>
    <w:unhideWhenUsed/>
    <w:qFormat/>
    <w:rsid w:val="003249D0"/>
    <w:pPr>
      <w:keepNext/>
      <w:widowControl w:val="0"/>
      <w:suppressAutoHyphens/>
      <w:autoSpaceDN w:val="0"/>
      <w:spacing w:line="720" w:lineRule="auto"/>
      <w:ind w:leftChars="200" w:left="200"/>
      <w:textAlignment w:val="baseline"/>
      <w:outlineLvl w:val="4"/>
    </w:pPr>
    <w:rPr>
      <w:rFonts w:ascii="Cambria" w:hAnsi="Cambria"/>
      <w:b/>
      <w:bCs/>
      <w:kern w:val="3"/>
      <w:sz w:val="36"/>
      <w:szCs w:val="36"/>
    </w:rPr>
  </w:style>
  <w:style w:type="paragraph" w:customStyle="1" w:styleId="612">
    <w:name w:val="標題 61"/>
    <w:basedOn w:val="aa"/>
    <w:next w:val="aa"/>
    <w:unhideWhenUsed/>
    <w:qFormat/>
    <w:rsid w:val="003249D0"/>
    <w:pPr>
      <w:keepNext/>
      <w:widowControl w:val="0"/>
      <w:suppressAutoHyphens/>
      <w:autoSpaceDN w:val="0"/>
      <w:spacing w:line="720" w:lineRule="auto"/>
      <w:ind w:leftChars="200" w:left="200"/>
      <w:textAlignment w:val="baseline"/>
      <w:outlineLvl w:val="5"/>
    </w:pPr>
    <w:rPr>
      <w:rFonts w:ascii="Cambria" w:hAnsi="Cambria"/>
      <w:kern w:val="3"/>
      <w:sz w:val="36"/>
      <w:szCs w:val="36"/>
    </w:rPr>
  </w:style>
  <w:style w:type="paragraph" w:customStyle="1" w:styleId="712">
    <w:name w:val="標題 71"/>
    <w:basedOn w:val="aa"/>
    <w:next w:val="aa"/>
    <w:unhideWhenUsed/>
    <w:qFormat/>
    <w:rsid w:val="003249D0"/>
    <w:pPr>
      <w:keepNext/>
      <w:widowControl w:val="0"/>
      <w:suppressAutoHyphens/>
      <w:autoSpaceDN w:val="0"/>
      <w:spacing w:line="720" w:lineRule="auto"/>
      <w:ind w:leftChars="400" w:left="400"/>
      <w:textAlignment w:val="baseline"/>
      <w:outlineLvl w:val="6"/>
    </w:pPr>
    <w:rPr>
      <w:rFonts w:ascii="Cambria" w:hAnsi="Cambria"/>
      <w:b/>
      <w:bCs/>
      <w:kern w:val="3"/>
      <w:sz w:val="36"/>
      <w:szCs w:val="36"/>
    </w:rPr>
  </w:style>
  <w:style w:type="paragraph" w:customStyle="1" w:styleId="811">
    <w:name w:val="標題 81"/>
    <w:basedOn w:val="aa"/>
    <w:next w:val="aa"/>
    <w:uiPriority w:val="9"/>
    <w:unhideWhenUsed/>
    <w:qFormat/>
    <w:rsid w:val="003249D0"/>
    <w:pPr>
      <w:keepNext/>
      <w:widowControl w:val="0"/>
      <w:suppressAutoHyphens/>
      <w:autoSpaceDN w:val="0"/>
      <w:spacing w:line="720" w:lineRule="auto"/>
      <w:ind w:leftChars="400" w:left="400"/>
      <w:textAlignment w:val="baseline"/>
      <w:outlineLvl w:val="7"/>
    </w:pPr>
    <w:rPr>
      <w:rFonts w:ascii="Cambria" w:hAnsi="Cambria"/>
      <w:kern w:val="3"/>
      <w:sz w:val="36"/>
      <w:szCs w:val="36"/>
    </w:rPr>
  </w:style>
  <w:style w:type="paragraph" w:customStyle="1" w:styleId="911">
    <w:name w:val="標題 91"/>
    <w:basedOn w:val="aa"/>
    <w:next w:val="aa"/>
    <w:unhideWhenUsed/>
    <w:qFormat/>
    <w:rsid w:val="003249D0"/>
    <w:pPr>
      <w:keepNext/>
      <w:widowControl w:val="0"/>
      <w:suppressAutoHyphens/>
      <w:autoSpaceDN w:val="0"/>
      <w:spacing w:line="720" w:lineRule="auto"/>
      <w:ind w:leftChars="400" w:left="400"/>
      <w:textAlignment w:val="baseline"/>
      <w:outlineLvl w:val="8"/>
    </w:pPr>
    <w:rPr>
      <w:rFonts w:ascii="Cambria" w:hAnsi="Cambria"/>
      <w:kern w:val="3"/>
      <w:sz w:val="36"/>
      <w:szCs w:val="36"/>
    </w:rPr>
  </w:style>
  <w:style w:type="paragraph" w:customStyle="1" w:styleId="-">
    <w:name w:val="壹-"/>
    <w:basedOn w:val="13"/>
    <w:link w:val="-0"/>
    <w:qFormat/>
    <w:rsid w:val="003249D0"/>
    <w:pPr>
      <w:widowControl w:val="0"/>
      <w:spacing w:line="240" w:lineRule="auto"/>
      <w:jc w:val="both"/>
    </w:pPr>
    <w:rPr>
      <w:rFonts w:ascii="標楷體" w:eastAsia="標楷體" w:hAnsi="標楷體" w:cs="Times New Roman"/>
      <w:sz w:val="36"/>
      <w:szCs w:val="36"/>
    </w:rPr>
  </w:style>
  <w:style w:type="character" w:customStyle="1" w:styleId="-0">
    <w:name w:val="壹- 字元"/>
    <w:link w:val="-"/>
    <w:rsid w:val="003249D0"/>
    <w:rPr>
      <w:rFonts w:ascii="標楷體" w:eastAsia="標楷體" w:hAnsi="標楷體" w:cs="Times New Roman"/>
      <w:b/>
      <w:bCs/>
      <w:kern w:val="52"/>
      <w:sz w:val="36"/>
      <w:szCs w:val="36"/>
    </w:rPr>
  </w:style>
  <w:style w:type="paragraph" w:customStyle="1" w:styleId="afffffffff3">
    <w:name w:val="一、審"/>
    <w:basedOn w:val="23"/>
    <w:link w:val="afffffffff4"/>
    <w:qFormat/>
    <w:rsid w:val="003249D0"/>
    <w:pPr>
      <w:widowControl w:val="0"/>
      <w:adjustRightInd w:val="0"/>
      <w:snapToGrid w:val="0"/>
      <w:spacing w:afterLines="50" w:after="180" w:line="500" w:lineRule="exact"/>
    </w:pPr>
    <w:rPr>
      <w:rFonts w:ascii="標楷體" w:eastAsia="新細明體" w:hAnsi="標楷體" w:cs="Times New Roman"/>
      <w:sz w:val="36"/>
      <w:szCs w:val="36"/>
    </w:rPr>
  </w:style>
  <w:style w:type="character" w:customStyle="1" w:styleId="afffffffff4">
    <w:name w:val="一、審 字元"/>
    <w:link w:val="afffffffff3"/>
    <w:rsid w:val="003249D0"/>
    <w:rPr>
      <w:rFonts w:ascii="標楷體" w:eastAsia="新細明體" w:hAnsi="標楷體" w:cs="Times New Roman"/>
      <w:b/>
      <w:bCs/>
      <w:sz w:val="36"/>
      <w:szCs w:val="36"/>
    </w:rPr>
  </w:style>
  <w:style w:type="paragraph" w:customStyle="1" w:styleId="afffffffff5">
    <w:name w:val="(一)訂"/>
    <w:basedOn w:val="3"/>
    <w:link w:val="afffffffff6"/>
    <w:qFormat/>
    <w:rsid w:val="003249D0"/>
    <w:pPr>
      <w:widowControl w:val="0"/>
      <w:adjustRightInd/>
      <w:spacing w:after="180" w:line="720" w:lineRule="auto"/>
      <w:textAlignment w:val="auto"/>
    </w:pPr>
    <w:rPr>
      <w:rFonts w:ascii="標楷體" w:eastAsia="標楷體" w:hAnsi="標楷體" w:cs="Times New Roman"/>
      <w:kern w:val="2"/>
    </w:rPr>
  </w:style>
  <w:style w:type="character" w:customStyle="1" w:styleId="afffffffff6">
    <w:name w:val="(一)訂 字元"/>
    <w:link w:val="afffffffff5"/>
    <w:rsid w:val="003249D0"/>
    <w:rPr>
      <w:rFonts w:ascii="標楷體" w:eastAsia="標楷體" w:hAnsi="標楷體" w:cs="Times New Roman"/>
      <w:b/>
      <w:bCs/>
      <w:sz w:val="36"/>
      <w:szCs w:val="36"/>
    </w:rPr>
  </w:style>
  <w:style w:type="paragraph" w:customStyle="1" w:styleId="1ff6">
    <w:name w:val="1.樣式"/>
    <w:basedOn w:val="af2"/>
    <w:link w:val="1ff7"/>
    <w:qFormat/>
    <w:rsid w:val="003249D0"/>
    <w:pPr>
      <w:widowControl w:val="0"/>
      <w:suppressAutoHyphens/>
      <w:autoSpaceDN w:val="0"/>
      <w:spacing w:line="480" w:lineRule="exact"/>
      <w:ind w:leftChars="0" w:left="0" w:hanging="360"/>
      <w:jc w:val="both"/>
      <w:textAlignment w:val="baseline"/>
    </w:pPr>
    <w:rPr>
      <w:rFonts w:ascii="Times New Roman" w:eastAsia="標楷體" w:hAnsi="Times New Roman"/>
      <w:kern w:val="3"/>
      <w:sz w:val="28"/>
      <w:szCs w:val="28"/>
      <w:lang w:val="en-US" w:eastAsia="zh-TW"/>
    </w:rPr>
  </w:style>
  <w:style w:type="character" w:customStyle="1" w:styleId="1ff7">
    <w:name w:val="1.樣式 字元"/>
    <w:link w:val="1ff6"/>
    <w:rsid w:val="003249D0"/>
    <w:rPr>
      <w:rFonts w:ascii="Times New Roman" w:eastAsia="標楷體" w:hAnsi="Times New Roman" w:cs="Times New Roman"/>
      <w:kern w:val="3"/>
      <w:sz w:val="28"/>
      <w:szCs w:val="28"/>
    </w:rPr>
  </w:style>
  <w:style w:type="paragraph" w:customStyle="1" w:styleId="1ff8">
    <w:name w:val="(1) 樣式"/>
    <w:basedOn w:val="aa"/>
    <w:link w:val="1ff9"/>
    <w:qFormat/>
    <w:rsid w:val="003249D0"/>
    <w:pPr>
      <w:widowControl w:val="0"/>
      <w:tabs>
        <w:tab w:val="left" w:pos="1985"/>
      </w:tabs>
      <w:autoSpaceDN w:val="0"/>
      <w:spacing w:line="480" w:lineRule="exact"/>
      <w:ind w:left="1985" w:hanging="487"/>
      <w:jc w:val="both"/>
      <w:textAlignment w:val="baseline"/>
    </w:pPr>
    <w:rPr>
      <w:rFonts w:ascii="Times New Roman" w:eastAsia="標楷體" w:hAnsi="Times New Roman"/>
      <w:kern w:val="0"/>
      <w:sz w:val="28"/>
      <w:szCs w:val="28"/>
    </w:rPr>
  </w:style>
  <w:style w:type="character" w:customStyle="1" w:styleId="1ff9">
    <w:name w:val="(1) 樣式 字元"/>
    <w:link w:val="1ff8"/>
    <w:rsid w:val="003249D0"/>
    <w:rPr>
      <w:rFonts w:ascii="Times New Roman" w:eastAsia="標楷體" w:hAnsi="Times New Roman" w:cs="Times New Roman"/>
      <w:kern w:val="0"/>
      <w:sz w:val="28"/>
      <w:szCs w:val="28"/>
    </w:rPr>
  </w:style>
  <w:style w:type="paragraph" w:customStyle="1" w:styleId="21b">
    <w:name w:val="目錄 21"/>
    <w:basedOn w:val="aa"/>
    <w:next w:val="aa"/>
    <w:autoRedefine/>
    <w:unhideWhenUsed/>
    <w:qFormat/>
    <w:rsid w:val="003249D0"/>
    <w:pPr>
      <w:spacing w:after="100" w:line="276" w:lineRule="auto"/>
      <w:ind w:left="220"/>
    </w:pPr>
    <w:rPr>
      <w:kern w:val="0"/>
      <w:sz w:val="22"/>
    </w:rPr>
  </w:style>
  <w:style w:type="paragraph" w:customStyle="1" w:styleId="317">
    <w:name w:val="目錄 31"/>
    <w:basedOn w:val="aa"/>
    <w:next w:val="aa"/>
    <w:autoRedefine/>
    <w:unhideWhenUsed/>
    <w:qFormat/>
    <w:rsid w:val="003249D0"/>
    <w:pPr>
      <w:spacing w:after="100" w:line="276" w:lineRule="auto"/>
      <w:ind w:left="440"/>
    </w:pPr>
    <w:rPr>
      <w:kern w:val="0"/>
      <w:sz w:val="22"/>
    </w:rPr>
  </w:style>
  <w:style w:type="paragraph" w:customStyle="1" w:styleId="1ffa">
    <w:name w:val="標題1"/>
    <w:basedOn w:val="aa"/>
    <w:next w:val="affffff0"/>
    <w:qFormat/>
    <w:rsid w:val="003249D0"/>
    <w:pPr>
      <w:widowControl w:val="0"/>
      <w:suppressAutoHyphens/>
      <w:autoSpaceDN w:val="0"/>
      <w:spacing w:before="240" w:after="60"/>
      <w:jc w:val="center"/>
      <w:textAlignment w:val="baseline"/>
      <w:outlineLvl w:val="0"/>
    </w:pPr>
    <w:rPr>
      <w:rFonts w:ascii="Cambria" w:hAnsi="Cambria"/>
      <w:b/>
      <w:bCs/>
      <w:kern w:val="3"/>
      <w:sz w:val="32"/>
      <w:szCs w:val="32"/>
    </w:rPr>
  </w:style>
  <w:style w:type="paragraph" w:customStyle="1" w:styleId="1ffb">
    <w:name w:val="目錄標題1"/>
    <w:basedOn w:val="13"/>
    <w:next w:val="aa"/>
    <w:unhideWhenUsed/>
    <w:qFormat/>
    <w:rsid w:val="003249D0"/>
    <w:pPr>
      <w:keepLines/>
      <w:spacing w:before="480" w:after="0" w:line="276" w:lineRule="auto"/>
      <w:outlineLvl w:val="9"/>
    </w:pPr>
    <w:rPr>
      <w:rFonts w:ascii="Calibri Light" w:eastAsia="新細明體" w:hAnsi="Calibri Light" w:cs="Times New Roman"/>
      <w:color w:val="365F91"/>
      <w:kern w:val="0"/>
      <w:sz w:val="28"/>
      <w:szCs w:val="28"/>
    </w:rPr>
  </w:style>
  <w:style w:type="character" w:customStyle="1" w:styleId="bbspaper1">
    <w:name w:val="bbs_paper1"/>
    <w:rsid w:val="003249D0"/>
  </w:style>
  <w:style w:type="paragraph" w:customStyle="1" w:styleId="Afffffffff7">
    <w:name w:val="A"/>
    <w:basedOn w:val="aa"/>
    <w:qFormat/>
    <w:rsid w:val="003249D0"/>
    <w:pPr>
      <w:widowControl w:val="0"/>
      <w:ind w:left="511" w:hanging="284"/>
    </w:pPr>
    <w:rPr>
      <w:rFonts w:ascii="Times New Roman" w:eastAsia="標楷體" w:hAnsi="Times New Roman"/>
      <w:szCs w:val="20"/>
    </w:rPr>
  </w:style>
  <w:style w:type="paragraph" w:customStyle="1" w:styleId="Afffffffff8">
    <w:name w:val="A次行"/>
    <w:basedOn w:val="Afffffffff7"/>
    <w:qFormat/>
    <w:rsid w:val="003249D0"/>
    <w:pPr>
      <w:ind w:left="510" w:firstLine="0"/>
    </w:pPr>
  </w:style>
  <w:style w:type="paragraph" w:customStyle="1" w:styleId="NHI05">
    <w:name w:val="NHI_05_展現維度編號"/>
    <w:basedOn w:val="aa"/>
    <w:next w:val="aa"/>
    <w:qFormat/>
    <w:rsid w:val="003249D0"/>
    <w:pPr>
      <w:widowControl w:val="0"/>
      <w:ind w:left="2155" w:hanging="170"/>
    </w:pPr>
    <w:rPr>
      <w:rFonts w:ascii="Times New Roman" w:eastAsia="標楷體" w:hAnsi="Times New Roman"/>
      <w:color w:val="000000"/>
      <w:szCs w:val="24"/>
    </w:rPr>
  </w:style>
  <w:style w:type="character" w:customStyle="1" w:styleId="style2">
    <w:name w:val="style2"/>
    <w:rsid w:val="003249D0"/>
  </w:style>
  <w:style w:type="numbering" w:customStyle="1" w:styleId="11110">
    <w:name w:val="無清單1111"/>
    <w:next w:val="ad"/>
    <w:uiPriority w:val="99"/>
    <w:semiHidden/>
    <w:unhideWhenUsed/>
    <w:rsid w:val="003249D0"/>
  </w:style>
  <w:style w:type="table" w:customStyle="1" w:styleId="1112">
    <w:name w:val="表格格線111"/>
    <w:basedOn w:val="ac"/>
    <w:next w:val="afe"/>
    <w:uiPriority w:val="59"/>
    <w:rsid w:val="003249D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無清單11111"/>
    <w:next w:val="ad"/>
    <w:uiPriority w:val="99"/>
    <w:semiHidden/>
    <w:unhideWhenUsed/>
    <w:rsid w:val="003249D0"/>
  </w:style>
  <w:style w:type="paragraph" w:customStyle="1" w:styleId="msonormal0">
    <w:name w:val="msonormal"/>
    <w:basedOn w:val="aa"/>
    <w:qFormat/>
    <w:rsid w:val="003249D0"/>
    <w:pPr>
      <w:spacing w:before="100" w:beforeAutospacing="1" w:after="100" w:afterAutospacing="1"/>
    </w:pPr>
    <w:rPr>
      <w:rFonts w:ascii="新細明體" w:hAnsi="新細明體" w:cs="新細明體"/>
      <w:kern w:val="0"/>
      <w:szCs w:val="24"/>
    </w:rPr>
  </w:style>
  <w:style w:type="numbering" w:customStyle="1" w:styleId="713">
    <w:name w:val="無清單71"/>
    <w:next w:val="ad"/>
    <w:uiPriority w:val="99"/>
    <w:semiHidden/>
    <w:unhideWhenUsed/>
    <w:rsid w:val="003249D0"/>
  </w:style>
  <w:style w:type="numbering" w:customStyle="1" w:styleId="1211">
    <w:name w:val="無清單121"/>
    <w:next w:val="ad"/>
    <w:semiHidden/>
    <w:unhideWhenUsed/>
    <w:rsid w:val="003249D0"/>
  </w:style>
  <w:style w:type="numbering" w:customStyle="1" w:styleId="2111">
    <w:name w:val="無清單211"/>
    <w:next w:val="ad"/>
    <w:uiPriority w:val="99"/>
    <w:semiHidden/>
    <w:unhideWhenUsed/>
    <w:rsid w:val="003249D0"/>
  </w:style>
  <w:style w:type="numbering" w:customStyle="1" w:styleId="3110">
    <w:name w:val="無清單311"/>
    <w:next w:val="ad"/>
    <w:uiPriority w:val="99"/>
    <w:semiHidden/>
    <w:unhideWhenUsed/>
    <w:rsid w:val="003249D0"/>
  </w:style>
  <w:style w:type="numbering" w:customStyle="1" w:styleId="4110">
    <w:name w:val="無清單411"/>
    <w:next w:val="ad"/>
    <w:uiPriority w:val="99"/>
    <w:semiHidden/>
    <w:unhideWhenUsed/>
    <w:rsid w:val="003249D0"/>
  </w:style>
  <w:style w:type="numbering" w:customStyle="1" w:styleId="5110">
    <w:name w:val="無清單511"/>
    <w:next w:val="ad"/>
    <w:uiPriority w:val="99"/>
    <w:semiHidden/>
    <w:unhideWhenUsed/>
    <w:rsid w:val="003249D0"/>
  </w:style>
  <w:style w:type="numbering" w:customStyle="1" w:styleId="6110">
    <w:name w:val="無清單611"/>
    <w:next w:val="ad"/>
    <w:uiPriority w:val="99"/>
    <w:semiHidden/>
    <w:unhideWhenUsed/>
    <w:rsid w:val="003249D0"/>
  </w:style>
  <w:style w:type="numbering" w:customStyle="1" w:styleId="111111">
    <w:name w:val="無清單111111"/>
    <w:next w:val="ad"/>
    <w:uiPriority w:val="99"/>
    <w:semiHidden/>
    <w:unhideWhenUsed/>
    <w:rsid w:val="003249D0"/>
  </w:style>
  <w:style w:type="table" w:customStyle="1" w:styleId="TableNormal1">
    <w:name w:val="Table Normal1"/>
    <w:unhideWhenUsed/>
    <w:qFormat/>
    <w:rsid w:val="003249D0"/>
    <w:pPr>
      <w:widowControl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character" w:customStyle="1" w:styleId="318">
    <w:name w:val="標題 3 字元1"/>
    <w:uiPriority w:val="9"/>
    <w:semiHidden/>
    <w:rsid w:val="003249D0"/>
    <w:rPr>
      <w:rFonts w:ascii="Calibri Light" w:eastAsia="新細明體" w:hAnsi="Calibri Light" w:cs="Times New Roman"/>
      <w:b/>
      <w:bCs/>
      <w:sz w:val="36"/>
      <w:szCs w:val="36"/>
    </w:rPr>
  </w:style>
  <w:style w:type="character" w:customStyle="1" w:styleId="513">
    <w:name w:val="標題 5 字元1"/>
    <w:uiPriority w:val="9"/>
    <w:semiHidden/>
    <w:rsid w:val="003249D0"/>
    <w:rPr>
      <w:rFonts w:ascii="Calibri Light" w:eastAsia="新細明體" w:hAnsi="Calibri Light" w:cs="Times New Roman"/>
      <w:b/>
      <w:bCs/>
      <w:sz w:val="36"/>
      <w:szCs w:val="36"/>
    </w:rPr>
  </w:style>
  <w:style w:type="character" w:customStyle="1" w:styleId="613">
    <w:name w:val="標題 6 字元1"/>
    <w:uiPriority w:val="9"/>
    <w:semiHidden/>
    <w:rsid w:val="003249D0"/>
    <w:rPr>
      <w:rFonts w:ascii="Calibri Light" w:eastAsia="新細明體" w:hAnsi="Calibri Light" w:cs="Times New Roman"/>
      <w:sz w:val="36"/>
      <w:szCs w:val="36"/>
    </w:rPr>
  </w:style>
  <w:style w:type="character" w:customStyle="1" w:styleId="812">
    <w:name w:val="標題 8 字元1"/>
    <w:uiPriority w:val="9"/>
    <w:semiHidden/>
    <w:rsid w:val="003249D0"/>
    <w:rPr>
      <w:rFonts w:ascii="Calibri Light" w:eastAsia="新細明體" w:hAnsi="Calibri Light" w:cs="Times New Roman"/>
      <w:sz w:val="36"/>
      <w:szCs w:val="36"/>
    </w:rPr>
  </w:style>
  <w:style w:type="character" w:customStyle="1" w:styleId="912">
    <w:name w:val="標題 9 字元1"/>
    <w:uiPriority w:val="9"/>
    <w:semiHidden/>
    <w:rsid w:val="003249D0"/>
    <w:rPr>
      <w:rFonts w:ascii="Calibri Light" w:eastAsia="新細明體" w:hAnsi="Calibri Light" w:cs="Times New Roman"/>
      <w:sz w:val="36"/>
      <w:szCs w:val="36"/>
    </w:rPr>
  </w:style>
  <w:style w:type="character" w:styleId="afffffffff9">
    <w:name w:val="Placeholder Text"/>
    <w:basedOn w:val="ab"/>
    <w:uiPriority w:val="99"/>
    <w:rsid w:val="005262E3"/>
    <w:rPr>
      <w:color w:val="808080"/>
    </w:rPr>
  </w:style>
  <w:style w:type="numbering" w:customStyle="1" w:styleId="a0">
    <w:name w:val="新版本"/>
    <w:rsid w:val="004058BA"/>
    <w:pPr>
      <w:numPr>
        <w:numId w:val="32"/>
      </w:numPr>
    </w:pPr>
  </w:style>
  <w:style w:type="paragraph" w:customStyle="1" w:styleId="a4">
    <w:name w:val="測試樣式]"/>
    <w:basedOn w:val="13"/>
    <w:next w:val="afffb"/>
    <w:link w:val="afffffffffa"/>
    <w:uiPriority w:val="99"/>
    <w:qFormat/>
    <w:rsid w:val="004058BA"/>
    <w:pPr>
      <w:keepNext w:val="0"/>
      <w:widowControl w:val="0"/>
      <w:numPr>
        <w:numId w:val="31"/>
      </w:numPr>
      <w:snapToGrid w:val="0"/>
      <w:spacing w:before="0" w:after="0" w:line="500" w:lineRule="exact"/>
      <w:jc w:val="both"/>
    </w:pPr>
    <w:rPr>
      <w:rFonts w:ascii="標楷體" w:eastAsia="標楷體" w:hAnsi="標楷體" w:cs="Times New Roman"/>
      <w:bCs w:val="0"/>
      <w:sz w:val="28"/>
      <w:szCs w:val="28"/>
      <w:lang w:val="x-none" w:eastAsia="x-none"/>
    </w:rPr>
  </w:style>
  <w:style w:type="character" w:customStyle="1" w:styleId="afffffffffa">
    <w:name w:val="測試樣式] 字元"/>
    <w:basedOn w:val="14"/>
    <w:link w:val="a4"/>
    <w:uiPriority w:val="99"/>
    <w:rsid w:val="004058BA"/>
    <w:rPr>
      <w:rFonts w:ascii="標楷體" w:eastAsia="標楷體" w:hAnsi="標楷體" w:cs="Times New Roman"/>
      <w:b/>
      <w:bCs w:val="0"/>
      <w:kern w:val="52"/>
      <w:sz w:val="28"/>
      <w:szCs w:val="28"/>
      <w:lang w:val="x-none" w:eastAsia="x-none"/>
    </w:rPr>
  </w:style>
  <w:style w:type="character" w:customStyle="1" w:styleId="1ffc">
    <w:name w:val="未解析的提及項目1"/>
    <w:basedOn w:val="ab"/>
    <w:uiPriority w:val="99"/>
    <w:unhideWhenUsed/>
    <w:rsid w:val="004058BA"/>
    <w:rPr>
      <w:color w:val="605E5C"/>
      <w:shd w:val="clear" w:color="auto" w:fill="E1DFDD"/>
    </w:rPr>
  </w:style>
  <w:style w:type="paragraph" w:customStyle="1" w:styleId="21c">
    <w:name w:val="暗色格線 21"/>
    <w:qFormat/>
    <w:rsid w:val="00C80448"/>
    <w:pPr>
      <w:widowControl w:val="0"/>
    </w:pPr>
    <w:rPr>
      <w:rFonts w:ascii="Calibri" w:eastAsia="新細明體" w:hAnsi="Calibri" w:cs="Times New Roman"/>
    </w:rPr>
  </w:style>
  <w:style w:type="paragraph" w:customStyle="1" w:styleId="xl375">
    <w:name w:val="xl37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376">
    <w:name w:val="xl37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377">
    <w:name w:val="xl377"/>
    <w:basedOn w:val="aa"/>
    <w:qFormat/>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hAnsi="Times New Roman"/>
      <w:kern w:val="0"/>
      <w:szCs w:val="24"/>
    </w:rPr>
  </w:style>
  <w:style w:type="paragraph" w:customStyle="1" w:styleId="xl378">
    <w:name w:val="xl37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79">
    <w:name w:val="xl37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0">
    <w:name w:val="xl38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1">
    <w:name w:val="xl38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kern w:val="0"/>
      <w:szCs w:val="24"/>
    </w:rPr>
  </w:style>
  <w:style w:type="paragraph" w:customStyle="1" w:styleId="xl382">
    <w:name w:val="xl38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3">
    <w:name w:val="xl38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4">
    <w:name w:val="xl38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5">
    <w:name w:val="xl385"/>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6">
    <w:name w:val="xl386"/>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7">
    <w:name w:val="xl387"/>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8">
    <w:name w:val="xl388"/>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9">
    <w:name w:val="xl38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390">
    <w:name w:val="xl390"/>
    <w:basedOn w:val="aa"/>
    <w:qFormat/>
    <w:rsid w:val="00845E14"/>
    <w:pPr>
      <w:spacing w:before="100" w:beforeAutospacing="1" w:after="100" w:afterAutospacing="1"/>
      <w:jc w:val="center"/>
    </w:pPr>
    <w:rPr>
      <w:rFonts w:ascii="標楷體" w:eastAsia="標楷體" w:hAnsi="標楷體" w:cs="新細明體"/>
      <w:kern w:val="0"/>
      <w:szCs w:val="24"/>
    </w:rPr>
  </w:style>
  <w:style w:type="paragraph" w:customStyle="1" w:styleId="xl391">
    <w:name w:val="xl39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b/>
      <w:bCs/>
      <w:kern w:val="0"/>
      <w:sz w:val="28"/>
      <w:szCs w:val="28"/>
    </w:rPr>
  </w:style>
  <w:style w:type="paragraph" w:customStyle="1" w:styleId="xl392">
    <w:name w:val="xl39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3">
    <w:name w:val="xl39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4">
    <w:name w:val="xl39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5">
    <w:name w:val="xl39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6">
    <w:name w:val="xl39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7">
    <w:name w:val="xl39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8">
    <w:name w:val="xl39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9">
    <w:name w:val="xl399"/>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0">
    <w:name w:val="xl40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1">
    <w:name w:val="xl40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2">
    <w:name w:val="xl40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3">
    <w:name w:val="xl403"/>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4">
    <w:name w:val="xl404"/>
    <w:basedOn w:val="aa"/>
    <w:qFormat/>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5">
    <w:name w:val="xl40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6">
    <w:name w:val="xl40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7">
    <w:name w:val="xl40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8">
    <w:name w:val="xl40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9">
    <w:name w:val="xl409"/>
    <w:basedOn w:val="aa"/>
    <w:qFormat/>
    <w:rsid w:val="00845E14"/>
    <w:pPr>
      <w:spacing w:before="100" w:beforeAutospacing="1" w:after="100" w:afterAutospacing="1"/>
    </w:pPr>
    <w:rPr>
      <w:rFonts w:ascii="Times New Roman" w:hAnsi="Times New Roman"/>
      <w:kern w:val="0"/>
      <w:szCs w:val="24"/>
    </w:rPr>
  </w:style>
  <w:style w:type="paragraph" w:customStyle="1" w:styleId="xl410">
    <w:name w:val="xl41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11">
    <w:name w:val="xl411"/>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2">
    <w:name w:val="xl41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3">
    <w:name w:val="xl413"/>
    <w:basedOn w:val="aa"/>
    <w:qFormat/>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b/>
      <w:bCs/>
      <w:kern w:val="0"/>
      <w:sz w:val="28"/>
      <w:szCs w:val="28"/>
    </w:rPr>
  </w:style>
  <w:style w:type="paragraph" w:customStyle="1" w:styleId="xl414">
    <w:name w:val="xl41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5">
    <w:name w:val="xl41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6">
    <w:name w:val="xl41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7">
    <w:name w:val="xl41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8">
    <w:name w:val="xl41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9">
    <w:name w:val="xl41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20">
    <w:name w:val="xl42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21">
    <w:name w:val="xl421"/>
    <w:basedOn w:val="aa"/>
    <w:qFormat/>
    <w:rsid w:val="00845E14"/>
    <w:pPr>
      <w:spacing w:before="100" w:beforeAutospacing="1" w:after="100" w:afterAutospacing="1"/>
      <w:jc w:val="center"/>
    </w:pPr>
    <w:rPr>
      <w:rFonts w:ascii="標楷體" w:eastAsia="標楷體" w:hAnsi="標楷體" w:cs="新細明體"/>
      <w:b/>
      <w:bCs/>
      <w:kern w:val="0"/>
      <w:sz w:val="28"/>
      <w:szCs w:val="28"/>
    </w:rPr>
  </w:style>
  <w:style w:type="paragraph" w:customStyle="1" w:styleId="xl422">
    <w:name w:val="xl42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3">
    <w:name w:val="xl42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4">
    <w:name w:val="xl42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5">
    <w:name w:val="xl42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6">
    <w:name w:val="xl426"/>
    <w:basedOn w:val="aa"/>
    <w:qFormat/>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427">
    <w:name w:val="xl42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8">
    <w:name w:val="xl428"/>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29">
    <w:name w:val="xl429"/>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30">
    <w:name w:val="xl430"/>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1">
    <w:name w:val="xl431"/>
    <w:basedOn w:val="aa"/>
    <w:qFormat/>
    <w:rsid w:val="00845E14"/>
    <w:pPr>
      <w:spacing w:before="100" w:beforeAutospacing="1" w:after="100" w:afterAutospacing="1"/>
      <w:jc w:val="right"/>
    </w:pPr>
    <w:rPr>
      <w:rFonts w:ascii="新細明體" w:hAnsi="新細明體" w:cs="新細明體"/>
      <w:kern w:val="0"/>
      <w:szCs w:val="24"/>
    </w:rPr>
  </w:style>
  <w:style w:type="paragraph" w:customStyle="1" w:styleId="xl432">
    <w:name w:val="xl432"/>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3">
    <w:name w:val="xl433"/>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34">
    <w:name w:val="xl434"/>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35">
    <w:name w:val="xl435"/>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36">
    <w:name w:val="xl43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Cs w:val="24"/>
    </w:rPr>
  </w:style>
  <w:style w:type="paragraph" w:customStyle="1" w:styleId="xl437">
    <w:name w:val="xl437"/>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438">
    <w:name w:val="xl438"/>
    <w:basedOn w:val="aa"/>
    <w:qFormat/>
    <w:rsid w:val="00845E14"/>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9">
    <w:name w:val="xl439"/>
    <w:basedOn w:val="aa"/>
    <w:qFormat/>
    <w:rsid w:val="00845E14"/>
    <w:pPr>
      <w:pBdr>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0">
    <w:name w:val="xl440"/>
    <w:basedOn w:val="aa"/>
    <w:qFormat/>
    <w:rsid w:val="00845E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1">
    <w:name w:val="xl441"/>
    <w:basedOn w:val="aa"/>
    <w:qFormat/>
    <w:rsid w:val="00845E14"/>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2">
    <w:name w:val="xl442"/>
    <w:basedOn w:val="aa"/>
    <w:qFormat/>
    <w:rsid w:val="00845E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3">
    <w:name w:val="xl443"/>
    <w:basedOn w:val="aa"/>
    <w:qFormat/>
    <w:rsid w:val="00845E14"/>
    <w:pPr>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4">
    <w:name w:val="xl444"/>
    <w:basedOn w:val="aa"/>
    <w:qFormat/>
    <w:rsid w:val="00845E14"/>
    <w:pPr>
      <w:pBdr>
        <w:left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5">
    <w:name w:val="xl445"/>
    <w:basedOn w:val="aa"/>
    <w:qFormat/>
    <w:rsid w:val="00845E14"/>
    <w:pPr>
      <w:pBdr>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6">
    <w:name w:val="xl446"/>
    <w:basedOn w:val="aa"/>
    <w:qFormat/>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xl447">
    <w:name w:val="xl447"/>
    <w:basedOn w:val="aa"/>
    <w:qFormat/>
    <w:rsid w:val="00845E14"/>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kern w:val="0"/>
      <w:szCs w:val="24"/>
    </w:rPr>
  </w:style>
  <w:style w:type="paragraph" w:customStyle="1" w:styleId="xl448">
    <w:name w:val="xl448"/>
    <w:basedOn w:val="aa"/>
    <w:qFormat/>
    <w:rsid w:val="00845E14"/>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9">
    <w:name w:val="xl449"/>
    <w:basedOn w:val="aa"/>
    <w:qFormat/>
    <w:rsid w:val="00845E14"/>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xl450">
    <w:name w:val="xl450"/>
    <w:basedOn w:val="aa"/>
    <w:qFormat/>
    <w:rsid w:val="00845E14"/>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EndNoteBibliography">
    <w:name w:val="EndNote Bibliography"/>
    <w:basedOn w:val="aa"/>
    <w:link w:val="EndNoteBibliography0"/>
    <w:qFormat/>
    <w:rsid w:val="008F4113"/>
    <w:pPr>
      <w:widowControl w:val="0"/>
      <w:suppressAutoHyphens/>
      <w:autoSpaceDN w:val="0"/>
      <w:textAlignment w:val="baseline"/>
    </w:pPr>
    <w:rPr>
      <w:rFonts w:ascii="Times New Roman" w:hAnsi="Times New Roman"/>
      <w:kern w:val="3"/>
      <w:szCs w:val="20"/>
    </w:rPr>
  </w:style>
  <w:style w:type="character" w:customStyle="1" w:styleId="EndNoteBibliography0">
    <w:name w:val="EndNote Bibliography 字元"/>
    <w:basedOn w:val="ab"/>
    <w:link w:val="EndNoteBibliography"/>
    <w:qFormat/>
    <w:rsid w:val="008F4113"/>
    <w:rPr>
      <w:rFonts w:ascii="Times New Roman" w:eastAsia="新細明體" w:hAnsi="Times New Roman" w:cs="Times New Roman"/>
      <w:kern w:val="3"/>
      <w:szCs w:val="20"/>
    </w:rPr>
  </w:style>
  <w:style w:type="character" w:customStyle="1" w:styleId="720">
    <w:name w:val="字元 字元72"/>
    <w:rsid w:val="00680638"/>
    <w:rPr>
      <w:rFonts w:ascii="Times New Roman" w:eastAsia="新細明體" w:hAnsi="Times New Roman" w:cs="Times New Roman"/>
      <w:sz w:val="20"/>
      <w:szCs w:val="20"/>
    </w:rPr>
  </w:style>
  <w:style w:type="character" w:customStyle="1" w:styleId="813">
    <w:name w:val="字元 字元81"/>
    <w:rsid w:val="00680638"/>
    <w:rPr>
      <w:kern w:val="2"/>
    </w:rPr>
  </w:style>
  <w:style w:type="character" w:customStyle="1" w:styleId="614">
    <w:name w:val="字元 字元61"/>
    <w:rsid w:val="00680638"/>
    <w:rPr>
      <w:rFonts w:ascii="標楷體" w:eastAsia="標楷體"/>
      <w:kern w:val="2"/>
      <w:sz w:val="28"/>
      <w:szCs w:val="24"/>
    </w:rPr>
  </w:style>
  <w:style w:type="numbering" w:customStyle="1" w:styleId="22">
    <w:name w:val="樣式22"/>
    <w:rsid w:val="005A14C1"/>
    <w:pPr>
      <w:numPr>
        <w:numId w:val="71"/>
      </w:numPr>
    </w:pPr>
  </w:style>
  <w:style w:type="numbering" w:customStyle="1" w:styleId="137">
    <w:name w:val="無清單13"/>
    <w:next w:val="ad"/>
    <w:uiPriority w:val="99"/>
    <w:semiHidden/>
    <w:unhideWhenUsed/>
    <w:rsid w:val="005A14C1"/>
  </w:style>
  <w:style w:type="numbering" w:customStyle="1" w:styleId="225">
    <w:name w:val="無清單22"/>
    <w:next w:val="ad"/>
    <w:uiPriority w:val="99"/>
    <w:semiHidden/>
    <w:unhideWhenUsed/>
    <w:rsid w:val="005A14C1"/>
  </w:style>
  <w:style w:type="numbering" w:customStyle="1" w:styleId="322">
    <w:name w:val="無清單32"/>
    <w:next w:val="ad"/>
    <w:uiPriority w:val="99"/>
    <w:semiHidden/>
    <w:unhideWhenUsed/>
    <w:rsid w:val="005A14C1"/>
  </w:style>
  <w:style w:type="numbering" w:customStyle="1" w:styleId="421">
    <w:name w:val="無清單42"/>
    <w:next w:val="ad"/>
    <w:uiPriority w:val="99"/>
    <w:semiHidden/>
    <w:unhideWhenUsed/>
    <w:rsid w:val="005A14C1"/>
  </w:style>
  <w:style w:type="numbering" w:customStyle="1" w:styleId="521">
    <w:name w:val="無清單52"/>
    <w:next w:val="ad"/>
    <w:uiPriority w:val="99"/>
    <w:semiHidden/>
    <w:unhideWhenUsed/>
    <w:rsid w:val="005A14C1"/>
  </w:style>
  <w:style w:type="numbering" w:customStyle="1" w:styleId="622">
    <w:name w:val="無清單62"/>
    <w:next w:val="ad"/>
    <w:uiPriority w:val="99"/>
    <w:semiHidden/>
    <w:unhideWhenUsed/>
    <w:rsid w:val="005A14C1"/>
  </w:style>
  <w:style w:type="paragraph" w:customStyle="1" w:styleId="afffffffffb">
    <w:name w:val="字元 字元 字元"/>
    <w:basedOn w:val="aa"/>
    <w:qFormat/>
    <w:rsid w:val="00135DD2"/>
    <w:pPr>
      <w:spacing w:after="160" w:line="240" w:lineRule="exact"/>
    </w:pPr>
    <w:rPr>
      <w:rFonts w:ascii="Tahoma" w:hAnsi="Tahoma"/>
      <w:kern w:val="0"/>
      <w:sz w:val="20"/>
      <w:szCs w:val="20"/>
      <w:lang w:eastAsia="en-US"/>
    </w:rPr>
  </w:style>
  <w:style w:type="character" w:customStyle="1" w:styleId="highlight">
    <w:name w:val="highlight"/>
    <w:basedOn w:val="ab"/>
    <w:rsid w:val="00135DD2"/>
  </w:style>
  <w:style w:type="character" w:customStyle="1" w:styleId="key">
    <w:name w:val="key"/>
    <w:rsid w:val="00135DD2"/>
  </w:style>
  <w:style w:type="table" w:customStyle="1" w:styleId="1ffd">
    <w:name w:val="淺色清單1"/>
    <w:uiPriority w:val="61"/>
    <w:rsid w:val="00135DD2"/>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
    <w:name w:val="暗色清單 2 - 輔色 11"/>
    <w:rsid w:val="00135DD2"/>
    <w:rPr>
      <w:rFonts w:ascii="Cambria" w:eastAsia="新細明體" w:hAnsi="Cambria" w:cs="Times New Roman"/>
      <w:color w:val="000000"/>
      <w:kern w:val="0"/>
      <w:sz w:val="22"/>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31">
    <w:name w:val="淺色清單 - 輔色 31"/>
    <w:rsid w:val="00135DD2"/>
    <w:rPr>
      <w:rFonts w:ascii="Calibri" w:eastAsia="新細明體" w:hAnsi="Calibri" w:cs="Times New Roman"/>
      <w:kern w:val="0"/>
      <w:sz w:val="22"/>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1ffe">
    <w:name w:val="淺色網底1"/>
    <w:rsid w:val="00135DD2"/>
    <w:rPr>
      <w:rFonts w:ascii="Calibri" w:eastAsia="新細明體" w:hAnsi="Calibri" w:cs="Times New Roman"/>
      <w:color w:val="000000"/>
      <w:kern w:val="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0">
    <w:name w:val="淺色網底 - 輔色 11"/>
    <w:rsid w:val="00135DD2"/>
    <w:rPr>
      <w:rFonts w:ascii="Calibri" w:eastAsia="新細明體" w:hAnsi="Calibri" w:cs="Times New Roman"/>
      <w:color w:val="365F91"/>
      <w:kern w:val="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0">
    <w:name w:val="淺色網底 - 輔色 21"/>
    <w:rsid w:val="00135DD2"/>
    <w:rPr>
      <w:rFonts w:ascii="Calibri" w:eastAsia="新細明體" w:hAnsi="Calibri" w:cs="Times New Roman"/>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0">
    <w:name w:val="淺色網底 - 輔色 31"/>
    <w:rsid w:val="00135DD2"/>
    <w:rPr>
      <w:rFonts w:ascii="Calibri" w:eastAsia="新細明體" w:hAnsi="Calibri"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0">
    <w:name w:val="淺色網底 - 輔色 41"/>
    <w:rsid w:val="00135DD2"/>
    <w:rPr>
      <w:rFonts w:ascii="Calibri" w:eastAsia="新細明體" w:hAnsi="Calibri" w:cs="Times New Roman"/>
      <w:color w:val="5F497A"/>
      <w:kern w:val="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
    <w:name w:val="淺色網底 - 輔色 51"/>
    <w:rsid w:val="00135DD2"/>
    <w:rPr>
      <w:rFonts w:ascii="Calibri" w:eastAsia="新細明體" w:hAnsi="Calibri" w:cs="Times New Roman"/>
      <w:color w:val="31849B"/>
      <w:kern w:val="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2-21">
    <w:name w:val="暗色網底 2 - 輔色 2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d">
    <w:name w:val="暗色網底 2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e">
    <w:name w:val="暗色網底 11"/>
    <w:rsid w:val="00135DD2"/>
    <w:rPr>
      <w:rFonts w:ascii="Calibri" w:eastAsia="新細明體" w:hAnsi="Calibri" w:cs="Times New Roman"/>
      <w:kern w:val="0"/>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2-110">
    <w:name w:val="暗色網底 2 - 輔色 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510">
    <w:name w:val="淺色格線 - 輔色 51"/>
    <w:rsid w:val="00135DD2"/>
    <w:rPr>
      <w:rFonts w:ascii="Calibri" w:eastAsia="新細明體" w:hAnsi="Calibri"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111">
    <w:name w:val="淺色格線 - 輔色 11"/>
    <w:uiPriority w:val="62"/>
    <w:rsid w:val="00135DD2"/>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2a">
    <w:name w:val="字元 字元12"/>
    <w:basedOn w:val="ab"/>
    <w:rsid w:val="00135DD2"/>
    <w:rPr>
      <w:rFonts w:eastAsia="新細明體" w:cs="Times New Roman"/>
      <w:kern w:val="2"/>
      <w:lang w:val="en-US" w:eastAsia="zh-TW" w:bidi="ar-SA"/>
    </w:rPr>
  </w:style>
  <w:style w:type="table" w:customStyle="1" w:styleId="11f">
    <w:name w:val="淺色清單11"/>
    <w:uiPriority w:val="61"/>
    <w:rsid w:val="00135DD2"/>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1">
    <w:name w:val="暗色清單 2 - 輔色 111"/>
    <w:rsid w:val="00135DD2"/>
    <w:rPr>
      <w:rFonts w:ascii="Cambria" w:eastAsia="新細明體" w:hAnsi="Cambria" w:cs="Times New Roman"/>
      <w:color w:val="000000"/>
      <w:kern w:val="0"/>
      <w:sz w:val="22"/>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311">
    <w:name w:val="淺色清單 - 輔色 311"/>
    <w:rsid w:val="00135DD2"/>
    <w:rPr>
      <w:rFonts w:ascii="Calibri" w:eastAsia="新細明體" w:hAnsi="Calibri" w:cs="Times New Roman"/>
      <w:kern w:val="0"/>
      <w:sz w:val="22"/>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11f0">
    <w:name w:val="淺色網底11"/>
    <w:rsid w:val="00135DD2"/>
    <w:rPr>
      <w:rFonts w:ascii="Calibri" w:eastAsia="新細明體" w:hAnsi="Calibri" w:cs="Times New Roman"/>
      <w:color w:val="000000"/>
      <w:kern w:val="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0">
    <w:name w:val="淺色網底 - 輔色 111"/>
    <w:rsid w:val="00135DD2"/>
    <w:rPr>
      <w:rFonts w:ascii="Calibri" w:eastAsia="新細明體" w:hAnsi="Calibri" w:cs="Times New Roman"/>
      <w:color w:val="365F91"/>
      <w:kern w:val="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1">
    <w:name w:val="淺色網底 - 輔色 211"/>
    <w:rsid w:val="00135DD2"/>
    <w:rPr>
      <w:rFonts w:ascii="Calibri" w:eastAsia="新細明體" w:hAnsi="Calibri" w:cs="Times New Roman"/>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10">
    <w:name w:val="淺色網底 - 輔色 311"/>
    <w:rsid w:val="00135DD2"/>
    <w:rPr>
      <w:rFonts w:ascii="Calibri" w:eastAsia="新細明體" w:hAnsi="Calibri"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1">
    <w:name w:val="淺色網底 - 輔色 411"/>
    <w:rsid w:val="00135DD2"/>
    <w:rPr>
      <w:rFonts w:ascii="Calibri" w:eastAsia="新細明體" w:hAnsi="Calibri" w:cs="Times New Roman"/>
      <w:color w:val="5F497A"/>
      <w:kern w:val="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1">
    <w:name w:val="淺色網底 - 輔色 511"/>
    <w:rsid w:val="00135DD2"/>
    <w:rPr>
      <w:rFonts w:ascii="Calibri" w:eastAsia="新細明體" w:hAnsi="Calibri" w:cs="Times New Roman"/>
      <w:color w:val="31849B"/>
      <w:kern w:val="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2-211">
    <w:name w:val="暗色網底 2 - 輔色 2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12">
    <w:name w:val="暗色網底 2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13">
    <w:name w:val="暗色網底 111"/>
    <w:rsid w:val="00135DD2"/>
    <w:rPr>
      <w:rFonts w:ascii="Calibri" w:eastAsia="新細明體" w:hAnsi="Calibri" w:cs="Times New Roman"/>
      <w:kern w:val="0"/>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2-1110">
    <w:name w:val="暗色網底 2 - 輔色 1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5110">
    <w:name w:val="淺色格線 - 輔色 511"/>
    <w:rsid w:val="00135DD2"/>
    <w:rPr>
      <w:rFonts w:ascii="Calibri" w:eastAsia="新細明體" w:hAnsi="Calibri"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1111">
    <w:name w:val="淺色格線 - 輔色 111"/>
    <w:uiPriority w:val="62"/>
    <w:rsid w:val="00135DD2"/>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ft">
    <w:name w:val="ft"/>
    <w:basedOn w:val="ab"/>
    <w:rsid w:val="00B74EE1"/>
  </w:style>
  <w:style w:type="paragraph" w:customStyle="1" w:styleId="1fff">
    <w:name w:val="段落樣式1"/>
    <w:basedOn w:val="aa"/>
    <w:qFormat/>
    <w:rsid w:val="00FB74BC"/>
    <w:pPr>
      <w:widowControl w:val="0"/>
      <w:tabs>
        <w:tab w:val="left" w:pos="567"/>
      </w:tabs>
      <w:overflowPunct w:val="0"/>
      <w:autoSpaceDE w:val="0"/>
      <w:autoSpaceDN w:val="0"/>
      <w:ind w:leftChars="200" w:left="200" w:firstLineChars="200" w:firstLine="200"/>
      <w:jc w:val="both"/>
    </w:pPr>
    <w:rPr>
      <w:rFonts w:ascii="標楷體" w:eastAsia="標楷體" w:hAnsi="Times New Roman"/>
      <w:kern w:val="32"/>
      <w:sz w:val="32"/>
      <w:szCs w:val="20"/>
    </w:rPr>
  </w:style>
  <w:style w:type="paragraph" w:customStyle="1" w:styleId="3-cjk">
    <w:name w:val="樣式3-cjk"/>
    <w:basedOn w:val="aa"/>
    <w:qFormat/>
    <w:rsid w:val="00CE012A"/>
    <w:pPr>
      <w:spacing w:before="100" w:beforeAutospacing="1" w:after="100" w:afterAutospacing="1" w:line="561" w:lineRule="atLeast"/>
      <w:jc w:val="both"/>
    </w:pPr>
    <w:rPr>
      <w:rFonts w:ascii="標楷體" w:eastAsia="標楷體" w:hAnsi="標楷體" w:cs="新細明體"/>
      <w:kern w:val="0"/>
      <w:sz w:val="32"/>
      <w:szCs w:val="32"/>
    </w:rPr>
  </w:style>
  <w:style w:type="paragraph" w:customStyle="1" w:styleId="BodyText21">
    <w:name w:val="Body Text 21"/>
    <w:basedOn w:val="aa"/>
    <w:qFormat/>
    <w:rsid w:val="00161335"/>
    <w:pPr>
      <w:widowControl w:val="0"/>
      <w:suppressAutoHyphens/>
      <w:autoSpaceDN w:val="0"/>
      <w:spacing w:line="360" w:lineRule="atLeast"/>
      <w:ind w:left="539" w:firstLine="482"/>
      <w:textAlignment w:val="baseline"/>
    </w:pPr>
    <w:rPr>
      <w:rFonts w:ascii="標楷體" w:eastAsia="標楷體" w:hAnsi="標楷體"/>
      <w:kern w:val="0"/>
      <w:sz w:val="28"/>
      <w:szCs w:val="20"/>
    </w:rPr>
  </w:style>
  <w:style w:type="paragraph" w:customStyle="1" w:styleId="BalloonText1">
    <w:name w:val="Balloon Text1"/>
    <w:basedOn w:val="aa"/>
    <w:qFormat/>
    <w:rsid w:val="00161335"/>
    <w:pPr>
      <w:widowControl w:val="0"/>
      <w:suppressAutoHyphens/>
      <w:autoSpaceDN w:val="0"/>
      <w:textAlignment w:val="baseline"/>
    </w:pPr>
    <w:rPr>
      <w:rFonts w:ascii="Arial" w:hAnsi="Arial"/>
      <w:kern w:val="3"/>
      <w:sz w:val="18"/>
      <w:szCs w:val="18"/>
    </w:rPr>
  </w:style>
  <w:style w:type="paragraph" w:customStyle="1" w:styleId="PlainText1">
    <w:name w:val="Plain Text1"/>
    <w:basedOn w:val="aa"/>
    <w:qFormat/>
    <w:rsid w:val="00161335"/>
    <w:pPr>
      <w:widowControl w:val="0"/>
      <w:suppressAutoHyphens/>
      <w:autoSpaceDN w:val="0"/>
      <w:textAlignment w:val="baseline"/>
    </w:pPr>
    <w:rPr>
      <w:rFonts w:ascii="細明體" w:eastAsia="細明體" w:hAnsi="細明體"/>
      <w:kern w:val="3"/>
      <w:szCs w:val="20"/>
    </w:rPr>
  </w:style>
  <w:style w:type="paragraph" w:customStyle="1" w:styleId="79">
    <w:name w:val="樣式7"/>
    <w:basedOn w:val="aa"/>
    <w:uiPriority w:val="99"/>
    <w:qFormat/>
    <w:rsid w:val="00161335"/>
    <w:pPr>
      <w:widowControl w:val="0"/>
      <w:suppressAutoHyphens/>
      <w:autoSpaceDN w:val="0"/>
      <w:spacing w:line="360" w:lineRule="exact"/>
      <w:ind w:left="1361" w:hanging="1361"/>
      <w:textAlignment w:val="baseline"/>
    </w:pPr>
    <w:rPr>
      <w:rFonts w:ascii="Times New Roman" w:eastAsia="全真楷書" w:hAnsi="Times New Roman"/>
      <w:spacing w:val="14"/>
      <w:kern w:val="0"/>
      <w:szCs w:val="20"/>
    </w:rPr>
  </w:style>
  <w:style w:type="paragraph" w:customStyle="1" w:styleId="235">
    <w:name w:val="樣式23"/>
    <w:qFormat/>
    <w:rsid w:val="00161335"/>
    <w:pPr>
      <w:widowControl w:val="0"/>
      <w:suppressAutoHyphens/>
      <w:autoSpaceDN w:val="0"/>
      <w:spacing w:line="240" w:lineRule="atLeast"/>
      <w:ind w:left="3005" w:hanging="737"/>
      <w:jc w:val="both"/>
      <w:textAlignment w:val="baseline"/>
    </w:pPr>
    <w:rPr>
      <w:rFonts w:ascii="全真楷書" w:eastAsia="全真楷書" w:hAnsi="全真楷書" w:cs="Times New Roman"/>
      <w:sz w:val="28"/>
      <w:szCs w:val="20"/>
    </w:rPr>
  </w:style>
  <w:style w:type="paragraph" w:customStyle="1" w:styleId="PlainText2">
    <w:name w:val="Plain Text2"/>
    <w:basedOn w:val="aa"/>
    <w:qFormat/>
    <w:rsid w:val="00161335"/>
    <w:pPr>
      <w:widowControl w:val="0"/>
      <w:suppressAutoHyphens/>
      <w:autoSpaceDN w:val="0"/>
      <w:textAlignment w:val="baseline"/>
    </w:pPr>
    <w:rPr>
      <w:rFonts w:ascii="細明體" w:eastAsia="細明體" w:hAnsi="細明體"/>
      <w:kern w:val="3"/>
      <w:szCs w:val="20"/>
    </w:rPr>
  </w:style>
  <w:style w:type="paragraph" w:customStyle="1" w:styleId="afffffffffc">
    <w:name w:val="款"/>
    <w:basedOn w:val="aa"/>
    <w:uiPriority w:val="99"/>
    <w:qFormat/>
    <w:rsid w:val="00161335"/>
    <w:pPr>
      <w:widowControl w:val="0"/>
      <w:suppressAutoHyphens/>
      <w:overflowPunct w:val="0"/>
      <w:autoSpaceDE w:val="0"/>
      <w:autoSpaceDN w:val="0"/>
      <w:ind w:left="800" w:hanging="100"/>
      <w:jc w:val="both"/>
      <w:textAlignment w:val="center"/>
    </w:pPr>
    <w:rPr>
      <w:rFonts w:ascii="華康細明體" w:eastAsia="華康細明體" w:hAnsi="華康細明體"/>
      <w:bCs/>
      <w:kern w:val="3"/>
      <w:sz w:val="21"/>
      <w:szCs w:val="24"/>
    </w:rPr>
  </w:style>
  <w:style w:type="paragraph" w:customStyle="1" w:styleId="afffffffffd">
    <w:name w:val="分項段落"/>
    <w:basedOn w:val="aa"/>
    <w:qFormat/>
    <w:rsid w:val="00161335"/>
    <w:pPr>
      <w:suppressAutoHyphens/>
      <w:autoSpaceDN w:val="0"/>
      <w:snapToGrid w:val="0"/>
      <w:ind w:left="1077" w:hanging="714"/>
      <w:jc w:val="both"/>
      <w:textAlignment w:val="baseline"/>
    </w:pPr>
    <w:rPr>
      <w:rFonts w:ascii="Times New Roman" w:eastAsia="標楷體" w:hAnsi="Times New Roman"/>
      <w:kern w:val="0"/>
      <w:sz w:val="36"/>
      <w:szCs w:val="20"/>
    </w:rPr>
  </w:style>
  <w:style w:type="paragraph" w:customStyle="1" w:styleId="afffffffffe">
    <w:name w:val="條文一"/>
    <w:basedOn w:val="aa"/>
    <w:qFormat/>
    <w:rsid w:val="00161335"/>
    <w:pPr>
      <w:widowControl w:val="0"/>
      <w:suppressAutoHyphens/>
      <w:autoSpaceDN w:val="0"/>
      <w:ind w:left="512" w:right="57" w:hanging="540"/>
      <w:jc w:val="both"/>
      <w:textAlignment w:val="baseline"/>
    </w:pPr>
    <w:rPr>
      <w:rFonts w:ascii="全真楷書" w:eastAsia="全真楷書" w:hAnsi="全真楷書"/>
      <w:kern w:val="3"/>
      <w:sz w:val="28"/>
      <w:szCs w:val="20"/>
    </w:rPr>
  </w:style>
  <w:style w:type="paragraph" w:customStyle="1" w:styleId="affffffffff">
    <w:name w:val="條文二"/>
    <w:basedOn w:val="aa"/>
    <w:qFormat/>
    <w:rsid w:val="00161335"/>
    <w:pPr>
      <w:widowControl w:val="0"/>
      <w:suppressAutoHyphens/>
      <w:autoSpaceDN w:val="0"/>
      <w:ind w:left="512" w:right="57"/>
      <w:jc w:val="both"/>
      <w:textAlignment w:val="baseline"/>
    </w:pPr>
    <w:rPr>
      <w:rFonts w:ascii="全真楷書" w:eastAsia="全真楷書" w:hAnsi="全真楷書"/>
      <w:kern w:val="3"/>
      <w:sz w:val="28"/>
      <w:szCs w:val="20"/>
    </w:rPr>
  </w:style>
  <w:style w:type="paragraph" w:customStyle="1" w:styleId="1000">
    <w:name w:val="100"/>
    <w:basedOn w:val="aa"/>
    <w:qFormat/>
    <w:rsid w:val="00161335"/>
    <w:pPr>
      <w:widowControl w:val="0"/>
      <w:suppressAutoHyphens/>
      <w:autoSpaceDN w:val="0"/>
      <w:snapToGrid w:val="0"/>
      <w:spacing w:line="440" w:lineRule="exact"/>
      <w:ind w:left="568" w:hanging="284"/>
      <w:jc w:val="both"/>
      <w:textAlignment w:val="baseline"/>
    </w:pPr>
    <w:rPr>
      <w:rFonts w:ascii="全真楷書" w:eastAsia="全真楷書" w:hAnsi="全真楷書"/>
      <w:kern w:val="3"/>
      <w:sz w:val="28"/>
      <w:szCs w:val="20"/>
    </w:rPr>
  </w:style>
  <w:style w:type="paragraph" w:customStyle="1" w:styleId="400">
    <w:name w:val="400"/>
    <w:basedOn w:val="27"/>
    <w:qFormat/>
    <w:rsid w:val="00161335"/>
    <w:pPr>
      <w:widowControl w:val="0"/>
      <w:suppressAutoHyphens/>
      <w:autoSpaceDE/>
      <w:adjustRightInd/>
      <w:snapToGrid w:val="0"/>
      <w:spacing w:line="440" w:lineRule="exact"/>
      <w:ind w:left="851" w:hanging="284"/>
      <w:jc w:val="both"/>
    </w:pPr>
    <w:rPr>
      <w:rFonts w:ascii="全真楷書" w:hAnsi="全真楷書"/>
      <w:color w:val="auto"/>
      <w:kern w:val="3"/>
      <w:sz w:val="28"/>
    </w:rPr>
  </w:style>
  <w:style w:type="paragraph" w:customStyle="1" w:styleId="2000">
    <w:name w:val="200"/>
    <w:basedOn w:val="aa"/>
    <w:qFormat/>
    <w:rsid w:val="00161335"/>
    <w:pPr>
      <w:widowControl w:val="0"/>
      <w:suppressAutoHyphens/>
      <w:autoSpaceDN w:val="0"/>
      <w:snapToGrid w:val="0"/>
      <w:spacing w:line="440" w:lineRule="exact"/>
      <w:ind w:left="851" w:hanging="284"/>
      <w:jc w:val="both"/>
      <w:textAlignment w:val="baseline"/>
    </w:pPr>
    <w:rPr>
      <w:rFonts w:ascii="全真楷書" w:eastAsia="全真楷書" w:hAnsi="全真楷書"/>
      <w:kern w:val="3"/>
      <w:sz w:val="28"/>
      <w:szCs w:val="20"/>
    </w:rPr>
  </w:style>
  <w:style w:type="numbering" w:customStyle="1" w:styleId="LFO30">
    <w:name w:val="LFO30"/>
    <w:basedOn w:val="ad"/>
    <w:rsid w:val="00161335"/>
    <w:pPr>
      <w:numPr>
        <w:numId w:val="33"/>
      </w:numPr>
    </w:pPr>
  </w:style>
  <w:style w:type="numbering" w:customStyle="1" w:styleId="LFO3">
    <w:name w:val="LFO3"/>
    <w:basedOn w:val="ad"/>
    <w:rsid w:val="003F57D0"/>
    <w:pPr>
      <w:numPr>
        <w:numId w:val="34"/>
      </w:numPr>
    </w:pPr>
  </w:style>
  <w:style w:type="character" w:customStyle="1" w:styleId="1fff0">
    <w:name w:val="預設段落字型1"/>
    <w:rsid w:val="00E11E45"/>
  </w:style>
  <w:style w:type="character" w:customStyle="1" w:styleId="1fff1">
    <w:name w:val="超連結1"/>
    <w:rsid w:val="00E11E45"/>
    <w:rPr>
      <w:rFonts w:ascii="Arial" w:hAnsi="Arial" w:cs="Arial"/>
      <w:color w:val="0000FF"/>
      <w:u w:val="single"/>
    </w:rPr>
  </w:style>
  <w:style w:type="paragraph" w:customStyle="1" w:styleId="cjk">
    <w:name w:val="cjk"/>
    <w:basedOn w:val="aa"/>
    <w:qFormat/>
    <w:rsid w:val="00031FB8"/>
    <w:pPr>
      <w:spacing w:before="100" w:beforeAutospacing="1" w:after="100" w:afterAutospacing="1"/>
    </w:pPr>
    <w:rPr>
      <w:rFonts w:ascii="新細明體" w:hAnsi="新細明體" w:cs="新細明體"/>
      <w:kern w:val="0"/>
      <w:szCs w:val="24"/>
    </w:rPr>
  </w:style>
  <w:style w:type="paragraph" w:customStyle="1" w:styleId="21e">
    <w:name w:val="內文21"/>
    <w:qFormat/>
    <w:rsid w:val="009F1317"/>
    <w:pPr>
      <w:widowControl w:val="0"/>
      <w:adjustRightInd w:val="0"/>
      <w:spacing w:line="360" w:lineRule="atLeast"/>
    </w:pPr>
    <w:rPr>
      <w:rFonts w:ascii="細明體" w:eastAsia="細明體" w:hAnsi="Times New Roman" w:cs="Times New Roman" w:hint="eastAsia"/>
      <w:kern w:val="0"/>
      <w:szCs w:val="20"/>
    </w:rPr>
  </w:style>
  <w:style w:type="paragraph" w:customStyle="1" w:styleId="913">
    <w:name w:val="清單段落91"/>
    <w:basedOn w:val="aa"/>
    <w:qFormat/>
    <w:rsid w:val="009F1317"/>
    <w:pPr>
      <w:widowControl w:val="0"/>
      <w:suppressAutoHyphens/>
      <w:ind w:left="480"/>
    </w:pPr>
    <w:rPr>
      <w:kern w:val="1"/>
    </w:rPr>
  </w:style>
  <w:style w:type="paragraph" w:customStyle="1" w:styleId="2810">
    <w:name w:val="本文縮排 281"/>
    <w:basedOn w:val="aa"/>
    <w:qFormat/>
    <w:rsid w:val="009F1317"/>
    <w:pPr>
      <w:widowControl w:val="0"/>
      <w:adjustRightInd w:val="0"/>
      <w:ind w:left="900"/>
      <w:textAlignment w:val="baseline"/>
    </w:pPr>
    <w:rPr>
      <w:rFonts w:ascii="全真楷書" w:eastAsia="全真楷書" w:hAnsi="Times New Roman"/>
      <w:sz w:val="28"/>
      <w:szCs w:val="20"/>
    </w:rPr>
  </w:style>
  <w:style w:type="paragraph" w:customStyle="1" w:styleId="381">
    <w:name w:val="本文縮排 381"/>
    <w:basedOn w:val="aa"/>
    <w:qFormat/>
    <w:rsid w:val="009F1317"/>
    <w:pPr>
      <w:widowControl w:val="0"/>
      <w:adjustRightInd w:val="0"/>
      <w:ind w:left="332" w:hanging="332"/>
      <w:textAlignment w:val="baseline"/>
    </w:pPr>
    <w:rPr>
      <w:rFonts w:ascii="全真楷書" w:eastAsia="全真楷書" w:hAnsi="Times New Roman"/>
      <w:sz w:val="28"/>
      <w:szCs w:val="20"/>
    </w:rPr>
  </w:style>
  <w:style w:type="paragraph" w:customStyle="1" w:styleId="xl451">
    <w:name w:val="xl451"/>
    <w:basedOn w:val="aa"/>
    <w:qFormat/>
    <w:rsid w:val="009F1317"/>
    <w:pPr>
      <w:spacing w:before="100" w:beforeAutospacing="1" w:after="100" w:afterAutospacing="1"/>
      <w:jc w:val="center"/>
    </w:pPr>
    <w:rPr>
      <w:rFonts w:ascii="Times New Roman" w:hAnsi="Times New Roman"/>
      <w:b/>
      <w:bCs/>
      <w:kern w:val="0"/>
      <w:sz w:val="32"/>
      <w:szCs w:val="32"/>
    </w:rPr>
  </w:style>
  <w:style w:type="paragraph" w:customStyle="1" w:styleId="xl452">
    <w:name w:val="xl452"/>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40"/>
      <w:szCs w:val="40"/>
    </w:rPr>
  </w:style>
  <w:style w:type="paragraph" w:customStyle="1" w:styleId="xl453">
    <w:name w:val="xl453"/>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40"/>
      <w:szCs w:val="40"/>
    </w:rPr>
  </w:style>
  <w:style w:type="paragraph" w:customStyle="1" w:styleId="xl454">
    <w:name w:val="xl454"/>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Times New Roman" w:hAnsi="Times New Roman"/>
      <w:kern w:val="0"/>
      <w:sz w:val="40"/>
      <w:szCs w:val="40"/>
    </w:rPr>
  </w:style>
  <w:style w:type="paragraph" w:customStyle="1" w:styleId="xl455">
    <w:name w:val="xl455"/>
    <w:basedOn w:val="aa"/>
    <w:qFormat/>
    <w:rsid w:val="009F131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hAnsi="Times New Roman"/>
      <w:b/>
      <w:bCs/>
      <w:kern w:val="0"/>
      <w:sz w:val="40"/>
      <w:szCs w:val="40"/>
    </w:rPr>
  </w:style>
  <w:style w:type="paragraph" w:customStyle="1" w:styleId="xl456">
    <w:name w:val="xl45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kern w:val="0"/>
      <w:sz w:val="40"/>
      <w:szCs w:val="40"/>
    </w:rPr>
  </w:style>
  <w:style w:type="paragraph" w:customStyle="1" w:styleId="xl457">
    <w:name w:val="xl457"/>
    <w:basedOn w:val="aa"/>
    <w:qFormat/>
    <w:rsid w:val="009F1317"/>
    <w:pPr>
      <w:spacing w:before="100" w:beforeAutospacing="1" w:after="100" w:afterAutospacing="1"/>
      <w:textAlignment w:val="bottom"/>
    </w:pPr>
    <w:rPr>
      <w:rFonts w:ascii="Times New Roman" w:hAnsi="Times New Roman"/>
      <w:kern w:val="0"/>
      <w:sz w:val="40"/>
      <w:szCs w:val="40"/>
    </w:rPr>
  </w:style>
  <w:style w:type="paragraph" w:customStyle="1" w:styleId="xl458">
    <w:name w:val="xl458"/>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32"/>
      <w:szCs w:val="32"/>
    </w:rPr>
  </w:style>
  <w:style w:type="paragraph" w:customStyle="1" w:styleId="xl459">
    <w:name w:val="xl459"/>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0">
    <w:name w:val="xl460"/>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kern w:val="0"/>
      <w:sz w:val="32"/>
      <w:szCs w:val="32"/>
    </w:rPr>
  </w:style>
  <w:style w:type="paragraph" w:customStyle="1" w:styleId="xl461">
    <w:name w:val="xl461"/>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2"/>
      <w:szCs w:val="32"/>
    </w:rPr>
  </w:style>
  <w:style w:type="paragraph" w:customStyle="1" w:styleId="xl462">
    <w:name w:val="xl462"/>
    <w:basedOn w:val="aa"/>
    <w:qFormat/>
    <w:rsid w:val="009F1317"/>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3">
    <w:name w:val="xl463"/>
    <w:basedOn w:val="aa"/>
    <w:qFormat/>
    <w:rsid w:val="009F1317"/>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4">
    <w:name w:val="xl464"/>
    <w:basedOn w:val="aa"/>
    <w:qFormat/>
    <w:rsid w:val="009F1317"/>
    <w:pPr>
      <w:pBdr>
        <w:top w:val="single" w:sz="4" w:space="0" w:color="auto"/>
        <w:bottom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5">
    <w:name w:val="xl465"/>
    <w:basedOn w:val="aa"/>
    <w:qFormat/>
    <w:rsid w:val="009F1317"/>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32"/>
      <w:szCs w:val="32"/>
    </w:rPr>
  </w:style>
  <w:style w:type="paragraph" w:customStyle="1" w:styleId="xl466">
    <w:name w:val="xl46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67">
    <w:name w:val="xl467"/>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FF0000"/>
      <w:kern w:val="0"/>
      <w:sz w:val="20"/>
      <w:szCs w:val="20"/>
    </w:rPr>
  </w:style>
  <w:style w:type="paragraph" w:customStyle="1" w:styleId="xl468">
    <w:name w:val="xl468"/>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69">
    <w:name w:val="xl469"/>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70">
    <w:name w:val="xl470"/>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793">
    <w:name w:val="xl2793"/>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794">
    <w:name w:val="xl2794"/>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2795">
    <w:name w:val="xl2795"/>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6">
    <w:name w:val="xl279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7">
    <w:name w:val="xl2797"/>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8">
    <w:name w:val="xl2798"/>
    <w:basedOn w:val="aa"/>
    <w:qFormat/>
    <w:rsid w:val="009F1317"/>
    <w:pPr>
      <w:shd w:val="clear" w:color="000000" w:fill="FFFF00"/>
      <w:spacing w:before="100" w:beforeAutospacing="1" w:after="100" w:afterAutospacing="1"/>
    </w:pPr>
    <w:rPr>
      <w:rFonts w:ascii="新細明體" w:hAnsi="新細明體" w:cs="新細明體"/>
      <w:kern w:val="0"/>
      <w:szCs w:val="24"/>
    </w:rPr>
  </w:style>
  <w:style w:type="paragraph" w:customStyle="1" w:styleId="xl2799">
    <w:name w:val="xl2799"/>
    <w:basedOn w:val="aa"/>
    <w:qFormat/>
    <w:rsid w:val="009F1317"/>
    <w:pPr>
      <w:spacing w:before="100" w:beforeAutospacing="1" w:after="100" w:afterAutospacing="1"/>
      <w:jc w:val="center"/>
    </w:pPr>
    <w:rPr>
      <w:rFonts w:ascii="Times New Roman" w:hAnsi="Times New Roman"/>
      <w:kern w:val="0"/>
      <w:szCs w:val="24"/>
    </w:rPr>
  </w:style>
  <w:style w:type="paragraph" w:customStyle="1" w:styleId="xl2800">
    <w:name w:val="xl2800"/>
    <w:basedOn w:val="aa"/>
    <w:qFormat/>
    <w:rsid w:val="009F1317"/>
    <w:pPr>
      <w:pBdr>
        <w:bottom w:val="single" w:sz="4" w:space="0" w:color="auto"/>
      </w:pBdr>
      <w:spacing w:before="100" w:beforeAutospacing="1" w:after="100" w:afterAutospacing="1"/>
      <w:jc w:val="center"/>
    </w:pPr>
    <w:rPr>
      <w:rFonts w:ascii="Times New Roman" w:hAnsi="Times New Roman"/>
      <w:b/>
      <w:bCs/>
      <w:kern w:val="0"/>
      <w:sz w:val="28"/>
      <w:szCs w:val="28"/>
    </w:rPr>
  </w:style>
  <w:style w:type="paragraph" w:customStyle="1" w:styleId="xl2801">
    <w:name w:val="xl2801"/>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2">
    <w:name w:val="xl2802"/>
    <w:basedOn w:val="aa"/>
    <w:qFormat/>
    <w:rsid w:val="009F1317"/>
    <w:pPr>
      <w:spacing w:before="100" w:beforeAutospacing="1" w:after="100" w:afterAutospacing="1"/>
      <w:jc w:val="center"/>
    </w:pPr>
    <w:rPr>
      <w:rFonts w:ascii="Times New Roman" w:hAnsi="Times New Roman"/>
      <w:kern w:val="0"/>
      <w:sz w:val="28"/>
      <w:szCs w:val="28"/>
    </w:rPr>
  </w:style>
  <w:style w:type="paragraph" w:customStyle="1" w:styleId="xl2803">
    <w:name w:val="xl2803"/>
    <w:basedOn w:val="aa"/>
    <w:qFormat/>
    <w:rsid w:val="009F1317"/>
    <w:pPr>
      <w:spacing w:before="100" w:beforeAutospacing="1" w:after="100" w:afterAutospacing="1"/>
    </w:pPr>
    <w:rPr>
      <w:rFonts w:ascii="新細明體" w:hAnsi="新細明體" w:cs="新細明體"/>
      <w:kern w:val="0"/>
      <w:szCs w:val="24"/>
    </w:rPr>
  </w:style>
  <w:style w:type="paragraph" w:customStyle="1" w:styleId="xl2804">
    <w:name w:val="xl2804"/>
    <w:basedOn w:val="aa"/>
    <w:qFormat/>
    <w:rsid w:val="009F1317"/>
    <w:pPr>
      <w:pBdr>
        <w:bottom w:val="single" w:sz="4" w:space="0" w:color="auto"/>
      </w:pBdr>
      <w:spacing w:before="100" w:beforeAutospacing="1" w:after="100" w:afterAutospacing="1"/>
      <w:jc w:val="center"/>
    </w:pPr>
    <w:rPr>
      <w:rFonts w:ascii="Times New Roman" w:hAnsi="Times New Roman"/>
      <w:b/>
      <w:bCs/>
      <w:kern w:val="0"/>
      <w:sz w:val="28"/>
      <w:szCs w:val="28"/>
    </w:rPr>
  </w:style>
  <w:style w:type="paragraph" w:customStyle="1" w:styleId="xl2805">
    <w:name w:val="xl2805"/>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6">
    <w:name w:val="xl2806"/>
    <w:basedOn w:val="aa"/>
    <w:qFormat/>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7">
    <w:name w:val="xl2807"/>
    <w:basedOn w:val="aa"/>
    <w:qFormat/>
    <w:rsid w:val="009F1317"/>
    <w:pPr>
      <w:pBdr>
        <w:left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1fff2">
    <w:name w:val="無間距1"/>
    <w:uiPriority w:val="1"/>
    <w:qFormat/>
    <w:rsid w:val="00DD2D9D"/>
    <w:pPr>
      <w:widowControl w:val="0"/>
    </w:pPr>
    <w:rPr>
      <w:rFonts w:ascii="Calibri" w:eastAsia="新細明體" w:hAnsi="Calibri" w:cs="Times New Roman"/>
    </w:rPr>
  </w:style>
  <w:style w:type="numbering" w:customStyle="1" w:styleId="222">
    <w:name w:val="樣式222"/>
    <w:rsid w:val="00576C68"/>
    <w:pPr>
      <w:numPr>
        <w:numId w:val="35"/>
      </w:numPr>
    </w:pPr>
  </w:style>
  <w:style w:type="paragraph" w:customStyle="1" w:styleId="tracingstyl">
    <w:name w:val="tracing styl"/>
    <w:basedOn w:val="aa"/>
    <w:link w:val="tracingstyl0"/>
    <w:qFormat/>
    <w:rsid w:val="008D0843"/>
    <w:pPr>
      <w:numPr>
        <w:numId w:val="36"/>
      </w:numPr>
      <w:adjustRightInd w:val="0"/>
      <w:snapToGrid w:val="0"/>
      <w:spacing w:after="160" w:line="240" w:lineRule="exact"/>
      <w:ind w:rightChars="20" w:right="48"/>
      <w:jc w:val="both"/>
    </w:pPr>
    <w:rPr>
      <w:rFonts w:ascii="Times New Roman" w:eastAsia="標楷體" w:hAnsi="Times New Roman" w:cstheme="minorBidi"/>
      <w:kern w:val="0"/>
      <w:sz w:val="22"/>
    </w:rPr>
  </w:style>
  <w:style w:type="character" w:customStyle="1" w:styleId="tracingstyl0">
    <w:name w:val="tracing styl 字元"/>
    <w:basedOn w:val="ab"/>
    <w:link w:val="tracingstyl"/>
    <w:rsid w:val="008D0843"/>
    <w:rPr>
      <w:rFonts w:ascii="Times New Roman" w:eastAsia="標楷體" w:hAnsi="Times New Roman"/>
      <w:kern w:val="0"/>
      <w:sz w:val="22"/>
    </w:rPr>
  </w:style>
  <w:style w:type="character" w:customStyle="1" w:styleId="1fff3">
    <w:name w:val="預留位置文字1"/>
    <w:basedOn w:val="ab"/>
    <w:uiPriority w:val="99"/>
    <w:semiHidden/>
    <w:rsid w:val="004F0903"/>
    <w:rPr>
      <w:color w:val="808080"/>
    </w:rPr>
  </w:style>
  <w:style w:type="paragraph" w:customStyle="1" w:styleId="font27">
    <w:name w:val="font27"/>
    <w:basedOn w:val="aa"/>
    <w:qFormat/>
    <w:rsid w:val="004F0903"/>
    <w:pPr>
      <w:spacing w:before="100" w:beforeAutospacing="1" w:after="100" w:afterAutospacing="1"/>
    </w:pPr>
    <w:rPr>
      <w:rFonts w:ascii="標楷體" w:eastAsia="標楷體" w:hAnsi="標楷體" w:cs="新細明體"/>
      <w:color w:val="0070C0"/>
      <w:kern w:val="0"/>
      <w:sz w:val="36"/>
      <w:szCs w:val="36"/>
      <w:u w:val="single"/>
    </w:rPr>
  </w:style>
  <w:style w:type="paragraph" w:customStyle="1" w:styleId="font28">
    <w:name w:val="font28"/>
    <w:basedOn w:val="aa"/>
    <w:qFormat/>
    <w:rsid w:val="004F0903"/>
    <w:pPr>
      <w:spacing w:before="100" w:beforeAutospacing="1" w:after="100" w:afterAutospacing="1"/>
    </w:pPr>
    <w:rPr>
      <w:rFonts w:ascii="新細明體" w:hAnsi="新細明體" w:cs="新細明體"/>
      <w:kern w:val="0"/>
      <w:sz w:val="18"/>
      <w:szCs w:val="18"/>
    </w:rPr>
  </w:style>
  <w:style w:type="paragraph" w:customStyle="1" w:styleId="font29">
    <w:name w:val="font29"/>
    <w:basedOn w:val="aa"/>
    <w:qFormat/>
    <w:rsid w:val="004F0903"/>
    <w:pPr>
      <w:spacing w:before="100" w:beforeAutospacing="1" w:after="100" w:afterAutospacing="1"/>
    </w:pPr>
    <w:rPr>
      <w:rFonts w:ascii="Times New Roman" w:hAnsi="Times New Roman"/>
      <w:color w:val="FF0000"/>
      <w:kern w:val="0"/>
      <w:sz w:val="36"/>
      <w:szCs w:val="36"/>
    </w:rPr>
  </w:style>
  <w:style w:type="paragraph" w:customStyle="1" w:styleId="font30">
    <w:name w:val="font30"/>
    <w:basedOn w:val="aa"/>
    <w:qFormat/>
    <w:rsid w:val="004F0903"/>
    <w:pPr>
      <w:spacing w:before="100" w:beforeAutospacing="1" w:after="100" w:afterAutospacing="1"/>
    </w:pPr>
    <w:rPr>
      <w:rFonts w:ascii="標楷體" w:eastAsia="標楷體" w:hAnsi="標楷體" w:cs="新細明體"/>
      <w:color w:val="000000"/>
      <w:kern w:val="0"/>
      <w:sz w:val="36"/>
      <w:szCs w:val="36"/>
    </w:rPr>
  </w:style>
  <w:style w:type="paragraph" w:customStyle="1" w:styleId="font31">
    <w:name w:val="font31"/>
    <w:basedOn w:val="aa"/>
    <w:qFormat/>
    <w:rsid w:val="004F0903"/>
    <w:pPr>
      <w:spacing w:before="100" w:beforeAutospacing="1" w:after="100" w:afterAutospacing="1"/>
    </w:pPr>
    <w:rPr>
      <w:rFonts w:ascii="Times New Roman" w:hAnsi="Times New Roman"/>
      <w:color w:val="000000"/>
      <w:kern w:val="0"/>
      <w:sz w:val="36"/>
      <w:szCs w:val="36"/>
    </w:rPr>
  </w:style>
  <w:style w:type="paragraph" w:customStyle="1" w:styleId="font32">
    <w:name w:val="font32"/>
    <w:basedOn w:val="aa"/>
    <w:qFormat/>
    <w:rsid w:val="004F0903"/>
    <w:pPr>
      <w:spacing w:before="100" w:beforeAutospacing="1" w:after="100" w:afterAutospacing="1"/>
    </w:pPr>
    <w:rPr>
      <w:rFonts w:ascii="標楷體" w:eastAsia="標楷體" w:hAnsi="標楷體" w:cs="新細明體"/>
      <w:color w:val="000000"/>
      <w:kern w:val="0"/>
      <w:sz w:val="32"/>
      <w:szCs w:val="32"/>
    </w:rPr>
  </w:style>
  <w:style w:type="paragraph" w:customStyle="1" w:styleId="font33">
    <w:name w:val="font33"/>
    <w:basedOn w:val="aa"/>
    <w:qFormat/>
    <w:rsid w:val="004F0903"/>
    <w:pPr>
      <w:spacing w:before="100" w:beforeAutospacing="1" w:after="100" w:afterAutospacing="1"/>
    </w:pPr>
    <w:rPr>
      <w:rFonts w:ascii="標楷體" w:eastAsia="標楷體" w:hAnsi="標楷體" w:cs="新細明體"/>
      <w:color w:val="FF0000"/>
      <w:kern w:val="0"/>
      <w:sz w:val="48"/>
      <w:szCs w:val="48"/>
    </w:rPr>
  </w:style>
  <w:style w:type="paragraph" w:customStyle="1" w:styleId="font34">
    <w:name w:val="font34"/>
    <w:basedOn w:val="aa"/>
    <w:qFormat/>
    <w:rsid w:val="004F0903"/>
    <w:pPr>
      <w:spacing w:before="100" w:beforeAutospacing="1" w:after="100" w:afterAutospacing="1"/>
    </w:pPr>
    <w:rPr>
      <w:rFonts w:ascii="標楷體" w:eastAsia="標楷體" w:hAnsi="標楷體" w:cs="新細明體"/>
      <w:color w:val="0070C0"/>
      <w:kern w:val="0"/>
      <w:sz w:val="48"/>
      <w:szCs w:val="48"/>
      <w:u w:val="single"/>
    </w:rPr>
  </w:style>
  <w:style w:type="paragraph" w:customStyle="1" w:styleId="font35">
    <w:name w:val="font35"/>
    <w:basedOn w:val="aa"/>
    <w:qFormat/>
    <w:rsid w:val="004F0903"/>
    <w:pPr>
      <w:spacing w:before="100" w:beforeAutospacing="1" w:after="100" w:afterAutospacing="1"/>
    </w:pPr>
    <w:rPr>
      <w:rFonts w:ascii="Times New Roman" w:hAnsi="Times New Roman"/>
      <w:color w:val="000000"/>
      <w:kern w:val="0"/>
      <w:sz w:val="32"/>
      <w:szCs w:val="32"/>
    </w:rPr>
  </w:style>
  <w:style w:type="paragraph" w:customStyle="1" w:styleId="font36">
    <w:name w:val="font36"/>
    <w:basedOn w:val="aa"/>
    <w:qFormat/>
    <w:rsid w:val="004F0903"/>
    <w:pPr>
      <w:spacing w:before="100" w:beforeAutospacing="1" w:after="100" w:afterAutospacing="1"/>
    </w:pPr>
    <w:rPr>
      <w:rFonts w:ascii="Times New Roman" w:hAnsi="Times New Roman"/>
      <w:color w:val="000000"/>
      <w:kern w:val="0"/>
      <w:sz w:val="40"/>
      <w:szCs w:val="40"/>
    </w:rPr>
  </w:style>
  <w:style w:type="paragraph" w:customStyle="1" w:styleId="font37">
    <w:name w:val="font37"/>
    <w:basedOn w:val="aa"/>
    <w:qFormat/>
    <w:rsid w:val="004F0903"/>
    <w:pPr>
      <w:spacing w:before="100" w:beforeAutospacing="1" w:after="100" w:afterAutospacing="1"/>
    </w:pPr>
    <w:rPr>
      <w:rFonts w:ascii="Times New Roman" w:hAnsi="Times New Roman"/>
      <w:b/>
      <w:bCs/>
      <w:color w:val="000000"/>
      <w:kern w:val="0"/>
      <w:sz w:val="36"/>
      <w:szCs w:val="36"/>
    </w:rPr>
  </w:style>
  <w:style w:type="paragraph" w:customStyle="1" w:styleId="font38">
    <w:name w:val="font38"/>
    <w:basedOn w:val="aa"/>
    <w:qFormat/>
    <w:rsid w:val="004F0903"/>
    <w:pPr>
      <w:spacing w:before="100" w:beforeAutospacing="1" w:after="100" w:afterAutospacing="1"/>
    </w:pPr>
    <w:rPr>
      <w:rFonts w:ascii="Times New Roman" w:hAnsi="Times New Roman"/>
      <w:color w:val="0070C0"/>
      <w:kern w:val="0"/>
      <w:sz w:val="36"/>
      <w:szCs w:val="36"/>
      <w:u w:val="single"/>
    </w:rPr>
  </w:style>
  <w:style w:type="paragraph" w:customStyle="1" w:styleId="font39">
    <w:name w:val="font39"/>
    <w:basedOn w:val="aa"/>
    <w:qFormat/>
    <w:rsid w:val="004F0903"/>
    <w:pPr>
      <w:spacing w:before="100" w:beforeAutospacing="1" w:after="100" w:afterAutospacing="1"/>
    </w:pPr>
    <w:rPr>
      <w:rFonts w:ascii="Times New Roman" w:hAnsi="Times New Roman"/>
      <w:color w:val="4F81BD"/>
      <w:kern w:val="0"/>
      <w:sz w:val="36"/>
      <w:szCs w:val="36"/>
      <w:u w:val="single"/>
    </w:rPr>
  </w:style>
  <w:style w:type="paragraph" w:customStyle="1" w:styleId="font40">
    <w:name w:val="font40"/>
    <w:basedOn w:val="aa"/>
    <w:qFormat/>
    <w:rsid w:val="004F0903"/>
    <w:pPr>
      <w:spacing w:before="100" w:beforeAutospacing="1" w:after="100" w:afterAutospacing="1"/>
    </w:pPr>
    <w:rPr>
      <w:rFonts w:ascii="Times New Roman" w:hAnsi="Times New Roman"/>
      <w:color w:val="FF0000"/>
      <w:kern w:val="0"/>
      <w:sz w:val="48"/>
      <w:szCs w:val="48"/>
    </w:rPr>
  </w:style>
  <w:style w:type="paragraph" w:customStyle="1" w:styleId="font41">
    <w:name w:val="font41"/>
    <w:basedOn w:val="aa"/>
    <w:qFormat/>
    <w:rsid w:val="004F0903"/>
    <w:pPr>
      <w:spacing w:before="100" w:beforeAutospacing="1" w:after="100" w:afterAutospacing="1"/>
    </w:pPr>
    <w:rPr>
      <w:rFonts w:ascii="Times New Roman" w:hAnsi="Times New Roman"/>
      <w:color w:val="0070C0"/>
      <w:kern w:val="0"/>
      <w:sz w:val="48"/>
      <w:szCs w:val="48"/>
      <w:u w:val="single"/>
    </w:rPr>
  </w:style>
  <w:style w:type="paragraph" w:customStyle="1" w:styleId="font42">
    <w:name w:val="font42"/>
    <w:basedOn w:val="aa"/>
    <w:qFormat/>
    <w:rsid w:val="004F0903"/>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43">
    <w:name w:val="font43"/>
    <w:basedOn w:val="aa"/>
    <w:qFormat/>
    <w:rsid w:val="004F0903"/>
    <w:pPr>
      <w:spacing w:before="100" w:beforeAutospacing="1" w:after="100" w:afterAutospacing="1"/>
    </w:pPr>
    <w:rPr>
      <w:rFonts w:ascii="Times New Roman" w:hAnsi="Times New Roman"/>
      <w:color w:val="FF0000"/>
      <w:kern w:val="0"/>
      <w:sz w:val="40"/>
      <w:szCs w:val="40"/>
    </w:rPr>
  </w:style>
  <w:style w:type="paragraph" w:customStyle="1" w:styleId="font44">
    <w:name w:val="font44"/>
    <w:basedOn w:val="aa"/>
    <w:qFormat/>
    <w:rsid w:val="004F0903"/>
    <w:pPr>
      <w:spacing w:before="100" w:beforeAutospacing="1" w:after="100" w:afterAutospacing="1"/>
    </w:pPr>
    <w:rPr>
      <w:rFonts w:ascii="Times New Roman" w:hAnsi="Times New Roman"/>
      <w:color w:val="0070C0"/>
      <w:kern w:val="0"/>
      <w:sz w:val="40"/>
      <w:szCs w:val="40"/>
    </w:rPr>
  </w:style>
  <w:style w:type="paragraph" w:customStyle="1" w:styleId="font45">
    <w:name w:val="font45"/>
    <w:basedOn w:val="aa"/>
    <w:qFormat/>
    <w:rsid w:val="004F0903"/>
    <w:pPr>
      <w:spacing w:before="100" w:beforeAutospacing="1" w:after="100" w:afterAutospacing="1"/>
    </w:pPr>
    <w:rPr>
      <w:rFonts w:ascii="標楷體" w:eastAsia="標楷體" w:hAnsi="標楷體" w:cs="新細明體"/>
      <w:color w:val="0066FF"/>
      <w:kern w:val="0"/>
      <w:sz w:val="36"/>
      <w:szCs w:val="36"/>
    </w:rPr>
  </w:style>
  <w:style w:type="paragraph" w:customStyle="1" w:styleId="xl533">
    <w:name w:val="xl533"/>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34">
    <w:name w:val="xl534"/>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35">
    <w:name w:val="xl535"/>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36">
    <w:name w:val="xl536"/>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37">
    <w:name w:val="xl537"/>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38">
    <w:name w:val="xl538"/>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39">
    <w:name w:val="xl53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540">
    <w:name w:val="xl540"/>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1">
    <w:name w:val="xl541"/>
    <w:basedOn w:val="aa"/>
    <w:qFormat/>
    <w:rsid w:val="004F0903"/>
    <w:pPr>
      <w:spacing w:before="100" w:beforeAutospacing="1" w:after="100" w:afterAutospacing="1"/>
      <w:jc w:val="center"/>
    </w:pPr>
    <w:rPr>
      <w:rFonts w:ascii="Times New Roman" w:hAnsi="Times New Roman"/>
      <w:kern w:val="0"/>
      <w:szCs w:val="24"/>
    </w:rPr>
  </w:style>
  <w:style w:type="paragraph" w:customStyle="1" w:styleId="xl542">
    <w:name w:val="xl542"/>
    <w:basedOn w:val="aa"/>
    <w:qFormat/>
    <w:rsid w:val="004F0903"/>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 w:val="26"/>
      <w:szCs w:val="26"/>
    </w:rPr>
  </w:style>
  <w:style w:type="paragraph" w:customStyle="1" w:styleId="xl543">
    <w:name w:val="xl543"/>
    <w:basedOn w:val="aa"/>
    <w:qFormat/>
    <w:rsid w:val="004F0903"/>
    <w:pPr>
      <w:spacing w:before="100" w:beforeAutospacing="1" w:after="100" w:afterAutospacing="1"/>
      <w:jc w:val="center"/>
    </w:pPr>
    <w:rPr>
      <w:rFonts w:ascii="Times New Roman" w:hAnsi="Times New Roman"/>
      <w:kern w:val="0"/>
      <w:szCs w:val="24"/>
    </w:rPr>
  </w:style>
  <w:style w:type="paragraph" w:customStyle="1" w:styleId="xl544">
    <w:name w:val="xl544"/>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45">
    <w:name w:val="xl54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56"/>
      <w:szCs w:val="56"/>
    </w:rPr>
  </w:style>
  <w:style w:type="paragraph" w:customStyle="1" w:styleId="xl546">
    <w:name w:val="xl546"/>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6"/>
      <w:szCs w:val="26"/>
    </w:rPr>
  </w:style>
  <w:style w:type="paragraph" w:customStyle="1" w:styleId="xl547">
    <w:name w:val="xl547"/>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8">
    <w:name w:val="xl548"/>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9">
    <w:name w:val="xl549"/>
    <w:basedOn w:val="aa"/>
    <w:qFormat/>
    <w:rsid w:val="004F0903"/>
    <w:pPr>
      <w:pBdr>
        <w:left w:val="single" w:sz="4" w:space="0" w:color="auto"/>
        <w:bottom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0">
    <w:name w:val="xl550"/>
    <w:basedOn w:val="aa"/>
    <w:qFormat/>
    <w:rsid w:val="004F0903"/>
    <w:pPr>
      <w:pBdr>
        <w:bottom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1">
    <w:name w:val="xl551"/>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2">
    <w:name w:val="xl552"/>
    <w:basedOn w:val="aa"/>
    <w:qFormat/>
    <w:rsid w:val="004F0903"/>
    <w:pPr>
      <w:pBdr>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3">
    <w:name w:val="xl553"/>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54">
    <w:name w:val="xl554"/>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55">
    <w:name w:val="xl555"/>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56">
    <w:name w:val="xl556"/>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2"/>
      <w:szCs w:val="32"/>
    </w:rPr>
  </w:style>
  <w:style w:type="paragraph" w:customStyle="1" w:styleId="xl557">
    <w:name w:val="xl557"/>
    <w:basedOn w:val="aa"/>
    <w:qFormat/>
    <w:rsid w:val="004F0903"/>
    <w:pPr>
      <w:pBdr>
        <w:left w:val="single" w:sz="4" w:space="0" w:color="auto"/>
      </w:pBdr>
      <w:shd w:val="clear" w:color="000000" w:fill="FFFFFF"/>
      <w:spacing w:before="100" w:beforeAutospacing="1" w:after="100" w:afterAutospacing="1"/>
      <w:jc w:val="center"/>
      <w:textAlignment w:val="top"/>
    </w:pPr>
    <w:rPr>
      <w:rFonts w:ascii="Times New Roman" w:hAnsi="Times New Roman"/>
      <w:kern w:val="0"/>
      <w:sz w:val="32"/>
      <w:szCs w:val="32"/>
    </w:rPr>
  </w:style>
  <w:style w:type="paragraph" w:customStyle="1" w:styleId="xl558">
    <w:name w:val="xl558"/>
    <w:basedOn w:val="aa"/>
    <w:qFormat/>
    <w:rsid w:val="004F0903"/>
    <w:pPr>
      <w:shd w:val="clear" w:color="000000" w:fill="FFFFFF"/>
      <w:spacing w:before="100" w:beforeAutospacing="1" w:after="100" w:afterAutospacing="1"/>
      <w:jc w:val="center"/>
      <w:textAlignment w:val="top"/>
    </w:pPr>
    <w:rPr>
      <w:rFonts w:ascii="Times New Roman" w:hAnsi="Times New Roman"/>
      <w:kern w:val="0"/>
      <w:sz w:val="32"/>
      <w:szCs w:val="32"/>
    </w:rPr>
  </w:style>
  <w:style w:type="paragraph" w:customStyle="1" w:styleId="xl559">
    <w:name w:val="xl559"/>
    <w:basedOn w:val="aa"/>
    <w:qFormat/>
    <w:rsid w:val="004F0903"/>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60">
    <w:name w:val="xl560"/>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61">
    <w:name w:val="xl561"/>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62">
    <w:name w:val="xl562"/>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63">
    <w:name w:val="xl563"/>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64">
    <w:name w:val="xl564"/>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65">
    <w:name w:val="xl565"/>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6">
    <w:name w:val="xl566"/>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7">
    <w:name w:val="xl567"/>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8">
    <w:name w:val="xl568"/>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69">
    <w:name w:val="xl56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70">
    <w:name w:val="xl570"/>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71">
    <w:name w:val="xl571"/>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olor w:val="000000"/>
      <w:kern w:val="0"/>
      <w:sz w:val="36"/>
      <w:szCs w:val="36"/>
    </w:rPr>
  </w:style>
  <w:style w:type="paragraph" w:customStyle="1" w:styleId="xl572">
    <w:name w:val="xl572"/>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3">
    <w:name w:val="xl573"/>
    <w:basedOn w:val="aa"/>
    <w:qFormat/>
    <w:rsid w:val="004F0903"/>
    <w:pPr>
      <w:pBdr>
        <w:left w:val="single" w:sz="4" w:space="0" w:color="auto"/>
        <w:right w:val="single" w:sz="4" w:space="0" w:color="auto"/>
      </w:pBdr>
      <w:spacing w:before="100" w:beforeAutospacing="1" w:after="100" w:afterAutospacing="1"/>
      <w:textAlignment w:val="top"/>
    </w:pPr>
    <w:rPr>
      <w:rFonts w:ascii="Times New Roman" w:hAnsi="Times New Roman"/>
      <w:kern w:val="0"/>
      <w:sz w:val="36"/>
      <w:szCs w:val="36"/>
    </w:rPr>
  </w:style>
  <w:style w:type="paragraph" w:customStyle="1" w:styleId="xl574">
    <w:name w:val="xl574"/>
    <w:basedOn w:val="aa"/>
    <w:qFormat/>
    <w:rsid w:val="004F0903"/>
    <w:pPr>
      <w:pBdr>
        <w:left w:val="single" w:sz="4" w:space="0" w:color="auto"/>
        <w:right w:val="single" w:sz="4" w:space="0" w:color="auto"/>
      </w:pBdr>
      <w:spacing w:before="100" w:beforeAutospacing="1" w:after="100" w:afterAutospacing="1"/>
      <w:jc w:val="center"/>
      <w:textAlignment w:val="top"/>
    </w:pPr>
    <w:rPr>
      <w:rFonts w:ascii="Times New Roman" w:hAnsi="Times New Roman"/>
      <w:kern w:val="0"/>
      <w:sz w:val="36"/>
      <w:szCs w:val="36"/>
    </w:rPr>
  </w:style>
  <w:style w:type="paragraph" w:customStyle="1" w:styleId="xl575">
    <w:name w:val="xl575"/>
    <w:basedOn w:val="aa"/>
    <w:qFormat/>
    <w:rsid w:val="004F090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kern w:val="0"/>
      <w:sz w:val="36"/>
      <w:szCs w:val="36"/>
    </w:rPr>
  </w:style>
  <w:style w:type="paragraph" w:customStyle="1" w:styleId="xl576">
    <w:name w:val="xl576"/>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7">
    <w:name w:val="xl577"/>
    <w:basedOn w:val="aa"/>
    <w:qFormat/>
    <w:rsid w:val="004F09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8">
    <w:name w:val="xl578"/>
    <w:basedOn w:val="aa"/>
    <w:qFormat/>
    <w:rsid w:val="004F09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79">
    <w:name w:val="xl579"/>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0">
    <w:name w:val="xl580"/>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1">
    <w:name w:val="xl581"/>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82">
    <w:name w:val="xl582"/>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83">
    <w:name w:val="xl583"/>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84">
    <w:name w:val="xl584"/>
    <w:basedOn w:val="aa"/>
    <w:qFormat/>
    <w:rsid w:val="004F090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5">
    <w:name w:val="xl585"/>
    <w:basedOn w:val="aa"/>
    <w:qFormat/>
    <w:rsid w:val="004F0903"/>
    <w:pPr>
      <w:pBdr>
        <w:top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6">
    <w:name w:val="xl586"/>
    <w:basedOn w:val="aa"/>
    <w:qFormat/>
    <w:rsid w:val="004F0903"/>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7">
    <w:name w:val="xl587"/>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8">
    <w:name w:val="xl588"/>
    <w:basedOn w:val="aa"/>
    <w:qFormat/>
    <w:rsid w:val="004F0903"/>
    <w:pPr>
      <w:pBdr>
        <w:lef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9">
    <w:name w:val="xl589"/>
    <w:basedOn w:val="aa"/>
    <w:qFormat/>
    <w:rsid w:val="004F0903"/>
    <w:pP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90">
    <w:name w:val="xl590"/>
    <w:basedOn w:val="aa"/>
    <w:qFormat/>
    <w:rsid w:val="004F0903"/>
    <w:pPr>
      <w:pBdr>
        <w:top w:val="single" w:sz="4" w:space="0" w:color="auto"/>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1">
    <w:name w:val="xl591"/>
    <w:basedOn w:val="aa"/>
    <w:qFormat/>
    <w:rsid w:val="004F0903"/>
    <w:pPr>
      <w:pBdr>
        <w:top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2">
    <w:name w:val="xl592"/>
    <w:basedOn w:val="aa"/>
    <w:qFormat/>
    <w:rsid w:val="004F0903"/>
    <w:pPr>
      <w:pBdr>
        <w:top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3">
    <w:name w:val="xl593"/>
    <w:basedOn w:val="aa"/>
    <w:qFormat/>
    <w:rsid w:val="004F0903"/>
    <w:pPr>
      <w:pBdr>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4">
    <w:name w:val="xl594"/>
    <w:basedOn w:val="aa"/>
    <w:qFormat/>
    <w:rsid w:val="004F0903"/>
    <w:pPr>
      <w:pBdr>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5">
    <w:name w:val="xl59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96">
    <w:name w:val="xl596"/>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597">
    <w:name w:val="xl597"/>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598">
    <w:name w:val="xl598"/>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99">
    <w:name w:val="xl599"/>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600">
    <w:name w:val="xl600"/>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01">
    <w:name w:val="xl601"/>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02">
    <w:name w:val="xl602"/>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03">
    <w:name w:val="xl603"/>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04">
    <w:name w:val="xl604"/>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05">
    <w:name w:val="xl605"/>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6">
    <w:name w:val="xl606"/>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7">
    <w:name w:val="xl607"/>
    <w:basedOn w:val="aa"/>
    <w:qFormat/>
    <w:rsid w:val="004F0903"/>
    <w:pPr>
      <w:pBdr>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8">
    <w:name w:val="xl608"/>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9">
    <w:name w:val="xl609"/>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10">
    <w:name w:val="xl610"/>
    <w:basedOn w:val="aa"/>
    <w:qFormat/>
    <w:rsid w:val="004F0903"/>
    <w:pPr>
      <w:pBdr>
        <w:top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1">
    <w:name w:val="xl611"/>
    <w:basedOn w:val="aa"/>
    <w:qFormat/>
    <w:rsid w:val="004F0903"/>
    <w:pPr>
      <w:pBdr>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2">
    <w:name w:val="xl612"/>
    <w:basedOn w:val="aa"/>
    <w:qFormat/>
    <w:rsid w:val="004F0903"/>
    <w:pPr>
      <w:pBdr>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3">
    <w:name w:val="xl613"/>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4">
    <w:name w:val="xl614"/>
    <w:basedOn w:val="aa"/>
    <w:qFormat/>
    <w:rsid w:val="004F0903"/>
    <w:pPr>
      <w:pBdr>
        <w:left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5">
    <w:name w:val="xl61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6">
    <w:name w:val="xl616"/>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17">
    <w:name w:val="xl617"/>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26"/>
      <w:szCs w:val="26"/>
    </w:rPr>
  </w:style>
  <w:style w:type="paragraph" w:customStyle="1" w:styleId="xl618">
    <w:name w:val="xl618"/>
    <w:basedOn w:val="aa"/>
    <w:qFormat/>
    <w:rsid w:val="004F0903"/>
    <w:pPr>
      <w:pBdr>
        <w:top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19">
    <w:name w:val="xl619"/>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0">
    <w:name w:val="xl620"/>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1">
    <w:name w:val="xl621"/>
    <w:basedOn w:val="aa"/>
    <w:qFormat/>
    <w:rsid w:val="004F0903"/>
    <w:pPr>
      <w:pBdr>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2">
    <w:name w:val="xl622"/>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3">
    <w:name w:val="xl623"/>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24">
    <w:name w:val="xl624"/>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25">
    <w:name w:val="xl625"/>
    <w:basedOn w:val="aa"/>
    <w:qFormat/>
    <w:rsid w:val="004F0903"/>
    <w:pPr>
      <w:pBdr>
        <w:top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26">
    <w:name w:val="xl626"/>
    <w:basedOn w:val="aa"/>
    <w:qFormat/>
    <w:rsid w:val="004F0903"/>
    <w:pPr>
      <w:pBdr>
        <w:right w:val="single" w:sz="4" w:space="0" w:color="auto"/>
      </w:pBdr>
      <w:spacing w:before="100" w:beforeAutospacing="1" w:after="100" w:afterAutospacing="1"/>
    </w:pPr>
    <w:rPr>
      <w:rFonts w:ascii="Times New Roman" w:hAnsi="Times New Roman"/>
      <w:kern w:val="0"/>
      <w:sz w:val="40"/>
      <w:szCs w:val="40"/>
    </w:rPr>
  </w:style>
  <w:style w:type="paragraph" w:customStyle="1" w:styleId="xl627">
    <w:name w:val="xl627"/>
    <w:basedOn w:val="aa"/>
    <w:qFormat/>
    <w:rsid w:val="004F0903"/>
    <w:pPr>
      <w:pBdr>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28">
    <w:name w:val="xl628"/>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29">
    <w:name w:val="xl629"/>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30">
    <w:name w:val="xl630"/>
    <w:basedOn w:val="aa"/>
    <w:qFormat/>
    <w:rsid w:val="004F0903"/>
    <w:pPr>
      <w:pBdr>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31">
    <w:name w:val="xl631"/>
    <w:basedOn w:val="aa"/>
    <w:qFormat/>
    <w:rsid w:val="004F0903"/>
    <w:pPr>
      <w:pBdr>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32">
    <w:name w:val="xl632"/>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4F81BD"/>
      <w:kern w:val="0"/>
      <w:sz w:val="36"/>
      <w:szCs w:val="36"/>
      <w:u w:val="single"/>
    </w:rPr>
  </w:style>
  <w:style w:type="paragraph" w:customStyle="1" w:styleId="xl633">
    <w:name w:val="xl633"/>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34">
    <w:name w:val="xl634"/>
    <w:basedOn w:val="aa"/>
    <w:qFormat/>
    <w:rsid w:val="004F0903"/>
    <w:pPr>
      <w:pBdr>
        <w:top w:val="single" w:sz="4" w:space="0" w:color="auto"/>
        <w:left w:val="single" w:sz="4" w:space="0" w:color="auto"/>
        <w:bottom w:val="single" w:sz="4" w:space="0" w:color="000000"/>
      </w:pBdr>
      <w:spacing w:before="100" w:beforeAutospacing="1" w:after="100" w:afterAutospacing="1"/>
      <w:jc w:val="center"/>
    </w:pPr>
    <w:rPr>
      <w:rFonts w:ascii="Times New Roman" w:hAnsi="Times New Roman"/>
      <w:kern w:val="0"/>
      <w:sz w:val="36"/>
      <w:szCs w:val="36"/>
    </w:rPr>
  </w:style>
  <w:style w:type="paragraph" w:customStyle="1" w:styleId="xl635">
    <w:name w:val="xl635"/>
    <w:basedOn w:val="aa"/>
    <w:qFormat/>
    <w:rsid w:val="004F0903"/>
    <w:pPr>
      <w:pBdr>
        <w:top w:val="single" w:sz="4" w:space="0" w:color="auto"/>
        <w:bottom w:val="single" w:sz="4" w:space="0" w:color="000000"/>
      </w:pBdr>
      <w:spacing w:before="100" w:beforeAutospacing="1" w:after="100" w:afterAutospacing="1"/>
      <w:jc w:val="center"/>
    </w:pPr>
    <w:rPr>
      <w:rFonts w:ascii="Times New Roman" w:hAnsi="Times New Roman"/>
      <w:kern w:val="0"/>
      <w:sz w:val="36"/>
      <w:szCs w:val="36"/>
    </w:rPr>
  </w:style>
  <w:style w:type="paragraph" w:customStyle="1" w:styleId="xl636">
    <w:name w:val="xl636"/>
    <w:basedOn w:val="aa"/>
    <w:qFormat/>
    <w:rsid w:val="004F0903"/>
    <w:pPr>
      <w:pBdr>
        <w:top w:val="single" w:sz="4" w:space="0" w:color="auto"/>
        <w:bottom w:val="single" w:sz="4" w:space="0" w:color="000000"/>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37">
    <w:name w:val="xl637"/>
    <w:basedOn w:val="aa"/>
    <w:qFormat/>
    <w:rsid w:val="004F0903"/>
    <w:pPr>
      <w:pBdr>
        <w:top w:val="single" w:sz="4" w:space="0" w:color="auto"/>
        <w:left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38">
    <w:name w:val="xl638"/>
    <w:basedOn w:val="aa"/>
    <w:qFormat/>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39">
    <w:name w:val="xl63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40">
    <w:name w:val="xl640"/>
    <w:basedOn w:val="aa"/>
    <w:qFormat/>
    <w:rsid w:val="004F0903"/>
    <w:pPr>
      <w:pBdr>
        <w:right w:val="single" w:sz="4" w:space="0" w:color="auto"/>
      </w:pBdr>
      <w:spacing w:before="100" w:beforeAutospacing="1" w:after="100" w:afterAutospacing="1"/>
    </w:pPr>
    <w:rPr>
      <w:rFonts w:ascii="Times New Roman" w:hAnsi="Times New Roman"/>
      <w:kern w:val="0"/>
      <w:sz w:val="36"/>
      <w:szCs w:val="36"/>
    </w:rPr>
  </w:style>
  <w:style w:type="paragraph" w:customStyle="1" w:styleId="xl641">
    <w:name w:val="xl641"/>
    <w:basedOn w:val="aa"/>
    <w:qFormat/>
    <w:rsid w:val="004F0903"/>
    <w:pPr>
      <w:pBdr>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42">
    <w:name w:val="xl642"/>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43">
    <w:name w:val="xl643"/>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44">
    <w:name w:val="xl644"/>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45">
    <w:name w:val="xl645"/>
    <w:basedOn w:val="aa"/>
    <w:qFormat/>
    <w:rsid w:val="004F0903"/>
    <w:pPr>
      <w:pBdr>
        <w:left w:val="single" w:sz="4" w:space="0" w:color="auto"/>
        <w:right w:val="single" w:sz="4" w:space="0" w:color="auto"/>
      </w:pBdr>
      <w:spacing w:before="100" w:beforeAutospacing="1" w:after="100" w:afterAutospacing="1"/>
    </w:pPr>
    <w:rPr>
      <w:rFonts w:ascii="Times New Roman" w:hAnsi="Times New Roman"/>
      <w:color w:val="0066FF"/>
      <w:kern w:val="0"/>
      <w:sz w:val="36"/>
      <w:szCs w:val="36"/>
      <w:u w:val="single"/>
    </w:rPr>
  </w:style>
  <w:style w:type="paragraph" w:customStyle="1" w:styleId="xl646">
    <w:name w:val="xl646"/>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0066FF"/>
      <w:kern w:val="0"/>
      <w:sz w:val="36"/>
      <w:szCs w:val="36"/>
      <w:u w:val="single"/>
    </w:rPr>
  </w:style>
  <w:style w:type="paragraph" w:customStyle="1" w:styleId="xl647">
    <w:name w:val="xl647"/>
    <w:basedOn w:val="aa"/>
    <w:qFormat/>
    <w:rsid w:val="004F0903"/>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48">
    <w:name w:val="xl648"/>
    <w:basedOn w:val="aa"/>
    <w:qFormat/>
    <w:rsid w:val="004F0903"/>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49">
    <w:name w:val="xl649"/>
    <w:basedOn w:val="aa"/>
    <w:qFormat/>
    <w:rsid w:val="004F0903"/>
    <w:pPr>
      <w:pBdr>
        <w:top w:val="single" w:sz="4" w:space="0" w:color="auto"/>
        <w:lef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50">
    <w:name w:val="xl650"/>
    <w:basedOn w:val="aa"/>
    <w:qFormat/>
    <w:rsid w:val="004F0903"/>
    <w:pPr>
      <w:pBdr>
        <w:left w:val="single" w:sz="4" w:space="0" w:color="auto"/>
        <w:bottom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51">
    <w:name w:val="xl651"/>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2">
    <w:name w:val="xl652"/>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3">
    <w:name w:val="xl653"/>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color w:val="000000"/>
      <w:kern w:val="0"/>
      <w:sz w:val="36"/>
      <w:szCs w:val="36"/>
    </w:rPr>
  </w:style>
  <w:style w:type="paragraph" w:customStyle="1" w:styleId="xl654">
    <w:name w:val="xl654"/>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5">
    <w:name w:val="xl655"/>
    <w:basedOn w:val="aa"/>
    <w:qFormat/>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6">
    <w:name w:val="xl656"/>
    <w:basedOn w:val="aa"/>
    <w:qFormat/>
    <w:rsid w:val="004F0903"/>
    <w:pPr>
      <w:pBdr>
        <w:top w:val="single" w:sz="4" w:space="0" w:color="auto"/>
        <w:left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7">
    <w:name w:val="xl657"/>
    <w:basedOn w:val="aa"/>
    <w:qFormat/>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8">
    <w:name w:val="xl658"/>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color w:val="000000"/>
      <w:kern w:val="0"/>
      <w:sz w:val="36"/>
      <w:szCs w:val="36"/>
    </w:rPr>
  </w:style>
  <w:style w:type="paragraph" w:customStyle="1" w:styleId="xl659">
    <w:name w:val="xl659"/>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kern w:val="0"/>
      <w:szCs w:val="24"/>
    </w:rPr>
  </w:style>
  <w:style w:type="paragraph" w:customStyle="1" w:styleId="xl660">
    <w:name w:val="xl660"/>
    <w:basedOn w:val="aa"/>
    <w:qFormat/>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61">
    <w:name w:val="xl661"/>
    <w:basedOn w:val="aa"/>
    <w:qFormat/>
    <w:rsid w:val="004F0903"/>
    <w:pPr>
      <w:pBdr>
        <w:top w:val="single" w:sz="4" w:space="0" w:color="auto"/>
        <w:left w:val="single" w:sz="4" w:space="0" w:color="auto"/>
        <w:bottom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62">
    <w:name w:val="xl662"/>
    <w:basedOn w:val="aa"/>
    <w:qFormat/>
    <w:rsid w:val="004F0903"/>
    <w:pPr>
      <w:pBdr>
        <w:top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63">
    <w:name w:val="xl663"/>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64">
    <w:name w:val="xl664"/>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5">
    <w:name w:val="xl665"/>
    <w:basedOn w:val="aa"/>
    <w:qFormat/>
    <w:rsid w:val="004F0903"/>
    <w:pPr>
      <w:pBdr>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6">
    <w:name w:val="xl666"/>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7">
    <w:name w:val="xl667"/>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68">
    <w:name w:val="xl668"/>
    <w:basedOn w:val="aa"/>
    <w:qFormat/>
    <w:rsid w:val="004F0903"/>
    <w:pPr>
      <w:pBdr>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69">
    <w:name w:val="xl669"/>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70">
    <w:name w:val="xl670"/>
    <w:basedOn w:val="aa"/>
    <w:qFormat/>
    <w:rsid w:val="004F0903"/>
    <w:pPr>
      <w:pBdr>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71">
    <w:name w:val="xl671"/>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72">
    <w:name w:val="xl672"/>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73">
    <w:name w:val="xl673"/>
    <w:basedOn w:val="aa"/>
    <w:qFormat/>
    <w:rsid w:val="004F0903"/>
    <w:pPr>
      <w:pBdr>
        <w:left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74">
    <w:name w:val="xl674"/>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5">
    <w:name w:val="xl675"/>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6">
    <w:name w:val="xl676"/>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7">
    <w:name w:val="xl677"/>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78">
    <w:name w:val="xl678"/>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44"/>
      <w:szCs w:val="44"/>
    </w:rPr>
  </w:style>
  <w:style w:type="paragraph" w:customStyle="1" w:styleId="xl679">
    <w:name w:val="xl679"/>
    <w:basedOn w:val="aa"/>
    <w:qFormat/>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44"/>
      <w:szCs w:val="44"/>
    </w:rPr>
  </w:style>
  <w:style w:type="paragraph" w:customStyle="1" w:styleId="xl680">
    <w:name w:val="xl680"/>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1">
    <w:name w:val="xl681"/>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2">
    <w:name w:val="xl682"/>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83">
    <w:name w:val="xl683"/>
    <w:basedOn w:val="aa"/>
    <w:qFormat/>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84">
    <w:name w:val="xl684"/>
    <w:basedOn w:val="aa"/>
    <w:qFormat/>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85">
    <w:name w:val="xl685"/>
    <w:basedOn w:val="aa"/>
    <w:qFormat/>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6">
    <w:name w:val="xl686"/>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87">
    <w:name w:val="xl687"/>
    <w:basedOn w:val="aa"/>
    <w:qFormat/>
    <w:rsid w:val="004F0903"/>
    <w:pPr>
      <w:pBdr>
        <w:top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88">
    <w:name w:val="xl688"/>
    <w:basedOn w:val="aa"/>
    <w:qFormat/>
    <w:rsid w:val="004F0903"/>
    <w:pPr>
      <w:pBdr>
        <w:right w:val="single" w:sz="4" w:space="0" w:color="auto"/>
      </w:pBdr>
      <w:spacing w:before="100" w:beforeAutospacing="1" w:after="100" w:afterAutospacing="1"/>
    </w:pPr>
    <w:rPr>
      <w:rFonts w:ascii="Times New Roman" w:hAnsi="Times New Roman"/>
      <w:kern w:val="0"/>
      <w:sz w:val="40"/>
      <w:szCs w:val="40"/>
    </w:rPr>
  </w:style>
  <w:style w:type="paragraph" w:customStyle="1" w:styleId="xl689">
    <w:name w:val="xl689"/>
    <w:basedOn w:val="aa"/>
    <w:qFormat/>
    <w:rsid w:val="004F0903"/>
    <w:pPr>
      <w:pBdr>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90">
    <w:name w:val="xl690"/>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91">
    <w:name w:val="xl691"/>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92">
    <w:name w:val="xl692"/>
    <w:basedOn w:val="aa"/>
    <w:qFormat/>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93">
    <w:name w:val="xl693"/>
    <w:basedOn w:val="aa"/>
    <w:qFormat/>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94">
    <w:name w:val="xl694"/>
    <w:basedOn w:val="aa"/>
    <w:qFormat/>
    <w:rsid w:val="004F0903"/>
    <w:pPr>
      <w:pBdr>
        <w:top w:val="single" w:sz="4" w:space="0" w:color="auto"/>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5">
    <w:name w:val="xl695"/>
    <w:basedOn w:val="aa"/>
    <w:qFormat/>
    <w:rsid w:val="004F0903"/>
    <w:pPr>
      <w:pBdr>
        <w:top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6">
    <w:name w:val="xl696"/>
    <w:basedOn w:val="aa"/>
    <w:qFormat/>
    <w:rsid w:val="004F0903"/>
    <w:pPr>
      <w:pBdr>
        <w:top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7">
    <w:name w:val="xl697"/>
    <w:basedOn w:val="aa"/>
    <w:qFormat/>
    <w:rsid w:val="004F0903"/>
    <w:pPr>
      <w:pBdr>
        <w:left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8">
    <w:name w:val="xl698"/>
    <w:basedOn w:val="aa"/>
    <w:qFormat/>
    <w:rsid w:val="004F0903"/>
    <w:pPr>
      <w:pBdr>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9">
    <w:name w:val="xl699"/>
    <w:basedOn w:val="aa"/>
    <w:qFormat/>
    <w:rsid w:val="004F0903"/>
    <w:pPr>
      <w:pBdr>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0">
    <w:name w:val="xl700"/>
    <w:basedOn w:val="aa"/>
    <w:qFormat/>
    <w:rsid w:val="004F0903"/>
    <w:pPr>
      <w:pBdr>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1">
    <w:name w:val="xl701"/>
    <w:basedOn w:val="aa"/>
    <w:qFormat/>
    <w:rsid w:val="004F0903"/>
    <w:pPr>
      <w:spacing w:before="100" w:beforeAutospacing="1" w:after="100" w:afterAutospacing="1"/>
      <w:jc w:val="center"/>
    </w:pPr>
    <w:rPr>
      <w:rFonts w:ascii="Times New Roman" w:hAnsi="Times New Roman"/>
      <w:kern w:val="0"/>
      <w:sz w:val="36"/>
      <w:szCs w:val="36"/>
    </w:rPr>
  </w:style>
  <w:style w:type="paragraph" w:customStyle="1" w:styleId="xl702">
    <w:name w:val="xl702"/>
    <w:basedOn w:val="aa"/>
    <w:qFormat/>
    <w:rsid w:val="004F0903"/>
    <w:pPr>
      <w:pBdr>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3">
    <w:name w:val="xl703"/>
    <w:basedOn w:val="aa"/>
    <w:qFormat/>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4">
    <w:name w:val="xl704"/>
    <w:basedOn w:val="aa"/>
    <w:qFormat/>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5">
    <w:name w:val="xl705"/>
    <w:basedOn w:val="aa"/>
    <w:qFormat/>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6">
    <w:name w:val="xl706"/>
    <w:basedOn w:val="aa"/>
    <w:qFormat/>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4F81BD"/>
      <w:kern w:val="0"/>
      <w:sz w:val="36"/>
      <w:szCs w:val="36"/>
      <w:u w:val="single"/>
    </w:rPr>
  </w:style>
  <w:style w:type="paragraph" w:customStyle="1" w:styleId="2f7">
    <w:name w:val="字元 字元2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1131">
    <w:name w:val="字元 字元 字元 字元 字元1 字元 字元 字元 字元 字元 字元1 字元 字元 字元 字元 字元 字元 字元 字元 字元 字元 字元 字元 字元 字元 字元 字元 字元3"/>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1fff4">
    <w:name w:val="字元 字元 字元 字元 字元1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0">
    <w:name w:val="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1">
    <w:name w:val="字元 字元 字元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1fff5">
    <w:name w:val="字元 字元 字元 字元 字元1"/>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1fff6">
    <w:name w:val="字元 字元 字元 字元1 字元 字元 字元 字元 字元 字元 字元 字元 字元 字元 字元 字元 字元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48">
    <w:name w:val="字元4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2f8">
    <w:name w:val="字元 字元2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2">
    <w:name w:val="任意形式"/>
    <w:qFormat/>
    <w:rsid w:val="004855BA"/>
    <w:rPr>
      <w:rFonts w:ascii="Times New Roman" w:eastAsia="ヒラギノ角ゴ Pro W3" w:hAnsi="Times New Roman" w:cs="Times New Roman"/>
      <w:color w:val="000000"/>
      <w:kern w:val="0"/>
      <w:sz w:val="20"/>
      <w:szCs w:val="20"/>
    </w:rPr>
  </w:style>
  <w:style w:type="paragraph" w:customStyle="1" w:styleId="Affffffffff3">
    <w:name w:val="內文 A"/>
    <w:qFormat/>
    <w:rsid w:val="004855BA"/>
    <w:pPr>
      <w:widowControl w:val="0"/>
    </w:pPr>
    <w:rPr>
      <w:rFonts w:ascii="Times New Roman" w:eastAsia="ヒラギノ角ゴ Pro W3" w:hAnsi="Times New Roman" w:cs="Times New Roman"/>
      <w:color w:val="000000"/>
      <w:szCs w:val="20"/>
    </w:rPr>
  </w:style>
  <w:style w:type="paragraph" w:customStyle="1" w:styleId="1fff7">
    <w:name w:val="頁尾1"/>
    <w:uiPriority w:val="99"/>
    <w:qFormat/>
    <w:rsid w:val="004855BA"/>
    <w:pPr>
      <w:widowControl w:val="0"/>
      <w:tabs>
        <w:tab w:val="center" w:pos="4153"/>
        <w:tab w:val="right" w:pos="8306"/>
      </w:tabs>
    </w:pPr>
    <w:rPr>
      <w:rFonts w:ascii="Times New Roman" w:eastAsia="ヒラギノ角ゴ Pro W3" w:hAnsi="Times New Roman" w:cs="Times New Roman"/>
      <w:color w:val="000000"/>
      <w:sz w:val="20"/>
      <w:szCs w:val="20"/>
    </w:rPr>
  </w:style>
  <w:style w:type="paragraph" w:customStyle="1" w:styleId="2-14pt">
    <w:name w:val="表格內文2-14pt"/>
    <w:autoRedefine/>
    <w:qFormat/>
    <w:rsid w:val="004855BA"/>
    <w:pPr>
      <w:tabs>
        <w:tab w:val="left" w:pos="932"/>
      </w:tabs>
      <w:snapToGrid w:val="0"/>
      <w:jc w:val="thaiDistribute"/>
    </w:pPr>
    <w:rPr>
      <w:rFonts w:ascii="Times New Roman" w:eastAsia="標楷體" w:hAnsi="Times New Roman" w:cs="Times New Roman"/>
      <w:kern w:val="0"/>
      <w:sz w:val="28"/>
      <w:szCs w:val="20"/>
    </w:rPr>
  </w:style>
  <w:style w:type="paragraph" w:customStyle="1" w:styleId="TableNormalLeft">
    <w:name w:val="Table Normal Left"/>
    <w:basedOn w:val="aa"/>
    <w:qFormat/>
    <w:rsid w:val="004855BA"/>
    <w:pPr>
      <w:widowControl w:val="0"/>
      <w:spacing w:before="60" w:after="60"/>
      <w:ind w:left="57" w:right="57"/>
    </w:pPr>
    <w:rPr>
      <w:rFonts w:ascii="Times New Roman" w:eastAsia="標楷體" w:hAnsi="Times New Roman"/>
      <w:kern w:val="0"/>
      <w:szCs w:val="24"/>
    </w:rPr>
  </w:style>
  <w:style w:type="paragraph" w:customStyle="1" w:styleId="TableNormalCenter">
    <w:name w:val="Table Normal Center"/>
    <w:basedOn w:val="aa"/>
    <w:qFormat/>
    <w:rsid w:val="004855BA"/>
    <w:pPr>
      <w:widowControl w:val="0"/>
      <w:spacing w:before="60" w:after="60"/>
      <w:ind w:left="57" w:right="57"/>
      <w:jc w:val="center"/>
    </w:pPr>
    <w:rPr>
      <w:rFonts w:ascii="Times New Roman" w:eastAsia="標楷體" w:hAnsi="Times New Roman"/>
      <w:kern w:val="0"/>
      <w:szCs w:val="24"/>
    </w:rPr>
  </w:style>
  <w:style w:type="paragraph" w:customStyle="1" w:styleId="1fff8">
    <w:name w:val="字元 字元1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4">
    <w:name w:val="字元 字元 字元 字元 字元 字元 字元 字元"/>
    <w:basedOn w:val="aa"/>
    <w:semiHidden/>
    <w:qFormat/>
    <w:rsid w:val="004855BA"/>
    <w:pPr>
      <w:spacing w:after="160" w:line="240" w:lineRule="exact"/>
    </w:pPr>
    <w:rPr>
      <w:rFonts w:ascii="Verdana" w:eastAsia="Times New Roman" w:hAnsi="Verdana"/>
      <w:kern w:val="0"/>
      <w:sz w:val="20"/>
      <w:szCs w:val="20"/>
      <w:lang w:eastAsia="en-US"/>
    </w:rPr>
  </w:style>
  <w:style w:type="paragraph" w:customStyle="1" w:styleId="affffffffff5">
    <w:name w:val="目錄附件"/>
    <w:basedOn w:val="affffffffa"/>
    <w:link w:val="affffffffff6"/>
    <w:qFormat/>
    <w:rsid w:val="00204B19"/>
    <w:pPr>
      <w:widowControl w:val="0"/>
    </w:pPr>
  </w:style>
  <w:style w:type="character" w:customStyle="1" w:styleId="UnresolvedMention">
    <w:name w:val="Unresolved Mention"/>
    <w:basedOn w:val="ab"/>
    <w:uiPriority w:val="99"/>
    <w:semiHidden/>
    <w:unhideWhenUsed/>
    <w:rsid w:val="00204B19"/>
    <w:rPr>
      <w:color w:val="605E5C"/>
      <w:shd w:val="clear" w:color="auto" w:fill="E1DFDD"/>
    </w:rPr>
  </w:style>
  <w:style w:type="character" w:customStyle="1" w:styleId="affffffffb">
    <w:name w:val="目錄一 字元"/>
    <w:basedOn w:val="ab"/>
    <w:link w:val="affffffffa"/>
    <w:rsid w:val="00204B19"/>
    <w:rPr>
      <w:rFonts w:ascii="Calibri" w:eastAsia="標楷體" w:hAnsi="Calibri" w:cs="Times New Roman"/>
      <w:kern w:val="3"/>
      <w:sz w:val="32"/>
    </w:rPr>
  </w:style>
  <w:style w:type="character" w:customStyle="1" w:styleId="affffffffff6">
    <w:name w:val="目錄附件 字元"/>
    <w:basedOn w:val="affffffffb"/>
    <w:link w:val="affffffffff5"/>
    <w:rsid w:val="00204B19"/>
    <w:rPr>
      <w:rFonts w:ascii="Calibri" w:eastAsia="標楷體" w:hAnsi="Calibri" w:cs="Times New Roman"/>
      <w:kern w:val="3"/>
      <w:sz w:val="32"/>
    </w:rPr>
  </w:style>
  <w:style w:type="table" w:customStyle="1" w:styleId="59">
    <w:name w:val="表格格線5"/>
    <w:basedOn w:val="ac"/>
    <w:next w:val="afe"/>
    <w:uiPriority w:val="39"/>
    <w:qFormat/>
    <w:rsid w:val="00204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9">
    <w:name w:val="圈圈1"/>
    <w:basedOn w:val="aa"/>
    <w:qFormat/>
    <w:rsid w:val="00D739AC"/>
    <w:pPr>
      <w:widowControl w:val="0"/>
      <w:adjustRightInd w:val="0"/>
      <w:spacing w:line="600" w:lineRule="exact"/>
      <w:ind w:left="1775" w:hanging="357"/>
      <w:jc w:val="both"/>
      <w:textAlignment w:val="baseline"/>
    </w:pPr>
    <w:rPr>
      <w:rFonts w:ascii="全真楷書" w:eastAsia="全真楷書" w:hAnsi="Times New Roman"/>
      <w:kern w:val="0"/>
      <w:sz w:val="32"/>
      <w:szCs w:val="20"/>
    </w:rPr>
  </w:style>
  <w:style w:type="paragraph" w:customStyle="1" w:styleId="001">
    <w:name w:val="001"/>
    <w:basedOn w:val="aa"/>
    <w:link w:val="0010"/>
    <w:qFormat/>
    <w:rsid w:val="00D739AC"/>
    <w:pPr>
      <w:widowControl w:val="0"/>
      <w:autoSpaceDE w:val="0"/>
      <w:autoSpaceDN w:val="0"/>
      <w:adjustRightInd w:val="0"/>
      <w:snapToGrid w:val="0"/>
      <w:spacing w:before="100" w:line="240" w:lineRule="atLeast"/>
      <w:ind w:left="961" w:hangingChars="300" w:hanging="961"/>
      <w:jc w:val="both"/>
      <w:textAlignment w:val="baseline"/>
    </w:pPr>
    <w:rPr>
      <w:rFonts w:ascii="標楷體" w:eastAsia="標楷體" w:hAnsi="標楷體"/>
      <w:b/>
      <w:kern w:val="0"/>
      <w:sz w:val="32"/>
      <w:szCs w:val="20"/>
    </w:rPr>
  </w:style>
  <w:style w:type="paragraph" w:customStyle="1" w:styleId="002">
    <w:name w:val="002"/>
    <w:basedOn w:val="aa"/>
    <w:link w:val="0020"/>
    <w:qFormat/>
    <w:rsid w:val="00D739AC"/>
    <w:pPr>
      <w:widowControl w:val="0"/>
      <w:snapToGrid w:val="0"/>
      <w:spacing w:before="100" w:beforeAutospacing="1" w:after="100" w:afterAutospacing="1"/>
      <w:ind w:firstLineChars="200" w:firstLine="560"/>
      <w:contextualSpacing/>
    </w:pPr>
    <w:rPr>
      <w:rFonts w:ascii="標楷體" w:eastAsia="標楷體" w:hAnsi="標楷體"/>
      <w:sz w:val="28"/>
      <w:szCs w:val="28"/>
    </w:rPr>
  </w:style>
  <w:style w:type="character" w:customStyle="1" w:styleId="0010">
    <w:name w:val="001 字元"/>
    <w:link w:val="001"/>
    <w:rsid w:val="00D739AC"/>
    <w:rPr>
      <w:rFonts w:ascii="標楷體" w:eastAsia="標楷體" w:hAnsi="標楷體" w:cs="Times New Roman"/>
      <w:b/>
      <w:kern w:val="0"/>
      <w:sz w:val="32"/>
      <w:szCs w:val="20"/>
    </w:rPr>
  </w:style>
  <w:style w:type="character" w:customStyle="1" w:styleId="0020">
    <w:name w:val="002 字元"/>
    <w:link w:val="002"/>
    <w:rsid w:val="00D739AC"/>
    <w:rPr>
      <w:rFonts w:ascii="標楷體" w:eastAsia="標楷體" w:hAnsi="標楷體" w:cs="Times New Roman"/>
      <w:sz w:val="28"/>
      <w:szCs w:val="28"/>
    </w:rPr>
  </w:style>
  <w:style w:type="table" w:customStyle="1" w:styleId="-112">
    <w:name w:val="淺色清單 - 輔色 11"/>
    <w:basedOn w:val="ac"/>
    <w:uiPriority w:val="61"/>
    <w:rsid w:val="00D739AC"/>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WWNum1">
    <w:name w:val="WWNum1"/>
    <w:basedOn w:val="ad"/>
    <w:rsid w:val="00D739AC"/>
  </w:style>
  <w:style w:type="numbering" w:customStyle="1" w:styleId="WWNum2">
    <w:name w:val="WWNum2"/>
    <w:basedOn w:val="ad"/>
    <w:rsid w:val="00D739AC"/>
    <w:pPr>
      <w:numPr>
        <w:numId w:val="68"/>
      </w:numPr>
    </w:pPr>
  </w:style>
  <w:style w:type="numbering" w:customStyle="1" w:styleId="WWNum3">
    <w:name w:val="WWNum3"/>
    <w:basedOn w:val="ad"/>
    <w:rsid w:val="00D739AC"/>
  </w:style>
  <w:style w:type="numbering" w:customStyle="1" w:styleId="WWNum4">
    <w:name w:val="WWNum4"/>
    <w:basedOn w:val="ad"/>
    <w:rsid w:val="00D739AC"/>
  </w:style>
  <w:style w:type="numbering" w:customStyle="1" w:styleId="WWNum5">
    <w:name w:val="WWNum5"/>
    <w:basedOn w:val="ad"/>
    <w:rsid w:val="00D739AC"/>
  </w:style>
  <w:style w:type="numbering" w:customStyle="1" w:styleId="WWNum6">
    <w:name w:val="WWNum6"/>
    <w:basedOn w:val="ad"/>
    <w:rsid w:val="00D739AC"/>
  </w:style>
  <w:style w:type="numbering" w:customStyle="1" w:styleId="WWNum7">
    <w:name w:val="WWNum7"/>
    <w:basedOn w:val="ad"/>
    <w:rsid w:val="00D739AC"/>
  </w:style>
  <w:style w:type="numbering" w:customStyle="1" w:styleId="WWNum8">
    <w:name w:val="WWNum8"/>
    <w:basedOn w:val="ad"/>
    <w:rsid w:val="00D739AC"/>
  </w:style>
  <w:style w:type="numbering" w:customStyle="1" w:styleId="WWNum9">
    <w:name w:val="WWNum9"/>
    <w:basedOn w:val="ad"/>
    <w:rsid w:val="00D739AC"/>
  </w:style>
  <w:style w:type="numbering" w:customStyle="1" w:styleId="WWNum10">
    <w:name w:val="WWNum10"/>
    <w:basedOn w:val="ad"/>
    <w:rsid w:val="00D739AC"/>
  </w:style>
  <w:style w:type="numbering" w:customStyle="1" w:styleId="WWNum11">
    <w:name w:val="WWNum11"/>
    <w:basedOn w:val="ad"/>
    <w:rsid w:val="00D739AC"/>
  </w:style>
  <w:style w:type="numbering" w:customStyle="1" w:styleId="WWNum12">
    <w:name w:val="WWNum12"/>
    <w:basedOn w:val="ad"/>
    <w:rsid w:val="00D739AC"/>
  </w:style>
  <w:style w:type="numbering" w:customStyle="1" w:styleId="WWNum13">
    <w:name w:val="WWNum13"/>
    <w:basedOn w:val="ad"/>
    <w:rsid w:val="00D739AC"/>
  </w:style>
  <w:style w:type="numbering" w:customStyle="1" w:styleId="WWNum14">
    <w:name w:val="WWNum14"/>
    <w:basedOn w:val="ad"/>
    <w:rsid w:val="00D739AC"/>
  </w:style>
  <w:style w:type="numbering" w:customStyle="1" w:styleId="WWNum15">
    <w:name w:val="WWNum15"/>
    <w:basedOn w:val="ad"/>
    <w:rsid w:val="00D739AC"/>
  </w:style>
  <w:style w:type="numbering" w:customStyle="1" w:styleId="WWNum16">
    <w:name w:val="WWNum16"/>
    <w:basedOn w:val="ad"/>
    <w:rsid w:val="00D739AC"/>
  </w:style>
  <w:style w:type="numbering" w:customStyle="1" w:styleId="WWNum17">
    <w:name w:val="WWNum17"/>
    <w:basedOn w:val="ad"/>
    <w:rsid w:val="00D739AC"/>
  </w:style>
  <w:style w:type="numbering" w:customStyle="1" w:styleId="WWNum18">
    <w:name w:val="WWNum18"/>
    <w:basedOn w:val="ad"/>
    <w:rsid w:val="00D739AC"/>
  </w:style>
  <w:style w:type="numbering" w:customStyle="1" w:styleId="WWNum19">
    <w:name w:val="WWNum19"/>
    <w:basedOn w:val="ad"/>
    <w:rsid w:val="00D739AC"/>
  </w:style>
  <w:style w:type="numbering" w:customStyle="1" w:styleId="WWNum20">
    <w:name w:val="WWNum20"/>
    <w:basedOn w:val="ad"/>
    <w:rsid w:val="00D739AC"/>
    <w:pPr>
      <w:numPr>
        <w:numId w:val="69"/>
      </w:numPr>
    </w:pPr>
  </w:style>
  <w:style w:type="numbering" w:customStyle="1" w:styleId="WWNum21">
    <w:name w:val="WWNum21"/>
    <w:basedOn w:val="ad"/>
    <w:rsid w:val="00D739AC"/>
  </w:style>
  <w:style w:type="numbering" w:customStyle="1" w:styleId="WWNum22">
    <w:name w:val="WWNum22"/>
    <w:basedOn w:val="ad"/>
    <w:rsid w:val="00D739AC"/>
    <w:pPr>
      <w:numPr>
        <w:numId w:val="60"/>
      </w:numPr>
    </w:pPr>
  </w:style>
  <w:style w:type="numbering" w:customStyle="1" w:styleId="WWOutlineListStyle31">
    <w:name w:val="WW_OutlineListStyle_31"/>
    <w:rsid w:val="00D739AC"/>
    <w:pPr>
      <w:numPr>
        <w:numId w:val="61"/>
      </w:numPr>
    </w:pPr>
  </w:style>
  <w:style w:type="paragraph" w:customStyle="1" w:styleId="1fffa">
    <w:name w:val="修訂1"/>
    <w:hidden/>
    <w:uiPriority w:val="99"/>
    <w:qFormat/>
    <w:rsid w:val="00D739AC"/>
    <w:rPr>
      <w:rFonts w:ascii="Calibri" w:eastAsia="新細明體" w:hAnsi="Calibri" w:cs="Times New Roman"/>
    </w:rPr>
  </w:style>
  <w:style w:type="numbering" w:customStyle="1" w:styleId="a1">
    <w:name w:val="這種"/>
    <w:uiPriority w:val="99"/>
    <w:rsid w:val="00D739AC"/>
    <w:pPr>
      <w:numPr>
        <w:numId w:val="63"/>
      </w:numPr>
    </w:pPr>
  </w:style>
  <w:style w:type="table" w:styleId="1fffb">
    <w:name w:val="Plain Table 1"/>
    <w:basedOn w:val="ac"/>
    <w:uiPriority w:val="41"/>
    <w:rsid w:val="00D739AC"/>
    <w:rPr>
      <w:rFonts w:eastAsia="Times New Roman"/>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69">
    <w:name w:val="表格格線6"/>
    <w:basedOn w:val="ac"/>
    <w:next w:val="afe"/>
    <w:uiPriority w:val="59"/>
    <w:rsid w:val="00D73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a">
    <w:name w:val="表格格線7"/>
    <w:basedOn w:val="ac"/>
    <w:next w:val="afe"/>
    <w:uiPriority w:val="59"/>
    <w:rsid w:val="00D73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7">
    <w:name w:val="Intense Reference"/>
    <w:basedOn w:val="ab"/>
    <w:uiPriority w:val="32"/>
    <w:qFormat/>
    <w:rsid w:val="00D739AC"/>
    <w:rPr>
      <w:b/>
      <w:bCs/>
      <w:smallCaps/>
      <w:color w:val="4F81BD" w:themeColor="accent1"/>
      <w:spacing w:val="5"/>
    </w:rPr>
  </w:style>
  <w:style w:type="paragraph" w:customStyle="1" w:styleId="m-322070450532201418a">
    <w:name w:val="m_-322070450532201418a"/>
    <w:basedOn w:val="aa"/>
    <w:uiPriority w:val="99"/>
    <w:qFormat/>
    <w:rsid w:val="00D739AC"/>
    <w:pPr>
      <w:spacing w:before="100" w:beforeAutospacing="1" w:after="100" w:afterAutospacing="1"/>
    </w:pPr>
    <w:rPr>
      <w:rFonts w:ascii="新細明體" w:hAnsi="新細明體" w:cs="新細明體"/>
      <w:kern w:val="0"/>
      <w:szCs w:val="24"/>
    </w:rPr>
  </w:style>
  <w:style w:type="numbering" w:customStyle="1" w:styleId="2">
    <w:name w:val="公文樣式2"/>
    <w:uiPriority w:val="99"/>
    <w:rsid w:val="00D739AC"/>
    <w:pPr>
      <w:numPr>
        <w:numId w:val="38"/>
      </w:numPr>
    </w:pPr>
  </w:style>
  <w:style w:type="numbering" w:customStyle="1" w:styleId="110">
    <w:name w:val="公文樣式11"/>
    <w:uiPriority w:val="99"/>
    <w:rsid w:val="00D739AC"/>
    <w:pPr>
      <w:numPr>
        <w:numId w:val="37"/>
      </w:numPr>
    </w:pPr>
  </w:style>
  <w:style w:type="numbering" w:customStyle="1" w:styleId="WWNum110">
    <w:name w:val="WWNum110"/>
    <w:basedOn w:val="ad"/>
    <w:rsid w:val="00D739AC"/>
    <w:pPr>
      <w:numPr>
        <w:numId w:val="7"/>
      </w:numPr>
    </w:pPr>
  </w:style>
  <w:style w:type="numbering" w:customStyle="1" w:styleId="WWNum23">
    <w:name w:val="WWNum23"/>
    <w:basedOn w:val="ad"/>
    <w:rsid w:val="00D739AC"/>
    <w:pPr>
      <w:numPr>
        <w:numId w:val="39"/>
      </w:numPr>
    </w:pPr>
  </w:style>
  <w:style w:type="numbering" w:customStyle="1" w:styleId="WWNum31">
    <w:name w:val="WWNum31"/>
    <w:basedOn w:val="ad"/>
    <w:rsid w:val="00D739AC"/>
    <w:pPr>
      <w:numPr>
        <w:numId w:val="40"/>
      </w:numPr>
    </w:pPr>
  </w:style>
  <w:style w:type="numbering" w:customStyle="1" w:styleId="WWNum41">
    <w:name w:val="WWNum41"/>
    <w:basedOn w:val="ad"/>
    <w:rsid w:val="00D739AC"/>
    <w:pPr>
      <w:numPr>
        <w:numId w:val="41"/>
      </w:numPr>
    </w:pPr>
  </w:style>
  <w:style w:type="numbering" w:customStyle="1" w:styleId="WWNum51">
    <w:name w:val="WWNum51"/>
    <w:basedOn w:val="ad"/>
    <w:rsid w:val="00D739AC"/>
    <w:pPr>
      <w:numPr>
        <w:numId w:val="42"/>
      </w:numPr>
    </w:pPr>
  </w:style>
  <w:style w:type="numbering" w:customStyle="1" w:styleId="WWNum61">
    <w:name w:val="WWNum61"/>
    <w:basedOn w:val="ad"/>
    <w:rsid w:val="00D739AC"/>
    <w:pPr>
      <w:numPr>
        <w:numId w:val="43"/>
      </w:numPr>
    </w:pPr>
  </w:style>
  <w:style w:type="numbering" w:customStyle="1" w:styleId="WWNum71">
    <w:name w:val="WWNum71"/>
    <w:basedOn w:val="ad"/>
    <w:rsid w:val="00D739AC"/>
    <w:pPr>
      <w:numPr>
        <w:numId w:val="44"/>
      </w:numPr>
    </w:pPr>
  </w:style>
  <w:style w:type="numbering" w:customStyle="1" w:styleId="WWNum81">
    <w:name w:val="WWNum81"/>
    <w:basedOn w:val="ad"/>
    <w:rsid w:val="00D739AC"/>
    <w:pPr>
      <w:numPr>
        <w:numId w:val="45"/>
      </w:numPr>
    </w:pPr>
  </w:style>
  <w:style w:type="numbering" w:customStyle="1" w:styleId="WWNum91">
    <w:name w:val="WWNum91"/>
    <w:basedOn w:val="ad"/>
    <w:rsid w:val="00D739AC"/>
    <w:pPr>
      <w:numPr>
        <w:numId w:val="46"/>
      </w:numPr>
    </w:pPr>
  </w:style>
  <w:style w:type="numbering" w:customStyle="1" w:styleId="WWNum101">
    <w:name w:val="WWNum101"/>
    <w:basedOn w:val="ad"/>
    <w:rsid w:val="00D739AC"/>
    <w:pPr>
      <w:numPr>
        <w:numId w:val="47"/>
      </w:numPr>
    </w:pPr>
  </w:style>
  <w:style w:type="numbering" w:customStyle="1" w:styleId="WWNum111">
    <w:name w:val="WWNum111"/>
    <w:basedOn w:val="ad"/>
    <w:rsid w:val="00D739AC"/>
    <w:pPr>
      <w:numPr>
        <w:numId w:val="48"/>
      </w:numPr>
    </w:pPr>
  </w:style>
  <w:style w:type="numbering" w:customStyle="1" w:styleId="WWNum121">
    <w:name w:val="WWNum121"/>
    <w:basedOn w:val="ad"/>
    <w:rsid w:val="00D739AC"/>
    <w:pPr>
      <w:numPr>
        <w:numId w:val="49"/>
      </w:numPr>
    </w:pPr>
  </w:style>
  <w:style w:type="numbering" w:customStyle="1" w:styleId="WWNum131">
    <w:name w:val="WWNum131"/>
    <w:basedOn w:val="ad"/>
    <w:rsid w:val="00D739AC"/>
    <w:pPr>
      <w:numPr>
        <w:numId w:val="50"/>
      </w:numPr>
    </w:pPr>
  </w:style>
  <w:style w:type="numbering" w:customStyle="1" w:styleId="WWNum141">
    <w:name w:val="WWNum141"/>
    <w:basedOn w:val="ad"/>
    <w:rsid w:val="00D739AC"/>
    <w:pPr>
      <w:numPr>
        <w:numId w:val="51"/>
      </w:numPr>
    </w:pPr>
  </w:style>
  <w:style w:type="numbering" w:customStyle="1" w:styleId="WWNum151">
    <w:name w:val="WWNum151"/>
    <w:basedOn w:val="ad"/>
    <w:rsid w:val="00D739AC"/>
    <w:pPr>
      <w:numPr>
        <w:numId w:val="52"/>
      </w:numPr>
    </w:pPr>
  </w:style>
  <w:style w:type="numbering" w:customStyle="1" w:styleId="WWNum161">
    <w:name w:val="WWNum161"/>
    <w:basedOn w:val="ad"/>
    <w:rsid w:val="00D739AC"/>
    <w:pPr>
      <w:numPr>
        <w:numId w:val="53"/>
      </w:numPr>
    </w:pPr>
  </w:style>
  <w:style w:type="numbering" w:customStyle="1" w:styleId="WWNum171">
    <w:name w:val="WWNum171"/>
    <w:basedOn w:val="ad"/>
    <w:rsid w:val="00D739AC"/>
    <w:pPr>
      <w:numPr>
        <w:numId w:val="54"/>
      </w:numPr>
    </w:pPr>
  </w:style>
  <w:style w:type="numbering" w:customStyle="1" w:styleId="WWNum181">
    <w:name w:val="WWNum181"/>
    <w:basedOn w:val="ad"/>
    <w:rsid w:val="00D739AC"/>
    <w:pPr>
      <w:numPr>
        <w:numId w:val="55"/>
      </w:numPr>
    </w:pPr>
  </w:style>
  <w:style w:type="numbering" w:customStyle="1" w:styleId="WWNum191">
    <w:name w:val="WWNum191"/>
    <w:basedOn w:val="ad"/>
    <w:rsid w:val="00D739AC"/>
    <w:pPr>
      <w:numPr>
        <w:numId w:val="56"/>
      </w:numPr>
    </w:pPr>
  </w:style>
  <w:style w:type="numbering" w:customStyle="1" w:styleId="WWNum201">
    <w:name w:val="WWNum201"/>
    <w:basedOn w:val="ad"/>
    <w:rsid w:val="00D739AC"/>
    <w:pPr>
      <w:numPr>
        <w:numId w:val="57"/>
      </w:numPr>
    </w:pPr>
  </w:style>
  <w:style w:type="numbering" w:customStyle="1" w:styleId="WWNum211">
    <w:name w:val="WWNum211"/>
    <w:basedOn w:val="ad"/>
    <w:rsid w:val="00D739AC"/>
    <w:pPr>
      <w:numPr>
        <w:numId w:val="58"/>
      </w:numPr>
    </w:pPr>
  </w:style>
  <w:style w:type="numbering" w:customStyle="1" w:styleId="WWNum221">
    <w:name w:val="WWNum221"/>
    <w:basedOn w:val="ad"/>
    <w:rsid w:val="00D739AC"/>
    <w:pPr>
      <w:numPr>
        <w:numId w:val="59"/>
      </w:numPr>
    </w:pPr>
  </w:style>
  <w:style w:type="numbering" w:customStyle="1" w:styleId="WWOutlineListStyle311">
    <w:name w:val="WW_OutlineListStyle_311"/>
    <w:rsid w:val="00D739AC"/>
    <w:pPr>
      <w:numPr>
        <w:numId w:val="62"/>
      </w:numPr>
    </w:pPr>
  </w:style>
  <w:style w:type="table" w:customStyle="1" w:styleId="89">
    <w:name w:val="表格格線8"/>
    <w:basedOn w:val="ac"/>
    <w:next w:val="afe"/>
    <w:uiPriority w:val="59"/>
    <w:rsid w:val="00D739AC"/>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4">
    <w:name w:val="List Table 4 Accent 4"/>
    <w:basedOn w:val="ac"/>
    <w:uiPriority w:val="49"/>
    <w:rsid w:val="00D739A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3-3">
    <w:name w:val="List Table 3 Accent 3"/>
    <w:basedOn w:val="ac"/>
    <w:uiPriority w:val="48"/>
    <w:rsid w:val="00D739AC"/>
    <w:rPr>
      <w:rFonts w:ascii="Times New Roman" w:eastAsia="新細明體" w:hAnsi="Times New Roman" w:cs="Times New Roman"/>
      <w:kern w:val="0"/>
      <w:sz w:val="20"/>
      <w:szCs w:val="20"/>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6-3">
    <w:name w:val="Grid Table 6 Colorful Accent 3"/>
    <w:basedOn w:val="ac"/>
    <w:uiPriority w:val="51"/>
    <w:rsid w:val="00D739AC"/>
    <w:rPr>
      <w:rFonts w:ascii="Times New Roman" w:eastAsia="新細明體" w:hAnsi="Times New Roman" w:cs="Times New Roman"/>
      <w:color w:val="76923C" w:themeColor="accent3" w:themeShade="BF"/>
      <w:kern w:val="0"/>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LFO31">
    <w:name w:val="LFO31"/>
    <w:basedOn w:val="ad"/>
    <w:rsid w:val="007C535E"/>
  </w:style>
  <w:style w:type="numbering" w:customStyle="1" w:styleId="LFO32">
    <w:name w:val="LFO32"/>
    <w:basedOn w:val="ad"/>
    <w:rsid w:val="007C535E"/>
    <w:pPr>
      <w:numPr>
        <w:numId w:val="64"/>
      </w:numPr>
    </w:pPr>
  </w:style>
  <w:style w:type="numbering" w:customStyle="1" w:styleId="LFO13">
    <w:name w:val="LFO13"/>
    <w:basedOn w:val="ad"/>
    <w:rsid w:val="007C535E"/>
    <w:pPr>
      <w:numPr>
        <w:numId w:val="70"/>
      </w:numPr>
    </w:pPr>
  </w:style>
  <w:style w:type="numbering" w:customStyle="1" w:styleId="LFO33">
    <w:name w:val="LFO33"/>
    <w:basedOn w:val="ad"/>
    <w:rsid w:val="007C535E"/>
    <w:pPr>
      <w:numPr>
        <w:numId w:val="2"/>
      </w:numPr>
    </w:pPr>
  </w:style>
  <w:style w:type="paragraph" w:customStyle="1" w:styleId="font46">
    <w:name w:val="font46"/>
    <w:basedOn w:val="aa"/>
    <w:qFormat/>
    <w:rsid w:val="009276BB"/>
    <w:pPr>
      <w:spacing w:before="100" w:beforeAutospacing="1" w:after="100" w:afterAutospacing="1"/>
    </w:pPr>
    <w:rPr>
      <w:rFonts w:ascii="Times New Roman" w:hAnsi="Times New Roman"/>
      <w:b/>
      <w:bCs/>
      <w:kern w:val="0"/>
      <w:sz w:val="48"/>
      <w:szCs w:val="48"/>
    </w:rPr>
  </w:style>
  <w:style w:type="paragraph" w:customStyle="1" w:styleId="font47">
    <w:name w:val="font47"/>
    <w:basedOn w:val="aa"/>
    <w:qFormat/>
    <w:rsid w:val="009276BB"/>
    <w:pPr>
      <w:spacing w:before="100" w:beforeAutospacing="1" w:after="100" w:afterAutospacing="1"/>
    </w:pPr>
    <w:rPr>
      <w:rFonts w:ascii="Times New Roman" w:hAnsi="Times New Roman"/>
      <w:b/>
      <w:bCs/>
      <w:kern w:val="0"/>
      <w:sz w:val="44"/>
      <w:szCs w:val="44"/>
    </w:rPr>
  </w:style>
  <w:style w:type="paragraph" w:customStyle="1" w:styleId="font48">
    <w:name w:val="font48"/>
    <w:basedOn w:val="aa"/>
    <w:qFormat/>
    <w:rsid w:val="009276BB"/>
    <w:pPr>
      <w:spacing w:before="100" w:beforeAutospacing="1" w:after="100" w:afterAutospacing="1"/>
    </w:pPr>
    <w:rPr>
      <w:rFonts w:ascii="Times New Roman" w:hAnsi="Times New Roman"/>
      <w:color w:val="000000"/>
      <w:kern w:val="0"/>
      <w:sz w:val="32"/>
      <w:szCs w:val="32"/>
    </w:rPr>
  </w:style>
  <w:style w:type="paragraph" w:customStyle="1" w:styleId="font49">
    <w:name w:val="font49"/>
    <w:basedOn w:val="aa"/>
    <w:qFormat/>
    <w:rsid w:val="009276BB"/>
    <w:pPr>
      <w:spacing w:before="100" w:beforeAutospacing="1" w:after="100" w:afterAutospacing="1"/>
    </w:pPr>
    <w:rPr>
      <w:rFonts w:ascii="微軟正黑體" w:eastAsia="微軟正黑體" w:hAnsi="微軟正黑體" w:cs="新細明體"/>
      <w:b/>
      <w:bCs/>
      <w:color w:val="FF0000"/>
      <w:kern w:val="0"/>
      <w:sz w:val="44"/>
      <w:szCs w:val="44"/>
    </w:rPr>
  </w:style>
  <w:style w:type="paragraph" w:customStyle="1" w:styleId="font50">
    <w:name w:val="font50"/>
    <w:basedOn w:val="aa"/>
    <w:qFormat/>
    <w:rsid w:val="009276BB"/>
    <w:pPr>
      <w:spacing w:before="100" w:beforeAutospacing="1" w:after="100" w:afterAutospacing="1"/>
    </w:pPr>
    <w:rPr>
      <w:rFonts w:ascii="Times New Roman" w:hAnsi="Times New Roman"/>
      <w:b/>
      <w:bCs/>
      <w:kern w:val="0"/>
      <w:sz w:val="40"/>
      <w:szCs w:val="40"/>
    </w:rPr>
  </w:style>
  <w:style w:type="paragraph" w:customStyle="1" w:styleId="font51">
    <w:name w:val="font51"/>
    <w:basedOn w:val="aa"/>
    <w:qFormat/>
    <w:rsid w:val="009276BB"/>
    <w:pPr>
      <w:spacing w:before="100" w:beforeAutospacing="1" w:after="100" w:afterAutospacing="1"/>
    </w:pPr>
    <w:rPr>
      <w:rFonts w:ascii="微軟正黑體" w:eastAsia="微軟正黑體" w:hAnsi="微軟正黑體" w:cs="新細明體"/>
      <w:b/>
      <w:bCs/>
      <w:color w:val="FF0000"/>
      <w:kern w:val="0"/>
      <w:sz w:val="36"/>
      <w:szCs w:val="36"/>
    </w:rPr>
  </w:style>
  <w:style w:type="paragraph" w:customStyle="1" w:styleId="font52">
    <w:name w:val="font52"/>
    <w:basedOn w:val="aa"/>
    <w:qFormat/>
    <w:rsid w:val="009276BB"/>
    <w:pPr>
      <w:spacing w:before="100" w:beforeAutospacing="1" w:after="100" w:afterAutospacing="1"/>
    </w:pPr>
    <w:rPr>
      <w:rFonts w:ascii="Times New Roman" w:hAnsi="Times New Roman"/>
      <w:b/>
      <w:bCs/>
      <w:color w:val="FF0000"/>
      <w:kern w:val="0"/>
      <w:sz w:val="36"/>
      <w:szCs w:val="36"/>
    </w:rPr>
  </w:style>
  <w:style w:type="paragraph" w:customStyle="1" w:styleId="font53">
    <w:name w:val="font53"/>
    <w:basedOn w:val="aa"/>
    <w:qFormat/>
    <w:rsid w:val="009276BB"/>
    <w:pPr>
      <w:spacing w:before="100" w:beforeAutospacing="1" w:after="100" w:afterAutospacing="1"/>
    </w:pPr>
    <w:rPr>
      <w:rFonts w:ascii="Times New Roman" w:hAnsi="Times New Roman"/>
      <w:b/>
      <w:bCs/>
      <w:color w:val="FF0000"/>
      <w:kern w:val="0"/>
      <w:sz w:val="44"/>
      <w:szCs w:val="44"/>
    </w:rPr>
  </w:style>
  <w:style w:type="paragraph" w:customStyle="1" w:styleId="font54">
    <w:name w:val="font54"/>
    <w:basedOn w:val="aa"/>
    <w:qFormat/>
    <w:rsid w:val="009276BB"/>
    <w:pPr>
      <w:spacing w:before="100" w:beforeAutospacing="1" w:after="100" w:afterAutospacing="1"/>
    </w:pPr>
    <w:rPr>
      <w:rFonts w:ascii="Times New Roman" w:hAnsi="Times New Roman"/>
      <w:kern w:val="0"/>
      <w:sz w:val="36"/>
      <w:szCs w:val="36"/>
    </w:rPr>
  </w:style>
  <w:style w:type="paragraph" w:customStyle="1" w:styleId="font55">
    <w:name w:val="font55"/>
    <w:basedOn w:val="aa"/>
    <w:qFormat/>
    <w:rsid w:val="009276BB"/>
    <w:pPr>
      <w:spacing w:before="100" w:beforeAutospacing="1" w:after="100" w:afterAutospacing="1"/>
    </w:pPr>
    <w:rPr>
      <w:rFonts w:ascii="微軟正黑體" w:eastAsia="微軟正黑體" w:hAnsi="微軟正黑體" w:cs="新細明體"/>
      <w:kern w:val="0"/>
      <w:sz w:val="36"/>
      <w:szCs w:val="36"/>
    </w:rPr>
  </w:style>
  <w:style w:type="paragraph" w:customStyle="1" w:styleId="font56">
    <w:name w:val="font56"/>
    <w:basedOn w:val="aa"/>
    <w:qFormat/>
    <w:rsid w:val="009276BB"/>
    <w:pPr>
      <w:spacing w:before="100" w:beforeAutospacing="1" w:after="100" w:afterAutospacing="1"/>
    </w:pPr>
    <w:rPr>
      <w:rFonts w:ascii="微軟正黑體" w:eastAsia="微軟正黑體" w:hAnsi="微軟正黑體" w:cs="新細明體"/>
      <w:b/>
      <w:bCs/>
      <w:color w:val="FF0000"/>
      <w:kern w:val="0"/>
      <w:sz w:val="40"/>
      <w:szCs w:val="40"/>
    </w:rPr>
  </w:style>
  <w:style w:type="paragraph" w:customStyle="1" w:styleId="font57">
    <w:name w:val="font57"/>
    <w:basedOn w:val="aa"/>
    <w:qFormat/>
    <w:rsid w:val="009276BB"/>
    <w:pPr>
      <w:spacing w:before="100" w:beforeAutospacing="1" w:after="100" w:afterAutospacing="1"/>
    </w:pPr>
    <w:rPr>
      <w:rFonts w:ascii="Times New Roman" w:hAnsi="Times New Roman"/>
      <w:color w:val="000000"/>
      <w:kern w:val="0"/>
      <w:sz w:val="36"/>
      <w:szCs w:val="36"/>
    </w:rPr>
  </w:style>
  <w:style w:type="paragraph" w:customStyle="1" w:styleId="font58">
    <w:name w:val="font58"/>
    <w:basedOn w:val="aa"/>
    <w:qFormat/>
    <w:rsid w:val="009276BB"/>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59">
    <w:name w:val="font59"/>
    <w:basedOn w:val="aa"/>
    <w:qFormat/>
    <w:rsid w:val="009276BB"/>
    <w:pPr>
      <w:spacing w:before="100" w:beforeAutospacing="1" w:after="100" w:afterAutospacing="1"/>
    </w:pPr>
    <w:rPr>
      <w:rFonts w:ascii="Times New Roman" w:hAnsi="Times New Roman"/>
      <w:color w:val="000000"/>
      <w:kern w:val="0"/>
      <w:sz w:val="36"/>
      <w:szCs w:val="36"/>
    </w:rPr>
  </w:style>
  <w:style w:type="paragraph" w:customStyle="1" w:styleId="font60">
    <w:name w:val="font60"/>
    <w:basedOn w:val="aa"/>
    <w:qFormat/>
    <w:rsid w:val="009276BB"/>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61">
    <w:name w:val="font61"/>
    <w:basedOn w:val="aa"/>
    <w:qFormat/>
    <w:rsid w:val="009276BB"/>
    <w:pPr>
      <w:spacing w:before="100" w:beforeAutospacing="1" w:after="100" w:afterAutospacing="1"/>
    </w:pPr>
    <w:rPr>
      <w:rFonts w:ascii="Times New Roman" w:hAnsi="Times New Roman"/>
      <w:color w:val="000000"/>
      <w:kern w:val="0"/>
      <w:sz w:val="40"/>
      <w:szCs w:val="40"/>
    </w:rPr>
  </w:style>
  <w:style w:type="paragraph" w:customStyle="1" w:styleId="font62">
    <w:name w:val="font62"/>
    <w:basedOn w:val="aa"/>
    <w:qFormat/>
    <w:rsid w:val="009276BB"/>
    <w:pPr>
      <w:spacing w:before="100" w:beforeAutospacing="1" w:after="100" w:afterAutospacing="1"/>
    </w:pPr>
    <w:rPr>
      <w:rFonts w:ascii="微軟正黑體" w:eastAsia="微軟正黑體" w:hAnsi="微軟正黑體" w:cs="新細明體"/>
      <w:color w:val="000000"/>
      <w:kern w:val="0"/>
      <w:sz w:val="40"/>
      <w:szCs w:val="40"/>
    </w:rPr>
  </w:style>
  <w:style w:type="paragraph" w:customStyle="1" w:styleId="font63">
    <w:name w:val="font63"/>
    <w:basedOn w:val="aa"/>
    <w:qFormat/>
    <w:rsid w:val="009276BB"/>
    <w:pPr>
      <w:spacing w:before="100" w:beforeAutospacing="1" w:after="100" w:afterAutospacing="1"/>
    </w:pPr>
    <w:rPr>
      <w:rFonts w:ascii="微軟正黑體" w:eastAsia="微軟正黑體" w:hAnsi="微軟正黑體" w:cs="新細明體"/>
      <w:kern w:val="0"/>
      <w:sz w:val="40"/>
      <w:szCs w:val="40"/>
    </w:rPr>
  </w:style>
  <w:style w:type="paragraph" w:customStyle="1" w:styleId="font64">
    <w:name w:val="font64"/>
    <w:basedOn w:val="aa"/>
    <w:qFormat/>
    <w:rsid w:val="009276BB"/>
    <w:pPr>
      <w:spacing w:before="100" w:beforeAutospacing="1" w:after="100" w:afterAutospacing="1"/>
    </w:pPr>
    <w:rPr>
      <w:rFonts w:ascii="Times New Roman" w:hAnsi="Times New Roman"/>
      <w:color w:val="000000"/>
      <w:kern w:val="0"/>
      <w:sz w:val="40"/>
      <w:szCs w:val="40"/>
    </w:rPr>
  </w:style>
  <w:style w:type="paragraph" w:customStyle="1" w:styleId="xl271">
    <w:name w:val="xl271"/>
    <w:basedOn w:val="aa"/>
    <w:qFormat/>
    <w:rsid w:val="009276BB"/>
    <w:pPr>
      <w:pBdr>
        <w:top w:val="single" w:sz="4" w:space="0" w:color="auto"/>
        <w:left w:val="single" w:sz="4" w:space="0" w:color="auto"/>
        <w:bottom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2">
    <w:name w:val="xl272"/>
    <w:basedOn w:val="aa"/>
    <w:qFormat/>
    <w:rsid w:val="009276BB"/>
    <w:pPr>
      <w:pBdr>
        <w:top w:val="single" w:sz="4" w:space="0" w:color="auto"/>
        <w:bottom w:val="single" w:sz="4" w:space="0" w:color="auto"/>
        <w:right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3">
    <w:name w:val="xl273"/>
    <w:basedOn w:val="aa"/>
    <w:qFormat/>
    <w:rsid w:val="009276BB"/>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4">
    <w:name w:val="xl274"/>
    <w:basedOn w:val="aa"/>
    <w:qFormat/>
    <w:rsid w:val="009276BB"/>
    <w:pPr>
      <w:pBdr>
        <w:top w:val="single" w:sz="4" w:space="0" w:color="auto"/>
        <w:bottom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5">
    <w:name w:val="xl275"/>
    <w:basedOn w:val="aa"/>
    <w:qFormat/>
    <w:rsid w:val="009276BB"/>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6">
    <w:name w:val="xl276"/>
    <w:basedOn w:val="aa"/>
    <w:qFormat/>
    <w:rsid w:val="009276BB"/>
    <w:pPr>
      <w:pBdr>
        <w:top w:val="single" w:sz="4" w:space="0" w:color="auto"/>
        <w:bottom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7">
    <w:name w:val="xl277"/>
    <w:basedOn w:val="aa"/>
    <w:qFormat/>
    <w:rsid w:val="009276B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78">
    <w:name w:val="xl278"/>
    <w:basedOn w:val="aa"/>
    <w:qFormat/>
    <w:rsid w:val="009276BB"/>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79">
    <w:name w:val="xl279"/>
    <w:basedOn w:val="aa"/>
    <w:qFormat/>
    <w:rsid w:val="009276BB"/>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0">
    <w:name w:val="xl280"/>
    <w:basedOn w:val="aa"/>
    <w:qFormat/>
    <w:rsid w:val="009276BB"/>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1">
    <w:name w:val="xl281"/>
    <w:basedOn w:val="aa"/>
    <w:qFormat/>
    <w:rsid w:val="009276B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2">
    <w:name w:val="xl282"/>
    <w:basedOn w:val="aa"/>
    <w:qFormat/>
    <w:rsid w:val="009276BB"/>
    <w:pPr>
      <w:pBdr>
        <w:top w:val="single" w:sz="4" w:space="0" w:color="auto"/>
        <w:left w:val="single" w:sz="4" w:space="0" w:color="auto"/>
        <w:right w:val="single" w:sz="4" w:space="0" w:color="auto"/>
      </w:pBdr>
      <w:shd w:val="clear" w:color="000000" w:fill="ECF5E7"/>
      <w:spacing w:before="100" w:beforeAutospacing="1" w:after="100" w:afterAutospacing="1"/>
      <w:jc w:val="center"/>
    </w:pPr>
    <w:rPr>
      <w:rFonts w:ascii="Times New Roman" w:hAnsi="Times New Roman"/>
      <w:b/>
      <w:bCs/>
      <w:kern w:val="0"/>
      <w:sz w:val="36"/>
      <w:szCs w:val="36"/>
    </w:rPr>
  </w:style>
  <w:style w:type="character" w:styleId="affffffffff8">
    <w:name w:val="Subtle Reference"/>
    <w:basedOn w:val="ab"/>
    <w:uiPriority w:val="31"/>
    <w:qFormat/>
    <w:rsid w:val="00FE1648"/>
    <w:rPr>
      <w:smallCaps/>
      <w:color w:val="5A5A5A" w:themeColor="text1" w:themeTint="A5"/>
    </w:rPr>
  </w:style>
  <w:style w:type="table" w:customStyle="1" w:styleId="1101">
    <w:name w:val="表格格線110"/>
    <w:basedOn w:val="ac"/>
    <w:next w:val="afe"/>
    <w:uiPriority w:val="59"/>
    <w:rsid w:val="0018308B"/>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說明一、 字元"/>
    <w:link w:val="aff"/>
    <w:rsid w:val="00311C58"/>
    <w:rPr>
      <w:rFonts w:ascii="Times New Roman" w:eastAsia="新細明體" w:hAnsi="Times New Roman" w:cs="Times New Roman"/>
      <w:kern w:val="3"/>
      <w:szCs w:val="24"/>
    </w:rPr>
  </w:style>
  <w:style w:type="paragraph" w:customStyle="1" w:styleId="xl283">
    <w:name w:val="xl283"/>
    <w:basedOn w:val="aa"/>
    <w:qFormat/>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4">
    <w:name w:val="xl284"/>
    <w:basedOn w:val="aa"/>
    <w:qFormat/>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5">
    <w:name w:val="xl285"/>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6">
    <w:name w:val="xl286"/>
    <w:basedOn w:val="aa"/>
    <w:qFormat/>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7">
    <w:name w:val="xl287"/>
    <w:basedOn w:val="aa"/>
    <w:qFormat/>
    <w:rsid w:val="00311C58"/>
    <w:pPr>
      <w:pBdr>
        <w:left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88">
    <w:name w:val="xl288"/>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89">
    <w:name w:val="xl289"/>
    <w:basedOn w:val="aa"/>
    <w:qFormat/>
    <w:rsid w:val="00311C58"/>
    <w:pPr>
      <w:pBdr>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90">
    <w:name w:val="xl290"/>
    <w:basedOn w:val="aa"/>
    <w:qFormat/>
    <w:rsid w:val="00311C58"/>
    <w:pPr>
      <w:pBdr>
        <w:bottom w:val="single" w:sz="4" w:space="0" w:color="auto"/>
        <w:right w:val="single" w:sz="4" w:space="0" w:color="auto"/>
      </w:pBdr>
      <w:shd w:val="clear" w:color="000000" w:fill="FFFFFF"/>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291">
    <w:name w:val="xl291"/>
    <w:basedOn w:val="aa"/>
    <w:qFormat/>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2">
    <w:name w:val="xl292"/>
    <w:basedOn w:val="aa"/>
    <w:qFormat/>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3">
    <w:name w:val="xl293"/>
    <w:basedOn w:val="aa"/>
    <w:qFormat/>
    <w:rsid w:val="00311C58"/>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 w:val="22"/>
    </w:rPr>
  </w:style>
  <w:style w:type="paragraph" w:customStyle="1" w:styleId="xl294">
    <w:name w:val="xl294"/>
    <w:basedOn w:val="aa"/>
    <w:qFormat/>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5">
    <w:name w:val="xl295"/>
    <w:basedOn w:val="aa"/>
    <w:qFormat/>
    <w:rsid w:val="00311C58"/>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96">
    <w:name w:val="xl296"/>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97">
    <w:name w:val="xl297"/>
    <w:basedOn w:val="aa"/>
    <w:qFormat/>
    <w:rsid w:val="00311C58"/>
    <w:pPr>
      <w:pBdr>
        <w:bottom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98">
    <w:name w:val="xl298"/>
    <w:basedOn w:val="aa"/>
    <w:qFormat/>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affffffffff9">
    <w:name w:val="說明一"/>
    <w:basedOn w:val="aa"/>
    <w:qFormat/>
    <w:rsid w:val="00311C58"/>
    <w:pPr>
      <w:widowControl w:val="0"/>
      <w:spacing w:line="520" w:lineRule="exact"/>
      <w:ind w:leftChars="100" w:left="300" w:hangingChars="200" w:hanging="200"/>
    </w:pPr>
    <w:rPr>
      <w:rFonts w:ascii="Times New Roman" w:eastAsia="標楷體" w:hAnsi="Times New Roman"/>
      <w:sz w:val="36"/>
      <w:szCs w:val="24"/>
    </w:rPr>
  </w:style>
  <w:style w:type="paragraph" w:customStyle="1" w:styleId="affffffffffa">
    <w:name w:val="會議日期"/>
    <w:basedOn w:val="aa"/>
    <w:uiPriority w:val="99"/>
    <w:qFormat/>
    <w:rsid w:val="00311C58"/>
    <w:pPr>
      <w:widowControl w:val="0"/>
      <w:jc w:val="center"/>
    </w:pPr>
    <w:rPr>
      <w:rFonts w:ascii="Times New Roman" w:eastAsia="標楷體" w:hAnsi="Times New Roman"/>
      <w:sz w:val="44"/>
      <w:szCs w:val="24"/>
    </w:rPr>
  </w:style>
  <w:style w:type="character" w:customStyle="1" w:styleId="1fffc">
    <w:name w:val="註腳文字 字元1"/>
    <w:uiPriority w:val="99"/>
    <w:rsid w:val="00311C58"/>
    <w:rPr>
      <w:kern w:val="2"/>
      <w:lang w:val="x-none" w:eastAsia="x-none"/>
    </w:rPr>
  </w:style>
  <w:style w:type="table" w:customStyle="1" w:styleId="DefaultTable">
    <w:name w:val="Default Table"/>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uiPriority w:val="99"/>
    <w:qFormat/>
    <w:rsid w:val="00311C58"/>
    <w:pPr>
      <w:widowControl w:val="0"/>
      <w:wordWrap w:val="0"/>
    </w:pPr>
    <w:rPr>
      <w:rFonts w:ascii="Times New Roman" w:eastAsia="新細明體" w:hAnsi="Times New Roman" w:cs="Times New Roman"/>
      <w:kern w:val="0"/>
      <w:sz w:val="20"/>
      <w:szCs w:val="20"/>
    </w:rPr>
  </w:style>
  <w:style w:type="paragraph" w:customStyle="1" w:styleId="ParaAttribute2">
    <w:name w:val="ParaAttribute2"/>
    <w:qFormat/>
    <w:rsid w:val="00311C58"/>
    <w:pPr>
      <w:widowControl w:val="0"/>
      <w:tabs>
        <w:tab w:val="center" w:pos="4153"/>
        <w:tab w:val="right" w:pos="8306"/>
      </w:tabs>
      <w:wordWrap w:val="0"/>
    </w:pPr>
    <w:rPr>
      <w:rFonts w:ascii="Times New Roman" w:eastAsia="新細明體" w:hAnsi="Times New Roman" w:cs="Times New Roman"/>
      <w:kern w:val="0"/>
      <w:sz w:val="20"/>
      <w:szCs w:val="20"/>
    </w:rPr>
  </w:style>
  <w:style w:type="paragraph" w:customStyle="1" w:styleId="ParaAttribute3">
    <w:name w:val="ParaAttribute3"/>
    <w:uiPriority w:val="99"/>
    <w:qFormat/>
    <w:rsid w:val="00311C58"/>
    <w:pPr>
      <w:widowControl w:val="0"/>
      <w:wordWrap w:val="0"/>
      <w:jc w:val="both"/>
    </w:pPr>
    <w:rPr>
      <w:rFonts w:ascii="Times New Roman" w:eastAsia="新細明體" w:hAnsi="Times New Roman" w:cs="Times New Roman"/>
      <w:kern w:val="0"/>
      <w:sz w:val="20"/>
      <w:szCs w:val="20"/>
    </w:rPr>
  </w:style>
  <w:style w:type="paragraph" w:customStyle="1" w:styleId="ParaAttribute4">
    <w:name w:val="ParaAttribute4"/>
    <w:qFormat/>
    <w:rsid w:val="00311C58"/>
    <w:pPr>
      <w:widowControl w:val="0"/>
      <w:wordWrap w:val="0"/>
      <w:jc w:val="center"/>
    </w:pPr>
    <w:rPr>
      <w:rFonts w:ascii="Times New Roman" w:eastAsia="新細明體" w:hAnsi="Times New Roman" w:cs="Times New Roman"/>
      <w:kern w:val="0"/>
      <w:sz w:val="20"/>
      <w:szCs w:val="20"/>
    </w:rPr>
  </w:style>
  <w:style w:type="paragraph" w:customStyle="1" w:styleId="ParaAttribute5">
    <w:name w:val="ParaAttribute5"/>
    <w:qFormat/>
    <w:rsid w:val="00311C58"/>
    <w:pPr>
      <w:widowControl w:val="0"/>
      <w:wordWrap w:val="0"/>
      <w:jc w:val="center"/>
    </w:pPr>
    <w:rPr>
      <w:rFonts w:ascii="Times New Roman" w:eastAsia="新細明體" w:hAnsi="Times New Roman" w:cs="Times New Roman"/>
      <w:kern w:val="0"/>
      <w:sz w:val="20"/>
      <w:szCs w:val="20"/>
    </w:rPr>
  </w:style>
  <w:style w:type="paragraph" w:customStyle="1" w:styleId="ParaAttribute6">
    <w:name w:val="ParaAttribute6"/>
    <w:qFormat/>
    <w:rsid w:val="00311C58"/>
    <w:pPr>
      <w:widowControl w:val="0"/>
      <w:wordWrap w:val="0"/>
      <w:spacing w:line="480" w:lineRule="exact"/>
      <w:ind w:hanging="640"/>
      <w:jc w:val="both"/>
    </w:pPr>
    <w:rPr>
      <w:rFonts w:ascii="Times New Roman" w:eastAsia="新細明體" w:hAnsi="Times New Roman" w:cs="Times New Roman"/>
      <w:kern w:val="0"/>
      <w:sz w:val="20"/>
      <w:szCs w:val="20"/>
    </w:rPr>
  </w:style>
  <w:style w:type="paragraph" w:customStyle="1" w:styleId="ParaAttribute7">
    <w:name w:val="ParaAttribute7"/>
    <w:qFormat/>
    <w:rsid w:val="00311C58"/>
    <w:pPr>
      <w:widowControl w:val="0"/>
      <w:wordWrap w:val="0"/>
      <w:spacing w:before="120" w:line="480" w:lineRule="exact"/>
      <w:jc w:val="both"/>
    </w:pPr>
    <w:rPr>
      <w:rFonts w:ascii="Times New Roman" w:eastAsia="新細明體" w:hAnsi="Times New Roman" w:cs="Times New Roman"/>
      <w:kern w:val="0"/>
      <w:sz w:val="20"/>
      <w:szCs w:val="20"/>
    </w:rPr>
  </w:style>
  <w:style w:type="paragraph" w:customStyle="1" w:styleId="ParaAttribute8">
    <w:name w:val="ParaAttribute8"/>
    <w:qFormat/>
    <w:rsid w:val="00311C58"/>
    <w:pPr>
      <w:widowControl w:val="0"/>
      <w:tabs>
        <w:tab w:val="left" w:pos="8640"/>
        <w:tab w:val="left" w:pos="9360"/>
      </w:tabs>
      <w:wordWrap w:val="0"/>
      <w:spacing w:before="50" w:line="480" w:lineRule="exact"/>
      <w:ind w:left="312"/>
      <w:jc w:val="both"/>
    </w:pPr>
    <w:rPr>
      <w:rFonts w:ascii="Times New Roman" w:eastAsia="新細明體" w:hAnsi="Times New Roman" w:cs="Times New Roman"/>
      <w:kern w:val="0"/>
      <w:sz w:val="20"/>
      <w:szCs w:val="20"/>
    </w:rPr>
  </w:style>
  <w:style w:type="paragraph" w:customStyle="1" w:styleId="ParaAttribute9">
    <w:name w:val="ParaAttribute9"/>
    <w:qFormat/>
    <w:rsid w:val="00311C58"/>
    <w:pPr>
      <w:widowControl w:val="0"/>
      <w:tabs>
        <w:tab w:val="left" w:pos="8640"/>
        <w:tab w:val="left" w:pos="9360"/>
      </w:tabs>
      <w:wordWrap w:val="0"/>
      <w:spacing w:before="50" w:line="480" w:lineRule="exact"/>
      <w:ind w:left="952" w:hanging="640"/>
      <w:jc w:val="both"/>
    </w:pPr>
    <w:rPr>
      <w:rFonts w:ascii="Times New Roman" w:eastAsia="新細明體" w:hAnsi="Times New Roman" w:cs="Times New Roman"/>
      <w:kern w:val="0"/>
      <w:sz w:val="20"/>
      <w:szCs w:val="20"/>
    </w:rPr>
  </w:style>
  <w:style w:type="paragraph" w:customStyle="1" w:styleId="ParaAttribute10">
    <w:name w:val="ParaAttribute10"/>
    <w:qFormat/>
    <w:rsid w:val="00311C58"/>
    <w:pPr>
      <w:widowControl w:val="0"/>
      <w:wordWrap w:val="0"/>
    </w:pPr>
    <w:rPr>
      <w:rFonts w:ascii="Times New Roman" w:eastAsia="新細明體" w:hAnsi="Times New Roman" w:cs="Times New Roman"/>
      <w:kern w:val="0"/>
      <w:sz w:val="20"/>
      <w:szCs w:val="20"/>
    </w:rPr>
  </w:style>
  <w:style w:type="paragraph" w:customStyle="1" w:styleId="ParaAttribute11">
    <w:name w:val="ParaAttribute11"/>
    <w:qFormat/>
    <w:rsid w:val="00311C58"/>
    <w:pPr>
      <w:widowControl w:val="0"/>
      <w:wordWrap w:val="0"/>
    </w:pPr>
    <w:rPr>
      <w:rFonts w:ascii="Times New Roman" w:eastAsia="新細明體" w:hAnsi="Times New Roman" w:cs="Times New Roman"/>
      <w:kern w:val="0"/>
      <w:sz w:val="20"/>
      <w:szCs w:val="20"/>
    </w:rPr>
  </w:style>
  <w:style w:type="paragraph" w:customStyle="1" w:styleId="ParaAttribute12">
    <w:name w:val="ParaAttribute12"/>
    <w:uiPriority w:val="99"/>
    <w:qFormat/>
    <w:rsid w:val="00311C58"/>
    <w:pPr>
      <w:widowControl w:val="0"/>
      <w:wordWrap w:val="0"/>
    </w:pPr>
    <w:rPr>
      <w:rFonts w:ascii="Times New Roman" w:eastAsia="新細明體" w:hAnsi="Times New Roman" w:cs="Times New Roman"/>
      <w:kern w:val="0"/>
      <w:sz w:val="20"/>
      <w:szCs w:val="20"/>
    </w:rPr>
  </w:style>
  <w:style w:type="paragraph" w:customStyle="1" w:styleId="ParaAttribute13">
    <w:name w:val="ParaAttribute13"/>
    <w:qFormat/>
    <w:rsid w:val="00311C58"/>
    <w:pPr>
      <w:widowControl w:val="0"/>
      <w:tabs>
        <w:tab w:val="left" w:pos="8640"/>
        <w:tab w:val="left" w:pos="9360"/>
      </w:tabs>
      <w:wordWrap w:val="0"/>
      <w:spacing w:before="50" w:line="480" w:lineRule="exact"/>
      <w:jc w:val="both"/>
    </w:pPr>
    <w:rPr>
      <w:rFonts w:ascii="Times New Roman" w:eastAsia="新細明體" w:hAnsi="Times New Roman" w:cs="Times New Roman"/>
      <w:kern w:val="0"/>
      <w:sz w:val="20"/>
      <w:szCs w:val="20"/>
    </w:rPr>
  </w:style>
  <w:style w:type="character" w:customStyle="1" w:styleId="CharAttribute0">
    <w:name w:val="CharAttribute0"/>
    <w:rsid w:val="00311C58"/>
    <w:rPr>
      <w:rFonts w:ascii="Times New Roman" w:eastAsia="Times New Roman"/>
    </w:rPr>
  </w:style>
  <w:style w:type="character" w:customStyle="1" w:styleId="CharAttribute1">
    <w:name w:val="CharAttribute1"/>
    <w:uiPriority w:val="99"/>
    <w:rsid w:val="00311C58"/>
    <w:rPr>
      <w:rFonts w:ascii="Times New Roman" w:eastAsia="Times New Roman"/>
      <w:sz w:val="24"/>
    </w:rPr>
  </w:style>
  <w:style w:type="character" w:customStyle="1" w:styleId="CharAttribute2">
    <w:name w:val="CharAttribute2"/>
    <w:uiPriority w:val="99"/>
    <w:rsid w:val="00311C58"/>
    <w:rPr>
      <w:rFonts w:ascii="Times New Roman" w:eastAsia="Times New Roman"/>
      <w:sz w:val="56"/>
    </w:rPr>
  </w:style>
  <w:style w:type="character" w:customStyle="1" w:styleId="CharAttribute3">
    <w:name w:val="CharAttribute3"/>
    <w:rsid w:val="00311C58"/>
    <w:rPr>
      <w:rFonts w:ascii="Times New Roman" w:eastAsia="標楷體"/>
      <w:sz w:val="56"/>
    </w:rPr>
  </w:style>
  <w:style w:type="character" w:customStyle="1" w:styleId="CharAttribute4">
    <w:name w:val="CharAttribute4"/>
    <w:rsid w:val="00311C58"/>
    <w:rPr>
      <w:rFonts w:ascii="Times New Roman" w:eastAsia="Times New Roman"/>
    </w:rPr>
  </w:style>
  <w:style w:type="character" w:customStyle="1" w:styleId="CharAttribute5">
    <w:name w:val="CharAttribute5"/>
    <w:rsid w:val="00311C58"/>
    <w:rPr>
      <w:rFonts w:ascii="Times New Roman" w:eastAsia="標楷體"/>
      <w:sz w:val="32"/>
    </w:rPr>
  </w:style>
  <w:style w:type="character" w:customStyle="1" w:styleId="CharAttribute6">
    <w:name w:val="CharAttribute6"/>
    <w:uiPriority w:val="99"/>
    <w:rsid w:val="00311C58"/>
    <w:rPr>
      <w:rFonts w:ascii="Times New Roman" w:eastAsia="Times New Roman"/>
      <w:sz w:val="32"/>
    </w:rPr>
  </w:style>
  <w:style w:type="character" w:customStyle="1" w:styleId="CharAttribute7">
    <w:name w:val="CharAttribute7"/>
    <w:uiPriority w:val="99"/>
    <w:rsid w:val="00311C58"/>
    <w:rPr>
      <w:rFonts w:ascii="標楷體" w:eastAsia="標楷體"/>
      <w:sz w:val="32"/>
    </w:rPr>
  </w:style>
  <w:style w:type="character" w:customStyle="1" w:styleId="CharAttribute8">
    <w:name w:val="CharAttribute8"/>
    <w:rsid w:val="00311C58"/>
    <w:rPr>
      <w:rFonts w:ascii="Times New Roman" w:eastAsia="Times New Roman"/>
    </w:rPr>
  </w:style>
  <w:style w:type="character" w:customStyle="1" w:styleId="CharAttribute9">
    <w:name w:val="CharAttribute9"/>
    <w:uiPriority w:val="99"/>
    <w:rsid w:val="00311C58"/>
    <w:rPr>
      <w:rFonts w:ascii="Times New Roman" w:eastAsia="Times New Roman"/>
    </w:rPr>
  </w:style>
  <w:style w:type="character" w:customStyle="1" w:styleId="CharAttribute17">
    <w:name w:val="CharAttribute17"/>
    <w:uiPriority w:val="99"/>
    <w:rsid w:val="00311C58"/>
    <w:rPr>
      <w:rFonts w:ascii="夥鰻" w:eastAsia="標楷體"/>
      <w:sz w:val="32"/>
    </w:rPr>
  </w:style>
  <w:style w:type="paragraph" w:customStyle="1" w:styleId="affffffffffb">
    <w:name w:val="決定"/>
    <w:basedOn w:val="aa"/>
    <w:uiPriority w:val="99"/>
    <w:qFormat/>
    <w:rsid w:val="00311C58"/>
    <w:pPr>
      <w:widowControl w:val="0"/>
      <w:autoSpaceDE w:val="0"/>
      <w:autoSpaceDN w:val="0"/>
      <w:adjustRightInd w:val="0"/>
      <w:spacing w:before="180" w:line="480" w:lineRule="exact"/>
      <w:ind w:leftChars="114" w:left="1085" w:hangingChars="200" w:hanging="720"/>
      <w:jc w:val="both"/>
      <w:textAlignment w:val="baseline"/>
    </w:pPr>
    <w:rPr>
      <w:rFonts w:ascii="標楷體" w:eastAsia="標楷體" w:hAnsi="標楷體"/>
      <w:kern w:val="0"/>
      <w:sz w:val="36"/>
      <w:szCs w:val="20"/>
    </w:rPr>
  </w:style>
  <w:style w:type="character" w:customStyle="1" w:styleId="1fffd">
    <w:name w:val="副標題 字元1"/>
    <w:uiPriority w:val="11"/>
    <w:rsid w:val="00311C58"/>
    <w:rPr>
      <w:rFonts w:ascii="Cambria" w:hAnsi="Cambria"/>
      <w:i/>
      <w:iCs/>
      <w:kern w:val="2"/>
      <w:sz w:val="24"/>
      <w:szCs w:val="24"/>
      <w:lang w:val="x-none" w:eastAsia="x-none"/>
    </w:rPr>
  </w:style>
  <w:style w:type="paragraph" w:customStyle="1" w:styleId="s15">
    <w:name w:val="s15"/>
    <w:basedOn w:val="aa"/>
    <w:uiPriority w:val="99"/>
    <w:qFormat/>
    <w:rsid w:val="00311C58"/>
    <w:pPr>
      <w:spacing w:before="100" w:beforeAutospacing="1" w:after="100" w:afterAutospacing="1"/>
    </w:pPr>
    <w:rPr>
      <w:rFonts w:ascii="新細明體" w:hAnsi="新細明體" w:cs="新細明體"/>
      <w:kern w:val="0"/>
      <w:szCs w:val="24"/>
    </w:rPr>
  </w:style>
  <w:style w:type="character" w:customStyle="1" w:styleId="s16">
    <w:name w:val="s16"/>
    <w:uiPriority w:val="99"/>
    <w:rsid w:val="00311C58"/>
  </w:style>
  <w:style w:type="character" w:customStyle="1" w:styleId="s9">
    <w:name w:val="s9"/>
    <w:uiPriority w:val="99"/>
    <w:rsid w:val="00311C58"/>
  </w:style>
  <w:style w:type="character" w:customStyle="1" w:styleId="196">
    <w:name w:val="字元 字元19"/>
    <w:locked/>
    <w:rsid w:val="00311C58"/>
    <w:rPr>
      <w:rFonts w:cs="Times New Roman"/>
      <w:kern w:val="2"/>
    </w:rPr>
  </w:style>
  <w:style w:type="paragraph" w:customStyle="1" w:styleId="affffffffffc">
    <w:name w:val="令.條"/>
    <w:basedOn w:val="aa"/>
    <w:qFormat/>
    <w:rsid w:val="00311C58"/>
    <w:pPr>
      <w:widowControl w:val="0"/>
      <w:adjustRightInd w:val="0"/>
      <w:spacing w:line="440" w:lineRule="exact"/>
      <w:ind w:left="500" w:hangingChars="500" w:hanging="500"/>
      <w:jc w:val="both"/>
      <w:textAlignment w:val="baseline"/>
    </w:pPr>
    <w:rPr>
      <w:rFonts w:ascii="Times New Roman" w:eastAsia="標楷體" w:hAnsi="Times New Roman"/>
      <w:kern w:val="0"/>
      <w:sz w:val="28"/>
      <w:szCs w:val="20"/>
    </w:rPr>
  </w:style>
  <w:style w:type="paragraph" w:customStyle="1" w:styleId="1fffe">
    <w:name w:val="令.項1"/>
    <w:basedOn w:val="aa"/>
    <w:qFormat/>
    <w:rsid w:val="00311C58"/>
    <w:pPr>
      <w:widowControl w:val="0"/>
      <w:adjustRightInd w:val="0"/>
      <w:spacing w:line="440" w:lineRule="exact"/>
      <w:ind w:leftChars="700" w:left="800" w:hangingChars="100" w:hanging="100"/>
      <w:jc w:val="both"/>
      <w:textAlignment w:val="baseline"/>
    </w:pPr>
    <w:rPr>
      <w:rFonts w:ascii="Times New Roman" w:eastAsia="標楷體" w:hAnsi="Times New Roman"/>
      <w:kern w:val="0"/>
      <w:sz w:val="28"/>
      <w:szCs w:val="20"/>
    </w:rPr>
  </w:style>
  <w:style w:type="character" w:customStyle="1" w:styleId="714">
    <w:name w:val="字元 字元71"/>
    <w:rsid w:val="00311C58"/>
    <w:rPr>
      <w:rFonts w:eastAsia="新細明體"/>
      <w:kern w:val="2"/>
      <w:lang w:val="en-US" w:eastAsia="zh-TW" w:bidi="ar-SA"/>
    </w:rPr>
  </w:style>
  <w:style w:type="character" w:customStyle="1" w:styleId="1910">
    <w:name w:val="字元 字元191"/>
    <w:locked/>
    <w:rsid w:val="00311C58"/>
    <w:rPr>
      <w:rFonts w:cs="Times New Roman"/>
      <w:kern w:val="2"/>
    </w:rPr>
  </w:style>
  <w:style w:type="paragraph" w:customStyle="1" w:styleId="WEB1">
    <w:name w:val="紀錄標題(WEB)"/>
    <w:basedOn w:val="aa"/>
    <w:autoRedefine/>
    <w:uiPriority w:val="99"/>
    <w:qFormat/>
    <w:rsid w:val="00311C58"/>
    <w:pPr>
      <w:widowControl w:val="0"/>
      <w:spacing w:line="440" w:lineRule="exact"/>
    </w:pPr>
    <w:rPr>
      <w:rFonts w:ascii="標楷體" w:eastAsia="標楷體" w:hAnsi="標楷體"/>
      <w:b/>
      <w:sz w:val="36"/>
      <w:szCs w:val="24"/>
    </w:rPr>
  </w:style>
  <w:style w:type="paragraph" w:customStyle="1" w:styleId="affffffffffd">
    <w:name w:val="決定一"/>
    <w:basedOn w:val="affffffffffb"/>
    <w:qFormat/>
    <w:rsid w:val="00311C58"/>
    <w:pPr>
      <w:spacing w:before="0"/>
      <w:ind w:leftChars="224" w:left="1258"/>
    </w:pPr>
  </w:style>
  <w:style w:type="paragraph" w:customStyle="1" w:styleId="affffffffffe">
    <w:name w:val="壹、不縮排"/>
    <w:basedOn w:val="aa"/>
    <w:uiPriority w:val="99"/>
    <w:qFormat/>
    <w:rsid w:val="00311C58"/>
    <w:pPr>
      <w:widowControl w:val="0"/>
      <w:adjustRightInd w:val="0"/>
      <w:snapToGrid w:val="0"/>
      <w:spacing w:before="180" w:line="480" w:lineRule="exact"/>
      <w:ind w:leftChars="228" w:left="228"/>
      <w:jc w:val="both"/>
      <w:textAlignment w:val="baseline"/>
    </w:pPr>
    <w:rPr>
      <w:rFonts w:ascii="標楷體" w:eastAsia="標楷體" w:hAnsi="標楷體"/>
      <w:kern w:val="0"/>
      <w:sz w:val="36"/>
      <w:szCs w:val="20"/>
    </w:rPr>
  </w:style>
  <w:style w:type="paragraph" w:customStyle="1" w:styleId="afffffffffff">
    <w:name w:val="實錄內文"/>
    <w:basedOn w:val="aa"/>
    <w:uiPriority w:val="99"/>
    <w:qFormat/>
    <w:rsid w:val="00311C58"/>
    <w:pPr>
      <w:widowControl w:val="0"/>
      <w:adjustRightInd w:val="0"/>
      <w:snapToGrid w:val="0"/>
      <w:spacing w:line="440" w:lineRule="exact"/>
      <w:ind w:leftChars="100" w:left="100"/>
      <w:jc w:val="both"/>
      <w:textAlignment w:val="baseline"/>
    </w:pPr>
    <w:rPr>
      <w:rFonts w:ascii="標楷體" w:eastAsia="標楷體" w:hAnsi="標楷體"/>
      <w:kern w:val="0"/>
      <w:sz w:val="32"/>
      <w:szCs w:val="20"/>
    </w:rPr>
  </w:style>
  <w:style w:type="paragraph" w:customStyle="1" w:styleId="afffffffffff0">
    <w:name w:val="實錄人稱"/>
    <w:basedOn w:val="aa"/>
    <w:uiPriority w:val="99"/>
    <w:qFormat/>
    <w:rsid w:val="00311C58"/>
    <w:pPr>
      <w:widowControl w:val="0"/>
      <w:spacing w:beforeLines="50" w:before="50" w:line="480" w:lineRule="exact"/>
      <w:ind w:left="810" w:hangingChars="253" w:hanging="810"/>
      <w:jc w:val="both"/>
    </w:pPr>
    <w:rPr>
      <w:rFonts w:ascii="Times New Roman" w:eastAsia="標楷體" w:hAnsi="Times New Roman"/>
      <w:sz w:val="32"/>
      <w:szCs w:val="24"/>
    </w:rPr>
  </w:style>
  <w:style w:type="paragraph" w:customStyle="1" w:styleId="afffffffffff1">
    <w:name w:val="實錄案由"/>
    <w:basedOn w:val="aa"/>
    <w:autoRedefine/>
    <w:uiPriority w:val="99"/>
    <w:qFormat/>
    <w:rsid w:val="00311C58"/>
    <w:pPr>
      <w:widowControl w:val="0"/>
      <w:spacing w:line="480" w:lineRule="exact"/>
      <w:ind w:leftChars="224" w:left="538"/>
      <w:jc w:val="both"/>
    </w:pPr>
    <w:rPr>
      <w:rFonts w:ascii="標楷體" w:eastAsia="標楷體" w:hAnsi="標楷體"/>
      <w:sz w:val="32"/>
      <w:szCs w:val="32"/>
    </w:rPr>
  </w:style>
  <w:style w:type="paragraph" w:customStyle="1" w:styleId="afffffffffff2">
    <w:name w:val="節名"/>
    <w:qFormat/>
    <w:rsid w:val="00311C58"/>
    <w:pPr>
      <w:widowControl w:val="0"/>
      <w:adjustRightInd w:val="0"/>
      <w:spacing w:before="120" w:after="240" w:line="500" w:lineRule="atLeast"/>
      <w:jc w:val="center"/>
      <w:textAlignment w:val="baseline"/>
    </w:pPr>
    <w:rPr>
      <w:rFonts w:ascii="Times New Roman" w:eastAsia="全真楷書" w:hAnsi="Times New Roman" w:cs="Times New Roman"/>
      <w:spacing w:val="20"/>
      <w:kern w:val="0"/>
      <w:sz w:val="36"/>
      <w:szCs w:val="20"/>
    </w:rPr>
  </w:style>
  <w:style w:type="character" w:customStyle="1" w:styleId="2f9">
    <w:name w:val="字元 字元2"/>
    <w:rsid w:val="00311C58"/>
    <w:rPr>
      <w:rFonts w:eastAsia="新細明體"/>
      <w:kern w:val="2"/>
      <w:lang w:val="en-US" w:eastAsia="zh-TW" w:bidi="ar-SA"/>
    </w:rPr>
  </w:style>
  <w:style w:type="paragraph" w:customStyle="1" w:styleId="afffffffffff3">
    <w:name w:val="報告案一"/>
    <w:basedOn w:val="affff3"/>
    <w:qFormat/>
    <w:rsid w:val="00311C58"/>
    <w:pPr>
      <w:widowControl w:val="0"/>
      <w:adjustRightInd w:val="0"/>
      <w:spacing w:before="180" w:line="400" w:lineRule="exact"/>
      <w:ind w:left="0" w:firstLineChars="0" w:firstLine="0"/>
    </w:pPr>
    <w:rPr>
      <w:rFonts w:ascii="標楷體" w:eastAsia="標楷體" w:hAnsi="標楷體"/>
    </w:rPr>
  </w:style>
  <w:style w:type="paragraph" w:customStyle="1" w:styleId="a12">
    <w:name w:val="a1"/>
    <w:basedOn w:val="aa"/>
    <w:qFormat/>
    <w:rsid w:val="00311C58"/>
    <w:pPr>
      <w:spacing w:before="100" w:beforeAutospacing="1" w:after="100" w:afterAutospacing="1"/>
    </w:pPr>
    <w:rPr>
      <w:rFonts w:ascii="新細明體" w:hAnsi="新細明體" w:cs="新細明體"/>
      <w:kern w:val="0"/>
      <w:szCs w:val="24"/>
    </w:rPr>
  </w:style>
  <w:style w:type="paragraph" w:customStyle="1" w:styleId="afffffffffff4">
    <w:name w:val="提案一"/>
    <w:basedOn w:val="aa"/>
    <w:uiPriority w:val="99"/>
    <w:qFormat/>
    <w:rsid w:val="00311C58"/>
    <w:pPr>
      <w:widowControl w:val="0"/>
      <w:autoSpaceDE w:val="0"/>
      <w:autoSpaceDN w:val="0"/>
      <w:adjustRightInd w:val="0"/>
      <w:spacing w:beforeLines="50" w:before="180" w:line="440" w:lineRule="exact"/>
      <w:ind w:leftChars="100" w:left="640" w:hangingChars="100" w:hanging="320"/>
      <w:jc w:val="both"/>
      <w:textAlignment w:val="baseline"/>
    </w:pPr>
    <w:rPr>
      <w:rFonts w:ascii="全真楷書" w:eastAsia="全真楷書" w:hAnsi="Times New Roman"/>
      <w:sz w:val="32"/>
      <w:szCs w:val="24"/>
    </w:rPr>
  </w:style>
  <w:style w:type="paragraph" w:customStyle="1" w:styleId="1ffff">
    <w:name w:val="報院資料表1"/>
    <w:basedOn w:val="aa"/>
    <w:link w:val="1ffff0"/>
    <w:autoRedefine/>
    <w:uiPriority w:val="99"/>
    <w:qFormat/>
    <w:rsid w:val="00311C58"/>
    <w:pPr>
      <w:widowControl w:val="0"/>
      <w:tabs>
        <w:tab w:val="left" w:pos="2059"/>
        <w:tab w:val="left" w:pos="4159"/>
        <w:tab w:val="left" w:pos="6218"/>
        <w:tab w:val="left" w:pos="7560"/>
        <w:tab w:val="left" w:pos="9787"/>
        <w:tab w:val="left" w:pos="12240"/>
      </w:tabs>
      <w:autoSpaceDE w:val="0"/>
      <w:autoSpaceDN w:val="0"/>
      <w:snapToGrid w:val="0"/>
      <w:ind w:firstLineChars="1462" w:firstLine="4678"/>
      <w:jc w:val="both"/>
    </w:pPr>
    <w:rPr>
      <w:rFonts w:ascii="標楷體" w:eastAsia="標楷體" w:hAnsi="標楷體"/>
      <w:color w:val="000000"/>
      <w:sz w:val="32"/>
      <w:szCs w:val="24"/>
    </w:rPr>
  </w:style>
  <w:style w:type="character" w:customStyle="1" w:styleId="1ffff1">
    <w:name w:val="字元 字元1"/>
    <w:rsid w:val="00311C58"/>
    <w:rPr>
      <w:rFonts w:eastAsia="新細明體"/>
      <w:kern w:val="2"/>
      <w:lang w:val="en-US" w:eastAsia="zh-TW" w:bidi="ar-SA"/>
    </w:rPr>
  </w:style>
  <w:style w:type="paragraph" w:customStyle="1" w:styleId="a00">
    <w:name w:val="a0"/>
    <w:basedOn w:val="aa"/>
    <w:uiPriority w:val="99"/>
    <w:qFormat/>
    <w:rsid w:val="00311C58"/>
    <w:pPr>
      <w:spacing w:before="100" w:beforeAutospacing="1" w:after="100" w:afterAutospacing="1"/>
    </w:pPr>
    <w:rPr>
      <w:rFonts w:ascii="新細明體" w:hAnsi="新細明體" w:cs="新細明體"/>
      <w:kern w:val="0"/>
      <w:szCs w:val="24"/>
    </w:rPr>
  </w:style>
  <w:style w:type="character" w:customStyle="1" w:styleId="affffff6">
    <w:name w:val="案由 字元"/>
    <w:link w:val="affffff5"/>
    <w:rsid w:val="00311C58"/>
    <w:rPr>
      <w:rFonts w:ascii="Times New Roman" w:eastAsia="標楷體" w:hAnsi="Times New Roman" w:cs="Times New Roman"/>
      <w:spacing w:val="-8"/>
      <w:sz w:val="36"/>
      <w:szCs w:val="24"/>
    </w:rPr>
  </w:style>
  <w:style w:type="character" w:customStyle="1" w:styleId="21f">
    <w:name w:val="字元 字元21"/>
    <w:rsid w:val="00311C58"/>
    <w:rPr>
      <w:rFonts w:eastAsia="新細明體"/>
      <w:kern w:val="2"/>
      <w:lang w:val="en-US" w:eastAsia="zh-TW" w:bidi="ar-SA"/>
    </w:rPr>
  </w:style>
  <w:style w:type="character" w:customStyle="1" w:styleId="11f1">
    <w:name w:val="字元 字元11"/>
    <w:rsid w:val="00311C58"/>
    <w:rPr>
      <w:rFonts w:eastAsia="新細明體"/>
      <w:kern w:val="2"/>
      <w:lang w:val="en-US" w:eastAsia="zh-TW" w:bidi="ar-SA"/>
    </w:rPr>
  </w:style>
  <w:style w:type="numbering" w:customStyle="1" w:styleId="721">
    <w:name w:val="無清單72"/>
    <w:next w:val="ad"/>
    <w:uiPriority w:val="99"/>
    <w:semiHidden/>
    <w:rsid w:val="00311C58"/>
  </w:style>
  <w:style w:type="paragraph" w:customStyle="1" w:styleId="afffffffffff5">
    <w:name w:val="實錄標題"/>
    <w:link w:val="afffffffffff6"/>
    <w:qFormat/>
    <w:rsid w:val="00311C58"/>
    <w:pPr>
      <w:spacing w:before="50" w:line="480" w:lineRule="exact"/>
      <w:ind w:left="200" w:hangingChars="200" w:hanging="200"/>
      <w:outlineLvl w:val="0"/>
    </w:pPr>
    <w:rPr>
      <w:rFonts w:ascii="Times New Roman" w:eastAsia="標楷體" w:hAnsi="Times New Roman" w:cs="Times New Roman"/>
      <w:sz w:val="32"/>
      <w:szCs w:val="32"/>
    </w:rPr>
  </w:style>
  <w:style w:type="paragraph" w:customStyle="1" w:styleId="afffffffffff7">
    <w:name w:val="會議實錄標題"/>
    <w:link w:val="afffffffffff8"/>
    <w:qFormat/>
    <w:rsid w:val="00311C58"/>
    <w:pPr>
      <w:spacing w:before="50" w:line="480" w:lineRule="exact"/>
      <w:ind w:left="200" w:hangingChars="200" w:hanging="200"/>
      <w:outlineLvl w:val="0"/>
    </w:pPr>
    <w:rPr>
      <w:rFonts w:ascii="Times New Roman" w:eastAsia="標楷體" w:hAnsi="Times New Roman" w:cs="Times New Roman"/>
      <w:sz w:val="32"/>
      <w:szCs w:val="32"/>
    </w:rPr>
  </w:style>
  <w:style w:type="character" w:customStyle="1" w:styleId="afffffffffff6">
    <w:name w:val="實錄標題 字元"/>
    <w:basedOn w:val="ab"/>
    <w:link w:val="afffffffffff5"/>
    <w:rsid w:val="00311C58"/>
    <w:rPr>
      <w:rFonts w:ascii="Times New Roman" w:eastAsia="標楷體" w:hAnsi="Times New Roman" w:cs="Times New Roman"/>
      <w:sz w:val="32"/>
      <w:szCs w:val="32"/>
    </w:rPr>
  </w:style>
  <w:style w:type="paragraph" w:customStyle="1" w:styleId="afffffffffff9">
    <w:name w:val="實錄標題壹"/>
    <w:link w:val="afffffffffffa"/>
    <w:qFormat/>
    <w:rsid w:val="00311C58"/>
    <w:pPr>
      <w:spacing w:before="50" w:line="480" w:lineRule="exact"/>
      <w:ind w:left="200" w:hangingChars="200" w:hanging="200"/>
      <w:jc w:val="both"/>
      <w:outlineLvl w:val="0"/>
    </w:pPr>
    <w:rPr>
      <w:rFonts w:ascii="Times New Roman" w:eastAsia="標楷體" w:hAnsi="Times New Roman" w:cs="Times New Roman"/>
      <w:sz w:val="32"/>
      <w:szCs w:val="20"/>
    </w:rPr>
  </w:style>
  <w:style w:type="character" w:customStyle="1" w:styleId="afffffffffff8">
    <w:name w:val="會議實錄標題 字元"/>
    <w:basedOn w:val="ab"/>
    <w:link w:val="afffffffffff7"/>
    <w:rsid w:val="00311C58"/>
    <w:rPr>
      <w:rFonts w:ascii="Times New Roman" w:eastAsia="標楷體" w:hAnsi="Times New Roman" w:cs="Times New Roman"/>
      <w:sz w:val="32"/>
      <w:szCs w:val="32"/>
    </w:rPr>
  </w:style>
  <w:style w:type="paragraph" w:customStyle="1" w:styleId="--">
    <w:name w:val="實錄--拾壹"/>
    <w:basedOn w:val="afffffffffff9"/>
    <w:link w:val="--0"/>
    <w:qFormat/>
    <w:rsid w:val="00311C58"/>
    <w:pPr>
      <w:ind w:left="300" w:hangingChars="300" w:hanging="300"/>
    </w:pPr>
    <w:rPr>
      <w:szCs w:val="32"/>
    </w:rPr>
  </w:style>
  <w:style w:type="character" w:customStyle="1" w:styleId="afffffffffffa">
    <w:name w:val="實錄標題壹 字元"/>
    <w:basedOn w:val="ab"/>
    <w:link w:val="afffffffffff9"/>
    <w:rsid w:val="00311C58"/>
    <w:rPr>
      <w:rFonts w:ascii="Times New Roman" w:eastAsia="標楷體" w:hAnsi="Times New Roman" w:cs="Times New Roman"/>
      <w:sz w:val="32"/>
      <w:szCs w:val="20"/>
    </w:rPr>
  </w:style>
  <w:style w:type="character" w:customStyle="1" w:styleId="--0">
    <w:name w:val="實錄--拾壹 字元"/>
    <w:basedOn w:val="afffffffffffa"/>
    <w:link w:val="--"/>
    <w:rsid w:val="00311C58"/>
    <w:rPr>
      <w:rFonts w:ascii="Times New Roman" w:eastAsia="標楷體" w:hAnsi="Times New Roman" w:cs="Times New Roman"/>
      <w:sz w:val="32"/>
      <w:szCs w:val="32"/>
    </w:rPr>
  </w:style>
  <w:style w:type="numbering" w:customStyle="1" w:styleId="107">
    <w:name w:val="無清單10"/>
    <w:next w:val="ad"/>
    <w:uiPriority w:val="99"/>
    <w:semiHidden/>
    <w:unhideWhenUsed/>
    <w:rsid w:val="00311C58"/>
  </w:style>
  <w:style w:type="paragraph" w:customStyle="1" w:styleId="1ffff2">
    <w:name w:val="標號1"/>
    <w:basedOn w:val="aa"/>
    <w:next w:val="aa"/>
    <w:link w:val="afffffffffffb"/>
    <w:uiPriority w:val="99"/>
    <w:unhideWhenUsed/>
    <w:qFormat/>
    <w:rsid w:val="00311C58"/>
    <w:pPr>
      <w:widowControl w:val="0"/>
      <w:overflowPunct w:val="0"/>
    </w:pPr>
    <w:rPr>
      <w:rFonts w:asciiTheme="minorHAnsi" w:eastAsiaTheme="minorEastAsia" w:hAnsiTheme="minorHAnsi" w:cstheme="minorBidi"/>
      <w:sz w:val="20"/>
      <w:szCs w:val="20"/>
    </w:rPr>
  </w:style>
  <w:style w:type="paragraph" w:customStyle="1" w:styleId="afffffffffffc">
    <w:name w:val="第案"/>
    <w:basedOn w:val="aa"/>
    <w:link w:val="afffffffffffd"/>
    <w:qFormat/>
    <w:rsid w:val="00311C58"/>
    <w:pPr>
      <w:widowControl w:val="0"/>
      <w:overflowPunct w:val="0"/>
      <w:snapToGrid w:val="0"/>
      <w:spacing w:before="50" w:line="480" w:lineRule="exact"/>
      <w:ind w:left="960" w:hangingChars="300" w:hanging="960"/>
      <w:jc w:val="both"/>
    </w:pPr>
    <w:rPr>
      <w:rFonts w:ascii="Times New Roman" w:eastAsia="標楷體" w:hAnsi="Times New Roman" w:cstheme="minorBidi"/>
      <w:sz w:val="32"/>
      <w:szCs w:val="24"/>
    </w:rPr>
  </w:style>
  <w:style w:type="character" w:customStyle="1" w:styleId="afffffffffffd">
    <w:name w:val="第案 字元"/>
    <w:basedOn w:val="ab"/>
    <w:link w:val="afffffffffffc"/>
    <w:rsid w:val="00311C58"/>
    <w:rPr>
      <w:rFonts w:ascii="Times New Roman" w:eastAsia="標楷體" w:hAnsi="Times New Roman"/>
      <w:sz w:val="32"/>
      <w:szCs w:val="24"/>
    </w:rPr>
  </w:style>
  <w:style w:type="character" w:customStyle="1" w:styleId="affffe">
    <w:name w:val="一、 字元"/>
    <w:basedOn w:val="ab"/>
    <w:link w:val="affffd"/>
    <w:rsid w:val="00311C58"/>
    <w:rPr>
      <w:rFonts w:ascii="全真楷書" w:eastAsia="全真楷書" w:hAnsi="Times New Roman" w:cs="Times New Roman"/>
      <w:kern w:val="0"/>
      <w:sz w:val="32"/>
      <w:szCs w:val="24"/>
    </w:rPr>
  </w:style>
  <w:style w:type="character" w:customStyle="1" w:styleId="afffc">
    <w:name w:val="(一) 字元"/>
    <w:basedOn w:val="ab"/>
    <w:link w:val="afffb"/>
    <w:rsid w:val="00311C58"/>
    <w:rPr>
      <w:rFonts w:ascii="標楷體" w:eastAsia="標楷體" w:hAnsi="Times New Roman" w:cs="Times New Roman"/>
      <w:sz w:val="28"/>
      <w:szCs w:val="24"/>
    </w:rPr>
  </w:style>
  <w:style w:type="paragraph" w:customStyle="1" w:styleId="11f2">
    <w:name w:val="目錄 11"/>
    <w:basedOn w:val="aa"/>
    <w:next w:val="aa"/>
    <w:autoRedefine/>
    <w:uiPriority w:val="39"/>
    <w:unhideWhenUsed/>
    <w:qFormat/>
    <w:rsid w:val="00311C58"/>
    <w:pPr>
      <w:widowControl w:val="0"/>
      <w:tabs>
        <w:tab w:val="right" w:leader="dot" w:pos="9628"/>
      </w:tabs>
      <w:overflowPunct w:val="0"/>
      <w:snapToGrid w:val="0"/>
      <w:spacing w:before="50" w:line="440" w:lineRule="exact"/>
      <w:outlineLvl w:val="0"/>
    </w:pPr>
    <w:rPr>
      <w:rFonts w:ascii="Times New Roman" w:eastAsia="標楷體" w:hAnsi="Times New Roman" w:cstheme="minorBidi"/>
      <w:sz w:val="32"/>
      <w:szCs w:val="24"/>
    </w:rPr>
  </w:style>
  <w:style w:type="numbering" w:customStyle="1" w:styleId="147">
    <w:name w:val="無清單14"/>
    <w:next w:val="ad"/>
    <w:uiPriority w:val="99"/>
    <w:semiHidden/>
    <w:unhideWhenUsed/>
    <w:rsid w:val="00311C58"/>
  </w:style>
  <w:style w:type="numbering" w:customStyle="1" w:styleId="1132">
    <w:name w:val="無清單113"/>
    <w:next w:val="ad"/>
    <w:uiPriority w:val="99"/>
    <w:semiHidden/>
    <w:rsid w:val="00311C58"/>
  </w:style>
  <w:style w:type="table" w:customStyle="1" w:styleId="DefaultTable1">
    <w:name w:val="Default Table1"/>
    <w:uiPriority w:val="99"/>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6">
    <w:name w:val="無清單23"/>
    <w:next w:val="ad"/>
    <w:uiPriority w:val="99"/>
    <w:semiHidden/>
    <w:rsid w:val="00311C58"/>
  </w:style>
  <w:style w:type="numbering" w:customStyle="1" w:styleId="11120">
    <w:name w:val="無清單1112"/>
    <w:next w:val="ad"/>
    <w:uiPriority w:val="99"/>
    <w:semiHidden/>
    <w:rsid w:val="00311C58"/>
  </w:style>
  <w:style w:type="numbering" w:customStyle="1" w:styleId="332">
    <w:name w:val="無清單33"/>
    <w:next w:val="ad"/>
    <w:uiPriority w:val="99"/>
    <w:semiHidden/>
    <w:rsid w:val="00311C58"/>
  </w:style>
  <w:style w:type="numbering" w:customStyle="1" w:styleId="431">
    <w:name w:val="無清單43"/>
    <w:next w:val="ad"/>
    <w:uiPriority w:val="99"/>
    <w:semiHidden/>
    <w:rsid w:val="00311C58"/>
  </w:style>
  <w:style w:type="numbering" w:customStyle="1" w:styleId="531">
    <w:name w:val="無清單53"/>
    <w:next w:val="ad"/>
    <w:uiPriority w:val="99"/>
    <w:semiHidden/>
    <w:rsid w:val="00311C58"/>
  </w:style>
  <w:style w:type="numbering" w:customStyle="1" w:styleId="630">
    <w:name w:val="無清單63"/>
    <w:next w:val="ad"/>
    <w:uiPriority w:val="99"/>
    <w:semiHidden/>
    <w:rsid w:val="00311C58"/>
  </w:style>
  <w:style w:type="numbering" w:customStyle="1" w:styleId="731">
    <w:name w:val="無清單73"/>
    <w:next w:val="ad"/>
    <w:uiPriority w:val="99"/>
    <w:semiHidden/>
    <w:rsid w:val="00311C58"/>
  </w:style>
  <w:style w:type="table" w:customStyle="1" w:styleId="319">
    <w:name w:val="表格格線3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表格格線13"/>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表格格線13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4">
    <w:name w:val="無清單81"/>
    <w:next w:val="ad"/>
    <w:uiPriority w:val="99"/>
    <w:semiHidden/>
    <w:unhideWhenUsed/>
    <w:rsid w:val="00311C58"/>
  </w:style>
  <w:style w:type="numbering" w:customStyle="1" w:styleId="11210">
    <w:name w:val="無清單1121"/>
    <w:next w:val="ad"/>
    <w:uiPriority w:val="99"/>
    <w:semiHidden/>
    <w:rsid w:val="00311C58"/>
  </w:style>
  <w:style w:type="numbering" w:customStyle="1" w:styleId="7110">
    <w:name w:val="無清單711"/>
    <w:next w:val="ad"/>
    <w:uiPriority w:val="99"/>
    <w:semiHidden/>
    <w:rsid w:val="00311C58"/>
  </w:style>
  <w:style w:type="numbering" w:customStyle="1" w:styleId="914">
    <w:name w:val="無清單91"/>
    <w:next w:val="ad"/>
    <w:uiPriority w:val="99"/>
    <w:semiHidden/>
    <w:unhideWhenUsed/>
    <w:rsid w:val="00311C58"/>
  </w:style>
  <w:style w:type="table" w:customStyle="1" w:styleId="98">
    <w:name w:val="表格格線9"/>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表格格線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e">
    <w:name w:val="案由說明等"/>
    <w:basedOn w:val="afffffffffffc"/>
    <w:link w:val="affffffffffff"/>
    <w:qFormat/>
    <w:rsid w:val="00311C58"/>
  </w:style>
  <w:style w:type="character" w:customStyle="1" w:styleId="affffffffffff">
    <w:name w:val="案由說明等 字元"/>
    <w:basedOn w:val="afffffffffffd"/>
    <w:link w:val="afffffffffffe"/>
    <w:rsid w:val="00311C58"/>
    <w:rPr>
      <w:rFonts w:ascii="Times New Roman" w:eastAsia="標楷體" w:hAnsi="Times New Roman"/>
      <w:sz w:val="32"/>
      <w:szCs w:val="24"/>
    </w:rPr>
  </w:style>
  <w:style w:type="paragraph" w:customStyle="1" w:styleId="affffffffffff0">
    <w:name w:val="附錄"/>
    <w:basedOn w:val="3"/>
    <w:link w:val="affffffffffff1"/>
    <w:qFormat/>
    <w:rsid w:val="00311C58"/>
    <w:pPr>
      <w:keepNext w:val="0"/>
      <w:widowControl w:val="0"/>
      <w:overflowPunct w:val="0"/>
      <w:adjustRightInd/>
      <w:snapToGrid w:val="0"/>
      <w:spacing w:before="50" w:line="480" w:lineRule="exact"/>
      <w:jc w:val="right"/>
      <w:textAlignment w:val="auto"/>
    </w:pPr>
    <w:rPr>
      <w:rFonts w:ascii="Cambria" w:eastAsia="標楷體" w:hAnsi="Cambria"/>
      <w:b w:val="0"/>
      <w:sz w:val="32"/>
      <w:szCs w:val="32"/>
    </w:rPr>
  </w:style>
  <w:style w:type="paragraph" w:customStyle="1" w:styleId="affffffffffff2">
    <w:name w:val="附表附件"/>
    <w:basedOn w:val="3"/>
    <w:link w:val="affffffffffff3"/>
    <w:qFormat/>
    <w:rsid w:val="00311C58"/>
    <w:pPr>
      <w:keepNext w:val="0"/>
      <w:widowControl w:val="0"/>
      <w:overflowPunct w:val="0"/>
      <w:adjustRightInd/>
      <w:snapToGrid w:val="0"/>
      <w:spacing w:before="50" w:line="480" w:lineRule="exact"/>
      <w:jc w:val="right"/>
      <w:textAlignment w:val="auto"/>
      <w:outlineLvl w:val="1"/>
    </w:pPr>
    <w:rPr>
      <w:rFonts w:ascii="Cambria" w:eastAsia="標楷體" w:hAnsi="Cambria"/>
      <w:b w:val="0"/>
      <w:sz w:val="32"/>
    </w:rPr>
  </w:style>
  <w:style w:type="character" w:customStyle="1" w:styleId="affffffffffff1">
    <w:name w:val="附錄 字元"/>
    <w:basedOn w:val="30"/>
    <w:link w:val="affffffffffff0"/>
    <w:rsid w:val="00311C58"/>
    <w:rPr>
      <w:rFonts w:ascii="Cambria" w:eastAsia="標楷體" w:hAnsi="Cambria" w:cstheme="majorBidi"/>
      <w:b w:val="0"/>
      <w:bCs/>
      <w:kern w:val="0"/>
      <w:sz w:val="32"/>
      <w:szCs w:val="32"/>
    </w:rPr>
  </w:style>
  <w:style w:type="character" w:customStyle="1" w:styleId="affffffffffff3">
    <w:name w:val="附表附件 字元"/>
    <w:basedOn w:val="30"/>
    <w:link w:val="affffffffffff2"/>
    <w:rsid w:val="00311C58"/>
    <w:rPr>
      <w:rFonts w:ascii="Cambria" w:eastAsia="標楷體" w:hAnsi="Cambria" w:cstheme="majorBidi"/>
      <w:b w:val="0"/>
      <w:bCs/>
      <w:kern w:val="0"/>
      <w:sz w:val="32"/>
      <w:szCs w:val="36"/>
    </w:rPr>
  </w:style>
  <w:style w:type="numbering" w:customStyle="1" w:styleId="1010">
    <w:name w:val="無清單101"/>
    <w:next w:val="ad"/>
    <w:uiPriority w:val="99"/>
    <w:semiHidden/>
    <w:rsid w:val="00311C58"/>
  </w:style>
  <w:style w:type="numbering" w:customStyle="1" w:styleId="1311">
    <w:name w:val="無清單131"/>
    <w:next w:val="ad"/>
    <w:uiPriority w:val="99"/>
    <w:semiHidden/>
    <w:unhideWhenUsed/>
    <w:rsid w:val="00311C58"/>
  </w:style>
  <w:style w:type="table" w:customStyle="1" w:styleId="1212">
    <w:name w:val="表格格線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表格格線14"/>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第　案"/>
    <w:basedOn w:val="afffffffffffc"/>
    <w:link w:val="affffffffffff4"/>
    <w:qFormat/>
    <w:rsid w:val="00311C58"/>
    <w:pPr>
      <w:numPr>
        <w:numId w:val="66"/>
      </w:numPr>
      <w:ind w:firstLineChars="0" w:firstLine="0"/>
      <w:outlineLvl w:val="2"/>
    </w:pPr>
  </w:style>
  <w:style w:type="paragraph" w:customStyle="1" w:styleId="affffffffffff5">
    <w:name w:val="附 錄"/>
    <w:basedOn w:val="affffffffffff0"/>
    <w:link w:val="affffffffffff6"/>
    <w:qFormat/>
    <w:rsid w:val="00311C58"/>
  </w:style>
  <w:style w:type="character" w:customStyle="1" w:styleId="affffffffffff4">
    <w:name w:val="第　案 字元"/>
    <w:basedOn w:val="afffffffffffd"/>
    <w:link w:val="a9"/>
    <w:rsid w:val="00311C58"/>
    <w:rPr>
      <w:rFonts w:ascii="Times New Roman" w:eastAsia="標楷體" w:hAnsi="Times New Roman"/>
      <w:sz w:val="32"/>
      <w:szCs w:val="24"/>
    </w:rPr>
  </w:style>
  <w:style w:type="character" w:customStyle="1" w:styleId="affffffffffff6">
    <w:name w:val="附 錄 字元"/>
    <w:basedOn w:val="affffffffffff1"/>
    <w:link w:val="affffffffffff5"/>
    <w:rsid w:val="00311C58"/>
    <w:rPr>
      <w:rFonts w:ascii="Cambria" w:eastAsia="標楷體" w:hAnsi="Cambria" w:cstheme="majorBidi"/>
      <w:b w:val="0"/>
      <w:bCs/>
      <w:kern w:val="0"/>
      <w:sz w:val="32"/>
      <w:szCs w:val="32"/>
    </w:rPr>
  </w:style>
  <w:style w:type="paragraph" w:customStyle="1" w:styleId="affffffffffff7">
    <w:name w:val="標題二"/>
    <w:qFormat/>
    <w:rsid w:val="00311C58"/>
    <w:pPr>
      <w:widowControl w:val="0"/>
      <w:adjustRightInd w:val="0"/>
      <w:spacing w:line="500" w:lineRule="atLeast"/>
      <w:ind w:left="2155" w:hanging="1701"/>
      <w:jc w:val="both"/>
      <w:textAlignment w:val="baseline"/>
    </w:pPr>
    <w:rPr>
      <w:rFonts w:ascii="Times New Roman" w:eastAsia="全真楷書" w:hAnsi="Times New Roman" w:cs="Times New Roman"/>
      <w:kern w:val="0"/>
      <w:sz w:val="28"/>
      <w:szCs w:val="20"/>
    </w:rPr>
  </w:style>
  <w:style w:type="numbering" w:customStyle="1" w:styleId="1411">
    <w:name w:val="無清單141"/>
    <w:next w:val="ad"/>
    <w:uiPriority w:val="99"/>
    <w:semiHidden/>
    <w:unhideWhenUsed/>
    <w:rsid w:val="00311C58"/>
  </w:style>
  <w:style w:type="table" w:customStyle="1" w:styleId="157">
    <w:name w:val="表格格線15"/>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
    <w:name w:val="無清單15"/>
    <w:next w:val="ad"/>
    <w:uiPriority w:val="99"/>
    <w:semiHidden/>
    <w:rsid w:val="00311C58"/>
  </w:style>
  <w:style w:type="numbering" w:customStyle="1" w:styleId="2211">
    <w:name w:val="無清單221"/>
    <w:next w:val="ad"/>
    <w:uiPriority w:val="99"/>
    <w:semiHidden/>
    <w:rsid w:val="00311C58"/>
  </w:style>
  <w:style w:type="numbering" w:customStyle="1" w:styleId="11310">
    <w:name w:val="無清單1131"/>
    <w:next w:val="ad"/>
    <w:uiPriority w:val="99"/>
    <w:semiHidden/>
    <w:rsid w:val="00311C58"/>
  </w:style>
  <w:style w:type="numbering" w:customStyle="1" w:styleId="3210">
    <w:name w:val="無清單321"/>
    <w:next w:val="ad"/>
    <w:uiPriority w:val="99"/>
    <w:semiHidden/>
    <w:rsid w:val="00311C58"/>
  </w:style>
  <w:style w:type="numbering" w:customStyle="1" w:styleId="4210">
    <w:name w:val="無清單421"/>
    <w:next w:val="ad"/>
    <w:uiPriority w:val="99"/>
    <w:semiHidden/>
    <w:rsid w:val="00311C58"/>
  </w:style>
  <w:style w:type="numbering" w:customStyle="1" w:styleId="5210">
    <w:name w:val="無清單521"/>
    <w:next w:val="ad"/>
    <w:uiPriority w:val="99"/>
    <w:semiHidden/>
    <w:rsid w:val="00311C58"/>
  </w:style>
  <w:style w:type="numbering" w:customStyle="1" w:styleId="6210">
    <w:name w:val="無清單621"/>
    <w:next w:val="ad"/>
    <w:uiPriority w:val="99"/>
    <w:semiHidden/>
    <w:rsid w:val="00311C58"/>
  </w:style>
  <w:style w:type="numbering" w:customStyle="1" w:styleId="7210">
    <w:name w:val="無清單721"/>
    <w:next w:val="ad"/>
    <w:uiPriority w:val="99"/>
    <w:semiHidden/>
    <w:rsid w:val="00311C58"/>
  </w:style>
  <w:style w:type="numbering" w:customStyle="1" w:styleId="8110">
    <w:name w:val="無清單811"/>
    <w:next w:val="ad"/>
    <w:uiPriority w:val="99"/>
    <w:semiHidden/>
    <w:unhideWhenUsed/>
    <w:rsid w:val="00311C58"/>
  </w:style>
  <w:style w:type="numbering" w:customStyle="1" w:styleId="12110">
    <w:name w:val="無清單1211"/>
    <w:next w:val="ad"/>
    <w:semiHidden/>
    <w:rsid w:val="00311C58"/>
  </w:style>
  <w:style w:type="numbering" w:customStyle="1" w:styleId="21110">
    <w:name w:val="無清單2111"/>
    <w:next w:val="ad"/>
    <w:uiPriority w:val="99"/>
    <w:semiHidden/>
    <w:rsid w:val="00311C58"/>
  </w:style>
  <w:style w:type="numbering" w:customStyle="1" w:styleId="3111">
    <w:name w:val="無清單3111"/>
    <w:next w:val="ad"/>
    <w:uiPriority w:val="99"/>
    <w:semiHidden/>
    <w:rsid w:val="00311C58"/>
  </w:style>
  <w:style w:type="numbering" w:customStyle="1" w:styleId="4111">
    <w:name w:val="無清單4111"/>
    <w:next w:val="ad"/>
    <w:uiPriority w:val="99"/>
    <w:semiHidden/>
    <w:rsid w:val="00311C58"/>
  </w:style>
  <w:style w:type="numbering" w:customStyle="1" w:styleId="5111">
    <w:name w:val="無清單5111"/>
    <w:next w:val="ad"/>
    <w:uiPriority w:val="99"/>
    <w:semiHidden/>
    <w:rsid w:val="00311C58"/>
  </w:style>
  <w:style w:type="numbering" w:customStyle="1" w:styleId="6111">
    <w:name w:val="無清單6111"/>
    <w:next w:val="ad"/>
    <w:uiPriority w:val="99"/>
    <w:semiHidden/>
    <w:rsid w:val="00311C58"/>
  </w:style>
  <w:style w:type="numbering" w:customStyle="1" w:styleId="7111">
    <w:name w:val="無清單7111"/>
    <w:next w:val="ad"/>
    <w:uiPriority w:val="99"/>
    <w:semiHidden/>
    <w:rsid w:val="00311C58"/>
  </w:style>
  <w:style w:type="numbering" w:customStyle="1" w:styleId="9110">
    <w:name w:val="無清單911"/>
    <w:next w:val="ad"/>
    <w:uiPriority w:val="99"/>
    <w:semiHidden/>
    <w:unhideWhenUsed/>
    <w:rsid w:val="00311C58"/>
  </w:style>
  <w:style w:type="numbering" w:customStyle="1" w:styleId="13110">
    <w:name w:val="無清單1311"/>
    <w:next w:val="ad"/>
    <w:uiPriority w:val="99"/>
    <w:semiHidden/>
    <w:rsid w:val="00311C58"/>
  </w:style>
  <w:style w:type="numbering" w:customStyle="1" w:styleId="22110">
    <w:name w:val="無清單2211"/>
    <w:next w:val="ad"/>
    <w:uiPriority w:val="99"/>
    <w:semiHidden/>
    <w:rsid w:val="00311C58"/>
  </w:style>
  <w:style w:type="numbering" w:customStyle="1" w:styleId="11211">
    <w:name w:val="無清單11211"/>
    <w:next w:val="ad"/>
    <w:uiPriority w:val="99"/>
    <w:semiHidden/>
    <w:rsid w:val="00311C58"/>
  </w:style>
  <w:style w:type="numbering" w:customStyle="1" w:styleId="3211">
    <w:name w:val="無清單3211"/>
    <w:next w:val="ad"/>
    <w:uiPriority w:val="99"/>
    <w:semiHidden/>
    <w:rsid w:val="00311C58"/>
  </w:style>
  <w:style w:type="numbering" w:customStyle="1" w:styleId="4211">
    <w:name w:val="無清單4211"/>
    <w:next w:val="ad"/>
    <w:uiPriority w:val="99"/>
    <w:semiHidden/>
    <w:rsid w:val="00311C58"/>
  </w:style>
  <w:style w:type="numbering" w:customStyle="1" w:styleId="5211">
    <w:name w:val="無清單5211"/>
    <w:next w:val="ad"/>
    <w:uiPriority w:val="99"/>
    <w:semiHidden/>
    <w:rsid w:val="00311C58"/>
  </w:style>
  <w:style w:type="numbering" w:customStyle="1" w:styleId="6211">
    <w:name w:val="無清單6211"/>
    <w:next w:val="ad"/>
    <w:uiPriority w:val="99"/>
    <w:semiHidden/>
    <w:rsid w:val="00311C58"/>
  </w:style>
  <w:style w:type="numbering" w:customStyle="1" w:styleId="7211">
    <w:name w:val="無清單7211"/>
    <w:next w:val="ad"/>
    <w:uiPriority w:val="99"/>
    <w:semiHidden/>
    <w:rsid w:val="00311C58"/>
  </w:style>
  <w:style w:type="numbering" w:customStyle="1" w:styleId="168">
    <w:name w:val="無清單16"/>
    <w:next w:val="ad"/>
    <w:uiPriority w:val="99"/>
    <w:semiHidden/>
    <w:unhideWhenUsed/>
    <w:rsid w:val="00311C58"/>
  </w:style>
  <w:style w:type="numbering" w:customStyle="1" w:styleId="177">
    <w:name w:val="無清單17"/>
    <w:next w:val="ad"/>
    <w:uiPriority w:val="99"/>
    <w:semiHidden/>
    <w:unhideWhenUsed/>
    <w:rsid w:val="00311C58"/>
  </w:style>
  <w:style w:type="table" w:customStyle="1" w:styleId="169">
    <w:name w:val="表格格線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8">
    <w:name w:val="表格格線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表格格線1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
    <w:name w:val="無清單18"/>
    <w:next w:val="ad"/>
    <w:uiPriority w:val="99"/>
    <w:semiHidden/>
    <w:unhideWhenUsed/>
    <w:rsid w:val="00311C58"/>
  </w:style>
  <w:style w:type="table" w:customStyle="1" w:styleId="197">
    <w:name w:val="表格格線19"/>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8">
    <w:name w:val="無清單19"/>
    <w:next w:val="ad"/>
    <w:uiPriority w:val="99"/>
    <w:semiHidden/>
    <w:unhideWhenUsed/>
    <w:rsid w:val="00311C58"/>
  </w:style>
  <w:style w:type="table" w:customStyle="1" w:styleId="205">
    <w:name w:val="表格格線20"/>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無清單110"/>
    <w:next w:val="ad"/>
    <w:semiHidden/>
    <w:rsid w:val="00311C58"/>
  </w:style>
  <w:style w:type="numbering" w:customStyle="1" w:styleId="2312">
    <w:name w:val="無清單231"/>
    <w:next w:val="ad"/>
    <w:uiPriority w:val="99"/>
    <w:semiHidden/>
    <w:rsid w:val="00311C58"/>
  </w:style>
  <w:style w:type="numbering" w:customStyle="1" w:styleId="1141">
    <w:name w:val="無清單114"/>
    <w:next w:val="ad"/>
    <w:uiPriority w:val="99"/>
    <w:semiHidden/>
    <w:rsid w:val="00311C58"/>
  </w:style>
  <w:style w:type="numbering" w:customStyle="1" w:styleId="3310">
    <w:name w:val="無清單331"/>
    <w:next w:val="ad"/>
    <w:uiPriority w:val="99"/>
    <w:semiHidden/>
    <w:rsid w:val="00311C58"/>
  </w:style>
  <w:style w:type="numbering" w:customStyle="1" w:styleId="4310">
    <w:name w:val="無清單431"/>
    <w:next w:val="ad"/>
    <w:uiPriority w:val="99"/>
    <w:semiHidden/>
    <w:rsid w:val="00311C58"/>
  </w:style>
  <w:style w:type="numbering" w:customStyle="1" w:styleId="5310">
    <w:name w:val="無清單531"/>
    <w:next w:val="ad"/>
    <w:uiPriority w:val="99"/>
    <w:semiHidden/>
    <w:rsid w:val="00311C58"/>
  </w:style>
  <w:style w:type="numbering" w:customStyle="1" w:styleId="631">
    <w:name w:val="無清單631"/>
    <w:next w:val="ad"/>
    <w:uiPriority w:val="99"/>
    <w:semiHidden/>
    <w:rsid w:val="00311C58"/>
  </w:style>
  <w:style w:type="numbering" w:customStyle="1" w:styleId="7310">
    <w:name w:val="無清單731"/>
    <w:next w:val="ad"/>
    <w:uiPriority w:val="99"/>
    <w:semiHidden/>
    <w:rsid w:val="00311C58"/>
  </w:style>
  <w:style w:type="character" w:customStyle="1" w:styleId="normal0020tablechar">
    <w:name w:val="normal_0020table__char"/>
    <w:basedOn w:val="ab"/>
    <w:rsid w:val="00311C58"/>
  </w:style>
  <w:style w:type="numbering" w:customStyle="1" w:styleId="821">
    <w:name w:val="無清單82"/>
    <w:next w:val="ad"/>
    <w:uiPriority w:val="99"/>
    <w:semiHidden/>
    <w:unhideWhenUsed/>
    <w:rsid w:val="00311C58"/>
  </w:style>
  <w:style w:type="numbering" w:customStyle="1" w:styleId="1220">
    <w:name w:val="無清單122"/>
    <w:next w:val="ad"/>
    <w:uiPriority w:val="99"/>
    <w:semiHidden/>
    <w:rsid w:val="00311C58"/>
  </w:style>
  <w:style w:type="numbering" w:customStyle="1" w:styleId="2121">
    <w:name w:val="無清單212"/>
    <w:next w:val="ad"/>
    <w:uiPriority w:val="99"/>
    <w:semiHidden/>
    <w:rsid w:val="00311C58"/>
  </w:style>
  <w:style w:type="numbering" w:customStyle="1" w:styleId="11121">
    <w:name w:val="無清單11121"/>
    <w:next w:val="ad"/>
    <w:uiPriority w:val="99"/>
    <w:semiHidden/>
    <w:rsid w:val="00311C58"/>
  </w:style>
  <w:style w:type="numbering" w:customStyle="1" w:styleId="3120">
    <w:name w:val="無清單312"/>
    <w:next w:val="ad"/>
    <w:uiPriority w:val="99"/>
    <w:semiHidden/>
    <w:rsid w:val="00311C58"/>
  </w:style>
  <w:style w:type="numbering" w:customStyle="1" w:styleId="4120">
    <w:name w:val="無清單412"/>
    <w:next w:val="ad"/>
    <w:uiPriority w:val="99"/>
    <w:semiHidden/>
    <w:rsid w:val="00311C58"/>
  </w:style>
  <w:style w:type="numbering" w:customStyle="1" w:styleId="5120">
    <w:name w:val="無清單512"/>
    <w:next w:val="ad"/>
    <w:uiPriority w:val="99"/>
    <w:semiHidden/>
    <w:rsid w:val="00311C58"/>
  </w:style>
  <w:style w:type="numbering" w:customStyle="1" w:styleId="6120">
    <w:name w:val="無清單612"/>
    <w:next w:val="ad"/>
    <w:uiPriority w:val="99"/>
    <w:semiHidden/>
    <w:rsid w:val="00311C58"/>
  </w:style>
  <w:style w:type="numbering" w:customStyle="1" w:styleId="7120">
    <w:name w:val="無清單712"/>
    <w:next w:val="ad"/>
    <w:uiPriority w:val="99"/>
    <w:semiHidden/>
    <w:rsid w:val="00311C58"/>
  </w:style>
  <w:style w:type="numbering" w:customStyle="1" w:styleId="920">
    <w:name w:val="無清單92"/>
    <w:next w:val="ad"/>
    <w:uiPriority w:val="99"/>
    <w:semiHidden/>
    <w:unhideWhenUsed/>
    <w:rsid w:val="00311C58"/>
  </w:style>
  <w:style w:type="numbering" w:customStyle="1" w:styleId="1320">
    <w:name w:val="無清單132"/>
    <w:next w:val="ad"/>
    <w:uiPriority w:val="99"/>
    <w:semiHidden/>
    <w:rsid w:val="00311C58"/>
  </w:style>
  <w:style w:type="numbering" w:customStyle="1" w:styleId="2221">
    <w:name w:val="無清單222"/>
    <w:next w:val="ad"/>
    <w:uiPriority w:val="99"/>
    <w:semiHidden/>
    <w:rsid w:val="00311C58"/>
  </w:style>
  <w:style w:type="numbering" w:customStyle="1" w:styleId="1122">
    <w:name w:val="無清單1122"/>
    <w:next w:val="ad"/>
    <w:uiPriority w:val="99"/>
    <w:semiHidden/>
    <w:rsid w:val="00311C58"/>
  </w:style>
  <w:style w:type="numbering" w:customStyle="1" w:styleId="3220">
    <w:name w:val="無清單322"/>
    <w:next w:val="ad"/>
    <w:uiPriority w:val="99"/>
    <w:semiHidden/>
    <w:rsid w:val="00311C58"/>
  </w:style>
  <w:style w:type="numbering" w:customStyle="1" w:styleId="422">
    <w:name w:val="無清單422"/>
    <w:next w:val="ad"/>
    <w:uiPriority w:val="99"/>
    <w:semiHidden/>
    <w:rsid w:val="00311C58"/>
  </w:style>
  <w:style w:type="numbering" w:customStyle="1" w:styleId="522">
    <w:name w:val="無清單522"/>
    <w:next w:val="ad"/>
    <w:uiPriority w:val="99"/>
    <w:semiHidden/>
    <w:rsid w:val="00311C58"/>
  </w:style>
  <w:style w:type="numbering" w:customStyle="1" w:styleId="6220">
    <w:name w:val="無清單622"/>
    <w:next w:val="ad"/>
    <w:uiPriority w:val="99"/>
    <w:semiHidden/>
    <w:rsid w:val="00311C58"/>
  </w:style>
  <w:style w:type="numbering" w:customStyle="1" w:styleId="722">
    <w:name w:val="無清單722"/>
    <w:next w:val="ad"/>
    <w:uiPriority w:val="99"/>
    <w:semiHidden/>
    <w:rsid w:val="00311C58"/>
  </w:style>
  <w:style w:type="table" w:customStyle="1" w:styleId="615">
    <w:name w:val="表格格線6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表格格線2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表格格線2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6">
    <w:name w:val="無清單20"/>
    <w:next w:val="ad"/>
    <w:uiPriority w:val="99"/>
    <w:semiHidden/>
    <w:unhideWhenUsed/>
    <w:rsid w:val="00311C58"/>
  </w:style>
  <w:style w:type="table" w:customStyle="1" w:styleId="237">
    <w:name w:val="表格格線23"/>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無清單115"/>
    <w:next w:val="ad"/>
    <w:semiHidden/>
    <w:rsid w:val="00311C58"/>
  </w:style>
  <w:style w:type="numbering" w:customStyle="1" w:styleId="245">
    <w:name w:val="無清單24"/>
    <w:next w:val="ad"/>
    <w:uiPriority w:val="99"/>
    <w:semiHidden/>
    <w:rsid w:val="00311C58"/>
  </w:style>
  <w:style w:type="numbering" w:customStyle="1" w:styleId="1160">
    <w:name w:val="無清單116"/>
    <w:next w:val="ad"/>
    <w:semiHidden/>
    <w:rsid w:val="00311C58"/>
  </w:style>
  <w:style w:type="numbering" w:customStyle="1" w:styleId="342">
    <w:name w:val="無清單34"/>
    <w:next w:val="ad"/>
    <w:uiPriority w:val="99"/>
    <w:semiHidden/>
    <w:rsid w:val="00311C58"/>
  </w:style>
  <w:style w:type="numbering" w:customStyle="1" w:styleId="441">
    <w:name w:val="無清單44"/>
    <w:next w:val="ad"/>
    <w:uiPriority w:val="99"/>
    <w:semiHidden/>
    <w:rsid w:val="00311C58"/>
  </w:style>
  <w:style w:type="numbering" w:customStyle="1" w:styleId="540">
    <w:name w:val="無清單54"/>
    <w:next w:val="ad"/>
    <w:uiPriority w:val="99"/>
    <w:semiHidden/>
    <w:rsid w:val="00311C58"/>
  </w:style>
  <w:style w:type="numbering" w:customStyle="1" w:styleId="640">
    <w:name w:val="無清單64"/>
    <w:next w:val="ad"/>
    <w:uiPriority w:val="99"/>
    <w:semiHidden/>
    <w:rsid w:val="00311C58"/>
  </w:style>
  <w:style w:type="numbering" w:customStyle="1" w:styleId="740">
    <w:name w:val="無清單74"/>
    <w:next w:val="ad"/>
    <w:uiPriority w:val="99"/>
    <w:semiHidden/>
    <w:rsid w:val="00311C58"/>
  </w:style>
  <w:style w:type="table" w:customStyle="1" w:styleId="246">
    <w:name w:val="表格格線2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表格格線2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表格格線11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4">
    <w:name w:val="無清單25"/>
    <w:next w:val="ad"/>
    <w:uiPriority w:val="99"/>
    <w:semiHidden/>
    <w:unhideWhenUsed/>
    <w:rsid w:val="00311C58"/>
  </w:style>
  <w:style w:type="character" w:customStyle="1" w:styleId="ppaper1">
    <w:name w:val="p_paper1"/>
    <w:rsid w:val="00311C58"/>
    <w:rPr>
      <w:rFonts w:ascii="sө" w:hAnsi="sө" w:hint="default"/>
      <w:sz w:val="26"/>
      <w:szCs w:val="26"/>
    </w:rPr>
  </w:style>
  <w:style w:type="character" w:customStyle="1" w:styleId="ptilte21">
    <w:name w:val="p_tilte21"/>
    <w:rsid w:val="00311C58"/>
    <w:rPr>
      <w:rFonts w:ascii="з" w:hAnsi="з" w:hint="default"/>
      <w:color w:val="000099"/>
      <w:sz w:val="32"/>
      <w:szCs w:val="32"/>
    </w:rPr>
  </w:style>
  <w:style w:type="character" w:customStyle="1" w:styleId="il">
    <w:name w:val="il"/>
    <w:rsid w:val="00311C58"/>
  </w:style>
  <w:style w:type="numbering" w:customStyle="1" w:styleId="1170">
    <w:name w:val="無清單117"/>
    <w:next w:val="ad"/>
    <w:semiHidden/>
    <w:unhideWhenUsed/>
    <w:rsid w:val="00311C58"/>
  </w:style>
  <w:style w:type="paragraph" w:customStyle="1" w:styleId="227">
    <w:name w:val="22"/>
    <w:basedOn w:val="af7"/>
    <w:qFormat/>
    <w:rsid w:val="00311C58"/>
    <w:pPr>
      <w:widowControl w:val="0"/>
      <w:spacing w:after="120" w:line="240" w:lineRule="auto"/>
      <w:ind w:leftChars="0" w:left="0" w:firstLineChars="0" w:firstLine="0"/>
      <w:jc w:val="both"/>
    </w:pPr>
    <w:rPr>
      <w:rFonts w:ascii="Times New Roman" w:eastAsia="標楷體"/>
      <w:b/>
      <w:sz w:val="24"/>
      <w:szCs w:val="20"/>
      <w:lang w:val="x-none" w:eastAsia="x-none"/>
    </w:rPr>
  </w:style>
  <w:style w:type="paragraph" w:customStyle="1" w:styleId="333">
    <w:name w:val="33"/>
    <w:basedOn w:val="af7"/>
    <w:qFormat/>
    <w:rsid w:val="00311C58"/>
    <w:pPr>
      <w:widowControl w:val="0"/>
      <w:spacing w:after="120" w:line="240" w:lineRule="auto"/>
      <w:ind w:leftChars="0" w:left="0" w:firstLineChars="0" w:firstLine="0"/>
      <w:jc w:val="center"/>
    </w:pPr>
    <w:rPr>
      <w:rFonts w:ascii="標楷體" w:eastAsia="標楷體" w:hAnsi="標楷體"/>
      <w:sz w:val="28"/>
      <w:szCs w:val="28"/>
      <w:lang w:val="x-none" w:eastAsia="x-none"/>
    </w:rPr>
  </w:style>
  <w:style w:type="paragraph" w:customStyle="1" w:styleId="442">
    <w:name w:val="44會議"/>
    <w:basedOn w:val="afffff2"/>
    <w:qFormat/>
    <w:rsid w:val="00311C58"/>
    <w:pPr>
      <w:widowControl w:val="0"/>
      <w:adjustRightInd/>
      <w:spacing w:after="120" w:line="360" w:lineRule="auto"/>
      <w:jc w:val="left"/>
      <w:textAlignment w:val="auto"/>
    </w:pPr>
    <w:rPr>
      <w:rFonts w:hAnsi="標楷體"/>
      <w:b/>
      <w:lang w:val="x-none" w:eastAsia="x-none"/>
    </w:rPr>
  </w:style>
  <w:style w:type="paragraph" w:styleId="affffffffffff8">
    <w:name w:val="table of figures"/>
    <w:basedOn w:val="aa"/>
    <w:next w:val="aa"/>
    <w:uiPriority w:val="99"/>
    <w:unhideWhenUsed/>
    <w:qFormat/>
    <w:rsid w:val="00311C58"/>
    <w:pPr>
      <w:widowControl w:val="0"/>
      <w:ind w:leftChars="400" w:left="400" w:hangingChars="200" w:hanging="200"/>
    </w:pPr>
    <w:rPr>
      <w:rFonts w:ascii="Times New Roman" w:hAnsi="Times New Roman"/>
      <w:szCs w:val="20"/>
    </w:rPr>
  </w:style>
  <w:style w:type="table" w:customStyle="1" w:styleId="263">
    <w:name w:val="表格格線26"/>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4">
    <w:name w:val="無清單26"/>
    <w:next w:val="ad"/>
    <w:uiPriority w:val="99"/>
    <w:semiHidden/>
    <w:unhideWhenUsed/>
    <w:rsid w:val="00311C58"/>
  </w:style>
  <w:style w:type="numbering" w:customStyle="1" w:styleId="1180">
    <w:name w:val="無清單118"/>
    <w:next w:val="ad"/>
    <w:uiPriority w:val="99"/>
    <w:semiHidden/>
    <w:unhideWhenUsed/>
    <w:rsid w:val="00311C58"/>
  </w:style>
  <w:style w:type="table" w:customStyle="1" w:styleId="273">
    <w:name w:val="表格格線27"/>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表格格線2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表格格線2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4">
    <w:name w:val="無清單27"/>
    <w:next w:val="ad"/>
    <w:uiPriority w:val="99"/>
    <w:semiHidden/>
    <w:unhideWhenUsed/>
    <w:rsid w:val="00311C58"/>
  </w:style>
  <w:style w:type="table" w:customStyle="1" w:styleId="292">
    <w:name w:val="表格格線29"/>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無清單119"/>
    <w:next w:val="ad"/>
    <w:uiPriority w:val="99"/>
    <w:semiHidden/>
    <w:rsid w:val="00311C58"/>
  </w:style>
  <w:style w:type="numbering" w:customStyle="1" w:styleId="283">
    <w:name w:val="無清單28"/>
    <w:next w:val="ad"/>
    <w:uiPriority w:val="99"/>
    <w:semiHidden/>
    <w:rsid w:val="00311C58"/>
  </w:style>
  <w:style w:type="numbering" w:customStyle="1" w:styleId="11100">
    <w:name w:val="無清單1110"/>
    <w:next w:val="ad"/>
    <w:uiPriority w:val="99"/>
    <w:semiHidden/>
    <w:rsid w:val="00311C58"/>
  </w:style>
  <w:style w:type="numbering" w:customStyle="1" w:styleId="351">
    <w:name w:val="無清單35"/>
    <w:next w:val="ad"/>
    <w:uiPriority w:val="99"/>
    <w:semiHidden/>
    <w:rsid w:val="00311C58"/>
  </w:style>
  <w:style w:type="numbering" w:customStyle="1" w:styleId="450">
    <w:name w:val="無清單45"/>
    <w:next w:val="ad"/>
    <w:uiPriority w:val="99"/>
    <w:semiHidden/>
    <w:rsid w:val="00311C58"/>
  </w:style>
  <w:style w:type="numbering" w:customStyle="1" w:styleId="550">
    <w:name w:val="無清單55"/>
    <w:next w:val="ad"/>
    <w:uiPriority w:val="99"/>
    <w:semiHidden/>
    <w:rsid w:val="00311C58"/>
  </w:style>
  <w:style w:type="numbering" w:customStyle="1" w:styleId="650">
    <w:name w:val="無清單65"/>
    <w:next w:val="ad"/>
    <w:uiPriority w:val="99"/>
    <w:semiHidden/>
    <w:rsid w:val="00311C58"/>
  </w:style>
  <w:style w:type="numbering" w:customStyle="1" w:styleId="750">
    <w:name w:val="無清單75"/>
    <w:next w:val="ad"/>
    <w:uiPriority w:val="99"/>
    <w:semiHidden/>
    <w:rsid w:val="00311C58"/>
  </w:style>
  <w:style w:type="numbering" w:customStyle="1" w:styleId="830">
    <w:name w:val="無清單83"/>
    <w:next w:val="ad"/>
    <w:uiPriority w:val="99"/>
    <w:semiHidden/>
    <w:unhideWhenUsed/>
    <w:rsid w:val="00311C58"/>
  </w:style>
  <w:style w:type="numbering" w:customStyle="1" w:styleId="1230">
    <w:name w:val="無清單123"/>
    <w:next w:val="ad"/>
    <w:uiPriority w:val="99"/>
    <w:semiHidden/>
    <w:rsid w:val="00311C58"/>
  </w:style>
  <w:style w:type="numbering" w:customStyle="1" w:styleId="2130">
    <w:name w:val="無清單213"/>
    <w:next w:val="ad"/>
    <w:uiPriority w:val="99"/>
    <w:semiHidden/>
    <w:rsid w:val="00311C58"/>
  </w:style>
  <w:style w:type="numbering" w:customStyle="1" w:styleId="11130">
    <w:name w:val="無清單1113"/>
    <w:next w:val="ad"/>
    <w:uiPriority w:val="99"/>
    <w:semiHidden/>
    <w:rsid w:val="00311C58"/>
  </w:style>
  <w:style w:type="numbering" w:customStyle="1" w:styleId="3130">
    <w:name w:val="無清單313"/>
    <w:next w:val="ad"/>
    <w:uiPriority w:val="99"/>
    <w:semiHidden/>
    <w:rsid w:val="00311C58"/>
  </w:style>
  <w:style w:type="numbering" w:customStyle="1" w:styleId="4130">
    <w:name w:val="無清單413"/>
    <w:next w:val="ad"/>
    <w:uiPriority w:val="99"/>
    <w:semiHidden/>
    <w:rsid w:val="00311C58"/>
  </w:style>
  <w:style w:type="numbering" w:customStyle="1" w:styleId="5130">
    <w:name w:val="無清單513"/>
    <w:next w:val="ad"/>
    <w:uiPriority w:val="99"/>
    <w:semiHidden/>
    <w:rsid w:val="00311C58"/>
  </w:style>
  <w:style w:type="numbering" w:customStyle="1" w:styleId="6130">
    <w:name w:val="無清單613"/>
    <w:next w:val="ad"/>
    <w:uiPriority w:val="99"/>
    <w:semiHidden/>
    <w:rsid w:val="00311C58"/>
  </w:style>
  <w:style w:type="numbering" w:customStyle="1" w:styleId="7130">
    <w:name w:val="無清單713"/>
    <w:next w:val="ad"/>
    <w:uiPriority w:val="99"/>
    <w:semiHidden/>
    <w:rsid w:val="00311C58"/>
  </w:style>
  <w:style w:type="numbering" w:customStyle="1" w:styleId="930">
    <w:name w:val="無清單93"/>
    <w:next w:val="ad"/>
    <w:uiPriority w:val="99"/>
    <w:semiHidden/>
    <w:unhideWhenUsed/>
    <w:rsid w:val="00311C58"/>
  </w:style>
  <w:style w:type="numbering" w:customStyle="1" w:styleId="1330">
    <w:name w:val="無清單133"/>
    <w:next w:val="ad"/>
    <w:semiHidden/>
    <w:rsid w:val="00311C58"/>
  </w:style>
  <w:style w:type="numbering" w:customStyle="1" w:styleId="2231">
    <w:name w:val="無清單223"/>
    <w:next w:val="ad"/>
    <w:semiHidden/>
    <w:rsid w:val="00311C58"/>
  </w:style>
  <w:style w:type="numbering" w:customStyle="1" w:styleId="1123">
    <w:name w:val="無清單1123"/>
    <w:next w:val="ad"/>
    <w:uiPriority w:val="99"/>
    <w:semiHidden/>
    <w:rsid w:val="00311C58"/>
  </w:style>
  <w:style w:type="numbering" w:customStyle="1" w:styleId="323">
    <w:name w:val="無清單323"/>
    <w:next w:val="ad"/>
    <w:uiPriority w:val="99"/>
    <w:semiHidden/>
    <w:rsid w:val="00311C58"/>
  </w:style>
  <w:style w:type="numbering" w:customStyle="1" w:styleId="423">
    <w:name w:val="無清單423"/>
    <w:next w:val="ad"/>
    <w:uiPriority w:val="99"/>
    <w:semiHidden/>
    <w:rsid w:val="00311C58"/>
  </w:style>
  <w:style w:type="numbering" w:customStyle="1" w:styleId="523">
    <w:name w:val="無清單523"/>
    <w:next w:val="ad"/>
    <w:uiPriority w:val="99"/>
    <w:semiHidden/>
    <w:rsid w:val="00311C58"/>
  </w:style>
  <w:style w:type="numbering" w:customStyle="1" w:styleId="623">
    <w:name w:val="無清單623"/>
    <w:next w:val="ad"/>
    <w:uiPriority w:val="99"/>
    <w:semiHidden/>
    <w:rsid w:val="00311C58"/>
  </w:style>
  <w:style w:type="numbering" w:customStyle="1" w:styleId="723">
    <w:name w:val="無清單723"/>
    <w:next w:val="ad"/>
    <w:uiPriority w:val="99"/>
    <w:semiHidden/>
    <w:rsid w:val="00311C58"/>
  </w:style>
  <w:style w:type="table" w:customStyle="1" w:styleId="2520">
    <w:name w:val="表格格線25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表格格線3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表格格線3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表格格線3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表格格線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表格格線3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表格格線33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表格格線3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表格格線3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表格格線37"/>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
    <w:name w:val="無清單29"/>
    <w:next w:val="ad"/>
    <w:uiPriority w:val="99"/>
    <w:semiHidden/>
    <w:unhideWhenUsed/>
    <w:rsid w:val="00311C58"/>
  </w:style>
  <w:style w:type="table" w:customStyle="1" w:styleId="382">
    <w:name w:val="表格格線38"/>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無清單30"/>
    <w:next w:val="ad"/>
    <w:uiPriority w:val="99"/>
    <w:semiHidden/>
    <w:unhideWhenUsed/>
    <w:rsid w:val="00311C58"/>
  </w:style>
  <w:style w:type="table" w:customStyle="1" w:styleId="391">
    <w:name w:val="表格格線39"/>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無清單36"/>
    <w:next w:val="ad"/>
    <w:uiPriority w:val="99"/>
    <w:semiHidden/>
    <w:unhideWhenUsed/>
    <w:rsid w:val="00311C58"/>
  </w:style>
  <w:style w:type="character" w:customStyle="1" w:styleId="1ffff3">
    <w:name w:val="鮮明強調1"/>
    <w:basedOn w:val="ab"/>
    <w:uiPriority w:val="21"/>
    <w:qFormat/>
    <w:rsid w:val="00311C58"/>
    <w:rPr>
      <w:b/>
      <w:bCs/>
      <w:i/>
      <w:iCs/>
      <w:color w:val="4472C4"/>
    </w:rPr>
  </w:style>
  <w:style w:type="character" w:customStyle="1" w:styleId="t17blue">
    <w:name w:val="t17_blue"/>
    <w:basedOn w:val="ab"/>
    <w:rsid w:val="00311C58"/>
  </w:style>
  <w:style w:type="table" w:customStyle="1" w:styleId="401">
    <w:name w:val="表格格線4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表格格線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表格格線332"/>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表格格線4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無清單37"/>
    <w:next w:val="ad"/>
    <w:uiPriority w:val="99"/>
    <w:semiHidden/>
    <w:rsid w:val="00311C58"/>
  </w:style>
  <w:style w:type="paragraph" w:customStyle="1" w:styleId="affffffffffff9">
    <w:name w:val="(一)內文"/>
    <w:basedOn w:val="aa"/>
    <w:uiPriority w:val="99"/>
    <w:qFormat/>
    <w:rsid w:val="00311C58"/>
    <w:pPr>
      <w:widowControl w:val="0"/>
      <w:adjustRightInd w:val="0"/>
      <w:spacing w:line="360" w:lineRule="auto"/>
      <w:ind w:left="360" w:firstLine="540"/>
      <w:textAlignment w:val="baseline"/>
    </w:pPr>
    <w:rPr>
      <w:rFonts w:ascii="全真楷書" w:eastAsia="全真楷書" w:hAnsi="Times New Roman"/>
      <w:kern w:val="0"/>
      <w:sz w:val="28"/>
      <w:szCs w:val="20"/>
    </w:rPr>
  </w:style>
  <w:style w:type="paragraph" w:customStyle="1" w:styleId="affffffffffffa">
    <w:name w:val="標題一"/>
    <w:basedOn w:val="aa"/>
    <w:autoRedefine/>
    <w:uiPriority w:val="99"/>
    <w:qFormat/>
    <w:rsid w:val="00311C58"/>
    <w:pPr>
      <w:widowControl w:val="0"/>
      <w:adjustRightInd w:val="0"/>
      <w:snapToGrid w:val="0"/>
      <w:spacing w:line="560" w:lineRule="exact"/>
      <w:textAlignment w:val="baseline"/>
    </w:pPr>
    <w:rPr>
      <w:rFonts w:ascii="Times New Roman" w:eastAsia="全真楷書" w:hAnsi="Times New Roman"/>
      <w:b/>
      <w:kern w:val="0"/>
      <w:sz w:val="32"/>
      <w:szCs w:val="20"/>
    </w:rPr>
  </w:style>
  <w:style w:type="paragraph" w:customStyle="1" w:styleId="affffffffffffb">
    <w:name w:val="報院資料標題壹"/>
    <w:basedOn w:val="aa"/>
    <w:link w:val="affffffffffffc"/>
    <w:autoRedefine/>
    <w:uiPriority w:val="99"/>
    <w:qFormat/>
    <w:rsid w:val="00311C58"/>
    <w:pPr>
      <w:widowControl w:val="0"/>
      <w:tabs>
        <w:tab w:val="left" w:pos="851"/>
        <w:tab w:val="left" w:pos="1134"/>
        <w:tab w:val="left" w:pos="3852"/>
      </w:tabs>
      <w:spacing w:beforeLines="50" w:before="120" w:line="520" w:lineRule="exact"/>
    </w:pPr>
    <w:rPr>
      <w:rFonts w:ascii="Times New Roman" w:eastAsia="標楷體" w:hAnsi="Times New Roman"/>
      <w:kern w:val="0"/>
      <w:sz w:val="36"/>
      <w:szCs w:val="36"/>
    </w:rPr>
  </w:style>
  <w:style w:type="paragraph" w:styleId="5a">
    <w:name w:val="toc 5"/>
    <w:basedOn w:val="aa"/>
    <w:next w:val="aa"/>
    <w:autoRedefine/>
    <w:uiPriority w:val="39"/>
    <w:qFormat/>
    <w:rsid w:val="00311C58"/>
    <w:pPr>
      <w:widowControl w:val="0"/>
      <w:ind w:leftChars="800" w:left="1920"/>
    </w:pPr>
    <w:rPr>
      <w:rFonts w:ascii="Times New Roman" w:hAnsi="Times New Roman"/>
      <w:szCs w:val="24"/>
    </w:rPr>
  </w:style>
  <w:style w:type="paragraph" w:styleId="6a">
    <w:name w:val="toc 6"/>
    <w:basedOn w:val="aa"/>
    <w:next w:val="aa"/>
    <w:autoRedefine/>
    <w:uiPriority w:val="39"/>
    <w:qFormat/>
    <w:rsid w:val="00311C58"/>
    <w:pPr>
      <w:widowControl w:val="0"/>
      <w:ind w:leftChars="1000" w:left="2400"/>
    </w:pPr>
    <w:rPr>
      <w:rFonts w:ascii="Times New Roman" w:hAnsi="Times New Roman"/>
      <w:szCs w:val="24"/>
    </w:rPr>
  </w:style>
  <w:style w:type="paragraph" w:styleId="7b">
    <w:name w:val="toc 7"/>
    <w:basedOn w:val="aa"/>
    <w:next w:val="aa"/>
    <w:autoRedefine/>
    <w:uiPriority w:val="39"/>
    <w:qFormat/>
    <w:rsid w:val="00311C58"/>
    <w:pPr>
      <w:widowControl w:val="0"/>
      <w:ind w:leftChars="1200" w:left="2880"/>
    </w:pPr>
    <w:rPr>
      <w:rFonts w:ascii="Times New Roman" w:hAnsi="Times New Roman"/>
      <w:szCs w:val="24"/>
    </w:rPr>
  </w:style>
  <w:style w:type="paragraph" w:styleId="8a">
    <w:name w:val="toc 8"/>
    <w:basedOn w:val="aa"/>
    <w:next w:val="aa"/>
    <w:autoRedefine/>
    <w:uiPriority w:val="39"/>
    <w:qFormat/>
    <w:rsid w:val="00311C58"/>
    <w:pPr>
      <w:widowControl w:val="0"/>
      <w:ind w:leftChars="1400" w:left="3360"/>
    </w:pPr>
    <w:rPr>
      <w:rFonts w:ascii="Times New Roman" w:hAnsi="Times New Roman"/>
      <w:szCs w:val="24"/>
    </w:rPr>
  </w:style>
  <w:style w:type="paragraph" w:styleId="99">
    <w:name w:val="toc 9"/>
    <w:basedOn w:val="aa"/>
    <w:next w:val="aa"/>
    <w:autoRedefine/>
    <w:uiPriority w:val="39"/>
    <w:qFormat/>
    <w:rsid w:val="00311C58"/>
    <w:pPr>
      <w:widowControl w:val="0"/>
      <w:ind w:leftChars="1600" w:left="3840"/>
    </w:pPr>
    <w:rPr>
      <w:rFonts w:ascii="Times New Roman" w:hAnsi="Times New Roman"/>
      <w:szCs w:val="24"/>
    </w:rPr>
  </w:style>
  <w:style w:type="paragraph" w:customStyle="1" w:styleId="affffffffffffd">
    <w:name w:val="壹內"/>
    <w:basedOn w:val="aa"/>
    <w:qFormat/>
    <w:rsid w:val="00311C58"/>
    <w:pPr>
      <w:widowControl w:val="0"/>
      <w:ind w:leftChars="300" w:left="720" w:right="17" w:firstLineChars="200" w:firstLine="560"/>
      <w:jc w:val="both"/>
    </w:pPr>
    <w:rPr>
      <w:rFonts w:ascii="Times New Roman" w:eastAsia="標楷體" w:hAnsi="Times New Roman"/>
      <w:color w:val="FF0000"/>
      <w:sz w:val="28"/>
      <w:szCs w:val="24"/>
    </w:rPr>
  </w:style>
  <w:style w:type="paragraph" w:customStyle="1" w:styleId="affffffffffffe">
    <w:name w:val="壹內文"/>
    <w:basedOn w:val="aa"/>
    <w:qFormat/>
    <w:rsid w:val="00311C58"/>
    <w:pPr>
      <w:widowControl w:val="0"/>
      <w:spacing w:beforeLines="50" w:before="120" w:line="560" w:lineRule="exact"/>
      <w:ind w:left="720" w:firstLineChars="200" w:firstLine="640"/>
      <w:jc w:val="both"/>
    </w:pPr>
    <w:rPr>
      <w:rFonts w:ascii="Times New Roman" w:eastAsia="標楷體" w:hAnsi="Times New Roman"/>
      <w:sz w:val="32"/>
      <w:szCs w:val="24"/>
    </w:rPr>
  </w:style>
  <w:style w:type="paragraph" w:customStyle="1" w:styleId="a7">
    <w:name w:val="意見標題"/>
    <w:basedOn w:val="af2"/>
    <w:link w:val="afffffffffffff"/>
    <w:qFormat/>
    <w:rsid w:val="00311C58"/>
    <w:pPr>
      <w:widowControl w:val="0"/>
      <w:numPr>
        <w:ilvl w:val="1"/>
        <w:numId w:val="65"/>
      </w:numPr>
      <w:spacing w:line="480" w:lineRule="exact"/>
      <w:ind w:leftChars="0" w:left="0"/>
      <w:jc w:val="both"/>
    </w:pPr>
    <w:rPr>
      <w:rFonts w:ascii="標楷體" w:eastAsia="標楷體" w:hAnsi="標楷體"/>
      <w:sz w:val="32"/>
      <w:szCs w:val="32"/>
      <w:lang w:val="en-US" w:eastAsia="zh-TW"/>
    </w:rPr>
  </w:style>
  <w:style w:type="character" w:customStyle="1" w:styleId="afffffffffffff">
    <w:name w:val="意見標題 字元"/>
    <w:link w:val="a7"/>
    <w:rsid w:val="00311C58"/>
    <w:rPr>
      <w:rFonts w:ascii="標楷體" w:eastAsia="標楷體" w:hAnsi="標楷體" w:cs="Times New Roman"/>
      <w:sz w:val="32"/>
      <w:szCs w:val="32"/>
    </w:rPr>
  </w:style>
  <w:style w:type="paragraph" w:customStyle="1" w:styleId="afffffffffffff0">
    <w:name w:val="意見索引"/>
    <w:basedOn w:val="a7"/>
    <w:link w:val="afffffffffffff1"/>
    <w:autoRedefine/>
    <w:qFormat/>
    <w:rsid w:val="00311C58"/>
  </w:style>
  <w:style w:type="character" w:customStyle="1" w:styleId="afffffffffffff1">
    <w:name w:val="意見索引 字元"/>
    <w:basedOn w:val="afffffffffffff"/>
    <w:link w:val="afffffffffffff0"/>
    <w:rsid w:val="00311C58"/>
    <w:rPr>
      <w:rFonts w:ascii="標楷體" w:eastAsia="標楷體" w:hAnsi="標楷體" w:cs="Times New Roman"/>
      <w:sz w:val="32"/>
      <w:szCs w:val="32"/>
    </w:rPr>
  </w:style>
  <w:style w:type="character" w:customStyle="1" w:styleId="affffffffffffc">
    <w:name w:val="報院資料標題壹 字元"/>
    <w:link w:val="affffffffffffb"/>
    <w:uiPriority w:val="99"/>
    <w:rsid w:val="00311C58"/>
    <w:rPr>
      <w:rFonts w:ascii="Times New Roman" w:eastAsia="標楷體" w:hAnsi="Times New Roman" w:cs="Times New Roman"/>
      <w:kern w:val="0"/>
      <w:sz w:val="36"/>
      <w:szCs w:val="36"/>
    </w:rPr>
  </w:style>
  <w:style w:type="table" w:customStyle="1" w:styleId="432">
    <w:name w:val="表格格線4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3.成果"/>
    <w:basedOn w:val="aa"/>
    <w:qFormat/>
    <w:rsid w:val="00311C58"/>
    <w:pPr>
      <w:widowControl w:val="0"/>
      <w:spacing w:line="520" w:lineRule="exact"/>
      <w:ind w:leftChars="300" w:left="300" w:firstLineChars="200" w:firstLine="200"/>
    </w:pPr>
    <w:rPr>
      <w:rFonts w:ascii="Times New Roman" w:eastAsia="標楷體" w:hAnsi="Times New Roman"/>
      <w:sz w:val="32"/>
      <w:szCs w:val="24"/>
    </w:rPr>
  </w:style>
  <w:style w:type="paragraph" w:customStyle="1" w:styleId="afffffffffffff2">
    <w:name w:val="意見索引 字元 字元 字元"/>
    <w:basedOn w:val="a7"/>
    <w:link w:val="afffffffffffff3"/>
    <w:autoRedefine/>
    <w:qFormat/>
    <w:rsid w:val="00311C58"/>
    <w:pPr>
      <w:numPr>
        <w:ilvl w:val="0"/>
        <w:numId w:val="0"/>
      </w:numPr>
    </w:pPr>
  </w:style>
  <w:style w:type="character" w:customStyle="1" w:styleId="afffffffffffff3">
    <w:name w:val="意見索引 字元 字元 字元 字元"/>
    <w:link w:val="afffffffffffff2"/>
    <w:rsid w:val="00311C58"/>
    <w:rPr>
      <w:rFonts w:ascii="標楷體" w:eastAsia="標楷體" w:hAnsi="標楷體" w:cs="Times New Roman"/>
      <w:sz w:val="32"/>
      <w:szCs w:val="32"/>
    </w:rPr>
  </w:style>
  <w:style w:type="character" w:customStyle="1" w:styleId="1ffff0">
    <w:name w:val="報院資料表1 字元"/>
    <w:link w:val="1ffff"/>
    <w:rsid w:val="00311C58"/>
    <w:rPr>
      <w:rFonts w:ascii="標楷體" w:eastAsia="標楷體" w:hAnsi="標楷體" w:cs="Times New Roman"/>
      <w:color w:val="000000"/>
      <w:sz w:val="32"/>
      <w:szCs w:val="24"/>
    </w:rPr>
  </w:style>
  <w:style w:type="numbering" w:customStyle="1" w:styleId="1200">
    <w:name w:val="無清單120"/>
    <w:next w:val="ad"/>
    <w:uiPriority w:val="99"/>
    <w:semiHidden/>
    <w:unhideWhenUsed/>
    <w:rsid w:val="00311C58"/>
  </w:style>
  <w:style w:type="numbering" w:customStyle="1" w:styleId="1114">
    <w:name w:val="無清單1114"/>
    <w:next w:val="ad"/>
    <w:uiPriority w:val="99"/>
    <w:semiHidden/>
    <w:rsid w:val="00311C58"/>
  </w:style>
  <w:style w:type="table" w:customStyle="1" w:styleId="DefaultTable2">
    <w:name w:val="Default Table2"/>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
    <w:name w:val="無清單210"/>
    <w:next w:val="ad"/>
    <w:uiPriority w:val="99"/>
    <w:semiHidden/>
    <w:rsid w:val="00311C58"/>
  </w:style>
  <w:style w:type="numbering" w:customStyle="1" w:styleId="1115">
    <w:name w:val="無清單1115"/>
    <w:next w:val="ad"/>
    <w:uiPriority w:val="99"/>
    <w:semiHidden/>
    <w:rsid w:val="00311C58"/>
  </w:style>
  <w:style w:type="numbering" w:customStyle="1" w:styleId="383">
    <w:name w:val="無清單38"/>
    <w:next w:val="ad"/>
    <w:uiPriority w:val="99"/>
    <w:semiHidden/>
    <w:rsid w:val="00311C58"/>
  </w:style>
  <w:style w:type="numbering" w:customStyle="1" w:styleId="460">
    <w:name w:val="無清單46"/>
    <w:next w:val="ad"/>
    <w:uiPriority w:val="99"/>
    <w:semiHidden/>
    <w:rsid w:val="00311C58"/>
  </w:style>
  <w:style w:type="numbering" w:customStyle="1" w:styleId="560">
    <w:name w:val="無清單56"/>
    <w:next w:val="ad"/>
    <w:uiPriority w:val="99"/>
    <w:semiHidden/>
    <w:rsid w:val="00311C58"/>
  </w:style>
  <w:style w:type="numbering" w:customStyle="1" w:styleId="660">
    <w:name w:val="無清單66"/>
    <w:next w:val="ad"/>
    <w:uiPriority w:val="99"/>
    <w:semiHidden/>
    <w:rsid w:val="00311C58"/>
  </w:style>
  <w:style w:type="numbering" w:customStyle="1" w:styleId="760">
    <w:name w:val="無清單76"/>
    <w:next w:val="ad"/>
    <w:uiPriority w:val="99"/>
    <w:semiHidden/>
    <w:rsid w:val="00311C58"/>
  </w:style>
  <w:style w:type="numbering" w:customStyle="1" w:styleId="840">
    <w:name w:val="無清單84"/>
    <w:next w:val="ad"/>
    <w:uiPriority w:val="99"/>
    <w:semiHidden/>
    <w:unhideWhenUsed/>
    <w:rsid w:val="00311C58"/>
  </w:style>
  <w:style w:type="numbering" w:customStyle="1" w:styleId="1240">
    <w:name w:val="無清單124"/>
    <w:next w:val="ad"/>
    <w:uiPriority w:val="99"/>
    <w:semiHidden/>
    <w:rsid w:val="00311C58"/>
  </w:style>
  <w:style w:type="numbering" w:customStyle="1" w:styleId="2140">
    <w:name w:val="無清單214"/>
    <w:next w:val="ad"/>
    <w:uiPriority w:val="99"/>
    <w:semiHidden/>
    <w:rsid w:val="00311C58"/>
  </w:style>
  <w:style w:type="numbering" w:customStyle="1" w:styleId="1124">
    <w:name w:val="無清單1124"/>
    <w:next w:val="ad"/>
    <w:uiPriority w:val="99"/>
    <w:semiHidden/>
    <w:rsid w:val="00311C58"/>
  </w:style>
  <w:style w:type="numbering" w:customStyle="1" w:styleId="3140">
    <w:name w:val="無清單314"/>
    <w:next w:val="ad"/>
    <w:uiPriority w:val="99"/>
    <w:semiHidden/>
    <w:rsid w:val="00311C58"/>
  </w:style>
  <w:style w:type="numbering" w:customStyle="1" w:styleId="4140">
    <w:name w:val="無清單414"/>
    <w:next w:val="ad"/>
    <w:uiPriority w:val="99"/>
    <w:semiHidden/>
    <w:rsid w:val="00311C58"/>
  </w:style>
  <w:style w:type="numbering" w:customStyle="1" w:styleId="514">
    <w:name w:val="無清單514"/>
    <w:next w:val="ad"/>
    <w:uiPriority w:val="99"/>
    <w:semiHidden/>
    <w:rsid w:val="00311C58"/>
  </w:style>
  <w:style w:type="numbering" w:customStyle="1" w:styleId="6140">
    <w:name w:val="無清單614"/>
    <w:next w:val="ad"/>
    <w:uiPriority w:val="99"/>
    <w:semiHidden/>
    <w:rsid w:val="00311C58"/>
  </w:style>
  <w:style w:type="numbering" w:customStyle="1" w:styleId="7140">
    <w:name w:val="無清單714"/>
    <w:next w:val="ad"/>
    <w:uiPriority w:val="99"/>
    <w:semiHidden/>
    <w:rsid w:val="00311C58"/>
  </w:style>
  <w:style w:type="table" w:customStyle="1" w:styleId="4112">
    <w:name w:val="表格格線4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表格格線332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表格格線44"/>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表格格線2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表格格線3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無清單39"/>
    <w:next w:val="ad"/>
    <w:uiPriority w:val="99"/>
    <w:semiHidden/>
    <w:unhideWhenUsed/>
    <w:rsid w:val="00311C58"/>
  </w:style>
  <w:style w:type="table" w:customStyle="1" w:styleId="451">
    <w:name w:val="表格格線45"/>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表格格線1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無清單125"/>
    <w:next w:val="ad"/>
    <w:uiPriority w:val="99"/>
    <w:semiHidden/>
    <w:unhideWhenUsed/>
    <w:rsid w:val="00311C58"/>
  </w:style>
  <w:style w:type="table" w:customStyle="1" w:styleId="461">
    <w:name w:val="表格格線4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表格格線2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表格格線3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表格格線4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表格格線112"/>
    <w:basedOn w:val="ac"/>
    <w:next w:val="afe"/>
    <w:uiPriority w:val="59"/>
    <w:locked/>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
    <w:name w:val="無清單40"/>
    <w:next w:val="ad"/>
    <w:uiPriority w:val="99"/>
    <w:semiHidden/>
    <w:unhideWhenUsed/>
    <w:rsid w:val="00311C58"/>
  </w:style>
  <w:style w:type="table" w:customStyle="1" w:styleId="3131">
    <w:name w:val="表格格線3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表格格線4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表格格線2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表格格線314"/>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b">
    <w:name w:val="標號 字元"/>
    <w:basedOn w:val="ab"/>
    <w:link w:val="1ffff2"/>
    <w:uiPriority w:val="99"/>
    <w:rsid w:val="00311C58"/>
    <w:rPr>
      <w:sz w:val="20"/>
      <w:szCs w:val="20"/>
    </w:rPr>
  </w:style>
  <w:style w:type="paragraph" w:customStyle="1" w:styleId="afffffffffffff4">
    <w:name w:val="圖名"/>
    <w:basedOn w:val="aa"/>
    <w:link w:val="afffffffffffff5"/>
    <w:qFormat/>
    <w:rsid w:val="00311C58"/>
    <w:pPr>
      <w:tabs>
        <w:tab w:val="num" w:pos="480"/>
      </w:tabs>
      <w:snapToGrid w:val="0"/>
      <w:spacing w:before="180" w:after="180" w:line="360" w:lineRule="auto"/>
      <w:ind w:left="480" w:hangingChars="1" w:hanging="480"/>
      <w:jc w:val="center"/>
    </w:pPr>
    <w:rPr>
      <w:rFonts w:ascii="Times New Roman" w:hAnsi="Times New Roman"/>
      <w:color w:val="000000"/>
      <w:kern w:val="0"/>
      <w:szCs w:val="20"/>
    </w:rPr>
  </w:style>
  <w:style w:type="character" w:customStyle="1" w:styleId="afffffffffffff5">
    <w:name w:val="圖名 字元"/>
    <w:link w:val="afffffffffffff4"/>
    <w:rsid w:val="00311C58"/>
    <w:rPr>
      <w:rFonts w:ascii="Times New Roman" w:eastAsia="新細明體" w:hAnsi="Times New Roman" w:cs="Times New Roman"/>
      <w:color w:val="000000"/>
      <w:kern w:val="0"/>
      <w:szCs w:val="20"/>
    </w:rPr>
  </w:style>
  <w:style w:type="paragraph" w:customStyle="1" w:styleId="1ffff4">
    <w:name w:val="圖標1"/>
    <w:basedOn w:val="aa"/>
    <w:link w:val="1ffff5"/>
    <w:autoRedefine/>
    <w:qFormat/>
    <w:rsid w:val="00311C58"/>
    <w:pPr>
      <w:widowControl w:val="0"/>
      <w:spacing w:line="440" w:lineRule="exact"/>
      <w:jc w:val="center"/>
    </w:pPr>
    <w:rPr>
      <w:rFonts w:ascii="Times New Roman" w:hAnsi="Times New Roman" w:cs="Tunga"/>
      <w:b/>
      <w:szCs w:val="24"/>
    </w:rPr>
  </w:style>
  <w:style w:type="character" w:customStyle="1" w:styleId="1ffff5">
    <w:name w:val="圖標1 字元"/>
    <w:basedOn w:val="ab"/>
    <w:link w:val="1ffff4"/>
    <w:rsid w:val="00311C58"/>
    <w:rPr>
      <w:rFonts w:ascii="Times New Roman" w:eastAsia="新細明體" w:hAnsi="Times New Roman" w:cs="Tunga"/>
      <w:b/>
      <w:szCs w:val="24"/>
    </w:rPr>
  </w:style>
  <w:style w:type="paragraph" w:customStyle="1" w:styleId="1ffff6">
    <w:name w:val="表標1"/>
    <w:basedOn w:val="aa"/>
    <w:link w:val="1ffff7"/>
    <w:autoRedefine/>
    <w:qFormat/>
    <w:rsid w:val="00311C58"/>
    <w:pPr>
      <w:widowControl w:val="0"/>
      <w:jc w:val="center"/>
    </w:pPr>
    <w:rPr>
      <w:rFonts w:ascii="標楷體" w:eastAsia="標楷體" w:hAnsi="標楷體"/>
      <w:b/>
      <w:sz w:val="28"/>
      <w:szCs w:val="28"/>
      <w:lang w:val="zh-TW"/>
    </w:rPr>
  </w:style>
  <w:style w:type="character" w:customStyle="1" w:styleId="1ffff7">
    <w:name w:val="表標1 字元"/>
    <w:basedOn w:val="ab"/>
    <w:link w:val="1ffff6"/>
    <w:rsid w:val="00311C58"/>
    <w:rPr>
      <w:rFonts w:ascii="標楷體" w:eastAsia="標楷體" w:hAnsi="標楷體" w:cs="Times New Roman"/>
      <w:b/>
      <w:sz w:val="28"/>
      <w:szCs w:val="28"/>
      <w:lang w:val="zh-TW"/>
    </w:rPr>
  </w:style>
  <w:style w:type="table" w:customStyle="1" w:styleId="1133">
    <w:name w:val="表格格線1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表格格線11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無清單126"/>
    <w:next w:val="ad"/>
    <w:uiPriority w:val="99"/>
    <w:semiHidden/>
    <w:unhideWhenUsed/>
    <w:rsid w:val="00311C58"/>
  </w:style>
  <w:style w:type="table" w:customStyle="1" w:styleId="49">
    <w:name w:val="表格格線49"/>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無清單1116"/>
    <w:next w:val="ad"/>
    <w:uiPriority w:val="99"/>
    <w:semiHidden/>
    <w:unhideWhenUsed/>
    <w:rsid w:val="00311C58"/>
  </w:style>
  <w:style w:type="table" w:customStyle="1" w:styleId="500">
    <w:name w:val="表格格線5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表格格線5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表格格線21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無清單47"/>
    <w:next w:val="ad"/>
    <w:uiPriority w:val="99"/>
    <w:semiHidden/>
    <w:unhideWhenUsed/>
    <w:rsid w:val="00311C58"/>
  </w:style>
  <w:style w:type="table" w:customStyle="1" w:styleId="3150">
    <w:name w:val="表格格線3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表格格線5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表格格線2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表格格線316"/>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表格格線1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表格格線2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表格格線1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無清單127"/>
    <w:next w:val="ad"/>
    <w:uiPriority w:val="99"/>
    <w:semiHidden/>
    <w:unhideWhenUsed/>
    <w:rsid w:val="00311C58"/>
  </w:style>
  <w:style w:type="table" w:customStyle="1" w:styleId="4100">
    <w:name w:val="表格格線4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無清單1117"/>
    <w:next w:val="ad"/>
    <w:uiPriority w:val="99"/>
    <w:semiHidden/>
    <w:unhideWhenUsed/>
    <w:rsid w:val="00311C58"/>
  </w:style>
  <w:style w:type="table" w:customStyle="1" w:styleId="4121">
    <w:name w:val="表格格線4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表格格線3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表格格線5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表格格線2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
    <w:name w:val="無清單48"/>
    <w:next w:val="ad"/>
    <w:uiPriority w:val="99"/>
    <w:semiHidden/>
    <w:unhideWhenUsed/>
    <w:rsid w:val="00311C58"/>
  </w:style>
  <w:style w:type="table" w:customStyle="1" w:styleId="541">
    <w:name w:val="表格格線54"/>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表格格線5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表格格線5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表格格線21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格格線5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無清單49"/>
    <w:next w:val="ad"/>
    <w:uiPriority w:val="99"/>
    <w:semiHidden/>
    <w:unhideWhenUsed/>
    <w:rsid w:val="00311C58"/>
  </w:style>
  <w:style w:type="table" w:customStyle="1" w:styleId="580">
    <w:name w:val="表格格線5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無清單128"/>
    <w:next w:val="ad"/>
    <w:uiPriority w:val="99"/>
    <w:semiHidden/>
    <w:rsid w:val="00311C58"/>
  </w:style>
  <w:style w:type="table" w:customStyle="1" w:styleId="DefaultTable3">
    <w:name w:val="Default Table3"/>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1">
    <w:name w:val="無清單215"/>
    <w:next w:val="ad"/>
    <w:uiPriority w:val="99"/>
    <w:semiHidden/>
    <w:rsid w:val="00311C58"/>
  </w:style>
  <w:style w:type="numbering" w:customStyle="1" w:styleId="1118">
    <w:name w:val="無清單1118"/>
    <w:next w:val="ad"/>
    <w:uiPriority w:val="99"/>
    <w:semiHidden/>
    <w:rsid w:val="00311C58"/>
  </w:style>
  <w:style w:type="numbering" w:customStyle="1" w:styleId="3101">
    <w:name w:val="無清單310"/>
    <w:next w:val="ad"/>
    <w:uiPriority w:val="99"/>
    <w:semiHidden/>
    <w:rsid w:val="00311C58"/>
  </w:style>
  <w:style w:type="numbering" w:customStyle="1" w:styleId="4101">
    <w:name w:val="無清單410"/>
    <w:next w:val="ad"/>
    <w:uiPriority w:val="99"/>
    <w:semiHidden/>
    <w:rsid w:val="00311C58"/>
  </w:style>
  <w:style w:type="numbering" w:customStyle="1" w:styleId="571">
    <w:name w:val="無清單57"/>
    <w:next w:val="ad"/>
    <w:uiPriority w:val="99"/>
    <w:semiHidden/>
    <w:rsid w:val="00311C58"/>
  </w:style>
  <w:style w:type="numbering" w:customStyle="1" w:styleId="670">
    <w:name w:val="無清單67"/>
    <w:next w:val="ad"/>
    <w:uiPriority w:val="99"/>
    <w:semiHidden/>
    <w:rsid w:val="00311C58"/>
  </w:style>
  <w:style w:type="numbering" w:customStyle="1" w:styleId="770">
    <w:name w:val="無清單77"/>
    <w:next w:val="ad"/>
    <w:uiPriority w:val="99"/>
    <w:semiHidden/>
    <w:rsid w:val="00311C58"/>
  </w:style>
  <w:style w:type="numbering" w:customStyle="1" w:styleId="850">
    <w:name w:val="無清單85"/>
    <w:next w:val="ad"/>
    <w:uiPriority w:val="99"/>
    <w:semiHidden/>
    <w:unhideWhenUsed/>
    <w:rsid w:val="00311C58"/>
  </w:style>
  <w:style w:type="numbering" w:customStyle="1" w:styleId="1290">
    <w:name w:val="無清單129"/>
    <w:next w:val="ad"/>
    <w:semiHidden/>
    <w:rsid w:val="00311C58"/>
  </w:style>
  <w:style w:type="numbering" w:customStyle="1" w:styleId="2161">
    <w:name w:val="無清單216"/>
    <w:next w:val="ad"/>
    <w:uiPriority w:val="99"/>
    <w:semiHidden/>
    <w:rsid w:val="00311C58"/>
  </w:style>
  <w:style w:type="numbering" w:customStyle="1" w:styleId="1119">
    <w:name w:val="無清單1119"/>
    <w:next w:val="ad"/>
    <w:uiPriority w:val="99"/>
    <w:semiHidden/>
    <w:rsid w:val="00311C58"/>
  </w:style>
  <w:style w:type="numbering" w:customStyle="1" w:styleId="3151">
    <w:name w:val="無清單315"/>
    <w:next w:val="ad"/>
    <w:uiPriority w:val="99"/>
    <w:semiHidden/>
    <w:rsid w:val="00311C58"/>
  </w:style>
  <w:style w:type="numbering" w:customStyle="1" w:styleId="415">
    <w:name w:val="無清單415"/>
    <w:next w:val="ad"/>
    <w:uiPriority w:val="99"/>
    <w:semiHidden/>
    <w:rsid w:val="00311C58"/>
  </w:style>
  <w:style w:type="numbering" w:customStyle="1" w:styleId="5150">
    <w:name w:val="無清單515"/>
    <w:next w:val="ad"/>
    <w:uiPriority w:val="99"/>
    <w:semiHidden/>
    <w:rsid w:val="00311C58"/>
  </w:style>
  <w:style w:type="numbering" w:customStyle="1" w:styleId="6150">
    <w:name w:val="無清單615"/>
    <w:next w:val="ad"/>
    <w:uiPriority w:val="99"/>
    <w:semiHidden/>
    <w:rsid w:val="00311C58"/>
  </w:style>
  <w:style w:type="numbering" w:customStyle="1" w:styleId="715">
    <w:name w:val="無清單715"/>
    <w:next w:val="ad"/>
    <w:uiPriority w:val="99"/>
    <w:semiHidden/>
    <w:rsid w:val="00311C58"/>
  </w:style>
  <w:style w:type="numbering" w:customStyle="1" w:styleId="940">
    <w:name w:val="無清單94"/>
    <w:next w:val="ad"/>
    <w:uiPriority w:val="99"/>
    <w:semiHidden/>
    <w:unhideWhenUsed/>
    <w:rsid w:val="00311C58"/>
  </w:style>
  <w:style w:type="numbering" w:customStyle="1" w:styleId="1340">
    <w:name w:val="無清單134"/>
    <w:next w:val="ad"/>
    <w:uiPriority w:val="99"/>
    <w:semiHidden/>
    <w:rsid w:val="00311C58"/>
  </w:style>
  <w:style w:type="numbering" w:customStyle="1" w:styleId="2240">
    <w:name w:val="無清單224"/>
    <w:next w:val="ad"/>
    <w:uiPriority w:val="99"/>
    <w:semiHidden/>
    <w:rsid w:val="00311C58"/>
  </w:style>
  <w:style w:type="numbering" w:customStyle="1" w:styleId="11250">
    <w:name w:val="無清單1125"/>
    <w:next w:val="ad"/>
    <w:uiPriority w:val="99"/>
    <w:semiHidden/>
    <w:rsid w:val="00311C58"/>
  </w:style>
  <w:style w:type="numbering" w:customStyle="1" w:styleId="3240">
    <w:name w:val="無清單324"/>
    <w:next w:val="ad"/>
    <w:uiPriority w:val="99"/>
    <w:semiHidden/>
    <w:rsid w:val="00311C58"/>
  </w:style>
  <w:style w:type="numbering" w:customStyle="1" w:styleId="4240">
    <w:name w:val="無清單424"/>
    <w:next w:val="ad"/>
    <w:uiPriority w:val="99"/>
    <w:semiHidden/>
    <w:rsid w:val="00311C58"/>
  </w:style>
  <w:style w:type="numbering" w:customStyle="1" w:styleId="5240">
    <w:name w:val="無清單524"/>
    <w:next w:val="ad"/>
    <w:uiPriority w:val="99"/>
    <w:semiHidden/>
    <w:rsid w:val="00311C58"/>
  </w:style>
  <w:style w:type="numbering" w:customStyle="1" w:styleId="624">
    <w:name w:val="無清單624"/>
    <w:next w:val="ad"/>
    <w:uiPriority w:val="99"/>
    <w:semiHidden/>
    <w:rsid w:val="00311C58"/>
  </w:style>
  <w:style w:type="numbering" w:customStyle="1" w:styleId="724">
    <w:name w:val="無清單724"/>
    <w:next w:val="ad"/>
    <w:semiHidden/>
    <w:rsid w:val="00311C58"/>
  </w:style>
  <w:style w:type="numbering" w:customStyle="1" w:styleId="501">
    <w:name w:val="無清單50"/>
    <w:next w:val="ad"/>
    <w:uiPriority w:val="99"/>
    <w:semiHidden/>
    <w:unhideWhenUsed/>
    <w:rsid w:val="00311C58"/>
  </w:style>
  <w:style w:type="table" w:customStyle="1" w:styleId="590">
    <w:name w:val="表格格線59"/>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無清單130"/>
    <w:next w:val="ad"/>
    <w:uiPriority w:val="99"/>
    <w:semiHidden/>
    <w:rsid w:val="00311C58"/>
  </w:style>
  <w:style w:type="numbering" w:customStyle="1" w:styleId="2171">
    <w:name w:val="無清單217"/>
    <w:next w:val="ad"/>
    <w:uiPriority w:val="99"/>
    <w:semiHidden/>
    <w:rsid w:val="00311C58"/>
  </w:style>
  <w:style w:type="numbering" w:customStyle="1" w:styleId="11200">
    <w:name w:val="無清單1120"/>
    <w:next w:val="ad"/>
    <w:semiHidden/>
    <w:rsid w:val="00311C58"/>
  </w:style>
  <w:style w:type="numbering" w:customStyle="1" w:styleId="3161">
    <w:name w:val="無清單316"/>
    <w:next w:val="ad"/>
    <w:uiPriority w:val="99"/>
    <w:semiHidden/>
    <w:rsid w:val="00311C58"/>
  </w:style>
  <w:style w:type="numbering" w:customStyle="1" w:styleId="416">
    <w:name w:val="無清單416"/>
    <w:next w:val="ad"/>
    <w:uiPriority w:val="99"/>
    <w:semiHidden/>
    <w:rsid w:val="00311C58"/>
  </w:style>
  <w:style w:type="numbering" w:customStyle="1" w:styleId="581">
    <w:name w:val="無清單58"/>
    <w:next w:val="ad"/>
    <w:uiPriority w:val="99"/>
    <w:semiHidden/>
    <w:rsid w:val="00311C58"/>
  </w:style>
  <w:style w:type="numbering" w:customStyle="1" w:styleId="680">
    <w:name w:val="無清單68"/>
    <w:next w:val="ad"/>
    <w:uiPriority w:val="99"/>
    <w:semiHidden/>
    <w:rsid w:val="00311C58"/>
  </w:style>
  <w:style w:type="numbering" w:customStyle="1" w:styleId="780">
    <w:name w:val="無清單78"/>
    <w:next w:val="ad"/>
    <w:uiPriority w:val="99"/>
    <w:semiHidden/>
    <w:rsid w:val="00311C58"/>
  </w:style>
  <w:style w:type="numbering" w:customStyle="1" w:styleId="860">
    <w:name w:val="無清單86"/>
    <w:next w:val="ad"/>
    <w:uiPriority w:val="99"/>
    <w:semiHidden/>
    <w:unhideWhenUsed/>
    <w:rsid w:val="00311C58"/>
  </w:style>
  <w:style w:type="numbering" w:customStyle="1" w:styleId="12100">
    <w:name w:val="無清單1210"/>
    <w:next w:val="ad"/>
    <w:semiHidden/>
    <w:rsid w:val="00311C58"/>
  </w:style>
  <w:style w:type="numbering" w:customStyle="1" w:styleId="2181">
    <w:name w:val="無清單218"/>
    <w:next w:val="ad"/>
    <w:uiPriority w:val="99"/>
    <w:semiHidden/>
    <w:rsid w:val="00311C58"/>
  </w:style>
  <w:style w:type="numbering" w:customStyle="1" w:styleId="111100">
    <w:name w:val="無清單11110"/>
    <w:next w:val="ad"/>
    <w:uiPriority w:val="99"/>
    <w:semiHidden/>
    <w:rsid w:val="00311C58"/>
  </w:style>
  <w:style w:type="numbering" w:customStyle="1" w:styleId="3170">
    <w:name w:val="無清單317"/>
    <w:next w:val="ad"/>
    <w:uiPriority w:val="99"/>
    <w:semiHidden/>
    <w:rsid w:val="00311C58"/>
  </w:style>
  <w:style w:type="numbering" w:customStyle="1" w:styleId="417">
    <w:name w:val="無清單417"/>
    <w:next w:val="ad"/>
    <w:semiHidden/>
    <w:rsid w:val="00311C58"/>
  </w:style>
  <w:style w:type="numbering" w:customStyle="1" w:styleId="516">
    <w:name w:val="無清單516"/>
    <w:next w:val="ad"/>
    <w:uiPriority w:val="99"/>
    <w:semiHidden/>
    <w:rsid w:val="00311C58"/>
  </w:style>
  <w:style w:type="numbering" w:customStyle="1" w:styleId="616">
    <w:name w:val="無清單616"/>
    <w:next w:val="ad"/>
    <w:uiPriority w:val="99"/>
    <w:semiHidden/>
    <w:rsid w:val="00311C58"/>
  </w:style>
  <w:style w:type="numbering" w:customStyle="1" w:styleId="716">
    <w:name w:val="無清單716"/>
    <w:next w:val="ad"/>
    <w:uiPriority w:val="99"/>
    <w:semiHidden/>
    <w:rsid w:val="00311C58"/>
  </w:style>
  <w:style w:type="numbering" w:customStyle="1" w:styleId="950">
    <w:name w:val="無清單95"/>
    <w:next w:val="ad"/>
    <w:uiPriority w:val="99"/>
    <w:semiHidden/>
    <w:unhideWhenUsed/>
    <w:rsid w:val="00311C58"/>
  </w:style>
  <w:style w:type="numbering" w:customStyle="1" w:styleId="1350">
    <w:name w:val="無清單135"/>
    <w:next w:val="ad"/>
    <w:semiHidden/>
    <w:rsid w:val="00311C58"/>
  </w:style>
  <w:style w:type="numbering" w:customStyle="1" w:styleId="2250">
    <w:name w:val="無清單225"/>
    <w:next w:val="ad"/>
    <w:uiPriority w:val="99"/>
    <w:semiHidden/>
    <w:rsid w:val="00311C58"/>
  </w:style>
  <w:style w:type="numbering" w:customStyle="1" w:styleId="1126">
    <w:name w:val="無清單1126"/>
    <w:next w:val="ad"/>
    <w:semiHidden/>
    <w:rsid w:val="00311C58"/>
  </w:style>
  <w:style w:type="numbering" w:customStyle="1" w:styleId="325">
    <w:name w:val="無清單325"/>
    <w:next w:val="ad"/>
    <w:semiHidden/>
    <w:rsid w:val="00311C58"/>
  </w:style>
  <w:style w:type="numbering" w:customStyle="1" w:styleId="425">
    <w:name w:val="無清單425"/>
    <w:next w:val="ad"/>
    <w:uiPriority w:val="99"/>
    <w:semiHidden/>
    <w:rsid w:val="00311C58"/>
  </w:style>
  <w:style w:type="numbering" w:customStyle="1" w:styleId="525">
    <w:name w:val="無清單525"/>
    <w:next w:val="ad"/>
    <w:uiPriority w:val="99"/>
    <w:semiHidden/>
    <w:rsid w:val="00311C58"/>
  </w:style>
  <w:style w:type="numbering" w:customStyle="1" w:styleId="625">
    <w:name w:val="無清單625"/>
    <w:next w:val="ad"/>
    <w:uiPriority w:val="99"/>
    <w:semiHidden/>
    <w:rsid w:val="00311C58"/>
  </w:style>
  <w:style w:type="numbering" w:customStyle="1" w:styleId="725">
    <w:name w:val="無清單725"/>
    <w:next w:val="ad"/>
    <w:semiHidden/>
    <w:rsid w:val="00311C58"/>
  </w:style>
  <w:style w:type="table" w:customStyle="1" w:styleId="600">
    <w:name w:val="表格格線6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表格格線6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表格格線63"/>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表格格線6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
    <w:name w:val="無清單59"/>
    <w:next w:val="ad"/>
    <w:uiPriority w:val="99"/>
    <w:semiHidden/>
    <w:unhideWhenUsed/>
    <w:rsid w:val="00311C58"/>
  </w:style>
  <w:style w:type="table" w:customStyle="1" w:styleId="651">
    <w:name w:val="表格格線6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表格格線6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表格格線117"/>
    <w:basedOn w:val="ac"/>
    <w:next w:val="afe"/>
    <w:uiPriority w:val="59"/>
    <w:rsid w:val="00311C58"/>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表格格線6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表格格線67"/>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
    <w:name w:val="表格格線68"/>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無清單60"/>
    <w:next w:val="ad"/>
    <w:uiPriority w:val="99"/>
    <w:semiHidden/>
    <w:rsid w:val="00311C58"/>
  </w:style>
  <w:style w:type="table" w:customStyle="1" w:styleId="690">
    <w:name w:val="表格格線69"/>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6">
    <w:name w:val="法註"/>
    <w:qFormat/>
    <w:rsid w:val="00311C58"/>
    <w:pPr>
      <w:keepNext/>
      <w:keepLines/>
      <w:adjustRightInd w:val="0"/>
      <w:snapToGrid w:val="0"/>
      <w:spacing w:line="300" w:lineRule="exact"/>
      <w:ind w:leftChars="1900" w:left="4800" w:hangingChars="100" w:hanging="240"/>
    </w:pPr>
    <w:rPr>
      <w:rFonts w:ascii="Times New Roman" w:eastAsia="華康隸書體W5" w:hAnsi="Times New Roman" w:cs="Times New Roman"/>
      <w:noProof/>
      <w:kern w:val="0"/>
      <w:szCs w:val="20"/>
    </w:rPr>
  </w:style>
  <w:style w:type="numbering" w:customStyle="1" w:styleId="1360">
    <w:name w:val="無清單136"/>
    <w:next w:val="ad"/>
    <w:uiPriority w:val="99"/>
    <w:semiHidden/>
    <w:unhideWhenUsed/>
    <w:rsid w:val="00311C58"/>
  </w:style>
  <w:style w:type="table" w:customStyle="1" w:styleId="700">
    <w:name w:val="表格格線7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1">
    <w:name w:val="無清單69"/>
    <w:next w:val="ad"/>
    <w:uiPriority w:val="99"/>
    <w:semiHidden/>
    <w:unhideWhenUsed/>
    <w:rsid w:val="00311C58"/>
  </w:style>
  <w:style w:type="table" w:customStyle="1" w:styleId="717">
    <w:name w:val="表格格線7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無清單137"/>
    <w:next w:val="ad"/>
    <w:semiHidden/>
    <w:rsid w:val="00311C58"/>
  </w:style>
  <w:style w:type="table" w:customStyle="1" w:styleId="DefaultTable4">
    <w:name w:val="Default Table4"/>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90">
    <w:name w:val="無清單219"/>
    <w:next w:val="ad"/>
    <w:uiPriority w:val="99"/>
    <w:semiHidden/>
    <w:rsid w:val="00311C58"/>
  </w:style>
  <w:style w:type="numbering" w:customStyle="1" w:styleId="1127">
    <w:name w:val="無清單1127"/>
    <w:next w:val="ad"/>
    <w:uiPriority w:val="99"/>
    <w:semiHidden/>
    <w:rsid w:val="00311C58"/>
  </w:style>
  <w:style w:type="numbering" w:customStyle="1" w:styleId="3180">
    <w:name w:val="無清單318"/>
    <w:next w:val="ad"/>
    <w:uiPriority w:val="99"/>
    <w:semiHidden/>
    <w:rsid w:val="00311C58"/>
  </w:style>
  <w:style w:type="numbering" w:customStyle="1" w:styleId="418">
    <w:name w:val="無清單418"/>
    <w:next w:val="ad"/>
    <w:uiPriority w:val="99"/>
    <w:semiHidden/>
    <w:rsid w:val="00311C58"/>
  </w:style>
  <w:style w:type="numbering" w:customStyle="1" w:styleId="5100">
    <w:name w:val="無清單510"/>
    <w:next w:val="ad"/>
    <w:uiPriority w:val="99"/>
    <w:semiHidden/>
    <w:rsid w:val="00311C58"/>
  </w:style>
  <w:style w:type="numbering" w:customStyle="1" w:styleId="6100">
    <w:name w:val="無清單610"/>
    <w:next w:val="ad"/>
    <w:uiPriority w:val="99"/>
    <w:semiHidden/>
    <w:rsid w:val="00311C58"/>
  </w:style>
  <w:style w:type="numbering" w:customStyle="1" w:styleId="790">
    <w:name w:val="無清單79"/>
    <w:next w:val="ad"/>
    <w:uiPriority w:val="99"/>
    <w:semiHidden/>
    <w:rsid w:val="00311C58"/>
  </w:style>
  <w:style w:type="numbering" w:customStyle="1" w:styleId="870">
    <w:name w:val="無清單87"/>
    <w:next w:val="ad"/>
    <w:uiPriority w:val="99"/>
    <w:semiHidden/>
    <w:unhideWhenUsed/>
    <w:rsid w:val="00311C58"/>
  </w:style>
  <w:style w:type="numbering" w:customStyle="1" w:styleId="12111">
    <w:name w:val="無清單12111"/>
    <w:next w:val="ad"/>
    <w:semiHidden/>
    <w:rsid w:val="00311C58"/>
  </w:style>
  <w:style w:type="numbering" w:customStyle="1" w:styleId="21100">
    <w:name w:val="無清單2110"/>
    <w:next w:val="ad"/>
    <w:semiHidden/>
    <w:rsid w:val="00311C58"/>
  </w:style>
  <w:style w:type="numbering" w:customStyle="1" w:styleId="3190">
    <w:name w:val="無清單319"/>
    <w:next w:val="ad"/>
    <w:semiHidden/>
    <w:rsid w:val="00311C58"/>
  </w:style>
  <w:style w:type="numbering" w:customStyle="1" w:styleId="419">
    <w:name w:val="無清單419"/>
    <w:next w:val="ad"/>
    <w:uiPriority w:val="99"/>
    <w:semiHidden/>
    <w:rsid w:val="00311C58"/>
  </w:style>
  <w:style w:type="numbering" w:customStyle="1" w:styleId="517">
    <w:name w:val="無清單517"/>
    <w:next w:val="ad"/>
    <w:uiPriority w:val="99"/>
    <w:semiHidden/>
    <w:rsid w:val="00311C58"/>
  </w:style>
  <w:style w:type="numbering" w:customStyle="1" w:styleId="617">
    <w:name w:val="無清單617"/>
    <w:next w:val="ad"/>
    <w:uiPriority w:val="99"/>
    <w:semiHidden/>
    <w:rsid w:val="00311C58"/>
  </w:style>
  <w:style w:type="numbering" w:customStyle="1" w:styleId="7170">
    <w:name w:val="無清單717"/>
    <w:next w:val="ad"/>
    <w:semiHidden/>
    <w:rsid w:val="00311C58"/>
  </w:style>
  <w:style w:type="numbering" w:customStyle="1" w:styleId="960">
    <w:name w:val="無清單96"/>
    <w:next w:val="ad"/>
    <w:semiHidden/>
    <w:unhideWhenUsed/>
    <w:rsid w:val="00311C58"/>
  </w:style>
  <w:style w:type="numbering" w:customStyle="1" w:styleId="1380">
    <w:name w:val="無清單138"/>
    <w:next w:val="ad"/>
    <w:uiPriority w:val="99"/>
    <w:semiHidden/>
    <w:rsid w:val="00311C58"/>
  </w:style>
  <w:style w:type="numbering" w:customStyle="1" w:styleId="2260">
    <w:name w:val="無清單226"/>
    <w:next w:val="ad"/>
    <w:uiPriority w:val="99"/>
    <w:semiHidden/>
    <w:rsid w:val="00311C58"/>
  </w:style>
  <w:style w:type="numbering" w:customStyle="1" w:styleId="1128">
    <w:name w:val="無清單1128"/>
    <w:next w:val="ad"/>
    <w:uiPriority w:val="99"/>
    <w:semiHidden/>
    <w:rsid w:val="00311C58"/>
  </w:style>
  <w:style w:type="numbering" w:customStyle="1" w:styleId="326">
    <w:name w:val="無清單326"/>
    <w:next w:val="ad"/>
    <w:uiPriority w:val="99"/>
    <w:semiHidden/>
    <w:rsid w:val="00311C58"/>
  </w:style>
  <w:style w:type="numbering" w:customStyle="1" w:styleId="426">
    <w:name w:val="無清單426"/>
    <w:next w:val="ad"/>
    <w:uiPriority w:val="99"/>
    <w:semiHidden/>
    <w:rsid w:val="00311C58"/>
  </w:style>
  <w:style w:type="numbering" w:customStyle="1" w:styleId="526">
    <w:name w:val="無清單526"/>
    <w:next w:val="ad"/>
    <w:uiPriority w:val="99"/>
    <w:semiHidden/>
    <w:rsid w:val="00311C58"/>
  </w:style>
  <w:style w:type="numbering" w:customStyle="1" w:styleId="6260">
    <w:name w:val="無清單626"/>
    <w:next w:val="ad"/>
    <w:uiPriority w:val="99"/>
    <w:semiHidden/>
    <w:rsid w:val="00311C58"/>
  </w:style>
  <w:style w:type="numbering" w:customStyle="1" w:styleId="726">
    <w:name w:val="無清單726"/>
    <w:next w:val="ad"/>
    <w:semiHidden/>
    <w:rsid w:val="00311C58"/>
  </w:style>
  <w:style w:type="table" w:customStyle="1" w:styleId="701">
    <w:name w:val="表格格線7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
    <w:name w:val="表格格線7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7">
    <w:name w:val="表格格線7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3">
    <w:name w:val="無清單70"/>
    <w:next w:val="ad"/>
    <w:uiPriority w:val="99"/>
    <w:semiHidden/>
    <w:unhideWhenUsed/>
    <w:rsid w:val="00311C58"/>
  </w:style>
  <w:style w:type="table" w:customStyle="1" w:styleId="732">
    <w:name w:val="表格格線7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無清單139"/>
    <w:next w:val="ad"/>
    <w:semiHidden/>
    <w:rsid w:val="00311C58"/>
  </w:style>
  <w:style w:type="table" w:customStyle="1" w:styleId="DefaultTable5">
    <w:name w:val="Default Table5"/>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00">
    <w:name w:val="無清單220"/>
    <w:next w:val="ad"/>
    <w:uiPriority w:val="99"/>
    <w:semiHidden/>
    <w:rsid w:val="00311C58"/>
  </w:style>
  <w:style w:type="numbering" w:customStyle="1" w:styleId="1129">
    <w:name w:val="無清單1129"/>
    <w:next w:val="ad"/>
    <w:uiPriority w:val="99"/>
    <w:semiHidden/>
    <w:rsid w:val="00311C58"/>
  </w:style>
  <w:style w:type="numbering" w:customStyle="1" w:styleId="3200">
    <w:name w:val="無清單320"/>
    <w:next w:val="ad"/>
    <w:uiPriority w:val="99"/>
    <w:semiHidden/>
    <w:rsid w:val="00311C58"/>
  </w:style>
  <w:style w:type="numbering" w:customStyle="1" w:styleId="4200">
    <w:name w:val="無清單420"/>
    <w:next w:val="ad"/>
    <w:semiHidden/>
    <w:rsid w:val="00311C58"/>
  </w:style>
  <w:style w:type="numbering" w:customStyle="1" w:styleId="518">
    <w:name w:val="無清單518"/>
    <w:next w:val="ad"/>
    <w:uiPriority w:val="99"/>
    <w:semiHidden/>
    <w:rsid w:val="00311C58"/>
  </w:style>
  <w:style w:type="numbering" w:customStyle="1" w:styleId="618">
    <w:name w:val="無清單618"/>
    <w:next w:val="ad"/>
    <w:uiPriority w:val="99"/>
    <w:semiHidden/>
    <w:rsid w:val="00311C58"/>
  </w:style>
  <w:style w:type="numbering" w:customStyle="1" w:styleId="7100">
    <w:name w:val="無清單710"/>
    <w:next w:val="ad"/>
    <w:uiPriority w:val="99"/>
    <w:semiHidden/>
    <w:rsid w:val="00311C58"/>
  </w:style>
  <w:style w:type="numbering" w:customStyle="1" w:styleId="880">
    <w:name w:val="無清單88"/>
    <w:next w:val="ad"/>
    <w:uiPriority w:val="99"/>
    <w:semiHidden/>
    <w:unhideWhenUsed/>
    <w:rsid w:val="00311C58"/>
  </w:style>
  <w:style w:type="numbering" w:customStyle="1" w:styleId="12120">
    <w:name w:val="無清單1212"/>
    <w:next w:val="ad"/>
    <w:uiPriority w:val="99"/>
    <w:semiHidden/>
    <w:rsid w:val="00311C58"/>
  </w:style>
  <w:style w:type="numbering" w:customStyle="1" w:styleId="21111">
    <w:name w:val="無清單21111"/>
    <w:next w:val="ad"/>
    <w:semiHidden/>
    <w:rsid w:val="00311C58"/>
  </w:style>
  <w:style w:type="numbering" w:customStyle="1" w:styleId="111120">
    <w:name w:val="無清單11112"/>
    <w:next w:val="ad"/>
    <w:uiPriority w:val="99"/>
    <w:semiHidden/>
    <w:rsid w:val="00311C58"/>
  </w:style>
  <w:style w:type="numbering" w:customStyle="1" w:styleId="31100">
    <w:name w:val="無清單3110"/>
    <w:next w:val="ad"/>
    <w:uiPriority w:val="99"/>
    <w:semiHidden/>
    <w:rsid w:val="00311C58"/>
  </w:style>
  <w:style w:type="numbering" w:customStyle="1" w:styleId="41100">
    <w:name w:val="無清單4110"/>
    <w:next w:val="ad"/>
    <w:uiPriority w:val="99"/>
    <w:semiHidden/>
    <w:rsid w:val="00311C58"/>
  </w:style>
  <w:style w:type="numbering" w:customStyle="1" w:styleId="519">
    <w:name w:val="無清單519"/>
    <w:next w:val="ad"/>
    <w:uiPriority w:val="99"/>
    <w:semiHidden/>
    <w:rsid w:val="00311C58"/>
  </w:style>
  <w:style w:type="numbering" w:customStyle="1" w:styleId="619">
    <w:name w:val="無清單619"/>
    <w:next w:val="ad"/>
    <w:uiPriority w:val="99"/>
    <w:semiHidden/>
    <w:rsid w:val="00311C58"/>
  </w:style>
  <w:style w:type="numbering" w:customStyle="1" w:styleId="718">
    <w:name w:val="無清單718"/>
    <w:next w:val="ad"/>
    <w:semiHidden/>
    <w:rsid w:val="00311C58"/>
  </w:style>
  <w:style w:type="numbering" w:customStyle="1" w:styleId="970">
    <w:name w:val="無清單97"/>
    <w:next w:val="ad"/>
    <w:semiHidden/>
    <w:unhideWhenUsed/>
    <w:rsid w:val="00311C58"/>
  </w:style>
  <w:style w:type="numbering" w:customStyle="1" w:styleId="13100">
    <w:name w:val="無清單1310"/>
    <w:next w:val="ad"/>
    <w:uiPriority w:val="99"/>
    <w:semiHidden/>
    <w:rsid w:val="00311C58"/>
  </w:style>
  <w:style w:type="numbering" w:customStyle="1" w:styleId="2270">
    <w:name w:val="無清單227"/>
    <w:next w:val="ad"/>
    <w:semiHidden/>
    <w:rsid w:val="00311C58"/>
  </w:style>
  <w:style w:type="numbering" w:customStyle="1" w:styleId="112100">
    <w:name w:val="無清單11210"/>
    <w:next w:val="ad"/>
    <w:semiHidden/>
    <w:rsid w:val="00311C58"/>
  </w:style>
  <w:style w:type="numbering" w:customStyle="1" w:styleId="327">
    <w:name w:val="無清單327"/>
    <w:next w:val="ad"/>
    <w:uiPriority w:val="99"/>
    <w:semiHidden/>
    <w:rsid w:val="00311C58"/>
  </w:style>
  <w:style w:type="numbering" w:customStyle="1" w:styleId="427">
    <w:name w:val="無清單427"/>
    <w:next w:val="ad"/>
    <w:uiPriority w:val="99"/>
    <w:semiHidden/>
    <w:rsid w:val="00311C58"/>
  </w:style>
  <w:style w:type="numbering" w:customStyle="1" w:styleId="527">
    <w:name w:val="無清單527"/>
    <w:next w:val="ad"/>
    <w:uiPriority w:val="99"/>
    <w:semiHidden/>
    <w:rsid w:val="00311C58"/>
  </w:style>
  <w:style w:type="numbering" w:customStyle="1" w:styleId="627">
    <w:name w:val="無清單627"/>
    <w:next w:val="ad"/>
    <w:uiPriority w:val="99"/>
    <w:semiHidden/>
    <w:rsid w:val="00311C58"/>
  </w:style>
  <w:style w:type="numbering" w:customStyle="1" w:styleId="7270">
    <w:name w:val="無清單727"/>
    <w:next w:val="ad"/>
    <w:semiHidden/>
    <w:rsid w:val="00311C58"/>
  </w:style>
  <w:style w:type="table" w:customStyle="1" w:styleId="741">
    <w:name w:val="表格格線7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無清單80"/>
    <w:next w:val="ad"/>
    <w:uiPriority w:val="99"/>
    <w:semiHidden/>
    <w:unhideWhenUsed/>
    <w:rsid w:val="00311C58"/>
  </w:style>
  <w:style w:type="table" w:customStyle="1" w:styleId="751">
    <w:name w:val="表格格線7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表格格線7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表格格線7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表格格線7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表格格線7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表格格線8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表格格線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表格格線8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表格格線8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表格格線8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表格格線8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表格格線8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表格格線8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表格格線40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表格格線8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4">
    <w:name w:val="014"/>
    <w:basedOn w:val="aa"/>
    <w:qFormat/>
    <w:rsid w:val="00311C58"/>
    <w:pPr>
      <w:spacing w:before="100" w:beforeAutospacing="1" w:after="100" w:afterAutospacing="1"/>
    </w:pPr>
    <w:rPr>
      <w:rFonts w:ascii="新細明體" w:hAnsi="新細明體" w:cs="新細明體"/>
      <w:kern w:val="0"/>
      <w:szCs w:val="24"/>
    </w:rPr>
  </w:style>
  <w:style w:type="paragraph" w:customStyle="1" w:styleId="afffffffffffff7">
    <w:name w:val="法條"/>
    <w:autoRedefine/>
    <w:qFormat/>
    <w:rsid w:val="00311C58"/>
    <w:pPr>
      <w:widowControl w:val="0"/>
      <w:kinsoku w:val="0"/>
      <w:autoSpaceDE w:val="0"/>
      <w:autoSpaceDN w:val="0"/>
      <w:adjustRightInd w:val="0"/>
      <w:spacing w:line="520" w:lineRule="exact"/>
      <w:ind w:left="1400" w:hanging="1400"/>
      <w:jc w:val="both"/>
    </w:pPr>
    <w:rPr>
      <w:rFonts w:ascii="標楷體" w:eastAsia="標楷體" w:hAnsi="標楷體" w:cs="Times New Roman"/>
      <w:noProof/>
      <w:kern w:val="0"/>
      <w:sz w:val="28"/>
      <w:szCs w:val="20"/>
    </w:rPr>
  </w:style>
  <w:style w:type="paragraph" w:customStyle="1" w:styleId="afffffffffffff8">
    <w:name w:val="法內文"/>
    <w:basedOn w:val="afffffffffffff7"/>
    <w:autoRedefine/>
    <w:qFormat/>
    <w:rsid w:val="00311C58"/>
  </w:style>
  <w:style w:type="paragraph" w:customStyle="1" w:styleId="-20">
    <w:name w:val="法內-2"/>
    <w:basedOn w:val="afffffffffffff7"/>
    <w:autoRedefine/>
    <w:qFormat/>
    <w:rsid w:val="00311C58"/>
  </w:style>
  <w:style w:type="numbering" w:customStyle="1" w:styleId="890">
    <w:name w:val="無清單89"/>
    <w:next w:val="ad"/>
    <w:uiPriority w:val="99"/>
    <w:semiHidden/>
    <w:unhideWhenUsed/>
    <w:rsid w:val="00311C58"/>
  </w:style>
  <w:style w:type="table" w:customStyle="1" w:styleId="891">
    <w:name w:val="表格格線8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0">
    <w:name w:val="無清單90"/>
    <w:next w:val="ad"/>
    <w:uiPriority w:val="99"/>
    <w:semiHidden/>
    <w:unhideWhenUsed/>
    <w:rsid w:val="00311C58"/>
  </w:style>
  <w:style w:type="table" w:customStyle="1" w:styleId="901">
    <w:name w:val="表格格線9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表格格線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表格格線9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表格格線9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表格格線4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表格格線33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表格格線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表格格線9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0">
    <w:name w:val="無清單98"/>
    <w:next w:val="ad"/>
    <w:uiPriority w:val="99"/>
    <w:semiHidden/>
    <w:rsid w:val="00311C58"/>
  </w:style>
  <w:style w:type="character" w:customStyle="1" w:styleId="-1">
    <w:name w:val="彩色清單 - 輔色 1 字元"/>
    <w:uiPriority w:val="34"/>
    <w:rsid w:val="00311C58"/>
    <w:rPr>
      <w:rFonts w:eastAsia="新細明體"/>
      <w:kern w:val="2"/>
      <w:sz w:val="24"/>
      <w:lang w:val="en-US" w:eastAsia="zh-TW" w:bidi="ar-SA"/>
    </w:rPr>
  </w:style>
  <w:style w:type="table" w:customStyle="1" w:styleId="951">
    <w:name w:val="表格格線95"/>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無清單140"/>
    <w:next w:val="ad"/>
    <w:uiPriority w:val="99"/>
    <w:semiHidden/>
    <w:unhideWhenUsed/>
    <w:rsid w:val="00311C58"/>
  </w:style>
  <w:style w:type="numbering" w:customStyle="1" w:styleId="11300">
    <w:name w:val="無清單1130"/>
    <w:next w:val="ad"/>
    <w:uiPriority w:val="99"/>
    <w:semiHidden/>
    <w:rsid w:val="00311C58"/>
  </w:style>
  <w:style w:type="table" w:customStyle="1" w:styleId="DefaultTable6">
    <w:name w:val="Default Table6"/>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8">
    <w:name w:val="無清單228"/>
    <w:next w:val="ad"/>
    <w:uiPriority w:val="99"/>
    <w:semiHidden/>
    <w:rsid w:val="00311C58"/>
  </w:style>
  <w:style w:type="numbering" w:customStyle="1" w:styleId="11113">
    <w:name w:val="無清單11113"/>
    <w:next w:val="ad"/>
    <w:uiPriority w:val="99"/>
    <w:semiHidden/>
    <w:rsid w:val="00311C58"/>
  </w:style>
  <w:style w:type="numbering" w:customStyle="1" w:styleId="328">
    <w:name w:val="無清單328"/>
    <w:next w:val="ad"/>
    <w:uiPriority w:val="99"/>
    <w:semiHidden/>
    <w:rsid w:val="00311C58"/>
  </w:style>
  <w:style w:type="numbering" w:customStyle="1" w:styleId="428">
    <w:name w:val="無清單428"/>
    <w:next w:val="ad"/>
    <w:semiHidden/>
    <w:rsid w:val="00311C58"/>
  </w:style>
  <w:style w:type="numbering" w:customStyle="1" w:styleId="5200">
    <w:name w:val="無清單520"/>
    <w:next w:val="ad"/>
    <w:uiPriority w:val="99"/>
    <w:semiHidden/>
    <w:rsid w:val="00311C58"/>
  </w:style>
  <w:style w:type="numbering" w:customStyle="1" w:styleId="6200">
    <w:name w:val="無清單620"/>
    <w:next w:val="ad"/>
    <w:uiPriority w:val="99"/>
    <w:semiHidden/>
    <w:rsid w:val="00311C58"/>
  </w:style>
  <w:style w:type="numbering" w:customStyle="1" w:styleId="719">
    <w:name w:val="無清單719"/>
    <w:next w:val="ad"/>
    <w:semiHidden/>
    <w:rsid w:val="00311C58"/>
  </w:style>
  <w:style w:type="numbering" w:customStyle="1" w:styleId="8100">
    <w:name w:val="無清單810"/>
    <w:next w:val="ad"/>
    <w:uiPriority w:val="99"/>
    <w:semiHidden/>
    <w:unhideWhenUsed/>
    <w:rsid w:val="00311C58"/>
  </w:style>
  <w:style w:type="numbering" w:customStyle="1" w:styleId="1213">
    <w:name w:val="無清單1213"/>
    <w:next w:val="ad"/>
    <w:uiPriority w:val="99"/>
    <w:semiHidden/>
    <w:rsid w:val="00311C58"/>
  </w:style>
  <w:style w:type="numbering" w:customStyle="1" w:styleId="21120">
    <w:name w:val="無清單2112"/>
    <w:next w:val="ad"/>
    <w:uiPriority w:val="99"/>
    <w:semiHidden/>
    <w:rsid w:val="00311C58"/>
  </w:style>
  <w:style w:type="numbering" w:customStyle="1" w:styleId="112111">
    <w:name w:val="無清單112111"/>
    <w:next w:val="ad"/>
    <w:uiPriority w:val="99"/>
    <w:semiHidden/>
    <w:rsid w:val="00311C58"/>
  </w:style>
  <w:style w:type="numbering" w:customStyle="1" w:styleId="31111">
    <w:name w:val="無清單31111"/>
    <w:next w:val="ad"/>
    <w:uiPriority w:val="99"/>
    <w:semiHidden/>
    <w:rsid w:val="00311C58"/>
  </w:style>
  <w:style w:type="numbering" w:customStyle="1" w:styleId="41111">
    <w:name w:val="無清單41111"/>
    <w:next w:val="ad"/>
    <w:uiPriority w:val="99"/>
    <w:semiHidden/>
    <w:rsid w:val="00311C58"/>
  </w:style>
  <w:style w:type="numbering" w:customStyle="1" w:styleId="51100">
    <w:name w:val="無清單5110"/>
    <w:next w:val="ad"/>
    <w:uiPriority w:val="99"/>
    <w:semiHidden/>
    <w:rsid w:val="00311C58"/>
  </w:style>
  <w:style w:type="numbering" w:customStyle="1" w:styleId="61100">
    <w:name w:val="無清單6110"/>
    <w:next w:val="ad"/>
    <w:uiPriority w:val="99"/>
    <w:semiHidden/>
    <w:rsid w:val="00311C58"/>
  </w:style>
  <w:style w:type="numbering" w:customStyle="1" w:styleId="71100">
    <w:name w:val="無清單7110"/>
    <w:next w:val="ad"/>
    <w:semiHidden/>
    <w:rsid w:val="00311C58"/>
  </w:style>
  <w:style w:type="table" w:customStyle="1" w:styleId="5101">
    <w:name w:val="表格格線510"/>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表格格線511"/>
    <w:basedOn w:val="ac"/>
    <w:next w:val="afe"/>
    <w:uiPriority w:val="3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表格格線219"/>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表格格線317"/>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表格格線414"/>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0">
    <w:name w:val="無清單99"/>
    <w:next w:val="ad"/>
    <w:uiPriority w:val="99"/>
    <w:semiHidden/>
    <w:rsid w:val="00311C58"/>
  </w:style>
  <w:style w:type="table" w:customStyle="1" w:styleId="961">
    <w:name w:val="表格格線96"/>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無清單1411"/>
    <w:next w:val="ad"/>
    <w:uiPriority w:val="99"/>
    <w:semiHidden/>
    <w:unhideWhenUsed/>
    <w:rsid w:val="00311C58"/>
  </w:style>
  <w:style w:type="numbering" w:customStyle="1" w:styleId="11311">
    <w:name w:val="無清單11311"/>
    <w:next w:val="ad"/>
    <w:uiPriority w:val="99"/>
    <w:semiHidden/>
    <w:rsid w:val="00311C58"/>
  </w:style>
  <w:style w:type="table" w:customStyle="1" w:styleId="DefaultTable7">
    <w:name w:val="Default Table7"/>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9">
    <w:name w:val="無清單229"/>
    <w:next w:val="ad"/>
    <w:uiPriority w:val="99"/>
    <w:semiHidden/>
    <w:rsid w:val="00311C58"/>
  </w:style>
  <w:style w:type="numbering" w:customStyle="1" w:styleId="11114">
    <w:name w:val="無清單11114"/>
    <w:next w:val="ad"/>
    <w:uiPriority w:val="99"/>
    <w:semiHidden/>
    <w:rsid w:val="00311C58"/>
  </w:style>
  <w:style w:type="numbering" w:customStyle="1" w:styleId="329">
    <w:name w:val="無清單329"/>
    <w:next w:val="ad"/>
    <w:semiHidden/>
    <w:rsid w:val="00311C58"/>
  </w:style>
  <w:style w:type="numbering" w:customStyle="1" w:styleId="429">
    <w:name w:val="無清單429"/>
    <w:next w:val="ad"/>
    <w:semiHidden/>
    <w:rsid w:val="00311C58"/>
  </w:style>
  <w:style w:type="numbering" w:customStyle="1" w:styleId="528">
    <w:name w:val="無清單528"/>
    <w:next w:val="ad"/>
    <w:semiHidden/>
    <w:rsid w:val="00311C58"/>
  </w:style>
  <w:style w:type="numbering" w:customStyle="1" w:styleId="628">
    <w:name w:val="無清單628"/>
    <w:next w:val="ad"/>
    <w:semiHidden/>
    <w:rsid w:val="00311C58"/>
  </w:style>
  <w:style w:type="numbering" w:customStyle="1" w:styleId="7200">
    <w:name w:val="無清單720"/>
    <w:next w:val="ad"/>
    <w:semiHidden/>
    <w:rsid w:val="00311C58"/>
  </w:style>
  <w:style w:type="numbering" w:customStyle="1" w:styleId="8111">
    <w:name w:val="無清單8111"/>
    <w:next w:val="ad"/>
    <w:uiPriority w:val="99"/>
    <w:semiHidden/>
    <w:unhideWhenUsed/>
    <w:rsid w:val="00311C58"/>
  </w:style>
  <w:style w:type="numbering" w:customStyle="1" w:styleId="1214">
    <w:name w:val="無清單1214"/>
    <w:next w:val="ad"/>
    <w:semiHidden/>
    <w:rsid w:val="00311C58"/>
  </w:style>
  <w:style w:type="numbering" w:customStyle="1" w:styleId="21130">
    <w:name w:val="無清單2113"/>
    <w:next w:val="ad"/>
    <w:semiHidden/>
    <w:rsid w:val="00311C58"/>
  </w:style>
  <w:style w:type="numbering" w:customStyle="1" w:styleId="11212">
    <w:name w:val="無清單11212"/>
    <w:next w:val="ad"/>
    <w:uiPriority w:val="99"/>
    <w:semiHidden/>
    <w:rsid w:val="00311C58"/>
  </w:style>
  <w:style w:type="numbering" w:customStyle="1" w:styleId="31120">
    <w:name w:val="無清單3112"/>
    <w:next w:val="ad"/>
    <w:uiPriority w:val="99"/>
    <w:semiHidden/>
    <w:rsid w:val="00311C58"/>
  </w:style>
  <w:style w:type="numbering" w:customStyle="1" w:styleId="41120">
    <w:name w:val="無清單4112"/>
    <w:next w:val="ad"/>
    <w:uiPriority w:val="99"/>
    <w:semiHidden/>
    <w:rsid w:val="00311C58"/>
  </w:style>
  <w:style w:type="numbering" w:customStyle="1" w:styleId="51111">
    <w:name w:val="無清單51111"/>
    <w:next w:val="ad"/>
    <w:uiPriority w:val="99"/>
    <w:semiHidden/>
    <w:rsid w:val="00311C58"/>
  </w:style>
  <w:style w:type="numbering" w:customStyle="1" w:styleId="61111">
    <w:name w:val="無清單61111"/>
    <w:next w:val="ad"/>
    <w:uiPriority w:val="99"/>
    <w:semiHidden/>
    <w:rsid w:val="00311C58"/>
  </w:style>
  <w:style w:type="numbering" w:customStyle="1" w:styleId="71111">
    <w:name w:val="無清單71111"/>
    <w:next w:val="ad"/>
    <w:uiPriority w:val="99"/>
    <w:semiHidden/>
    <w:rsid w:val="00311C58"/>
  </w:style>
  <w:style w:type="table" w:customStyle="1" w:styleId="5121">
    <w:name w:val="表格格線512"/>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表格格線513"/>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表格格線220"/>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
    <w:name w:val="表格格線318"/>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表格格線41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1">
    <w:name w:val="無清單100"/>
    <w:next w:val="ad"/>
    <w:uiPriority w:val="99"/>
    <w:semiHidden/>
    <w:unhideWhenUsed/>
    <w:rsid w:val="00311C58"/>
  </w:style>
  <w:style w:type="table" w:customStyle="1" w:styleId="971">
    <w:name w:val="表格格線97"/>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無清單142"/>
    <w:next w:val="ad"/>
    <w:uiPriority w:val="99"/>
    <w:semiHidden/>
    <w:rsid w:val="00311C58"/>
  </w:style>
  <w:style w:type="table" w:customStyle="1" w:styleId="DefaultTable8">
    <w:name w:val="Default Table8"/>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0">
    <w:name w:val="無清單230"/>
    <w:next w:val="ad"/>
    <w:uiPriority w:val="99"/>
    <w:semiHidden/>
    <w:rsid w:val="00311C58"/>
  </w:style>
  <w:style w:type="numbering" w:customStyle="1" w:styleId="11320">
    <w:name w:val="無清單1132"/>
    <w:next w:val="ad"/>
    <w:uiPriority w:val="99"/>
    <w:semiHidden/>
    <w:rsid w:val="00311C58"/>
  </w:style>
  <w:style w:type="numbering" w:customStyle="1" w:styleId="3300">
    <w:name w:val="無清單330"/>
    <w:next w:val="ad"/>
    <w:semiHidden/>
    <w:rsid w:val="00311C58"/>
  </w:style>
  <w:style w:type="numbering" w:customStyle="1" w:styleId="4300">
    <w:name w:val="無清單430"/>
    <w:next w:val="ad"/>
    <w:semiHidden/>
    <w:rsid w:val="00311C58"/>
  </w:style>
  <w:style w:type="numbering" w:customStyle="1" w:styleId="529">
    <w:name w:val="無清單529"/>
    <w:next w:val="ad"/>
    <w:semiHidden/>
    <w:rsid w:val="00311C58"/>
  </w:style>
  <w:style w:type="numbering" w:customStyle="1" w:styleId="629">
    <w:name w:val="無清單629"/>
    <w:next w:val="ad"/>
    <w:semiHidden/>
    <w:rsid w:val="00311C58"/>
  </w:style>
  <w:style w:type="numbering" w:customStyle="1" w:styleId="728">
    <w:name w:val="無清單728"/>
    <w:next w:val="ad"/>
    <w:semiHidden/>
    <w:rsid w:val="00311C58"/>
  </w:style>
  <w:style w:type="numbering" w:customStyle="1" w:styleId="8120">
    <w:name w:val="無清單812"/>
    <w:next w:val="ad"/>
    <w:uiPriority w:val="99"/>
    <w:semiHidden/>
    <w:unhideWhenUsed/>
    <w:rsid w:val="00311C58"/>
  </w:style>
  <w:style w:type="numbering" w:customStyle="1" w:styleId="1215">
    <w:name w:val="無清單1215"/>
    <w:next w:val="ad"/>
    <w:semiHidden/>
    <w:rsid w:val="00311C58"/>
  </w:style>
  <w:style w:type="numbering" w:customStyle="1" w:styleId="2114">
    <w:name w:val="無清單2114"/>
    <w:next w:val="ad"/>
    <w:uiPriority w:val="99"/>
    <w:semiHidden/>
    <w:rsid w:val="00311C58"/>
  </w:style>
  <w:style w:type="numbering" w:customStyle="1" w:styleId="11115">
    <w:name w:val="無清單11115"/>
    <w:next w:val="ad"/>
    <w:uiPriority w:val="99"/>
    <w:semiHidden/>
    <w:rsid w:val="00311C58"/>
  </w:style>
  <w:style w:type="numbering" w:customStyle="1" w:styleId="3113">
    <w:name w:val="無清單3113"/>
    <w:next w:val="ad"/>
    <w:uiPriority w:val="99"/>
    <w:semiHidden/>
    <w:rsid w:val="00311C58"/>
  </w:style>
  <w:style w:type="numbering" w:customStyle="1" w:styleId="4113">
    <w:name w:val="無清單4113"/>
    <w:next w:val="ad"/>
    <w:uiPriority w:val="99"/>
    <w:semiHidden/>
    <w:rsid w:val="00311C58"/>
  </w:style>
  <w:style w:type="numbering" w:customStyle="1" w:styleId="51120">
    <w:name w:val="無清單5112"/>
    <w:next w:val="ad"/>
    <w:uiPriority w:val="99"/>
    <w:semiHidden/>
    <w:rsid w:val="00311C58"/>
  </w:style>
  <w:style w:type="numbering" w:customStyle="1" w:styleId="6112">
    <w:name w:val="無清單6112"/>
    <w:next w:val="ad"/>
    <w:uiPriority w:val="99"/>
    <w:semiHidden/>
    <w:rsid w:val="00311C58"/>
  </w:style>
  <w:style w:type="numbering" w:customStyle="1" w:styleId="7112">
    <w:name w:val="無清單7112"/>
    <w:next w:val="ad"/>
    <w:uiPriority w:val="99"/>
    <w:semiHidden/>
    <w:rsid w:val="00311C58"/>
  </w:style>
  <w:style w:type="numbering" w:customStyle="1" w:styleId="9100">
    <w:name w:val="無清單910"/>
    <w:next w:val="ad"/>
    <w:semiHidden/>
    <w:unhideWhenUsed/>
    <w:rsid w:val="00311C58"/>
  </w:style>
  <w:style w:type="numbering" w:customStyle="1" w:styleId="13111">
    <w:name w:val="無清單13111"/>
    <w:next w:val="ad"/>
    <w:uiPriority w:val="99"/>
    <w:semiHidden/>
    <w:rsid w:val="00311C58"/>
  </w:style>
  <w:style w:type="numbering" w:customStyle="1" w:styleId="22100">
    <w:name w:val="無清單2210"/>
    <w:next w:val="ad"/>
    <w:uiPriority w:val="99"/>
    <w:semiHidden/>
    <w:rsid w:val="00311C58"/>
  </w:style>
  <w:style w:type="numbering" w:customStyle="1" w:styleId="11213">
    <w:name w:val="無清單11213"/>
    <w:next w:val="ad"/>
    <w:uiPriority w:val="99"/>
    <w:semiHidden/>
    <w:rsid w:val="00311C58"/>
  </w:style>
  <w:style w:type="numbering" w:customStyle="1" w:styleId="32100">
    <w:name w:val="無清單3210"/>
    <w:next w:val="ad"/>
    <w:semiHidden/>
    <w:rsid w:val="00311C58"/>
  </w:style>
  <w:style w:type="numbering" w:customStyle="1" w:styleId="42100">
    <w:name w:val="無清單4210"/>
    <w:next w:val="ad"/>
    <w:semiHidden/>
    <w:rsid w:val="00311C58"/>
  </w:style>
  <w:style w:type="numbering" w:customStyle="1" w:styleId="52100">
    <w:name w:val="無清單5210"/>
    <w:next w:val="ad"/>
    <w:semiHidden/>
    <w:rsid w:val="00311C58"/>
  </w:style>
  <w:style w:type="numbering" w:customStyle="1" w:styleId="62100">
    <w:name w:val="無清單6210"/>
    <w:next w:val="ad"/>
    <w:semiHidden/>
    <w:rsid w:val="00311C58"/>
  </w:style>
  <w:style w:type="numbering" w:customStyle="1" w:styleId="729">
    <w:name w:val="無清單729"/>
    <w:next w:val="ad"/>
    <w:semiHidden/>
    <w:rsid w:val="00311C58"/>
  </w:style>
  <w:style w:type="table" w:customStyle="1" w:styleId="3312">
    <w:name w:val="表格格線3312"/>
    <w:basedOn w:val="ac"/>
    <w:uiPriority w:val="59"/>
    <w:rsid w:val="00311C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0">
    <w:name w:val="表格格線70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9">
    <w:name w:val="委員名 字元"/>
    <w:basedOn w:val="ab"/>
    <w:link w:val="afffffffffffffa"/>
    <w:locked/>
    <w:rsid w:val="00311C58"/>
    <w:rPr>
      <w:rFonts w:ascii="標楷體" w:eastAsia="標楷體" w:hAnsi="標楷體"/>
      <w:sz w:val="32"/>
      <w:szCs w:val="32"/>
    </w:rPr>
  </w:style>
  <w:style w:type="paragraph" w:customStyle="1" w:styleId="afffffffffffffa">
    <w:name w:val="委員名"/>
    <w:basedOn w:val="aa"/>
    <w:link w:val="afffffffffffff9"/>
    <w:qFormat/>
    <w:rsid w:val="00311C58"/>
    <w:pPr>
      <w:widowControl w:val="0"/>
      <w:tabs>
        <w:tab w:val="left" w:pos="3104"/>
      </w:tabs>
      <w:overflowPunct w:val="0"/>
      <w:spacing w:before="50" w:line="480" w:lineRule="exact"/>
      <w:jc w:val="both"/>
    </w:pPr>
    <w:rPr>
      <w:rFonts w:ascii="標楷體" w:eastAsia="標楷體" w:hAnsi="標楷體" w:cstheme="minorBidi"/>
      <w:sz w:val="32"/>
      <w:szCs w:val="32"/>
    </w:rPr>
  </w:style>
  <w:style w:type="character" w:customStyle="1" w:styleId="afffffffffffffb">
    <w:name w:val="內文(不分) 字元"/>
    <w:basedOn w:val="ab"/>
    <w:link w:val="afffffffffffffc"/>
    <w:locked/>
    <w:rsid w:val="00311C58"/>
    <w:rPr>
      <w:rFonts w:ascii="標楷體" w:eastAsia="標楷體" w:hAnsi="標楷體"/>
      <w:sz w:val="32"/>
      <w:szCs w:val="32"/>
    </w:rPr>
  </w:style>
  <w:style w:type="paragraph" w:customStyle="1" w:styleId="afffffffffffffc">
    <w:name w:val="內文(不分)"/>
    <w:basedOn w:val="aa"/>
    <w:link w:val="afffffffffffffb"/>
    <w:qFormat/>
    <w:rsid w:val="00311C58"/>
    <w:pPr>
      <w:widowControl w:val="0"/>
      <w:overflowPunct w:val="0"/>
      <w:spacing w:before="50" w:line="480" w:lineRule="exact"/>
      <w:ind w:leftChars="160" w:left="320"/>
      <w:jc w:val="both"/>
    </w:pPr>
    <w:rPr>
      <w:rFonts w:ascii="標楷體" w:eastAsia="標楷體" w:hAnsi="標楷體" w:cstheme="minorBidi"/>
      <w:sz w:val="32"/>
      <w:szCs w:val="32"/>
    </w:rPr>
  </w:style>
  <w:style w:type="paragraph" w:customStyle="1" w:styleId="afffffffffffffd">
    <w:name w:val="大標"/>
    <w:basedOn w:val="aa"/>
    <w:link w:val="afffffffffffffe"/>
    <w:qFormat/>
    <w:rsid w:val="00311C58"/>
    <w:pPr>
      <w:widowControl w:val="0"/>
      <w:spacing w:before="50" w:line="480" w:lineRule="exact"/>
      <w:ind w:left="640" w:hangingChars="200" w:hanging="640"/>
      <w:jc w:val="both"/>
    </w:pPr>
    <w:rPr>
      <w:rFonts w:ascii="Times New Roman" w:eastAsia="標楷體" w:hAnsi="Times New Roman"/>
      <w:sz w:val="32"/>
      <w:szCs w:val="32"/>
    </w:rPr>
  </w:style>
  <w:style w:type="character" w:customStyle="1" w:styleId="afffffffffffffe">
    <w:name w:val="大標 字元"/>
    <w:basedOn w:val="ab"/>
    <w:link w:val="afffffffffffffd"/>
    <w:rsid w:val="00311C58"/>
    <w:rPr>
      <w:rFonts w:ascii="Times New Roman" w:eastAsia="標楷體" w:hAnsi="Times New Roman" w:cs="Times New Roman"/>
      <w:sz w:val="32"/>
      <w:szCs w:val="32"/>
    </w:rPr>
  </w:style>
  <w:style w:type="table" w:customStyle="1" w:styleId="41310">
    <w:name w:val="表格格線413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表格格線331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無清單1011"/>
    <w:next w:val="ad"/>
    <w:uiPriority w:val="99"/>
    <w:semiHidden/>
    <w:unhideWhenUsed/>
    <w:rsid w:val="00311C58"/>
  </w:style>
  <w:style w:type="table" w:customStyle="1" w:styleId="981">
    <w:name w:val="表格格線9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無清單143"/>
    <w:next w:val="ad"/>
    <w:uiPriority w:val="99"/>
    <w:semiHidden/>
    <w:rsid w:val="00311C58"/>
  </w:style>
  <w:style w:type="table" w:customStyle="1" w:styleId="DefaultTable9">
    <w:name w:val="Default Table9"/>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0">
    <w:name w:val="無清單2311"/>
    <w:next w:val="ad"/>
    <w:uiPriority w:val="99"/>
    <w:semiHidden/>
    <w:rsid w:val="00311C58"/>
  </w:style>
  <w:style w:type="numbering" w:customStyle="1" w:styleId="11330">
    <w:name w:val="無清單1133"/>
    <w:next w:val="ad"/>
    <w:uiPriority w:val="99"/>
    <w:semiHidden/>
    <w:rsid w:val="00311C58"/>
  </w:style>
  <w:style w:type="numbering" w:customStyle="1" w:styleId="33112">
    <w:name w:val="無清單3311"/>
    <w:next w:val="ad"/>
    <w:uiPriority w:val="99"/>
    <w:semiHidden/>
    <w:rsid w:val="00311C58"/>
  </w:style>
  <w:style w:type="numbering" w:customStyle="1" w:styleId="4311">
    <w:name w:val="無清單4311"/>
    <w:next w:val="ad"/>
    <w:uiPriority w:val="99"/>
    <w:semiHidden/>
    <w:rsid w:val="00311C58"/>
  </w:style>
  <w:style w:type="numbering" w:customStyle="1" w:styleId="5300">
    <w:name w:val="無清單530"/>
    <w:next w:val="ad"/>
    <w:semiHidden/>
    <w:rsid w:val="00311C58"/>
  </w:style>
  <w:style w:type="numbering" w:customStyle="1" w:styleId="6300">
    <w:name w:val="無清單630"/>
    <w:next w:val="ad"/>
    <w:semiHidden/>
    <w:rsid w:val="00311C58"/>
  </w:style>
  <w:style w:type="numbering" w:customStyle="1" w:styleId="7300">
    <w:name w:val="無清單730"/>
    <w:next w:val="ad"/>
    <w:semiHidden/>
    <w:rsid w:val="00311C58"/>
  </w:style>
  <w:style w:type="numbering" w:customStyle="1" w:styleId="8130">
    <w:name w:val="無清單813"/>
    <w:next w:val="ad"/>
    <w:uiPriority w:val="99"/>
    <w:semiHidden/>
    <w:unhideWhenUsed/>
    <w:rsid w:val="00311C58"/>
  </w:style>
  <w:style w:type="numbering" w:customStyle="1" w:styleId="1216">
    <w:name w:val="無清單1216"/>
    <w:next w:val="ad"/>
    <w:uiPriority w:val="99"/>
    <w:semiHidden/>
    <w:rsid w:val="00311C58"/>
  </w:style>
  <w:style w:type="numbering" w:customStyle="1" w:styleId="2115">
    <w:name w:val="無清單2115"/>
    <w:next w:val="ad"/>
    <w:semiHidden/>
    <w:rsid w:val="00311C58"/>
  </w:style>
  <w:style w:type="numbering" w:customStyle="1" w:styleId="11116">
    <w:name w:val="無清單11116"/>
    <w:next w:val="ad"/>
    <w:uiPriority w:val="99"/>
    <w:semiHidden/>
    <w:rsid w:val="00311C58"/>
  </w:style>
  <w:style w:type="numbering" w:customStyle="1" w:styleId="3114">
    <w:name w:val="無清單3114"/>
    <w:next w:val="ad"/>
    <w:uiPriority w:val="99"/>
    <w:semiHidden/>
    <w:rsid w:val="00311C58"/>
  </w:style>
  <w:style w:type="numbering" w:customStyle="1" w:styleId="4114">
    <w:name w:val="無清單4114"/>
    <w:next w:val="ad"/>
    <w:uiPriority w:val="99"/>
    <w:semiHidden/>
    <w:rsid w:val="00311C58"/>
  </w:style>
  <w:style w:type="numbering" w:customStyle="1" w:styleId="5113">
    <w:name w:val="無清單5113"/>
    <w:next w:val="ad"/>
    <w:uiPriority w:val="99"/>
    <w:semiHidden/>
    <w:rsid w:val="00311C58"/>
  </w:style>
  <w:style w:type="numbering" w:customStyle="1" w:styleId="6113">
    <w:name w:val="無清單6113"/>
    <w:next w:val="ad"/>
    <w:uiPriority w:val="99"/>
    <w:semiHidden/>
    <w:rsid w:val="00311C58"/>
  </w:style>
  <w:style w:type="numbering" w:customStyle="1" w:styleId="7113">
    <w:name w:val="無清單7113"/>
    <w:next w:val="ad"/>
    <w:uiPriority w:val="99"/>
    <w:semiHidden/>
    <w:rsid w:val="00311C58"/>
  </w:style>
  <w:style w:type="numbering" w:customStyle="1" w:styleId="9111">
    <w:name w:val="無清單9111"/>
    <w:next w:val="ad"/>
    <w:uiPriority w:val="99"/>
    <w:semiHidden/>
    <w:unhideWhenUsed/>
    <w:rsid w:val="00311C58"/>
  </w:style>
  <w:style w:type="numbering" w:customStyle="1" w:styleId="1312">
    <w:name w:val="無清單1312"/>
    <w:next w:val="ad"/>
    <w:uiPriority w:val="99"/>
    <w:semiHidden/>
    <w:rsid w:val="00311C58"/>
  </w:style>
  <w:style w:type="numbering" w:customStyle="1" w:styleId="22111">
    <w:name w:val="無清單22111"/>
    <w:next w:val="ad"/>
    <w:uiPriority w:val="99"/>
    <w:semiHidden/>
    <w:rsid w:val="00311C58"/>
  </w:style>
  <w:style w:type="numbering" w:customStyle="1" w:styleId="11214">
    <w:name w:val="無清單11214"/>
    <w:next w:val="ad"/>
    <w:semiHidden/>
    <w:rsid w:val="00311C58"/>
  </w:style>
  <w:style w:type="numbering" w:customStyle="1" w:styleId="32111">
    <w:name w:val="無清單32111"/>
    <w:next w:val="ad"/>
    <w:uiPriority w:val="99"/>
    <w:semiHidden/>
    <w:rsid w:val="00311C58"/>
  </w:style>
  <w:style w:type="numbering" w:customStyle="1" w:styleId="42111">
    <w:name w:val="無清單42111"/>
    <w:next w:val="ad"/>
    <w:uiPriority w:val="99"/>
    <w:semiHidden/>
    <w:rsid w:val="00311C58"/>
  </w:style>
  <w:style w:type="numbering" w:customStyle="1" w:styleId="52111">
    <w:name w:val="無清單52111"/>
    <w:next w:val="ad"/>
    <w:uiPriority w:val="99"/>
    <w:semiHidden/>
    <w:rsid w:val="00311C58"/>
  </w:style>
  <w:style w:type="numbering" w:customStyle="1" w:styleId="62111">
    <w:name w:val="無清單62111"/>
    <w:next w:val="ad"/>
    <w:uiPriority w:val="99"/>
    <w:semiHidden/>
    <w:rsid w:val="00311C58"/>
  </w:style>
  <w:style w:type="numbering" w:customStyle="1" w:styleId="72100">
    <w:name w:val="無清單7210"/>
    <w:next w:val="ad"/>
    <w:semiHidden/>
    <w:rsid w:val="00311C58"/>
  </w:style>
  <w:style w:type="table" w:customStyle="1" w:styleId="6310">
    <w:name w:val="表格格線631"/>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
    <w:name w:val="表格格線99"/>
    <w:basedOn w:val="ac"/>
    <w:next w:val="afe"/>
    <w:uiPriority w:val="9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表格格線621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無清單102"/>
    <w:next w:val="ad"/>
    <w:uiPriority w:val="99"/>
    <w:semiHidden/>
    <w:unhideWhenUsed/>
    <w:rsid w:val="00311C58"/>
  </w:style>
  <w:style w:type="character" w:customStyle="1" w:styleId="affffffffffffff">
    <w:name w:val="實錄標題一 字元"/>
    <w:basedOn w:val="ab"/>
    <w:link w:val="affffffffffffff0"/>
    <w:locked/>
    <w:rsid w:val="00311C58"/>
    <w:rPr>
      <w:rFonts w:ascii="標楷體" w:eastAsia="標楷體" w:hAnsi="標楷體"/>
      <w:sz w:val="32"/>
    </w:rPr>
  </w:style>
  <w:style w:type="paragraph" w:customStyle="1" w:styleId="affffffffffffff0">
    <w:name w:val="實錄標題一"/>
    <w:link w:val="affffffffffffff"/>
    <w:qFormat/>
    <w:rsid w:val="00311C58"/>
    <w:pPr>
      <w:spacing w:before="50" w:line="480" w:lineRule="exact"/>
      <w:ind w:left="200" w:hangingChars="200" w:hanging="200"/>
      <w:jc w:val="both"/>
      <w:outlineLvl w:val="0"/>
    </w:pPr>
    <w:rPr>
      <w:rFonts w:ascii="標楷體" w:eastAsia="標楷體" w:hAnsi="標楷體"/>
      <w:sz w:val="32"/>
    </w:rPr>
  </w:style>
  <w:style w:type="character" w:customStyle="1" w:styleId="affffffffffffff1">
    <w:name w:val="委員名稱 字元"/>
    <w:basedOn w:val="ab"/>
    <w:link w:val="affffffffffffff2"/>
    <w:locked/>
    <w:rsid w:val="00311C58"/>
    <w:rPr>
      <w:rFonts w:ascii="標楷體" w:eastAsia="標楷體" w:hAnsi="標楷體"/>
      <w:sz w:val="32"/>
      <w:szCs w:val="32"/>
    </w:rPr>
  </w:style>
  <w:style w:type="paragraph" w:customStyle="1" w:styleId="affffffffffffff2">
    <w:name w:val="委員名稱"/>
    <w:basedOn w:val="aa"/>
    <w:link w:val="affffffffffffff1"/>
    <w:qFormat/>
    <w:rsid w:val="00311C58"/>
    <w:pPr>
      <w:widowControl w:val="0"/>
      <w:tabs>
        <w:tab w:val="left" w:pos="3104"/>
      </w:tabs>
      <w:overflowPunct w:val="0"/>
      <w:spacing w:before="50" w:line="480" w:lineRule="exact"/>
      <w:jc w:val="both"/>
    </w:pPr>
    <w:rPr>
      <w:rFonts w:ascii="標楷體" w:eastAsia="標楷體" w:hAnsi="標楷體" w:cstheme="minorBidi"/>
      <w:sz w:val="32"/>
      <w:szCs w:val="32"/>
    </w:rPr>
  </w:style>
  <w:style w:type="character" w:customStyle="1" w:styleId="affffffffffffff3">
    <w:name w:val="不分段 字元"/>
    <w:basedOn w:val="ab"/>
    <w:link w:val="affffffffffffff4"/>
    <w:locked/>
    <w:rsid w:val="00311C58"/>
    <w:rPr>
      <w:rFonts w:ascii="標楷體" w:eastAsia="標楷體" w:hAnsi="標楷體"/>
      <w:sz w:val="32"/>
      <w:szCs w:val="32"/>
    </w:rPr>
  </w:style>
  <w:style w:type="paragraph" w:customStyle="1" w:styleId="affffffffffffff4">
    <w:name w:val="不分段"/>
    <w:basedOn w:val="aa"/>
    <w:link w:val="affffffffffffff3"/>
    <w:qFormat/>
    <w:rsid w:val="00311C58"/>
    <w:pPr>
      <w:widowControl w:val="0"/>
      <w:overflowPunct w:val="0"/>
      <w:spacing w:before="50" w:line="480" w:lineRule="exact"/>
      <w:ind w:leftChars="160" w:left="320"/>
      <w:jc w:val="both"/>
    </w:pPr>
    <w:rPr>
      <w:rFonts w:ascii="標楷體" w:eastAsia="標楷體" w:hAnsi="標楷體" w:cstheme="minorBidi"/>
      <w:sz w:val="32"/>
      <w:szCs w:val="32"/>
    </w:rPr>
  </w:style>
  <w:style w:type="character" w:customStyle="1" w:styleId="affffffffffffff5">
    <w:name w:val="分段一 字元"/>
    <w:basedOn w:val="ab"/>
    <w:link w:val="affffffffffffff6"/>
    <w:locked/>
    <w:rsid w:val="00311C58"/>
    <w:rPr>
      <w:rFonts w:ascii="標楷體" w:eastAsia="標楷體" w:hAnsi="標楷體"/>
      <w:color w:val="000000"/>
      <w:sz w:val="32"/>
      <w:szCs w:val="32"/>
    </w:rPr>
  </w:style>
  <w:style w:type="paragraph" w:customStyle="1" w:styleId="affffffffffffff6">
    <w:name w:val="分段一"/>
    <w:basedOn w:val="aa"/>
    <w:link w:val="affffffffffffff5"/>
    <w:qFormat/>
    <w:rsid w:val="00311C58"/>
    <w:pPr>
      <w:widowControl w:val="0"/>
      <w:tabs>
        <w:tab w:val="left" w:pos="3104"/>
      </w:tabs>
      <w:overflowPunct w:val="0"/>
      <w:spacing w:before="50" w:line="480" w:lineRule="exact"/>
      <w:ind w:leftChars="160" w:left="960" w:hangingChars="200" w:hanging="640"/>
      <w:jc w:val="both"/>
    </w:pPr>
    <w:rPr>
      <w:rFonts w:ascii="標楷體" w:eastAsia="標楷體" w:hAnsi="標楷體" w:cstheme="minorBidi"/>
      <w:color w:val="000000"/>
      <w:sz w:val="32"/>
      <w:szCs w:val="32"/>
    </w:rPr>
  </w:style>
  <w:style w:type="character" w:customStyle="1" w:styleId="affffffffffffff7">
    <w:name w:val="分段(一) 字元"/>
    <w:basedOn w:val="ab"/>
    <w:link w:val="affffffffffffff8"/>
    <w:locked/>
    <w:rsid w:val="00311C58"/>
    <w:rPr>
      <w:rFonts w:ascii="標楷體" w:eastAsia="標楷體" w:hAnsi="標楷體"/>
      <w:sz w:val="32"/>
    </w:rPr>
  </w:style>
  <w:style w:type="paragraph" w:customStyle="1" w:styleId="affffffffffffff8">
    <w:name w:val="分段(一)"/>
    <w:basedOn w:val="aa"/>
    <w:link w:val="affffffffffffff7"/>
    <w:qFormat/>
    <w:rsid w:val="00311C58"/>
    <w:pPr>
      <w:widowControl w:val="0"/>
      <w:tabs>
        <w:tab w:val="left" w:pos="8640"/>
        <w:tab w:val="left" w:pos="9360"/>
      </w:tabs>
      <w:overflowPunct w:val="0"/>
      <w:spacing w:before="50" w:line="480" w:lineRule="exact"/>
      <w:ind w:left="1378" w:hanging="527"/>
      <w:jc w:val="both"/>
    </w:pPr>
    <w:rPr>
      <w:rFonts w:ascii="標楷體" w:eastAsia="標楷體" w:hAnsi="標楷體" w:cstheme="minorBidi"/>
      <w:sz w:val="32"/>
    </w:rPr>
  </w:style>
  <w:style w:type="table" w:customStyle="1" w:styleId="1002">
    <w:name w:val="表格格線10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無清單144"/>
    <w:next w:val="ad"/>
    <w:uiPriority w:val="99"/>
    <w:semiHidden/>
    <w:rsid w:val="00311C58"/>
  </w:style>
  <w:style w:type="numbering" w:customStyle="1" w:styleId="2321">
    <w:name w:val="無清單232"/>
    <w:next w:val="ad"/>
    <w:uiPriority w:val="99"/>
    <w:semiHidden/>
    <w:rsid w:val="00311C58"/>
  </w:style>
  <w:style w:type="numbering" w:customStyle="1" w:styleId="1134">
    <w:name w:val="無清單1134"/>
    <w:next w:val="ad"/>
    <w:uiPriority w:val="99"/>
    <w:semiHidden/>
    <w:rsid w:val="00311C58"/>
  </w:style>
  <w:style w:type="numbering" w:customStyle="1" w:styleId="3322">
    <w:name w:val="無清單332"/>
    <w:next w:val="ad"/>
    <w:uiPriority w:val="99"/>
    <w:semiHidden/>
    <w:rsid w:val="00311C58"/>
  </w:style>
  <w:style w:type="numbering" w:customStyle="1" w:styleId="4320">
    <w:name w:val="無清單432"/>
    <w:next w:val="ad"/>
    <w:uiPriority w:val="99"/>
    <w:semiHidden/>
    <w:rsid w:val="00311C58"/>
  </w:style>
  <w:style w:type="numbering" w:customStyle="1" w:styleId="5311">
    <w:name w:val="無清單5311"/>
    <w:next w:val="ad"/>
    <w:uiPriority w:val="99"/>
    <w:semiHidden/>
    <w:rsid w:val="00311C58"/>
  </w:style>
  <w:style w:type="numbering" w:customStyle="1" w:styleId="6311">
    <w:name w:val="無清單6311"/>
    <w:next w:val="ad"/>
    <w:uiPriority w:val="99"/>
    <w:semiHidden/>
    <w:rsid w:val="00311C58"/>
  </w:style>
  <w:style w:type="numbering" w:customStyle="1" w:styleId="7311">
    <w:name w:val="無清單7311"/>
    <w:next w:val="ad"/>
    <w:uiPriority w:val="99"/>
    <w:semiHidden/>
    <w:rsid w:val="00311C58"/>
  </w:style>
  <w:style w:type="numbering" w:customStyle="1" w:styleId="8140">
    <w:name w:val="無清單814"/>
    <w:next w:val="ad"/>
    <w:semiHidden/>
    <w:unhideWhenUsed/>
    <w:rsid w:val="00311C58"/>
  </w:style>
  <w:style w:type="numbering" w:customStyle="1" w:styleId="1217">
    <w:name w:val="無清單1217"/>
    <w:next w:val="ad"/>
    <w:semiHidden/>
    <w:rsid w:val="00311C58"/>
  </w:style>
  <w:style w:type="numbering" w:customStyle="1" w:styleId="2116">
    <w:name w:val="無清單2116"/>
    <w:next w:val="ad"/>
    <w:uiPriority w:val="99"/>
    <w:semiHidden/>
    <w:rsid w:val="00311C58"/>
  </w:style>
  <w:style w:type="numbering" w:customStyle="1" w:styleId="11117">
    <w:name w:val="無清單11117"/>
    <w:next w:val="ad"/>
    <w:uiPriority w:val="99"/>
    <w:semiHidden/>
    <w:rsid w:val="00311C58"/>
  </w:style>
  <w:style w:type="numbering" w:customStyle="1" w:styleId="3115">
    <w:name w:val="無清單3115"/>
    <w:next w:val="ad"/>
    <w:uiPriority w:val="99"/>
    <w:semiHidden/>
    <w:rsid w:val="00311C58"/>
  </w:style>
  <w:style w:type="numbering" w:customStyle="1" w:styleId="4115">
    <w:name w:val="無清單4115"/>
    <w:next w:val="ad"/>
    <w:uiPriority w:val="99"/>
    <w:semiHidden/>
    <w:rsid w:val="00311C58"/>
  </w:style>
  <w:style w:type="numbering" w:customStyle="1" w:styleId="5114">
    <w:name w:val="無清單5114"/>
    <w:next w:val="ad"/>
    <w:uiPriority w:val="99"/>
    <w:semiHidden/>
    <w:rsid w:val="00311C58"/>
  </w:style>
  <w:style w:type="numbering" w:customStyle="1" w:styleId="6114">
    <w:name w:val="無清單6114"/>
    <w:next w:val="ad"/>
    <w:uiPriority w:val="99"/>
    <w:semiHidden/>
    <w:rsid w:val="00311C58"/>
  </w:style>
  <w:style w:type="numbering" w:customStyle="1" w:styleId="7114">
    <w:name w:val="無清單7114"/>
    <w:next w:val="ad"/>
    <w:semiHidden/>
    <w:rsid w:val="00311C58"/>
  </w:style>
  <w:style w:type="numbering" w:customStyle="1" w:styleId="9120">
    <w:name w:val="無清單912"/>
    <w:next w:val="ad"/>
    <w:uiPriority w:val="99"/>
    <w:semiHidden/>
    <w:unhideWhenUsed/>
    <w:rsid w:val="00311C58"/>
  </w:style>
  <w:style w:type="numbering" w:customStyle="1" w:styleId="1313">
    <w:name w:val="無清單1313"/>
    <w:next w:val="ad"/>
    <w:uiPriority w:val="99"/>
    <w:semiHidden/>
    <w:rsid w:val="00311C58"/>
  </w:style>
  <w:style w:type="numbering" w:customStyle="1" w:styleId="2212">
    <w:name w:val="無清單2212"/>
    <w:next w:val="ad"/>
    <w:uiPriority w:val="99"/>
    <w:semiHidden/>
    <w:rsid w:val="00311C58"/>
  </w:style>
  <w:style w:type="numbering" w:customStyle="1" w:styleId="11215">
    <w:name w:val="無清單11215"/>
    <w:next w:val="ad"/>
    <w:semiHidden/>
    <w:rsid w:val="00311C58"/>
  </w:style>
  <w:style w:type="numbering" w:customStyle="1" w:styleId="3212">
    <w:name w:val="無清單3212"/>
    <w:next w:val="ad"/>
    <w:uiPriority w:val="99"/>
    <w:semiHidden/>
    <w:rsid w:val="00311C58"/>
  </w:style>
  <w:style w:type="numbering" w:customStyle="1" w:styleId="4212">
    <w:name w:val="無清單4212"/>
    <w:next w:val="ad"/>
    <w:uiPriority w:val="99"/>
    <w:semiHidden/>
    <w:rsid w:val="00311C58"/>
  </w:style>
  <w:style w:type="numbering" w:customStyle="1" w:styleId="5212">
    <w:name w:val="無清單5212"/>
    <w:next w:val="ad"/>
    <w:uiPriority w:val="99"/>
    <w:semiHidden/>
    <w:rsid w:val="00311C58"/>
  </w:style>
  <w:style w:type="numbering" w:customStyle="1" w:styleId="62120">
    <w:name w:val="無清單6212"/>
    <w:next w:val="ad"/>
    <w:uiPriority w:val="99"/>
    <w:semiHidden/>
    <w:rsid w:val="00311C58"/>
  </w:style>
  <w:style w:type="numbering" w:customStyle="1" w:styleId="72111">
    <w:name w:val="無清單72111"/>
    <w:next w:val="ad"/>
    <w:uiPriority w:val="99"/>
    <w:semiHidden/>
    <w:rsid w:val="00311C58"/>
  </w:style>
  <w:style w:type="paragraph" w:customStyle="1" w:styleId="affffffffffffff9">
    <w:name w:val="大標題"/>
    <w:basedOn w:val="aa"/>
    <w:link w:val="affffffffffffffa"/>
    <w:qFormat/>
    <w:rsid w:val="00311C58"/>
    <w:pPr>
      <w:widowControl w:val="0"/>
      <w:spacing w:before="50" w:line="480" w:lineRule="exact"/>
      <w:ind w:left="640" w:hangingChars="200" w:hanging="640"/>
      <w:jc w:val="both"/>
    </w:pPr>
    <w:rPr>
      <w:rFonts w:ascii="Times New Roman" w:eastAsia="標楷體" w:hAnsi="Times New Roman"/>
      <w:sz w:val="32"/>
      <w:szCs w:val="32"/>
    </w:rPr>
  </w:style>
  <w:style w:type="character" w:customStyle="1" w:styleId="affffffffffffffa">
    <w:name w:val="大標題 字元"/>
    <w:basedOn w:val="ab"/>
    <w:link w:val="affffffffffffff9"/>
    <w:rsid w:val="00311C58"/>
    <w:rPr>
      <w:rFonts w:ascii="Times New Roman" w:eastAsia="標楷體" w:hAnsi="Times New Roman" w:cs="Times New Roman"/>
      <w:sz w:val="32"/>
      <w:szCs w:val="32"/>
    </w:rPr>
  </w:style>
  <w:style w:type="paragraph" w:customStyle="1" w:styleId="affffffffffffffb">
    <w:name w:val="內文一、"/>
    <w:basedOn w:val="aa"/>
    <w:link w:val="affffffffffffffc"/>
    <w:autoRedefine/>
    <w:qFormat/>
    <w:rsid w:val="00311C58"/>
    <w:pPr>
      <w:widowControl w:val="0"/>
      <w:tabs>
        <w:tab w:val="left" w:pos="3104"/>
      </w:tabs>
      <w:overflowPunct w:val="0"/>
      <w:spacing w:before="50" w:line="480" w:lineRule="exact"/>
      <w:ind w:leftChars="160" w:left="960" w:hangingChars="200" w:hanging="640"/>
      <w:jc w:val="both"/>
    </w:pPr>
    <w:rPr>
      <w:rFonts w:ascii="Times New Roman" w:eastAsia="標楷體" w:hAnsi="Times New Roman"/>
      <w:kern w:val="0"/>
      <w:sz w:val="32"/>
      <w:szCs w:val="32"/>
    </w:rPr>
  </w:style>
  <w:style w:type="character" w:customStyle="1" w:styleId="affffffffffffffc">
    <w:name w:val="內文一、 字元"/>
    <w:basedOn w:val="ab"/>
    <w:link w:val="affffffffffffffb"/>
    <w:rsid w:val="00311C58"/>
    <w:rPr>
      <w:rFonts w:ascii="Times New Roman" w:eastAsia="標楷體" w:hAnsi="Times New Roman" w:cs="Times New Roman"/>
      <w:kern w:val="0"/>
      <w:sz w:val="32"/>
      <w:szCs w:val="32"/>
    </w:rPr>
  </w:style>
  <w:style w:type="character" w:customStyle="1" w:styleId="1ffff8">
    <w:name w:val="區別強調1"/>
    <w:basedOn w:val="ab"/>
    <w:uiPriority w:val="19"/>
    <w:qFormat/>
    <w:rsid w:val="00311C58"/>
    <w:rPr>
      <w:i/>
      <w:iCs/>
      <w:color w:val="808080"/>
    </w:rPr>
  </w:style>
  <w:style w:type="numbering" w:customStyle="1" w:styleId="1030">
    <w:name w:val="無清單103"/>
    <w:next w:val="ad"/>
    <w:uiPriority w:val="99"/>
    <w:semiHidden/>
    <w:unhideWhenUsed/>
    <w:rsid w:val="00311C58"/>
  </w:style>
  <w:style w:type="table" w:customStyle="1" w:styleId="1181">
    <w:name w:val="表格格線118"/>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無清單145"/>
    <w:next w:val="ad"/>
    <w:uiPriority w:val="99"/>
    <w:semiHidden/>
    <w:unhideWhenUsed/>
    <w:rsid w:val="00311C58"/>
  </w:style>
  <w:style w:type="table" w:customStyle="1" w:styleId="1191">
    <w:name w:val="表格格線119"/>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無清單1135"/>
    <w:next w:val="ad"/>
    <w:uiPriority w:val="99"/>
    <w:semiHidden/>
    <w:rsid w:val="00311C58"/>
  </w:style>
  <w:style w:type="numbering" w:customStyle="1" w:styleId="2330">
    <w:name w:val="無清單233"/>
    <w:next w:val="ad"/>
    <w:uiPriority w:val="99"/>
    <w:semiHidden/>
    <w:rsid w:val="00311C58"/>
  </w:style>
  <w:style w:type="numbering" w:customStyle="1" w:styleId="11118">
    <w:name w:val="無清單11118"/>
    <w:next w:val="ad"/>
    <w:uiPriority w:val="99"/>
    <w:semiHidden/>
    <w:rsid w:val="00311C58"/>
  </w:style>
  <w:style w:type="numbering" w:customStyle="1" w:styleId="3330">
    <w:name w:val="無清單333"/>
    <w:next w:val="ad"/>
    <w:uiPriority w:val="99"/>
    <w:semiHidden/>
    <w:rsid w:val="00311C58"/>
  </w:style>
  <w:style w:type="numbering" w:customStyle="1" w:styleId="433">
    <w:name w:val="無清單433"/>
    <w:next w:val="ad"/>
    <w:uiPriority w:val="99"/>
    <w:semiHidden/>
    <w:rsid w:val="00311C58"/>
  </w:style>
  <w:style w:type="numbering" w:customStyle="1" w:styleId="5320">
    <w:name w:val="無清單532"/>
    <w:next w:val="ad"/>
    <w:uiPriority w:val="99"/>
    <w:semiHidden/>
    <w:rsid w:val="00311C58"/>
  </w:style>
  <w:style w:type="numbering" w:customStyle="1" w:styleId="6320">
    <w:name w:val="無清單632"/>
    <w:next w:val="ad"/>
    <w:uiPriority w:val="99"/>
    <w:semiHidden/>
    <w:rsid w:val="00311C58"/>
  </w:style>
  <w:style w:type="numbering" w:customStyle="1" w:styleId="7320">
    <w:name w:val="無清單732"/>
    <w:next w:val="ad"/>
    <w:uiPriority w:val="99"/>
    <w:semiHidden/>
    <w:rsid w:val="00311C58"/>
  </w:style>
  <w:style w:type="numbering" w:customStyle="1" w:styleId="8150">
    <w:name w:val="無清單815"/>
    <w:next w:val="ad"/>
    <w:uiPriority w:val="99"/>
    <w:semiHidden/>
    <w:unhideWhenUsed/>
    <w:rsid w:val="00311C58"/>
  </w:style>
  <w:style w:type="numbering" w:customStyle="1" w:styleId="1218">
    <w:name w:val="無清單1218"/>
    <w:next w:val="ad"/>
    <w:uiPriority w:val="99"/>
    <w:semiHidden/>
    <w:rsid w:val="00311C58"/>
  </w:style>
  <w:style w:type="numbering" w:customStyle="1" w:styleId="2117">
    <w:name w:val="無清單2117"/>
    <w:next w:val="ad"/>
    <w:semiHidden/>
    <w:rsid w:val="00311C58"/>
  </w:style>
  <w:style w:type="numbering" w:customStyle="1" w:styleId="11216">
    <w:name w:val="無清單11216"/>
    <w:next w:val="ad"/>
    <w:semiHidden/>
    <w:rsid w:val="00311C58"/>
  </w:style>
  <w:style w:type="numbering" w:customStyle="1" w:styleId="3116">
    <w:name w:val="無清單3116"/>
    <w:next w:val="ad"/>
    <w:uiPriority w:val="99"/>
    <w:semiHidden/>
    <w:rsid w:val="00311C58"/>
  </w:style>
  <w:style w:type="numbering" w:customStyle="1" w:styleId="4116">
    <w:name w:val="無清單4116"/>
    <w:next w:val="ad"/>
    <w:uiPriority w:val="99"/>
    <w:semiHidden/>
    <w:rsid w:val="00311C58"/>
  </w:style>
  <w:style w:type="numbering" w:customStyle="1" w:styleId="5115">
    <w:name w:val="無清單5115"/>
    <w:next w:val="ad"/>
    <w:uiPriority w:val="99"/>
    <w:semiHidden/>
    <w:rsid w:val="00311C58"/>
  </w:style>
  <w:style w:type="numbering" w:customStyle="1" w:styleId="6115">
    <w:name w:val="無清單6115"/>
    <w:next w:val="ad"/>
    <w:uiPriority w:val="99"/>
    <w:semiHidden/>
    <w:rsid w:val="00311C58"/>
  </w:style>
  <w:style w:type="numbering" w:customStyle="1" w:styleId="7115">
    <w:name w:val="無清單7115"/>
    <w:next w:val="ad"/>
    <w:semiHidden/>
    <w:rsid w:val="00311C58"/>
  </w:style>
  <w:style w:type="table" w:customStyle="1" w:styleId="111110">
    <w:name w:val="表格格線1111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0">
    <w:name w:val="無清單913"/>
    <w:next w:val="ad"/>
    <w:uiPriority w:val="99"/>
    <w:semiHidden/>
    <w:unhideWhenUsed/>
    <w:rsid w:val="00311C58"/>
  </w:style>
  <w:style w:type="numbering" w:customStyle="1" w:styleId="10111">
    <w:name w:val="無清單10111"/>
    <w:next w:val="ad"/>
    <w:uiPriority w:val="99"/>
    <w:semiHidden/>
    <w:rsid w:val="00311C58"/>
  </w:style>
  <w:style w:type="numbering" w:customStyle="1" w:styleId="1314">
    <w:name w:val="無清單1314"/>
    <w:next w:val="ad"/>
    <w:uiPriority w:val="99"/>
    <w:semiHidden/>
    <w:unhideWhenUsed/>
    <w:rsid w:val="00311C58"/>
  </w:style>
  <w:style w:type="numbering" w:customStyle="1" w:styleId="14111">
    <w:name w:val="無清單14111"/>
    <w:next w:val="ad"/>
    <w:uiPriority w:val="99"/>
    <w:semiHidden/>
    <w:unhideWhenUsed/>
    <w:rsid w:val="00311C58"/>
  </w:style>
  <w:style w:type="numbering" w:customStyle="1" w:styleId="1510">
    <w:name w:val="無清單151"/>
    <w:next w:val="ad"/>
    <w:uiPriority w:val="99"/>
    <w:semiHidden/>
    <w:rsid w:val="00311C58"/>
  </w:style>
  <w:style w:type="numbering" w:customStyle="1" w:styleId="2213">
    <w:name w:val="無清單2213"/>
    <w:next w:val="ad"/>
    <w:uiPriority w:val="99"/>
    <w:semiHidden/>
    <w:rsid w:val="00311C58"/>
  </w:style>
  <w:style w:type="numbering" w:customStyle="1" w:styleId="113111">
    <w:name w:val="無清單113111"/>
    <w:next w:val="ad"/>
    <w:uiPriority w:val="99"/>
    <w:semiHidden/>
    <w:rsid w:val="00311C58"/>
  </w:style>
  <w:style w:type="numbering" w:customStyle="1" w:styleId="3213">
    <w:name w:val="無清單3213"/>
    <w:next w:val="ad"/>
    <w:uiPriority w:val="99"/>
    <w:semiHidden/>
    <w:rsid w:val="00311C58"/>
  </w:style>
  <w:style w:type="numbering" w:customStyle="1" w:styleId="4213">
    <w:name w:val="無清單4213"/>
    <w:next w:val="ad"/>
    <w:uiPriority w:val="99"/>
    <w:semiHidden/>
    <w:rsid w:val="00311C58"/>
  </w:style>
  <w:style w:type="numbering" w:customStyle="1" w:styleId="5213">
    <w:name w:val="無清單5213"/>
    <w:next w:val="ad"/>
    <w:uiPriority w:val="99"/>
    <w:semiHidden/>
    <w:rsid w:val="00311C58"/>
  </w:style>
  <w:style w:type="numbering" w:customStyle="1" w:styleId="6213">
    <w:name w:val="無清單6213"/>
    <w:next w:val="ad"/>
    <w:uiPriority w:val="99"/>
    <w:semiHidden/>
    <w:rsid w:val="00311C58"/>
  </w:style>
  <w:style w:type="numbering" w:customStyle="1" w:styleId="7212">
    <w:name w:val="無清單7212"/>
    <w:next w:val="ad"/>
    <w:uiPriority w:val="99"/>
    <w:semiHidden/>
    <w:rsid w:val="00311C58"/>
  </w:style>
  <w:style w:type="numbering" w:customStyle="1" w:styleId="81111">
    <w:name w:val="無清單81111"/>
    <w:next w:val="ad"/>
    <w:uiPriority w:val="99"/>
    <w:semiHidden/>
    <w:unhideWhenUsed/>
    <w:rsid w:val="00311C58"/>
  </w:style>
  <w:style w:type="numbering" w:customStyle="1" w:styleId="121111">
    <w:name w:val="無清單121111"/>
    <w:next w:val="ad"/>
    <w:semiHidden/>
    <w:rsid w:val="00311C58"/>
  </w:style>
  <w:style w:type="numbering" w:customStyle="1" w:styleId="211111">
    <w:name w:val="無清單211111"/>
    <w:next w:val="ad"/>
    <w:semiHidden/>
    <w:rsid w:val="00311C58"/>
  </w:style>
  <w:style w:type="numbering" w:customStyle="1" w:styleId="1111111">
    <w:name w:val="無清單1111111"/>
    <w:next w:val="ad"/>
    <w:uiPriority w:val="99"/>
    <w:semiHidden/>
    <w:rsid w:val="00311C58"/>
  </w:style>
  <w:style w:type="numbering" w:customStyle="1" w:styleId="311111">
    <w:name w:val="無清單311111"/>
    <w:next w:val="ad"/>
    <w:uiPriority w:val="99"/>
    <w:semiHidden/>
    <w:rsid w:val="00311C58"/>
  </w:style>
  <w:style w:type="numbering" w:customStyle="1" w:styleId="411111">
    <w:name w:val="無清單411111"/>
    <w:next w:val="ad"/>
    <w:uiPriority w:val="99"/>
    <w:semiHidden/>
    <w:rsid w:val="00311C58"/>
  </w:style>
  <w:style w:type="numbering" w:customStyle="1" w:styleId="511111">
    <w:name w:val="無清單511111"/>
    <w:next w:val="ad"/>
    <w:uiPriority w:val="99"/>
    <w:semiHidden/>
    <w:rsid w:val="00311C58"/>
  </w:style>
  <w:style w:type="numbering" w:customStyle="1" w:styleId="611111">
    <w:name w:val="無清單611111"/>
    <w:next w:val="ad"/>
    <w:uiPriority w:val="99"/>
    <w:semiHidden/>
    <w:rsid w:val="00311C58"/>
  </w:style>
  <w:style w:type="numbering" w:customStyle="1" w:styleId="711111">
    <w:name w:val="無清單711111"/>
    <w:next w:val="ad"/>
    <w:uiPriority w:val="99"/>
    <w:semiHidden/>
    <w:rsid w:val="00311C58"/>
  </w:style>
  <w:style w:type="numbering" w:customStyle="1" w:styleId="91111">
    <w:name w:val="無清單91111"/>
    <w:next w:val="ad"/>
    <w:uiPriority w:val="99"/>
    <w:semiHidden/>
    <w:unhideWhenUsed/>
    <w:rsid w:val="00311C58"/>
  </w:style>
  <w:style w:type="numbering" w:customStyle="1" w:styleId="131111">
    <w:name w:val="無清單131111"/>
    <w:next w:val="ad"/>
    <w:uiPriority w:val="99"/>
    <w:semiHidden/>
    <w:rsid w:val="00311C58"/>
  </w:style>
  <w:style w:type="numbering" w:customStyle="1" w:styleId="221111">
    <w:name w:val="無清單221111"/>
    <w:next w:val="ad"/>
    <w:uiPriority w:val="99"/>
    <w:semiHidden/>
    <w:rsid w:val="00311C58"/>
  </w:style>
  <w:style w:type="numbering" w:customStyle="1" w:styleId="1121111">
    <w:name w:val="無清單1121111"/>
    <w:next w:val="ad"/>
    <w:uiPriority w:val="99"/>
    <w:semiHidden/>
    <w:rsid w:val="00311C58"/>
  </w:style>
  <w:style w:type="numbering" w:customStyle="1" w:styleId="321111">
    <w:name w:val="無清單321111"/>
    <w:next w:val="ad"/>
    <w:uiPriority w:val="99"/>
    <w:semiHidden/>
    <w:rsid w:val="00311C58"/>
  </w:style>
  <w:style w:type="numbering" w:customStyle="1" w:styleId="421111">
    <w:name w:val="無清單421111"/>
    <w:next w:val="ad"/>
    <w:uiPriority w:val="99"/>
    <w:semiHidden/>
    <w:rsid w:val="00311C58"/>
  </w:style>
  <w:style w:type="numbering" w:customStyle="1" w:styleId="521111">
    <w:name w:val="無清單521111"/>
    <w:next w:val="ad"/>
    <w:uiPriority w:val="99"/>
    <w:semiHidden/>
    <w:rsid w:val="00311C58"/>
  </w:style>
  <w:style w:type="numbering" w:customStyle="1" w:styleId="621111">
    <w:name w:val="無清單621111"/>
    <w:next w:val="ad"/>
    <w:uiPriority w:val="99"/>
    <w:semiHidden/>
    <w:rsid w:val="00311C58"/>
  </w:style>
  <w:style w:type="numbering" w:customStyle="1" w:styleId="721111">
    <w:name w:val="無清單721111"/>
    <w:next w:val="ad"/>
    <w:semiHidden/>
    <w:rsid w:val="00311C58"/>
  </w:style>
  <w:style w:type="numbering" w:customStyle="1" w:styleId="1611">
    <w:name w:val="無清單161"/>
    <w:next w:val="ad"/>
    <w:uiPriority w:val="99"/>
    <w:semiHidden/>
    <w:unhideWhenUsed/>
    <w:rsid w:val="00311C58"/>
  </w:style>
  <w:style w:type="numbering" w:customStyle="1" w:styleId="1712">
    <w:name w:val="無清單171"/>
    <w:next w:val="ad"/>
    <w:uiPriority w:val="99"/>
    <w:semiHidden/>
    <w:unhideWhenUsed/>
    <w:rsid w:val="00311C58"/>
  </w:style>
  <w:style w:type="numbering" w:customStyle="1" w:styleId="1810">
    <w:name w:val="無清單181"/>
    <w:next w:val="ad"/>
    <w:uiPriority w:val="99"/>
    <w:semiHidden/>
    <w:unhideWhenUsed/>
    <w:rsid w:val="00311C58"/>
  </w:style>
  <w:style w:type="table" w:customStyle="1" w:styleId="21101">
    <w:name w:val="表格格線21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表格格線2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表格格線22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表格格線4132"/>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0">
    <w:name w:val="表格格線33112"/>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表格格線1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無清單104"/>
    <w:next w:val="ad"/>
    <w:uiPriority w:val="99"/>
    <w:semiHidden/>
    <w:unhideWhenUsed/>
    <w:rsid w:val="00311C58"/>
  </w:style>
  <w:style w:type="table" w:customStyle="1" w:styleId="62121">
    <w:name w:val="表格格線621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表格格線10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無清單105"/>
    <w:next w:val="ad"/>
    <w:uiPriority w:val="99"/>
    <w:semiHidden/>
    <w:unhideWhenUsed/>
    <w:rsid w:val="00311C58"/>
  </w:style>
  <w:style w:type="table" w:customStyle="1" w:styleId="1041">
    <w:name w:val="表格格線104"/>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無清單146"/>
    <w:next w:val="ad"/>
    <w:uiPriority w:val="99"/>
    <w:semiHidden/>
    <w:rsid w:val="00311C58"/>
  </w:style>
  <w:style w:type="table" w:customStyle="1" w:styleId="DefaultTable10">
    <w:name w:val="Default Table10"/>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40">
    <w:name w:val="無清單234"/>
    <w:next w:val="ad"/>
    <w:uiPriority w:val="99"/>
    <w:semiHidden/>
    <w:rsid w:val="00311C58"/>
  </w:style>
  <w:style w:type="numbering" w:customStyle="1" w:styleId="1136">
    <w:name w:val="無清單1136"/>
    <w:next w:val="ad"/>
    <w:semiHidden/>
    <w:rsid w:val="00311C58"/>
  </w:style>
  <w:style w:type="numbering" w:customStyle="1" w:styleId="3340">
    <w:name w:val="無清單334"/>
    <w:next w:val="ad"/>
    <w:uiPriority w:val="99"/>
    <w:semiHidden/>
    <w:rsid w:val="00311C58"/>
  </w:style>
  <w:style w:type="numbering" w:customStyle="1" w:styleId="434">
    <w:name w:val="無清單434"/>
    <w:next w:val="ad"/>
    <w:uiPriority w:val="99"/>
    <w:semiHidden/>
    <w:rsid w:val="00311C58"/>
  </w:style>
  <w:style w:type="numbering" w:customStyle="1" w:styleId="533">
    <w:name w:val="無清單533"/>
    <w:next w:val="ad"/>
    <w:uiPriority w:val="99"/>
    <w:semiHidden/>
    <w:rsid w:val="00311C58"/>
  </w:style>
  <w:style w:type="numbering" w:customStyle="1" w:styleId="633">
    <w:name w:val="無清單633"/>
    <w:next w:val="ad"/>
    <w:uiPriority w:val="99"/>
    <w:semiHidden/>
    <w:rsid w:val="00311C58"/>
  </w:style>
  <w:style w:type="numbering" w:customStyle="1" w:styleId="733">
    <w:name w:val="無清單733"/>
    <w:next w:val="ad"/>
    <w:uiPriority w:val="99"/>
    <w:semiHidden/>
    <w:rsid w:val="00311C58"/>
  </w:style>
  <w:style w:type="numbering" w:customStyle="1" w:styleId="816">
    <w:name w:val="無清單816"/>
    <w:next w:val="ad"/>
    <w:semiHidden/>
    <w:unhideWhenUsed/>
    <w:rsid w:val="00311C58"/>
  </w:style>
  <w:style w:type="numbering" w:customStyle="1" w:styleId="1219">
    <w:name w:val="無清單1219"/>
    <w:next w:val="ad"/>
    <w:uiPriority w:val="99"/>
    <w:semiHidden/>
    <w:rsid w:val="00311C58"/>
  </w:style>
  <w:style w:type="numbering" w:customStyle="1" w:styleId="2118">
    <w:name w:val="無清單2118"/>
    <w:next w:val="ad"/>
    <w:semiHidden/>
    <w:rsid w:val="00311C58"/>
  </w:style>
  <w:style w:type="numbering" w:customStyle="1" w:styleId="11119">
    <w:name w:val="無清單11119"/>
    <w:next w:val="ad"/>
    <w:uiPriority w:val="99"/>
    <w:semiHidden/>
    <w:rsid w:val="00311C58"/>
  </w:style>
  <w:style w:type="numbering" w:customStyle="1" w:styleId="3117">
    <w:name w:val="無清單3117"/>
    <w:next w:val="ad"/>
    <w:uiPriority w:val="99"/>
    <w:semiHidden/>
    <w:rsid w:val="00311C58"/>
  </w:style>
  <w:style w:type="numbering" w:customStyle="1" w:styleId="4117">
    <w:name w:val="無清單4117"/>
    <w:next w:val="ad"/>
    <w:semiHidden/>
    <w:rsid w:val="00311C58"/>
  </w:style>
  <w:style w:type="numbering" w:customStyle="1" w:styleId="5116">
    <w:name w:val="無清單5116"/>
    <w:next w:val="ad"/>
    <w:semiHidden/>
    <w:rsid w:val="00311C58"/>
  </w:style>
  <w:style w:type="numbering" w:customStyle="1" w:styleId="6116">
    <w:name w:val="無清單6116"/>
    <w:next w:val="ad"/>
    <w:semiHidden/>
    <w:rsid w:val="00311C58"/>
  </w:style>
  <w:style w:type="numbering" w:customStyle="1" w:styleId="7116">
    <w:name w:val="無清單7116"/>
    <w:next w:val="ad"/>
    <w:semiHidden/>
    <w:rsid w:val="00311C58"/>
  </w:style>
  <w:style w:type="numbering" w:customStyle="1" w:styleId="9140">
    <w:name w:val="無清單914"/>
    <w:next w:val="ad"/>
    <w:semiHidden/>
    <w:unhideWhenUsed/>
    <w:rsid w:val="00311C58"/>
  </w:style>
  <w:style w:type="numbering" w:customStyle="1" w:styleId="1315">
    <w:name w:val="無清單1315"/>
    <w:next w:val="ad"/>
    <w:uiPriority w:val="99"/>
    <w:semiHidden/>
    <w:rsid w:val="00311C58"/>
  </w:style>
  <w:style w:type="numbering" w:customStyle="1" w:styleId="22140">
    <w:name w:val="無清單2214"/>
    <w:next w:val="ad"/>
    <w:semiHidden/>
    <w:rsid w:val="00311C58"/>
  </w:style>
  <w:style w:type="numbering" w:customStyle="1" w:styleId="11217">
    <w:name w:val="無清單11217"/>
    <w:next w:val="ad"/>
    <w:semiHidden/>
    <w:rsid w:val="00311C58"/>
  </w:style>
  <w:style w:type="numbering" w:customStyle="1" w:styleId="3214">
    <w:name w:val="無清單3214"/>
    <w:next w:val="ad"/>
    <w:semiHidden/>
    <w:rsid w:val="00311C58"/>
  </w:style>
  <w:style w:type="numbering" w:customStyle="1" w:styleId="4214">
    <w:name w:val="無清單4214"/>
    <w:next w:val="ad"/>
    <w:semiHidden/>
    <w:rsid w:val="00311C58"/>
  </w:style>
  <w:style w:type="numbering" w:customStyle="1" w:styleId="5214">
    <w:name w:val="無清單5214"/>
    <w:next w:val="ad"/>
    <w:semiHidden/>
    <w:rsid w:val="00311C58"/>
  </w:style>
  <w:style w:type="numbering" w:customStyle="1" w:styleId="6214">
    <w:name w:val="無清單6214"/>
    <w:next w:val="ad"/>
    <w:semiHidden/>
    <w:rsid w:val="00311C58"/>
  </w:style>
  <w:style w:type="numbering" w:customStyle="1" w:styleId="7213">
    <w:name w:val="無清單7213"/>
    <w:next w:val="ad"/>
    <w:uiPriority w:val="99"/>
    <w:semiHidden/>
    <w:rsid w:val="00311C58"/>
  </w:style>
  <w:style w:type="table" w:customStyle="1" w:styleId="1201">
    <w:name w:val="表格格線12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表格格線10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表格格線106"/>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表格格線62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d">
    <w:name w:val="紀錄(人名)"/>
    <w:basedOn w:val="aa"/>
    <w:qFormat/>
    <w:rsid w:val="00311C58"/>
    <w:pPr>
      <w:wordWrap w:val="0"/>
      <w:ind w:left="919" w:hanging="635"/>
      <w:jc w:val="both"/>
    </w:pPr>
    <w:rPr>
      <w:rFonts w:ascii="Times New Roman" w:eastAsia="標楷體" w:hAnsi="Times New Roman"/>
      <w:color w:val="000000"/>
      <w:sz w:val="32"/>
      <w:szCs w:val="32"/>
      <w:shd w:val="clear" w:color="auto" w:fill="FFFFFF"/>
    </w:rPr>
  </w:style>
  <w:style w:type="paragraph" w:customStyle="1" w:styleId="affffffffffffffe">
    <w:name w:val="決議一"/>
    <w:basedOn w:val="aa"/>
    <w:uiPriority w:val="99"/>
    <w:qFormat/>
    <w:rsid w:val="00311C58"/>
    <w:pPr>
      <w:widowControl w:val="0"/>
      <w:topLinePunct/>
      <w:autoSpaceDE w:val="0"/>
      <w:spacing w:before="50" w:line="480" w:lineRule="exact"/>
      <w:ind w:leftChars="300" w:left="1320" w:hangingChars="200" w:hanging="720"/>
      <w:jc w:val="both"/>
    </w:pPr>
    <w:rPr>
      <w:rFonts w:ascii="Times New Roman" w:eastAsia="標楷體" w:hAnsi="Times New Roman"/>
      <w:sz w:val="36"/>
      <w:szCs w:val="36"/>
    </w:rPr>
  </w:style>
  <w:style w:type="table" w:customStyle="1" w:styleId="1070">
    <w:name w:val="表格格線107"/>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0">
    <w:name w:val="表格格線108"/>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1">
    <w:name w:val="無清單106"/>
    <w:next w:val="ad"/>
    <w:uiPriority w:val="99"/>
    <w:semiHidden/>
    <w:unhideWhenUsed/>
    <w:rsid w:val="00311C58"/>
  </w:style>
  <w:style w:type="table" w:customStyle="1" w:styleId="109">
    <w:name w:val="表格格線10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表格格線13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表格格線1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表格格線134"/>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表格格線122"/>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表格格線123"/>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1">
    <w:name w:val="無清單107"/>
    <w:next w:val="ad"/>
    <w:uiPriority w:val="99"/>
    <w:semiHidden/>
    <w:unhideWhenUsed/>
    <w:rsid w:val="00311C58"/>
  </w:style>
  <w:style w:type="table" w:customStyle="1" w:styleId="1241">
    <w:name w:val="表格格線12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表格格線12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表格格線126"/>
    <w:basedOn w:val="ac"/>
    <w:next w:val="afe"/>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表格格線127"/>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表格格線13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表格格線13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
    <w:name w:val="表格格線12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
    <w:name w:val="表格格線12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81">
    <w:name w:val="無清單108"/>
    <w:next w:val="ad"/>
    <w:uiPriority w:val="99"/>
    <w:semiHidden/>
    <w:unhideWhenUsed/>
    <w:rsid w:val="00311C58"/>
  </w:style>
  <w:style w:type="table" w:customStyle="1" w:styleId="1301">
    <w:name w:val="表格格線13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無清單147"/>
    <w:next w:val="ad"/>
    <w:uiPriority w:val="99"/>
    <w:semiHidden/>
    <w:rsid w:val="00311C58"/>
  </w:style>
  <w:style w:type="numbering" w:customStyle="1" w:styleId="2350">
    <w:name w:val="無清單235"/>
    <w:next w:val="ad"/>
    <w:uiPriority w:val="99"/>
    <w:semiHidden/>
    <w:rsid w:val="00311C58"/>
  </w:style>
  <w:style w:type="numbering" w:customStyle="1" w:styleId="1137">
    <w:name w:val="無清單1137"/>
    <w:next w:val="ad"/>
    <w:semiHidden/>
    <w:rsid w:val="00311C58"/>
  </w:style>
  <w:style w:type="numbering" w:customStyle="1" w:styleId="335">
    <w:name w:val="無清單335"/>
    <w:next w:val="ad"/>
    <w:uiPriority w:val="99"/>
    <w:semiHidden/>
    <w:rsid w:val="00311C58"/>
  </w:style>
  <w:style w:type="numbering" w:customStyle="1" w:styleId="435">
    <w:name w:val="無清單435"/>
    <w:next w:val="ad"/>
    <w:uiPriority w:val="99"/>
    <w:semiHidden/>
    <w:rsid w:val="00311C58"/>
  </w:style>
  <w:style w:type="numbering" w:customStyle="1" w:styleId="534">
    <w:name w:val="無清單534"/>
    <w:next w:val="ad"/>
    <w:uiPriority w:val="99"/>
    <w:semiHidden/>
    <w:rsid w:val="00311C58"/>
  </w:style>
  <w:style w:type="numbering" w:customStyle="1" w:styleId="634">
    <w:name w:val="無清單634"/>
    <w:next w:val="ad"/>
    <w:uiPriority w:val="99"/>
    <w:semiHidden/>
    <w:rsid w:val="00311C58"/>
  </w:style>
  <w:style w:type="numbering" w:customStyle="1" w:styleId="734">
    <w:name w:val="無清單734"/>
    <w:next w:val="ad"/>
    <w:semiHidden/>
    <w:rsid w:val="00311C58"/>
  </w:style>
  <w:style w:type="numbering" w:customStyle="1" w:styleId="817">
    <w:name w:val="無清單817"/>
    <w:next w:val="ad"/>
    <w:semiHidden/>
    <w:unhideWhenUsed/>
    <w:rsid w:val="00311C58"/>
  </w:style>
  <w:style w:type="numbering" w:customStyle="1" w:styleId="12200">
    <w:name w:val="無清單1220"/>
    <w:next w:val="ad"/>
    <w:uiPriority w:val="99"/>
    <w:semiHidden/>
    <w:rsid w:val="00311C58"/>
  </w:style>
  <w:style w:type="numbering" w:customStyle="1" w:styleId="2119">
    <w:name w:val="無清單2119"/>
    <w:next w:val="ad"/>
    <w:uiPriority w:val="99"/>
    <w:semiHidden/>
    <w:rsid w:val="00311C58"/>
  </w:style>
  <w:style w:type="numbering" w:customStyle="1" w:styleId="111200">
    <w:name w:val="無清單11120"/>
    <w:next w:val="ad"/>
    <w:semiHidden/>
    <w:rsid w:val="00311C58"/>
  </w:style>
  <w:style w:type="numbering" w:customStyle="1" w:styleId="3118">
    <w:name w:val="無清單3118"/>
    <w:next w:val="ad"/>
    <w:semiHidden/>
    <w:rsid w:val="00311C58"/>
  </w:style>
  <w:style w:type="numbering" w:customStyle="1" w:styleId="4118">
    <w:name w:val="無清單4118"/>
    <w:next w:val="ad"/>
    <w:semiHidden/>
    <w:rsid w:val="00311C58"/>
  </w:style>
  <w:style w:type="numbering" w:customStyle="1" w:styleId="5117">
    <w:name w:val="無清單5117"/>
    <w:next w:val="ad"/>
    <w:semiHidden/>
    <w:rsid w:val="00311C58"/>
  </w:style>
  <w:style w:type="numbering" w:customStyle="1" w:styleId="6117">
    <w:name w:val="無清單6117"/>
    <w:next w:val="ad"/>
    <w:semiHidden/>
    <w:rsid w:val="00311C58"/>
  </w:style>
  <w:style w:type="numbering" w:customStyle="1" w:styleId="7117">
    <w:name w:val="無清單7117"/>
    <w:next w:val="ad"/>
    <w:semiHidden/>
    <w:rsid w:val="00311C58"/>
  </w:style>
  <w:style w:type="numbering" w:customStyle="1" w:styleId="9150">
    <w:name w:val="無清單915"/>
    <w:next w:val="ad"/>
    <w:semiHidden/>
    <w:unhideWhenUsed/>
    <w:rsid w:val="00311C58"/>
  </w:style>
  <w:style w:type="numbering" w:customStyle="1" w:styleId="1316">
    <w:name w:val="無清單1316"/>
    <w:next w:val="ad"/>
    <w:uiPriority w:val="99"/>
    <w:semiHidden/>
    <w:rsid w:val="00311C58"/>
  </w:style>
  <w:style w:type="numbering" w:customStyle="1" w:styleId="2215">
    <w:name w:val="無清單2215"/>
    <w:next w:val="ad"/>
    <w:semiHidden/>
    <w:rsid w:val="00311C58"/>
  </w:style>
  <w:style w:type="numbering" w:customStyle="1" w:styleId="11218">
    <w:name w:val="無清單11218"/>
    <w:next w:val="ad"/>
    <w:semiHidden/>
    <w:rsid w:val="00311C58"/>
  </w:style>
  <w:style w:type="numbering" w:customStyle="1" w:styleId="3215">
    <w:name w:val="無清單3215"/>
    <w:next w:val="ad"/>
    <w:semiHidden/>
    <w:rsid w:val="00311C58"/>
  </w:style>
  <w:style w:type="numbering" w:customStyle="1" w:styleId="4215">
    <w:name w:val="無清單4215"/>
    <w:next w:val="ad"/>
    <w:semiHidden/>
    <w:rsid w:val="00311C58"/>
  </w:style>
  <w:style w:type="numbering" w:customStyle="1" w:styleId="5215">
    <w:name w:val="無清單5215"/>
    <w:next w:val="ad"/>
    <w:semiHidden/>
    <w:rsid w:val="00311C58"/>
  </w:style>
  <w:style w:type="numbering" w:customStyle="1" w:styleId="6215">
    <w:name w:val="無清單6215"/>
    <w:next w:val="ad"/>
    <w:semiHidden/>
    <w:rsid w:val="00311C58"/>
  </w:style>
  <w:style w:type="numbering" w:customStyle="1" w:styleId="7214">
    <w:name w:val="無清單7214"/>
    <w:next w:val="ad"/>
    <w:semiHidden/>
    <w:rsid w:val="00311C58"/>
  </w:style>
  <w:style w:type="table" w:customStyle="1" w:styleId="1371">
    <w:name w:val="表格格線137"/>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90">
    <w:name w:val="無清單109"/>
    <w:next w:val="ad"/>
    <w:uiPriority w:val="99"/>
    <w:semiHidden/>
    <w:unhideWhenUsed/>
    <w:rsid w:val="00311C58"/>
  </w:style>
  <w:style w:type="table" w:customStyle="1" w:styleId="1381">
    <w:name w:val="表格格線13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無清單148"/>
    <w:next w:val="ad"/>
    <w:uiPriority w:val="99"/>
    <w:semiHidden/>
    <w:rsid w:val="00311C58"/>
  </w:style>
  <w:style w:type="numbering" w:customStyle="1" w:styleId="2360">
    <w:name w:val="無清單236"/>
    <w:next w:val="ad"/>
    <w:semiHidden/>
    <w:rsid w:val="00311C58"/>
  </w:style>
  <w:style w:type="numbering" w:customStyle="1" w:styleId="1138">
    <w:name w:val="無清單1138"/>
    <w:next w:val="ad"/>
    <w:semiHidden/>
    <w:rsid w:val="00311C58"/>
  </w:style>
  <w:style w:type="numbering" w:customStyle="1" w:styleId="336">
    <w:name w:val="無清單336"/>
    <w:next w:val="ad"/>
    <w:semiHidden/>
    <w:rsid w:val="00311C58"/>
  </w:style>
  <w:style w:type="numbering" w:customStyle="1" w:styleId="436">
    <w:name w:val="無清單436"/>
    <w:next w:val="ad"/>
    <w:semiHidden/>
    <w:rsid w:val="00311C58"/>
  </w:style>
  <w:style w:type="numbering" w:customStyle="1" w:styleId="535">
    <w:name w:val="無清單535"/>
    <w:next w:val="ad"/>
    <w:uiPriority w:val="99"/>
    <w:semiHidden/>
    <w:rsid w:val="00311C58"/>
  </w:style>
  <w:style w:type="numbering" w:customStyle="1" w:styleId="635">
    <w:name w:val="無清單635"/>
    <w:next w:val="ad"/>
    <w:uiPriority w:val="99"/>
    <w:semiHidden/>
    <w:rsid w:val="00311C58"/>
  </w:style>
  <w:style w:type="numbering" w:customStyle="1" w:styleId="735">
    <w:name w:val="無清單735"/>
    <w:next w:val="ad"/>
    <w:semiHidden/>
    <w:rsid w:val="00311C58"/>
  </w:style>
  <w:style w:type="numbering" w:customStyle="1" w:styleId="818">
    <w:name w:val="無清單818"/>
    <w:next w:val="ad"/>
    <w:semiHidden/>
    <w:unhideWhenUsed/>
    <w:rsid w:val="00311C58"/>
  </w:style>
  <w:style w:type="numbering" w:customStyle="1" w:styleId="12210">
    <w:name w:val="無清單1221"/>
    <w:next w:val="ad"/>
    <w:uiPriority w:val="99"/>
    <w:semiHidden/>
    <w:rsid w:val="00311C58"/>
  </w:style>
  <w:style w:type="numbering" w:customStyle="1" w:styleId="21200">
    <w:name w:val="無清單2120"/>
    <w:next w:val="ad"/>
    <w:semiHidden/>
    <w:rsid w:val="00311C58"/>
  </w:style>
  <w:style w:type="numbering" w:customStyle="1" w:styleId="111211">
    <w:name w:val="無清單111211"/>
    <w:next w:val="ad"/>
    <w:uiPriority w:val="99"/>
    <w:semiHidden/>
    <w:rsid w:val="00311C58"/>
  </w:style>
  <w:style w:type="numbering" w:customStyle="1" w:styleId="3119">
    <w:name w:val="無清單3119"/>
    <w:next w:val="ad"/>
    <w:semiHidden/>
    <w:rsid w:val="00311C58"/>
  </w:style>
  <w:style w:type="numbering" w:customStyle="1" w:styleId="4119">
    <w:name w:val="無清單4119"/>
    <w:next w:val="ad"/>
    <w:semiHidden/>
    <w:rsid w:val="00311C58"/>
  </w:style>
  <w:style w:type="numbering" w:customStyle="1" w:styleId="5118">
    <w:name w:val="無清單5118"/>
    <w:next w:val="ad"/>
    <w:semiHidden/>
    <w:rsid w:val="00311C58"/>
  </w:style>
  <w:style w:type="numbering" w:customStyle="1" w:styleId="6118">
    <w:name w:val="無清單6118"/>
    <w:next w:val="ad"/>
    <w:semiHidden/>
    <w:rsid w:val="00311C58"/>
  </w:style>
  <w:style w:type="numbering" w:customStyle="1" w:styleId="7118">
    <w:name w:val="無清單7118"/>
    <w:next w:val="ad"/>
    <w:semiHidden/>
    <w:rsid w:val="00311C58"/>
  </w:style>
  <w:style w:type="numbering" w:customStyle="1" w:styleId="916">
    <w:name w:val="無清單916"/>
    <w:next w:val="ad"/>
    <w:semiHidden/>
    <w:unhideWhenUsed/>
    <w:rsid w:val="00311C58"/>
  </w:style>
  <w:style w:type="numbering" w:customStyle="1" w:styleId="1317">
    <w:name w:val="無清單1317"/>
    <w:next w:val="ad"/>
    <w:uiPriority w:val="99"/>
    <w:semiHidden/>
    <w:rsid w:val="00311C58"/>
  </w:style>
  <w:style w:type="numbering" w:customStyle="1" w:styleId="2216">
    <w:name w:val="無清單2216"/>
    <w:next w:val="ad"/>
    <w:semiHidden/>
    <w:rsid w:val="00311C58"/>
  </w:style>
  <w:style w:type="numbering" w:customStyle="1" w:styleId="11219">
    <w:name w:val="無清單11219"/>
    <w:next w:val="ad"/>
    <w:semiHidden/>
    <w:rsid w:val="00311C58"/>
  </w:style>
  <w:style w:type="numbering" w:customStyle="1" w:styleId="3216">
    <w:name w:val="無清單3216"/>
    <w:next w:val="ad"/>
    <w:semiHidden/>
    <w:rsid w:val="00311C58"/>
  </w:style>
  <w:style w:type="numbering" w:customStyle="1" w:styleId="4216">
    <w:name w:val="無清單4216"/>
    <w:next w:val="ad"/>
    <w:semiHidden/>
    <w:rsid w:val="00311C58"/>
  </w:style>
  <w:style w:type="numbering" w:customStyle="1" w:styleId="5216">
    <w:name w:val="無清單5216"/>
    <w:next w:val="ad"/>
    <w:semiHidden/>
    <w:rsid w:val="00311C58"/>
  </w:style>
  <w:style w:type="numbering" w:customStyle="1" w:styleId="6216">
    <w:name w:val="無清單6216"/>
    <w:next w:val="ad"/>
    <w:semiHidden/>
    <w:rsid w:val="00311C58"/>
  </w:style>
  <w:style w:type="numbering" w:customStyle="1" w:styleId="7215">
    <w:name w:val="無清單7215"/>
    <w:next w:val="ad"/>
    <w:semiHidden/>
    <w:rsid w:val="00311C58"/>
  </w:style>
  <w:style w:type="table" w:customStyle="1" w:styleId="1390">
    <w:name w:val="表格格線139"/>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0">
    <w:name w:val="表格格線1281"/>
    <w:basedOn w:val="ac"/>
    <w:next w:val="afe"/>
    <w:uiPriority w:val="59"/>
    <w:rsid w:val="00311C58"/>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
    <w:name w:val="表格格線14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
    <w:name w:val="表格格線33121"/>
    <w:basedOn w:val="ac"/>
    <w:uiPriority w:val="59"/>
    <w:rsid w:val="00311C58"/>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1">
    <w:name w:val="表格格線331211"/>
    <w:basedOn w:val="ac"/>
    <w:uiPriority w:val="59"/>
    <w:rsid w:val="00311C58"/>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無清單149"/>
    <w:next w:val="ad"/>
    <w:uiPriority w:val="99"/>
    <w:semiHidden/>
    <w:unhideWhenUsed/>
    <w:rsid w:val="00311C58"/>
  </w:style>
  <w:style w:type="table" w:customStyle="1" w:styleId="1412">
    <w:name w:val="表格格線14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0">
    <w:name w:val="無清單150"/>
    <w:next w:val="ad"/>
    <w:uiPriority w:val="99"/>
    <w:semiHidden/>
    <w:rsid w:val="00311C58"/>
  </w:style>
  <w:style w:type="numbering" w:customStyle="1" w:styleId="2370">
    <w:name w:val="無清單237"/>
    <w:next w:val="ad"/>
    <w:semiHidden/>
    <w:rsid w:val="00311C58"/>
  </w:style>
  <w:style w:type="numbering" w:customStyle="1" w:styleId="1139">
    <w:name w:val="無清單1139"/>
    <w:next w:val="ad"/>
    <w:semiHidden/>
    <w:rsid w:val="00311C58"/>
  </w:style>
  <w:style w:type="numbering" w:customStyle="1" w:styleId="337">
    <w:name w:val="無清單337"/>
    <w:next w:val="ad"/>
    <w:semiHidden/>
    <w:rsid w:val="00311C58"/>
  </w:style>
  <w:style w:type="numbering" w:customStyle="1" w:styleId="437">
    <w:name w:val="無清單437"/>
    <w:next w:val="ad"/>
    <w:semiHidden/>
    <w:rsid w:val="00311C58"/>
  </w:style>
  <w:style w:type="numbering" w:customStyle="1" w:styleId="536">
    <w:name w:val="無清單536"/>
    <w:next w:val="ad"/>
    <w:semiHidden/>
    <w:rsid w:val="00311C58"/>
  </w:style>
  <w:style w:type="numbering" w:customStyle="1" w:styleId="636">
    <w:name w:val="無清單636"/>
    <w:next w:val="ad"/>
    <w:semiHidden/>
    <w:rsid w:val="00311C58"/>
  </w:style>
  <w:style w:type="numbering" w:customStyle="1" w:styleId="736">
    <w:name w:val="無清單736"/>
    <w:next w:val="ad"/>
    <w:semiHidden/>
    <w:rsid w:val="00311C58"/>
  </w:style>
  <w:style w:type="numbering" w:customStyle="1" w:styleId="819">
    <w:name w:val="無清單819"/>
    <w:next w:val="ad"/>
    <w:semiHidden/>
    <w:unhideWhenUsed/>
    <w:rsid w:val="00311C58"/>
  </w:style>
  <w:style w:type="numbering" w:customStyle="1" w:styleId="1222">
    <w:name w:val="無清單1222"/>
    <w:next w:val="ad"/>
    <w:uiPriority w:val="99"/>
    <w:semiHidden/>
    <w:rsid w:val="00311C58"/>
  </w:style>
  <w:style w:type="numbering" w:customStyle="1" w:styleId="21210">
    <w:name w:val="無清單2121"/>
    <w:next w:val="ad"/>
    <w:uiPriority w:val="99"/>
    <w:semiHidden/>
    <w:rsid w:val="00311C58"/>
  </w:style>
  <w:style w:type="numbering" w:customStyle="1" w:styleId="11122">
    <w:name w:val="無清單11122"/>
    <w:next w:val="ad"/>
    <w:uiPriority w:val="99"/>
    <w:semiHidden/>
    <w:rsid w:val="00311C58"/>
  </w:style>
  <w:style w:type="numbering" w:customStyle="1" w:styleId="31200">
    <w:name w:val="無清單3120"/>
    <w:next w:val="ad"/>
    <w:semiHidden/>
    <w:rsid w:val="00311C58"/>
  </w:style>
  <w:style w:type="numbering" w:customStyle="1" w:styleId="41200">
    <w:name w:val="無清單4120"/>
    <w:next w:val="ad"/>
    <w:semiHidden/>
    <w:rsid w:val="00311C58"/>
  </w:style>
  <w:style w:type="numbering" w:customStyle="1" w:styleId="5119">
    <w:name w:val="無清單5119"/>
    <w:next w:val="ad"/>
    <w:semiHidden/>
    <w:rsid w:val="00311C58"/>
  </w:style>
  <w:style w:type="numbering" w:customStyle="1" w:styleId="6119">
    <w:name w:val="無清單6119"/>
    <w:next w:val="ad"/>
    <w:semiHidden/>
    <w:rsid w:val="00311C58"/>
  </w:style>
  <w:style w:type="numbering" w:customStyle="1" w:styleId="7119">
    <w:name w:val="無清單7119"/>
    <w:next w:val="ad"/>
    <w:semiHidden/>
    <w:rsid w:val="00311C58"/>
  </w:style>
  <w:style w:type="numbering" w:customStyle="1" w:styleId="917">
    <w:name w:val="無清單917"/>
    <w:next w:val="ad"/>
    <w:semiHidden/>
    <w:unhideWhenUsed/>
    <w:rsid w:val="00311C58"/>
  </w:style>
  <w:style w:type="numbering" w:customStyle="1" w:styleId="1318">
    <w:name w:val="無清單1318"/>
    <w:next w:val="ad"/>
    <w:uiPriority w:val="99"/>
    <w:semiHidden/>
    <w:rsid w:val="00311C58"/>
  </w:style>
  <w:style w:type="numbering" w:customStyle="1" w:styleId="2217">
    <w:name w:val="無清單2217"/>
    <w:next w:val="ad"/>
    <w:semiHidden/>
    <w:rsid w:val="00311C58"/>
  </w:style>
  <w:style w:type="numbering" w:customStyle="1" w:styleId="11220">
    <w:name w:val="無清單11220"/>
    <w:next w:val="ad"/>
    <w:semiHidden/>
    <w:rsid w:val="00311C58"/>
  </w:style>
  <w:style w:type="numbering" w:customStyle="1" w:styleId="3217">
    <w:name w:val="無清單3217"/>
    <w:next w:val="ad"/>
    <w:semiHidden/>
    <w:rsid w:val="00311C58"/>
  </w:style>
  <w:style w:type="numbering" w:customStyle="1" w:styleId="4217">
    <w:name w:val="無清單4217"/>
    <w:next w:val="ad"/>
    <w:semiHidden/>
    <w:rsid w:val="00311C58"/>
  </w:style>
  <w:style w:type="numbering" w:customStyle="1" w:styleId="5217">
    <w:name w:val="無清單5217"/>
    <w:next w:val="ad"/>
    <w:semiHidden/>
    <w:rsid w:val="00311C58"/>
  </w:style>
  <w:style w:type="numbering" w:customStyle="1" w:styleId="6217">
    <w:name w:val="無清單6217"/>
    <w:next w:val="ad"/>
    <w:semiHidden/>
    <w:rsid w:val="00311C58"/>
  </w:style>
  <w:style w:type="numbering" w:customStyle="1" w:styleId="7216">
    <w:name w:val="無清單7216"/>
    <w:next w:val="ad"/>
    <w:semiHidden/>
    <w:rsid w:val="00311C58"/>
  </w:style>
  <w:style w:type="table" w:customStyle="1" w:styleId="TableNormal2">
    <w:name w:val="Table Normal2"/>
    <w:uiPriority w:val="2"/>
    <w:qFormat/>
    <w:rsid w:val="00311C58"/>
    <w:pPr>
      <w:spacing w:line="276" w:lineRule="auto"/>
      <w:contextualSpacing/>
    </w:pPr>
    <w:rPr>
      <w:rFonts w:ascii="Arial" w:hAnsi="Arial" w:cs="Arial"/>
      <w:kern w:val="0"/>
      <w:sz w:val="22"/>
    </w:rPr>
    <w:tblPr>
      <w:tblCellMar>
        <w:top w:w="0" w:type="dxa"/>
        <w:left w:w="0" w:type="dxa"/>
        <w:bottom w:w="0" w:type="dxa"/>
        <w:right w:w="0" w:type="dxa"/>
      </w:tblCellMar>
    </w:tblPr>
  </w:style>
  <w:style w:type="table" w:customStyle="1" w:styleId="1422">
    <w:name w:val="表格格線14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表格格線14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
    <w:name w:val="f"/>
    <w:basedOn w:val="ab"/>
    <w:rsid w:val="00311C58"/>
  </w:style>
  <w:style w:type="table" w:customStyle="1" w:styleId="1441">
    <w:name w:val="表格格線144"/>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表格格線14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無清單152"/>
    <w:next w:val="ad"/>
    <w:uiPriority w:val="99"/>
    <w:semiHidden/>
    <w:unhideWhenUsed/>
    <w:rsid w:val="00311C58"/>
  </w:style>
  <w:style w:type="table" w:customStyle="1" w:styleId="1461">
    <w:name w:val="表格格線146"/>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表格格線147"/>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1">
    <w:name w:val="表格格線14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0">
    <w:name w:val="表格格線14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1">
    <w:name w:val="表格格線15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表格格線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無清單153"/>
    <w:next w:val="ad"/>
    <w:uiPriority w:val="99"/>
    <w:semiHidden/>
    <w:unhideWhenUsed/>
    <w:rsid w:val="00311C58"/>
  </w:style>
  <w:style w:type="table" w:customStyle="1" w:styleId="1521">
    <w:name w:val="表格格線152"/>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無清單154"/>
    <w:next w:val="ad"/>
    <w:uiPriority w:val="99"/>
    <w:semiHidden/>
    <w:unhideWhenUsed/>
    <w:rsid w:val="00311C58"/>
  </w:style>
  <w:style w:type="table" w:customStyle="1" w:styleId="1531">
    <w:name w:val="表格格線15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0">
    <w:name w:val="無清單1140"/>
    <w:next w:val="ad"/>
    <w:uiPriority w:val="99"/>
    <w:semiHidden/>
    <w:rsid w:val="00311C58"/>
  </w:style>
  <w:style w:type="table" w:customStyle="1" w:styleId="DefaultTable11">
    <w:name w:val="Default Table1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8">
    <w:name w:val="無清單238"/>
    <w:next w:val="ad"/>
    <w:semiHidden/>
    <w:rsid w:val="00311C58"/>
  </w:style>
  <w:style w:type="numbering" w:customStyle="1" w:styleId="11123">
    <w:name w:val="無清單11123"/>
    <w:next w:val="ad"/>
    <w:uiPriority w:val="99"/>
    <w:semiHidden/>
    <w:rsid w:val="00311C58"/>
  </w:style>
  <w:style w:type="numbering" w:customStyle="1" w:styleId="338">
    <w:name w:val="無清單338"/>
    <w:next w:val="ad"/>
    <w:semiHidden/>
    <w:rsid w:val="00311C58"/>
  </w:style>
  <w:style w:type="numbering" w:customStyle="1" w:styleId="438">
    <w:name w:val="無清單438"/>
    <w:next w:val="ad"/>
    <w:semiHidden/>
    <w:rsid w:val="00311C58"/>
  </w:style>
  <w:style w:type="numbering" w:customStyle="1" w:styleId="537">
    <w:name w:val="無清單537"/>
    <w:next w:val="ad"/>
    <w:semiHidden/>
    <w:rsid w:val="00311C58"/>
  </w:style>
  <w:style w:type="numbering" w:customStyle="1" w:styleId="637">
    <w:name w:val="無清單637"/>
    <w:next w:val="ad"/>
    <w:semiHidden/>
    <w:rsid w:val="00311C58"/>
  </w:style>
  <w:style w:type="numbering" w:customStyle="1" w:styleId="737">
    <w:name w:val="無清單737"/>
    <w:next w:val="ad"/>
    <w:semiHidden/>
    <w:rsid w:val="00311C58"/>
  </w:style>
  <w:style w:type="table" w:customStyle="1" w:styleId="2222">
    <w:name w:val="表格格線222"/>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1">
    <w:name w:val="表格格線319"/>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
    <w:name w:val="表格格線1310"/>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表格格線131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0">
    <w:name w:val="無清單820"/>
    <w:next w:val="ad"/>
    <w:uiPriority w:val="99"/>
    <w:semiHidden/>
    <w:unhideWhenUsed/>
    <w:rsid w:val="00311C58"/>
  </w:style>
  <w:style w:type="table" w:customStyle="1" w:styleId="4160">
    <w:name w:val="表格格線416"/>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
    <w:name w:val="無清單1223"/>
    <w:next w:val="ad"/>
    <w:uiPriority w:val="99"/>
    <w:semiHidden/>
    <w:rsid w:val="00311C58"/>
  </w:style>
  <w:style w:type="numbering" w:customStyle="1" w:styleId="21220">
    <w:name w:val="無清單2122"/>
    <w:next w:val="ad"/>
    <w:uiPriority w:val="99"/>
    <w:semiHidden/>
    <w:rsid w:val="00311C58"/>
  </w:style>
  <w:style w:type="numbering" w:customStyle="1" w:styleId="11221">
    <w:name w:val="無清單11221"/>
    <w:next w:val="ad"/>
    <w:uiPriority w:val="99"/>
    <w:semiHidden/>
    <w:rsid w:val="00311C58"/>
  </w:style>
  <w:style w:type="numbering" w:customStyle="1" w:styleId="31210">
    <w:name w:val="無清單3121"/>
    <w:next w:val="ad"/>
    <w:uiPriority w:val="99"/>
    <w:semiHidden/>
    <w:rsid w:val="00311C58"/>
  </w:style>
  <w:style w:type="numbering" w:customStyle="1" w:styleId="41210">
    <w:name w:val="無清單4121"/>
    <w:next w:val="ad"/>
    <w:uiPriority w:val="99"/>
    <w:semiHidden/>
    <w:rsid w:val="00311C58"/>
  </w:style>
  <w:style w:type="numbering" w:customStyle="1" w:styleId="51200">
    <w:name w:val="無清單5120"/>
    <w:next w:val="ad"/>
    <w:semiHidden/>
    <w:rsid w:val="00311C58"/>
  </w:style>
  <w:style w:type="numbering" w:customStyle="1" w:styleId="61200">
    <w:name w:val="無清單6120"/>
    <w:next w:val="ad"/>
    <w:semiHidden/>
    <w:rsid w:val="00311C58"/>
  </w:style>
  <w:style w:type="numbering" w:customStyle="1" w:styleId="71200">
    <w:name w:val="無清單7120"/>
    <w:next w:val="ad"/>
    <w:semiHidden/>
    <w:rsid w:val="00311C58"/>
  </w:style>
  <w:style w:type="table" w:customStyle="1" w:styleId="5140">
    <w:name w:val="表格格線514"/>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表格格線1110"/>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表格格線6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表格格線7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8">
    <w:name w:val="無清單918"/>
    <w:next w:val="ad"/>
    <w:uiPriority w:val="99"/>
    <w:semiHidden/>
    <w:unhideWhenUsed/>
    <w:rsid w:val="00311C58"/>
  </w:style>
  <w:style w:type="table" w:customStyle="1" w:styleId="8101">
    <w:name w:val="表格格線8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
    <w:name w:val="表格格線9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表格格線10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1">
    <w:name w:val="無清單1010"/>
    <w:next w:val="ad"/>
    <w:semiHidden/>
    <w:rsid w:val="00311C58"/>
  </w:style>
  <w:style w:type="numbering" w:customStyle="1" w:styleId="1319">
    <w:name w:val="無清單1319"/>
    <w:next w:val="ad"/>
    <w:uiPriority w:val="99"/>
    <w:semiHidden/>
    <w:unhideWhenUsed/>
    <w:rsid w:val="00311C58"/>
  </w:style>
  <w:style w:type="table" w:customStyle="1" w:styleId="12101">
    <w:name w:val="表格格線12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表格格線14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1">
    <w:name w:val="無清單1410"/>
    <w:next w:val="ad"/>
    <w:uiPriority w:val="99"/>
    <w:semiHidden/>
    <w:unhideWhenUsed/>
    <w:rsid w:val="00311C58"/>
  </w:style>
  <w:style w:type="table" w:customStyle="1" w:styleId="1541">
    <w:name w:val="表格格線154"/>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無清單155"/>
    <w:next w:val="ad"/>
    <w:uiPriority w:val="99"/>
    <w:semiHidden/>
    <w:rsid w:val="00311C58"/>
  </w:style>
  <w:style w:type="numbering" w:customStyle="1" w:styleId="2218">
    <w:name w:val="無清單2218"/>
    <w:next w:val="ad"/>
    <w:semiHidden/>
    <w:rsid w:val="00311C58"/>
  </w:style>
  <w:style w:type="numbering" w:customStyle="1" w:styleId="113100">
    <w:name w:val="無清單11310"/>
    <w:next w:val="ad"/>
    <w:semiHidden/>
    <w:rsid w:val="00311C58"/>
  </w:style>
  <w:style w:type="numbering" w:customStyle="1" w:styleId="3218">
    <w:name w:val="無清單3218"/>
    <w:next w:val="ad"/>
    <w:semiHidden/>
    <w:rsid w:val="00311C58"/>
  </w:style>
  <w:style w:type="numbering" w:customStyle="1" w:styleId="4218">
    <w:name w:val="無清單4218"/>
    <w:next w:val="ad"/>
    <w:semiHidden/>
    <w:rsid w:val="00311C58"/>
  </w:style>
  <w:style w:type="numbering" w:customStyle="1" w:styleId="5218">
    <w:name w:val="無清單5218"/>
    <w:next w:val="ad"/>
    <w:semiHidden/>
    <w:rsid w:val="00311C58"/>
  </w:style>
  <w:style w:type="numbering" w:customStyle="1" w:styleId="6218">
    <w:name w:val="無清單6218"/>
    <w:next w:val="ad"/>
    <w:semiHidden/>
    <w:rsid w:val="00311C58"/>
  </w:style>
  <w:style w:type="numbering" w:customStyle="1" w:styleId="7217">
    <w:name w:val="無清單7217"/>
    <w:next w:val="ad"/>
    <w:semiHidden/>
    <w:rsid w:val="00311C58"/>
  </w:style>
  <w:style w:type="numbering" w:customStyle="1" w:styleId="81100">
    <w:name w:val="無清單8110"/>
    <w:next w:val="ad"/>
    <w:semiHidden/>
    <w:unhideWhenUsed/>
    <w:rsid w:val="00311C58"/>
  </w:style>
  <w:style w:type="numbering" w:customStyle="1" w:styleId="121100">
    <w:name w:val="無清單12110"/>
    <w:next w:val="ad"/>
    <w:uiPriority w:val="99"/>
    <w:semiHidden/>
    <w:rsid w:val="00311C58"/>
  </w:style>
  <w:style w:type="numbering" w:customStyle="1" w:styleId="211100">
    <w:name w:val="無清單21110"/>
    <w:next w:val="ad"/>
    <w:semiHidden/>
    <w:rsid w:val="00311C58"/>
  </w:style>
  <w:style w:type="numbering" w:customStyle="1" w:styleId="1111100">
    <w:name w:val="無清單111110"/>
    <w:next w:val="ad"/>
    <w:uiPriority w:val="99"/>
    <w:semiHidden/>
    <w:rsid w:val="00311C58"/>
  </w:style>
  <w:style w:type="numbering" w:customStyle="1" w:styleId="311100">
    <w:name w:val="無清單31110"/>
    <w:next w:val="ad"/>
    <w:semiHidden/>
    <w:rsid w:val="00311C58"/>
  </w:style>
  <w:style w:type="numbering" w:customStyle="1" w:styleId="41110">
    <w:name w:val="無清單41110"/>
    <w:next w:val="ad"/>
    <w:semiHidden/>
    <w:rsid w:val="00311C58"/>
  </w:style>
  <w:style w:type="numbering" w:customStyle="1" w:styleId="51110">
    <w:name w:val="無清單51110"/>
    <w:next w:val="ad"/>
    <w:semiHidden/>
    <w:rsid w:val="00311C58"/>
  </w:style>
  <w:style w:type="numbering" w:customStyle="1" w:styleId="61110">
    <w:name w:val="無清單61110"/>
    <w:next w:val="ad"/>
    <w:semiHidden/>
    <w:rsid w:val="00311C58"/>
  </w:style>
  <w:style w:type="numbering" w:customStyle="1" w:styleId="71110">
    <w:name w:val="無清單71110"/>
    <w:next w:val="ad"/>
    <w:semiHidden/>
    <w:rsid w:val="00311C58"/>
  </w:style>
  <w:style w:type="numbering" w:customStyle="1" w:styleId="919">
    <w:name w:val="無清單919"/>
    <w:next w:val="ad"/>
    <w:semiHidden/>
    <w:unhideWhenUsed/>
    <w:rsid w:val="00311C58"/>
  </w:style>
  <w:style w:type="numbering" w:customStyle="1" w:styleId="131100">
    <w:name w:val="無清單13110"/>
    <w:next w:val="ad"/>
    <w:uiPriority w:val="99"/>
    <w:semiHidden/>
    <w:rsid w:val="00311C58"/>
  </w:style>
  <w:style w:type="numbering" w:customStyle="1" w:styleId="2219">
    <w:name w:val="無清單2219"/>
    <w:next w:val="ad"/>
    <w:semiHidden/>
    <w:rsid w:val="00311C58"/>
  </w:style>
  <w:style w:type="numbering" w:customStyle="1" w:styleId="112110">
    <w:name w:val="無清單112110"/>
    <w:next w:val="ad"/>
    <w:semiHidden/>
    <w:rsid w:val="00311C58"/>
  </w:style>
  <w:style w:type="numbering" w:customStyle="1" w:styleId="3219">
    <w:name w:val="無清單3219"/>
    <w:next w:val="ad"/>
    <w:semiHidden/>
    <w:rsid w:val="00311C58"/>
  </w:style>
  <w:style w:type="numbering" w:customStyle="1" w:styleId="4219">
    <w:name w:val="無清單4219"/>
    <w:next w:val="ad"/>
    <w:semiHidden/>
    <w:rsid w:val="00311C58"/>
  </w:style>
  <w:style w:type="numbering" w:customStyle="1" w:styleId="5219">
    <w:name w:val="無清單5219"/>
    <w:next w:val="ad"/>
    <w:semiHidden/>
    <w:rsid w:val="00311C58"/>
  </w:style>
  <w:style w:type="numbering" w:customStyle="1" w:styleId="6219">
    <w:name w:val="無清單6219"/>
    <w:next w:val="ad"/>
    <w:semiHidden/>
    <w:rsid w:val="00311C58"/>
  </w:style>
  <w:style w:type="numbering" w:customStyle="1" w:styleId="7218">
    <w:name w:val="無清單7218"/>
    <w:next w:val="ad"/>
    <w:semiHidden/>
    <w:rsid w:val="00311C58"/>
  </w:style>
  <w:style w:type="numbering" w:customStyle="1" w:styleId="1621">
    <w:name w:val="無清單162"/>
    <w:next w:val="ad"/>
    <w:uiPriority w:val="99"/>
    <w:semiHidden/>
    <w:unhideWhenUsed/>
    <w:rsid w:val="00311C58"/>
  </w:style>
  <w:style w:type="numbering" w:customStyle="1" w:styleId="1720">
    <w:name w:val="無清單172"/>
    <w:next w:val="ad"/>
    <w:uiPriority w:val="99"/>
    <w:semiHidden/>
    <w:unhideWhenUsed/>
    <w:rsid w:val="00311C58"/>
  </w:style>
  <w:style w:type="table" w:customStyle="1" w:styleId="1612">
    <w:name w:val="表格格線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表格格線1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表格格線1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無清單182"/>
    <w:next w:val="ad"/>
    <w:uiPriority w:val="99"/>
    <w:semiHidden/>
    <w:unhideWhenUsed/>
    <w:rsid w:val="00311C58"/>
  </w:style>
  <w:style w:type="table" w:customStyle="1" w:styleId="1911">
    <w:name w:val="表格格線19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
    <w:name w:val="無清單191"/>
    <w:next w:val="ad"/>
    <w:uiPriority w:val="99"/>
    <w:semiHidden/>
    <w:unhideWhenUsed/>
    <w:rsid w:val="00311C58"/>
  </w:style>
  <w:style w:type="table" w:customStyle="1" w:styleId="2020">
    <w:name w:val="表格格線202"/>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無清單1101"/>
    <w:next w:val="ad"/>
    <w:semiHidden/>
    <w:rsid w:val="00311C58"/>
  </w:style>
  <w:style w:type="numbering" w:customStyle="1" w:styleId="239">
    <w:name w:val="無清單239"/>
    <w:next w:val="ad"/>
    <w:semiHidden/>
    <w:rsid w:val="00311C58"/>
  </w:style>
  <w:style w:type="numbering" w:customStyle="1" w:styleId="11410">
    <w:name w:val="無清單1141"/>
    <w:next w:val="ad"/>
    <w:uiPriority w:val="99"/>
    <w:semiHidden/>
    <w:rsid w:val="00311C58"/>
  </w:style>
  <w:style w:type="numbering" w:customStyle="1" w:styleId="339">
    <w:name w:val="無清單339"/>
    <w:next w:val="ad"/>
    <w:semiHidden/>
    <w:rsid w:val="00311C58"/>
  </w:style>
  <w:style w:type="numbering" w:customStyle="1" w:styleId="439">
    <w:name w:val="無清單439"/>
    <w:next w:val="ad"/>
    <w:semiHidden/>
    <w:rsid w:val="00311C58"/>
  </w:style>
  <w:style w:type="numbering" w:customStyle="1" w:styleId="538">
    <w:name w:val="無清單538"/>
    <w:next w:val="ad"/>
    <w:semiHidden/>
    <w:rsid w:val="00311C58"/>
  </w:style>
  <w:style w:type="numbering" w:customStyle="1" w:styleId="638">
    <w:name w:val="無清單638"/>
    <w:next w:val="ad"/>
    <w:semiHidden/>
    <w:rsid w:val="00311C58"/>
  </w:style>
  <w:style w:type="numbering" w:customStyle="1" w:styleId="738">
    <w:name w:val="無清單738"/>
    <w:next w:val="ad"/>
    <w:semiHidden/>
    <w:rsid w:val="00311C58"/>
  </w:style>
  <w:style w:type="numbering" w:customStyle="1" w:styleId="8210">
    <w:name w:val="無清單821"/>
    <w:next w:val="ad"/>
    <w:uiPriority w:val="99"/>
    <w:semiHidden/>
    <w:unhideWhenUsed/>
    <w:rsid w:val="00311C58"/>
  </w:style>
  <w:style w:type="numbering" w:customStyle="1" w:styleId="1224">
    <w:name w:val="無清單1224"/>
    <w:next w:val="ad"/>
    <w:uiPriority w:val="99"/>
    <w:semiHidden/>
    <w:rsid w:val="00311C58"/>
  </w:style>
  <w:style w:type="numbering" w:customStyle="1" w:styleId="2123">
    <w:name w:val="無清單2123"/>
    <w:next w:val="ad"/>
    <w:uiPriority w:val="99"/>
    <w:semiHidden/>
    <w:rsid w:val="00311C58"/>
  </w:style>
  <w:style w:type="numbering" w:customStyle="1" w:styleId="11124">
    <w:name w:val="無清單11124"/>
    <w:next w:val="ad"/>
    <w:uiPriority w:val="99"/>
    <w:semiHidden/>
    <w:rsid w:val="00311C58"/>
  </w:style>
  <w:style w:type="numbering" w:customStyle="1" w:styleId="3122">
    <w:name w:val="無清單3122"/>
    <w:next w:val="ad"/>
    <w:uiPriority w:val="99"/>
    <w:semiHidden/>
    <w:rsid w:val="00311C58"/>
  </w:style>
  <w:style w:type="numbering" w:customStyle="1" w:styleId="4122">
    <w:name w:val="無清單4122"/>
    <w:next w:val="ad"/>
    <w:uiPriority w:val="99"/>
    <w:semiHidden/>
    <w:rsid w:val="00311C58"/>
  </w:style>
  <w:style w:type="numbering" w:customStyle="1" w:styleId="51210">
    <w:name w:val="無清單5121"/>
    <w:next w:val="ad"/>
    <w:uiPriority w:val="99"/>
    <w:semiHidden/>
    <w:rsid w:val="00311C58"/>
  </w:style>
  <w:style w:type="numbering" w:customStyle="1" w:styleId="6121">
    <w:name w:val="無清單6121"/>
    <w:next w:val="ad"/>
    <w:uiPriority w:val="99"/>
    <w:semiHidden/>
    <w:rsid w:val="00311C58"/>
  </w:style>
  <w:style w:type="numbering" w:customStyle="1" w:styleId="7121">
    <w:name w:val="無清單7121"/>
    <w:next w:val="ad"/>
    <w:uiPriority w:val="99"/>
    <w:semiHidden/>
    <w:rsid w:val="00311C58"/>
  </w:style>
  <w:style w:type="numbering" w:customStyle="1" w:styleId="9210">
    <w:name w:val="無清單921"/>
    <w:next w:val="ad"/>
    <w:uiPriority w:val="99"/>
    <w:semiHidden/>
    <w:unhideWhenUsed/>
    <w:rsid w:val="00311C58"/>
  </w:style>
  <w:style w:type="numbering" w:customStyle="1" w:styleId="13210">
    <w:name w:val="無清單1321"/>
    <w:next w:val="ad"/>
    <w:uiPriority w:val="99"/>
    <w:semiHidden/>
    <w:rsid w:val="00311C58"/>
  </w:style>
  <w:style w:type="numbering" w:customStyle="1" w:styleId="22210">
    <w:name w:val="無清單2221"/>
    <w:next w:val="ad"/>
    <w:uiPriority w:val="99"/>
    <w:semiHidden/>
    <w:rsid w:val="00311C58"/>
  </w:style>
  <w:style w:type="numbering" w:customStyle="1" w:styleId="11222">
    <w:name w:val="無清單11222"/>
    <w:next w:val="ad"/>
    <w:uiPriority w:val="99"/>
    <w:semiHidden/>
    <w:rsid w:val="00311C58"/>
  </w:style>
  <w:style w:type="numbering" w:customStyle="1" w:styleId="3221">
    <w:name w:val="無清單3221"/>
    <w:next w:val="ad"/>
    <w:uiPriority w:val="99"/>
    <w:semiHidden/>
    <w:rsid w:val="00311C58"/>
  </w:style>
  <w:style w:type="numbering" w:customStyle="1" w:styleId="4221">
    <w:name w:val="無清單4221"/>
    <w:next w:val="ad"/>
    <w:uiPriority w:val="99"/>
    <w:semiHidden/>
    <w:rsid w:val="00311C58"/>
  </w:style>
  <w:style w:type="numbering" w:customStyle="1" w:styleId="5221">
    <w:name w:val="無清單5221"/>
    <w:next w:val="ad"/>
    <w:uiPriority w:val="99"/>
    <w:semiHidden/>
    <w:rsid w:val="00311C58"/>
  </w:style>
  <w:style w:type="numbering" w:customStyle="1" w:styleId="62210">
    <w:name w:val="無清單6221"/>
    <w:next w:val="ad"/>
    <w:uiPriority w:val="99"/>
    <w:semiHidden/>
    <w:rsid w:val="00311C58"/>
  </w:style>
  <w:style w:type="numbering" w:customStyle="1" w:styleId="7221">
    <w:name w:val="無清單7221"/>
    <w:next w:val="ad"/>
    <w:uiPriority w:val="99"/>
    <w:semiHidden/>
    <w:rsid w:val="00311C58"/>
  </w:style>
  <w:style w:type="table" w:customStyle="1" w:styleId="611a">
    <w:name w:val="表格格線61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表格格線2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表格格線22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無清單201"/>
    <w:next w:val="ad"/>
    <w:uiPriority w:val="99"/>
    <w:semiHidden/>
    <w:unhideWhenUsed/>
    <w:rsid w:val="00311C58"/>
  </w:style>
  <w:style w:type="table" w:customStyle="1" w:styleId="2313">
    <w:name w:val="表格格線23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無清單1151"/>
    <w:next w:val="ad"/>
    <w:semiHidden/>
    <w:rsid w:val="00311C58"/>
  </w:style>
  <w:style w:type="numbering" w:customStyle="1" w:styleId="2411">
    <w:name w:val="無清單241"/>
    <w:next w:val="ad"/>
    <w:uiPriority w:val="99"/>
    <w:semiHidden/>
    <w:rsid w:val="00311C58"/>
  </w:style>
  <w:style w:type="numbering" w:customStyle="1" w:styleId="11610">
    <w:name w:val="無清單1161"/>
    <w:next w:val="ad"/>
    <w:semiHidden/>
    <w:rsid w:val="00311C58"/>
  </w:style>
  <w:style w:type="numbering" w:customStyle="1" w:styleId="3410">
    <w:name w:val="無清單341"/>
    <w:next w:val="ad"/>
    <w:uiPriority w:val="99"/>
    <w:semiHidden/>
    <w:rsid w:val="00311C58"/>
  </w:style>
  <w:style w:type="numbering" w:customStyle="1" w:styleId="4410">
    <w:name w:val="無清單441"/>
    <w:next w:val="ad"/>
    <w:uiPriority w:val="99"/>
    <w:semiHidden/>
    <w:rsid w:val="00311C58"/>
  </w:style>
  <w:style w:type="numbering" w:customStyle="1" w:styleId="5410">
    <w:name w:val="無清單541"/>
    <w:next w:val="ad"/>
    <w:uiPriority w:val="99"/>
    <w:semiHidden/>
    <w:rsid w:val="00311C58"/>
  </w:style>
  <w:style w:type="numbering" w:customStyle="1" w:styleId="6410">
    <w:name w:val="無清單641"/>
    <w:next w:val="ad"/>
    <w:uiPriority w:val="99"/>
    <w:semiHidden/>
    <w:rsid w:val="00311C58"/>
  </w:style>
  <w:style w:type="numbering" w:customStyle="1" w:styleId="7410">
    <w:name w:val="無清單741"/>
    <w:next w:val="ad"/>
    <w:uiPriority w:val="99"/>
    <w:semiHidden/>
    <w:rsid w:val="00311C58"/>
  </w:style>
  <w:style w:type="table" w:customStyle="1" w:styleId="2412">
    <w:name w:val="表格格線2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表格格線25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
    <w:name w:val="無清單251"/>
    <w:next w:val="ad"/>
    <w:uiPriority w:val="99"/>
    <w:semiHidden/>
    <w:unhideWhenUsed/>
    <w:rsid w:val="00311C58"/>
  </w:style>
  <w:style w:type="numbering" w:customStyle="1" w:styleId="11710">
    <w:name w:val="無清單1171"/>
    <w:next w:val="ad"/>
    <w:semiHidden/>
    <w:unhideWhenUsed/>
    <w:rsid w:val="00311C58"/>
  </w:style>
  <w:style w:type="table" w:customStyle="1" w:styleId="2610">
    <w:name w:val="表格格線26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
    <w:name w:val="無清單261"/>
    <w:next w:val="ad"/>
    <w:uiPriority w:val="99"/>
    <w:semiHidden/>
    <w:unhideWhenUsed/>
    <w:rsid w:val="00311C58"/>
  </w:style>
  <w:style w:type="numbering" w:customStyle="1" w:styleId="11810">
    <w:name w:val="無清單1181"/>
    <w:next w:val="ad"/>
    <w:uiPriority w:val="99"/>
    <w:semiHidden/>
    <w:unhideWhenUsed/>
    <w:rsid w:val="00311C58"/>
  </w:style>
  <w:style w:type="table" w:customStyle="1" w:styleId="2710">
    <w:name w:val="表格格線271"/>
    <w:basedOn w:val="ac"/>
    <w:next w:val="afe"/>
    <w:uiPriority w:val="3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表格格線2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表格格線25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
    <w:name w:val="無清單271"/>
    <w:next w:val="ad"/>
    <w:uiPriority w:val="99"/>
    <w:semiHidden/>
    <w:unhideWhenUsed/>
    <w:rsid w:val="00311C58"/>
  </w:style>
  <w:style w:type="table" w:customStyle="1" w:styleId="2910">
    <w:name w:val="表格格線29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0">
    <w:name w:val="無清單1191"/>
    <w:next w:val="ad"/>
    <w:uiPriority w:val="99"/>
    <w:semiHidden/>
    <w:rsid w:val="00311C58"/>
  </w:style>
  <w:style w:type="table" w:customStyle="1" w:styleId="DefaultTable12">
    <w:name w:val="Default Table12"/>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2">
    <w:name w:val="無清單281"/>
    <w:next w:val="ad"/>
    <w:uiPriority w:val="99"/>
    <w:semiHidden/>
    <w:rsid w:val="00311C58"/>
  </w:style>
  <w:style w:type="numbering" w:customStyle="1" w:styleId="111010">
    <w:name w:val="無清單11101"/>
    <w:next w:val="ad"/>
    <w:uiPriority w:val="99"/>
    <w:semiHidden/>
    <w:rsid w:val="00311C58"/>
  </w:style>
  <w:style w:type="numbering" w:customStyle="1" w:styleId="3510">
    <w:name w:val="無清單351"/>
    <w:next w:val="ad"/>
    <w:uiPriority w:val="99"/>
    <w:semiHidden/>
    <w:rsid w:val="00311C58"/>
  </w:style>
  <w:style w:type="numbering" w:customStyle="1" w:styleId="4510">
    <w:name w:val="無清單451"/>
    <w:next w:val="ad"/>
    <w:uiPriority w:val="99"/>
    <w:semiHidden/>
    <w:rsid w:val="00311C58"/>
  </w:style>
  <w:style w:type="numbering" w:customStyle="1" w:styleId="5510">
    <w:name w:val="無清單551"/>
    <w:next w:val="ad"/>
    <w:uiPriority w:val="99"/>
    <w:semiHidden/>
    <w:rsid w:val="00311C58"/>
  </w:style>
  <w:style w:type="numbering" w:customStyle="1" w:styleId="6510">
    <w:name w:val="無清單651"/>
    <w:next w:val="ad"/>
    <w:uiPriority w:val="99"/>
    <w:semiHidden/>
    <w:rsid w:val="00311C58"/>
  </w:style>
  <w:style w:type="numbering" w:customStyle="1" w:styleId="7510">
    <w:name w:val="無清單751"/>
    <w:next w:val="ad"/>
    <w:uiPriority w:val="99"/>
    <w:semiHidden/>
    <w:rsid w:val="00311C58"/>
  </w:style>
  <w:style w:type="numbering" w:customStyle="1" w:styleId="8310">
    <w:name w:val="無清單831"/>
    <w:next w:val="ad"/>
    <w:uiPriority w:val="99"/>
    <w:semiHidden/>
    <w:unhideWhenUsed/>
    <w:rsid w:val="00311C58"/>
  </w:style>
  <w:style w:type="numbering" w:customStyle="1" w:styleId="12310">
    <w:name w:val="無清單1231"/>
    <w:next w:val="ad"/>
    <w:uiPriority w:val="99"/>
    <w:semiHidden/>
    <w:rsid w:val="00311C58"/>
  </w:style>
  <w:style w:type="numbering" w:customStyle="1" w:styleId="21310">
    <w:name w:val="無清單2131"/>
    <w:next w:val="ad"/>
    <w:uiPriority w:val="99"/>
    <w:semiHidden/>
    <w:rsid w:val="00311C58"/>
  </w:style>
  <w:style w:type="numbering" w:customStyle="1" w:styleId="11131">
    <w:name w:val="無清單11131"/>
    <w:next w:val="ad"/>
    <w:uiPriority w:val="99"/>
    <w:semiHidden/>
    <w:rsid w:val="00311C58"/>
  </w:style>
  <w:style w:type="numbering" w:customStyle="1" w:styleId="31310">
    <w:name w:val="無清單3131"/>
    <w:next w:val="ad"/>
    <w:uiPriority w:val="99"/>
    <w:semiHidden/>
    <w:rsid w:val="00311C58"/>
  </w:style>
  <w:style w:type="numbering" w:customStyle="1" w:styleId="41311">
    <w:name w:val="無清單4131"/>
    <w:next w:val="ad"/>
    <w:uiPriority w:val="99"/>
    <w:semiHidden/>
    <w:rsid w:val="00311C58"/>
  </w:style>
  <w:style w:type="numbering" w:customStyle="1" w:styleId="51310">
    <w:name w:val="無清單5131"/>
    <w:next w:val="ad"/>
    <w:uiPriority w:val="99"/>
    <w:semiHidden/>
    <w:rsid w:val="00311C58"/>
  </w:style>
  <w:style w:type="numbering" w:customStyle="1" w:styleId="6131">
    <w:name w:val="無清單6131"/>
    <w:next w:val="ad"/>
    <w:uiPriority w:val="99"/>
    <w:semiHidden/>
    <w:rsid w:val="00311C58"/>
  </w:style>
  <w:style w:type="numbering" w:customStyle="1" w:styleId="7131">
    <w:name w:val="無清單7131"/>
    <w:next w:val="ad"/>
    <w:uiPriority w:val="99"/>
    <w:semiHidden/>
    <w:rsid w:val="00311C58"/>
  </w:style>
  <w:style w:type="numbering" w:customStyle="1" w:styleId="9310">
    <w:name w:val="無清單931"/>
    <w:next w:val="ad"/>
    <w:uiPriority w:val="99"/>
    <w:semiHidden/>
    <w:unhideWhenUsed/>
    <w:rsid w:val="00311C58"/>
  </w:style>
  <w:style w:type="numbering" w:customStyle="1" w:styleId="13310">
    <w:name w:val="無清單1331"/>
    <w:next w:val="ad"/>
    <w:uiPriority w:val="99"/>
    <w:semiHidden/>
    <w:rsid w:val="00311C58"/>
  </w:style>
  <w:style w:type="numbering" w:customStyle="1" w:styleId="22310">
    <w:name w:val="無清單2231"/>
    <w:next w:val="ad"/>
    <w:uiPriority w:val="99"/>
    <w:semiHidden/>
    <w:rsid w:val="00311C58"/>
  </w:style>
  <w:style w:type="numbering" w:customStyle="1" w:styleId="11231">
    <w:name w:val="無清單11231"/>
    <w:next w:val="ad"/>
    <w:uiPriority w:val="99"/>
    <w:semiHidden/>
    <w:rsid w:val="00311C58"/>
  </w:style>
  <w:style w:type="numbering" w:customStyle="1" w:styleId="3231">
    <w:name w:val="無清單3231"/>
    <w:next w:val="ad"/>
    <w:uiPriority w:val="99"/>
    <w:semiHidden/>
    <w:rsid w:val="00311C58"/>
  </w:style>
  <w:style w:type="numbering" w:customStyle="1" w:styleId="4231">
    <w:name w:val="無清單4231"/>
    <w:next w:val="ad"/>
    <w:uiPriority w:val="99"/>
    <w:semiHidden/>
    <w:rsid w:val="00311C58"/>
  </w:style>
  <w:style w:type="numbering" w:customStyle="1" w:styleId="5231">
    <w:name w:val="無清單5231"/>
    <w:next w:val="ad"/>
    <w:uiPriority w:val="99"/>
    <w:semiHidden/>
    <w:rsid w:val="00311C58"/>
  </w:style>
  <w:style w:type="numbering" w:customStyle="1" w:styleId="6231">
    <w:name w:val="無清單6231"/>
    <w:next w:val="ad"/>
    <w:uiPriority w:val="99"/>
    <w:semiHidden/>
    <w:rsid w:val="00311C58"/>
  </w:style>
  <w:style w:type="numbering" w:customStyle="1" w:styleId="7231">
    <w:name w:val="無清單7231"/>
    <w:next w:val="ad"/>
    <w:uiPriority w:val="99"/>
    <w:semiHidden/>
    <w:rsid w:val="00311C58"/>
  </w:style>
  <w:style w:type="table" w:customStyle="1" w:styleId="2521">
    <w:name w:val="表格格線25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表格格線30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1">
    <w:name w:val="表格格線31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a">
    <w:name w:val="表格格線3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表格格線3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表格格線3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表格格線3313"/>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表格格線3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表格格線3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表格格線37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
    <w:name w:val="無清單291"/>
    <w:next w:val="ad"/>
    <w:uiPriority w:val="99"/>
    <w:semiHidden/>
    <w:unhideWhenUsed/>
    <w:rsid w:val="00311C58"/>
  </w:style>
  <w:style w:type="table" w:customStyle="1" w:styleId="3810">
    <w:name w:val="表格格線381"/>
    <w:basedOn w:val="ac"/>
    <w:next w:val="afe"/>
    <w:uiPriority w:val="59"/>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1">
    <w:name w:val="無清單301"/>
    <w:next w:val="ad"/>
    <w:uiPriority w:val="99"/>
    <w:semiHidden/>
    <w:unhideWhenUsed/>
    <w:rsid w:val="00311C58"/>
  </w:style>
  <w:style w:type="table" w:customStyle="1" w:styleId="3910">
    <w:name w:val="表格格線391"/>
    <w:basedOn w:val="ac"/>
    <w:next w:val="afe"/>
    <w:uiPriority w:val="59"/>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無清單361"/>
    <w:next w:val="ad"/>
    <w:uiPriority w:val="99"/>
    <w:semiHidden/>
    <w:unhideWhenUsed/>
    <w:rsid w:val="00311C58"/>
  </w:style>
  <w:style w:type="table" w:customStyle="1" w:styleId="4020">
    <w:name w:val="表格格線4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表格格線4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表格格線3322"/>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a">
    <w:name w:val="表格格線4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無清單371"/>
    <w:next w:val="ad"/>
    <w:uiPriority w:val="99"/>
    <w:semiHidden/>
    <w:rsid w:val="00311C58"/>
  </w:style>
  <w:style w:type="table" w:customStyle="1" w:styleId="4312">
    <w:name w:val="表格格線43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0">
    <w:name w:val="無清單1201"/>
    <w:next w:val="ad"/>
    <w:uiPriority w:val="99"/>
    <w:semiHidden/>
    <w:unhideWhenUsed/>
    <w:rsid w:val="00311C58"/>
  </w:style>
  <w:style w:type="numbering" w:customStyle="1" w:styleId="11141">
    <w:name w:val="無清單11141"/>
    <w:next w:val="ad"/>
    <w:uiPriority w:val="99"/>
    <w:semiHidden/>
    <w:rsid w:val="00311C58"/>
  </w:style>
  <w:style w:type="table" w:customStyle="1" w:styleId="DefaultTable21">
    <w:name w:val="Default Table2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0">
    <w:name w:val="無清單2101"/>
    <w:next w:val="ad"/>
    <w:uiPriority w:val="99"/>
    <w:semiHidden/>
    <w:rsid w:val="00311C58"/>
  </w:style>
  <w:style w:type="numbering" w:customStyle="1" w:styleId="11151">
    <w:name w:val="無清單11151"/>
    <w:next w:val="ad"/>
    <w:uiPriority w:val="99"/>
    <w:semiHidden/>
    <w:rsid w:val="00311C58"/>
  </w:style>
  <w:style w:type="numbering" w:customStyle="1" w:styleId="3811">
    <w:name w:val="無清單381"/>
    <w:next w:val="ad"/>
    <w:uiPriority w:val="99"/>
    <w:semiHidden/>
    <w:rsid w:val="00311C58"/>
  </w:style>
  <w:style w:type="numbering" w:customStyle="1" w:styleId="4610">
    <w:name w:val="無清單461"/>
    <w:next w:val="ad"/>
    <w:uiPriority w:val="99"/>
    <w:semiHidden/>
    <w:rsid w:val="00311C58"/>
  </w:style>
  <w:style w:type="numbering" w:customStyle="1" w:styleId="5610">
    <w:name w:val="無清單561"/>
    <w:next w:val="ad"/>
    <w:uiPriority w:val="99"/>
    <w:semiHidden/>
    <w:rsid w:val="00311C58"/>
  </w:style>
  <w:style w:type="numbering" w:customStyle="1" w:styleId="6610">
    <w:name w:val="無清單661"/>
    <w:next w:val="ad"/>
    <w:uiPriority w:val="99"/>
    <w:semiHidden/>
    <w:rsid w:val="00311C58"/>
  </w:style>
  <w:style w:type="numbering" w:customStyle="1" w:styleId="7610">
    <w:name w:val="無清單761"/>
    <w:next w:val="ad"/>
    <w:uiPriority w:val="99"/>
    <w:semiHidden/>
    <w:rsid w:val="00311C58"/>
  </w:style>
  <w:style w:type="numbering" w:customStyle="1" w:styleId="8410">
    <w:name w:val="無清單841"/>
    <w:next w:val="ad"/>
    <w:uiPriority w:val="99"/>
    <w:semiHidden/>
    <w:unhideWhenUsed/>
    <w:rsid w:val="00311C58"/>
  </w:style>
  <w:style w:type="numbering" w:customStyle="1" w:styleId="12410">
    <w:name w:val="無清單1241"/>
    <w:next w:val="ad"/>
    <w:uiPriority w:val="99"/>
    <w:semiHidden/>
    <w:rsid w:val="00311C58"/>
  </w:style>
  <w:style w:type="numbering" w:customStyle="1" w:styleId="21410">
    <w:name w:val="無清單2141"/>
    <w:next w:val="ad"/>
    <w:uiPriority w:val="99"/>
    <w:semiHidden/>
    <w:rsid w:val="00311C58"/>
  </w:style>
  <w:style w:type="numbering" w:customStyle="1" w:styleId="11241">
    <w:name w:val="無清單11241"/>
    <w:next w:val="ad"/>
    <w:uiPriority w:val="99"/>
    <w:semiHidden/>
    <w:rsid w:val="00311C58"/>
  </w:style>
  <w:style w:type="numbering" w:customStyle="1" w:styleId="31410">
    <w:name w:val="無清單3141"/>
    <w:next w:val="ad"/>
    <w:uiPriority w:val="99"/>
    <w:semiHidden/>
    <w:rsid w:val="00311C58"/>
  </w:style>
  <w:style w:type="numbering" w:customStyle="1" w:styleId="41410">
    <w:name w:val="無清單4141"/>
    <w:next w:val="ad"/>
    <w:uiPriority w:val="99"/>
    <w:semiHidden/>
    <w:rsid w:val="00311C58"/>
  </w:style>
  <w:style w:type="numbering" w:customStyle="1" w:styleId="5141">
    <w:name w:val="無清單5141"/>
    <w:next w:val="ad"/>
    <w:uiPriority w:val="99"/>
    <w:semiHidden/>
    <w:rsid w:val="00311C58"/>
  </w:style>
  <w:style w:type="numbering" w:customStyle="1" w:styleId="6141">
    <w:name w:val="無清單6141"/>
    <w:next w:val="ad"/>
    <w:uiPriority w:val="99"/>
    <w:semiHidden/>
    <w:rsid w:val="00311C58"/>
  </w:style>
  <w:style w:type="numbering" w:customStyle="1" w:styleId="7141">
    <w:name w:val="無清單7141"/>
    <w:next w:val="ad"/>
    <w:semiHidden/>
    <w:rsid w:val="00311C58"/>
  </w:style>
  <w:style w:type="table" w:customStyle="1" w:styleId="41112">
    <w:name w:val="表格格線4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表格格線332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表格格線4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表格格線2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表格格線3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1">
    <w:name w:val="無清單391"/>
    <w:next w:val="ad"/>
    <w:uiPriority w:val="99"/>
    <w:semiHidden/>
    <w:unhideWhenUsed/>
    <w:rsid w:val="00311C58"/>
  </w:style>
  <w:style w:type="table" w:customStyle="1" w:styleId="4511">
    <w:name w:val="表格格線45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表格格線1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表格格線2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表格格線3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0">
    <w:name w:val="無清單1251"/>
    <w:next w:val="ad"/>
    <w:uiPriority w:val="99"/>
    <w:semiHidden/>
    <w:unhideWhenUsed/>
    <w:rsid w:val="00311C58"/>
  </w:style>
  <w:style w:type="table" w:customStyle="1" w:styleId="4611">
    <w:name w:val="表格格線4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表格格線2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表格格線3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表格格線4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a">
    <w:name w:val="表格格線1121"/>
    <w:basedOn w:val="ac"/>
    <w:next w:val="afe"/>
    <w:uiPriority w:val="59"/>
    <w:locked/>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無清單401"/>
    <w:next w:val="ad"/>
    <w:uiPriority w:val="99"/>
    <w:semiHidden/>
    <w:unhideWhenUsed/>
    <w:rsid w:val="00311C58"/>
  </w:style>
  <w:style w:type="table" w:customStyle="1" w:styleId="31311">
    <w:name w:val="表格格線3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0">
    <w:name w:val="表格格線4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表格格線2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表格格線314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表格格線1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表格格線11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0">
    <w:name w:val="無清單1261"/>
    <w:next w:val="ad"/>
    <w:uiPriority w:val="99"/>
    <w:semiHidden/>
    <w:unhideWhenUsed/>
    <w:rsid w:val="00311C58"/>
  </w:style>
  <w:style w:type="table" w:customStyle="1" w:styleId="491">
    <w:name w:val="表格格線49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無清單11161"/>
    <w:next w:val="ad"/>
    <w:uiPriority w:val="99"/>
    <w:semiHidden/>
    <w:unhideWhenUsed/>
    <w:rsid w:val="00311C58"/>
  </w:style>
  <w:style w:type="table" w:customStyle="1" w:styleId="5010">
    <w:name w:val="表格格線5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表格格線5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表格格線21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1">
    <w:name w:val="無清單471"/>
    <w:next w:val="ad"/>
    <w:uiPriority w:val="99"/>
    <w:semiHidden/>
    <w:unhideWhenUsed/>
    <w:rsid w:val="00311C58"/>
  </w:style>
  <w:style w:type="table" w:customStyle="1" w:styleId="31510">
    <w:name w:val="表格格線3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a">
    <w:name w:val="表格格線5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0">
    <w:name w:val="表格格線2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0">
    <w:name w:val="表格格線316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表格格線1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0">
    <w:name w:val="表格格線2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表格格線1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無清單1271"/>
    <w:next w:val="ad"/>
    <w:uiPriority w:val="99"/>
    <w:semiHidden/>
    <w:unhideWhenUsed/>
    <w:rsid w:val="00311C58"/>
  </w:style>
  <w:style w:type="table" w:customStyle="1" w:styleId="41010">
    <w:name w:val="表格格線410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
    <w:name w:val="無清單11171"/>
    <w:next w:val="ad"/>
    <w:uiPriority w:val="99"/>
    <w:semiHidden/>
    <w:unhideWhenUsed/>
    <w:rsid w:val="00311C58"/>
  </w:style>
  <w:style w:type="table" w:customStyle="1" w:styleId="41211">
    <w:name w:val="表格格線4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表格格線31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表格格線53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0">
    <w:name w:val="表格格線21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1">
    <w:name w:val="無清單481"/>
    <w:next w:val="ad"/>
    <w:uiPriority w:val="99"/>
    <w:semiHidden/>
    <w:unhideWhenUsed/>
    <w:rsid w:val="00311C58"/>
  </w:style>
  <w:style w:type="table" w:customStyle="1" w:styleId="5411">
    <w:name w:val="表格格線54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表格格線5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表格格線5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0">
    <w:name w:val="表格格線21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0">
    <w:name w:val="表格格線5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10">
    <w:name w:val="無清單491"/>
    <w:next w:val="ad"/>
    <w:uiPriority w:val="99"/>
    <w:semiHidden/>
    <w:unhideWhenUsed/>
    <w:rsid w:val="00311C58"/>
  </w:style>
  <w:style w:type="table" w:customStyle="1" w:styleId="5810">
    <w:name w:val="表格格線58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11">
    <w:name w:val="無清單1281"/>
    <w:next w:val="ad"/>
    <w:uiPriority w:val="99"/>
    <w:semiHidden/>
    <w:rsid w:val="00311C58"/>
  </w:style>
  <w:style w:type="table" w:customStyle="1" w:styleId="DefaultTable31">
    <w:name w:val="Default Table3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11">
    <w:name w:val="無清單2151"/>
    <w:next w:val="ad"/>
    <w:uiPriority w:val="99"/>
    <w:semiHidden/>
    <w:rsid w:val="00311C58"/>
  </w:style>
  <w:style w:type="numbering" w:customStyle="1" w:styleId="11181">
    <w:name w:val="無清單11181"/>
    <w:next w:val="ad"/>
    <w:uiPriority w:val="99"/>
    <w:semiHidden/>
    <w:rsid w:val="00311C58"/>
  </w:style>
  <w:style w:type="numbering" w:customStyle="1" w:styleId="31011">
    <w:name w:val="無清單3101"/>
    <w:next w:val="ad"/>
    <w:uiPriority w:val="99"/>
    <w:semiHidden/>
    <w:rsid w:val="00311C58"/>
  </w:style>
  <w:style w:type="numbering" w:customStyle="1" w:styleId="41011">
    <w:name w:val="無清單4101"/>
    <w:next w:val="ad"/>
    <w:uiPriority w:val="99"/>
    <w:semiHidden/>
    <w:rsid w:val="00311C58"/>
  </w:style>
  <w:style w:type="numbering" w:customStyle="1" w:styleId="5711">
    <w:name w:val="無清單571"/>
    <w:next w:val="ad"/>
    <w:uiPriority w:val="99"/>
    <w:semiHidden/>
    <w:rsid w:val="00311C58"/>
  </w:style>
  <w:style w:type="numbering" w:customStyle="1" w:styleId="6710">
    <w:name w:val="無清單671"/>
    <w:next w:val="ad"/>
    <w:uiPriority w:val="99"/>
    <w:semiHidden/>
    <w:rsid w:val="00311C58"/>
  </w:style>
  <w:style w:type="numbering" w:customStyle="1" w:styleId="7710">
    <w:name w:val="無清單771"/>
    <w:next w:val="ad"/>
    <w:uiPriority w:val="99"/>
    <w:semiHidden/>
    <w:rsid w:val="00311C58"/>
  </w:style>
  <w:style w:type="numbering" w:customStyle="1" w:styleId="8510">
    <w:name w:val="無清單851"/>
    <w:next w:val="ad"/>
    <w:uiPriority w:val="99"/>
    <w:semiHidden/>
    <w:unhideWhenUsed/>
    <w:rsid w:val="00311C58"/>
  </w:style>
  <w:style w:type="numbering" w:customStyle="1" w:styleId="12910">
    <w:name w:val="無清單1291"/>
    <w:next w:val="ad"/>
    <w:semiHidden/>
    <w:rsid w:val="00311C58"/>
  </w:style>
  <w:style w:type="numbering" w:customStyle="1" w:styleId="21611">
    <w:name w:val="無清單2161"/>
    <w:next w:val="ad"/>
    <w:uiPriority w:val="99"/>
    <w:semiHidden/>
    <w:rsid w:val="00311C58"/>
  </w:style>
  <w:style w:type="numbering" w:customStyle="1" w:styleId="11191">
    <w:name w:val="無清單11191"/>
    <w:next w:val="ad"/>
    <w:uiPriority w:val="99"/>
    <w:semiHidden/>
    <w:rsid w:val="00311C58"/>
  </w:style>
  <w:style w:type="numbering" w:customStyle="1" w:styleId="31511">
    <w:name w:val="無清單3151"/>
    <w:next w:val="ad"/>
    <w:uiPriority w:val="99"/>
    <w:semiHidden/>
    <w:rsid w:val="00311C58"/>
  </w:style>
  <w:style w:type="numbering" w:customStyle="1" w:styleId="4151">
    <w:name w:val="無清單4151"/>
    <w:next w:val="ad"/>
    <w:uiPriority w:val="99"/>
    <w:semiHidden/>
    <w:rsid w:val="00311C58"/>
  </w:style>
  <w:style w:type="numbering" w:customStyle="1" w:styleId="51510">
    <w:name w:val="無清單5151"/>
    <w:next w:val="ad"/>
    <w:uiPriority w:val="99"/>
    <w:semiHidden/>
    <w:rsid w:val="00311C58"/>
  </w:style>
  <w:style w:type="numbering" w:customStyle="1" w:styleId="6151">
    <w:name w:val="無清單6151"/>
    <w:next w:val="ad"/>
    <w:uiPriority w:val="99"/>
    <w:semiHidden/>
    <w:rsid w:val="00311C58"/>
  </w:style>
  <w:style w:type="numbering" w:customStyle="1" w:styleId="7151">
    <w:name w:val="無清單7151"/>
    <w:next w:val="ad"/>
    <w:semiHidden/>
    <w:rsid w:val="00311C58"/>
  </w:style>
  <w:style w:type="numbering" w:customStyle="1" w:styleId="9410">
    <w:name w:val="無清單941"/>
    <w:next w:val="ad"/>
    <w:semiHidden/>
    <w:unhideWhenUsed/>
    <w:rsid w:val="00311C58"/>
  </w:style>
  <w:style w:type="numbering" w:customStyle="1" w:styleId="13410">
    <w:name w:val="無清單1341"/>
    <w:next w:val="ad"/>
    <w:uiPriority w:val="99"/>
    <w:semiHidden/>
    <w:rsid w:val="00311C58"/>
  </w:style>
  <w:style w:type="numbering" w:customStyle="1" w:styleId="2241">
    <w:name w:val="無清單2241"/>
    <w:next w:val="ad"/>
    <w:uiPriority w:val="99"/>
    <w:semiHidden/>
    <w:rsid w:val="00311C58"/>
  </w:style>
  <w:style w:type="numbering" w:customStyle="1" w:styleId="11251">
    <w:name w:val="無清單11251"/>
    <w:next w:val="ad"/>
    <w:uiPriority w:val="99"/>
    <w:semiHidden/>
    <w:rsid w:val="00311C58"/>
  </w:style>
  <w:style w:type="numbering" w:customStyle="1" w:styleId="3241">
    <w:name w:val="無清單3241"/>
    <w:next w:val="ad"/>
    <w:uiPriority w:val="99"/>
    <w:semiHidden/>
    <w:rsid w:val="00311C58"/>
  </w:style>
  <w:style w:type="numbering" w:customStyle="1" w:styleId="4241">
    <w:name w:val="無清單4241"/>
    <w:next w:val="ad"/>
    <w:semiHidden/>
    <w:rsid w:val="00311C58"/>
  </w:style>
  <w:style w:type="numbering" w:customStyle="1" w:styleId="5241">
    <w:name w:val="無清單5241"/>
    <w:next w:val="ad"/>
    <w:semiHidden/>
    <w:rsid w:val="00311C58"/>
  </w:style>
  <w:style w:type="numbering" w:customStyle="1" w:styleId="6241">
    <w:name w:val="無清單6241"/>
    <w:next w:val="ad"/>
    <w:semiHidden/>
    <w:rsid w:val="00311C58"/>
  </w:style>
  <w:style w:type="numbering" w:customStyle="1" w:styleId="7241">
    <w:name w:val="無清單7241"/>
    <w:next w:val="ad"/>
    <w:semiHidden/>
    <w:rsid w:val="00311C58"/>
  </w:style>
  <w:style w:type="numbering" w:customStyle="1" w:styleId="5011">
    <w:name w:val="無清單501"/>
    <w:next w:val="ad"/>
    <w:uiPriority w:val="99"/>
    <w:semiHidden/>
    <w:unhideWhenUsed/>
    <w:rsid w:val="00311C58"/>
  </w:style>
  <w:style w:type="table" w:customStyle="1" w:styleId="5910">
    <w:name w:val="表格格線59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0">
    <w:name w:val="無清單1301"/>
    <w:next w:val="ad"/>
    <w:uiPriority w:val="99"/>
    <w:semiHidden/>
    <w:rsid w:val="00311C58"/>
  </w:style>
  <w:style w:type="numbering" w:customStyle="1" w:styleId="21711">
    <w:name w:val="無清單2171"/>
    <w:next w:val="ad"/>
    <w:uiPriority w:val="99"/>
    <w:semiHidden/>
    <w:rsid w:val="00311C58"/>
  </w:style>
  <w:style w:type="numbering" w:customStyle="1" w:styleId="11201">
    <w:name w:val="無清單11201"/>
    <w:next w:val="ad"/>
    <w:uiPriority w:val="99"/>
    <w:semiHidden/>
    <w:rsid w:val="00311C58"/>
  </w:style>
  <w:style w:type="numbering" w:customStyle="1" w:styleId="31611">
    <w:name w:val="無清單3161"/>
    <w:next w:val="ad"/>
    <w:uiPriority w:val="99"/>
    <w:semiHidden/>
    <w:rsid w:val="00311C58"/>
  </w:style>
  <w:style w:type="numbering" w:customStyle="1" w:styleId="4161">
    <w:name w:val="無清單4161"/>
    <w:next w:val="ad"/>
    <w:uiPriority w:val="99"/>
    <w:semiHidden/>
    <w:rsid w:val="00311C58"/>
  </w:style>
  <w:style w:type="numbering" w:customStyle="1" w:styleId="5811">
    <w:name w:val="無清單581"/>
    <w:next w:val="ad"/>
    <w:uiPriority w:val="99"/>
    <w:semiHidden/>
    <w:rsid w:val="00311C58"/>
  </w:style>
  <w:style w:type="numbering" w:customStyle="1" w:styleId="6810">
    <w:name w:val="無清單681"/>
    <w:next w:val="ad"/>
    <w:uiPriority w:val="99"/>
    <w:semiHidden/>
    <w:rsid w:val="00311C58"/>
  </w:style>
  <w:style w:type="numbering" w:customStyle="1" w:styleId="7810">
    <w:name w:val="無清單781"/>
    <w:next w:val="ad"/>
    <w:uiPriority w:val="99"/>
    <w:semiHidden/>
    <w:rsid w:val="00311C58"/>
  </w:style>
  <w:style w:type="numbering" w:customStyle="1" w:styleId="8610">
    <w:name w:val="無清單861"/>
    <w:next w:val="ad"/>
    <w:uiPriority w:val="99"/>
    <w:semiHidden/>
    <w:unhideWhenUsed/>
    <w:rsid w:val="00311C58"/>
  </w:style>
  <w:style w:type="numbering" w:customStyle="1" w:styleId="121010">
    <w:name w:val="無清單12101"/>
    <w:next w:val="ad"/>
    <w:semiHidden/>
    <w:rsid w:val="00311C58"/>
  </w:style>
  <w:style w:type="numbering" w:customStyle="1" w:styleId="21811">
    <w:name w:val="無清單2181"/>
    <w:next w:val="ad"/>
    <w:uiPriority w:val="99"/>
    <w:semiHidden/>
    <w:rsid w:val="00311C58"/>
  </w:style>
  <w:style w:type="numbering" w:customStyle="1" w:styleId="111101">
    <w:name w:val="無清單111101"/>
    <w:next w:val="ad"/>
    <w:uiPriority w:val="99"/>
    <w:semiHidden/>
    <w:rsid w:val="00311C58"/>
  </w:style>
  <w:style w:type="numbering" w:customStyle="1" w:styleId="31710">
    <w:name w:val="無清單3171"/>
    <w:next w:val="ad"/>
    <w:uiPriority w:val="99"/>
    <w:semiHidden/>
    <w:rsid w:val="00311C58"/>
  </w:style>
  <w:style w:type="numbering" w:customStyle="1" w:styleId="4171">
    <w:name w:val="無清單4171"/>
    <w:next w:val="ad"/>
    <w:uiPriority w:val="99"/>
    <w:semiHidden/>
    <w:rsid w:val="00311C58"/>
  </w:style>
  <w:style w:type="numbering" w:customStyle="1" w:styleId="5161">
    <w:name w:val="無清單5161"/>
    <w:next w:val="ad"/>
    <w:uiPriority w:val="99"/>
    <w:semiHidden/>
    <w:rsid w:val="00311C58"/>
  </w:style>
  <w:style w:type="numbering" w:customStyle="1" w:styleId="6161">
    <w:name w:val="無清單6161"/>
    <w:next w:val="ad"/>
    <w:uiPriority w:val="99"/>
    <w:semiHidden/>
    <w:rsid w:val="00311C58"/>
  </w:style>
  <w:style w:type="numbering" w:customStyle="1" w:styleId="7161">
    <w:name w:val="無清單7161"/>
    <w:next w:val="ad"/>
    <w:semiHidden/>
    <w:rsid w:val="00311C58"/>
  </w:style>
  <w:style w:type="numbering" w:customStyle="1" w:styleId="9510">
    <w:name w:val="無清單951"/>
    <w:next w:val="ad"/>
    <w:semiHidden/>
    <w:unhideWhenUsed/>
    <w:rsid w:val="00311C58"/>
  </w:style>
  <w:style w:type="numbering" w:customStyle="1" w:styleId="13510">
    <w:name w:val="無清單1351"/>
    <w:next w:val="ad"/>
    <w:uiPriority w:val="99"/>
    <w:semiHidden/>
    <w:rsid w:val="00311C58"/>
  </w:style>
  <w:style w:type="numbering" w:customStyle="1" w:styleId="2251">
    <w:name w:val="無清單2251"/>
    <w:next w:val="ad"/>
    <w:uiPriority w:val="99"/>
    <w:semiHidden/>
    <w:rsid w:val="00311C58"/>
  </w:style>
  <w:style w:type="numbering" w:customStyle="1" w:styleId="11261">
    <w:name w:val="無清單11261"/>
    <w:next w:val="ad"/>
    <w:semiHidden/>
    <w:rsid w:val="00311C58"/>
  </w:style>
  <w:style w:type="numbering" w:customStyle="1" w:styleId="3251">
    <w:name w:val="無清單3251"/>
    <w:next w:val="ad"/>
    <w:semiHidden/>
    <w:rsid w:val="00311C58"/>
  </w:style>
  <w:style w:type="numbering" w:customStyle="1" w:styleId="4251">
    <w:name w:val="無清單4251"/>
    <w:next w:val="ad"/>
    <w:semiHidden/>
    <w:rsid w:val="00311C58"/>
  </w:style>
  <w:style w:type="numbering" w:customStyle="1" w:styleId="5251">
    <w:name w:val="無清單5251"/>
    <w:next w:val="ad"/>
    <w:semiHidden/>
    <w:rsid w:val="00311C58"/>
  </w:style>
  <w:style w:type="numbering" w:customStyle="1" w:styleId="6251">
    <w:name w:val="無清單6251"/>
    <w:next w:val="ad"/>
    <w:semiHidden/>
    <w:rsid w:val="00311C58"/>
  </w:style>
  <w:style w:type="numbering" w:customStyle="1" w:styleId="7251">
    <w:name w:val="無清單7251"/>
    <w:next w:val="ad"/>
    <w:semiHidden/>
    <w:rsid w:val="00311C58"/>
  </w:style>
  <w:style w:type="table" w:customStyle="1" w:styleId="6010">
    <w:name w:val="表格格線60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表格格線62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表格格線632"/>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表格格線6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
    <w:name w:val="無清單591"/>
    <w:next w:val="ad"/>
    <w:uiPriority w:val="99"/>
    <w:semiHidden/>
    <w:unhideWhenUsed/>
    <w:rsid w:val="00311C58"/>
  </w:style>
  <w:style w:type="table" w:customStyle="1" w:styleId="6511">
    <w:name w:val="表格格線6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
    <w:name w:val="表格格線6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表格格線1171"/>
    <w:basedOn w:val="ac"/>
    <w:next w:val="afe"/>
    <w:uiPriority w:val="59"/>
    <w:rsid w:val="00311C58"/>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0">
    <w:name w:val="表格格線621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1">
    <w:name w:val="表格格線67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1">
    <w:name w:val="表格格線68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1">
    <w:name w:val="無清單601"/>
    <w:next w:val="ad"/>
    <w:uiPriority w:val="99"/>
    <w:semiHidden/>
    <w:rsid w:val="00311C58"/>
  </w:style>
  <w:style w:type="table" w:customStyle="1" w:styleId="6910">
    <w:name w:val="表格格線69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10">
    <w:name w:val="無清單1361"/>
    <w:next w:val="ad"/>
    <w:uiPriority w:val="99"/>
    <w:semiHidden/>
    <w:unhideWhenUsed/>
    <w:rsid w:val="00311C58"/>
  </w:style>
  <w:style w:type="table" w:customStyle="1" w:styleId="704">
    <w:name w:val="表格格線70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11">
    <w:name w:val="無清單691"/>
    <w:next w:val="ad"/>
    <w:uiPriority w:val="99"/>
    <w:semiHidden/>
    <w:unhideWhenUsed/>
    <w:rsid w:val="00311C58"/>
  </w:style>
  <w:style w:type="table" w:customStyle="1" w:styleId="711a">
    <w:name w:val="表格格線71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10">
    <w:name w:val="無清單1371"/>
    <w:next w:val="ad"/>
    <w:uiPriority w:val="99"/>
    <w:semiHidden/>
    <w:rsid w:val="00311C58"/>
  </w:style>
  <w:style w:type="table" w:customStyle="1" w:styleId="DefaultTable41">
    <w:name w:val="Default Table4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910">
    <w:name w:val="無清單2191"/>
    <w:next w:val="ad"/>
    <w:uiPriority w:val="99"/>
    <w:semiHidden/>
    <w:rsid w:val="00311C58"/>
  </w:style>
  <w:style w:type="numbering" w:customStyle="1" w:styleId="11271">
    <w:name w:val="無清單11271"/>
    <w:next w:val="ad"/>
    <w:semiHidden/>
    <w:rsid w:val="00311C58"/>
  </w:style>
  <w:style w:type="numbering" w:customStyle="1" w:styleId="31810">
    <w:name w:val="無清單3181"/>
    <w:next w:val="ad"/>
    <w:uiPriority w:val="99"/>
    <w:semiHidden/>
    <w:rsid w:val="00311C58"/>
  </w:style>
  <w:style w:type="numbering" w:customStyle="1" w:styleId="4181">
    <w:name w:val="無清單4181"/>
    <w:next w:val="ad"/>
    <w:uiPriority w:val="99"/>
    <w:semiHidden/>
    <w:rsid w:val="00311C58"/>
  </w:style>
  <w:style w:type="numbering" w:customStyle="1" w:styleId="51010">
    <w:name w:val="無清單5101"/>
    <w:next w:val="ad"/>
    <w:uiPriority w:val="99"/>
    <w:semiHidden/>
    <w:rsid w:val="00311C58"/>
  </w:style>
  <w:style w:type="numbering" w:customStyle="1" w:styleId="61010">
    <w:name w:val="無清單6101"/>
    <w:next w:val="ad"/>
    <w:uiPriority w:val="99"/>
    <w:semiHidden/>
    <w:rsid w:val="00311C58"/>
  </w:style>
  <w:style w:type="numbering" w:customStyle="1" w:styleId="7910">
    <w:name w:val="無清單791"/>
    <w:next w:val="ad"/>
    <w:uiPriority w:val="99"/>
    <w:semiHidden/>
    <w:rsid w:val="00311C58"/>
  </w:style>
  <w:style w:type="numbering" w:customStyle="1" w:styleId="8710">
    <w:name w:val="無清單871"/>
    <w:next w:val="ad"/>
    <w:semiHidden/>
    <w:unhideWhenUsed/>
    <w:rsid w:val="00311C58"/>
  </w:style>
  <w:style w:type="numbering" w:customStyle="1" w:styleId="12112">
    <w:name w:val="無清單12112"/>
    <w:next w:val="ad"/>
    <w:semiHidden/>
    <w:rsid w:val="00311C58"/>
  </w:style>
  <w:style w:type="numbering" w:customStyle="1" w:styleId="211010">
    <w:name w:val="無清單21101"/>
    <w:next w:val="ad"/>
    <w:semiHidden/>
    <w:rsid w:val="00311C58"/>
  </w:style>
  <w:style w:type="numbering" w:customStyle="1" w:styleId="111112">
    <w:name w:val="無清單111112"/>
    <w:next w:val="ad"/>
    <w:uiPriority w:val="99"/>
    <w:semiHidden/>
    <w:rsid w:val="00311C58"/>
  </w:style>
  <w:style w:type="numbering" w:customStyle="1" w:styleId="31910">
    <w:name w:val="無清單3191"/>
    <w:next w:val="ad"/>
    <w:uiPriority w:val="99"/>
    <w:semiHidden/>
    <w:rsid w:val="00311C58"/>
  </w:style>
  <w:style w:type="numbering" w:customStyle="1" w:styleId="4191">
    <w:name w:val="無清單4191"/>
    <w:next w:val="ad"/>
    <w:uiPriority w:val="99"/>
    <w:semiHidden/>
    <w:rsid w:val="00311C58"/>
  </w:style>
  <w:style w:type="numbering" w:customStyle="1" w:styleId="5171">
    <w:name w:val="無清單5171"/>
    <w:next w:val="ad"/>
    <w:uiPriority w:val="99"/>
    <w:semiHidden/>
    <w:rsid w:val="00311C58"/>
  </w:style>
  <w:style w:type="numbering" w:customStyle="1" w:styleId="6171">
    <w:name w:val="無清單6171"/>
    <w:next w:val="ad"/>
    <w:uiPriority w:val="99"/>
    <w:semiHidden/>
    <w:rsid w:val="00311C58"/>
  </w:style>
  <w:style w:type="numbering" w:customStyle="1" w:styleId="7171">
    <w:name w:val="無清單7171"/>
    <w:next w:val="ad"/>
    <w:semiHidden/>
    <w:rsid w:val="00311C58"/>
  </w:style>
  <w:style w:type="numbering" w:customStyle="1" w:styleId="9610">
    <w:name w:val="無清單961"/>
    <w:next w:val="ad"/>
    <w:semiHidden/>
    <w:unhideWhenUsed/>
    <w:rsid w:val="00311C58"/>
  </w:style>
  <w:style w:type="numbering" w:customStyle="1" w:styleId="13810">
    <w:name w:val="無清單1381"/>
    <w:next w:val="ad"/>
    <w:uiPriority w:val="99"/>
    <w:semiHidden/>
    <w:rsid w:val="00311C58"/>
  </w:style>
  <w:style w:type="numbering" w:customStyle="1" w:styleId="2261">
    <w:name w:val="無清單2261"/>
    <w:next w:val="ad"/>
    <w:uiPriority w:val="99"/>
    <w:semiHidden/>
    <w:rsid w:val="00311C58"/>
  </w:style>
  <w:style w:type="numbering" w:customStyle="1" w:styleId="11281">
    <w:name w:val="無清單11281"/>
    <w:next w:val="ad"/>
    <w:semiHidden/>
    <w:rsid w:val="00311C58"/>
  </w:style>
  <w:style w:type="numbering" w:customStyle="1" w:styleId="3261">
    <w:name w:val="無清單3261"/>
    <w:next w:val="ad"/>
    <w:semiHidden/>
    <w:rsid w:val="00311C58"/>
  </w:style>
  <w:style w:type="numbering" w:customStyle="1" w:styleId="4261">
    <w:name w:val="無清單4261"/>
    <w:next w:val="ad"/>
    <w:semiHidden/>
    <w:rsid w:val="00311C58"/>
  </w:style>
  <w:style w:type="numbering" w:customStyle="1" w:styleId="5261">
    <w:name w:val="無清單5261"/>
    <w:next w:val="ad"/>
    <w:semiHidden/>
    <w:rsid w:val="00311C58"/>
  </w:style>
  <w:style w:type="numbering" w:customStyle="1" w:styleId="6261">
    <w:name w:val="無清單6261"/>
    <w:next w:val="ad"/>
    <w:semiHidden/>
    <w:rsid w:val="00311C58"/>
  </w:style>
  <w:style w:type="numbering" w:customStyle="1" w:styleId="7261">
    <w:name w:val="無清單7261"/>
    <w:next w:val="ad"/>
    <w:semiHidden/>
    <w:rsid w:val="00311C58"/>
  </w:style>
  <w:style w:type="table" w:customStyle="1" w:styleId="TableNormal3">
    <w:name w:val="Table Normal3"/>
    <w:uiPriority w:val="2"/>
    <w:qFormat/>
    <w:rsid w:val="00311C58"/>
    <w:pPr>
      <w:pBdr>
        <w:top w:val="nil"/>
        <w:left w:val="nil"/>
        <w:bottom w:val="nil"/>
        <w:right w:val="nil"/>
        <w:between w:val="nil"/>
      </w:pBdr>
      <w:spacing w:line="276" w:lineRule="auto"/>
    </w:pPr>
    <w:rPr>
      <w:rFonts w:ascii="Arial" w:hAnsi="Arial" w:cs="Arial"/>
      <w:color w:val="000000"/>
      <w:kern w:val="0"/>
      <w:sz w:val="22"/>
    </w:rPr>
    <w:tblPr>
      <w:tblCellMar>
        <w:top w:w="0" w:type="dxa"/>
        <w:left w:w="0" w:type="dxa"/>
        <w:bottom w:w="0" w:type="dxa"/>
        <w:right w:w="0" w:type="dxa"/>
      </w:tblCellMar>
    </w:tblPr>
  </w:style>
  <w:style w:type="table" w:customStyle="1" w:styleId="7011">
    <w:name w:val="表格格線70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1">
    <w:name w:val="表格格線70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9">
    <w:name w:val="表格格線7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10">
    <w:name w:val="無清單701"/>
    <w:next w:val="ad"/>
    <w:uiPriority w:val="99"/>
    <w:semiHidden/>
    <w:unhideWhenUsed/>
    <w:rsid w:val="00311C58"/>
  </w:style>
  <w:style w:type="table" w:customStyle="1" w:styleId="7312">
    <w:name w:val="表格格線73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1">
    <w:name w:val="無清單1391"/>
    <w:next w:val="ad"/>
    <w:uiPriority w:val="99"/>
    <w:semiHidden/>
    <w:rsid w:val="00311C58"/>
  </w:style>
  <w:style w:type="table" w:customStyle="1" w:styleId="DefaultTable51">
    <w:name w:val="Default Table5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010">
    <w:name w:val="無清單2201"/>
    <w:next w:val="ad"/>
    <w:uiPriority w:val="99"/>
    <w:semiHidden/>
    <w:rsid w:val="00311C58"/>
  </w:style>
  <w:style w:type="numbering" w:customStyle="1" w:styleId="11291">
    <w:name w:val="無清單11291"/>
    <w:next w:val="ad"/>
    <w:semiHidden/>
    <w:rsid w:val="00311C58"/>
  </w:style>
  <w:style w:type="numbering" w:customStyle="1" w:styleId="3201">
    <w:name w:val="無清單3201"/>
    <w:next w:val="ad"/>
    <w:uiPriority w:val="99"/>
    <w:semiHidden/>
    <w:rsid w:val="00311C58"/>
  </w:style>
  <w:style w:type="numbering" w:customStyle="1" w:styleId="4201">
    <w:name w:val="無清單4201"/>
    <w:next w:val="ad"/>
    <w:semiHidden/>
    <w:rsid w:val="00311C58"/>
  </w:style>
  <w:style w:type="numbering" w:customStyle="1" w:styleId="5181">
    <w:name w:val="無清單5181"/>
    <w:next w:val="ad"/>
    <w:uiPriority w:val="99"/>
    <w:semiHidden/>
    <w:rsid w:val="00311C58"/>
  </w:style>
  <w:style w:type="numbering" w:customStyle="1" w:styleId="6181">
    <w:name w:val="無清單6181"/>
    <w:next w:val="ad"/>
    <w:uiPriority w:val="99"/>
    <w:semiHidden/>
    <w:rsid w:val="00311C58"/>
  </w:style>
  <w:style w:type="numbering" w:customStyle="1" w:styleId="71010">
    <w:name w:val="無清單7101"/>
    <w:next w:val="ad"/>
    <w:uiPriority w:val="99"/>
    <w:semiHidden/>
    <w:rsid w:val="00311C58"/>
  </w:style>
  <w:style w:type="numbering" w:customStyle="1" w:styleId="8810">
    <w:name w:val="無清單881"/>
    <w:next w:val="ad"/>
    <w:semiHidden/>
    <w:unhideWhenUsed/>
    <w:rsid w:val="00311C58"/>
  </w:style>
  <w:style w:type="numbering" w:customStyle="1" w:styleId="12121">
    <w:name w:val="無清單12121"/>
    <w:next w:val="ad"/>
    <w:uiPriority w:val="99"/>
    <w:semiHidden/>
    <w:rsid w:val="00311C58"/>
  </w:style>
  <w:style w:type="numbering" w:customStyle="1" w:styleId="211120">
    <w:name w:val="無清單21112"/>
    <w:next w:val="ad"/>
    <w:semiHidden/>
    <w:rsid w:val="00311C58"/>
  </w:style>
  <w:style w:type="numbering" w:customStyle="1" w:styleId="111121">
    <w:name w:val="無清單111121"/>
    <w:next w:val="ad"/>
    <w:uiPriority w:val="99"/>
    <w:semiHidden/>
    <w:rsid w:val="00311C58"/>
  </w:style>
  <w:style w:type="numbering" w:customStyle="1" w:styleId="311010">
    <w:name w:val="無清單31101"/>
    <w:next w:val="ad"/>
    <w:uiPriority w:val="99"/>
    <w:semiHidden/>
    <w:rsid w:val="00311C58"/>
  </w:style>
  <w:style w:type="numbering" w:customStyle="1" w:styleId="41101">
    <w:name w:val="無清單41101"/>
    <w:next w:val="ad"/>
    <w:uiPriority w:val="99"/>
    <w:semiHidden/>
    <w:rsid w:val="00311C58"/>
  </w:style>
  <w:style w:type="numbering" w:customStyle="1" w:styleId="5191">
    <w:name w:val="無清單5191"/>
    <w:next w:val="ad"/>
    <w:uiPriority w:val="99"/>
    <w:semiHidden/>
    <w:rsid w:val="00311C58"/>
  </w:style>
  <w:style w:type="numbering" w:customStyle="1" w:styleId="6191">
    <w:name w:val="無清單6191"/>
    <w:next w:val="ad"/>
    <w:uiPriority w:val="99"/>
    <w:semiHidden/>
    <w:rsid w:val="00311C58"/>
  </w:style>
  <w:style w:type="numbering" w:customStyle="1" w:styleId="7181">
    <w:name w:val="無清單7181"/>
    <w:next w:val="ad"/>
    <w:semiHidden/>
    <w:rsid w:val="00311C58"/>
  </w:style>
  <w:style w:type="numbering" w:customStyle="1" w:styleId="9710">
    <w:name w:val="無清單971"/>
    <w:next w:val="ad"/>
    <w:semiHidden/>
    <w:unhideWhenUsed/>
    <w:rsid w:val="00311C58"/>
  </w:style>
  <w:style w:type="numbering" w:customStyle="1" w:styleId="131010">
    <w:name w:val="無清單13101"/>
    <w:next w:val="ad"/>
    <w:uiPriority w:val="99"/>
    <w:semiHidden/>
    <w:rsid w:val="00311C58"/>
  </w:style>
  <w:style w:type="numbering" w:customStyle="1" w:styleId="2271">
    <w:name w:val="無清單2271"/>
    <w:next w:val="ad"/>
    <w:semiHidden/>
    <w:rsid w:val="00311C58"/>
  </w:style>
  <w:style w:type="numbering" w:customStyle="1" w:styleId="112101">
    <w:name w:val="無清單112101"/>
    <w:next w:val="ad"/>
    <w:semiHidden/>
    <w:rsid w:val="00311C58"/>
  </w:style>
  <w:style w:type="numbering" w:customStyle="1" w:styleId="3271">
    <w:name w:val="無清單3271"/>
    <w:next w:val="ad"/>
    <w:semiHidden/>
    <w:rsid w:val="00311C58"/>
  </w:style>
  <w:style w:type="numbering" w:customStyle="1" w:styleId="4271">
    <w:name w:val="無清單4271"/>
    <w:next w:val="ad"/>
    <w:semiHidden/>
    <w:rsid w:val="00311C58"/>
  </w:style>
  <w:style w:type="numbering" w:customStyle="1" w:styleId="5271">
    <w:name w:val="無清單5271"/>
    <w:next w:val="ad"/>
    <w:semiHidden/>
    <w:rsid w:val="00311C58"/>
  </w:style>
  <w:style w:type="numbering" w:customStyle="1" w:styleId="6271">
    <w:name w:val="無清單6271"/>
    <w:next w:val="ad"/>
    <w:semiHidden/>
    <w:rsid w:val="00311C58"/>
  </w:style>
  <w:style w:type="numbering" w:customStyle="1" w:styleId="7271">
    <w:name w:val="無清單7271"/>
    <w:next w:val="ad"/>
    <w:semiHidden/>
    <w:rsid w:val="00311C58"/>
  </w:style>
  <w:style w:type="table" w:customStyle="1" w:styleId="7411">
    <w:name w:val="表格格線7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0">
    <w:name w:val="無清單801"/>
    <w:next w:val="ad"/>
    <w:uiPriority w:val="99"/>
    <w:semiHidden/>
    <w:unhideWhenUsed/>
    <w:rsid w:val="00311C58"/>
  </w:style>
  <w:style w:type="table" w:customStyle="1" w:styleId="7511">
    <w:name w:val="表格格線75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表格格線7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表格格線7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表格格線7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表格格線7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1">
    <w:name w:val="表格格線8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表格格線8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表格格線8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表格格線8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
    <w:name w:val="表格格線8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1">
    <w:name w:val="表格格線8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1">
    <w:name w:val="表格格線8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1">
    <w:name w:val="表格格線8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0">
    <w:name w:val="表格格線40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1">
    <w:name w:val="表格格線8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10">
    <w:name w:val="無清單891"/>
    <w:next w:val="ad"/>
    <w:uiPriority w:val="99"/>
    <w:semiHidden/>
    <w:unhideWhenUsed/>
    <w:rsid w:val="00311C58"/>
  </w:style>
  <w:style w:type="table" w:customStyle="1" w:styleId="8911">
    <w:name w:val="表格格線8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0">
    <w:name w:val="無清單901"/>
    <w:next w:val="ad"/>
    <w:uiPriority w:val="99"/>
    <w:semiHidden/>
    <w:unhideWhenUsed/>
    <w:rsid w:val="00311C58"/>
  </w:style>
  <w:style w:type="table" w:customStyle="1" w:styleId="9011">
    <w:name w:val="表格格線9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表格格線9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表格格線9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表格格線9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
    <w:name w:val="表格格線41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表格格線33113"/>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表格格線10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
    <w:name w:val="表格格線9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10">
    <w:name w:val="無清單981"/>
    <w:next w:val="ad"/>
    <w:uiPriority w:val="99"/>
    <w:semiHidden/>
    <w:rsid w:val="00311C58"/>
  </w:style>
  <w:style w:type="table" w:customStyle="1" w:styleId="9511">
    <w:name w:val="表格格線95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0">
    <w:name w:val="無清單1401"/>
    <w:next w:val="ad"/>
    <w:uiPriority w:val="99"/>
    <w:semiHidden/>
    <w:unhideWhenUsed/>
    <w:rsid w:val="00311C58"/>
  </w:style>
  <w:style w:type="numbering" w:customStyle="1" w:styleId="11301">
    <w:name w:val="無清單11301"/>
    <w:next w:val="ad"/>
    <w:uiPriority w:val="99"/>
    <w:semiHidden/>
    <w:rsid w:val="00311C58"/>
  </w:style>
  <w:style w:type="table" w:customStyle="1" w:styleId="DefaultTable61">
    <w:name w:val="Default Table6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81">
    <w:name w:val="無清單2281"/>
    <w:next w:val="ad"/>
    <w:semiHidden/>
    <w:rsid w:val="00311C58"/>
  </w:style>
  <w:style w:type="numbering" w:customStyle="1" w:styleId="111131">
    <w:name w:val="無清單111131"/>
    <w:next w:val="ad"/>
    <w:uiPriority w:val="99"/>
    <w:semiHidden/>
    <w:rsid w:val="00311C58"/>
  </w:style>
  <w:style w:type="numbering" w:customStyle="1" w:styleId="3281">
    <w:name w:val="無清單3281"/>
    <w:next w:val="ad"/>
    <w:semiHidden/>
    <w:rsid w:val="00311C58"/>
  </w:style>
  <w:style w:type="numbering" w:customStyle="1" w:styleId="4281">
    <w:name w:val="無清單4281"/>
    <w:next w:val="ad"/>
    <w:semiHidden/>
    <w:rsid w:val="00311C58"/>
  </w:style>
  <w:style w:type="numbering" w:customStyle="1" w:styleId="5201">
    <w:name w:val="無清單5201"/>
    <w:next w:val="ad"/>
    <w:semiHidden/>
    <w:rsid w:val="00311C58"/>
  </w:style>
  <w:style w:type="numbering" w:customStyle="1" w:styleId="6201">
    <w:name w:val="無清單6201"/>
    <w:next w:val="ad"/>
    <w:semiHidden/>
    <w:rsid w:val="00311C58"/>
  </w:style>
  <w:style w:type="numbering" w:customStyle="1" w:styleId="7191">
    <w:name w:val="無清單7191"/>
    <w:next w:val="ad"/>
    <w:semiHidden/>
    <w:rsid w:val="00311C58"/>
  </w:style>
  <w:style w:type="numbering" w:customStyle="1" w:styleId="81010">
    <w:name w:val="無清單8101"/>
    <w:next w:val="ad"/>
    <w:uiPriority w:val="99"/>
    <w:semiHidden/>
    <w:unhideWhenUsed/>
    <w:rsid w:val="00311C58"/>
  </w:style>
  <w:style w:type="numbering" w:customStyle="1" w:styleId="12131">
    <w:name w:val="無清單12131"/>
    <w:next w:val="ad"/>
    <w:semiHidden/>
    <w:rsid w:val="00311C58"/>
  </w:style>
  <w:style w:type="numbering" w:customStyle="1" w:styleId="211210">
    <w:name w:val="無清單21121"/>
    <w:next w:val="ad"/>
    <w:uiPriority w:val="99"/>
    <w:semiHidden/>
    <w:rsid w:val="00311C58"/>
  </w:style>
  <w:style w:type="numbering" w:customStyle="1" w:styleId="112112">
    <w:name w:val="無清單112112"/>
    <w:next w:val="ad"/>
    <w:uiPriority w:val="99"/>
    <w:semiHidden/>
    <w:rsid w:val="00311C58"/>
  </w:style>
  <w:style w:type="numbering" w:customStyle="1" w:styleId="31112">
    <w:name w:val="無清單31112"/>
    <w:next w:val="ad"/>
    <w:uiPriority w:val="99"/>
    <w:semiHidden/>
    <w:rsid w:val="00311C58"/>
  </w:style>
  <w:style w:type="numbering" w:customStyle="1" w:styleId="411120">
    <w:name w:val="無清單41112"/>
    <w:next w:val="ad"/>
    <w:uiPriority w:val="99"/>
    <w:semiHidden/>
    <w:rsid w:val="00311C58"/>
  </w:style>
  <w:style w:type="numbering" w:customStyle="1" w:styleId="51101">
    <w:name w:val="無清單51101"/>
    <w:next w:val="ad"/>
    <w:semiHidden/>
    <w:rsid w:val="00311C58"/>
  </w:style>
  <w:style w:type="numbering" w:customStyle="1" w:styleId="61101">
    <w:name w:val="無清單61101"/>
    <w:next w:val="ad"/>
    <w:semiHidden/>
    <w:rsid w:val="00311C58"/>
  </w:style>
  <w:style w:type="numbering" w:customStyle="1" w:styleId="71101">
    <w:name w:val="無清單71101"/>
    <w:next w:val="ad"/>
    <w:semiHidden/>
    <w:rsid w:val="00311C58"/>
  </w:style>
  <w:style w:type="table" w:customStyle="1" w:styleId="51011">
    <w:name w:val="表格格線51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表格格線511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1">
    <w:name w:val="表格格線219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1">
    <w:name w:val="表格格線317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1">
    <w:name w:val="表格格線414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彩色清單 - 輔色 111"/>
    <w:basedOn w:val="ac"/>
    <w:next w:val="ac"/>
    <w:uiPriority w:val="34"/>
    <w:rsid w:val="00311C58"/>
    <w:rPr>
      <w:rFonts w:eastAsia="新細明體"/>
      <w:szCs w:val="24"/>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numbering" w:customStyle="1" w:styleId="9910">
    <w:name w:val="無清單991"/>
    <w:next w:val="ad"/>
    <w:uiPriority w:val="99"/>
    <w:semiHidden/>
    <w:rsid w:val="00311C58"/>
  </w:style>
  <w:style w:type="table" w:customStyle="1" w:styleId="9611">
    <w:name w:val="表格格線96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無清單1412"/>
    <w:next w:val="ad"/>
    <w:uiPriority w:val="99"/>
    <w:semiHidden/>
    <w:unhideWhenUsed/>
    <w:rsid w:val="00311C58"/>
  </w:style>
  <w:style w:type="numbering" w:customStyle="1" w:styleId="113120">
    <w:name w:val="無清單11312"/>
    <w:next w:val="ad"/>
    <w:uiPriority w:val="99"/>
    <w:semiHidden/>
    <w:rsid w:val="00311C58"/>
  </w:style>
  <w:style w:type="table" w:customStyle="1" w:styleId="DefaultTable71">
    <w:name w:val="Default Table7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91">
    <w:name w:val="無清單2291"/>
    <w:next w:val="ad"/>
    <w:semiHidden/>
    <w:rsid w:val="00311C58"/>
  </w:style>
  <w:style w:type="numbering" w:customStyle="1" w:styleId="111141">
    <w:name w:val="無清單111141"/>
    <w:next w:val="ad"/>
    <w:uiPriority w:val="99"/>
    <w:semiHidden/>
    <w:rsid w:val="00311C58"/>
  </w:style>
  <w:style w:type="numbering" w:customStyle="1" w:styleId="3291">
    <w:name w:val="無清單3291"/>
    <w:next w:val="ad"/>
    <w:semiHidden/>
    <w:rsid w:val="00311C58"/>
  </w:style>
  <w:style w:type="numbering" w:customStyle="1" w:styleId="4291">
    <w:name w:val="無清單4291"/>
    <w:next w:val="ad"/>
    <w:semiHidden/>
    <w:rsid w:val="00311C58"/>
  </w:style>
  <w:style w:type="numbering" w:customStyle="1" w:styleId="5281">
    <w:name w:val="無清單5281"/>
    <w:next w:val="ad"/>
    <w:semiHidden/>
    <w:rsid w:val="00311C58"/>
  </w:style>
  <w:style w:type="numbering" w:customStyle="1" w:styleId="6281">
    <w:name w:val="無清單6281"/>
    <w:next w:val="ad"/>
    <w:semiHidden/>
    <w:rsid w:val="00311C58"/>
  </w:style>
  <w:style w:type="numbering" w:customStyle="1" w:styleId="7201">
    <w:name w:val="無清單7201"/>
    <w:next w:val="ad"/>
    <w:semiHidden/>
    <w:rsid w:val="00311C58"/>
  </w:style>
  <w:style w:type="numbering" w:customStyle="1" w:styleId="81120">
    <w:name w:val="無清單8112"/>
    <w:next w:val="ad"/>
    <w:uiPriority w:val="99"/>
    <w:semiHidden/>
    <w:unhideWhenUsed/>
    <w:rsid w:val="00311C58"/>
  </w:style>
  <w:style w:type="numbering" w:customStyle="1" w:styleId="12141">
    <w:name w:val="無清單12141"/>
    <w:next w:val="ad"/>
    <w:uiPriority w:val="99"/>
    <w:semiHidden/>
    <w:rsid w:val="00311C58"/>
  </w:style>
  <w:style w:type="numbering" w:customStyle="1" w:styleId="21131">
    <w:name w:val="無清單21131"/>
    <w:next w:val="ad"/>
    <w:semiHidden/>
    <w:rsid w:val="00311C58"/>
  </w:style>
  <w:style w:type="numbering" w:customStyle="1" w:styleId="112121">
    <w:name w:val="無清單112121"/>
    <w:next w:val="ad"/>
    <w:uiPriority w:val="99"/>
    <w:semiHidden/>
    <w:rsid w:val="00311C58"/>
  </w:style>
  <w:style w:type="numbering" w:customStyle="1" w:styleId="311210">
    <w:name w:val="無清單31121"/>
    <w:next w:val="ad"/>
    <w:uiPriority w:val="99"/>
    <w:semiHidden/>
    <w:rsid w:val="00311C58"/>
  </w:style>
  <w:style w:type="numbering" w:customStyle="1" w:styleId="41121">
    <w:name w:val="無清單41121"/>
    <w:next w:val="ad"/>
    <w:uiPriority w:val="99"/>
    <w:semiHidden/>
    <w:rsid w:val="00311C58"/>
  </w:style>
  <w:style w:type="numbering" w:customStyle="1" w:styleId="511120">
    <w:name w:val="無清單51112"/>
    <w:next w:val="ad"/>
    <w:uiPriority w:val="99"/>
    <w:semiHidden/>
    <w:rsid w:val="00311C58"/>
  </w:style>
  <w:style w:type="numbering" w:customStyle="1" w:styleId="61112">
    <w:name w:val="無清單61112"/>
    <w:next w:val="ad"/>
    <w:uiPriority w:val="99"/>
    <w:semiHidden/>
    <w:rsid w:val="00311C58"/>
  </w:style>
  <w:style w:type="numbering" w:customStyle="1" w:styleId="71112">
    <w:name w:val="無清單71112"/>
    <w:next w:val="ad"/>
    <w:uiPriority w:val="99"/>
    <w:semiHidden/>
    <w:rsid w:val="00311C58"/>
  </w:style>
  <w:style w:type="table" w:customStyle="1" w:styleId="51211">
    <w:name w:val="表格格線512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
    <w:name w:val="表格格線513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1">
    <w:name w:val="表格格線22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1">
    <w:name w:val="表格格線318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0">
    <w:name w:val="表格格線415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10">
    <w:name w:val="無清單1001"/>
    <w:next w:val="ad"/>
    <w:uiPriority w:val="99"/>
    <w:semiHidden/>
    <w:unhideWhenUsed/>
    <w:rsid w:val="00311C58"/>
  </w:style>
  <w:style w:type="table" w:customStyle="1" w:styleId="9711">
    <w:name w:val="表格格線97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0">
    <w:name w:val="無清單1421"/>
    <w:next w:val="ad"/>
    <w:uiPriority w:val="99"/>
    <w:semiHidden/>
    <w:rsid w:val="00311C58"/>
  </w:style>
  <w:style w:type="table" w:customStyle="1" w:styleId="DefaultTable81">
    <w:name w:val="Default Table8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1">
    <w:name w:val="無清單2301"/>
    <w:next w:val="ad"/>
    <w:semiHidden/>
    <w:rsid w:val="00311C58"/>
  </w:style>
  <w:style w:type="numbering" w:customStyle="1" w:styleId="11321">
    <w:name w:val="無清單11321"/>
    <w:next w:val="ad"/>
    <w:uiPriority w:val="99"/>
    <w:semiHidden/>
    <w:rsid w:val="00311C58"/>
  </w:style>
  <w:style w:type="numbering" w:customStyle="1" w:styleId="3301">
    <w:name w:val="無清單3301"/>
    <w:next w:val="ad"/>
    <w:semiHidden/>
    <w:rsid w:val="00311C58"/>
  </w:style>
  <w:style w:type="numbering" w:customStyle="1" w:styleId="4301">
    <w:name w:val="無清單4301"/>
    <w:next w:val="ad"/>
    <w:semiHidden/>
    <w:rsid w:val="00311C58"/>
  </w:style>
  <w:style w:type="numbering" w:customStyle="1" w:styleId="5291">
    <w:name w:val="無清單5291"/>
    <w:next w:val="ad"/>
    <w:semiHidden/>
    <w:rsid w:val="00311C58"/>
  </w:style>
  <w:style w:type="numbering" w:customStyle="1" w:styleId="6291">
    <w:name w:val="無清單6291"/>
    <w:next w:val="ad"/>
    <w:semiHidden/>
    <w:rsid w:val="00311C58"/>
  </w:style>
  <w:style w:type="numbering" w:customStyle="1" w:styleId="7281">
    <w:name w:val="無清單7281"/>
    <w:next w:val="ad"/>
    <w:semiHidden/>
    <w:rsid w:val="00311C58"/>
  </w:style>
  <w:style w:type="numbering" w:customStyle="1" w:styleId="8121">
    <w:name w:val="無清單8121"/>
    <w:next w:val="ad"/>
    <w:uiPriority w:val="99"/>
    <w:semiHidden/>
    <w:unhideWhenUsed/>
    <w:rsid w:val="00311C58"/>
  </w:style>
  <w:style w:type="numbering" w:customStyle="1" w:styleId="12151">
    <w:name w:val="無清單12151"/>
    <w:next w:val="ad"/>
    <w:uiPriority w:val="99"/>
    <w:semiHidden/>
    <w:rsid w:val="00311C58"/>
  </w:style>
  <w:style w:type="numbering" w:customStyle="1" w:styleId="21141">
    <w:name w:val="無清單21141"/>
    <w:next w:val="ad"/>
    <w:uiPriority w:val="99"/>
    <w:semiHidden/>
    <w:rsid w:val="00311C58"/>
  </w:style>
  <w:style w:type="numbering" w:customStyle="1" w:styleId="111151">
    <w:name w:val="無清單111151"/>
    <w:next w:val="ad"/>
    <w:uiPriority w:val="99"/>
    <w:semiHidden/>
    <w:rsid w:val="00311C58"/>
  </w:style>
  <w:style w:type="numbering" w:customStyle="1" w:styleId="31131">
    <w:name w:val="無清單31131"/>
    <w:next w:val="ad"/>
    <w:uiPriority w:val="99"/>
    <w:semiHidden/>
    <w:rsid w:val="00311C58"/>
  </w:style>
  <w:style w:type="numbering" w:customStyle="1" w:styleId="41131">
    <w:name w:val="無清單41131"/>
    <w:next w:val="ad"/>
    <w:uiPriority w:val="99"/>
    <w:semiHidden/>
    <w:rsid w:val="00311C58"/>
  </w:style>
  <w:style w:type="numbering" w:customStyle="1" w:styleId="51121">
    <w:name w:val="無清單51121"/>
    <w:next w:val="ad"/>
    <w:uiPriority w:val="99"/>
    <w:semiHidden/>
    <w:rsid w:val="00311C58"/>
  </w:style>
  <w:style w:type="numbering" w:customStyle="1" w:styleId="61121">
    <w:name w:val="無清單61121"/>
    <w:next w:val="ad"/>
    <w:uiPriority w:val="99"/>
    <w:semiHidden/>
    <w:rsid w:val="00311C58"/>
  </w:style>
  <w:style w:type="numbering" w:customStyle="1" w:styleId="71121">
    <w:name w:val="無清單71121"/>
    <w:next w:val="ad"/>
    <w:uiPriority w:val="99"/>
    <w:semiHidden/>
    <w:rsid w:val="00311C58"/>
  </w:style>
  <w:style w:type="numbering" w:customStyle="1" w:styleId="91010">
    <w:name w:val="無清單9101"/>
    <w:next w:val="ad"/>
    <w:semiHidden/>
    <w:unhideWhenUsed/>
    <w:rsid w:val="00311C58"/>
  </w:style>
  <w:style w:type="numbering" w:customStyle="1" w:styleId="131120">
    <w:name w:val="無清單13112"/>
    <w:next w:val="ad"/>
    <w:uiPriority w:val="99"/>
    <w:semiHidden/>
    <w:rsid w:val="00311C58"/>
  </w:style>
  <w:style w:type="numbering" w:customStyle="1" w:styleId="22101">
    <w:name w:val="無清單22101"/>
    <w:next w:val="ad"/>
    <w:semiHidden/>
    <w:rsid w:val="00311C58"/>
  </w:style>
  <w:style w:type="numbering" w:customStyle="1" w:styleId="112131">
    <w:name w:val="無清單112131"/>
    <w:next w:val="ad"/>
    <w:uiPriority w:val="99"/>
    <w:semiHidden/>
    <w:rsid w:val="00311C58"/>
  </w:style>
  <w:style w:type="numbering" w:customStyle="1" w:styleId="32101">
    <w:name w:val="無清單32101"/>
    <w:next w:val="ad"/>
    <w:semiHidden/>
    <w:rsid w:val="00311C58"/>
  </w:style>
  <w:style w:type="numbering" w:customStyle="1" w:styleId="42101">
    <w:name w:val="無清單42101"/>
    <w:next w:val="ad"/>
    <w:semiHidden/>
    <w:rsid w:val="00311C58"/>
  </w:style>
  <w:style w:type="numbering" w:customStyle="1" w:styleId="52101">
    <w:name w:val="無清單52101"/>
    <w:next w:val="ad"/>
    <w:semiHidden/>
    <w:rsid w:val="00311C58"/>
  </w:style>
  <w:style w:type="numbering" w:customStyle="1" w:styleId="62101">
    <w:name w:val="無清單62101"/>
    <w:next w:val="ad"/>
    <w:semiHidden/>
    <w:rsid w:val="00311C58"/>
  </w:style>
  <w:style w:type="numbering" w:customStyle="1" w:styleId="7291">
    <w:name w:val="無清單7291"/>
    <w:next w:val="ad"/>
    <w:semiHidden/>
    <w:rsid w:val="00311C58"/>
  </w:style>
  <w:style w:type="table" w:customStyle="1" w:styleId="33122">
    <w:name w:val="表格格線33122"/>
    <w:basedOn w:val="ac"/>
    <w:uiPriority w:val="59"/>
    <w:rsid w:val="00311C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1">
    <w:name w:val="表格格線70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0">
    <w:name w:val="表格格線413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表格格線3311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無清單1012"/>
    <w:next w:val="ad"/>
    <w:uiPriority w:val="99"/>
    <w:semiHidden/>
    <w:unhideWhenUsed/>
    <w:rsid w:val="00311C58"/>
  </w:style>
  <w:style w:type="table" w:customStyle="1" w:styleId="9811">
    <w:name w:val="表格格線98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0">
    <w:name w:val="無清單1431"/>
    <w:next w:val="ad"/>
    <w:uiPriority w:val="99"/>
    <w:semiHidden/>
    <w:rsid w:val="00311C58"/>
  </w:style>
  <w:style w:type="table" w:customStyle="1" w:styleId="DefaultTable91">
    <w:name w:val="Default Table9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1">
    <w:name w:val="無清單23111"/>
    <w:next w:val="ad"/>
    <w:uiPriority w:val="99"/>
    <w:semiHidden/>
    <w:rsid w:val="00311C58"/>
  </w:style>
  <w:style w:type="numbering" w:customStyle="1" w:styleId="11331">
    <w:name w:val="無清單11331"/>
    <w:next w:val="ad"/>
    <w:uiPriority w:val="99"/>
    <w:semiHidden/>
    <w:rsid w:val="00311C58"/>
  </w:style>
  <w:style w:type="numbering" w:customStyle="1" w:styleId="331110">
    <w:name w:val="無清單33111"/>
    <w:next w:val="ad"/>
    <w:uiPriority w:val="99"/>
    <w:semiHidden/>
    <w:rsid w:val="00311C58"/>
  </w:style>
  <w:style w:type="numbering" w:customStyle="1" w:styleId="43111">
    <w:name w:val="無清單43111"/>
    <w:next w:val="ad"/>
    <w:uiPriority w:val="99"/>
    <w:semiHidden/>
    <w:rsid w:val="00311C58"/>
  </w:style>
  <w:style w:type="numbering" w:customStyle="1" w:styleId="5301">
    <w:name w:val="無清單5301"/>
    <w:next w:val="ad"/>
    <w:semiHidden/>
    <w:rsid w:val="00311C58"/>
  </w:style>
  <w:style w:type="numbering" w:customStyle="1" w:styleId="6301">
    <w:name w:val="無清單6301"/>
    <w:next w:val="ad"/>
    <w:semiHidden/>
    <w:rsid w:val="00311C58"/>
  </w:style>
  <w:style w:type="numbering" w:customStyle="1" w:styleId="7301">
    <w:name w:val="無清單7301"/>
    <w:next w:val="ad"/>
    <w:semiHidden/>
    <w:rsid w:val="00311C58"/>
  </w:style>
  <w:style w:type="numbering" w:customStyle="1" w:styleId="8131">
    <w:name w:val="無清單8131"/>
    <w:next w:val="ad"/>
    <w:uiPriority w:val="99"/>
    <w:semiHidden/>
    <w:unhideWhenUsed/>
    <w:rsid w:val="00311C58"/>
  </w:style>
  <w:style w:type="numbering" w:customStyle="1" w:styleId="12161">
    <w:name w:val="無清單12161"/>
    <w:next w:val="ad"/>
    <w:uiPriority w:val="99"/>
    <w:semiHidden/>
    <w:rsid w:val="00311C58"/>
  </w:style>
  <w:style w:type="numbering" w:customStyle="1" w:styleId="21151">
    <w:name w:val="無清單21151"/>
    <w:next w:val="ad"/>
    <w:semiHidden/>
    <w:rsid w:val="00311C58"/>
  </w:style>
  <w:style w:type="numbering" w:customStyle="1" w:styleId="111161">
    <w:name w:val="無清單111161"/>
    <w:next w:val="ad"/>
    <w:uiPriority w:val="99"/>
    <w:semiHidden/>
    <w:rsid w:val="00311C58"/>
  </w:style>
  <w:style w:type="numbering" w:customStyle="1" w:styleId="31141">
    <w:name w:val="無清單31141"/>
    <w:next w:val="ad"/>
    <w:semiHidden/>
    <w:rsid w:val="00311C58"/>
  </w:style>
  <w:style w:type="numbering" w:customStyle="1" w:styleId="41141">
    <w:name w:val="無清單41141"/>
    <w:next w:val="ad"/>
    <w:semiHidden/>
    <w:rsid w:val="00311C58"/>
  </w:style>
  <w:style w:type="numbering" w:customStyle="1" w:styleId="51131">
    <w:name w:val="無清單51131"/>
    <w:next w:val="ad"/>
    <w:uiPriority w:val="99"/>
    <w:semiHidden/>
    <w:rsid w:val="00311C58"/>
  </w:style>
  <w:style w:type="numbering" w:customStyle="1" w:styleId="61131">
    <w:name w:val="無清單61131"/>
    <w:next w:val="ad"/>
    <w:uiPriority w:val="99"/>
    <w:semiHidden/>
    <w:rsid w:val="00311C58"/>
  </w:style>
  <w:style w:type="numbering" w:customStyle="1" w:styleId="71131">
    <w:name w:val="無清單71131"/>
    <w:next w:val="ad"/>
    <w:uiPriority w:val="99"/>
    <w:semiHidden/>
    <w:rsid w:val="00311C58"/>
  </w:style>
  <w:style w:type="numbering" w:customStyle="1" w:styleId="91120">
    <w:name w:val="無清單9112"/>
    <w:next w:val="ad"/>
    <w:uiPriority w:val="99"/>
    <w:semiHidden/>
    <w:unhideWhenUsed/>
    <w:rsid w:val="00311C58"/>
  </w:style>
  <w:style w:type="numbering" w:customStyle="1" w:styleId="13121">
    <w:name w:val="無清單13121"/>
    <w:next w:val="ad"/>
    <w:uiPriority w:val="99"/>
    <w:semiHidden/>
    <w:rsid w:val="00311C58"/>
  </w:style>
  <w:style w:type="numbering" w:customStyle="1" w:styleId="22112">
    <w:name w:val="無清單22112"/>
    <w:next w:val="ad"/>
    <w:uiPriority w:val="99"/>
    <w:semiHidden/>
    <w:rsid w:val="00311C58"/>
  </w:style>
  <w:style w:type="numbering" w:customStyle="1" w:styleId="112141">
    <w:name w:val="無清單112141"/>
    <w:next w:val="ad"/>
    <w:semiHidden/>
    <w:rsid w:val="00311C58"/>
  </w:style>
  <w:style w:type="numbering" w:customStyle="1" w:styleId="32112">
    <w:name w:val="無清單32112"/>
    <w:next w:val="ad"/>
    <w:uiPriority w:val="99"/>
    <w:semiHidden/>
    <w:rsid w:val="00311C58"/>
  </w:style>
  <w:style w:type="numbering" w:customStyle="1" w:styleId="42112">
    <w:name w:val="無清單42112"/>
    <w:next w:val="ad"/>
    <w:uiPriority w:val="99"/>
    <w:semiHidden/>
    <w:rsid w:val="00311C58"/>
  </w:style>
  <w:style w:type="numbering" w:customStyle="1" w:styleId="52112">
    <w:name w:val="無清單52112"/>
    <w:next w:val="ad"/>
    <w:uiPriority w:val="99"/>
    <w:semiHidden/>
    <w:rsid w:val="00311C58"/>
  </w:style>
  <w:style w:type="numbering" w:customStyle="1" w:styleId="62112">
    <w:name w:val="無清單62112"/>
    <w:next w:val="ad"/>
    <w:uiPriority w:val="99"/>
    <w:semiHidden/>
    <w:rsid w:val="00311C58"/>
  </w:style>
  <w:style w:type="numbering" w:customStyle="1" w:styleId="72101">
    <w:name w:val="無清單72101"/>
    <w:next w:val="ad"/>
    <w:semiHidden/>
    <w:rsid w:val="00311C58"/>
  </w:style>
  <w:style w:type="table" w:customStyle="1" w:styleId="63110">
    <w:name w:val="表格格線6311"/>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1">
    <w:name w:val="表格格線991"/>
    <w:basedOn w:val="ac"/>
    <w:next w:val="afe"/>
    <w:uiPriority w:val="9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表格格線6211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0">
    <w:name w:val="無清單1021"/>
    <w:next w:val="ad"/>
    <w:uiPriority w:val="99"/>
    <w:semiHidden/>
    <w:unhideWhenUsed/>
    <w:rsid w:val="00311C58"/>
  </w:style>
  <w:style w:type="table" w:customStyle="1" w:styleId="10011">
    <w:name w:val="表格格線100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0">
    <w:name w:val="無清單1441"/>
    <w:next w:val="ad"/>
    <w:uiPriority w:val="99"/>
    <w:semiHidden/>
    <w:rsid w:val="00311C58"/>
  </w:style>
  <w:style w:type="numbering" w:customStyle="1" w:styleId="23210">
    <w:name w:val="無清單2321"/>
    <w:next w:val="ad"/>
    <w:uiPriority w:val="99"/>
    <w:semiHidden/>
    <w:rsid w:val="00311C58"/>
  </w:style>
  <w:style w:type="numbering" w:customStyle="1" w:styleId="11341">
    <w:name w:val="無清單11341"/>
    <w:next w:val="ad"/>
    <w:semiHidden/>
    <w:rsid w:val="00311C58"/>
  </w:style>
  <w:style w:type="numbering" w:customStyle="1" w:styleId="33210">
    <w:name w:val="無清單3321"/>
    <w:next w:val="ad"/>
    <w:uiPriority w:val="99"/>
    <w:semiHidden/>
    <w:rsid w:val="00311C58"/>
  </w:style>
  <w:style w:type="numbering" w:customStyle="1" w:styleId="4321">
    <w:name w:val="無清單4321"/>
    <w:next w:val="ad"/>
    <w:uiPriority w:val="99"/>
    <w:semiHidden/>
    <w:rsid w:val="00311C58"/>
  </w:style>
  <w:style w:type="numbering" w:customStyle="1" w:styleId="53111">
    <w:name w:val="無清單53111"/>
    <w:next w:val="ad"/>
    <w:uiPriority w:val="99"/>
    <w:semiHidden/>
    <w:rsid w:val="00311C58"/>
  </w:style>
  <w:style w:type="numbering" w:customStyle="1" w:styleId="63111">
    <w:name w:val="無清單63111"/>
    <w:next w:val="ad"/>
    <w:uiPriority w:val="99"/>
    <w:semiHidden/>
    <w:rsid w:val="00311C58"/>
  </w:style>
  <w:style w:type="numbering" w:customStyle="1" w:styleId="73111">
    <w:name w:val="無清單73111"/>
    <w:next w:val="ad"/>
    <w:semiHidden/>
    <w:rsid w:val="00311C58"/>
  </w:style>
  <w:style w:type="numbering" w:customStyle="1" w:styleId="8141">
    <w:name w:val="無清單8141"/>
    <w:next w:val="ad"/>
    <w:semiHidden/>
    <w:unhideWhenUsed/>
    <w:rsid w:val="00311C58"/>
  </w:style>
  <w:style w:type="numbering" w:customStyle="1" w:styleId="12171">
    <w:name w:val="無清單12171"/>
    <w:next w:val="ad"/>
    <w:uiPriority w:val="99"/>
    <w:semiHidden/>
    <w:rsid w:val="00311C58"/>
  </w:style>
  <w:style w:type="numbering" w:customStyle="1" w:styleId="21161">
    <w:name w:val="無清單21161"/>
    <w:next w:val="ad"/>
    <w:semiHidden/>
    <w:rsid w:val="00311C58"/>
  </w:style>
  <w:style w:type="numbering" w:customStyle="1" w:styleId="111171">
    <w:name w:val="無清單111171"/>
    <w:next w:val="ad"/>
    <w:semiHidden/>
    <w:rsid w:val="00311C58"/>
  </w:style>
  <w:style w:type="numbering" w:customStyle="1" w:styleId="31151">
    <w:name w:val="無清單31151"/>
    <w:next w:val="ad"/>
    <w:semiHidden/>
    <w:rsid w:val="00311C58"/>
  </w:style>
  <w:style w:type="numbering" w:customStyle="1" w:styleId="41151">
    <w:name w:val="無清單41151"/>
    <w:next w:val="ad"/>
    <w:semiHidden/>
    <w:rsid w:val="00311C58"/>
  </w:style>
  <w:style w:type="numbering" w:customStyle="1" w:styleId="51141">
    <w:name w:val="無清單51141"/>
    <w:next w:val="ad"/>
    <w:semiHidden/>
    <w:rsid w:val="00311C58"/>
  </w:style>
  <w:style w:type="numbering" w:customStyle="1" w:styleId="61141">
    <w:name w:val="無清單61141"/>
    <w:next w:val="ad"/>
    <w:semiHidden/>
    <w:rsid w:val="00311C58"/>
  </w:style>
  <w:style w:type="numbering" w:customStyle="1" w:styleId="71141">
    <w:name w:val="無清單71141"/>
    <w:next w:val="ad"/>
    <w:semiHidden/>
    <w:rsid w:val="00311C58"/>
  </w:style>
  <w:style w:type="numbering" w:customStyle="1" w:styleId="9121">
    <w:name w:val="無清單9121"/>
    <w:next w:val="ad"/>
    <w:uiPriority w:val="99"/>
    <w:semiHidden/>
    <w:unhideWhenUsed/>
    <w:rsid w:val="00311C58"/>
  </w:style>
  <w:style w:type="numbering" w:customStyle="1" w:styleId="13131">
    <w:name w:val="無清單13131"/>
    <w:next w:val="ad"/>
    <w:uiPriority w:val="99"/>
    <w:semiHidden/>
    <w:rsid w:val="00311C58"/>
  </w:style>
  <w:style w:type="numbering" w:customStyle="1" w:styleId="22121">
    <w:name w:val="無清單22121"/>
    <w:next w:val="ad"/>
    <w:uiPriority w:val="99"/>
    <w:semiHidden/>
    <w:rsid w:val="00311C58"/>
  </w:style>
  <w:style w:type="numbering" w:customStyle="1" w:styleId="112151">
    <w:name w:val="無清單112151"/>
    <w:next w:val="ad"/>
    <w:semiHidden/>
    <w:rsid w:val="00311C58"/>
  </w:style>
  <w:style w:type="numbering" w:customStyle="1" w:styleId="32121">
    <w:name w:val="無清單32121"/>
    <w:next w:val="ad"/>
    <w:uiPriority w:val="99"/>
    <w:semiHidden/>
    <w:rsid w:val="00311C58"/>
  </w:style>
  <w:style w:type="numbering" w:customStyle="1" w:styleId="42121">
    <w:name w:val="無清單42121"/>
    <w:next w:val="ad"/>
    <w:uiPriority w:val="99"/>
    <w:semiHidden/>
    <w:rsid w:val="00311C58"/>
  </w:style>
  <w:style w:type="numbering" w:customStyle="1" w:styleId="52121">
    <w:name w:val="無清單52121"/>
    <w:next w:val="ad"/>
    <w:uiPriority w:val="99"/>
    <w:semiHidden/>
    <w:rsid w:val="00311C58"/>
  </w:style>
  <w:style w:type="numbering" w:customStyle="1" w:styleId="621210">
    <w:name w:val="無清單62121"/>
    <w:next w:val="ad"/>
    <w:uiPriority w:val="99"/>
    <w:semiHidden/>
    <w:rsid w:val="00311C58"/>
  </w:style>
  <w:style w:type="numbering" w:customStyle="1" w:styleId="72112">
    <w:name w:val="無清單72112"/>
    <w:next w:val="ad"/>
    <w:semiHidden/>
    <w:rsid w:val="00311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5993">
      <w:bodyDiv w:val="1"/>
      <w:marLeft w:val="0"/>
      <w:marRight w:val="0"/>
      <w:marTop w:val="0"/>
      <w:marBottom w:val="0"/>
      <w:divBdr>
        <w:top w:val="none" w:sz="0" w:space="0" w:color="auto"/>
        <w:left w:val="none" w:sz="0" w:space="0" w:color="auto"/>
        <w:bottom w:val="none" w:sz="0" w:space="0" w:color="auto"/>
        <w:right w:val="none" w:sz="0" w:space="0" w:color="auto"/>
      </w:divBdr>
    </w:div>
    <w:div w:id="5524841">
      <w:bodyDiv w:val="1"/>
      <w:marLeft w:val="0"/>
      <w:marRight w:val="0"/>
      <w:marTop w:val="0"/>
      <w:marBottom w:val="0"/>
      <w:divBdr>
        <w:top w:val="none" w:sz="0" w:space="0" w:color="auto"/>
        <w:left w:val="none" w:sz="0" w:space="0" w:color="auto"/>
        <w:bottom w:val="none" w:sz="0" w:space="0" w:color="auto"/>
        <w:right w:val="none" w:sz="0" w:space="0" w:color="auto"/>
      </w:divBdr>
    </w:div>
    <w:div w:id="14236478">
      <w:bodyDiv w:val="1"/>
      <w:marLeft w:val="0"/>
      <w:marRight w:val="0"/>
      <w:marTop w:val="0"/>
      <w:marBottom w:val="0"/>
      <w:divBdr>
        <w:top w:val="none" w:sz="0" w:space="0" w:color="auto"/>
        <w:left w:val="none" w:sz="0" w:space="0" w:color="auto"/>
        <w:bottom w:val="none" w:sz="0" w:space="0" w:color="auto"/>
        <w:right w:val="none" w:sz="0" w:space="0" w:color="auto"/>
      </w:divBdr>
    </w:div>
    <w:div w:id="19742801">
      <w:bodyDiv w:val="1"/>
      <w:marLeft w:val="0"/>
      <w:marRight w:val="0"/>
      <w:marTop w:val="0"/>
      <w:marBottom w:val="0"/>
      <w:divBdr>
        <w:top w:val="none" w:sz="0" w:space="0" w:color="auto"/>
        <w:left w:val="none" w:sz="0" w:space="0" w:color="auto"/>
        <w:bottom w:val="none" w:sz="0" w:space="0" w:color="auto"/>
        <w:right w:val="none" w:sz="0" w:space="0" w:color="auto"/>
      </w:divBdr>
    </w:div>
    <w:div w:id="33165010">
      <w:bodyDiv w:val="1"/>
      <w:marLeft w:val="0"/>
      <w:marRight w:val="0"/>
      <w:marTop w:val="0"/>
      <w:marBottom w:val="0"/>
      <w:divBdr>
        <w:top w:val="none" w:sz="0" w:space="0" w:color="auto"/>
        <w:left w:val="none" w:sz="0" w:space="0" w:color="auto"/>
        <w:bottom w:val="none" w:sz="0" w:space="0" w:color="auto"/>
        <w:right w:val="none" w:sz="0" w:space="0" w:color="auto"/>
      </w:divBdr>
    </w:div>
    <w:div w:id="33383091">
      <w:bodyDiv w:val="1"/>
      <w:marLeft w:val="0"/>
      <w:marRight w:val="0"/>
      <w:marTop w:val="0"/>
      <w:marBottom w:val="0"/>
      <w:divBdr>
        <w:top w:val="none" w:sz="0" w:space="0" w:color="auto"/>
        <w:left w:val="none" w:sz="0" w:space="0" w:color="auto"/>
        <w:bottom w:val="none" w:sz="0" w:space="0" w:color="auto"/>
        <w:right w:val="none" w:sz="0" w:space="0" w:color="auto"/>
      </w:divBdr>
    </w:div>
    <w:div w:id="47999581">
      <w:bodyDiv w:val="1"/>
      <w:marLeft w:val="0"/>
      <w:marRight w:val="0"/>
      <w:marTop w:val="0"/>
      <w:marBottom w:val="0"/>
      <w:divBdr>
        <w:top w:val="none" w:sz="0" w:space="0" w:color="auto"/>
        <w:left w:val="none" w:sz="0" w:space="0" w:color="auto"/>
        <w:bottom w:val="none" w:sz="0" w:space="0" w:color="auto"/>
        <w:right w:val="none" w:sz="0" w:space="0" w:color="auto"/>
      </w:divBdr>
    </w:div>
    <w:div w:id="48307636">
      <w:bodyDiv w:val="1"/>
      <w:marLeft w:val="0"/>
      <w:marRight w:val="0"/>
      <w:marTop w:val="0"/>
      <w:marBottom w:val="0"/>
      <w:divBdr>
        <w:top w:val="none" w:sz="0" w:space="0" w:color="auto"/>
        <w:left w:val="none" w:sz="0" w:space="0" w:color="auto"/>
        <w:bottom w:val="none" w:sz="0" w:space="0" w:color="auto"/>
        <w:right w:val="none" w:sz="0" w:space="0" w:color="auto"/>
      </w:divBdr>
    </w:div>
    <w:div w:id="60447471">
      <w:bodyDiv w:val="1"/>
      <w:marLeft w:val="0"/>
      <w:marRight w:val="0"/>
      <w:marTop w:val="0"/>
      <w:marBottom w:val="0"/>
      <w:divBdr>
        <w:top w:val="none" w:sz="0" w:space="0" w:color="auto"/>
        <w:left w:val="none" w:sz="0" w:space="0" w:color="auto"/>
        <w:bottom w:val="none" w:sz="0" w:space="0" w:color="auto"/>
        <w:right w:val="none" w:sz="0" w:space="0" w:color="auto"/>
      </w:divBdr>
    </w:div>
    <w:div w:id="63768225">
      <w:bodyDiv w:val="1"/>
      <w:marLeft w:val="0"/>
      <w:marRight w:val="0"/>
      <w:marTop w:val="0"/>
      <w:marBottom w:val="0"/>
      <w:divBdr>
        <w:top w:val="none" w:sz="0" w:space="0" w:color="auto"/>
        <w:left w:val="none" w:sz="0" w:space="0" w:color="auto"/>
        <w:bottom w:val="none" w:sz="0" w:space="0" w:color="auto"/>
        <w:right w:val="none" w:sz="0" w:space="0" w:color="auto"/>
      </w:divBdr>
    </w:div>
    <w:div w:id="71708303">
      <w:bodyDiv w:val="1"/>
      <w:marLeft w:val="0"/>
      <w:marRight w:val="0"/>
      <w:marTop w:val="0"/>
      <w:marBottom w:val="0"/>
      <w:divBdr>
        <w:top w:val="none" w:sz="0" w:space="0" w:color="auto"/>
        <w:left w:val="none" w:sz="0" w:space="0" w:color="auto"/>
        <w:bottom w:val="none" w:sz="0" w:space="0" w:color="auto"/>
        <w:right w:val="none" w:sz="0" w:space="0" w:color="auto"/>
      </w:divBdr>
    </w:div>
    <w:div w:id="77022837">
      <w:bodyDiv w:val="1"/>
      <w:marLeft w:val="0"/>
      <w:marRight w:val="0"/>
      <w:marTop w:val="0"/>
      <w:marBottom w:val="0"/>
      <w:divBdr>
        <w:top w:val="none" w:sz="0" w:space="0" w:color="auto"/>
        <w:left w:val="none" w:sz="0" w:space="0" w:color="auto"/>
        <w:bottom w:val="none" w:sz="0" w:space="0" w:color="auto"/>
        <w:right w:val="none" w:sz="0" w:space="0" w:color="auto"/>
      </w:divBdr>
    </w:div>
    <w:div w:id="80028254">
      <w:bodyDiv w:val="1"/>
      <w:marLeft w:val="0"/>
      <w:marRight w:val="0"/>
      <w:marTop w:val="0"/>
      <w:marBottom w:val="0"/>
      <w:divBdr>
        <w:top w:val="none" w:sz="0" w:space="0" w:color="auto"/>
        <w:left w:val="none" w:sz="0" w:space="0" w:color="auto"/>
        <w:bottom w:val="none" w:sz="0" w:space="0" w:color="auto"/>
        <w:right w:val="none" w:sz="0" w:space="0" w:color="auto"/>
      </w:divBdr>
    </w:div>
    <w:div w:id="83692709">
      <w:bodyDiv w:val="1"/>
      <w:marLeft w:val="0"/>
      <w:marRight w:val="0"/>
      <w:marTop w:val="0"/>
      <w:marBottom w:val="0"/>
      <w:divBdr>
        <w:top w:val="none" w:sz="0" w:space="0" w:color="auto"/>
        <w:left w:val="none" w:sz="0" w:space="0" w:color="auto"/>
        <w:bottom w:val="none" w:sz="0" w:space="0" w:color="auto"/>
        <w:right w:val="none" w:sz="0" w:space="0" w:color="auto"/>
      </w:divBdr>
    </w:div>
    <w:div w:id="91363024">
      <w:bodyDiv w:val="1"/>
      <w:marLeft w:val="0"/>
      <w:marRight w:val="0"/>
      <w:marTop w:val="0"/>
      <w:marBottom w:val="0"/>
      <w:divBdr>
        <w:top w:val="none" w:sz="0" w:space="0" w:color="auto"/>
        <w:left w:val="none" w:sz="0" w:space="0" w:color="auto"/>
        <w:bottom w:val="none" w:sz="0" w:space="0" w:color="auto"/>
        <w:right w:val="none" w:sz="0" w:space="0" w:color="auto"/>
      </w:divBdr>
    </w:div>
    <w:div w:id="106313932">
      <w:bodyDiv w:val="1"/>
      <w:marLeft w:val="0"/>
      <w:marRight w:val="0"/>
      <w:marTop w:val="0"/>
      <w:marBottom w:val="0"/>
      <w:divBdr>
        <w:top w:val="none" w:sz="0" w:space="0" w:color="auto"/>
        <w:left w:val="none" w:sz="0" w:space="0" w:color="auto"/>
        <w:bottom w:val="none" w:sz="0" w:space="0" w:color="auto"/>
        <w:right w:val="none" w:sz="0" w:space="0" w:color="auto"/>
      </w:divBdr>
    </w:div>
    <w:div w:id="109714918">
      <w:bodyDiv w:val="1"/>
      <w:marLeft w:val="0"/>
      <w:marRight w:val="0"/>
      <w:marTop w:val="0"/>
      <w:marBottom w:val="0"/>
      <w:divBdr>
        <w:top w:val="none" w:sz="0" w:space="0" w:color="auto"/>
        <w:left w:val="none" w:sz="0" w:space="0" w:color="auto"/>
        <w:bottom w:val="none" w:sz="0" w:space="0" w:color="auto"/>
        <w:right w:val="none" w:sz="0" w:space="0" w:color="auto"/>
      </w:divBdr>
    </w:div>
    <w:div w:id="111483889">
      <w:bodyDiv w:val="1"/>
      <w:marLeft w:val="0"/>
      <w:marRight w:val="0"/>
      <w:marTop w:val="0"/>
      <w:marBottom w:val="0"/>
      <w:divBdr>
        <w:top w:val="none" w:sz="0" w:space="0" w:color="auto"/>
        <w:left w:val="none" w:sz="0" w:space="0" w:color="auto"/>
        <w:bottom w:val="none" w:sz="0" w:space="0" w:color="auto"/>
        <w:right w:val="none" w:sz="0" w:space="0" w:color="auto"/>
      </w:divBdr>
    </w:div>
    <w:div w:id="114522098">
      <w:bodyDiv w:val="1"/>
      <w:marLeft w:val="0"/>
      <w:marRight w:val="0"/>
      <w:marTop w:val="0"/>
      <w:marBottom w:val="0"/>
      <w:divBdr>
        <w:top w:val="none" w:sz="0" w:space="0" w:color="auto"/>
        <w:left w:val="none" w:sz="0" w:space="0" w:color="auto"/>
        <w:bottom w:val="none" w:sz="0" w:space="0" w:color="auto"/>
        <w:right w:val="none" w:sz="0" w:space="0" w:color="auto"/>
      </w:divBdr>
    </w:div>
    <w:div w:id="116335898">
      <w:bodyDiv w:val="1"/>
      <w:marLeft w:val="0"/>
      <w:marRight w:val="0"/>
      <w:marTop w:val="0"/>
      <w:marBottom w:val="0"/>
      <w:divBdr>
        <w:top w:val="none" w:sz="0" w:space="0" w:color="auto"/>
        <w:left w:val="none" w:sz="0" w:space="0" w:color="auto"/>
        <w:bottom w:val="none" w:sz="0" w:space="0" w:color="auto"/>
        <w:right w:val="none" w:sz="0" w:space="0" w:color="auto"/>
      </w:divBdr>
    </w:div>
    <w:div w:id="122044295">
      <w:bodyDiv w:val="1"/>
      <w:marLeft w:val="0"/>
      <w:marRight w:val="0"/>
      <w:marTop w:val="0"/>
      <w:marBottom w:val="0"/>
      <w:divBdr>
        <w:top w:val="none" w:sz="0" w:space="0" w:color="auto"/>
        <w:left w:val="none" w:sz="0" w:space="0" w:color="auto"/>
        <w:bottom w:val="none" w:sz="0" w:space="0" w:color="auto"/>
        <w:right w:val="none" w:sz="0" w:space="0" w:color="auto"/>
      </w:divBdr>
    </w:div>
    <w:div w:id="124585656">
      <w:bodyDiv w:val="1"/>
      <w:marLeft w:val="0"/>
      <w:marRight w:val="0"/>
      <w:marTop w:val="0"/>
      <w:marBottom w:val="0"/>
      <w:divBdr>
        <w:top w:val="none" w:sz="0" w:space="0" w:color="auto"/>
        <w:left w:val="none" w:sz="0" w:space="0" w:color="auto"/>
        <w:bottom w:val="none" w:sz="0" w:space="0" w:color="auto"/>
        <w:right w:val="none" w:sz="0" w:space="0" w:color="auto"/>
      </w:divBdr>
    </w:div>
    <w:div w:id="126969169">
      <w:bodyDiv w:val="1"/>
      <w:marLeft w:val="0"/>
      <w:marRight w:val="0"/>
      <w:marTop w:val="0"/>
      <w:marBottom w:val="0"/>
      <w:divBdr>
        <w:top w:val="none" w:sz="0" w:space="0" w:color="auto"/>
        <w:left w:val="none" w:sz="0" w:space="0" w:color="auto"/>
        <w:bottom w:val="none" w:sz="0" w:space="0" w:color="auto"/>
        <w:right w:val="none" w:sz="0" w:space="0" w:color="auto"/>
      </w:divBdr>
    </w:div>
    <w:div w:id="134564888">
      <w:bodyDiv w:val="1"/>
      <w:marLeft w:val="0"/>
      <w:marRight w:val="0"/>
      <w:marTop w:val="0"/>
      <w:marBottom w:val="0"/>
      <w:divBdr>
        <w:top w:val="none" w:sz="0" w:space="0" w:color="auto"/>
        <w:left w:val="none" w:sz="0" w:space="0" w:color="auto"/>
        <w:bottom w:val="none" w:sz="0" w:space="0" w:color="auto"/>
        <w:right w:val="none" w:sz="0" w:space="0" w:color="auto"/>
      </w:divBdr>
    </w:div>
    <w:div w:id="137379031">
      <w:bodyDiv w:val="1"/>
      <w:marLeft w:val="0"/>
      <w:marRight w:val="0"/>
      <w:marTop w:val="0"/>
      <w:marBottom w:val="0"/>
      <w:divBdr>
        <w:top w:val="none" w:sz="0" w:space="0" w:color="auto"/>
        <w:left w:val="none" w:sz="0" w:space="0" w:color="auto"/>
        <w:bottom w:val="none" w:sz="0" w:space="0" w:color="auto"/>
        <w:right w:val="none" w:sz="0" w:space="0" w:color="auto"/>
      </w:divBdr>
    </w:div>
    <w:div w:id="152256199">
      <w:bodyDiv w:val="1"/>
      <w:marLeft w:val="0"/>
      <w:marRight w:val="0"/>
      <w:marTop w:val="0"/>
      <w:marBottom w:val="0"/>
      <w:divBdr>
        <w:top w:val="none" w:sz="0" w:space="0" w:color="auto"/>
        <w:left w:val="none" w:sz="0" w:space="0" w:color="auto"/>
        <w:bottom w:val="none" w:sz="0" w:space="0" w:color="auto"/>
        <w:right w:val="none" w:sz="0" w:space="0" w:color="auto"/>
      </w:divBdr>
    </w:div>
    <w:div w:id="152644631">
      <w:bodyDiv w:val="1"/>
      <w:marLeft w:val="0"/>
      <w:marRight w:val="0"/>
      <w:marTop w:val="0"/>
      <w:marBottom w:val="0"/>
      <w:divBdr>
        <w:top w:val="none" w:sz="0" w:space="0" w:color="auto"/>
        <w:left w:val="none" w:sz="0" w:space="0" w:color="auto"/>
        <w:bottom w:val="none" w:sz="0" w:space="0" w:color="auto"/>
        <w:right w:val="none" w:sz="0" w:space="0" w:color="auto"/>
      </w:divBdr>
    </w:div>
    <w:div w:id="156726251">
      <w:bodyDiv w:val="1"/>
      <w:marLeft w:val="0"/>
      <w:marRight w:val="0"/>
      <w:marTop w:val="0"/>
      <w:marBottom w:val="0"/>
      <w:divBdr>
        <w:top w:val="none" w:sz="0" w:space="0" w:color="auto"/>
        <w:left w:val="none" w:sz="0" w:space="0" w:color="auto"/>
        <w:bottom w:val="none" w:sz="0" w:space="0" w:color="auto"/>
        <w:right w:val="none" w:sz="0" w:space="0" w:color="auto"/>
      </w:divBdr>
    </w:div>
    <w:div w:id="159005192">
      <w:bodyDiv w:val="1"/>
      <w:marLeft w:val="0"/>
      <w:marRight w:val="0"/>
      <w:marTop w:val="0"/>
      <w:marBottom w:val="0"/>
      <w:divBdr>
        <w:top w:val="none" w:sz="0" w:space="0" w:color="auto"/>
        <w:left w:val="none" w:sz="0" w:space="0" w:color="auto"/>
        <w:bottom w:val="none" w:sz="0" w:space="0" w:color="auto"/>
        <w:right w:val="none" w:sz="0" w:space="0" w:color="auto"/>
      </w:divBdr>
    </w:div>
    <w:div w:id="169878431">
      <w:bodyDiv w:val="1"/>
      <w:marLeft w:val="0"/>
      <w:marRight w:val="0"/>
      <w:marTop w:val="0"/>
      <w:marBottom w:val="0"/>
      <w:divBdr>
        <w:top w:val="none" w:sz="0" w:space="0" w:color="auto"/>
        <w:left w:val="none" w:sz="0" w:space="0" w:color="auto"/>
        <w:bottom w:val="none" w:sz="0" w:space="0" w:color="auto"/>
        <w:right w:val="none" w:sz="0" w:space="0" w:color="auto"/>
      </w:divBdr>
    </w:div>
    <w:div w:id="170528706">
      <w:bodyDiv w:val="1"/>
      <w:marLeft w:val="0"/>
      <w:marRight w:val="0"/>
      <w:marTop w:val="0"/>
      <w:marBottom w:val="0"/>
      <w:divBdr>
        <w:top w:val="none" w:sz="0" w:space="0" w:color="auto"/>
        <w:left w:val="none" w:sz="0" w:space="0" w:color="auto"/>
        <w:bottom w:val="none" w:sz="0" w:space="0" w:color="auto"/>
        <w:right w:val="none" w:sz="0" w:space="0" w:color="auto"/>
      </w:divBdr>
    </w:div>
    <w:div w:id="177087220">
      <w:bodyDiv w:val="1"/>
      <w:marLeft w:val="0"/>
      <w:marRight w:val="0"/>
      <w:marTop w:val="0"/>
      <w:marBottom w:val="0"/>
      <w:divBdr>
        <w:top w:val="none" w:sz="0" w:space="0" w:color="auto"/>
        <w:left w:val="none" w:sz="0" w:space="0" w:color="auto"/>
        <w:bottom w:val="none" w:sz="0" w:space="0" w:color="auto"/>
        <w:right w:val="none" w:sz="0" w:space="0" w:color="auto"/>
      </w:divBdr>
    </w:div>
    <w:div w:id="199636807">
      <w:bodyDiv w:val="1"/>
      <w:marLeft w:val="0"/>
      <w:marRight w:val="0"/>
      <w:marTop w:val="0"/>
      <w:marBottom w:val="0"/>
      <w:divBdr>
        <w:top w:val="none" w:sz="0" w:space="0" w:color="auto"/>
        <w:left w:val="none" w:sz="0" w:space="0" w:color="auto"/>
        <w:bottom w:val="none" w:sz="0" w:space="0" w:color="auto"/>
        <w:right w:val="none" w:sz="0" w:space="0" w:color="auto"/>
      </w:divBdr>
    </w:div>
    <w:div w:id="209609116">
      <w:bodyDiv w:val="1"/>
      <w:marLeft w:val="0"/>
      <w:marRight w:val="0"/>
      <w:marTop w:val="0"/>
      <w:marBottom w:val="0"/>
      <w:divBdr>
        <w:top w:val="none" w:sz="0" w:space="0" w:color="auto"/>
        <w:left w:val="none" w:sz="0" w:space="0" w:color="auto"/>
        <w:bottom w:val="none" w:sz="0" w:space="0" w:color="auto"/>
        <w:right w:val="none" w:sz="0" w:space="0" w:color="auto"/>
      </w:divBdr>
    </w:div>
    <w:div w:id="214777751">
      <w:bodyDiv w:val="1"/>
      <w:marLeft w:val="0"/>
      <w:marRight w:val="0"/>
      <w:marTop w:val="0"/>
      <w:marBottom w:val="0"/>
      <w:divBdr>
        <w:top w:val="none" w:sz="0" w:space="0" w:color="auto"/>
        <w:left w:val="none" w:sz="0" w:space="0" w:color="auto"/>
        <w:bottom w:val="none" w:sz="0" w:space="0" w:color="auto"/>
        <w:right w:val="none" w:sz="0" w:space="0" w:color="auto"/>
      </w:divBdr>
    </w:div>
    <w:div w:id="218976826">
      <w:bodyDiv w:val="1"/>
      <w:marLeft w:val="0"/>
      <w:marRight w:val="0"/>
      <w:marTop w:val="0"/>
      <w:marBottom w:val="0"/>
      <w:divBdr>
        <w:top w:val="none" w:sz="0" w:space="0" w:color="auto"/>
        <w:left w:val="none" w:sz="0" w:space="0" w:color="auto"/>
        <w:bottom w:val="none" w:sz="0" w:space="0" w:color="auto"/>
        <w:right w:val="none" w:sz="0" w:space="0" w:color="auto"/>
      </w:divBdr>
    </w:div>
    <w:div w:id="228925357">
      <w:bodyDiv w:val="1"/>
      <w:marLeft w:val="0"/>
      <w:marRight w:val="0"/>
      <w:marTop w:val="0"/>
      <w:marBottom w:val="0"/>
      <w:divBdr>
        <w:top w:val="none" w:sz="0" w:space="0" w:color="auto"/>
        <w:left w:val="none" w:sz="0" w:space="0" w:color="auto"/>
        <w:bottom w:val="none" w:sz="0" w:space="0" w:color="auto"/>
        <w:right w:val="none" w:sz="0" w:space="0" w:color="auto"/>
      </w:divBdr>
    </w:div>
    <w:div w:id="241567100">
      <w:bodyDiv w:val="1"/>
      <w:marLeft w:val="0"/>
      <w:marRight w:val="0"/>
      <w:marTop w:val="0"/>
      <w:marBottom w:val="0"/>
      <w:divBdr>
        <w:top w:val="none" w:sz="0" w:space="0" w:color="auto"/>
        <w:left w:val="none" w:sz="0" w:space="0" w:color="auto"/>
        <w:bottom w:val="none" w:sz="0" w:space="0" w:color="auto"/>
        <w:right w:val="none" w:sz="0" w:space="0" w:color="auto"/>
      </w:divBdr>
    </w:div>
    <w:div w:id="242180258">
      <w:bodyDiv w:val="1"/>
      <w:marLeft w:val="0"/>
      <w:marRight w:val="0"/>
      <w:marTop w:val="0"/>
      <w:marBottom w:val="0"/>
      <w:divBdr>
        <w:top w:val="none" w:sz="0" w:space="0" w:color="auto"/>
        <w:left w:val="none" w:sz="0" w:space="0" w:color="auto"/>
        <w:bottom w:val="none" w:sz="0" w:space="0" w:color="auto"/>
        <w:right w:val="none" w:sz="0" w:space="0" w:color="auto"/>
      </w:divBdr>
    </w:div>
    <w:div w:id="243343951">
      <w:bodyDiv w:val="1"/>
      <w:marLeft w:val="0"/>
      <w:marRight w:val="0"/>
      <w:marTop w:val="0"/>
      <w:marBottom w:val="0"/>
      <w:divBdr>
        <w:top w:val="none" w:sz="0" w:space="0" w:color="auto"/>
        <w:left w:val="none" w:sz="0" w:space="0" w:color="auto"/>
        <w:bottom w:val="none" w:sz="0" w:space="0" w:color="auto"/>
        <w:right w:val="none" w:sz="0" w:space="0" w:color="auto"/>
      </w:divBdr>
    </w:div>
    <w:div w:id="252202447">
      <w:bodyDiv w:val="1"/>
      <w:marLeft w:val="0"/>
      <w:marRight w:val="0"/>
      <w:marTop w:val="0"/>
      <w:marBottom w:val="0"/>
      <w:divBdr>
        <w:top w:val="none" w:sz="0" w:space="0" w:color="auto"/>
        <w:left w:val="none" w:sz="0" w:space="0" w:color="auto"/>
        <w:bottom w:val="none" w:sz="0" w:space="0" w:color="auto"/>
        <w:right w:val="none" w:sz="0" w:space="0" w:color="auto"/>
      </w:divBdr>
    </w:div>
    <w:div w:id="262417559">
      <w:bodyDiv w:val="1"/>
      <w:marLeft w:val="0"/>
      <w:marRight w:val="0"/>
      <w:marTop w:val="0"/>
      <w:marBottom w:val="0"/>
      <w:divBdr>
        <w:top w:val="none" w:sz="0" w:space="0" w:color="auto"/>
        <w:left w:val="none" w:sz="0" w:space="0" w:color="auto"/>
        <w:bottom w:val="none" w:sz="0" w:space="0" w:color="auto"/>
        <w:right w:val="none" w:sz="0" w:space="0" w:color="auto"/>
      </w:divBdr>
    </w:div>
    <w:div w:id="264775528">
      <w:bodyDiv w:val="1"/>
      <w:marLeft w:val="0"/>
      <w:marRight w:val="0"/>
      <w:marTop w:val="0"/>
      <w:marBottom w:val="0"/>
      <w:divBdr>
        <w:top w:val="none" w:sz="0" w:space="0" w:color="auto"/>
        <w:left w:val="none" w:sz="0" w:space="0" w:color="auto"/>
        <w:bottom w:val="none" w:sz="0" w:space="0" w:color="auto"/>
        <w:right w:val="none" w:sz="0" w:space="0" w:color="auto"/>
      </w:divBdr>
    </w:div>
    <w:div w:id="267082371">
      <w:bodyDiv w:val="1"/>
      <w:marLeft w:val="0"/>
      <w:marRight w:val="0"/>
      <w:marTop w:val="0"/>
      <w:marBottom w:val="0"/>
      <w:divBdr>
        <w:top w:val="none" w:sz="0" w:space="0" w:color="auto"/>
        <w:left w:val="none" w:sz="0" w:space="0" w:color="auto"/>
        <w:bottom w:val="none" w:sz="0" w:space="0" w:color="auto"/>
        <w:right w:val="none" w:sz="0" w:space="0" w:color="auto"/>
      </w:divBdr>
    </w:div>
    <w:div w:id="272368781">
      <w:bodyDiv w:val="1"/>
      <w:marLeft w:val="0"/>
      <w:marRight w:val="0"/>
      <w:marTop w:val="0"/>
      <w:marBottom w:val="0"/>
      <w:divBdr>
        <w:top w:val="none" w:sz="0" w:space="0" w:color="auto"/>
        <w:left w:val="none" w:sz="0" w:space="0" w:color="auto"/>
        <w:bottom w:val="none" w:sz="0" w:space="0" w:color="auto"/>
        <w:right w:val="none" w:sz="0" w:space="0" w:color="auto"/>
      </w:divBdr>
    </w:div>
    <w:div w:id="276789295">
      <w:bodyDiv w:val="1"/>
      <w:marLeft w:val="0"/>
      <w:marRight w:val="0"/>
      <w:marTop w:val="0"/>
      <w:marBottom w:val="0"/>
      <w:divBdr>
        <w:top w:val="none" w:sz="0" w:space="0" w:color="auto"/>
        <w:left w:val="none" w:sz="0" w:space="0" w:color="auto"/>
        <w:bottom w:val="none" w:sz="0" w:space="0" w:color="auto"/>
        <w:right w:val="none" w:sz="0" w:space="0" w:color="auto"/>
      </w:divBdr>
    </w:div>
    <w:div w:id="281808011">
      <w:bodyDiv w:val="1"/>
      <w:marLeft w:val="0"/>
      <w:marRight w:val="0"/>
      <w:marTop w:val="0"/>
      <w:marBottom w:val="0"/>
      <w:divBdr>
        <w:top w:val="none" w:sz="0" w:space="0" w:color="auto"/>
        <w:left w:val="none" w:sz="0" w:space="0" w:color="auto"/>
        <w:bottom w:val="none" w:sz="0" w:space="0" w:color="auto"/>
        <w:right w:val="none" w:sz="0" w:space="0" w:color="auto"/>
      </w:divBdr>
    </w:div>
    <w:div w:id="282001736">
      <w:bodyDiv w:val="1"/>
      <w:marLeft w:val="0"/>
      <w:marRight w:val="0"/>
      <w:marTop w:val="0"/>
      <w:marBottom w:val="0"/>
      <w:divBdr>
        <w:top w:val="none" w:sz="0" w:space="0" w:color="auto"/>
        <w:left w:val="none" w:sz="0" w:space="0" w:color="auto"/>
        <w:bottom w:val="none" w:sz="0" w:space="0" w:color="auto"/>
        <w:right w:val="none" w:sz="0" w:space="0" w:color="auto"/>
      </w:divBdr>
    </w:div>
    <w:div w:id="283931505">
      <w:bodyDiv w:val="1"/>
      <w:marLeft w:val="0"/>
      <w:marRight w:val="0"/>
      <w:marTop w:val="0"/>
      <w:marBottom w:val="0"/>
      <w:divBdr>
        <w:top w:val="none" w:sz="0" w:space="0" w:color="auto"/>
        <w:left w:val="none" w:sz="0" w:space="0" w:color="auto"/>
        <w:bottom w:val="none" w:sz="0" w:space="0" w:color="auto"/>
        <w:right w:val="none" w:sz="0" w:space="0" w:color="auto"/>
      </w:divBdr>
    </w:div>
    <w:div w:id="287711120">
      <w:bodyDiv w:val="1"/>
      <w:marLeft w:val="0"/>
      <w:marRight w:val="0"/>
      <w:marTop w:val="0"/>
      <w:marBottom w:val="0"/>
      <w:divBdr>
        <w:top w:val="none" w:sz="0" w:space="0" w:color="auto"/>
        <w:left w:val="none" w:sz="0" w:space="0" w:color="auto"/>
        <w:bottom w:val="none" w:sz="0" w:space="0" w:color="auto"/>
        <w:right w:val="none" w:sz="0" w:space="0" w:color="auto"/>
      </w:divBdr>
    </w:div>
    <w:div w:id="302275285">
      <w:bodyDiv w:val="1"/>
      <w:marLeft w:val="0"/>
      <w:marRight w:val="0"/>
      <w:marTop w:val="0"/>
      <w:marBottom w:val="0"/>
      <w:divBdr>
        <w:top w:val="none" w:sz="0" w:space="0" w:color="auto"/>
        <w:left w:val="none" w:sz="0" w:space="0" w:color="auto"/>
        <w:bottom w:val="none" w:sz="0" w:space="0" w:color="auto"/>
        <w:right w:val="none" w:sz="0" w:space="0" w:color="auto"/>
      </w:divBdr>
    </w:div>
    <w:div w:id="307561946">
      <w:bodyDiv w:val="1"/>
      <w:marLeft w:val="0"/>
      <w:marRight w:val="0"/>
      <w:marTop w:val="0"/>
      <w:marBottom w:val="0"/>
      <w:divBdr>
        <w:top w:val="none" w:sz="0" w:space="0" w:color="auto"/>
        <w:left w:val="none" w:sz="0" w:space="0" w:color="auto"/>
        <w:bottom w:val="none" w:sz="0" w:space="0" w:color="auto"/>
        <w:right w:val="none" w:sz="0" w:space="0" w:color="auto"/>
      </w:divBdr>
    </w:div>
    <w:div w:id="317462919">
      <w:bodyDiv w:val="1"/>
      <w:marLeft w:val="0"/>
      <w:marRight w:val="0"/>
      <w:marTop w:val="0"/>
      <w:marBottom w:val="0"/>
      <w:divBdr>
        <w:top w:val="none" w:sz="0" w:space="0" w:color="auto"/>
        <w:left w:val="none" w:sz="0" w:space="0" w:color="auto"/>
        <w:bottom w:val="none" w:sz="0" w:space="0" w:color="auto"/>
        <w:right w:val="none" w:sz="0" w:space="0" w:color="auto"/>
      </w:divBdr>
    </w:div>
    <w:div w:id="318457971">
      <w:bodyDiv w:val="1"/>
      <w:marLeft w:val="0"/>
      <w:marRight w:val="0"/>
      <w:marTop w:val="0"/>
      <w:marBottom w:val="0"/>
      <w:divBdr>
        <w:top w:val="none" w:sz="0" w:space="0" w:color="auto"/>
        <w:left w:val="none" w:sz="0" w:space="0" w:color="auto"/>
        <w:bottom w:val="none" w:sz="0" w:space="0" w:color="auto"/>
        <w:right w:val="none" w:sz="0" w:space="0" w:color="auto"/>
      </w:divBdr>
    </w:div>
    <w:div w:id="326249496">
      <w:bodyDiv w:val="1"/>
      <w:marLeft w:val="0"/>
      <w:marRight w:val="0"/>
      <w:marTop w:val="0"/>
      <w:marBottom w:val="0"/>
      <w:divBdr>
        <w:top w:val="none" w:sz="0" w:space="0" w:color="auto"/>
        <w:left w:val="none" w:sz="0" w:space="0" w:color="auto"/>
        <w:bottom w:val="none" w:sz="0" w:space="0" w:color="auto"/>
        <w:right w:val="none" w:sz="0" w:space="0" w:color="auto"/>
      </w:divBdr>
    </w:div>
    <w:div w:id="336269593">
      <w:bodyDiv w:val="1"/>
      <w:marLeft w:val="0"/>
      <w:marRight w:val="0"/>
      <w:marTop w:val="0"/>
      <w:marBottom w:val="0"/>
      <w:divBdr>
        <w:top w:val="none" w:sz="0" w:space="0" w:color="auto"/>
        <w:left w:val="none" w:sz="0" w:space="0" w:color="auto"/>
        <w:bottom w:val="none" w:sz="0" w:space="0" w:color="auto"/>
        <w:right w:val="none" w:sz="0" w:space="0" w:color="auto"/>
      </w:divBdr>
    </w:div>
    <w:div w:id="337006098">
      <w:bodyDiv w:val="1"/>
      <w:marLeft w:val="0"/>
      <w:marRight w:val="0"/>
      <w:marTop w:val="0"/>
      <w:marBottom w:val="0"/>
      <w:divBdr>
        <w:top w:val="none" w:sz="0" w:space="0" w:color="auto"/>
        <w:left w:val="none" w:sz="0" w:space="0" w:color="auto"/>
        <w:bottom w:val="none" w:sz="0" w:space="0" w:color="auto"/>
        <w:right w:val="none" w:sz="0" w:space="0" w:color="auto"/>
      </w:divBdr>
    </w:div>
    <w:div w:id="339701266">
      <w:bodyDiv w:val="1"/>
      <w:marLeft w:val="0"/>
      <w:marRight w:val="0"/>
      <w:marTop w:val="0"/>
      <w:marBottom w:val="0"/>
      <w:divBdr>
        <w:top w:val="none" w:sz="0" w:space="0" w:color="auto"/>
        <w:left w:val="none" w:sz="0" w:space="0" w:color="auto"/>
        <w:bottom w:val="none" w:sz="0" w:space="0" w:color="auto"/>
        <w:right w:val="none" w:sz="0" w:space="0" w:color="auto"/>
      </w:divBdr>
    </w:div>
    <w:div w:id="344401018">
      <w:bodyDiv w:val="1"/>
      <w:marLeft w:val="0"/>
      <w:marRight w:val="0"/>
      <w:marTop w:val="0"/>
      <w:marBottom w:val="0"/>
      <w:divBdr>
        <w:top w:val="none" w:sz="0" w:space="0" w:color="auto"/>
        <w:left w:val="none" w:sz="0" w:space="0" w:color="auto"/>
        <w:bottom w:val="none" w:sz="0" w:space="0" w:color="auto"/>
        <w:right w:val="none" w:sz="0" w:space="0" w:color="auto"/>
      </w:divBdr>
    </w:div>
    <w:div w:id="344601571">
      <w:bodyDiv w:val="1"/>
      <w:marLeft w:val="0"/>
      <w:marRight w:val="0"/>
      <w:marTop w:val="0"/>
      <w:marBottom w:val="0"/>
      <w:divBdr>
        <w:top w:val="none" w:sz="0" w:space="0" w:color="auto"/>
        <w:left w:val="none" w:sz="0" w:space="0" w:color="auto"/>
        <w:bottom w:val="none" w:sz="0" w:space="0" w:color="auto"/>
        <w:right w:val="none" w:sz="0" w:space="0" w:color="auto"/>
      </w:divBdr>
    </w:div>
    <w:div w:id="345520682">
      <w:bodyDiv w:val="1"/>
      <w:marLeft w:val="0"/>
      <w:marRight w:val="0"/>
      <w:marTop w:val="0"/>
      <w:marBottom w:val="0"/>
      <w:divBdr>
        <w:top w:val="none" w:sz="0" w:space="0" w:color="auto"/>
        <w:left w:val="none" w:sz="0" w:space="0" w:color="auto"/>
        <w:bottom w:val="none" w:sz="0" w:space="0" w:color="auto"/>
        <w:right w:val="none" w:sz="0" w:space="0" w:color="auto"/>
      </w:divBdr>
    </w:div>
    <w:div w:id="349842650">
      <w:bodyDiv w:val="1"/>
      <w:marLeft w:val="0"/>
      <w:marRight w:val="0"/>
      <w:marTop w:val="0"/>
      <w:marBottom w:val="0"/>
      <w:divBdr>
        <w:top w:val="none" w:sz="0" w:space="0" w:color="auto"/>
        <w:left w:val="none" w:sz="0" w:space="0" w:color="auto"/>
        <w:bottom w:val="none" w:sz="0" w:space="0" w:color="auto"/>
        <w:right w:val="none" w:sz="0" w:space="0" w:color="auto"/>
      </w:divBdr>
    </w:div>
    <w:div w:id="366294049">
      <w:bodyDiv w:val="1"/>
      <w:marLeft w:val="0"/>
      <w:marRight w:val="0"/>
      <w:marTop w:val="0"/>
      <w:marBottom w:val="0"/>
      <w:divBdr>
        <w:top w:val="none" w:sz="0" w:space="0" w:color="auto"/>
        <w:left w:val="none" w:sz="0" w:space="0" w:color="auto"/>
        <w:bottom w:val="none" w:sz="0" w:space="0" w:color="auto"/>
        <w:right w:val="none" w:sz="0" w:space="0" w:color="auto"/>
      </w:divBdr>
    </w:div>
    <w:div w:id="369383115">
      <w:bodyDiv w:val="1"/>
      <w:marLeft w:val="0"/>
      <w:marRight w:val="0"/>
      <w:marTop w:val="0"/>
      <w:marBottom w:val="0"/>
      <w:divBdr>
        <w:top w:val="none" w:sz="0" w:space="0" w:color="auto"/>
        <w:left w:val="none" w:sz="0" w:space="0" w:color="auto"/>
        <w:bottom w:val="none" w:sz="0" w:space="0" w:color="auto"/>
        <w:right w:val="none" w:sz="0" w:space="0" w:color="auto"/>
      </w:divBdr>
    </w:div>
    <w:div w:id="394083606">
      <w:bodyDiv w:val="1"/>
      <w:marLeft w:val="0"/>
      <w:marRight w:val="0"/>
      <w:marTop w:val="0"/>
      <w:marBottom w:val="0"/>
      <w:divBdr>
        <w:top w:val="none" w:sz="0" w:space="0" w:color="auto"/>
        <w:left w:val="none" w:sz="0" w:space="0" w:color="auto"/>
        <w:bottom w:val="none" w:sz="0" w:space="0" w:color="auto"/>
        <w:right w:val="none" w:sz="0" w:space="0" w:color="auto"/>
      </w:divBdr>
    </w:div>
    <w:div w:id="394662801">
      <w:bodyDiv w:val="1"/>
      <w:marLeft w:val="0"/>
      <w:marRight w:val="0"/>
      <w:marTop w:val="0"/>
      <w:marBottom w:val="0"/>
      <w:divBdr>
        <w:top w:val="none" w:sz="0" w:space="0" w:color="auto"/>
        <w:left w:val="none" w:sz="0" w:space="0" w:color="auto"/>
        <w:bottom w:val="none" w:sz="0" w:space="0" w:color="auto"/>
        <w:right w:val="none" w:sz="0" w:space="0" w:color="auto"/>
      </w:divBdr>
    </w:div>
    <w:div w:id="399718454">
      <w:bodyDiv w:val="1"/>
      <w:marLeft w:val="0"/>
      <w:marRight w:val="0"/>
      <w:marTop w:val="0"/>
      <w:marBottom w:val="0"/>
      <w:divBdr>
        <w:top w:val="none" w:sz="0" w:space="0" w:color="auto"/>
        <w:left w:val="none" w:sz="0" w:space="0" w:color="auto"/>
        <w:bottom w:val="none" w:sz="0" w:space="0" w:color="auto"/>
        <w:right w:val="none" w:sz="0" w:space="0" w:color="auto"/>
      </w:divBdr>
    </w:div>
    <w:div w:id="402264825">
      <w:bodyDiv w:val="1"/>
      <w:marLeft w:val="0"/>
      <w:marRight w:val="0"/>
      <w:marTop w:val="0"/>
      <w:marBottom w:val="0"/>
      <w:divBdr>
        <w:top w:val="none" w:sz="0" w:space="0" w:color="auto"/>
        <w:left w:val="none" w:sz="0" w:space="0" w:color="auto"/>
        <w:bottom w:val="none" w:sz="0" w:space="0" w:color="auto"/>
        <w:right w:val="none" w:sz="0" w:space="0" w:color="auto"/>
      </w:divBdr>
    </w:div>
    <w:div w:id="411239146">
      <w:bodyDiv w:val="1"/>
      <w:marLeft w:val="0"/>
      <w:marRight w:val="0"/>
      <w:marTop w:val="0"/>
      <w:marBottom w:val="0"/>
      <w:divBdr>
        <w:top w:val="none" w:sz="0" w:space="0" w:color="auto"/>
        <w:left w:val="none" w:sz="0" w:space="0" w:color="auto"/>
        <w:bottom w:val="none" w:sz="0" w:space="0" w:color="auto"/>
        <w:right w:val="none" w:sz="0" w:space="0" w:color="auto"/>
      </w:divBdr>
    </w:div>
    <w:div w:id="430471346">
      <w:bodyDiv w:val="1"/>
      <w:marLeft w:val="0"/>
      <w:marRight w:val="0"/>
      <w:marTop w:val="0"/>
      <w:marBottom w:val="0"/>
      <w:divBdr>
        <w:top w:val="none" w:sz="0" w:space="0" w:color="auto"/>
        <w:left w:val="none" w:sz="0" w:space="0" w:color="auto"/>
        <w:bottom w:val="none" w:sz="0" w:space="0" w:color="auto"/>
        <w:right w:val="none" w:sz="0" w:space="0" w:color="auto"/>
      </w:divBdr>
    </w:div>
    <w:div w:id="435175349">
      <w:bodyDiv w:val="1"/>
      <w:marLeft w:val="0"/>
      <w:marRight w:val="0"/>
      <w:marTop w:val="0"/>
      <w:marBottom w:val="0"/>
      <w:divBdr>
        <w:top w:val="none" w:sz="0" w:space="0" w:color="auto"/>
        <w:left w:val="none" w:sz="0" w:space="0" w:color="auto"/>
        <w:bottom w:val="none" w:sz="0" w:space="0" w:color="auto"/>
        <w:right w:val="none" w:sz="0" w:space="0" w:color="auto"/>
      </w:divBdr>
    </w:div>
    <w:div w:id="438647261">
      <w:bodyDiv w:val="1"/>
      <w:marLeft w:val="0"/>
      <w:marRight w:val="0"/>
      <w:marTop w:val="0"/>
      <w:marBottom w:val="0"/>
      <w:divBdr>
        <w:top w:val="none" w:sz="0" w:space="0" w:color="auto"/>
        <w:left w:val="none" w:sz="0" w:space="0" w:color="auto"/>
        <w:bottom w:val="none" w:sz="0" w:space="0" w:color="auto"/>
        <w:right w:val="none" w:sz="0" w:space="0" w:color="auto"/>
      </w:divBdr>
    </w:div>
    <w:div w:id="443427128">
      <w:bodyDiv w:val="1"/>
      <w:marLeft w:val="0"/>
      <w:marRight w:val="0"/>
      <w:marTop w:val="0"/>
      <w:marBottom w:val="0"/>
      <w:divBdr>
        <w:top w:val="none" w:sz="0" w:space="0" w:color="auto"/>
        <w:left w:val="none" w:sz="0" w:space="0" w:color="auto"/>
        <w:bottom w:val="none" w:sz="0" w:space="0" w:color="auto"/>
        <w:right w:val="none" w:sz="0" w:space="0" w:color="auto"/>
      </w:divBdr>
    </w:div>
    <w:div w:id="449982774">
      <w:bodyDiv w:val="1"/>
      <w:marLeft w:val="0"/>
      <w:marRight w:val="0"/>
      <w:marTop w:val="0"/>
      <w:marBottom w:val="0"/>
      <w:divBdr>
        <w:top w:val="none" w:sz="0" w:space="0" w:color="auto"/>
        <w:left w:val="none" w:sz="0" w:space="0" w:color="auto"/>
        <w:bottom w:val="none" w:sz="0" w:space="0" w:color="auto"/>
        <w:right w:val="none" w:sz="0" w:space="0" w:color="auto"/>
      </w:divBdr>
    </w:div>
    <w:div w:id="453133444">
      <w:bodyDiv w:val="1"/>
      <w:marLeft w:val="0"/>
      <w:marRight w:val="0"/>
      <w:marTop w:val="0"/>
      <w:marBottom w:val="0"/>
      <w:divBdr>
        <w:top w:val="none" w:sz="0" w:space="0" w:color="auto"/>
        <w:left w:val="none" w:sz="0" w:space="0" w:color="auto"/>
        <w:bottom w:val="none" w:sz="0" w:space="0" w:color="auto"/>
        <w:right w:val="none" w:sz="0" w:space="0" w:color="auto"/>
      </w:divBdr>
    </w:div>
    <w:div w:id="456262012">
      <w:bodyDiv w:val="1"/>
      <w:marLeft w:val="0"/>
      <w:marRight w:val="0"/>
      <w:marTop w:val="0"/>
      <w:marBottom w:val="0"/>
      <w:divBdr>
        <w:top w:val="none" w:sz="0" w:space="0" w:color="auto"/>
        <w:left w:val="none" w:sz="0" w:space="0" w:color="auto"/>
        <w:bottom w:val="none" w:sz="0" w:space="0" w:color="auto"/>
        <w:right w:val="none" w:sz="0" w:space="0" w:color="auto"/>
      </w:divBdr>
    </w:div>
    <w:div w:id="461924321">
      <w:bodyDiv w:val="1"/>
      <w:marLeft w:val="0"/>
      <w:marRight w:val="0"/>
      <w:marTop w:val="0"/>
      <w:marBottom w:val="0"/>
      <w:divBdr>
        <w:top w:val="none" w:sz="0" w:space="0" w:color="auto"/>
        <w:left w:val="none" w:sz="0" w:space="0" w:color="auto"/>
        <w:bottom w:val="none" w:sz="0" w:space="0" w:color="auto"/>
        <w:right w:val="none" w:sz="0" w:space="0" w:color="auto"/>
      </w:divBdr>
    </w:div>
    <w:div w:id="463894313">
      <w:bodyDiv w:val="1"/>
      <w:marLeft w:val="0"/>
      <w:marRight w:val="0"/>
      <w:marTop w:val="0"/>
      <w:marBottom w:val="0"/>
      <w:divBdr>
        <w:top w:val="none" w:sz="0" w:space="0" w:color="auto"/>
        <w:left w:val="none" w:sz="0" w:space="0" w:color="auto"/>
        <w:bottom w:val="none" w:sz="0" w:space="0" w:color="auto"/>
        <w:right w:val="none" w:sz="0" w:space="0" w:color="auto"/>
      </w:divBdr>
    </w:div>
    <w:div w:id="466822407">
      <w:bodyDiv w:val="1"/>
      <w:marLeft w:val="0"/>
      <w:marRight w:val="0"/>
      <w:marTop w:val="0"/>
      <w:marBottom w:val="0"/>
      <w:divBdr>
        <w:top w:val="none" w:sz="0" w:space="0" w:color="auto"/>
        <w:left w:val="none" w:sz="0" w:space="0" w:color="auto"/>
        <w:bottom w:val="none" w:sz="0" w:space="0" w:color="auto"/>
        <w:right w:val="none" w:sz="0" w:space="0" w:color="auto"/>
      </w:divBdr>
    </w:div>
    <w:div w:id="489567143">
      <w:bodyDiv w:val="1"/>
      <w:marLeft w:val="0"/>
      <w:marRight w:val="0"/>
      <w:marTop w:val="0"/>
      <w:marBottom w:val="0"/>
      <w:divBdr>
        <w:top w:val="none" w:sz="0" w:space="0" w:color="auto"/>
        <w:left w:val="none" w:sz="0" w:space="0" w:color="auto"/>
        <w:bottom w:val="none" w:sz="0" w:space="0" w:color="auto"/>
        <w:right w:val="none" w:sz="0" w:space="0" w:color="auto"/>
      </w:divBdr>
    </w:div>
    <w:div w:id="499660756">
      <w:bodyDiv w:val="1"/>
      <w:marLeft w:val="0"/>
      <w:marRight w:val="0"/>
      <w:marTop w:val="0"/>
      <w:marBottom w:val="0"/>
      <w:divBdr>
        <w:top w:val="none" w:sz="0" w:space="0" w:color="auto"/>
        <w:left w:val="none" w:sz="0" w:space="0" w:color="auto"/>
        <w:bottom w:val="none" w:sz="0" w:space="0" w:color="auto"/>
        <w:right w:val="none" w:sz="0" w:space="0" w:color="auto"/>
      </w:divBdr>
    </w:div>
    <w:div w:id="500852588">
      <w:bodyDiv w:val="1"/>
      <w:marLeft w:val="0"/>
      <w:marRight w:val="0"/>
      <w:marTop w:val="0"/>
      <w:marBottom w:val="0"/>
      <w:divBdr>
        <w:top w:val="none" w:sz="0" w:space="0" w:color="auto"/>
        <w:left w:val="none" w:sz="0" w:space="0" w:color="auto"/>
        <w:bottom w:val="none" w:sz="0" w:space="0" w:color="auto"/>
        <w:right w:val="none" w:sz="0" w:space="0" w:color="auto"/>
      </w:divBdr>
    </w:div>
    <w:div w:id="506989364">
      <w:bodyDiv w:val="1"/>
      <w:marLeft w:val="0"/>
      <w:marRight w:val="0"/>
      <w:marTop w:val="0"/>
      <w:marBottom w:val="0"/>
      <w:divBdr>
        <w:top w:val="none" w:sz="0" w:space="0" w:color="auto"/>
        <w:left w:val="none" w:sz="0" w:space="0" w:color="auto"/>
        <w:bottom w:val="none" w:sz="0" w:space="0" w:color="auto"/>
        <w:right w:val="none" w:sz="0" w:space="0" w:color="auto"/>
      </w:divBdr>
    </w:div>
    <w:div w:id="511771106">
      <w:bodyDiv w:val="1"/>
      <w:marLeft w:val="0"/>
      <w:marRight w:val="0"/>
      <w:marTop w:val="0"/>
      <w:marBottom w:val="0"/>
      <w:divBdr>
        <w:top w:val="none" w:sz="0" w:space="0" w:color="auto"/>
        <w:left w:val="none" w:sz="0" w:space="0" w:color="auto"/>
        <w:bottom w:val="none" w:sz="0" w:space="0" w:color="auto"/>
        <w:right w:val="none" w:sz="0" w:space="0" w:color="auto"/>
      </w:divBdr>
    </w:div>
    <w:div w:id="513686799">
      <w:bodyDiv w:val="1"/>
      <w:marLeft w:val="0"/>
      <w:marRight w:val="0"/>
      <w:marTop w:val="0"/>
      <w:marBottom w:val="0"/>
      <w:divBdr>
        <w:top w:val="none" w:sz="0" w:space="0" w:color="auto"/>
        <w:left w:val="none" w:sz="0" w:space="0" w:color="auto"/>
        <w:bottom w:val="none" w:sz="0" w:space="0" w:color="auto"/>
        <w:right w:val="none" w:sz="0" w:space="0" w:color="auto"/>
      </w:divBdr>
    </w:div>
    <w:div w:id="527790473">
      <w:bodyDiv w:val="1"/>
      <w:marLeft w:val="0"/>
      <w:marRight w:val="0"/>
      <w:marTop w:val="0"/>
      <w:marBottom w:val="0"/>
      <w:divBdr>
        <w:top w:val="none" w:sz="0" w:space="0" w:color="auto"/>
        <w:left w:val="none" w:sz="0" w:space="0" w:color="auto"/>
        <w:bottom w:val="none" w:sz="0" w:space="0" w:color="auto"/>
        <w:right w:val="none" w:sz="0" w:space="0" w:color="auto"/>
      </w:divBdr>
    </w:div>
    <w:div w:id="529338419">
      <w:bodyDiv w:val="1"/>
      <w:marLeft w:val="0"/>
      <w:marRight w:val="0"/>
      <w:marTop w:val="0"/>
      <w:marBottom w:val="0"/>
      <w:divBdr>
        <w:top w:val="none" w:sz="0" w:space="0" w:color="auto"/>
        <w:left w:val="none" w:sz="0" w:space="0" w:color="auto"/>
        <w:bottom w:val="none" w:sz="0" w:space="0" w:color="auto"/>
        <w:right w:val="none" w:sz="0" w:space="0" w:color="auto"/>
      </w:divBdr>
    </w:div>
    <w:div w:id="532228686">
      <w:bodyDiv w:val="1"/>
      <w:marLeft w:val="0"/>
      <w:marRight w:val="0"/>
      <w:marTop w:val="0"/>
      <w:marBottom w:val="0"/>
      <w:divBdr>
        <w:top w:val="none" w:sz="0" w:space="0" w:color="auto"/>
        <w:left w:val="none" w:sz="0" w:space="0" w:color="auto"/>
        <w:bottom w:val="none" w:sz="0" w:space="0" w:color="auto"/>
        <w:right w:val="none" w:sz="0" w:space="0" w:color="auto"/>
      </w:divBdr>
    </w:div>
    <w:div w:id="534738201">
      <w:bodyDiv w:val="1"/>
      <w:marLeft w:val="0"/>
      <w:marRight w:val="0"/>
      <w:marTop w:val="0"/>
      <w:marBottom w:val="0"/>
      <w:divBdr>
        <w:top w:val="none" w:sz="0" w:space="0" w:color="auto"/>
        <w:left w:val="none" w:sz="0" w:space="0" w:color="auto"/>
        <w:bottom w:val="none" w:sz="0" w:space="0" w:color="auto"/>
        <w:right w:val="none" w:sz="0" w:space="0" w:color="auto"/>
      </w:divBdr>
    </w:div>
    <w:div w:id="543521998">
      <w:bodyDiv w:val="1"/>
      <w:marLeft w:val="0"/>
      <w:marRight w:val="0"/>
      <w:marTop w:val="0"/>
      <w:marBottom w:val="0"/>
      <w:divBdr>
        <w:top w:val="none" w:sz="0" w:space="0" w:color="auto"/>
        <w:left w:val="none" w:sz="0" w:space="0" w:color="auto"/>
        <w:bottom w:val="none" w:sz="0" w:space="0" w:color="auto"/>
        <w:right w:val="none" w:sz="0" w:space="0" w:color="auto"/>
      </w:divBdr>
    </w:div>
    <w:div w:id="544486034">
      <w:bodyDiv w:val="1"/>
      <w:marLeft w:val="0"/>
      <w:marRight w:val="0"/>
      <w:marTop w:val="0"/>
      <w:marBottom w:val="0"/>
      <w:divBdr>
        <w:top w:val="none" w:sz="0" w:space="0" w:color="auto"/>
        <w:left w:val="none" w:sz="0" w:space="0" w:color="auto"/>
        <w:bottom w:val="none" w:sz="0" w:space="0" w:color="auto"/>
        <w:right w:val="none" w:sz="0" w:space="0" w:color="auto"/>
      </w:divBdr>
    </w:div>
    <w:div w:id="550506294">
      <w:bodyDiv w:val="1"/>
      <w:marLeft w:val="0"/>
      <w:marRight w:val="0"/>
      <w:marTop w:val="0"/>
      <w:marBottom w:val="0"/>
      <w:divBdr>
        <w:top w:val="none" w:sz="0" w:space="0" w:color="auto"/>
        <w:left w:val="none" w:sz="0" w:space="0" w:color="auto"/>
        <w:bottom w:val="none" w:sz="0" w:space="0" w:color="auto"/>
        <w:right w:val="none" w:sz="0" w:space="0" w:color="auto"/>
      </w:divBdr>
    </w:div>
    <w:div w:id="559170889">
      <w:bodyDiv w:val="1"/>
      <w:marLeft w:val="0"/>
      <w:marRight w:val="0"/>
      <w:marTop w:val="0"/>
      <w:marBottom w:val="0"/>
      <w:divBdr>
        <w:top w:val="none" w:sz="0" w:space="0" w:color="auto"/>
        <w:left w:val="none" w:sz="0" w:space="0" w:color="auto"/>
        <w:bottom w:val="none" w:sz="0" w:space="0" w:color="auto"/>
        <w:right w:val="none" w:sz="0" w:space="0" w:color="auto"/>
      </w:divBdr>
    </w:div>
    <w:div w:id="574704080">
      <w:bodyDiv w:val="1"/>
      <w:marLeft w:val="0"/>
      <w:marRight w:val="0"/>
      <w:marTop w:val="0"/>
      <w:marBottom w:val="0"/>
      <w:divBdr>
        <w:top w:val="none" w:sz="0" w:space="0" w:color="auto"/>
        <w:left w:val="none" w:sz="0" w:space="0" w:color="auto"/>
        <w:bottom w:val="none" w:sz="0" w:space="0" w:color="auto"/>
        <w:right w:val="none" w:sz="0" w:space="0" w:color="auto"/>
      </w:divBdr>
    </w:div>
    <w:div w:id="576861209">
      <w:bodyDiv w:val="1"/>
      <w:marLeft w:val="0"/>
      <w:marRight w:val="0"/>
      <w:marTop w:val="0"/>
      <w:marBottom w:val="0"/>
      <w:divBdr>
        <w:top w:val="none" w:sz="0" w:space="0" w:color="auto"/>
        <w:left w:val="none" w:sz="0" w:space="0" w:color="auto"/>
        <w:bottom w:val="none" w:sz="0" w:space="0" w:color="auto"/>
        <w:right w:val="none" w:sz="0" w:space="0" w:color="auto"/>
      </w:divBdr>
    </w:div>
    <w:div w:id="577055269">
      <w:bodyDiv w:val="1"/>
      <w:marLeft w:val="0"/>
      <w:marRight w:val="0"/>
      <w:marTop w:val="0"/>
      <w:marBottom w:val="0"/>
      <w:divBdr>
        <w:top w:val="none" w:sz="0" w:space="0" w:color="auto"/>
        <w:left w:val="none" w:sz="0" w:space="0" w:color="auto"/>
        <w:bottom w:val="none" w:sz="0" w:space="0" w:color="auto"/>
        <w:right w:val="none" w:sz="0" w:space="0" w:color="auto"/>
      </w:divBdr>
    </w:div>
    <w:div w:id="584070466">
      <w:bodyDiv w:val="1"/>
      <w:marLeft w:val="0"/>
      <w:marRight w:val="0"/>
      <w:marTop w:val="0"/>
      <w:marBottom w:val="0"/>
      <w:divBdr>
        <w:top w:val="none" w:sz="0" w:space="0" w:color="auto"/>
        <w:left w:val="none" w:sz="0" w:space="0" w:color="auto"/>
        <w:bottom w:val="none" w:sz="0" w:space="0" w:color="auto"/>
        <w:right w:val="none" w:sz="0" w:space="0" w:color="auto"/>
      </w:divBdr>
    </w:div>
    <w:div w:id="587690984">
      <w:bodyDiv w:val="1"/>
      <w:marLeft w:val="0"/>
      <w:marRight w:val="0"/>
      <w:marTop w:val="0"/>
      <w:marBottom w:val="0"/>
      <w:divBdr>
        <w:top w:val="none" w:sz="0" w:space="0" w:color="auto"/>
        <w:left w:val="none" w:sz="0" w:space="0" w:color="auto"/>
        <w:bottom w:val="none" w:sz="0" w:space="0" w:color="auto"/>
        <w:right w:val="none" w:sz="0" w:space="0" w:color="auto"/>
      </w:divBdr>
    </w:div>
    <w:div w:id="591855930">
      <w:bodyDiv w:val="1"/>
      <w:marLeft w:val="0"/>
      <w:marRight w:val="0"/>
      <w:marTop w:val="0"/>
      <w:marBottom w:val="0"/>
      <w:divBdr>
        <w:top w:val="none" w:sz="0" w:space="0" w:color="auto"/>
        <w:left w:val="none" w:sz="0" w:space="0" w:color="auto"/>
        <w:bottom w:val="none" w:sz="0" w:space="0" w:color="auto"/>
        <w:right w:val="none" w:sz="0" w:space="0" w:color="auto"/>
      </w:divBdr>
    </w:div>
    <w:div w:id="593822658">
      <w:bodyDiv w:val="1"/>
      <w:marLeft w:val="0"/>
      <w:marRight w:val="0"/>
      <w:marTop w:val="0"/>
      <w:marBottom w:val="0"/>
      <w:divBdr>
        <w:top w:val="none" w:sz="0" w:space="0" w:color="auto"/>
        <w:left w:val="none" w:sz="0" w:space="0" w:color="auto"/>
        <w:bottom w:val="none" w:sz="0" w:space="0" w:color="auto"/>
        <w:right w:val="none" w:sz="0" w:space="0" w:color="auto"/>
      </w:divBdr>
    </w:div>
    <w:div w:id="607004108">
      <w:bodyDiv w:val="1"/>
      <w:marLeft w:val="0"/>
      <w:marRight w:val="0"/>
      <w:marTop w:val="0"/>
      <w:marBottom w:val="0"/>
      <w:divBdr>
        <w:top w:val="none" w:sz="0" w:space="0" w:color="auto"/>
        <w:left w:val="none" w:sz="0" w:space="0" w:color="auto"/>
        <w:bottom w:val="none" w:sz="0" w:space="0" w:color="auto"/>
        <w:right w:val="none" w:sz="0" w:space="0" w:color="auto"/>
      </w:divBdr>
    </w:div>
    <w:div w:id="607201977">
      <w:bodyDiv w:val="1"/>
      <w:marLeft w:val="0"/>
      <w:marRight w:val="0"/>
      <w:marTop w:val="0"/>
      <w:marBottom w:val="0"/>
      <w:divBdr>
        <w:top w:val="none" w:sz="0" w:space="0" w:color="auto"/>
        <w:left w:val="none" w:sz="0" w:space="0" w:color="auto"/>
        <w:bottom w:val="none" w:sz="0" w:space="0" w:color="auto"/>
        <w:right w:val="none" w:sz="0" w:space="0" w:color="auto"/>
      </w:divBdr>
    </w:div>
    <w:div w:id="609555799">
      <w:bodyDiv w:val="1"/>
      <w:marLeft w:val="0"/>
      <w:marRight w:val="0"/>
      <w:marTop w:val="0"/>
      <w:marBottom w:val="0"/>
      <w:divBdr>
        <w:top w:val="none" w:sz="0" w:space="0" w:color="auto"/>
        <w:left w:val="none" w:sz="0" w:space="0" w:color="auto"/>
        <w:bottom w:val="none" w:sz="0" w:space="0" w:color="auto"/>
        <w:right w:val="none" w:sz="0" w:space="0" w:color="auto"/>
      </w:divBdr>
    </w:div>
    <w:div w:id="615719876">
      <w:bodyDiv w:val="1"/>
      <w:marLeft w:val="0"/>
      <w:marRight w:val="0"/>
      <w:marTop w:val="0"/>
      <w:marBottom w:val="0"/>
      <w:divBdr>
        <w:top w:val="none" w:sz="0" w:space="0" w:color="auto"/>
        <w:left w:val="none" w:sz="0" w:space="0" w:color="auto"/>
        <w:bottom w:val="none" w:sz="0" w:space="0" w:color="auto"/>
        <w:right w:val="none" w:sz="0" w:space="0" w:color="auto"/>
      </w:divBdr>
    </w:div>
    <w:div w:id="629869942">
      <w:bodyDiv w:val="1"/>
      <w:marLeft w:val="0"/>
      <w:marRight w:val="0"/>
      <w:marTop w:val="0"/>
      <w:marBottom w:val="0"/>
      <w:divBdr>
        <w:top w:val="none" w:sz="0" w:space="0" w:color="auto"/>
        <w:left w:val="none" w:sz="0" w:space="0" w:color="auto"/>
        <w:bottom w:val="none" w:sz="0" w:space="0" w:color="auto"/>
        <w:right w:val="none" w:sz="0" w:space="0" w:color="auto"/>
      </w:divBdr>
    </w:div>
    <w:div w:id="635840172">
      <w:bodyDiv w:val="1"/>
      <w:marLeft w:val="0"/>
      <w:marRight w:val="0"/>
      <w:marTop w:val="0"/>
      <w:marBottom w:val="0"/>
      <w:divBdr>
        <w:top w:val="none" w:sz="0" w:space="0" w:color="auto"/>
        <w:left w:val="none" w:sz="0" w:space="0" w:color="auto"/>
        <w:bottom w:val="none" w:sz="0" w:space="0" w:color="auto"/>
        <w:right w:val="none" w:sz="0" w:space="0" w:color="auto"/>
      </w:divBdr>
    </w:div>
    <w:div w:id="637341735">
      <w:bodyDiv w:val="1"/>
      <w:marLeft w:val="0"/>
      <w:marRight w:val="0"/>
      <w:marTop w:val="0"/>
      <w:marBottom w:val="0"/>
      <w:divBdr>
        <w:top w:val="none" w:sz="0" w:space="0" w:color="auto"/>
        <w:left w:val="none" w:sz="0" w:space="0" w:color="auto"/>
        <w:bottom w:val="none" w:sz="0" w:space="0" w:color="auto"/>
        <w:right w:val="none" w:sz="0" w:space="0" w:color="auto"/>
      </w:divBdr>
    </w:div>
    <w:div w:id="638657662">
      <w:bodyDiv w:val="1"/>
      <w:marLeft w:val="0"/>
      <w:marRight w:val="0"/>
      <w:marTop w:val="0"/>
      <w:marBottom w:val="0"/>
      <w:divBdr>
        <w:top w:val="none" w:sz="0" w:space="0" w:color="auto"/>
        <w:left w:val="none" w:sz="0" w:space="0" w:color="auto"/>
        <w:bottom w:val="none" w:sz="0" w:space="0" w:color="auto"/>
        <w:right w:val="none" w:sz="0" w:space="0" w:color="auto"/>
      </w:divBdr>
    </w:div>
    <w:div w:id="639262104">
      <w:bodyDiv w:val="1"/>
      <w:marLeft w:val="0"/>
      <w:marRight w:val="0"/>
      <w:marTop w:val="0"/>
      <w:marBottom w:val="0"/>
      <w:divBdr>
        <w:top w:val="none" w:sz="0" w:space="0" w:color="auto"/>
        <w:left w:val="none" w:sz="0" w:space="0" w:color="auto"/>
        <w:bottom w:val="none" w:sz="0" w:space="0" w:color="auto"/>
        <w:right w:val="none" w:sz="0" w:space="0" w:color="auto"/>
      </w:divBdr>
    </w:div>
    <w:div w:id="645009410">
      <w:bodyDiv w:val="1"/>
      <w:marLeft w:val="0"/>
      <w:marRight w:val="0"/>
      <w:marTop w:val="0"/>
      <w:marBottom w:val="0"/>
      <w:divBdr>
        <w:top w:val="none" w:sz="0" w:space="0" w:color="auto"/>
        <w:left w:val="none" w:sz="0" w:space="0" w:color="auto"/>
        <w:bottom w:val="none" w:sz="0" w:space="0" w:color="auto"/>
        <w:right w:val="none" w:sz="0" w:space="0" w:color="auto"/>
      </w:divBdr>
    </w:div>
    <w:div w:id="645015063">
      <w:bodyDiv w:val="1"/>
      <w:marLeft w:val="0"/>
      <w:marRight w:val="0"/>
      <w:marTop w:val="0"/>
      <w:marBottom w:val="0"/>
      <w:divBdr>
        <w:top w:val="none" w:sz="0" w:space="0" w:color="auto"/>
        <w:left w:val="none" w:sz="0" w:space="0" w:color="auto"/>
        <w:bottom w:val="none" w:sz="0" w:space="0" w:color="auto"/>
        <w:right w:val="none" w:sz="0" w:space="0" w:color="auto"/>
      </w:divBdr>
    </w:div>
    <w:div w:id="648633232">
      <w:bodyDiv w:val="1"/>
      <w:marLeft w:val="0"/>
      <w:marRight w:val="0"/>
      <w:marTop w:val="0"/>
      <w:marBottom w:val="0"/>
      <w:divBdr>
        <w:top w:val="none" w:sz="0" w:space="0" w:color="auto"/>
        <w:left w:val="none" w:sz="0" w:space="0" w:color="auto"/>
        <w:bottom w:val="none" w:sz="0" w:space="0" w:color="auto"/>
        <w:right w:val="none" w:sz="0" w:space="0" w:color="auto"/>
      </w:divBdr>
    </w:div>
    <w:div w:id="649865407">
      <w:bodyDiv w:val="1"/>
      <w:marLeft w:val="0"/>
      <w:marRight w:val="0"/>
      <w:marTop w:val="0"/>
      <w:marBottom w:val="0"/>
      <w:divBdr>
        <w:top w:val="none" w:sz="0" w:space="0" w:color="auto"/>
        <w:left w:val="none" w:sz="0" w:space="0" w:color="auto"/>
        <w:bottom w:val="none" w:sz="0" w:space="0" w:color="auto"/>
        <w:right w:val="none" w:sz="0" w:space="0" w:color="auto"/>
      </w:divBdr>
    </w:div>
    <w:div w:id="653068753">
      <w:bodyDiv w:val="1"/>
      <w:marLeft w:val="0"/>
      <w:marRight w:val="0"/>
      <w:marTop w:val="0"/>
      <w:marBottom w:val="0"/>
      <w:divBdr>
        <w:top w:val="none" w:sz="0" w:space="0" w:color="auto"/>
        <w:left w:val="none" w:sz="0" w:space="0" w:color="auto"/>
        <w:bottom w:val="none" w:sz="0" w:space="0" w:color="auto"/>
        <w:right w:val="none" w:sz="0" w:space="0" w:color="auto"/>
      </w:divBdr>
    </w:div>
    <w:div w:id="660349632">
      <w:bodyDiv w:val="1"/>
      <w:marLeft w:val="0"/>
      <w:marRight w:val="0"/>
      <w:marTop w:val="0"/>
      <w:marBottom w:val="0"/>
      <w:divBdr>
        <w:top w:val="none" w:sz="0" w:space="0" w:color="auto"/>
        <w:left w:val="none" w:sz="0" w:space="0" w:color="auto"/>
        <w:bottom w:val="none" w:sz="0" w:space="0" w:color="auto"/>
        <w:right w:val="none" w:sz="0" w:space="0" w:color="auto"/>
      </w:divBdr>
    </w:div>
    <w:div w:id="662465123">
      <w:bodyDiv w:val="1"/>
      <w:marLeft w:val="0"/>
      <w:marRight w:val="0"/>
      <w:marTop w:val="0"/>
      <w:marBottom w:val="0"/>
      <w:divBdr>
        <w:top w:val="none" w:sz="0" w:space="0" w:color="auto"/>
        <w:left w:val="none" w:sz="0" w:space="0" w:color="auto"/>
        <w:bottom w:val="none" w:sz="0" w:space="0" w:color="auto"/>
        <w:right w:val="none" w:sz="0" w:space="0" w:color="auto"/>
      </w:divBdr>
    </w:div>
    <w:div w:id="673414169">
      <w:bodyDiv w:val="1"/>
      <w:marLeft w:val="0"/>
      <w:marRight w:val="0"/>
      <w:marTop w:val="0"/>
      <w:marBottom w:val="0"/>
      <w:divBdr>
        <w:top w:val="none" w:sz="0" w:space="0" w:color="auto"/>
        <w:left w:val="none" w:sz="0" w:space="0" w:color="auto"/>
        <w:bottom w:val="none" w:sz="0" w:space="0" w:color="auto"/>
        <w:right w:val="none" w:sz="0" w:space="0" w:color="auto"/>
      </w:divBdr>
    </w:div>
    <w:div w:id="679351749">
      <w:bodyDiv w:val="1"/>
      <w:marLeft w:val="0"/>
      <w:marRight w:val="0"/>
      <w:marTop w:val="0"/>
      <w:marBottom w:val="0"/>
      <w:divBdr>
        <w:top w:val="none" w:sz="0" w:space="0" w:color="auto"/>
        <w:left w:val="none" w:sz="0" w:space="0" w:color="auto"/>
        <w:bottom w:val="none" w:sz="0" w:space="0" w:color="auto"/>
        <w:right w:val="none" w:sz="0" w:space="0" w:color="auto"/>
      </w:divBdr>
    </w:div>
    <w:div w:id="680861888">
      <w:bodyDiv w:val="1"/>
      <w:marLeft w:val="0"/>
      <w:marRight w:val="0"/>
      <w:marTop w:val="0"/>
      <w:marBottom w:val="0"/>
      <w:divBdr>
        <w:top w:val="none" w:sz="0" w:space="0" w:color="auto"/>
        <w:left w:val="none" w:sz="0" w:space="0" w:color="auto"/>
        <w:bottom w:val="none" w:sz="0" w:space="0" w:color="auto"/>
        <w:right w:val="none" w:sz="0" w:space="0" w:color="auto"/>
      </w:divBdr>
    </w:div>
    <w:div w:id="689643844">
      <w:bodyDiv w:val="1"/>
      <w:marLeft w:val="0"/>
      <w:marRight w:val="0"/>
      <w:marTop w:val="0"/>
      <w:marBottom w:val="0"/>
      <w:divBdr>
        <w:top w:val="none" w:sz="0" w:space="0" w:color="auto"/>
        <w:left w:val="none" w:sz="0" w:space="0" w:color="auto"/>
        <w:bottom w:val="none" w:sz="0" w:space="0" w:color="auto"/>
        <w:right w:val="none" w:sz="0" w:space="0" w:color="auto"/>
      </w:divBdr>
    </w:div>
    <w:div w:id="693772039">
      <w:bodyDiv w:val="1"/>
      <w:marLeft w:val="0"/>
      <w:marRight w:val="0"/>
      <w:marTop w:val="0"/>
      <w:marBottom w:val="0"/>
      <w:divBdr>
        <w:top w:val="none" w:sz="0" w:space="0" w:color="auto"/>
        <w:left w:val="none" w:sz="0" w:space="0" w:color="auto"/>
        <w:bottom w:val="none" w:sz="0" w:space="0" w:color="auto"/>
        <w:right w:val="none" w:sz="0" w:space="0" w:color="auto"/>
      </w:divBdr>
    </w:div>
    <w:div w:id="696346408">
      <w:bodyDiv w:val="1"/>
      <w:marLeft w:val="0"/>
      <w:marRight w:val="0"/>
      <w:marTop w:val="0"/>
      <w:marBottom w:val="0"/>
      <w:divBdr>
        <w:top w:val="none" w:sz="0" w:space="0" w:color="auto"/>
        <w:left w:val="none" w:sz="0" w:space="0" w:color="auto"/>
        <w:bottom w:val="none" w:sz="0" w:space="0" w:color="auto"/>
        <w:right w:val="none" w:sz="0" w:space="0" w:color="auto"/>
      </w:divBdr>
    </w:div>
    <w:div w:id="696546538">
      <w:bodyDiv w:val="1"/>
      <w:marLeft w:val="0"/>
      <w:marRight w:val="0"/>
      <w:marTop w:val="0"/>
      <w:marBottom w:val="0"/>
      <w:divBdr>
        <w:top w:val="none" w:sz="0" w:space="0" w:color="auto"/>
        <w:left w:val="none" w:sz="0" w:space="0" w:color="auto"/>
        <w:bottom w:val="none" w:sz="0" w:space="0" w:color="auto"/>
        <w:right w:val="none" w:sz="0" w:space="0" w:color="auto"/>
      </w:divBdr>
    </w:div>
    <w:div w:id="699471080">
      <w:bodyDiv w:val="1"/>
      <w:marLeft w:val="0"/>
      <w:marRight w:val="0"/>
      <w:marTop w:val="0"/>
      <w:marBottom w:val="0"/>
      <w:divBdr>
        <w:top w:val="none" w:sz="0" w:space="0" w:color="auto"/>
        <w:left w:val="none" w:sz="0" w:space="0" w:color="auto"/>
        <w:bottom w:val="none" w:sz="0" w:space="0" w:color="auto"/>
        <w:right w:val="none" w:sz="0" w:space="0" w:color="auto"/>
      </w:divBdr>
    </w:div>
    <w:div w:id="710497359">
      <w:bodyDiv w:val="1"/>
      <w:marLeft w:val="0"/>
      <w:marRight w:val="0"/>
      <w:marTop w:val="0"/>
      <w:marBottom w:val="0"/>
      <w:divBdr>
        <w:top w:val="none" w:sz="0" w:space="0" w:color="auto"/>
        <w:left w:val="none" w:sz="0" w:space="0" w:color="auto"/>
        <w:bottom w:val="none" w:sz="0" w:space="0" w:color="auto"/>
        <w:right w:val="none" w:sz="0" w:space="0" w:color="auto"/>
      </w:divBdr>
    </w:div>
    <w:div w:id="710769862">
      <w:bodyDiv w:val="1"/>
      <w:marLeft w:val="0"/>
      <w:marRight w:val="0"/>
      <w:marTop w:val="0"/>
      <w:marBottom w:val="0"/>
      <w:divBdr>
        <w:top w:val="none" w:sz="0" w:space="0" w:color="auto"/>
        <w:left w:val="none" w:sz="0" w:space="0" w:color="auto"/>
        <w:bottom w:val="none" w:sz="0" w:space="0" w:color="auto"/>
        <w:right w:val="none" w:sz="0" w:space="0" w:color="auto"/>
      </w:divBdr>
    </w:div>
    <w:div w:id="711920694">
      <w:bodyDiv w:val="1"/>
      <w:marLeft w:val="0"/>
      <w:marRight w:val="0"/>
      <w:marTop w:val="0"/>
      <w:marBottom w:val="0"/>
      <w:divBdr>
        <w:top w:val="none" w:sz="0" w:space="0" w:color="auto"/>
        <w:left w:val="none" w:sz="0" w:space="0" w:color="auto"/>
        <w:bottom w:val="none" w:sz="0" w:space="0" w:color="auto"/>
        <w:right w:val="none" w:sz="0" w:space="0" w:color="auto"/>
      </w:divBdr>
    </w:div>
    <w:div w:id="713775067">
      <w:bodyDiv w:val="1"/>
      <w:marLeft w:val="0"/>
      <w:marRight w:val="0"/>
      <w:marTop w:val="0"/>
      <w:marBottom w:val="0"/>
      <w:divBdr>
        <w:top w:val="none" w:sz="0" w:space="0" w:color="auto"/>
        <w:left w:val="none" w:sz="0" w:space="0" w:color="auto"/>
        <w:bottom w:val="none" w:sz="0" w:space="0" w:color="auto"/>
        <w:right w:val="none" w:sz="0" w:space="0" w:color="auto"/>
      </w:divBdr>
    </w:div>
    <w:div w:id="717633791">
      <w:bodyDiv w:val="1"/>
      <w:marLeft w:val="0"/>
      <w:marRight w:val="0"/>
      <w:marTop w:val="0"/>
      <w:marBottom w:val="0"/>
      <w:divBdr>
        <w:top w:val="none" w:sz="0" w:space="0" w:color="auto"/>
        <w:left w:val="none" w:sz="0" w:space="0" w:color="auto"/>
        <w:bottom w:val="none" w:sz="0" w:space="0" w:color="auto"/>
        <w:right w:val="none" w:sz="0" w:space="0" w:color="auto"/>
      </w:divBdr>
    </w:div>
    <w:div w:id="720596889">
      <w:bodyDiv w:val="1"/>
      <w:marLeft w:val="0"/>
      <w:marRight w:val="0"/>
      <w:marTop w:val="0"/>
      <w:marBottom w:val="0"/>
      <w:divBdr>
        <w:top w:val="none" w:sz="0" w:space="0" w:color="auto"/>
        <w:left w:val="none" w:sz="0" w:space="0" w:color="auto"/>
        <w:bottom w:val="none" w:sz="0" w:space="0" w:color="auto"/>
        <w:right w:val="none" w:sz="0" w:space="0" w:color="auto"/>
      </w:divBdr>
    </w:div>
    <w:div w:id="723795170">
      <w:bodyDiv w:val="1"/>
      <w:marLeft w:val="0"/>
      <w:marRight w:val="0"/>
      <w:marTop w:val="0"/>
      <w:marBottom w:val="0"/>
      <w:divBdr>
        <w:top w:val="none" w:sz="0" w:space="0" w:color="auto"/>
        <w:left w:val="none" w:sz="0" w:space="0" w:color="auto"/>
        <w:bottom w:val="none" w:sz="0" w:space="0" w:color="auto"/>
        <w:right w:val="none" w:sz="0" w:space="0" w:color="auto"/>
      </w:divBdr>
    </w:div>
    <w:div w:id="724380131">
      <w:bodyDiv w:val="1"/>
      <w:marLeft w:val="0"/>
      <w:marRight w:val="0"/>
      <w:marTop w:val="0"/>
      <w:marBottom w:val="0"/>
      <w:divBdr>
        <w:top w:val="none" w:sz="0" w:space="0" w:color="auto"/>
        <w:left w:val="none" w:sz="0" w:space="0" w:color="auto"/>
        <w:bottom w:val="none" w:sz="0" w:space="0" w:color="auto"/>
        <w:right w:val="none" w:sz="0" w:space="0" w:color="auto"/>
      </w:divBdr>
    </w:div>
    <w:div w:id="728190011">
      <w:bodyDiv w:val="1"/>
      <w:marLeft w:val="0"/>
      <w:marRight w:val="0"/>
      <w:marTop w:val="0"/>
      <w:marBottom w:val="0"/>
      <w:divBdr>
        <w:top w:val="none" w:sz="0" w:space="0" w:color="auto"/>
        <w:left w:val="none" w:sz="0" w:space="0" w:color="auto"/>
        <w:bottom w:val="none" w:sz="0" w:space="0" w:color="auto"/>
        <w:right w:val="none" w:sz="0" w:space="0" w:color="auto"/>
      </w:divBdr>
    </w:div>
    <w:div w:id="730733711">
      <w:bodyDiv w:val="1"/>
      <w:marLeft w:val="0"/>
      <w:marRight w:val="0"/>
      <w:marTop w:val="0"/>
      <w:marBottom w:val="0"/>
      <w:divBdr>
        <w:top w:val="none" w:sz="0" w:space="0" w:color="auto"/>
        <w:left w:val="none" w:sz="0" w:space="0" w:color="auto"/>
        <w:bottom w:val="none" w:sz="0" w:space="0" w:color="auto"/>
        <w:right w:val="none" w:sz="0" w:space="0" w:color="auto"/>
      </w:divBdr>
    </w:div>
    <w:div w:id="732967840">
      <w:bodyDiv w:val="1"/>
      <w:marLeft w:val="0"/>
      <w:marRight w:val="0"/>
      <w:marTop w:val="0"/>
      <w:marBottom w:val="0"/>
      <w:divBdr>
        <w:top w:val="none" w:sz="0" w:space="0" w:color="auto"/>
        <w:left w:val="none" w:sz="0" w:space="0" w:color="auto"/>
        <w:bottom w:val="none" w:sz="0" w:space="0" w:color="auto"/>
        <w:right w:val="none" w:sz="0" w:space="0" w:color="auto"/>
      </w:divBdr>
    </w:div>
    <w:div w:id="736514094">
      <w:bodyDiv w:val="1"/>
      <w:marLeft w:val="0"/>
      <w:marRight w:val="0"/>
      <w:marTop w:val="0"/>
      <w:marBottom w:val="0"/>
      <w:divBdr>
        <w:top w:val="none" w:sz="0" w:space="0" w:color="auto"/>
        <w:left w:val="none" w:sz="0" w:space="0" w:color="auto"/>
        <w:bottom w:val="none" w:sz="0" w:space="0" w:color="auto"/>
        <w:right w:val="none" w:sz="0" w:space="0" w:color="auto"/>
      </w:divBdr>
    </w:div>
    <w:div w:id="736973220">
      <w:bodyDiv w:val="1"/>
      <w:marLeft w:val="0"/>
      <w:marRight w:val="0"/>
      <w:marTop w:val="0"/>
      <w:marBottom w:val="0"/>
      <w:divBdr>
        <w:top w:val="none" w:sz="0" w:space="0" w:color="auto"/>
        <w:left w:val="none" w:sz="0" w:space="0" w:color="auto"/>
        <w:bottom w:val="none" w:sz="0" w:space="0" w:color="auto"/>
        <w:right w:val="none" w:sz="0" w:space="0" w:color="auto"/>
      </w:divBdr>
    </w:div>
    <w:div w:id="740061812">
      <w:bodyDiv w:val="1"/>
      <w:marLeft w:val="0"/>
      <w:marRight w:val="0"/>
      <w:marTop w:val="0"/>
      <w:marBottom w:val="0"/>
      <w:divBdr>
        <w:top w:val="none" w:sz="0" w:space="0" w:color="auto"/>
        <w:left w:val="none" w:sz="0" w:space="0" w:color="auto"/>
        <w:bottom w:val="none" w:sz="0" w:space="0" w:color="auto"/>
        <w:right w:val="none" w:sz="0" w:space="0" w:color="auto"/>
      </w:divBdr>
    </w:div>
    <w:div w:id="740371071">
      <w:bodyDiv w:val="1"/>
      <w:marLeft w:val="0"/>
      <w:marRight w:val="0"/>
      <w:marTop w:val="0"/>
      <w:marBottom w:val="0"/>
      <w:divBdr>
        <w:top w:val="none" w:sz="0" w:space="0" w:color="auto"/>
        <w:left w:val="none" w:sz="0" w:space="0" w:color="auto"/>
        <w:bottom w:val="none" w:sz="0" w:space="0" w:color="auto"/>
        <w:right w:val="none" w:sz="0" w:space="0" w:color="auto"/>
      </w:divBdr>
    </w:div>
    <w:div w:id="748313153">
      <w:bodyDiv w:val="1"/>
      <w:marLeft w:val="0"/>
      <w:marRight w:val="0"/>
      <w:marTop w:val="0"/>
      <w:marBottom w:val="0"/>
      <w:divBdr>
        <w:top w:val="none" w:sz="0" w:space="0" w:color="auto"/>
        <w:left w:val="none" w:sz="0" w:space="0" w:color="auto"/>
        <w:bottom w:val="none" w:sz="0" w:space="0" w:color="auto"/>
        <w:right w:val="none" w:sz="0" w:space="0" w:color="auto"/>
      </w:divBdr>
    </w:div>
    <w:div w:id="751897806">
      <w:bodyDiv w:val="1"/>
      <w:marLeft w:val="0"/>
      <w:marRight w:val="0"/>
      <w:marTop w:val="0"/>
      <w:marBottom w:val="0"/>
      <w:divBdr>
        <w:top w:val="none" w:sz="0" w:space="0" w:color="auto"/>
        <w:left w:val="none" w:sz="0" w:space="0" w:color="auto"/>
        <w:bottom w:val="none" w:sz="0" w:space="0" w:color="auto"/>
        <w:right w:val="none" w:sz="0" w:space="0" w:color="auto"/>
      </w:divBdr>
    </w:div>
    <w:div w:id="769475178">
      <w:bodyDiv w:val="1"/>
      <w:marLeft w:val="0"/>
      <w:marRight w:val="0"/>
      <w:marTop w:val="0"/>
      <w:marBottom w:val="0"/>
      <w:divBdr>
        <w:top w:val="none" w:sz="0" w:space="0" w:color="auto"/>
        <w:left w:val="none" w:sz="0" w:space="0" w:color="auto"/>
        <w:bottom w:val="none" w:sz="0" w:space="0" w:color="auto"/>
        <w:right w:val="none" w:sz="0" w:space="0" w:color="auto"/>
      </w:divBdr>
    </w:div>
    <w:div w:id="783966910">
      <w:bodyDiv w:val="1"/>
      <w:marLeft w:val="0"/>
      <w:marRight w:val="0"/>
      <w:marTop w:val="0"/>
      <w:marBottom w:val="0"/>
      <w:divBdr>
        <w:top w:val="none" w:sz="0" w:space="0" w:color="auto"/>
        <w:left w:val="none" w:sz="0" w:space="0" w:color="auto"/>
        <w:bottom w:val="none" w:sz="0" w:space="0" w:color="auto"/>
        <w:right w:val="none" w:sz="0" w:space="0" w:color="auto"/>
      </w:divBdr>
    </w:div>
    <w:div w:id="787042160">
      <w:bodyDiv w:val="1"/>
      <w:marLeft w:val="0"/>
      <w:marRight w:val="0"/>
      <w:marTop w:val="0"/>
      <w:marBottom w:val="0"/>
      <w:divBdr>
        <w:top w:val="none" w:sz="0" w:space="0" w:color="auto"/>
        <w:left w:val="none" w:sz="0" w:space="0" w:color="auto"/>
        <w:bottom w:val="none" w:sz="0" w:space="0" w:color="auto"/>
        <w:right w:val="none" w:sz="0" w:space="0" w:color="auto"/>
      </w:divBdr>
    </w:div>
    <w:div w:id="793866383">
      <w:bodyDiv w:val="1"/>
      <w:marLeft w:val="0"/>
      <w:marRight w:val="0"/>
      <w:marTop w:val="0"/>
      <w:marBottom w:val="0"/>
      <w:divBdr>
        <w:top w:val="none" w:sz="0" w:space="0" w:color="auto"/>
        <w:left w:val="none" w:sz="0" w:space="0" w:color="auto"/>
        <w:bottom w:val="none" w:sz="0" w:space="0" w:color="auto"/>
        <w:right w:val="none" w:sz="0" w:space="0" w:color="auto"/>
      </w:divBdr>
    </w:div>
    <w:div w:id="805270905">
      <w:bodyDiv w:val="1"/>
      <w:marLeft w:val="0"/>
      <w:marRight w:val="0"/>
      <w:marTop w:val="0"/>
      <w:marBottom w:val="0"/>
      <w:divBdr>
        <w:top w:val="none" w:sz="0" w:space="0" w:color="auto"/>
        <w:left w:val="none" w:sz="0" w:space="0" w:color="auto"/>
        <w:bottom w:val="none" w:sz="0" w:space="0" w:color="auto"/>
        <w:right w:val="none" w:sz="0" w:space="0" w:color="auto"/>
      </w:divBdr>
    </w:div>
    <w:div w:id="810946816">
      <w:bodyDiv w:val="1"/>
      <w:marLeft w:val="0"/>
      <w:marRight w:val="0"/>
      <w:marTop w:val="0"/>
      <w:marBottom w:val="0"/>
      <w:divBdr>
        <w:top w:val="none" w:sz="0" w:space="0" w:color="auto"/>
        <w:left w:val="none" w:sz="0" w:space="0" w:color="auto"/>
        <w:bottom w:val="none" w:sz="0" w:space="0" w:color="auto"/>
        <w:right w:val="none" w:sz="0" w:space="0" w:color="auto"/>
      </w:divBdr>
    </w:div>
    <w:div w:id="818957567">
      <w:bodyDiv w:val="1"/>
      <w:marLeft w:val="0"/>
      <w:marRight w:val="0"/>
      <w:marTop w:val="0"/>
      <w:marBottom w:val="0"/>
      <w:divBdr>
        <w:top w:val="none" w:sz="0" w:space="0" w:color="auto"/>
        <w:left w:val="none" w:sz="0" w:space="0" w:color="auto"/>
        <w:bottom w:val="none" w:sz="0" w:space="0" w:color="auto"/>
        <w:right w:val="none" w:sz="0" w:space="0" w:color="auto"/>
      </w:divBdr>
    </w:div>
    <w:div w:id="830608565">
      <w:bodyDiv w:val="1"/>
      <w:marLeft w:val="0"/>
      <w:marRight w:val="0"/>
      <w:marTop w:val="0"/>
      <w:marBottom w:val="0"/>
      <w:divBdr>
        <w:top w:val="none" w:sz="0" w:space="0" w:color="auto"/>
        <w:left w:val="none" w:sz="0" w:space="0" w:color="auto"/>
        <w:bottom w:val="none" w:sz="0" w:space="0" w:color="auto"/>
        <w:right w:val="none" w:sz="0" w:space="0" w:color="auto"/>
      </w:divBdr>
    </w:div>
    <w:div w:id="861893521">
      <w:bodyDiv w:val="1"/>
      <w:marLeft w:val="0"/>
      <w:marRight w:val="0"/>
      <w:marTop w:val="0"/>
      <w:marBottom w:val="0"/>
      <w:divBdr>
        <w:top w:val="none" w:sz="0" w:space="0" w:color="auto"/>
        <w:left w:val="none" w:sz="0" w:space="0" w:color="auto"/>
        <w:bottom w:val="none" w:sz="0" w:space="0" w:color="auto"/>
        <w:right w:val="none" w:sz="0" w:space="0" w:color="auto"/>
      </w:divBdr>
    </w:div>
    <w:div w:id="867764486">
      <w:bodyDiv w:val="1"/>
      <w:marLeft w:val="0"/>
      <w:marRight w:val="0"/>
      <w:marTop w:val="0"/>
      <w:marBottom w:val="0"/>
      <w:divBdr>
        <w:top w:val="none" w:sz="0" w:space="0" w:color="auto"/>
        <w:left w:val="none" w:sz="0" w:space="0" w:color="auto"/>
        <w:bottom w:val="none" w:sz="0" w:space="0" w:color="auto"/>
        <w:right w:val="none" w:sz="0" w:space="0" w:color="auto"/>
      </w:divBdr>
    </w:div>
    <w:div w:id="869880863">
      <w:bodyDiv w:val="1"/>
      <w:marLeft w:val="0"/>
      <w:marRight w:val="0"/>
      <w:marTop w:val="0"/>
      <w:marBottom w:val="0"/>
      <w:divBdr>
        <w:top w:val="none" w:sz="0" w:space="0" w:color="auto"/>
        <w:left w:val="none" w:sz="0" w:space="0" w:color="auto"/>
        <w:bottom w:val="none" w:sz="0" w:space="0" w:color="auto"/>
        <w:right w:val="none" w:sz="0" w:space="0" w:color="auto"/>
      </w:divBdr>
    </w:div>
    <w:div w:id="880242733">
      <w:bodyDiv w:val="1"/>
      <w:marLeft w:val="0"/>
      <w:marRight w:val="0"/>
      <w:marTop w:val="0"/>
      <w:marBottom w:val="0"/>
      <w:divBdr>
        <w:top w:val="none" w:sz="0" w:space="0" w:color="auto"/>
        <w:left w:val="none" w:sz="0" w:space="0" w:color="auto"/>
        <w:bottom w:val="none" w:sz="0" w:space="0" w:color="auto"/>
        <w:right w:val="none" w:sz="0" w:space="0" w:color="auto"/>
      </w:divBdr>
    </w:div>
    <w:div w:id="884565276">
      <w:bodyDiv w:val="1"/>
      <w:marLeft w:val="0"/>
      <w:marRight w:val="0"/>
      <w:marTop w:val="0"/>
      <w:marBottom w:val="0"/>
      <w:divBdr>
        <w:top w:val="none" w:sz="0" w:space="0" w:color="auto"/>
        <w:left w:val="none" w:sz="0" w:space="0" w:color="auto"/>
        <w:bottom w:val="none" w:sz="0" w:space="0" w:color="auto"/>
        <w:right w:val="none" w:sz="0" w:space="0" w:color="auto"/>
      </w:divBdr>
    </w:div>
    <w:div w:id="885720337">
      <w:bodyDiv w:val="1"/>
      <w:marLeft w:val="0"/>
      <w:marRight w:val="0"/>
      <w:marTop w:val="0"/>
      <w:marBottom w:val="0"/>
      <w:divBdr>
        <w:top w:val="none" w:sz="0" w:space="0" w:color="auto"/>
        <w:left w:val="none" w:sz="0" w:space="0" w:color="auto"/>
        <w:bottom w:val="none" w:sz="0" w:space="0" w:color="auto"/>
        <w:right w:val="none" w:sz="0" w:space="0" w:color="auto"/>
      </w:divBdr>
    </w:div>
    <w:div w:id="888414116">
      <w:bodyDiv w:val="1"/>
      <w:marLeft w:val="0"/>
      <w:marRight w:val="0"/>
      <w:marTop w:val="0"/>
      <w:marBottom w:val="0"/>
      <w:divBdr>
        <w:top w:val="none" w:sz="0" w:space="0" w:color="auto"/>
        <w:left w:val="none" w:sz="0" w:space="0" w:color="auto"/>
        <w:bottom w:val="none" w:sz="0" w:space="0" w:color="auto"/>
        <w:right w:val="none" w:sz="0" w:space="0" w:color="auto"/>
      </w:divBdr>
    </w:div>
    <w:div w:id="890385111">
      <w:bodyDiv w:val="1"/>
      <w:marLeft w:val="0"/>
      <w:marRight w:val="0"/>
      <w:marTop w:val="0"/>
      <w:marBottom w:val="0"/>
      <w:divBdr>
        <w:top w:val="none" w:sz="0" w:space="0" w:color="auto"/>
        <w:left w:val="none" w:sz="0" w:space="0" w:color="auto"/>
        <w:bottom w:val="none" w:sz="0" w:space="0" w:color="auto"/>
        <w:right w:val="none" w:sz="0" w:space="0" w:color="auto"/>
      </w:divBdr>
    </w:div>
    <w:div w:id="892666569">
      <w:bodyDiv w:val="1"/>
      <w:marLeft w:val="0"/>
      <w:marRight w:val="0"/>
      <w:marTop w:val="0"/>
      <w:marBottom w:val="0"/>
      <w:divBdr>
        <w:top w:val="none" w:sz="0" w:space="0" w:color="auto"/>
        <w:left w:val="none" w:sz="0" w:space="0" w:color="auto"/>
        <w:bottom w:val="none" w:sz="0" w:space="0" w:color="auto"/>
        <w:right w:val="none" w:sz="0" w:space="0" w:color="auto"/>
      </w:divBdr>
    </w:div>
    <w:div w:id="893812127">
      <w:bodyDiv w:val="1"/>
      <w:marLeft w:val="0"/>
      <w:marRight w:val="0"/>
      <w:marTop w:val="0"/>
      <w:marBottom w:val="0"/>
      <w:divBdr>
        <w:top w:val="none" w:sz="0" w:space="0" w:color="auto"/>
        <w:left w:val="none" w:sz="0" w:space="0" w:color="auto"/>
        <w:bottom w:val="none" w:sz="0" w:space="0" w:color="auto"/>
        <w:right w:val="none" w:sz="0" w:space="0" w:color="auto"/>
      </w:divBdr>
    </w:div>
    <w:div w:id="896940199">
      <w:bodyDiv w:val="1"/>
      <w:marLeft w:val="0"/>
      <w:marRight w:val="0"/>
      <w:marTop w:val="0"/>
      <w:marBottom w:val="0"/>
      <w:divBdr>
        <w:top w:val="none" w:sz="0" w:space="0" w:color="auto"/>
        <w:left w:val="none" w:sz="0" w:space="0" w:color="auto"/>
        <w:bottom w:val="none" w:sz="0" w:space="0" w:color="auto"/>
        <w:right w:val="none" w:sz="0" w:space="0" w:color="auto"/>
      </w:divBdr>
    </w:div>
    <w:div w:id="897668912">
      <w:bodyDiv w:val="1"/>
      <w:marLeft w:val="0"/>
      <w:marRight w:val="0"/>
      <w:marTop w:val="0"/>
      <w:marBottom w:val="0"/>
      <w:divBdr>
        <w:top w:val="none" w:sz="0" w:space="0" w:color="auto"/>
        <w:left w:val="none" w:sz="0" w:space="0" w:color="auto"/>
        <w:bottom w:val="none" w:sz="0" w:space="0" w:color="auto"/>
        <w:right w:val="none" w:sz="0" w:space="0" w:color="auto"/>
      </w:divBdr>
    </w:div>
    <w:div w:id="898445158">
      <w:bodyDiv w:val="1"/>
      <w:marLeft w:val="0"/>
      <w:marRight w:val="0"/>
      <w:marTop w:val="0"/>
      <w:marBottom w:val="0"/>
      <w:divBdr>
        <w:top w:val="none" w:sz="0" w:space="0" w:color="auto"/>
        <w:left w:val="none" w:sz="0" w:space="0" w:color="auto"/>
        <w:bottom w:val="none" w:sz="0" w:space="0" w:color="auto"/>
        <w:right w:val="none" w:sz="0" w:space="0" w:color="auto"/>
      </w:divBdr>
    </w:div>
    <w:div w:id="899171100">
      <w:bodyDiv w:val="1"/>
      <w:marLeft w:val="0"/>
      <w:marRight w:val="0"/>
      <w:marTop w:val="0"/>
      <w:marBottom w:val="0"/>
      <w:divBdr>
        <w:top w:val="none" w:sz="0" w:space="0" w:color="auto"/>
        <w:left w:val="none" w:sz="0" w:space="0" w:color="auto"/>
        <w:bottom w:val="none" w:sz="0" w:space="0" w:color="auto"/>
        <w:right w:val="none" w:sz="0" w:space="0" w:color="auto"/>
      </w:divBdr>
    </w:div>
    <w:div w:id="908928494">
      <w:bodyDiv w:val="1"/>
      <w:marLeft w:val="0"/>
      <w:marRight w:val="0"/>
      <w:marTop w:val="0"/>
      <w:marBottom w:val="0"/>
      <w:divBdr>
        <w:top w:val="none" w:sz="0" w:space="0" w:color="auto"/>
        <w:left w:val="none" w:sz="0" w:space="0" w:color="auto"/>
        <w:bottom w:val="none" w:sz="0" w:space="0" w:color="auto"/>
        <w:right w:val="none" w:sz="0" w:space="0" w:color="auto"/>
      </w:divBdr>
    </w:div>
    <w:div w:id="913008991">
      <w:bodyDiv w:val="1"/>
      <w:marLeft w:val="0"/>
      <w:marRight w:val="0"/>
      <w:marTop w:val="0"/>
      <w:marBottom w:val="0"/>
      <w:divBdr>
        <w:top w:val="none" w:sz="0" w:space="0" w:color="auto"/>
        <w:left w:val="none" w:sz="0" w:space="0" w:color="auto"/>
        <w:bottom w:val="none" w:sz="0" w:space="0" w:color="auto"/>
        <w:right w:val="none" w:sz="0" w:space="0" w:color="auto"/>
      </w:divBdr>
    </w:div>
    <w:div w:id="921335406">
      <w:bodyDiv w:val="1"/>
      <w:marLeft w:val="0"/>
      <w:marRight w:val="0"/>
      <w:marTop w:val="0"/>
      <w:marBottom w:val="0"/>
      <w:divBdr>
        <w:top w:val="none" w:sz="0" w:space="0" w:color="auto"/>
        <w:left w:val="none" w:sz="0" w:space="0" w:color="auto"/>
        <w:bottom w:val="none" w:sz="0" w:space="0" w:color="auto"/>
        <w:right w:val="none" w:sz="0" w:space="0" w:color="auto"/>
      </w:divBdr>
    </w:div>
    <w:div w:id="928153311">
      <w:bodyDiv w:val="1"/>
      <w:marLeft w:val="0"/>
      <w:marRight w:val="0"/>
      <w:marTop w:val="0"/>
      <w:marBottom w:val="0"/>
      <w:divBdr>
        <w:top w:val="none" w:sz="0" w:space="0" w:color="auto"/>
        <w:left w:val="none" w:sz="0" w:space="0" w:color="auto"/>
        <w:bottom w:val="none" w:sz="0" w:space="0" w:color="auto"/>
        <w:right w:val="none" w:sz="0" w:space="0" w:color="auto"/>
      </w:divBdr>
    </w:div>
    <w:div w:id="930966748">
      <w:bodyDiv w:val="1"/>
      <w:marLeft w:val="0"/>
      <w:marRight w:val="0"/>
      <w:marTop w:val="0"/>
      <w:marBottom w:val="0"/>
      <w:divBdr>
        <w:top w:val="none" w:sz="0" w:space="0" w:color="auto"/>
        <w:left w:val="none" w:sz="0" w:space="0" w:color="auto"/>
        <w:bottom w:val="none" w:sz="0" w:space="0" w:color="auto"/>
        <w:right w:val="none" w:sz="0" w:space="0" w:color="auto"/>
      </w:divBdr>
    </w:div>
    <w:div w:id="931620371">
      <w:bodyDiv w:val="1"/>
      <w:marLeft w:val="0"/>
      <w:marRight w:val="0"/>
      <w:marTop w:val="0"/>
      <w:marBottom w:val="0"/>
      <w:divBdr>
        <w:top w:val="none" w:sz="0" w:space="0" w:color="auto"/>
        <w:left w:val="none" w:sz="0" w:space="0" w:color="auto"/>
        <w:bottom w:val="none" w:sz="0" w:space="0" w:color="auto"/>
        <w:right w:val="none" w:sz="0" w:space="0" w:color="auto"/>
      </w:divBdr>
    </w:div>
    <w:div w:id="933440731">
      <w:bodyDiv w:val="1"/>
      <w:marLeft w:val="0"/>
      <w:marRight w:val="0"/>
      <w:marTop w:val="0"/>
      <w:marBottom w:val="0"/>
      <w:divBdr>
        <w:top w:val="none" w:sz="0" w:space="0" w:color="auto"/>
        <w:left w:val="none" w:sz="0" w:space="0" w:color="auto"/>
        <w:bottom w:val="none" w:sz="0" w:space="0" w:color="auto"/>
        <w:right w:val="none" w:sz="0" w:space="0" w:color="auto"/>
      </w:divBdr>
    </w:div>
    <w:div w:id="937257297">
      <w:bodyDiv w:val="1"/>
      <w:marLeft w:val="0"/>
      <w:marRight w:val="0"/>
      <w:marTop w:val="0"/>
      <w:marBottom w:val="0"/>
      <w:divBdr>
        <w:top w:val="none" w:sz="0" w:space="0" w:color="auto"/>
        <w:left w:val="none" w:sz="0" w:space="0" w:color="auto"/>
        <w:bottom w:val="none" w:sz="0" w:space="0" w:color="auto"/>
        <w:right w:val="none" w:sz="0" w:space="0" w:color="auto"/>
      </w:divBdr>
    </w:div>
    <w:div w:id="940333552">
      <w:bodyDiv w:val="1"/>
      <w:marLeft w:val="0"/>
      <w:marRight w:val="0"/>
      <w:marTop w:val="0"/>
      <w:marBottom w:val="0"/>
      <w:divBdr>
        <w:top w:val="none" w:sz="0" w:space="0" w:color="auto"/>
        <w:left w:val="none" w:sz="0" w:space="0" w:color="auto"/>
        <w:bottom w:val="none" w:sz="0" w:space="0" w:color="auto"/>
        <w:right w:val="none" w:sz="0" w:space="0" w:color="auto"/>
      </w:divBdr>
    </w:div>
    <w:div w:id="940795203">
      <w:bodyDiv w:val="1"/>
      <w:marLeft w:val="0"/>
      <w:marRight w:val="0"/>
      <w:marTop w:val="0"/>
      <w:marBottom w:val="0"/>
      <w:divBdr>
        <w:top w:val="none" w:sz="0" w:space="0" w:color="auto"/>
        <w:left w:val="none" w:sz="0" w:space="0" w:color="auto"/>
        <w:bottom w:val="none" w:sz="0" w:space="0" w:color="auto"/>
        <w:right w:val="none" w:sz="0" w:space="0" w:color="auto"/>
      </w:divBdr>
    </w:div>
    <w:div w:id="943420199">
      <w:bodyDiv w:val="1"/>
      <w:marLeft w:val="0"/>
      <w:marRight w:val="0"/>
      <w:marTop w:val="0"/>
      <w:marBottom w:val="0"/>
      <w:divBdr>
        <w:top w:val="none" w:sz="0" w:space="0" w:color="auto"/>
        <w:left w:val="none" w:sz="0" w:space="0" w:color="auto"/>
        <w:bottom w:val="none" w:sz="0" w:space="0" w:color="auto"/>
        <w:right w:val="none" w:sz="0" w:space="0" w:color="auto"/>
      </w:divBdr>
    </w:div>
    <w:div w:id="958872474">
      <w:bodyDiv w:val="1"/>
      <w:marLeft w:val="0"/>
      <w:marRight w:val="0"/>
      <w:marTop w:val="0"/>
      <w:marBottom w:val="0"/>
      <w:divBdr>
        <w:top w:val="none" w:sz="0" w:space="0" w:color="auto"/>
        <w:left w:val="none" w:sz="0" w:space="0" w:color="auto"/>
        <w:bottom w:val="none" w:sz="0" w:space="0" w:color="auto"/>
        <w:right w:val="none" w:sz="0" w:space="0" w:color="auto"/>
      </w:divBdr>
    </w:div>
    <w:div w:id="971638022">
      <w:bodyDiv w:val="1"/>
      <w:marLeft w:val="0"/>
      <w:marRight w:val="0"/>
      <w:marTop w:val="0"/>
      <w:marBottom w:val="0"/>
      <w:divBdr>
        <w:top w:val="none" w:sz="0" w:space="0" w:color="auto"/>
        <w:left w:val="none" w:sz="0" w:space="0" w:color="auto"/>
        <w:bottom w:val="none" w:sz="0" w:space="0" w:color="auto"/>
        <w:right w:val="none" w:sz="0" w:space="0" w:color="auto"/>
      </w:divBdr>
    </w:div>
    <w:div w:id="981809976">
      <w:bodyDiv w:val="1"/>
      <w:marLeft w:val="0"/>
      <w:marRight w:val="0"/>
      <w:marTop w:val="0"/>
      <w:marBottom w:val="0"/>
      <w:divBdr>
        <w:top w:val="none" w:sz="0" w:space="0" w:color="auto"/>
        <w:left w:val="none" w:sz="0" w:space="0" w:color="auto"/>
        <w:bottom w:val="none" w:sz="0" w:space="0" w:color="auto"/>
        <w:right w:val="none" w:sz="0" w:space="0" w:color="auto"/>
      </w:divBdr>
    </w:div>
    <w:div w:id="994993218">
      <w:bodyDiv w:val="1"/>
      <w:marLeft w:val="0"/>
      <w:marRight w:val="0"/>
      <w:marTop w:val="0"/>
      <w:marBottom w:val="0"/>
      <w:divBdr>
        <w:top w:val="none" w:sz="0" w:space="0" w:color="auto"/>
        <w:left w:val="none" w:sz="0" w:space="0" w:color="auto"/>
        <w:bottom w:val="none" w:sz="0" w:space="0" w:color="auto"/>
        <w:right w:val="none" w:sz="0" w:space="0" w:color="auto"/>
      </w:divBdr>
    </w:div>
    <w:div w:id="996567123">
      <w:bodyDiv w:val="1"/>
      <w:marLeft w:val="0"/>
      <w:marRight w:val="0"/>
      <w:marTop w:val="0"/>
      <w:marBottom w:val="0"/>
      <w:divBdr>
        <w:top w:val="none" w:sz="0" w:space="0" w:color="auto"/>
        <w:left w:val="none" w:sz="0" w:space="0" w:color="auto"/>
        <w:bottom w:val="none" w:sz="0" w:space="0" w:color="auto"/>
        <w:right w:val="none" w:sz="0" w:space="0" w:color="auto"/>
      </w:divBdr>
    </w:div>
    <w:div w:id="1009023513">
      <w:bodyDiv w:val="1"/>
      <w:marLeft w:val="0"/>
      <w:marRight w:val="0"/>
      <w:marTop w:val="0"/>
      <w:marBottom w:val="0"/>
      <w:divBdr>
        <w:top w:val="none" w:sz="0" w:space="0" w:color="auto"/>
        <w:left w:val="none" w:sz="0" w:space="0" w:color="auto"/>
        <w:bottom w:val="none" w:sz="0" w:space="0" w:color="auto"/>
        <w:right w:val="none" w:sz="0" w:space="0" w:color="auto"/>
      </w:divBdr>
    </w:div>
    <w:div w:id="1010913848">
      <w:bodyDiv w:val="1"/>
      <w:marLeft w:val="0"/>
      <w:marRight w:val="0"/>
      <w:marTop w:val="0"/>
      <w:marBottom w:val="0"/>
      <w:divBdr>
        <w:top w:val="none" w:sz="0" w:space="0" w:color="auto"/>
        <w:left w:val="none" w:sz="0" w:space="0" w:color="auto"/>
        <w:bottom w:val="none" w:sz="0" w:space="0" w:color="auto"/>
        <w:right w:val="none" w:sz="0" w:space="0" w:color="auto"/>
      </w:divBdr>
    </w:div>
    <w:div w:id="1019546964">
      <w:bodyDiv w:val="1"/>
      <w:marLeft w:val="0"/>
      <w:marRight w:val="0"/>
      <w:marTop w:val="0"/>
      <w:marBottom w:val="0"/>
      <w:divBdr>
        <w:top w:val="none" w:sz="0" w:space="0" w:color="auto"/>
        <w:left w:val="none" w:sz="0" w:space="0" w:color="auto"/>
        <w:bottom w:val="none" w:sz="0" w:space="0" w:color="auto"/>
        <w:right w:val="none" w:sz="0" w:space="0" w:color="auto"/>
      </w:divBdr>
    </w:div>
    <w:div w:id="1021780197">
      <w:bodyDiv w:val="1"/>
      <w:marLeft w:val="0"/>
      <w:marRight w:val="0"/>
      <w:marTop w:val="0"/>
      <w:marBottom w:val="0"/>
      <w:divBdr>
        <w:top w:val="none" w:sz="0" w:space="0" w:color="auto"/>
        <w:left w:val="none" w:sz="0" w:space="0" w:color="auto"/>
        <w:bottom w:val="none" w:sz="0" w:space="0" w:color="auto"/>
        <w:right w:val="none" w:sz="0" w:space="0" w:color="auto"/>
      </w:divBdr>
    </w:div>
    <w:div w:id="1034189507">
      <w:bodyDiv w:val="1"/>
      <w:marLeft w:val="0"/>
      <w:marRight w:val="0"/>
      <w:marTop w:val="0"/>
      <w:marBottom w:val="0"/>
      <w:divBdr>
        <w:top w:val="none" w:sz="0" w:space="0" w:color="auto"/>
        <w:left w:val="none" w:sz="0" w:space="0" w:color="auto"/>
        <w:bottom w:val="none" w:sz="0" w:space="0" w:color="auto"/>
        <w:right w:val="none" w:sz="0" w:space="0" w:color="auto"/>
      </w:divBdr>
    </w:div>
    <w:div w:id="1038311869">
      <w:bodyDiv w:val="1"/>
      <w:marLeft w:val="0"/>
      <w:marRight w:val="0"/>
      <w:marTop w:val="0"/>
      <w:marBottom w:val="0"/>
      <w:divBdr>
        <w:top w:val="none" w:sz="0" w:space="0" w:color="auto"/>
        <w:left w:val="none" w:sz="0" w:space="0" w:color="auto"/>
        <w:bottom w:val="none" w:sz="0" w:space="0" w:color="auto"/>
        <w:right w:val="none" w:sz="0" w:space="0" w:color="auto"/>
      </w:divBdr>
    </w:div>
    <w:div w:id="1053505411">
      <w:bodyDiv w:val="1"/>
      <w:marLeft w:val="0"/>
      <w:marRight w:val="0"/>
      <w:marTop w:val="0"/>
      <w:marBottom w:val="0"/>
      <w:divBdr>
        <w:top w:val="none" w:sz="0" w:space="0" w:color="auto"/>
        <w:left w:val="none" w:sz="0" w:space="0" w:color="auto"/>
        <w:bottom w:val="none" w:sz="0" w:space="0" w:color="auto"/>
        <w:right w:val="none" w:sz="0" w:space="0" w:color="auto"/>
      </w:divBdr>
    </w:div>
    <w:div w:id="1053847420">
      <w:bodyDiv w:val="1"/>
      <w:marLeft w:val="0"/>
      <w:marRight w:val="0"/>
      <w:marTop w:val="0"/>
      <w:marBottom w:val="0"/>
      <w:divBdr>
        <w:top w:val="none" w:sz="0" w:space="0" w:color="auto"/>
        <w:left w:val="none" w:sz="0" w:space="0" w:color="auto"/>
        <w:bottom w:val="none" w:sz="0" w:space="0" w:color="auto"/>
        <w:right w:val="none" w:sz="0" w:space="0" w:color="auto"/>
      </w:divBdr>
    </w:div>
    <w:div w:id="1062682540">
      <w:bodyDiv w:val="1"/>
      <w:marLeft w:val="0"/>
      <w:marRight w:val="0"/>
      <w:marTop w:val="0"/>
      <w:marBottom w:val="0"/>
      <w:divBdr>
        <w:top w:val="none" w:sz="0" w:space="0" w:color="auto"/>
        <w:left w:val="none" w:sz="0" w:space="0" w:color="auto"/>
        <w:bottom w:val="none" w:sz="0" w:space="0" w:color="auto"/>
        <w:right w:val="none" w:sz="0" w:space="0" w:color="auto"/>
      </w:divBdr>
    </w:div>
    <w:div w:id="1067648915">
      <w:bodyDiv w:val="1"/>
      <w:marLeft w:val="0"/>
      <w:marRight w:val="0"/>
      <w:marTop w:val="0"/>
      <w:marBottom w:val="0"/>
      <w:divBdr>
        <w:top w:val="none" w:sz="0" w:space="0" w:color="auto"/>
        <w:left w:val="none" w:sz="0" w:space="0" w:color="auto"/>
        <w:bottom w:val="none" w:sz="0" w:space="0" w:color="auto"/>
        <w:right w:val="none" w:sz="0" w:space="0" w:color="auto"/>
      </w:divBdr>
    </w:div>
    <w:div w:id="1068695589">
      <w:bodyDiv w:val="1"/>
      <w:marLeft w:val="0"/>
      <w:marRight w:val="0"/>
      <w:marTop w:val="0"/>
      <w:marBottom w:val="0"/>
      <w:divBdr>
        <w:top w:val="none" w:sz="0" w:space="0" w:color="auto"/>
        <w:left w:val="none" w:sz="0" w:space="0" w:color="auto"/>
        <w:bottom w:val="none" w:sz="0" w:space="0" w:color="auto"/>
        <w:right w:val="none" w:sz="0" w:space="0" w:color="auto"/>
      </w:divBdr>
    </w:div>
    <w:div w:id="1077168504">
      <w:bodyDiv w:val="1"/>
      <w:marLeft w:val="0"/>
      <w:marRight w:val="0"/>
      <w:marTop w:val="0"/>
      <w:marBottom w:val="0"/>
      <w:divBdr>
        <w:top w:val="none" w:sz="0" w:space="0" w:color="auto"/>
        <w:left w:val="none" w:sz="0" w:space="0" w:color="auto"/>
        <w:bottom w:val="none" w:sz="0" w:space="0" w:color="auto"/>
        <w:right w:val="none" w:sz="0" w:space="0" w:color="auto"/>
      </w:divBdr>
    </w:div>
    <w:div w:id="1083330525">
      <w:bodyDiv w:val="1"/>
      <w:marLeft w:val="0"/>
      <w:marRight w:val="0"/>
      <w:marTop w:val="0"/>
      <w:marBottom w:val="0"/>
      <w:divBdr>
        <w:top w:val="none" w:sz="0" w:space="0" w:color="auto"/>
        <w:left w:val="none" w:sz="0" w:space="0" w:color="auto"/>
        <w:bottom w:val="none" w:sz="0" w:space="0" w:color="auto"/>
        <w:right w:val="none" w:sz="0" w:space="0" w:color="auto"/>
      </w:divBdr>
    </w:div>
    <w:div w:id="1091658548">
      <w:bodyDiv w:val="1"/>
      <w:marLeft w:val="0"/>
      <w:marRight w:val="0"/>
      <w:marTop w:val="0"/>
      <w:marBottom w:val="0"/>
      <w:divBdr>
        <w:top w:val="none" w:sz="0" w:space="0" w:color="auto"/>
        <w:left w:val="none" w:sz="0" w:space="0" w:color="auto"/>
        <w:bottom w:val="none" w:sz="0" w:space="0" w:color="auto"/>
        <w:right w:val="none" w:sz="0" w:space="0" w:color="auto"/>
      </w:divBdr>
    </w:div>
    <w:div w:id="1093012662">
      <w:bodyDiv w:val="1"/>
      <w:marLeft w:val="0"/>
      <w:marRight w:val="0"/>
      <w:marTop w:val="0"/>
      <w:marBottom w:val="0"/>
      <w:divBdr>
        <w:top w:val="none" w:sz="0" w:space="0" w:color="auto"/>
        <w:left w:val="none" w:sz="0" w:space="0" w:color="auto"/>
        <w:bottom w:val="none" w:sz="0" w:space="0" w:color="auto"/>
        <w:right w:val="none" w:sz="0" w:space="0" w:color="auto"/>
      </w:divBdr>
    </w:div>
    <w:div w:id="1098720347">
      <w:bodyDiv w:val="1"/>
      <w:marLeft w:val="0"/>
      <w:marRight w:val="0"/>
      <w:marTop w:val="0"/>
      <w:marBottom w:val="0"/>
      <w:divBdr>
        <w:top w:val="none" w:sz="0" w:space="0" w:color="auto"/>
        <w:left w:val="none" w:sz="0" w:space="0" w:color="auto"/>
        <w:bottom w:val="none" w:sz="0" w:space="0" w:color="auto"/>
        <w:right w:val="none" w:sz="0" w:space="0" w:color="auto"/>
      </w:divBdr>
    </w:div>
    <w:div w:id="1103527541">
      <w:bodyDiv w:val="1"/>
      <w:marLeft w:val="0"/>
      <w:marRight w:val="0"/>
      <w:marTop w:val="0"/>
      <w:marBottom w:val="0"/>
      <w:divBdr>
        <w:top w:val="none" w:sz="0" w:space="0" w:color="auto"/>
        <w:left w:val="none" w:sz="0" w:space="0" w:color="auto"/>
        <w:bottom w:val="none" w:sz="0" w:space="0" w:color="auto"/>
        <w:right w:val="none" w:sz="0" w:space="0" w:color="auto"/>
      </w:divBdr>
    </w:div>
    <w:div w:id="1129544760">
      <w:bodyDiv w:val="1"/>
      <w:marLeft w:val="0"/>
      <w:marRight w:val="0"/>
      <w:marTop w:val="0"/>
      <w:marBottom w:val="0"/>
      <w:divBdr>
        <w:top w:val="none" w:sz="0" w:space="0" w:color="auto"/>
        <w:left w:val="none" w:sz="0" w:space="0" w:color="auto"/>
        <w:bottom w:val="none" w:sz="0" w:space="0" w:color="auto"/>
        <w:right w:val="none" w:sz="0" w:space="0" w:color="auto"/>
      </w:divBdr>
    </w:div>
    <w:div w:id="1131292697">
      <w:bodyDiv w:val="1"/>
      <w:marLeft w:val="0"/>
      <w:marRight w:val="0"/>
      <w:marTop w:val="0"/>
      <w:marBottom w:val="0"/>
      <w:divBdr>
        <w:top w:val="none" w:sz="0" w:space="0" w:color="auto"/>
        <w:left w:val="none" w:sz="0" w:space="0" w:color="auto"/>
        <w:bottom w:val="none" w:sz="0" w:space="0" w:color="auto"/>
        <w:right w:val="none" w:sz="0" w:space="0" w:color="auto"/>
      </w:divBdr>
    </w:div>
    <w:div w:id="1131627842">
      <w:bodyDiv w:val="1"/>
      <w:marLeft w:val="0"/>
      <w:marRight w:val="0"/>
      <w:marTop w:val="0"/>
      <w:marBottom w:val="0"/>
      <w:divBdr>
        <w:top w:val="none" w:sz="0" w:space="0" w:color="auto"/>
        <w:left w:val="none" w:sz="0" w:space="0" w:color="auto"/>
        <w:bottom w:val="none" w:sz="0" w:space="0" w:color="auto"/>
        <w:right w:val="none" w:sz="0" w:space="0" w:color="auto"/>
      </w:divBdr>
    </w:div>
    <w:div w:id="1140539024">
      <w:bodyDiv w:val="1"/>
      <w:marLeft w:val="0"/>
      <w:marRight w:val="0"/>
      <w:marTop w:val="0"/>
      <w:marBottom w:val="0"/>
      <w:divBdr>
        <w:top w:val="none" w:sz="0" w:space="0" w:color="auto"/>
        <w:left w:val="none" w:sz="0" w:space="0" w:color="auto"/>
        <w:bottom w:val="none" w:sz="0" w:space="0" w:color="auto"/>
        <w:right w:val="none" w:sz="0" w:space="0" w:color="auto"/>
      </w:divBdr>
    </w:div>
    <w:div w:id="1141579356">
      <w:bodyDiv w:val="1"/>
      <w:marLeft w:val="0"/>
      <w:marRight w:val="0"/>
      <w:marTop w:val="0"/>
      <w:marBottom w:val="0"/>
      <w:divBdr>
        <w:top w:val="none" w:sz="0" w:space="0" w:color="auto"/>
        <w:left w:val="none" w:sz="0" w:space="0" w:color="auto"/>
        <w:bottom w:val="none" w:sz="0" w:space="0" w:color="auto"/>
        <w:right w:val="none" w:sz="0" w:space="0" w:color="auto"/>
      </w:divBdr>
    </w:div>
    <w:div w:id="1170875042">
      <w:bodyDiv w:val="1"/>
      <w:marLeft w:val="0"/>
      <w:marRight w:val="0"/>
      <w:marTop w:val="0"/>
      <w:marBottom w:val="0"/>
      <w:divBdr>
        <w:top w:val="none" w:sz="0" w:space="0" w:color="auto"/>
        <w:left w:val="none" w:sz="0" w:space="0" w:color="auto"/>
        <w:bottom w:val="none" w:sz="0" w:space="0" w:color="auto"/>
        <w:right w:val="none" w:sz="0" w:space="0" w:color="auto"/>
      </w:divBdr>
    </w:div>
    <w:div w:id="1172649063">
      <w:bodyDiv w:val="1"/>
      <w:marLeft w:val="0"/>
      <w:marRight w:val="0"/>
      <w:marTop w:val="0"/>
      <w:marBottom w:val="0"/>
      <w:divBdr>
        <w:top w:val="none" w:sz="0" w:space="0" w:color="auto"/>
        <w:left w:val="none" w:sz="0" w:space="0" w:color="auto"/>
        <w:bottom w:val="none" w:sz="0" w:space="0" w:color="auto"/>
        <w:right w:val="none" w:sz="0" w:space="0" w:color="auto"/>
      </w:divBdr>
    </w:div>
    <w:div w:id="1176920674">
      <w:bodyDiv w:val="1"/>
      <w:marLeft w:val="0"/>
      <w:marRight w:val="0"/>
      <w:marTop w:val="0"/>
      <w:marBottom w:val="0"/>
      <w:divBdr>
        <w:top w:val="none" w:sz="0" w:space="0" w:color="auto"/>
        <w:left w:val="none" w:sz="0" w:space="0" w:color="auto"/>
        <w:bottom w:val="none" w:sz="0" w:space="0" w:color="auto"/>
        <w:right w:val="none" w:sz="0" w:space="0" w:color="auto"/>
      </w:divBdr>
    </w:div>
    <w:div w:id="1215383604">
      <w:bodyDiv w:val="1"/>
      <w:marLeft w:val="0"/>
      <w:marRight w:val="0"/>
      <w:marTop w:val="0"/>
      <w:marBottom w:val="0"/>
      <w:divBdr>
        <w:top w:val="none" w:sz="0" w:space="0" w:color="auto"/>
        <w:left w:val="none" w:sz="0" w:space="0" w:color="auto"/>
        <w:bottom w:val="none" w:sz="0" w:space="0" w:color="auto"/>
        <w:right w:val="none" w:sz="0" w:space="0" w:color="auto"/>
      </w:divBdr>
    </w:div>
    <w:div w:id="1217937138">
      <w:bodyDiv w:val="1"/>
      <w:marLeft w:val="0"/>
      <w:marRight w:val="0"/>
      <w:marTop w:val="0"/>
      <w:marBottom w:val="0"/>
      <w:divBdr>
        <w:top w:val="none" w:sz="0" w:space="0" w:color="auto"/>
        <w:left w:val="none" w:sz="0" w:space="0" w:color="auto"/>
        <w:bottom w:val="none" w:sz="0" w:space="0" w:color="auto"/>
        <w:right w:val="none" w:sz="0" w:space="0" w:color="auto"/>
      </w:divBdr>
    </w:div>
    <w:div w:id="1221863261">
      <w:bodyDiv w:val="1"/>
      <w:marLeft w:val="0"/>
      <w:marRight w:val="0"/>
      <w:marTop w:val="0"/>
      <w:marBottom w:val="0"/>
      <w:divBdr>
        <w:top w:val="none" w:sz="0" w:space="0" w:color="auto"/>
        <w:left w:val="none" w:sz="0" w:space="0" w:color="auto"/>
        <w:bottom w:val="none" w:sz="0" w:space="0" w:color="auto"/>
        <w:right w:val="none" w:sz="0" w:space="0" w:color="auto"/>
      </w:divBdr>
    </w:div>
    <w:div w:id="1228883223">
      <w:bodyDiv w:val="1"/>
      <w:marLeft w:val="0"/>
      <w:marRight w:val="0"/>
      <w:marTop w:val="0"/>
      <w:marBottom w:val="0"/>
      <w:divBdr>
        <w:top w:val="none" w:sz="0" w:space="0" w:color="auto"/>
        <w:left w:val="none" w:sz="0" w:space="0" w:color="auto"/>
        <w:bottom w:val="none" w:sz="0" w:space="0" w:color="auto"/>
        <w:right w:val="none" w:sz="0" w:space="0" w:color="auto"/>
      </w:divBdr>
    </w:div>
    <w:div w:id="1229809080">
      <w:bodyDiv w:val="1"/>
      <w:marLeft w:val="0"/>
      <w:marRight w:val="0"/>
      <w:marTop w:val="0"/>
      <w:marBottom w:val="0"/>
      <w:divBdr>
        <w:top w:val="none" w:sz="0" w:space="0" w:color="auto"/>
        <w:left w:val="none" w:sz="0" w:space="0" w:color="auto"/>
        <w:bottom w:val="none" w:sz="0" w:space="0" w:color="auto"/>
        <w:right w:val="none" w:sz="0" w:space="0" w:color="auto"/>
      </w:divBdr>
    </w:div>
    <w:div w:id="1238857392">
      <w:bodyDiv w:val="1"/>
      <w:marLeft w:val="0"/>
      <w:marRight w:val="0"/>
      <w:marTop w:val="0"/>
      <w:marBottom w:val="0"/>
      <w:divBdr>
        <w:top w:val="none" w:sz="0" w:space="0" w:color="auto"/>
        <w:left w:val="none" w:sz="0" w:space="0" w:color="auto"/>
        <w:bottom w:val="none" w:sz="0" w:space="0" w:color="auto"/>
        <w:right w:val="none" w:sz="0" w:space="0" w:color="auto"/>
      </w:divBdr>
    </w:div>
    <w:div w:id="1248227110">
      <w:bodyDiv w:val="1"/>
      <w:marLeft w:val="0"/>
      <w:marRight w:val="0"/>
      <w:marTop w:val="0"/>
      <w:marBottom w:val="0"/>
      <w:divBdr>
        <w:top w:val="none" w:sz="0" w:space="0" w:color="auto"/>
        <w:left w:val="none" w:sz="0" w:space="0" w:color="auto"/>
        <w:bottom w:val="none" w:sz="0" w:space="0" w:color="auto"/>
        <w:right w:val="none" w:sz="0" w:space="0" w:color="auto"/>
      </w:divBdr>
    </w:div>
    <w:div w:id="1250113586">
      <w:bodyDiv w:val="1"/>
      <w:marLeft w:val="0"/>
      <w:marRight w:val="0"/>
      <w:marTop w:val="0"/>
      <w:marBottom w:val="0"/>
      <w:divBdr>
        <w:top w:val="none" w:sz="0" w:space="0" w:color="auto"/>
        <w:left w:val="none" w:sz="0" w:space="0" w:color="auto"/>
        <w:bottom w:val="none" w:sz="0" w:space="0" w:color="auto"/>
        <w:right w:val="none" w:sz="0" w:space="0" w:color="auto"/>
      </w:divBdr>
    </w:div>
    <w:div w:id="1266811172">
      <w:bodyDiv w:val="1"/>
      <w:marLeft w:val="0"/>
      <w:marRight w:val="0"/>
      <w:marTop w:val="0"/>
      <w:marBottom w:val="0"/>
      <w:divBdr>
        <w:top w:val="none" w:sz="0" w:space="0" w:color="auto"/>
        <w:left w:val="none" w:sz="0" w:space="0" w:color="auto"/>
        <w:bottom w:val="none" w:sz="0" w:space="0" w:color="auto"/>
        <w:right w:val="none" w:sz="0" w:space="0" w:color="auto"/>
      </w:divBdr>
    </w:div>
    <w:div w:id="1272399738">
      <w:bodyDiv w:val="1"/>
      <w:marLeft w:val="0"/>
      <w:marRight w:val="0"/>
      <w:marTop w:val="0"/>
      <w:marBottom w:val="0"/>
      <w:divBdr>
        <w:top w:val="none" w:sz="0" w:space="0" w:color="auto"/>
        <w:left w:val="none" w:sz="0" w:space="0" w:color="auto"/>
        <w:bottom w:val="none" w:sz="0" w:space="0" w:color="auto"/>
        <w:right w:val="none" w:sz="0" w:space="0" w:color="auto"/>
      </w:divBdr>
    </w:div>
    <w:div w:id="1274365848">
      <w:bodyDiv w:val="1"/>
      <w:marLeft w:val="0"/>
      <w:marRight w:val="0"/>
      <w:marTop w:val="0"/>
      <w:marBottom w:val="0"/>
      <w:divBdr>
        <w:top w:val="none" w:sz="0" w:space="0" w:color="auto"/>
        <w:left w:val="none" w:sz="0" w:space="0" w:color="auto"/>
        <w:bottom w:val="none" w:sz="0" w:space="0" w:color="auto"/>
        <w:right w:val="none" w:sz="0" w:space="0" w:color="auto"/>
      </w:divBdr>
    </w:div>
    <w:div w:id="1275554859">
      <w:bodyDiv w:val="1"/>
      <w:marLeft w:val="0"/>
      <w:marRight w:val="0"/>
      <w:marTop w:val="0"/>
      <w:marBottom w:val="0"/>
      <w:divBdr>
        <w:top w:val="none" w:sz="0" w:space="0" w:color="auto"/>
        <w:left w:val="none" w:sz="0" w:space="0" w:color="auto"/>
        <w:bottom w:val="none" w:sz="0" w:space="0" w:color="auto"/>
        <w:right w:val="none" w:sz="0" w:space="0" w:color="auto"/>
      </w:divBdr>
    </w:div>
    <w:div w:id="1314094636">
      <w:bodyDiv w:val="1"/>
      <w:marLeft w:val="0"/>
      <w:marRight w:val="0"/>
      <w:marTop w:val="0"/>
      <w:marBottom w:val="0"/>
      <w:divBdr>
        <w:top w:val="none" w:sz="0" w:space="0" w:color="auto"/>
        <w:left w:val="none" w:sz="0" w:space="0" w:color="auto"/>
        <w:bottom w:val="none" w:sz="0" w:space="0" w:color="auto"/>
        <w:right w:val="none" w:sz="0" w:space="0" w:color="auto"/>
      </w:divBdr>
    </w:div>
    <w:div w:id="1315600519">
      <w:bodyDiv w:val="1"/>
      <w:marLeft w:val="0"/>
      <w:marRight w:val="0"/>
      <w:marTop w:val="0"/>
      <w:marBottom w:val="0"/>
      <w:divBdr>
        <w:top w:val="none" w:sz="0" w:space="0" w:color="auto"/>
        <w:left w:val="none" w:sz="0" w:space="0" w:color="auto"/>
        <w:bottom w:val="none" w:sz="0" w:space="0" w:color="auto"/>
        <w:right w:val="none" w:sz="0" w:space="0" w:color="auto"/>
      </w:divBdr>
    </w:div>
    <w:div w:id="1316956832">
      <w:bodyDiv w:val="1"/>
      <w:marLeft w:val="0"/>
      <w:marRight w:val="0"/>
      <w:marTop w:val="0"/>
      <w:marBottom w:val="0"/>
      <w:divBdr>
        <w:top w:val="none" w:sz="0" w:space="0" w:color="auto"/>
        <w:left w:val="none" w:sz="0" w:space="0" w:color="auto"/>
        <w:bottom w:val="none" w:sz="0" w:space="0" w:color="auto"/>
        <w:right w:val="none" w:sz="0" w:space="0" w:color="auto"/>
      </w:divBdr>
    </w:div>
    <w:div w:id="1328167478">
      <w:bodyDiv w:val="1"/>
      <w:marLeft w:val="0"/>
      <w:marRight w:val="0"/>
      <w:marTop w:val="0"/>
      <w:marBottom w:val="0"/>
      <w:divBdr>
        <w:top w:val="none" w:sz="0" w:space="0" w:color="auto"/>
        <w:left w:val="none" w:sz="0" w:space="0" w:color="auto"/>
        <w:bottom w:val="none" w:sz="0" w:space="0" w:color="auto"/>
        <w:right w:val="none" w:sz="0" w:space="0" w:color="auto"/>
      </w:divBdr>
    </w:div>
    <w:div w:id="1328174650">
      <w:bodyDiv w:val="1"/>
      <w:marLeft w:val="0"/>
      <w:marRight w:val="0"/>
      <w:marTop w:val="0"/>
      <w:marBottom w:val="0"/>
      <w:divBdr>
        <w:top w:val="none" w:sz="0" w:space="0" w:color="auto"/>
        <w:left w:val="none" w:sz="0" w:space="0" w:color="auto"/>
        <w:bottom w:val="none" w:sz="0" w:space="0" w:color="auto"/>
        <w:right w:val="none" w:sz="0" w:space="0" w:color="auto"/>
      </w:divBdr>
    </w:div>
    <w:div w:id="1333146371">
      <w:bodyDiv w:val="1"/>
      <w:marLeft w:val="0"/>
      <w:marRight w:val="0"/>
      <w:marTop w:val="0"/>
      <w:marBottom w:val="0"/>
      <w:divBdr>
        <w:top w:val="none" w:sz="0" w:space="0" w:color="auto"/>
        <w:left w:val="none" w:sz="0" w:space="0" w:color="auto"/>
        <w:bottom w:val="none" w:sz="0" w:space="0" w:color="auto"/>
        <w:right w:val="none" w:sz="0" w:space="0" w:color="auto"/>
      </w:divBdr>
    </w:div>
    <w:div w:id="1348673639">
      <w:bodyDiv w:val="1"/>
      <w:marLeft w:val="0"/>
      <w:marRight w:val="0"/>
      <w:marTop w:val="0"/>
      <w:marBottom w:val="0"/>
      <w:divBdr>
        <w:top w:val="none" w:sz="0" w:space="0" w:color="auto"/>
        <w:left w:val="none" w:sz="0" w:space="0" w:color="auto"/>
        <w:bottom w:val="none" w:sz="0" w:space="0" w:color="auto"/>
        <w:right w:val="none" w:sz="0" w:space="0" w:color="auto"/>
      </w:divBdr>
    </w:div>
    <w:div w:id="1364594009">
      <w:bodyDiv w:val="1"/>
      <w:marLeft w:val="0"/>
      <w:marRight w:val="0"/>
      <w:marTop w:val="0"/>
      <w:marBottom w:val="0"/>
      <w:divBdr>
        <w:top w:val="none" w:sz="0" w:space="0" w:color="auto"/>
        <w:left w:val="none" w:sz="0" w:space="0" w:color="auto"/>
        <w:bottom w:val="none" w:sz="0" w:space="0" w:color="auto"/>
        <w:right w:val="none" w:sz="0" w:space="0" w:color="auto"/>
      </w:divBdr>
    </w:div>
    <w:div w:id="1369836078">
      <w:bodyDiv w:val="1"/>
      <w:marLeft w:val="0"/>
      <w:marRight w:val="0"/>
      <w:marTop w:val="0"/>
      <w:marBottom w:val="0"/>
      <w:divBdr>
        <w:top w:val="none" w:sz="0" w:space="0" w:color="auto"/>
        <w:left w:val="none" w:sz="0" w:space="0" w:color="auto"/>
        <w:bottom w:val="none" w:sz="0" w:space="0" w:color="auto"/>
        <w:right w:val="none" w:sz="0" w:space="0" w:color="auto"/>
      </w:divBdr>
    </w:div>
    <w:div w:id="1377508909">
      <w:bodyDiv w:val="1"/>
      <w:marLeft w:val="0"/>
      <w:marRight w:val="0"/>
      <w:marTop w:val="0"/>
      <w:marBottom w:val="0"/>
      <w:divBdr>
        <w:top w:val="none" w:sz="0" w:space="0" w:color="auto"/>
        <w:left w:val="none" w:sz="0" w:space="0" w:color="auto"/>
        <w:bottom w:val="none" w:sz="0" w:space="0" w:color="auto"/>
        <w:right w:val="none" w:sz="0" w:space="0" w:color="auto"/>
      </w:divBdr>
    </w:div>
    <w:div w:id="1384519227">
      <w:bodyDiv w:val="1"/>
      <w:marLeft w:val="0"/>
      <w:marRight w:val="0"/>
      <w:marTop w:val="0"/>
      <w:marBottom w:val="0"/>
      <w:divBdr>
        <w:top w:val="none" w:sz="0" w:space="0" w:color="auto"/>
        <w:left w:val="none" w:sz="0" w:space="0" w:color="auto"/>
        <w:bottom w:val="none" w:sz="0" w:space="0" w:color="auto"/>
        <w:right w:val="none" w:sz="0" w:space="0" w:color="auto"/>
      </w:divBdr>
    </w:div>
    <w:div w:id="1403136868">
      <w:bodyDiv w:val="1"/>
      <w:marLeft w:val="0"/>
      <w:marRight w:val="0"/>
      <w:marTop w:val="0"/>
      <w:marBottom w:val="0"/>
      <w:divBdr>
        <w:top w:val="none" w:sz="0" w:space="0" w:color="auto"/>
        <w:left w:val="none" w:sz="0" w:space="0" w:color="auto"/>
        <w:bottom w:val="none" w:sz="0" w:space="0" w:color="auto"/>
        <w:right w:val="none" w:sz="0" w:space="0" w:color="auto"/>
      </w:divBdr>
    </w:div>
    <w:div w:id="1403335574">
      <w:bodyDiv w:val="1"/>
      <w:marLeft w:val="0"/>
      <w:marRight w:val="0"/>
      <w:marTop w:val="0"/>
      <w:marBottom w:val="0"/>
      <w:divBdr>
        <w:top w:val="none" w:sz="0" w:space="0" w:color="auto"/>
        <w:left w:val="none" w:sz="0" w:space="0" w:color="auto"/>
        <w:bottom w:val="none" w:sz="0" w:space="0" w:color="auto"/>
        <w:right w:val="none" w:sz="0" w:space="0" w:color="auto"/>
      </w:divBdr>
    </w:div>
    <w:div w:id="1408846699">
      <w:bodyDiv w:val="1"/>
      <w:marLeft w:val="0"/>
      <w:marRight w:val="0"/>
      <w:marTop w:val="0"/>
      <w:marBottom w:val="0"/>
      <w:divBdr>
        <w:top w:val="none" w:sz="0" w:space="0" w:color="auto"/>
        <w:left w:val="none" w:sz="0" w:space="0" w:color="auto"/>
        <w:bottom w:val="none" w:sz="0" w:space="0" w:color="auto"/>
        <w:right w:val="none" w:sz="0" w:space="0" w:color="auto"/>
      </w:divBdr>
    </w:div>
    <w:div w:id="1414888281">
      <w:bodyDiv w:val="1"/>
      <w:marLeft w:val="0"/>
      <w:marRight w:val="0"/>
      <w:marTop w:val="0"/>
      <w:marBottom w:val="0"/>
      <w:divBdr>
        <w:top w:val="none" w:sz="0" w:space="0" w:color="auto"/>
        <w:left w:val="none" w:sz="0" w:space="0" w:color="auto"/>
        <w:bottom w:val="none" w:sz="0" w:space="0" w:color="auto"/>
        <w:right w:val="none" w:sz="0" w:space="0" w:color="auto"/>
      </w:divBdr>
    </w:div>
    <w:div w:id="1421096243">
      <w:bodyDiv w:val="1"/>
      <w:marLeft w:val="0"/>
      <w:marRight w:val="0"/>
      <w:marTop w:val="0"/>
      <w:marBottom w:val="0"/>
      <w:divBdr>
        <w:top w:val="none" w:sz="0" w:space="0" w:color="auto"/>
        <w:left w:val="none" w:sz="0" w:space="0" w:color="auto"/>
        <w:bottom w:val="none" w:sz="0" w:space="0" w:color="auto"/>
        <w:right w:val="none" w:sz="0" w:space="0" w:color="auto"/>
      </w:divBdr>
    </w:div>
    <w:div w:id="1422065960">
      <w:bodyDiv w:val="1"/>
      <w:marLeft w:val="0"/>
      <w:marRight w:val="0"/>
      <w:marTop w:val="0"/>
      <w:marBottom w:val="0"/>
      <w:divBdr>
        <w:top w:val="none" w:sz="0" w:space="0" w:color="auto"/>
        <w:left w:val="none" w:sz="0" w:space="0" w:color="auto"/>
        <w:bottom w:val="none" w:sz="0" w:space="0" w:color="auto"/>
        <w:right w:val="none" w:sz="0" w:space="0" w:color="auto"/>
      </w:divBdr>
    </w:div>
    <w:div w:id="1428967820">
      <w:bodyDiv w:val="1"/>
      <w:marLeft w:val="0"/>
      <w:marRight w:val="0"/>
      <w:marTop w:val="0"/>
      <w:marBottom w:val="0"/>
      <w:divBdr>
        <w:top w:val="none" w:sz="0" w:space="0" w:color="auto"/>
        <w:left w:val="none" w:sz="0" w:space="0" w:color="auto"/>
        <w:bottom w:val="none" w:sz="0" w:space="0" w:color="auto"/>
        <w:right w:val="none" w:sz="0" w:space="0" w:color="auto"/>
      </w:divBdr>
    </w:div>
    <w:div w:id="1431240934">
      <w:bodyDiv w:val="1"/>
      <w:marLeft w:val="0"/>
      <w:marRight w:val="0"/>
      <w:marTop w:val="0"/>
      <w:marBottom w:val="0"/>
      <w:divBdr>
        <w:top w:val="none" w:sz="0" w:space="0" w:color="auto"/>
        <w:left w:val="none" w:sz="0" w:space="0" w:color="auto"/>
        <w:bottom w:val="none" w:sz="0" w:space="0" w:color="auto"/>
        <w:right w:val="none" w:sz="0" w:space="0" w:color="auto"/>
      </w:divBdr>
    </w:div>
    <w:div w:id="1438600479">
      <w:bodyDiv w:val="1"/>
      <w:marLeft w:val="0"/>
      <w:marRight w:val="0"/>
      <w:marTop w:val="0"/>
      <w:marBottom w:val="0"/>
      <w:divBdr>
        <w:top w:val="none" w:sz="0" w:space="0" w:color="auto"/>
        <w:left w:val="none" w:sz="0" w:space="0" w:color="auto"/>
        <w:bottom w:val="none" w:sz="0" w:space="0" w:color="auto"/>
        <w:right w:val="none" w:sz="0" w:space="0" w:color="auto"/>
      </w:divBdr>
    </w:div>
    <w:div w:id="1440684537">
      <w:bodyDiv w:val="1"/>
      <w:marLeft w:val="0"/>
      <w:marRight w:val="0"/>
      <w:marTop w:val="0"/>
      <w:marBottom w:val="0"/>
      <w:divBdr>
        <w:top w:val="none" w:sz="0" w:space="0" w:color="auto"/>
        <w:left w:val="none" w:sz="0" w:space="0" w:color="auto"/>
        <w:bottom w:val="none" w:sz="0" w:space="0" w:color="auto"/>
        <w:right w:val="none" w:sz="0" w:space="0" w:color="auto"/>
      </w:divBdr>
    </w:div>
    <w:div w:id="1449276555">
      <w:bodyDiv w:val="1"/>
      <w:marLeft w:val="0"/>
      <w:marRight w:val="0"/>
      <w:marTop w:val="0"/>
      <w:marBottom w:val="0"/>
      <w:divBdr>
        <w:top w:val="none" w:sz="0" w:space="0" w:color="auto"/>
        <w:left w:val="none" w:sz="0" w:space="0" w:color="auto"/>
        <w:bottom w:val="none" w:sz="0" w:space="0" w:color="auto"/>
        <w:right w:val="none" w:sz="0" w:space="0" w:color="auto"/>
      </w:divBdr>
    </w:div>
    <w:div w:id="1453399666">
      <w:bodyDiv w:val="1"/>
      <w:marLeft w:val="0"/>
      <w:marRight w:val="0"/>
      <w:marTop w:val="0"/>
      <w:marBottom w:val="0"/>
      <w:divBdr>
        <w:top w:val="none" w:sz="0" w:space="0" w:color="auto"/>
        <w:left w:val="none" w:sz="0" w:space="0" w:color="auto"/>
        <w:bottom w:val="none" w:sz="0" w:space="0" w:color="auto"/>
        <w:right w:val="none" w:sz="0" w:space="0" w:color="auto"/>
      </w:divBdr>
    </w:div>
    <w:div w:id="1457597510">
      <w:bodyDiv w:val="1"/>
      <w:marLeft w:val="0"/>
      <w:marRight w:val="0"/>
      <w:marTop w:val="0"/>
      <w:marBottom w:val="0"/>
      <w:divBdr>
        <w:top w:val="none" w:sz="0" w:space="0" w:color="auto"/>
        <w:left w:val="none" w:sz="0" w:space="0" w:color="auto"/>
        <w:bottom w:val="none" w:sz="0" w:space="0" w:color="auto"/>
        <w:right w:val="none" w:sz="0" w:space="0" w:color="auto"/>
      </w:divBdr>
    </w:div>
    <w:div w:id="1457600918">
      <w:bodyDiv w:val="1"/>
      <w:marLeft w:val="0"/>
      <w:marRight w:val="0"/>
      <w:marTop w:val="0"/>
      <w:marBottom w:val="0"/>
      <w:divBdr>
        <w:top w:val="none" w:sz="0" w:space="0" w:color="auto"/>
        <w:left w:val="none" w:sz="0" w:space="0" w:color="auto"/>
        <w:bottom w:val="none" w:sz="0" w:space="0" w:color="auto"/>
        <w:right w:val="none" w:sz="0" w:space="0" w:color="auto"/>
      </w:divBdr>
    </w:div>
    <w:div w:id="1474832157">
      <w:bodyDiv w:val="1"/>
      <w:marLeft w:val="0"/>
      <w:marRight w:val="0"/>
      <w:marTop w:val="0"/>
      <w:marBottom w:val="0"/>
      <w:divBdr>
        <w:top w:val="none" w:sz="0" w:space="0" w:color="auto"/>
        <w:left w:val="none" w:sz="0" w:space="0" w:color="auto"/>
        <w:bottom w:val="none" w:sz="0" w:space="0" w:color="auto"/>
        <w:right w:val="none" w:sz="0" w:space="0" w:color="auto"/>
      </w:divBdr>
    </w:div>
    <w:div w:id="1480077937">
      <w:bodyDiv w:val="1"/>
      <w:marLeft w:val="0"/>
      <w:marRight w:val="0"/>
      <w:marTop w:val="0"/>
      <w:marBottom w:val="0"/>
      <w:divBdr>
        <w:top w:val="none" w:sz="0" w:space="0" w:color="auto"/>
        <w:left w:val="none" w:sz="0" w:space="0" w:color="auto"/>
        <w:bottom w:val="none" w:sz="0" w:space="0" w:color="auto"/>
        <w:right w:val="none" w:sz="0" w:space="0" w:color="auto"/>
      </w:divBdr>
    </w:div>
    <w:div w:id="1482961397">
      <w:bodyDiv w:val="1"/>
      <w:marLeft w:val="0"/>
      <w:marRight w:val="0"/>
      <w:marTop w:val="0"/>
      <w:marBottom w:val="0"/>
      <w:divBdr>
        <w:top w:val="none" w:sz="0" w:space="0" w:color="auto"/>
        <w:left w:val="none" w:sz="0" w:space="0" w:color="auto"/>
        <w:bottom w:val="none" w:sz="0" w:space="0" w:color="auto"/>
        <w:right w:val="none" w:sz="0" w:space="0" w:color="auto"/>
      </w:divBdr>
    </w:div>
    <w:div w:id="1483348778">
      <w:bodyDiv w:val="1"/>
      <w:marLeft w:val="0"/>
      <w:marRight w:val="0"/>
      <w:marTop w:val="0"/>
      <w:marBottom w:val="0"/>
      <w:divBdr>
        <w:top w:val="none" w:sz="0" w:space="0" w:color="auto"/>
        <w:left w:val="none" w:sz="0" w:space="0" w:color="auto"/>
        <w:bottom w:val="none" w:sz="0" w:space="0" w:color="auto"/>
        <w:right w:val="none" w:sz="0" w:space="0" w:color="auto"/>
      </w:divBdr>
    </w:div>
    <w:div w:id="1486894139">
      <w:bodyDiv w:val="1"/>
      <w:marLeft w:val="0"/>
      <w:marRight w:val="0"/>
      <w:marTop w:val="0"/>
      <w:marBottom w:val="0"/>
      <w:divBdr>
        <w:top w:val="none" w:sz="0" w:space="0" w:color="auto"/>
        <w:left w:val="none" w:sz="0" w:space="0" w:color="auto"/>
        <w:bottom w:val="none" w:sz="0" w:space="0" w:color="auto"/>
        <w:right w:val="none" w:sz="0" w:space="0" w:color="auto"/>
      </w:divBdr>
    </w:div>
    <w:div w:id="1489134501">
      <w:bodyDiv w:val="1"/>
      <w:marLeft w:val="0"/>
      <w:marRight w:val="0"/>
      <w:marTop w:val="0"/>
      <w:marBottom w:val="0"/>
      <w:divBdr>
        <w:top w:val="none" w:sz="0" w:space="0" w:color="auto"/>
        <w:left w:val="none" w:sz="0" w:space="0" w:color="auto"/>
        <w:bottom w:val="none" w:sz="0" w:space="0" w:color="auto"/>
        <w:right w:val="none" w:sz="0" w:space="0" w:color="auto"/>
      </w:divBdr>
    </w:div>
    <w:div w:id="1490517228">
      <w:bodyDiv w:val="1"/>
      <w:marLeft w:val="0"/>
      <w:marRight w:val="0"/>
      <w:marTop w:val="0"/>
      <w:marBottom w:val="0"/>
      <w:divBdr>
        <w:top w:val="none" w:sz="0" w:space="0" w:color="auto"/>
        <w:left w:val="none" w:sz="0" w:space="0" w:color="auto"/>
        <w:bottom w:val="none" w:sz="0" w:space="0" w:color="auto"/>
        <w:right w:val="none" w:sz="0" w:space="0" w:color="auto"/>
      </w:divBdr>
    </w:div>
    <w:div w:id="1494297048">
      <w:bodyDiv w:val="1"/>
      <w:marLeft w:val="0"/>
      <w:marRight w:val="0"/>
      <w:marTop w:val="0"/>
      <w:marBottom w:val="0"/>
      <w:divBdr>
        <w:top w:val="none" w:sz="0" w:space="0" w:color="auto"/>
        <w:left w:val="none" w:sz="0" w:space="0" w:color="auto"/>
        <w:bottom w:val="none" w:sz="0" w:space="0" w:color="auto"/>
        <w:right w:val="none" w:sz="0" w:space="0" w:color="auto"/>
      </w:divBdr>
    </w:div>
    <w:div w:id="1517504748">
      <w:bodyDiv w:val="1"/>
      <w:marLeft w:val="0"/>
      <w:marRight w:val="0"/>
      <w:marTop w:val="0"/>
      <w:marBottom w:val="0"/>
      <w:divBdr>
        <w:top w:val="none" w:sz="0" w:space="0" w:color="auto"/>
        <w:left w:val="none" w:sz="0" w:space="0" w:color="auto"/>
        <w:bottom w:val="none" w:sz="0" w:space="0" w:color="auto"/>
        <w:right w:val="none" w:sz="0" w:space="0" w:color="auto"/>
      </w:divBdr>
    </w:div>
    <w:div w:id="1523863060">
      <w:bodyDiv w:val="1"/>
      <w:marLeft w:val="0"/>
      <w:marRight w:val="0"/>
      <w:marTop w:val="0"/>
      <w:marBottom w:val="0"/>
      <w:divBdr>
        <w:top w:val="none" w:sz="0" w:space="0" w:color="auto"/>
        <w:left w:val="none" w:sz="0" w:space="0" w:color="auto"/>
        <w:bottom w:val="none" w:sz="0" w:space="0" w:color="auto"/>
        <w:right w:val="none" w:sz="0" w:space="0" w:color="auto"/>
      </w:divBdr>
    </w:div>
    <w:div w:id="1532844857">
      <w:bodyDiv w:val="1"/>
      <w:marLeft w:val="0"/>
      <w:marRight w:val="0"/>
      <w:marTop w:val="0"/>
      <w:marBottom w:val="0"/>
      <w:divBdr>
        <w:top w:val="none" w:sz="0" w:space="0" w:color="auto"/>
        <w:left w:val="none" w:sz="0" w:space="0" w:color="auto"/>
        <w:bottom w:val="none" w:sz="0" w:space="0" w:color="auto"/>
        <w:right w:val="none" w:sz="0" w:space="0" w:color="auto"/>
      </w:divBdr>
    </w:div>
    <w:div w:id="1537238461">
      <w:bodyDiv w:val="1"/>
      <w:marLeft w:val="0"/>
      <w:marRight w:val="0"/>
      <w:marTop w:val="0"/>
      <w:marBottom w:val="0"/>
      <w:divBdr>
        <w:top w:val="none" w:sz="0" w:space="0" w:color="auto"/>
        <w:left w:val="none" w:sz="0" w:space="0" w:color="auto"/>
        <w:bottom w:val="none" w:sz="0" w:space="0" w:color="auto"/>
        <w:right w:val="none" w:sz="0" w:space="0" w:color="auto"/>
      </w:divBdr>
    </w:div>
    <w:div w:id="1540050520">
      <w:bodyDiv w:val="1"/>
      <w:marLeft w:val="0"/>
      <w:marRight w:val="0"/>
      <w:marTop w:val="0"/>
      <w:marBottom w:val="0"/>
      <w:divBdr>
        <w:top w:val="none" w:sz="0" w:space="0" w:color="auto"/>
        <w:left w:val="none" w:sz="0" w:space="0" w:color="auto"/>
        <w:bottom w:val="none" w:sz="0" w:space="0" w:color="auto"/>
        <w:right w:val="none" w:sz="0" w:space="0" w:color="auto"/>
      </w:divBdr>
    </w:div>
    <w:div w:id="1541161622">
      <w:bodyDiv w:val="1"/>
      <w:marLeft w:val="0"/>
      <w:marRight w:val="0"/>
      <w:marTop w:val="0"/>
      <w:marBottom w:val="0"/>
      <w:divBdr>
        <w:top w:val="none" w:sz="0" w:space="0" w:color="auto"/>
        <w:left w:val="none" w:sz="0" w:space="0" w:color="auto"/>
        <w:bottom w:val="none" w:sz="0" w:space="0" w:color="auto"/>
        <w:right w:val="none" w:sz="0" w:space="0" w:color="auto"/>
      </w:divBdr>
    </w:div>
    <w:div w:id="1543983098">
      <w:bodyDiv w:val="1"/>
      <w:marLeft w:val="0"/>
      <w:marRight w:val="0"/>
      <w:marTop w:val="0"/>
      <w:marBottom w:val="0"/>
      <w:divBdr>
        <w:top w:val="none" w:sz="0" w:space="0" w:color="auto"/>
        <w:left w:val="none" w:sz="0" w:space="0" w:color="auto"/>
        <w:bottom w:val="none" w:sz="0" w:space="0" w:color="auto"/>
        <w:right w:val="none" w:sz="0" w:space="0" w:color="auto"/>
      </w:divBdr>
    </w:div>
    <w:div w:id="1544754396">
      <w:bodyDiv w:val="1"/>
      <w:marLeft w:val="0"/>
      <w:marRight w:val="0"/>
      <w:marTop w:val="0"/>
      <w:marBottom w:val="0"/>
      <w:divBdr>
        <w:top w:val="none" w:sz="0" w:space="0" w:color="auto"/>
        <w:left w:val="none" w:sz="0" w:space="0" w:color="auto"/>
        <w:bottom w:val="none" w:sz="0" w:space="0" w:color="auto"/>
        <w:right w:val="none" w:sz="0" w:space="0" w:color="auto"/>
      </w:divBdr>
    </w:div>
    <w:div w:id="1546942291">
      <w:bodyDiv w:val="1"/>
      <w:marLeft w:val="0"/>
      <w:marRight w:val="0"/>
      <w:marTop w:val="0"/>
      <w:marBottom w:val="0"/>
      <w:divBdr>
        <w:top w:val="none" w:sz="0" w:space="0" w:color="auto"/>
        <w:left w:val="none" w:sz="0" w:space="0" w:color="auto"/>
        <w:bottom w:val="none" w:sz="0" w:space="0" w:color="auto"/>
        <w:right w:val="none" w:sz="0" w:space="0" w:color="auto"/>
      </w:divBdr>
    </w:div>
    <w:div w:id="1548566114">
      <w:bodyDiv w:val="1"/>
      <w:marLeft w:val="0"/>
      <w:marRight w:val="0"/>
      <w:marTop w:val="0"/>
      <w:marBottom w:val="0"/>
      <w:divBdr>
        <w:top w:val="none" w:sz="0" w:space="0" w:color="auto"/>
        <w:left w:val="none" w:sz="0" w:space="0" w:color="auto"/>
        <w:bottom w:val="none" w:sz="0" w:space="0" w:color="auto"/>
        <w:right w:val="none" w:sz="0" w:space="0" w:color="auto"/>
      </w:divBdr>
    </w:div>
    <w:div w:id="1550528386">
      <w:bodyDiv w:val="1"/>
      <w:marLeft w:val="0"/>
      <w:marRight w:val="0"/>
      <w:marTop w:val="0"/>
      <w:marBottom w:val="0"/>
      <w:divBdr>
        <w:top w:val="none" w:sz="0" w:space="0" w:color="auto"/>
        <w:left w:val="none" w:sz="0" w:space="0" w:color="auto"/>
        <w:bottom w:val="none" w:sz="0" w:space="0" w:color="auto"/>
        <w:right w:val="none" w:sz="0" w:space="0" w:color="auto"/>
      </w:divBdr>
    </w:div>
    <w:div w:id="1553929068">
      <w:bodyDiv w:val="1"/>
      <w:marLeft w:val="0"/>
      <w:marRight w:val="0"/>
      <w:marTop w:val="0"/>
      <w:marBottom w:val="0"/>
      <w:divBdr>
        <w:top w:val="none" w:sz="0" w:space="0" w:color="auto"/>
        <w:left w:val="none" w:sz="0" w:space="0" w:color="auto"/>
        <w:bottom w:val="none" w:sz="0" w:space="0" w:color="auto"/>
        <w:right w:val="none" w:sz="0" w:space="0" w:color="auto"/>
      </w:divBdr>
    </w:div>
    <w:div w:id="1559853628">
      <w:bodyDiv w:val="1"/>
      <w:marLeft w:val="0"/>
      <w:marRight w:val="0"/>
      <w:marTop w:val="0"/>
      <w:marBottom w:val="0"/>
      <w:divBdr>
        <w:top w:val="none" w:sz="0" w:space="0" w:color="auto"/>
        <w:left w:val="none" w:sz="0" w:space="0" w:color="auto"/>
        <w:bottom w:val="none" w:sz="0" w:space="0" w:color="auto"/>
        <w:right w:val="none" w:sz="0" w:space="0" w:color="auto"/>
      </w:divBdr>
    </w:div>
    <w:div w:id="1564025235">
      <w:bodyDiv w:val="1"/>
      <w:marLeft w:val="0"/>
      <w:marRight w:val="0"/>
      <w:marTop w:val="0"/>
      <w:marBottom w:val="0"/>
      <w:divBdr>
        <w:top w:val="none" w:sz="0" w:space="0" w:color="auto"/>
        <w:left w:val="none" w:sz="0" w:space="0" w:color="auto"/>
        <w:bottom w:val="none" w:sz="0" w:space="0" w:color="auto"/>
        <w:right w:val="none" w:sz="0" w:space="0" w:color="auto"/>
      </w:divBdr>
    </w:div>
    <w:div w:id="1567641309">
      <w:bodyDiv w:val="1"/>
      <w:marLeft w:val="0"/>
      <w:marRight w:val="0"/>
      <w:marTop w:val="0"/>
      <w:marBottom w:val="0"/>
      <w:divBdr>
        <w:top w:val="none" w:sz="0" w:space="0" w:color="auto"/>
        <w:left w:val="none" w:sz="0" w:space="0" w:color="auto"/>
        <w:bottom w:val="none" w:sz="0" w:space="0" w:color="auto"/>
        <w:right w:val="none" w:sz="0" w:space="0" w:color="auto"/>
      </w:divBdr>
    </w:div>
    <w:div w:id="1567951501">
      <w:bodyDiv w:val="1"/>
      <w:marLeft w:val="0"/>
      <w:marRight w:val="0"/>
      <w:marTop w:val="0"/>
      <w:marBottom w:val="0"/>
      <w:divBdr>
        <w:top w:val="none" w:sz="0" w:space="0" w:color="auto"/>
        <w:left w:val="none" w:sz="0" w:space="0" w:color="auto"/>
        <w:bottom w:val="none" w:sz="0" w:space="0" w:color="auto"/>
        <w:right w:val="none" w:sz="0" w:space="0" w:color="auto"/>
      </w:divBdr>
    </w:div>
    <w:div w:id="1579948607">
      <w:bodyDiv w:val="1"/>
      <w:marLeft w:val="0"/>
      <w:marRight w:val="0"/>
      <w:marTop w:val="0"/>
      <w:marBottom w:val="0"/>
      <w:divBdr>
        <w:top w:val="none" w:sz="0" w:space="0" w:color="auto"/>
        <w:left w:val="none" w:sz="0" w:space="0" w:color="auto"/>
        <w:bottom w:val="none" w:sz="0" w:space="0" w:color="auto"/>
        <w:right w:val="none" w:sz="0" w:space="0" w:color="auto"/>
      </w:divBdr>
    </w:div>
    <w:div w:id="1583488662">
      <w:bodyDiv w:val="1"/>
      <w:marLeft w:val="0"/>
      <w:marRight w:val="0"/>
      <w:marTop w:val="0"/>
      <w:marBottom w:val="0"/>
      <w:divBdr>
        <w:top w:val="none" w:sz="0" w:space="0" w:color="auto"/>
        <w:left w:val="none" w:sz="0" w:space="0" w:color="auto"/>
        <w:bottom w:val="none" w:sz="0" w:space="0" w:color="auto"/>
        <w:right w:val="none" w:sz="0" w:space="0" w:color="auto"/>
      </w:divBdr>
    </w:div>
    <w:div w:id="1583955743">
      <w:bodyDiv w:val="1"/>
      <w:marLeft w:val="0"/>
      <w:marRight w:val="0"/>
      <w:marTop w:val="0"/>
      <w:marBottom w:val="0"/>
      <w:divBdr>
        <w:top w:val="none" w:sz="0" w:space="0" w:color="auto"/>
        <w:left w:val="none" w:sz="0" w:space="0" w:color="auto"/>
        <w:bottom w:val="none" w:sz="0" w:space="0" w:color="auto"/>
        <w:right w:val="none" w:sz="0" w:space="0" w:color="auto"/>
      </w:divBdr>
    </w:div>
    <w:div w:id="1611737721">
      <w:bodyDiv w:val="1"/>
      <w:marLeft w:val="0"/>
      <w:marRight w:val="0"/>
      <w:marTop w:val="0"/>
      <w:marBottom w:val="0"/>
      <w:divBdr>
        <w:top w:val="none" w:sz="0" w:space="0" w:color="auto"/>
        <w:left w:val="none" w:sz="0" w:space="0" w:color="auto"/>
        <w:bottom w:val="none" w:sz="0" w:space="0" w:color="auto"/>
        <w:right w:val="none" w:sz="0" w:space="0" w:color="auto"/>
      </w:divBdr>
    </w:div>
    <w:div w:id="1611740939">
      <w:bodyDiv w:val="1"/>
      <w:marLeft w:val="0"/>
      <w:marRight w:val="0"/>
      <w:marTop w:val="0"/>
      <w:marBottom w:val="0"/>
      <w:divBdr>
        <w:top w:val="none" w:sz="0" w:space="0" w:color="auto"/>
        <w:left w:val="none" w:sz="0" w:space="0" w:color="auto"/>
        <w:bottom w:val="none" w:sz="0" w:space="0" w:color="auto"/>
        <w:right w:val="none" w:sz="0" w:space="0" w:color="auto"/>
      </w:divBdr>
    </w:div>
    <w:div w:id="1624925609">
      <w:bodyDiv w:val="1"/>
      <w:marLeft w:val="0"/>
      <w:marRight w:val="0"/>
      <w:marTop w:val="0"/>
      <w:marBottom w:val="0"/>
      <w:divBdr>
        <w:top w:val="none" w:sz="0" w:space="0" w:color="auto"/>
        <w:left w:val="none" w:sz="0" w:space="0" w:color="auto"/>
        <w:bottom w:val="none" w:sz="0" w:space="0" w:color="auto"/>
        <w:right w:val="none" w:sz="0" w:space="0" w:color="auto"/>
      </w:divBdr>
    </w:div>
    <w:div w:id="1631352071">
      <w:bodyDiv w:val="1"/>
      <w:marLeft w:val="0"/>
      <w:marRight w:val="0"/>
      <w:marTop w:val="0"/>
      <w:marBottom w:val="0"/>
      <w:divBdr>
        <w:top w:val="none" w:sz="0" w:space="0" w:color="auto"/>
        <w:left w:val="none" w:sz="0" w:space="0" w:color="auto"/>
        <w:bottom w:val="none" w:sz="0" w:space="0" w:color="auto"/>
        <w:right w:val="none" w:sz="0" w:space="0" w:color="auto"/>
      </w:divBdr>
    </w:div>
    <w:div w:id="1634556157">
      <w:bodyDiv w:val="1"/>
      <w:marLeft w:val="0"/>
      <w:marRight w:val="0"/>
      <w:marTop w:val="0"/>
      <w:marBottom w:val="0"/>
      <w:divBdr>
        <w:top w:val="none" w:sz="0" w:space="0" w:color="auto"/>
        <w:left w:val="none" w:sz="0" w:space="0" w:color="auto"/>
        <w:bottom w:val="none" w:sz="0" w:space="0" w:color="auto"/>
        <w:right w:val="none" w:sz="0" w:space="0" w:color="auto"/>
      </w:divBdr>
    </w:div>
    <w:div w:id="1636446571">
      <w:bodyDiv w:val="1"/>
      <w:marLeft w:val="0"/>
      <w:marRight w:val="0"/>
      <w:marTop w:val="0"/>
      <w:marBottom w:val="0"/>
      <w:divBdr>
        <w:top w:val="none" w:sz="0" w:space="0" w:color="auto"/>
        <w:left w:val="none" w:sz="0" w:space="0" w:color="auto"/>
        <w:bottom w:val="none" w:sz="0" w:space="0" w:color="auto"/>
        <w:right w:val="none" w:sz="0" w:space="0" w:color="auto"/>
      </w:divBdr>
    </w:div>
    <w:div w:id="1642542404">
      <w:bodyDiv w:val="1"/>
      <w:marLeft w:val="0"/>
      <w:marRight w:val="0"/>
      <w:marTop w:val="0"/>
      <w:marBottom w:val="0"/>
      <w:divBdr>
        <w:top w:val="none" w:sz="0" w:space="0" w:color="auto"/>
        <w:left w:val="none" w:sz="0" w:space="0" w:color="auto"/>
        <w:bottom w:val="none" w:sz="0" w:space="0" w:color="auto"/>
        <w:right w:val="none" w:sz="0" w:space="0" w:color="auto"/>
      </w:divBdr>
    </w:div>
    <w:div w:id="1648045709">
      <w:bodyDiv w:val="1"/>
      <w:marLeft w:val="0"/>
      <w:marRight w:val="0"/>
      <w:marTop w:val="0"/>
      <w:marBottom w:val="0"/>
      <w:divBdr>
        <w:top w:val="none" w:sz="0" w:space="0" w:color="auto"/>
        <w:left w:val="none" w:sz="0" w:space="0" w:color="auto"/>
        <w:bottom w:val="none" w:sz="0" w:space="0" w:color="auto"/>
        <w:right w:val="none" w:sz="0" w:space="0" w:color="auto"/>
      </w:divBdr>
    </w:div>
    <w:div w:id="1655262108">
      <w:bodyDiv w:val="1"/>
      <w:marLeft w:val="0"/>
      <w:marRight w:val="0"/>
      <w:marTop w:val="0"/>
      <w:marBottom w:val="0"/>
      <w:divBdr>
        <w:top w:val="none" w:sz="0" w:space="0" w:color="auto"/>
        <w:left w:val="none" w:sz="0" w:space="0" w:color="auto"/>
        <w:bottom w:val="none" w:sz="0" w:space="0" w:color="auto"/>
        <w:right w:val="none" w:sz="0" w:space="0" w:color="auto"/>
      </w:divBdr>
    </w:div>
    <w:div w:id="1660038822">
      <w:bodyDiv w:val="1"/>
      <w:marLeft w:val="0"/>
      <w:marRight w:val="0"/>
      <w:marTop w:val="0"/>
      <w:marBottom w:val="0"/>
      <w:divBdr>
        <w:top w:val="none" w:sz="0" w:space="0" w:color="auto"/>
        <w:left w:val="none" w:sz="0" w:space="0" w:color="auto"/>
        <w:bottom w:val="none" w:sz="0" w:space="0" w:color="auto"/>
        <w:right w:val="none" w:sz="0" w:space="0" w:color="auto"/>
      </w:divBdr>
    </w:div>
    <w:div w:id="1660617736">
      <w:bodyDiv w:val="1"/>
      <w:marLeft w:val="0"/>
      <w:marRight w:val="0"/>
      <w:marTop w:val="0"/>
      <w:marBottom w:val="0"/>
      <w:divBdr>
        <w:top w:val="none" w:sz="0" w:space="0" w:color="auto"/>
        <w:left w:val="none" w:sz="0" w:space="0" w:color="auto"/>
        <w:bottom w:val="none" w:sz="0" w:space="0" w:color="auto"/>
        <w:right w:val="none" w:sz="0" w:space="0" w:color="auto"/>
      </w:divBdr>
    </w:div>
    <w:div w:id="1664045690">
      <w:bodyDiv w:val="1"/>
      <w:marLeft w:val="0"/>
      <w:marRight w:val="0"/>
      <w:marTop w:val="0"/>
      <w:marBottom w:val="0"/>
      <w:divBdr>
        <w:top w:val="none" w:sz="0" w:space="0" w:color="auto"/>
        <w:left w:val="none" w:sz="0" w:space="0" w:color="auto"/>
        <w:bottom w:val="none" w:sz="0" w:space="0" w:color="auto"/>
        <w:right w:val="none" w:sz="0" w:space="0" w:color="auto"/>
      </w:divBdr>
    </w:div>
    <w:div w:id="1668365158">
      <w:bodyDiv w:val="1"/>
      <w:marLeft w:val="0"/>
      <w:marRight w:val="0"/>
      <w:marTop w:val="0"/>
      <w:marBottom w:val="0"/>
      <w:divBdr>
        <w:top w:val="none" w:sz="0" w:space="0" w:color="auto"/>
        <w:left w:val="none" w:sz="0" w:space="0" w:color="auto"/>
        <w:bottom w:val="none" w:sz="0" w:space="0" w:color="auto"/>
        <w:right w:val="none" w:sz="0" w:space="0" w:color="auto"/>
      </w:divBdr>
    </w:div>
    <w:div w:id="1674071381">
      <w:bodyDiv w:val="1"/>
      <w:marLeft w:val="0"/>
      <w:marRight w:val="0"/>
      <w:marTop w:val="0"/>
      <w:marBottom w:val="0"/>
      <w:divBdr>
        <w:top w:val="none" w:sz="0" w:space="0" w:color="auto"/>
        <w:left w:val="none" w:sz="0" w:space="0" w:color="auto"/>
        <w:bottom w:val="none" w:sz="0" w:space="0" w:color="auto"/>
        <w:right w:val="none" w:sz="0" w:space="0" w:color="auto"/>
      </w:divBdr>
    </w:div>
    <w:div w:id="1685549833">
      <w:bodyDiv w:val="1"/>
      <w:marLeft w:val="0"/>
      <w:marRight w:val="0"/>
      <w:marTop w:val="0"/>
      <w:marBottom w:val="0"/>
      <w:divBdr>
        <w:top w:val="none" w:sz="0" w:space="0" w:color="auto"/>
        <w:left w:val="none" w:sz="0" w:space="0" w:color="auto"/>
        <w:bottom w:val="none" w:sz="0" w:space="0" w:color="auto"/>
        <w:right w:val="none" w:sz="0" w:space="0" w:color="auto"/>
      </w:divBdr>
    </w:div>
    <w:div w:id="1695770519">
      <w:bodyDiv w:val="1"/>
      <w:marLeft w:val="0"/>
      <w:marRight w:val="0"/>
      <w:marTop w:val="0"/>
      <w:marBottom w:val="0"/>
      <w:divBdr>
        <w:top w:val="none" w:sz="0" w:space="0" w:color="auto"/>
        <w:left w:val="none" w:sz="0" w:space="0" w:color="auto"/>
        <w:bottom w:val="none" w:sz="0" w:space="0" w:color="auto"/>
        <w:right w:val="none" w:sz="0" w:space="0" w:color="auto"/>
      </w:divBdr>
    </w:div>
    <w:div w:id="1708334086">
      <w:bodyDiv w:val="1"/>
      <w:marLeft w:val="0"/>
      <w:marRight w:val="0"/>
      <w:marTop w:val="0"/>
      <w:marBottom w:val="0"/>
      <w:divBdr>
        <w:top w:val="none" w:sz="0" w:space="0" w:color="auto"/>
        <w:left w:val="none" w:sz="0" w:space="0" w:color="auto"/>
        <w:bottom w:val="none" w:sz="0" w:space="0" w:color="auto"/>
        <w:right w:val="none" w:sz="0" w:space="0" w:color="auto"/>
      </w:divBdr>
    </w:div>
    <w:div w:id="1718046940">
      <w:bodyDiv w:val="1"/>
      <w:marLeft w:val="0"/>
      <w:marRight w:val="0"/>
      <w:marTop w:val="0"/>
      <w:marBottom w:val="0"/>
      <w:divBdr>
        <w:top w:val="none" w:sz="0" w:space="0" w:color="auto"/>
        <w:left w:val="none" w:sz="0" w:space="0" w:color="auto"/>
        <w:bottom w:val="none" w:sz="0" w:space="0" w:color="auto"/>
        <w:right w:val="none" w:sz="0" w:space="0" w:color="auto"/>
      </w:divBdr>
    </w:div>
    <w:div w:id="1722753921">
      <w:bodyDiv w:val="1"/>
      <w:marLeft w:val="0"/>
      <w:marRight w:val="0"/>
      <w:marTop w:val="0"/>
      <w:marBottom w:val="0"/>
      <w:divBdr>
        <w:top w:val="none" w:sz="0" w:space="0" w:color="auto"/>
        <w:left w:val="none" w:sz="0" w:space="0" w:color="auto"/>
        <w:bottom w:val="none" w:sz="0" w:space="0" w:color="auto"/>
        <w:right w:val="none" w:sz="0" w:space="0" w:color="auto"/>
      </w:divBdr>
    </w:div>
    <w:div w:id="1725719780">
      <w:bodyDiv w:val="1"/>
      <w:marLeft w:val="0"/>
      <w:marRight w:val="0"/>
      <w:marTop w:val="0"/>
      <w:marBottom w:val="0"/>
      <w:divBdr>
        <w:top w:val="none" w:sz="0" w:space="0" w:color="auto"/>
        <w:left w:val="none" w:sz="0" w:space="0" w:color="auto"/>
        <w:bottom w:val="none" w:sz="0" w:space="0" w:color="auto"/>
        <w:right w:val="none" w:sz="0" w:space="0" w:color="auto"/>
      </w:divBdr>
    </w:div>
    <w:div w:id="1727608224">
      <w:bodyDiv w:val="1"/>
      <w:marLeft w:val="0"/>
      <w:marRight w:val="0"/>
      <w:marTop w:val="0"/>
      <w:marBottom w:val="0"/>
      <w:divBdr>
        <w:top w:val="none" w:sz="0" w:space="0" w:color="auto"/>
        <w:left w:val="none" w:sz="0" w:space="0" w:color="auto"/>
        <w:bottom w:val="none" w:sz="0" w:space="0" w:color="auto"/>
        <w:right w:val="none" w:sz="0" w:space="0" w:color="auto"/>
      </w:divBdr>
    </w:div>
    <w:div w:id="1735159730">
      <w:bodyDiv w:val="1"/>
      <w:marLeft w:val="0"/>
      <w:marRight w:val="0"/>
      <w:marTop w:val="0"/>
      <w:marBottom w:val="0"/>
      <w:divBdr>
        <w:top w:val="none" w:sz="0" w:space="0" w:color="auto"/>
        <w:left w:val="none" w:sz="0" w:space="0" w:color="auto"/>
        <w:bottom w:val="none" w:sz="0" w:space="0" w:color="auto"/>
        <w:right w:val="none" w:sz="0" w:space="0" w:color="auto"/>
      </w:divBdr>
    </w:div>
    <w:div w:id="1745297522">
      <w:bodyDiv w:val="1"/>
      <w:marLeft w:val="0"/>
      <w:marRight w:val="0"/>
      <w:marTop w:val="0"/>
      <w:marBottom w:val="0"/>
      <w:divBdr>
        <w:top w:val="none" w:sz="0" w:space="0" w:color="auto"/>
        <w:left w:val="none" w:sz="0" w:space="0" w:color="auto"/>
        <w:bottom w:val="none" w:sz="0" w:space="0" w:color="auto"/>
        <w:right w:val="none" w:sz="0" w:space="0" w:color="auto"/>
      </w:divBdr>
    </w:div>
    <w:div w:id="1748574398">
      <w:bodyDiv w:val="1"/>
      <w:marLeft w:val="0"/>
      <w:marRight w:val="0"/>
      <w:marTop w:val="0"/>
      <w:marBottom w:val="0"/>
      <w:divBdr>
        <w:top w:val="none" w:sz="0" w:space="0" w:color="auto"/>
        <w:left w:val="none" w:sz="0" w:space="0" w:color="auto"/>
        <w:bottom w:val="none" w:sz="0" w:space="0" w:color="auto"/>
        <w:right w:val="none" w:sz="0" w:space="0" w:color="auto"/>
      </w:divBdr>
    </w:div>
    <w:div w:id="1750733924">
      <w:bodyDiv w:val="1"/>
      <w:marLeft w:val="0"/>
      <w:marRight w:val="0"/>
      <w:marTop w:val="0"/>
      <w:marBottom w:val="0"/>
      <w:divBdr>
        <w:top w:val="none" w:sz="0" w:space="0" w:color="auto"/>
        <w:left w:val="none" w:sz="0" w:space="0" w:color="auto"/>
        <w:bottom w:val="none" w:sz="0" w:space="0" w:color="auto"/>
        <w:right w:val="none" w:sz="0" w:space="0" w:color="auto"/>
      </w:divBdr>
    </w:div>
    <w:div w:id="1752894511">
      <w:bodyDiv w:val="1"/>
      <w:marLeft w:val="0"/>
      <w:marRight w:val="0"/>
      <w:marTop w:val="0"/>
      <w:marBottom w:val="0"/>
      <w:divBdr>
        <w:top w:val="none" w:sz="0" w:space="0" w:color="auto"/>
        <w:left w:val="none" w:sz="0" w:space="0" w:color="auto"/>
        <w:bottom w:val="none" w:sz="0" w:space="0" w:color="auto"/>
        <w:right w:val="none" w:sz="0" w:space="0" w:color="auto"/>
      </w:divBdr>
    </w:div>
    <w:div w:id="1755928988">
      <w:bodyDiv w:val="1"/>
      <w:marLeft w:val="0"/>
      <w:marRight w:val="0"/>
      <w:marTop w:val="0"/>
      <w:marBottom w:val="0"/>
      <w:divBdr>
        <w:top w:val="none" w:sz="0" w:space="0" w:color="auto"/>
        <w:left w:val="none" w:sz="0" w:space="0" w:color="auto"/>
        <w:bottom w:val="none" w:sz="0" w:space="0" w:color="auto"/>
        <w:right w:val="none" w:sz="0" w:space="0" w:color="auto"/>
      </w:divBdr>
    </w:div>
    <w:div w:id="1764761082">
      <w:bodyDiv w:val="1"/>
      <w:marLeft w:val="0"/>
      <w:marRight w:val="0"/>
      <w:marTop w:val="0"/>
      <w:marBottom w:val="0"/>
      <w:divBdr>
        <w:top w:val="none" w:sz="0" w:space="0" w:color="auto"/>
        <w:left w:val="none" w:sz="0" w:space="0" w:color="auto"/>
        <w:bottom w:val="none" w:sz="0" w:space="0" w:color="auto"/>
        <w:right w:val="none" w:sz="0" w:space="0" w:color="auto"/>
      </w:divBdr>
    </w:div>
    <w:div w:id="1768648011">
      <w:bodyDiv w:val="1"/>
      <w:marLeft w:val="0"/>
      <w:marRight w:val="0"/>
      <w:marTop w:val="0"/>
      <w:marBottom w:val="0"/>
      <w:divBdr>
        <w:top w:val="none" w:sz="0" w:space="0" w:color="auto"/>
        <w:left w:val="none" w:sz="0" w:space="0" w:color="auto"/>
        <w:bottom w:val="none" w:sz="0" w:space="0" w:color="auto"/>
        <w:right w:val="none" w:sz="0" w:space="0" w:color="auto"/>
      </w:divBdr>
    </w:div>
    <w:div w:id="1775977149">
      <w:bodyDiv w:val="1"/>
      <w:marLeft w:val="0"/>
      <w:marRight w:val="0"/>
      <w:marTop w:val="0"/>
      <w:marBottom w:val="0"/>
      <w:divBdr>
        <w:top w:val="none" w:sz="0" w:space="0" w:color="auto"/>
        <w:left w:val="none" w:sz="0" w:space="0" w:color="auto"/>
        <w:bottom w:val="none" w:sz="0" w:space="0" w:color="auto"/>
        <w:right w:val="none" w:sz="0" w:space="0" w:color="auto"/>
      </w:divBdr>
    </w:div>
    <w:div w:id="1778863010">
      <w:bodyDiv w:val="1"/>
      <w:marLeft w:val="0"/>
      <w:marRight w:val="0"/>
      <w:marTop w:val="0"/>
      <w:marBottom w:val="0"/>
      <w:divBdr>
        <w:top w:val="none" w:sz="0" w:space="0" w:color="auto"/>
        <w:left w:val="none" w:sz="0" w:space="0" w:color="auto"/>
        <w:bottom w:val="none" w:sz="0" w:space="0" w:color="auto"/>
        <w:right w:val="none" w:sz="0" w:space="0" w:color="auto"/>
      </w:divBdr>
    </w:div>
    <w:div w:id="1787429678">
      <w:bodyDiv w:val="1"/>
      <w:marLeft w:val="0"/>
      <w:marRight w:val="0"/>
      <w:marTop w:val="0"/>
      <w:marBottom w:val="0"/>
      <w:divBdr>
        <w:top w:val="none" w:sz="0" w:space="0" w:color="auto"/>
        <w:left w:val="none" w:sz="0" w:space="0" w:color="auto"/>
        <w:bottom w:val="none" w:sz="0" w:space="0" w:color="auto"/>
        <w:right w:val="none" w:sz="0" w:space="0" w:color="auto"/>
      </w:divBdr>
    </w:div>
    <w:div w:id="1789230472">
      <w:bodyDiv w:val="1"/>
      <w:marLeft w:val="0"/>
      <w:marRight w:val="0"/>
      <w:marTop w:val="0"/>
      <w:marBottom w:val="0"/>
      <w:divBdr>
        <w:top w:val="none" w:sz="0" w:space="0" w:color="auto"/>
        <w:left w:val="none" w:sz="0" w:space="0" w:color="auto"/>
        <w:bottom w:val="none" w:sz="0" w:space="0" w:color="auto"/>
        <w:right w:val="none" w:sz="0" w:space="0" w:color="auto"/>
      </w:divBdr>
    </w:div>
    <w:div w:id="1792019527">
      <w:bodyDiv w:val="1"/>
      <w:marLeft w:val="0"/>
      <w:marRight w:val="0"/>
      <w:marTop w:val="0"/>
      <w:marBottom w:val="0"/>
      <w:divBdr>
        <w:top w:val="none" w:sz="0" w:space="0" w:color="auto"/>
        <w:left w:val="none" w:sz="0" w:space="0" w:color="auto"/>
        <w:bottom w:val="none" w:sz="0" w:space="0" w:color="auto"/>
        <w:right w:val="none" w:sz="0" w:space="0" w:color="auto"/>
      </w:divBdr>
    </w:div>
    <w:div w:id="1793089913">
      <w:bodyDiv w:val="1"/>
      <w:marLeft w:val="0"/>
      <w:marRight w:val="0"/>
      <w:marTop w:val="0"/>
      <w:marBottom w:val="0"/>
      <w:divBdr>
        <w:top w:val="none" w:sz="0" w:space="0" w:color="auto"/>
        <w:left w:val="none" w:sz="0" w:space="0" w:color="auto"/>
        <w:bottom w:val="none" w:sz="0" w:space="0" w:color="auto"/>
        <w:right w:val="none" w:sz="0" w:space="0" w:color="auto"/>
      </w:divBdr>
    </w:div>
    <w:div w:id="1793209564">
      <w:bodyDiv w:val="1"/>
      <w:marLeft w:val="0"/>
      <w:marRight w:val="0"/>
      <w:marTop w:val="0"/>
      <w:marBottom w:val="0"/>
      <w:divBdr>
        <w:top w:val="none" w:sz="0" w:space="0" w:color="auto"/>
        <w:left w:val="none" w:sz="0" w:space="0" w:color="auto"/>
        <w:bottom w:val="none" w:sz="0" w:space="0" w:color="auto"/>
        <w:right w:val="none" w:sz="0" w:space="0" w:color="auto"/>
      </w:divBdr>
    </w:div>
    <w:div w:id="1799302363">
      <w:bodyDiv w:val="1"/>
      <w:marLeft w:val="0"/>
      <w:marRight w:val="0"/>
      <w:marTop w:val="0"/>
      <w:marBottom w:val="0"/>
      <w:divBdr>
        <w:top w:val="none" w:sz="0" w:space="0" w:color="auto"/>
        <w:left w:val="none" w:sz="0" w:space="0" w:color="auto"/>
        <w:bottom w:val="none" w:sz="0" w:space="0" w:color="auto"/>
        <w:right w:val="none" w:sz="0" w:space="0" w:color="auto"/>
      </w:divBdr>
    </w:div>
    <w:div w:id="1807893493">
      <w:bodyDiv w:val="1"/>
      <w:marLeft w:val="0"/>
      <w:marRight w:val="0"/>
      <w:marTop w:val="0"/>
      <w:marBottom w:val="0"/>
      <w:divBdr>
        <w:top w:val="none" w:sz="0" w:space="0" w:color="auto"/>
        <w:left w:val="none" w:sz="0" w:space="0" w:color="auto"/>
        <w:bottom w:val="none" w:sz="0" w:space="0" w:color="auto"/>
        <w:right w:val="none" w:sz="0" w:space="0" w:color="auto"/>
      </w:divBdr>
    </w:div>
    <w:div w:id="1807897017">
      <w:bodyDiv w:val="1"/>
      <w:marLeft w:val="0"/>
      <w:marRight w:val="0"/>
      <w:marTop w:val="0"/>
      <w:marBottom w:val="0"/>
      <w:divBdr>
        <w:top w:val="none" w:sz="0" w:space="0" w:color="auto"/>
        <w:left w:val="none" w:sz="0" w:space="0" w:color="auto"/>
        <w:bottom w:val="none" w:sz="0" w:space="0" w:color="auto"/>
        <w:right w:val="none" w:sz="0" w:space="0" w:color="auto"/>
      </w:divBdr>
    </w:div>
    <w:div w:id="1814979688">
      <w:bodyDiv w:val="1"/>
      <w:marLeft w:val="0"/>
      <w:marRight w:val="0"/>
      <w:marTop w:val="0"/>
      <w:marBottom w:val="0"/>
      <w:divBdr>
        <w:top w:val="none" w:sz="0" w:space="0" w:color="auto"/>
        <w:left w:val="none" w:sz="0" w:space="0" w:color="auto"/>
        <w:bottom w:val="none" w:sz="0" w:space="0" w:color="auto"/>
        <w:right w:val="none" w:sz="0" w:space="0" w:color="auto"/>
      </w:divBdr>
    </w:div>
    <w:div w:id="1815826932">
      <w:bodyDiv w:val="1"/>
      <w:marLeft w:val="0"/>
      <w:marRight w:val="0"/>
      <w:marTop w:val="0"/>
      <w:marBottom w:val="0"/>
      <w:divBdr>
        <w:top w:val="none" w:sz="0" w:space="0" w:color="auto"/>
        <w:left w:val="none" w:sz="0" w:space="0" w:color="auto"/>
        <w:bottom w:val="none" w:sz="0" w:space="0" w:color="auto"/>
        <w:right w:val="none" w:sz="0" w:space="0" w:color="auto"/>
      </w:divBdr>
    </w:div>
    <w:div w:id="1817139633">
      <w:bodyDiv w:val="1"/>
      <w:marLeft w:val="0"/>
      <w:marRight w:val="0"/>
      <w:marTop w:val="0"/>
      <w:marBottom w:val="0"/>
      <w:divBdr>
        <w:top w:val="none" w:sz="0" w:space="0" w:color="auto"/>
        <w:left w:val="none" w:sz="0" w:space="0" w:color="auto"/>
        <w:bottom w:val="none" w:sz="0" w:space="0" w:color="auto"/>
        <w:right w:val="none" w:sz="0" w:space="0" w:color="auto"/>
      </w:divBdr>
    </w:div>
    <w:div w:id="1818645922">
      <w:bodyDiv w:val="1"/>
      <w:marLeft w:val="0"/>
      <w:marRight w:val="0"/>
      <w:marTop w:val="0"/>
      <w:marBottom w:val="0"/>
      <w:divBdr>
        <w:top w:val="none" w:sz="0" w:space="0" w:color="auto"/>
        <w:left w:val="none" w:sz="0" w:space="0" w:color="auto"/>
        <w:bottom w:val="none" w:sz="0" w:space="0" w:color="auto"/>
        <w:right w:val="none" w:sz="0" w:space="0" w:color="auto"/>
      </w:divBdr>
    </w:div>
    <w:div w:id="1822194707">
      <w:bodyDiv w:val="1"/>
      <w:marLeft w:val="0"/>
      <w:marRight w:val="0"/>
      <w:marTop w:val="0"/>
      <w:marBottom w:val="0"/>
      <w:divBdr>
        <w:top w:val="none" w:sz="0" w:space="0" w:color="auto"/>
        <w:left w:val="none" w:sz="0" w:space="0" w:color="auto"/>
        <w:bottom w:val="none" w:sz="0" w:space="0" w:color="auto"/>
        <w:right w:val="none" w:sz="0" w:space="0" w:color="auto"/>
      </w:divBdr>
    </w:div>
    <w:div w:id="1834180548">
      <w:bodyDiv w:val="1"/>
      <w:marLeft w:val="0"/>
      <w:marRight w:val="0"/>
      <w:marTop w:val="0"/>
      <w:marBottom w:val="0"/>
      <w:divBdr>
        <w:top w:val="none" w:sz="0" w:space="0" w:color="auto"/>
        <w:left w:val="none" w:sz="0" w:space="0" w:color="auto"/>
        <w:bottom w:val="none" w:sz="0" w:space="0" w:color="auto"/>
        <w:right w:val="none" w:sz="0" w:space="0" w:color="auto"/>
      </w:divBdr>
    </w:div>
    <w:div w:id="1841505335">
      <w:bodyDiv w:val="1"/>
      <w:marLeft w:val="0"/>
      <w:marRight w:val="0"/>
      <w:marTop w:val="0"/>
      <w:marBottom w:val="0"/>
      <w:divBdr>
        <w:top w:val="none" w:sz="0" w:space="0" w:color="auto"/>
        <w:left w:val="none" w:sz="0" w:space="0" w:color="auto"/>
        <w:bottom w:val="none" w:sz="0" w:space="0" w:color="auto"/>
        <w:right w:val="none" w:sz="0" w:space="0" w:color="auto"/>
      </w:divBdr>
    </w:div>
    <w:div w:id="1844663595">
      <w:bodyDiv w:val="1"/>
      <w:marLeft w:val="0"/>
      <w:marRight w:val="0"/>
      <w:marTop w:val="0"/>
      <w:marBottom w:val="0"/>
      <w:divBdr>
        <w:top w:val="none" w:sz="0" w:space="0" w:color="auto"/>
        <w:left w:val="none" w:sz="0" w:space="0" w:color="auto"/>
        <w:bottom w:val="none" w:sz="0" w:space="0" w:color="auto"/>
        <w:right w:val="none" w:sz="0" w:space="0" w:color="auto"/>
      </w:divBdr>
    </w:div>
    <w:div w:id="1847553187">
      <w:bodyDiv w:val="1"/>
      <w:marLeft w:val="0"/>
      <w:marRight w:val="0"/>
      <w:marTop w:val="0"/>
      <w:marBottom w:val="0"/>
      <w:divBdr>
        <w:top w:val="none" w:sz="0" w:space="0" w:color="auto"/>
        <w:left w:val="none" w:sz="0" w:space="0" w:color="auto"/>
        <w:bottom w:val="none" w:sz="0" w:space="0" w:color="auto"/>
        <w:right w:val="none" w:sz="0" w:space="0" w:color="auto"/>
      </w:divBdr>
    </w:div>
    <w:div w:id="1856265463">
      <w:bodyDiv w:val="1"/>
      <w:marLeft w:val="0"/>
      <w:marRight w:val="0"/>
      <w:marTop w:val="0"/>
      <w:marBottom w:val="0"/>
      <w:divBdr>
        <w:top w:val="none" w:sz="0" w:space="0" w:color="auto"/>
        <w:left w:val="none" w:sz="0" w:space="0" w:color="auto"/>
        <w:bottom w:val="none" w:sz="0" w:space="0" w:color="auto"/>
        <w:right w:val="none" w:sz="0" w:space="0" w:color="auto"/>
      </w:divBdr>
    </w:div>
    <w:div w:id="1856652312">
      <w:bodyDiv w:val="1"/>
      <w:marLeft w:val="0"/>
      <w:marRight w:val="0"/>
      <w:marTop w:val="0"/>
      <w:marBottom w:val="0"/>
      <w:divBdr>
        <w:top w:val="none" w:sz="0" w:space="0" w:color="auto"/>
        <w:left w:val="none" w:sz="0" w:space="0" w:color="auto"/>
        <w:bottom w:val="none" w:sz="0" w:space="0" w:color="auto"/>
        <w:right w:val="none" w:sz="0" w:space="0" w:color="auto"/>
      </w:divBdr>
    </w:div>
    <w:div w:id="1858540000">
      <w:bodyDiv w:val="1"/>
      <w:marLeft w:val="0"/>
      <w:marRight w:val="0"/>
      <w:marTop w:val="0"/>
      <w:marBottom w:val="0"/>
      <w:divBdr>
        <w:top w:val="none" w:sz="0" w:space="0" w:color="auto"/>
        <w:left w:val="none" w:sz="0" w:space="0" w:color="auto"/>
        <w:bottom w:val="none" w:sz="0" w:space="0" w:color="auto"/>
        <w:right w:val="none" w:sz="0" w:space="0" w:color="auto"/>
      </w:divBdr>
    </w:div>
    <w:div w:id="1862938638">
      <w:bodyDiv w:val="1"/>
      <w:marLeft w:val="0"/>
      <w:marRight w:val="0"/>
      <w:marTop w:val="0"/>
      <w:marBottom w:val="0"/>
      <w:divBdr>
        <w:top w:val="none" w:sz="0" w:space="0" w:color="auto"/>
        <w:left w:val="none" w:sz="0" w:space="0" w:color="auto"/>
        <w:bottom w:val="none" w:sz="0" w:space="0" w:color="auto"/>
        <w:right w:val="none" w:sz="0" w:space="0" w:color="auto"/>
      </w:divBdr>
    </w:div>
    <w:div w:id="1870411575">
      <w:bodyDiv w:val="1"/>
      <w:marLeft w:val="0"/>
      <w:marRight w:val="0"/>
      <w:marTop w:val="0"/>
      <w:marBottom w:val="0"/>
      <w:divBdr>
        <w:top w:val="none" w:sz="0" w:space="0" w:color="auto"/>
        <w:left w:val="none" w:sz="0" w:space="0" w:color="auto"/>
        <w:bottom w:val="none" w:sz="0" w:space="0" w:color="auto"/>
        <w:right w:val="none" w:sz="0" w:space="0" w:color="auto"/>
      </w:divBdr>
    </w:div>
    <w:div w:id="1877886793">
      <w:bodyDiv w:val="1"/>
      <w:marLeft w:val="0"/>
      <w:marRight w:val="0"/>
      <w:marTop w:val="0"/>
      <w:marBottom w:val="0"/>
      <w:divBdr>
        <w:top w:val="none" w:sz="0" w:space="0" w:color="auto"/>
        <w:left w:val="none" w:sz="0" w:space="0" w:color="auto"/>
        <w:bottom w:val="none" w:sz="0" w:space="0" w:color="auto"/>
        <w:right w:val="none" w:sz="0" w:space="0" w:color="auto"/>
      </w:divBdr>
    </w:div>
    <w:div w:id="1878616070">
      <w:bodyDiv w:val="1"/>
      <w:marLeft w:val="0"/>
      <w:marRight w:val="0"/>
      <w:marTop w:val="0"/>
      <w:marBottom w:val="0"/>
      <w:divBdr>
        <w:top w:val="none" w:sz="0" w:space="0" w:color="auto"/>
        <w:left w:val="none" w:sz="0" w:space="0" w:color="auto"/>
        <w:bottom w:val="none" w:sz="0" w:space="0" w:color="auto"/>
        <w:right w:val="none" w:sz="0" w:space="0" w:color="auto"/>
      </w:divBdr>
    </w:div>
    <w:div w:id="1879857793">
      <w:bodyDiv w:val="1"/>
      <w:marLeft w:val="0"/>
      <w:marRight w:val="0"/>
      <w:marTop w:val="0"/>
      <w:marBottom w:val="0"/>
      <w:divBdr>
        <w:top w:val="none" w:sz="0" w:space="0" w:color="auto"/>
        <w:left w:val="none" w:sz="0" w:space="0" w:color="auto"/>
        <w:bottom w:val="none" w:sz="0" w:space="0" w:color="auto"/>
        <w:right w:val="none" w:sz="0" w:space="0" w:color="auto"/>
      </w:divBdr>
    </w:div>
    <w:div w:id="1886789703">
      <w:bodyDiv w:val="1"/>
      <w:marLeft w:val="0"/>
      <w:marRight w:val="0"/>
      <w:marTop w:val="0"/>
      <w:marBottom w:val="0"/>
      <w:divBdr>
        <w:top w:val="none" w:sz="0" w:space="0" w:color="auto"/>
        <w:left w:val="none" w:sz="0" w:space="0" w:color="auto"/>
        <w:bottom w:val="none" w:sz="0" w:space="0" w:color="auto"/>
        <w:right w:val="none" w:sz="0" w:space="0" w:color="auto"/>
      </w:divBdr>
    </w:div>
    <w:div w:id="1890844975">
      <w:bodyDiv w:val="1"/>
      <w:marLeft w:val="0"/>
      <w:marRight w:val="0"/>
      <w:marTop w:val="0"/>
      <w:marBottom w:val="0"/>
      <w:divBdr>
        <w:top w:val="none" w:sz="0" w:space="0" w:color="auto"/>
        <w:left w:val="none" w:sz="0" w:space="0" w:color="auto"/>
        <w:bottom w:val="none" w:sz="0" w:space="0" w:color="auto"/>
        <w:right w:val="none" w:sz="0" w:space="0" w:color="auto"/>
      </w:divBdr>
    </w:div>
    <w:div w:id="1891720985">
      <w:bodyDiv w:val="1"/>
      <w:marLeft w:val="0"/>
      <w:marRight w:val="0"/>
      <w:marTop w:val="0"/>
      <w:marBottom w:val="0"/>
      <w:divBdr>
        <w:top w:val="none" w:sz="0" w:space="0" w:color="auto"/>
        <w:left w:val="none" w:sz="0" w:space="0" w:color="auto"/>
        <w:bottom w:val="none" w:sz="0" w:space="0" w:color="auto"/>
        <w:right w:val="none" w:sz="0" w:space="0" w:color="auto"/>
      </w:divBdr>
    </w:div>
    <w:div w:id="1897738470">
      <w:bodyDiv w:val="1"/>
      <w:marLeft w:val="0"/>
      <w:marRight w:val="0"/>
      <w:marTop w:val="0"/>
      <w:marBottom w:val="0"/>
      <w:divBdr>
        <w:top w:val="none" w:sz="0" w:space="0" w:color="auto"/>
        <w:left w:val="none" w:sz="0" w:space="0" w:color="auto"/>
        <w:bottom w:val="none" w:sz="0" w:space="0" w:color="auto"/>
        <w:right w:val="none" w:sz="0" w:space="0" w:color="auto"/>
      </w:divBdr>
    </w:div>
    <w:div w:id="1899365462">
      <w:bodyDiv w:val="1"/>
      <w:marLeft w:val="0"/>
      <w:marRight w:val="0"/>
      <w:marTop w:val="0"/>
      <w:marBottom w:val="0"/>
      <w:divBdr>
        <w:top w:val="none" w:sz="0" w:space="0" w:color="auto"/>
        <w:left w:val="none" w:sz="0" w:space="0" w:color="auto"/>
        <w:bottom w:val="none" w:sz="0" w:space="0" w:color="auto"/>
        <w:right w:val="none" w:sz="0" w:space="0" w:color="auto"/>
      </w:divBdr>
    </w:div>
    <w:div w:id="1900093907">
      <w:bodyDiv w:val="1"/>
      <w:marLeft w:val="0"/>
      <w:marRight w:val="0"/>
      <w:marTop w:val="0"/>
      <w:marBottom w:val="0"/>
      <w:divBdr>
        <w:top w:val="none" w:sz="0" w:space="0" w:color="auto"/>
        <w:left w:val="none" w:sz="0" w:space="0" w:color="auto"/>
        <w:bottom w:val="none" w:sz="0" w:space="0" w:color="auto"/>
        <w:right w:val="none" w:sz="0" w:space="0" w:color="auto"/>
      </w:divBdr>
    </w:div>
    <w:div w:id="1908689399">
      <w:bodyDiv w:val="1"/>
      <w:marLeft w:val="0"/>
      <w:marRight w:val="0"/>
      <w:marTop w:val="0"/>
      <w:marBottom w:val="0"/>
      <w:divBdr>
        <w:top w:val="none" w:sz="0" w:space="0" w:color="auto"/>
        <w:left w:val="none" w:sz="0" w:space="0" w:color="auto"/>
        <w:bottom w:val="none" w:sz="0" w:space="0" w:color="auto"/>
        <w:right w:val="none" w:sz="0" w:space="0" w:color="auto"/>
      </w:divBdr>
    </w:div>
    <w:div w:id="1912152254">
      <w:bodyDiv w:val="1"/>
      <w:marLeft w:val="0"/>
      <w:marRight w:val="0"/>
      <w:marTop w:val="0"/>
      <w:marBottom w:val="0"/>
      <w:divBdr>
        <w:top w:val="none" w:sz="0" w:space="0" w:color="auto"/>
        <w:left w:val="none" w:sz="0" w:space="0" w:color="auto"/>
        <w:bottom w:val="none" w:sz="0" w:space="0" w:color="auto"/>
        <w:right w:val="none" w:sz="0" w:space="0" w:color="auto"/>
      </w:divBdr>
    </w:div>
    <w:div w:id="1921253955">
      <w:bodyDiv w:val="1"/>
      <w:marLeft w:val="0"/>
      <w:marRight w:val="0"/>
      <w:marTop w:val="0"/>
      <w:marBottom w:val="0"/>
      <w:divBdr>
        <w:top w:val="none" w:sz="0" w:space="0" w:color="auto"/>
        <w:left w:val="none" w:sz="0" w:space="0" w:color="auto"/>
        <w:bottom w:val="none" w:sz="0" w:space="0" w:color="auto"/>
        <w:right w:val="none" w:sz="0" w:space="0" w:color="auto"/>
      </w:divBdr>
    </w:div>
    <w:div w:id="1922829050">
      <w:bodyDiv w:val="1"/>
      <w:marLeft w:val="0"/>
      <w:marRight w:val="0"/>
      <w:marTop w:val="0"/>
      <w:marBottom w:val="0"/>
      <w:divBdr>
        <w:top w:val="none" w:sz="0" w:space="0" w:color="auto"/>
        <w:left w:val="none" w:sz="0" w:space="0" w:color="auto"/>
        <w:bottom w:val="none" w:sz="0" w:space="0" w:color="auto"/>
        <w:right w:val="none" w:sz="0" w:space="0" w:color="auto"/>
      </w:divBdr>
    </w:div>
    <w:div w:id="1924954325">
      <w:bodyDiv w:val="1"/>
      <w:marLeft w:val="0"/>
      <w:marRight w:val="0"/>
      <w:marTop w:val="0"/>
      <w:marBottom w:val="0"/>
      <w:divBdr>
        <w:top w:val="none" w:sz="0" w:space="0" w:color="auto"/>
        <w:left w:val="none" w:sz="0" w:space="0" w:color="auto"/>
        <w:bottom w:val="none" w:sz="0" w:space="0" w:color="auto"/>
        <w:right w:val="none" w:sz="0" w:space="0" w:color="auto"/>
      </w:divBdr>
    </w:div>
    <w:div w:id="1925340397">
      <w:bodyDiv w:val="1"/>
      <w:marLeft w:val="0"/>
      <w:marRight w:val="0"/>
      <w:marTop w:val="0"/>
      <w:marBottom w:val="0"/>
      <w:divBdr>
        <w:top w:val="none" w:sz="0" w:space="0" w:color="auto"/>
        <w:left w:val="none" w:sz="0" w:space="0" w:color="auto"/>
        <w:bottom w:val="none" w:sz="0" w:space="0" w:color="auto"/>
        <w:right w:val="none" w:sz="0" w:space="0" w:color="auto"/>
      </w:divBdr>
    </w:div>
    <w:div w:id="1930312675">
      <w:bodyDiv w:val="1"/>
      <w:marLeft w:val="0"/>
      <w:marRight w:val="0"/>
      <w:marTop w:val="0"/>
      <w:marBottom w:val="0"/>
      <w:divBdr>
        <w:top w:val="none" w:sz="0" w:space="0" w:color="auto"/>
        <w:left w:val="none" w:sz="0" w:space="0" w:color="auto"/>
        <w:bottom w:val="none" w:sz="0" w:space="0" w:color="auto"/>
        <w:right w:val="none" w:sz="0" w:space="0" w:color="auto"/>
      </w:divBdr>
    </w:div>
    <w:div w:id="1948265898">
      <w:bodyDiv w:val="1"/>
      <w:marLeft w:val="0"/>
      <w:marRight w:val="0"/>
      <w:marTop w:val="0"/>
      <w:marBottom w:val="0"/>
      <w:divBdr>
        <w:top w:val="none" w:sz="0" w:space="0" w:color="auto"/>
        <w:left w:val="none" w:sz="0" w:space="0" w:color="auto"/>
        <w:bottom w:val="none" w:sz="0" w:space="0" w:color="auto"/>
        <w:right w:val="none" w:sz="0" w:space="0" w:color="auto"/>
      </w:divBdr>
    </w:div>
    <w:div w:id="1950434077">
      <w:bodyDiv w:val="1"/>
      <w:marLeft w:val="0"/>
      <w:marRight w:val="0"/>
      <w:marTop w:val="0"/>
      <w:marBottom w:val="0"/>
      <w:divBdr>
        <w:top w:val="none" w:sz="0" w:space="0" w:color="auto"/>
        <w:left w:val="none" w:sz="0" w:space="0" w:color="auto"/>
        <w:bottom w:val="none" w:sz="0" w:space="0" w:color="auto"/>
        <w:right w:val="none" w:sz="0" w:space="0" w:color="auto"/>
      </w:divBdr>
    </w:div>
    <w:div w:id="1960914889">
      <w:bodyDiv w:val="1"/>
      <w:marLeft w:val="0"/>
      <w:marRight w:val="0"/>
      <w:marTop w:val="0"/>
      <w:marBottom w:val="0"/>
      <w:divBdr>
        <w:top w:val="none" w:sz="0" w:space="0" w:color="auto"/>
        <w:left w:val="none" w:sz="0" w:space="0" w:color="auto"/>
        <w:bottom w:val="none" w:sz="0" w:space="0" w:color="auto"/>
        <w:right w:val="none" w:sz="0" w:space="0" w:color="auto"/>
      </w:divBdr>
    </w:div>
    <w:div w:id="1961253446">
      <w:bodyDiv w:val="1"/>
      <w:marLeft w:val="0"/>
      <w:marRight w:val="0"/>
      <w:marTop w:val="0"/>
      <w:marBottom w:val="0"/>
      <w:divBdr>
        <w:top w:val="none" w:sz="0" w:space="0" w:color="auto"/>
        <w:left w:val="none" w:sz="0" w:space="0" w:color="auto"/>
        <w:bottom w:val="none" w:sz="0" w:space="0" w:color="auto"/>
        <w:right w:val="none" w:sz="0" w:space="0" w:color="auto"/>
      </w:divBdr>
    </w:div>
    <w:div w:id="1963683088">
      <w:bodyDiv w:val="1"/>
      <w:marLeft w:val="0"/>
      <w:marRight w:val="0"/>
      <w:marTop w:val="0"/>
      <w:marBottom w:val="0"/>
      <w:divBdr>
        <w:top w:val="none" w:sz="0" w:space="0" w:color="auto"/>
        <w:left w:val="none" w:sz="0" w:space="0" w:color="auto"/>
        <w:bottom w:val="none" w:sz="0" w:space="0" w:color="auto"/>
        <w:right w:val="none" w:sz="0" w:space="0" w:color="auto"/>
      </w:divBdr>
    </w:div>
    <w:div w:id="1978297338">
      <w:bodyDiv w:val="1"/>
      <w:marLeft w:val="0"/>
      <w:marRight w:val="0"/>
      <w:marTop w:val="0"/>
      <w:marBottom w:val="0"/>
      <w:divBdr>
        <w:top w:val="none" w:sz="0" w:space="0" w:color="auto"/>
        <w:left w:val="none" w:sz="0" w:space="0" w:color="auto"/>
        <w:bottom w:val="none" w:sz="0" w:space="0" w:color="auto"/>
        <w:right w:val="none" w:sz="0" w:space="0" w:color="auto"/>
      </w:divBdr>
    </w:div>
    <w:div w:id="1981301770">
      <w:bodyDiv w:val="1"/>
      <w:marLeft w:val="0"/>
      <w:marRight w:val="0"/>
      <w:marTop w:val="0"/>
      <w:marBottom w:val="0"/>
      <w:divBdr>
        <w:top w:val="none" w:sz="0" w:space="0" w:color="auto"/>
        <w:left w:val="none" w:sz="0" w:space="0" w:color="auto"/>
        <w:bottom w:val="none" w:sz="0" w:space="0" w:color="auto"/>
        <w:right w:val="none" w:sz="0" w:space="0" w:color="auto"/>
      </w:divBdr>
    </w:div>
    <w:div w:id="1985230157">
      <w:bodyDiv w:val="1"/>
      <w:marLeft w:val="0"/>
      <w:marRight w:val="0"/>
      <w:marTop w:val="0"/>
      <w:marBottom w:val="0"/>
      <w:divBdr>
        <w:top w:val="none" w:sz="0" w:space="0" w:color="auto"/>
        <w:left w:val="none" w:sz="0" w:space="0" w:color="auto"/>
        <w:bottom w:val="none" w:sz="0" w:space="0" w:color="auto"/>
        <w:right w:val="none" w:sz="0" w:space="0" w:color="auto"/>
      </w:divBdr>
    </w:div>
    <w:div w:id="2005274326">
      <w:bodyDiv w:val="1"/>
      <w:marLeft w:val="0"/>
      <w:marRight w:val="0"/>
      <w:marTop w:val="0"/>
      <w:marBottom w:val="0"/>
      <w:divBdr>
        <w:top w:val="none" w:sz="0" w:space="0" w:color="auto"/>
        <w:left w:val="none" w:sz="0" w:space="0" w:color="auto"/>
        <w:bottom w:val="none" w:sz="0" w:space="0" w:color="auto"/>
        <w:right w:val="none" w:sz="0" w:space="0" w:color="auto"/>
      </w:divBdr>
    </w:div>
    <w:div w:id="2008050835">
      <w:bodyDiv w:val="1"/>
      <w:marLeft w:val="0"/>
      <w:marRight w:val="0"/>
      <w:marTop w:val="0"/>
      <w:marBottom w:val="0"/>
      <w:divBdr>
        <w:top w:val="none" w:sz="0" w:space="0" w:color="auto"/>
        <w:left w:val="none" w:sz="0" w:space="0" w:color="auto"/>
        <w:bottom w:val="none" w:sz="0" w:space="0" w:color="auto"/>
        <w:right w:val="none" w:sz="0" w:space="0" w:color="auto"/>
      </w:divBdr>
    </w:div>
    <w:div w:id="2019381472">
      <w:bodyDiv w:val="1"/>
      <w:marLeft w:val="0"/>
      <w:marRight w:val="0"/>
      <w:marTop w:val="0"/>
      <w:marBottom w:val="0"/>
      <w:divBdr>
        <w:top w:val="none" w:sz="0" w:space="0" w:color="auto"/>
        <w:left w:val="none" w:sz="0" w:space="0" w:color="auto"/>
        <w:bottom w:val="none" w:sz="0" w:space="0" w:color="auto"/>
        <w:right w:val="none" w:sz="0" w:space="0" w:color="auto"/>
      </w:divBdr>
    </w:div>
    <w:div w:id="2030134673">
      <w:bodyDiv w:val="1"/>
      <w:marLeft w:val="0"/>
      <w:marRight w:val="0"/>
      <w:marTop w:val="0"/>
      <w:marBottom w:val="0"/>
      <w:divBdr>
        <w:top w:val="none" w:sz="0" w:space="0" w:color="auto"/>
        <w:left w:val="none" w:sz="0" w:space="0" w:color="auto"/>
        <w:bottom w:val="none" w:sz="0" w:space="0" w:color="auto"/>
        <w:right w:val="none" w:sz="0" w:space="0" w:color="auto"/>
      </w:divBdr>
    </w:div>
    <w:div w:id="2033409160">
      <w:bodyDiv w:val="1"/>
      <w:marLeft w:val="0"/>
      <w:marRight w:val="0"/>
      <w:marTop w:val="0"/>
      <w:marBottom w:val="0"/>
      <w:divBdr>
        <w:top w:val="none" w:sz="0" w:space="0" w:color="auto"/>
        <w:left w:val="none" w:sz="0" w:space="0" w:color="auto"/>
        <w:bottom w:val="none" w:sz="0" w:space="0" w:color="auto"/>
        <w:right w:val="none" w:sz="0" w:space="0" w:color="auto"/>
      </w:divBdr>
    </w:div>
    <w:div w:id="2038238532">
      <w:bodyDiv w:val="1"/>
      <w:marLeft w:val="0"/>
      <w:marRight w:val="0"/>
      <w:marTop w:val="0"/>
      <w:marBottom w:val="0"/>
      <w:divBdr>
        <w:top w:val="none" w:sz="0" w:space="0" w:color="auto"/>
        <w:left w:val="none" w:sz="0" w:space="0" w:color="auto"/>
        <w:bottom w:val="none" w:sz="0" w:space="0" w:color="auto"/>
        <w:right w:val="none" w:sz="0" w:space="0" w:color="auto"/>
      </w:divBdr>
    </w:div>
    <w:div w:id="2053536831">
      <w:bodyDiv w:val="1"/>
      <w:marLeft w:val="0"/>
      <w:marRight w:val="0"/>
      <w:marTop w:val="0"/>
      <w:marBottom w:val="0"/>
      <w:divBdr>
        <w:top w:val="none" w:sz="0" w:space="0" w:color="auto"/>
        <w:left w:val="none" w:sz="0" w:space="0" w:color="auto"/>
        <w:bottom w:val="none" w:sz="0" w:space="0" w:color="auto"/>
        <w:right w:val="none" w:sz="0" w:space="0" w:color="auto"/>
      </w:divBdr>
    </w:div>
    <w:div w:id="2061592240">
      <w:bodyDiv w:val="1"/>
      <w:marLeft w:val="0"/>
      <w:marRight w:val="0"/>
      <w:marTop w:val="0"/>
      <w:marBottom w:val="0"/>
      <w:divBdr>
        <w:top w:val="none" w:sz="0" w:space="0" w:color="auto"/>
        <w:left w:val="none" w:sz="0" w:space="0" w:color="auto"/>
        <w:bottom w:val="none" w:sz="0" w:space="0" w:color="auto"/>
        <w:right w:val="none" w:sz="0" w:space="0" w:color="auto"/>
      </w:divBdr>
    </w:div>
    <w:div w:id="2064863857">
      <w:bodyDiv w:val="1"/>
      <w:marLeft w:val="0"/>
      <w:marRight w:val="0"/>
      <w:marTop w:val="0"/>
      <w:marBottom w:val="0"/>
      <w:divBdr>
        <w:top w:val="none" w:sz="0" w:space="0" w:color="auto"/>
        <w:left w:val="none" w:sz="0" w:space="0" w:color="auto"/>
        <w:bottom w:val="none" w:sz="0" w:space="0" w:color="auto"/>
        <w:right w:val="none" w:sz="0" w:space="0" w:color="auto"/>
      </w:divBdr>
    </w:div>
    <w:div w:id="2101679491">
      <w:bodyDiv w:val="1"/>
      <w:marLeft w:val="0"/>
      <w:marRight w:val="0"/>
      <w:marTop w:val="0"/>
      <w:marBottom w:val="0"/>
      <w:divBdr>
        <w:top w:val="none" w:sz="0" w:space="0" w:color="auto"/>
        <w:left w:val="none" w:sz="0" w:space="0" w:color="auto"/>
        <w:bottom w:val="none" w:sz="0" w:space="0" w:color="auto"/>
        <w:right w:val="none" w:sz="0" w:space="0" w:color="auto"/>
      </w:divBdr>
    </w:div>
    <w:div w:id="2109034772">
      <w:bodyDiv w:val="1"/>
      <w:marLeft w:val="0"/>
      <w:marRight w:val="0"/>
      <w:marTop w:val="0"/>
      <w:marBottom w:val="0"/>
      <w:divBdr>
        <w:top w:val="none" w:sz="0" w:space="0" w:color="auto"/>
        <w:left w:val="none" w:sz="0" w:space="0" w:color="auto"/>
        <w:bottom w:val="none" w:sz="0" w:space="0" w:color="auto"/>
        <w:right w:val="none" w:sz="0" w:space="0" w:color="auto"/>
      </w:divBdr>
    </w:div>
    <w:div w:id="2119133047">
      <w:bodyDiv w:val="1"/>
      <w:marLeft w:val="0"/>
      <w:marRight w:val="0"/>
      <w:marTop w:val="0"/>
      <w:marBottom w:val="0"/>
      <w:divBdr>
        <w:top w:val="none" w:sz="0" w:space="0" w:color="auto"/>
        <w:left w:val="none" w:sz="0" w:space="0" w:color="auto"/>
        <w:bottom w:val="none" w:sz="0" w:space="0" w:color="auto"/>
        <w:right w:val="none" w:sz="0" w:space="0" w:color="auto"/>
      </w:divBdr>
    </w:div>
    <w:div w:id="2119178148">
      <w:bodyDiv w:val="1"/>
      <w:marLeft w:val="0"/>
      <w:marRight w:val="0"/>
      <w:marTop w:val="0"/>
      <w:marBottom w:val="0"/>
      <w:divBdr>
        <w:top w:val="none" w:sz="0" w:space="0" w:color="auto"/>
        <w:left w:val="none" w:sz="0" w:space="0" w:color="auto"/>
        <w:bottom w:val="none" w:sz="0" w:space="0" w:color="auto"/>
        <w:right w:val="none" w:sz="0" w:space="0" w:color="auto"/>
      </w:divBdr>
    </w:div>
    <w:div w:id="2123301265">
      <w:bodyDiv w:val="1"/>
      <w:marLeft w:val="0"/>
      <w:marRight w:val="0"/>
      <w:marTop w:val="0"/>
      <w:marBottom w:val="0"/>
      <w:divBdr>
        <w:top w:val="none" w:sz="0" w:space="0" w:color="auto"/>
        <w:left w:val="none" w:sz="0" w:space="0" w:color="auto"/>
        <w:bottom w:val="none" w:sz="0" w:space="0" w:color="auto"/>
        <w:right w:val="none" w:sz="0" w:space="0" w:color="auto"/>
      </w:divBdr>
    </w:div>
    <w:div w:id="2131047596">
      <w:bodyDiv w:val="1"/>
      <w:marLeft w:val="0"/>
      <w:marRight w:val="0"/>
      <w:marTop w:val="0"/>
      <w:marBottom w:val="0"/>
      <w:divBdr>
        <w:top w:val="none" w:sz="0" w:space="0" w:color="auto"/>
        <w:left w:val="none" w:sz="0" w:space="0" w:color="auto"/>
        <w:bottom w:val="none" w:sz="0" w:space="0" w:color="auto"/>
        <w:right w:val="none" w:sz="0" w:space="0" w:color="auto"/>
      </w:divBdr>
    </w:div>
    <w:div w:id="2135325133">
      <w:bodyDiv w:val="1"/>
      <w:marLeft w:val="0"/>
      <w:marRight w:val="0"/>
      <w:marTop w:val="0"/>
      <w:marBottom w:val="0"/>
      <w:divBdr>
        <w:top w:val="none" w:sz="0" w:space="0" w:color="auto"/>
        <w:left w:val="none" w:sz="0" w:space="0" w:color="auto"/>
        <w:bottom w:val="none" w:sz="0" w:space="0" w:color="auto"/>
        <w:right w:val="none" w:sz="0" w:space="0" w:color="auto"/>
      </w:divBdr>
    </w:div>
    <w:div w:id="2140100554">
      <w:bodyDiv w:val="1"/>
      <w:marLeft w:val="0"/>
      <w:marRight w:val="0"/>
      <w:marTop w:val="0"/>
      <w:marBottom w:val="0"/>
      <w:divBdr>
        <w:top w:val="none" w:sz="0" w:space="0" w:color="auto"/>
        <w:left w:val="none" w:sz="0" w:space="0" w:color="auto"/>
        <w:bottom w:val="none" w:sz="0" w:space="0" w:color="auto"/>
        <w:right w:val="none" w:sz="0" w:space="0" w:color="auto"/>
      </w:divBdr>
    </w:div>
    <w:div w:id="21443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5D0A2-08E1-476D-ACDC-9B42AA897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蔡孟妤</dc:creator>
  <cp:keywords/>
  <dc:description/>
  <cp:lastModifiedBy>居家牙醫醫療服務專用信箱</cp:lastModifiedBy>
  <cp:revision>3</cp:revision>
  <cp:lastPrinted>2026-02-24T10:44:00Z</cp:lastPrinted>
  <dcterms:created xsi:type="dcterms:W3CDTF">2026-03-03T02:45:00Z</dcterms:created>
  <dcterms:modified xsi:type="dcterms:W3CDTF">2026-03-03T02:46:00Z</dcterms:modified>
</cp:coreProperties>
</file>