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95A0E3" w14:textId="65CAF921" w:rsidR="0001725B" w:rsidRPr="00ED7749" w:rsidRDefault="0001725B" w:rsidP="0001725B">
      <w:pPr>
        <w:keepNext/>
        <w:spacing w:line="480" w:lineRule="exact"/>
        <w:rPr>
          <w:rFonts w:ascii="Times New Roman" w:eastAsia="標楷體" w:hAnsi="Times New Roman"/>
          <w:kern w:val="0"/>
          <w:sz w:val="28"/>
          <w:szCs w:val="28"/>
          <w:shd w:val="clear" w:color="auto" w:fill="FFFFFF"/>
          <w:lang w:val="x-none" w:eastAsia="x-none"/>
        </w:rPr>
      </w:pPr>
      <w:r w:rsidRPr="00ED7749">
        <w:rPr>
          <w:rFonts w:ascii="Times New Roman" w:eastAsia="標楷體" w:hAnsi="Times New Roman"/>
          <w:b/>
          <w:sz w:val="28"/>
          <w:szCs w:val="28"/>
          <w:shd w:val="clear" w:color="auto" w:fill="FFFFFF"/>
          <w:lang w:val="x-none" w:eastAsia="x-none"/>
        </w:rPr>
        <w:t>【附件</w:t>
      </w:r>
      <w:r w:rsidRPr="00ED7749">
        <w:rPr>
          <w:rFonts w:ascii="Times New Roman" w:eastAsia="標楷體" w:hAnsi="Times New Roman"/>
          <w:b/>
          <w:sz w:val="28"/>
          <w:szCs w:val="28"/>
          <w:shd w:val="clear" w:color="auto" w:fill="FFFFFF"/>
          <w:lang w:val="x-none" w:eastAsia="x-none"/>
        </w:rPr>
        <w:t>10</w:t>
      </w:r>
      <w:r w:rsidRPr="00ED7749">
        <w:rPr>
          <w:rFonts w:ascii="Times New Roman" w:eastAsia="標楷體" w:hAnsi="Times New Roman"/>
          <w:b/>
          <w:sz w:val="28"/>
          <w:szCs w:val="28"/>
          <w:shd w:val="clear" w:color="auto" w:fill="FFFFFF"/>
          <w:lang w:val="x-none" w:eastAsia="x-none"/>
        </w:rPr>
        <w:t>】</w:t>
      </w:r>
      <w:r w:rsidRPr="00ED7749">
        <w:rPr>
          <w:rFonts w:ascii="Times New Roman" w:eastAsia="標楷體" w:hAnsi="Times New Roman"/>
          <w:b/>
          <w:sz w:val="28"/>
          <w:szCs w:val="28"/>
          <w:shd w:val="clear" w:color="auto" w:fill="FFFFFF"/>
          <w:lang w:val="x-none" w:eastAsia="x-none"/>
        </w:rPr>
        <w:t xml:space="preserve">     </w:t>
      </w:r>
      <w:r w:rsidR="00330D53">
        <w:rPr>
          <w:rFonts w:ascii="Times New Roman" w:eastAsia="標楷體" w:hAnsi="Times New Roman"/>
          <w:b/>
          <w:sz w:val="28"/>
          <w:szCs w:val="28"/>
          <w:shd w:val="clear" w:color="auto" w:fill="FFFFFF"/>
          <w:lang w:val="x-none" w:eastAsia="x-none"/>
        </w:rPr>
        <w:t xml:space="preserve">     </w:t>
      </w:r>
      <w:bookmarkStart w:id="0" w:name="_GoBack"/>
      <w:bookmarkEnd w:id="0"/>
      <w:r w:rsidRPr="00ED7749">
        <w:rPr>
          <w:rFonts w:ascii="Times New Roman" w:eastAsia="標楷體" w:hAnsi="Times New Roman"/>
          <w:bCs/>
          <w:spacing w:val="-8"/>
          <w:sz w:val="28"/>
          <w:shd w:val="clear" w:color="auto" w:fill="FFFFFF"/>
          <w:lang w:val="x-none" w:eastAsia="x-none"/>
        </w:rPr>
        <w:t>全民健康保險牙醫</w:t>
      </w:r>
      <w:r w:rsidRPr="00ED7749">
        <w:rPr>
          <w:rFonts w:ascii="Times New Roman" w:eastAsia="標楷體" w:hAnsi="Times New Roman"/>
          <w:sz w:val="28"/>
          <w:szCs w:val="28"/>
          <w:shd w:val="clear" w:color="auto" w:fill="FFFFFF"/>
          <w:lang w:val="x-none" w:eastAsia="x-none"/>
        </w:rPr>
        <w:t>門診總額特殊醫療服務計畫</w:t>
      </w:r>
    </w:p>
    <w:tbl>
      <w:tblPr>
        <w:tblpPr w:leftFromText="180" w:rightFromText="180" w:vertAnchor="page" w:horzAnchor="margin" w:tblpXSpec="center" w:tblpY="1659"/>
        <w:tblW w:w="103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85"/>
        <w:gridCol w:w="903"/>
        <w:gridCol w:w="900"/>
        <w:gridCol w:w="639"/>
        <w:gridCol w:w="441"/>
        <w:gridCol w:w="792"/>
        <w:gridCol w:w="756"/>
        <w:gridCol w:w="1440"/>
        <w:gridCol w:w="900"/>
        <w:gridCol w:w="720"/>
        <w:gridCol w:w="819"/>
        <w:gridCol w:w="863"/>
        <w:gridCol w:w="802"/>
      </w:tblGrid>
      <w:tr w:rsidR="00ED7749" w:rsidRPr="00ED7749" w14:paraId="27629442" w14:textId="77777777" w:rsidTr="00186C99">
        <w:trPr>
          <w:cantSplit/>
          <w:trHeight w:val="270"/>
        </w:trPr>
        <w:tc>
          <w:tcPr>
            <w:tcW w:w="1288" w:type="dxa"/>
            <w:gridSpan w:val="2"/>
            <w:vAlign w:val="center"/>
          </w:tcPr>
          <w:p w14:paraId="004A1636" w14:textId="77777777" w:rsidR="0001725B" w:rsidRPr="00ED7749" w:rsidRDefault="0001725B" w:rsidP="00186C99">
            <w:pPr>
              <w:spacing w:line="240" w:lineRule="atLeas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受理日期</w:t>
            </w:r>
          </w:p>
        </w:tc>
        <w:tc>
          <w:tcPr>
            <w:tcW w:w="2772" w:type="dxa"/>
            <w:gridSpan w:val="4"/>
            <w:vAlign w:val="center"/>
          </w:tcPr>
          <w:p w14:paraId="3542BEC1" w14:textId="77777777" w:rsidR="0001725B" w:rsidRPr="00ED7749" w:rsidRDefault="0001725B" w:rsidP="00186C99">
            <w:pPr>
              <w:spacing w:line="240" w:lineRule="atLeast"/>
              <w:jc w:val="center"/>
              <w:rPr>
                <w:rFonts w:ascii="Times New Roman" w:eastAsia="標楷體" w:hAnsi="Times New Roman"/>
                <w:shd w:val="clear" w:color="auto" w:fill="FFFFFF"/>
              </w:rPr>
            </w:pPr>
          </w:p>
        </w:tc>
        <w:tc>
          <w:tcPr>
            <w:tcW w:w="3096" w:type="dxa"/>
            <w:gridSpan w:val="3"/>
            <w:tcBorders>
              <w:right w:val="single" w:sz="4" w:space="0" w:color="auto"/>
            </w:tcBorders>
            <w:vAlign w:val="center"/>
          </w:tcPr>
          <w:p w14:paraId="5C9CC13D" w14:textId="77777777" w:rsidR="0001725B" w:rsidRPr="00ED7749" w:rsidRDefault="0001725B" w:rsidP="00186C99">
            <w:pPr>
              <w:spacing w:line="240" w:lineRule="atLeas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受理編號</w:t>
            </w:r>
          </w:p>
        </w:tc>
        <w:tc>
          <w:tcPr>
            <w:tcW w:w="3204" w:type="dxa"/>
            <w:gridSpan w:val="4"/>
            <w:tcBorders>
              <w:left w:val="single" w:sz="4" w:space="0" w:color="auto"/>
              <w:right w:val="single" w:sz="4" w:space="0" w:color="auto"/>
            </w:tcBorders>
            <w:vAlign w:val="center"/>
          </w:tcPr>
          <w:p w14:paraId="04AE2232" w14:textId="77777777" w:rsidR="0001725B" w:rsidRPr="00ED7749" w:rsidRDefault="0001725B" w:rsidP="00186C99">
            <w:pPr>
              <w:spacing w:line="240" w:lineRule="atLeast"/>
              <w:jc w:val="center"/>
              <w:rPr>
                <w:rFonts w:ascii="Times New Roman" w:eastAsia="標楷體" w:hAnsi="Times New Roman"/>
                <w:shd w:val="clear" w:color="auto" w:fill="FFFFFF"/>
              </w:rPr>
            </w:pPr>
            <w:r w:rsidRPr="00ED7749">
              <w:rPr>
                <w:rFonts w:ascii="Times New Roman" w:eastAsia="標楷體" w:hAnsi="Times New Roman"/>
                <w:noProof/>
                <w:sz w:val="28"/>
                <w:szCs w:val="28"/>
                <w:shd w:val="clear" w:color="auto" w:fill="FFFFFF"/>
              </w:rPr>
              <mc:AlternateContent>
                <mc:Choice Requires="wps">
                  <w:drawing>
                    <wp:anchor distT="0" distB="0" distL="114300" distR="114300" simplePos="0" relativeHeight="251936768" behindDoc="0" locked="0" layoutInCell="1" allowOverlap="1" wp14:anchorId="59E21AAC" wp14:editId="52260BF4">
                      <wp:simplePos x="0" y="0"/>
                      <wp:positionH relativeFrom="column">
                        <wp:posOffset>2010410</wp:posOffset>
                      </wp:positionH>
                      <wp:positionV relativeFrom="paragraph">
                        <wp:posOffset>176530</wp:posOffset>
                      </wp:positionV>
                      <wp:extent cx="285750" cy="8287385"/>
                      <wp:effectExtent l="0" t="0" r="0" b="0"/>
                      <wp:wrapNone/>
                      <wp:docPr id="257"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8287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F654500" w14:textId="77777777" w:rsidR="007101C2" w:rsidRPr="00631DE8" w:rsidRDefault="007101C2" w:rsidP="0001725B">
                                  <w:pPr>
                                    <w:ind w:left="1301" w:hangingChars="500" w:hanging="1301"/>
                                    <w:rPr>
                                      <w:rFonts w:ascii="標楷體" w:eastAsia="標楷體" w:hAnsi="標楷體"/>
                                      <w:b/>
                                      <w:spacing w:val="20"/>
                                      <w:sz w:val="22"/>
                                    </w:rPr>
                                  </w:pPr>
                                  <w:r w:rsidRPr="00631DE8">
                                    <w:rPr>
                                      <w:rFonts w:ascii="標楷體" w:eastAsia="標楷體" w:hAnsi="標楷體" w:hint="eastAsia"/>
                                      <w:b/>
                                      <w:spacing w:val="20"/>
                                      <w:sz w:val="22"/>
                                    </w:rPr>
                                    <w:t>一式三聯　第一聯保險人之分區、第二聯送中華民國牙醫師公會全國聯合會、第三聯醫療院所自行留存</w:t>
                                  </w:r>
                                </w:p>
                              </w:txbxContent>
                            </wps:txbx>
                            <wps:bodyPr rot="0" vert="eaVert"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E21AAC" id="Rectangle 103" o:spid="_x0000_s1116" style="position:absolute;left:0;text-align:left;margin-left:158.3pt;margin-top:13.9pt;width:22.5pt;height:652.5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" filled="f" stroked="f" strokeweight="1pt">
                      <v:textbox style="layout-flow:vertical-ideographic" inset="1pt,1pt,1pt,1pt">
                        <w:txbxContent>
                          <w:p w14:paraId="3F654500" w14:textId="77777777" w:rsidR="007101C2" w:rsidRPr="00631DE8" w:rsidRDefault="007101C2" w:rsidP="0001725B">
                            <w:pPr>
                              <w:ind w:left="1301" w:hangingChars="500" w:hanging="1301"/>
                              <w:rPr>
                                <w:rFonts w:ascii="標楷體" w:eastAsia="標楷體" w:hAnsi="標楷體"/>
                                <w:b/>
                                <w:spacing w:val="20"/>
                                <w:sz w:val="22"/>
                              </w:rPr>
                            </w:pPr>
                            <w:r w:rsidRPr="00631DE8">
                              <w:rPr>
                                <w:rFonts w:ascii="標楷體" w:eastAsia="標楷體" w:hAnsi="標楷體" w:hint="eastAsia"/>
                                <w:b/>
                                <w:spacing w:val="20"/>
                                <w:sz w:val="22"/>
                              </w:rPr>
                              <w:t>一式三聯　第一聯保險人之分區、</w:t>
                            </w:r>
                            <w:proofErr w:type="gramStart"/>
                            <w:r w:rsidRPr="00631DE8">
                              <w:rPr>
                                <w:rFonts w:ascii="標楷體" w:eastAsia="標楷體" w:hAnsi="標楷體" w:hint="eastAsia"/>
                                <w:b/>
                                <w:spacing w:val="20"/>
                                <w:sz w:val="22"/>
                              </w:rPr>
                              <w:t>第二聯送中華民國</w:t>
                            </w:r>
                            <w:proofErr w:type="gramEnd"/>
                            <w:r w:rsidRPr="00631DE8">
                              <w:rPr>
                                <w:rFonts w:ascii="標楷體" w:eastAsia="標楷體" w:hAnsi="標楷體" w:hint="eastAsia"/>
                                <w:b/>
                                <w:spacing w:val="20"/>
                                <w:sz w:val="22"/>
                              </w:rPr>
                              <w:t>牙醫師公會全國聯合會、第三聯醫療院所自行留存</w:t>
                            </w:r>
                          </w:p>
                        </w:txbxContent>
                      </v:textbox>
                    </v:rect>
                  </w:pict>
                </mc:Fallback>
              </mc:AlternateContent>
            </w:r>
          </w:p>
        </w:tc>
      </w:tr>
      <w:tr w:rsidR="00ED7749" w:rsidRPr="00ED7749" w14:paraId="0AB4A6EB" w14:textId="77777777" w:rsidTr="00186C99">
        <w:trPr>
          <w:cantSplit/>
          <w:trHeight w:val="373"/>
        </w:trPr>
        <w:tc>
          <w:tcPr>
            <w:tcW w:w="1288" w:type="dxa"/>
            <w:gridSpan w:val="2"/>
            <w:vAlign w:val="center"/>
          </w:tcPr>
          <w:p w14:paraId="0BDE7562" w14:textId="77777777" w:rsidR="0001725B" w:rsidRPr="00ED7749" w:rsidRDefault="0001725B" w:rsidP="00186C99">
            <w:pPr>
              <w:spacing w:line="240" w:lineRule="atLeast"/>
              <w:jc w:val="center"/>
              <w:rPr>
                <w:rFonts w:ascii="Times New Roman" w:eastAsia="標楷體" w:hAnsi="Times New Roman"/>
                <w:spacing w:val="-6"/>
                <w:shd w:val="clear" w:color="auto" w:fill="FFFFFF"/>
              </w:rPr>
            </w:pPr>
            <w:r w:rsidRPr="00ED7749">
              <w:rPr>
                <w:rFonts w:ascii="Times New Roman" w:eastAsia="標楷體" w:hAnsi="Times New Roman"/>
                <w:spacing w:val="-6"/>
                <w:shd w:val="clear" w:color="auto" w:fill="FFFFFF"/>
              </w:rPr>
              <w:t>醫事服務</w:t>
            </w:r>
          </w:p>
          <w:p w14:paraId="7049D610" w14:textId="77777777" w:rsidR="0001725B" w:rsidRPr="00ED7749" w:rsidRDefault="0001725B" w:rsidP="00186C99">
            <w:pPr>
              <w:spacing w:line="240" w:lineRule="atLeast"/>
              <w:jc w:val="center"/>
              <w:rPr>
                <w:rFonts w:ascii="Times New Roman" w:eastAsia="標楷體" w:hAnsi="Times New Roman"/>
                <w:spacing w:val="-6"/>
                <w:shd w:val="clear" w:color="auto" w:fill="FFFFFF"/>
              </w:rPr>
            </w:pPr>
            <w:r w:rsidRPr="00ED7749">
              <w:rPr>
                <w:rFonts w:ascii="Times New Roman" w:eastAsia="標楷體" w:hAnsi="Times New Roman"/>
                <w:spacing w:val="-6"/>
                <w:shd w:val="clear" w:color="auto" w:fill="FFFFFF"/>
              </w:rPr>
              <w:t>機構名稱</w:t>
            </w:r>
          </w:p>
        </w:tc>
        <w:tc>
          <w:tcPr>
            <w:tcW w:w="2772" w:type="dxa"/>
            <w:gridSpan w:val="4"/>
            <w:vAlign w:val="center"/>
          </w:tcPr>
          <w:p w14:paraId="5BA61D1F" w14:textId="77777777" w:rsidR="0001725B" w:rsidRPr="00ED7749" w:rsidRDefault="0001725B" w:rsidP="00186C99">
            <w:pPr>
              <w:spacing w:line="240" w:lineRule="atLeast"/>
              <w:jc w:val="center"/>
              <w:rPr>
                <w:rFonts w:ascii="Times New Roman" w:eastAsia="標楷體" w:hAnsi="Times New Roman"/>
                <w:shd w:val="clear" w:color="auto" w:fill="FFFFFF"/>
              </w:rPr>
            </w:pPr>
          </w:p>
        </w:tc>
        <w:tc>
          <w:tcPr>
            <w:tcW w:w="3096" w:type="dxa"/>
            <w:gridSpan w:val="3"/>
            <w:tcBorders>
              <w:right w:val="single" w:sz="4" w:space="0" w:color="auto"/>
            </w:tcBorders>
            <w:vAlign w:val="center"/>
          </w:tcPr>
          <w:p w14:paraId="0EB80B1A" w14:textId="77777777" w:rsidR="0001725B" w:rsidRPr="00ED7749" w:rsidRDefault="0001725B" w:rsidP="00186C99">
            <w:pPr>
              <w:spacing w:line="240" w:lineRule="atLeas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醫事服務機構代號</w:t>
            </w:r>
          </w:p>
        </w:tc>
        <w:tc>
          <w:tcPr>
            <w:tcW w:w="3204" w:type="dxa"/>
            <w:gridSpan w:val="4"/>
            <w:tcBorders>
              <w:left w:val="single" w:sz="4" w:space="0" w:color="auto"/>
              <w:right w:val="single" w:sz="4" w:space="0" w:color="auto"/>
            </w:tcBorders>
            <w:vAlign w:val="center"/>
          </w:tcPr>
          <w:p w14:paraId="458E99F2" w14:textId="77777777" w:rsidR="0001725B" w:rsidRPr="00ED7749" w:rsidRDefault="0001725B" w:rsidP="00186C99">
            <w:pPr>
              <w:spacing w:line="240" w:lineRule="atLeast"/>
              <w:jc w:val="center"/>
              <w:rPr>
                <w:rFonts w:ascii="Times New Roman" w:eastAsia="標楷體" w:hAnsi="Times New Roman"/>
                <w:shd w:val="clear" w:color="auto" w:fill="FFFFFF"/>
              </w:rPr>
            </w:pPr>
          </w:p>
        </w:tc>
      </w:tr>
      <w:tr w:rsidR="00ED7749" w:rsidRPr="00ED7749" w14:paraId="0644549F" w14:textId="77777777" w:rsidTr="00186C99">
        <w:trPr>
          <w:cantSplit/>
          <w:trHeight w:val="746"/>
        </w:trPr>
        <w:tc>
          <w:tcPr>
            <w:tcW w:w="1288" w:type="dxa"/>
            <w:gridSpan w:val="2"/>
            <w:vAlign w:val="center"/>
          </w:tcPr>
          <w:p w14:paraId="4F743C38" w14:textId="77777777" w:rsidR="0001725B" w:rsidRPr="00ED7749" w:rsidRDefault="0001725B" w:rsidP="00186C99">
            <w:pPr>
              <w:spacing w:line="220" w:lineRule="atLeas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序號</w:t>
            </w:r>
          </w:p>
        </w:tc>
        <w:tc>
          <w:tcPr>
            <w:tcW w:w="900" w:type="dxa"/>
            <w:tcBorders>
              <w:right w:val="single" w:sz="4" w:space="0" w:color="auto"/>
            </w:tcBorders>
            <w:vAlign w:val="center"/>
          </w:tcPr>
          <w:p w14:paraId="393708AF" w14:textId="77777777" w:rsidR="0001725B" w:rsidRPr="00ED7749" w:rsidRDefault="0001725B" w:rsidP="00186C99">
            <w:pPr>
              <w:spacing w:line="220" w:lineRule="atLeas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診治</w:t>
            </w:r>
          </w:p>
          <w:p w14:paraId="0F550156" w14:textId="77777777" w:rsidR="0001725B" w:rsidRPr="00ED7749" w:rsidRDefault="0001725B" w:rsidP="00186C99">
            <w:pPr>
              <w:spacing w:line="220" w:lineRule="atLeas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醫師</w:t>
            </w:r>
          </w:p>
        </w:tc>
        <w:tc>
          <w:tcPr>
            <w:tcW w:w="1080" w:type="dxa"/>
            <w:gridSpan w:val="2"/>
            <w:tcBorders>
              <w:left w:val="single" w:sz="4" w:space="0" w:color="auto"/>
            </w:tcBorders>
            <w:vAlign w:val="center"/>
          </w:tcPr>
          <w:p w14:paraId="4B20F8F6" w14:textId="77777777" w:rsidR="0001725B" w:rsidRPr="00ED7749" w:rsidRDefault="0001725B" w:rsidP="00186C99">
            <w:pPr>
              <w:spacing w:line="220" w:lineRule="atLeas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身分證</w:t>
            </w:r>
          </w:p>
          <w:p w14:paraId="4AFBE276" w14:textId="77777777" w:rsidR="0001725B" w:rsidRPr="00ED7749" w:rsidRDefault="0001725B" w:rsidP="00186C99">
            <w:pPr>
              <w:spacing w:line="220" w:lineRule="atLeas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字號</w:t>
            </w:r>
          </w:p>
        </w:tc>
        <w:tc>
          <w:tcPr>
            <w:tcW w:w="792" w:type="dxa"/>
            <w:vAlign w:val="center"/>
          </w:tcPr>
          <w:p w14:paraId="3C2BB4B1" w14:textId="77777777" w:rsidR="0001725B" w:rsidRPr="00ED7749" w:rsidRDefault="0001725B" w:rsidP="00186C99">
            <w:pPr>
              <w:spacing w:line="220" w:lineRule="atLeas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支付別</w:t>
            </w:r>
          </w:p>
        </w:tc>
        <w:tc>
          <w:tcPr>
            <w:tcW w:w="756" w:type="dxa"/>
            <w:vAlign w:val="center"/>
          </w:tcPr>
          <w:p w14:paraId="73BFAC62" w14:textId="77777777" w:rsidR="0001725B" w:rsidRPr="00ED7749" w:rsidRDefault="0001725B" w:rsidP="00186C99">
            <w:pPr>
              <w:spacing w:line="220" w:lineRule="atLeas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日期</w:t>
            </w:r>
          </w:p>
        </w:tc>
        <w:tc>
          <w:tcPr>
            <w:tcW w:w="1440" w:type="dxa"/>
            <w:vAlign w:val="center"/>
          </w:tcPr>
          <w:p w14:paraId="1B4533C0" w14:textId="77777777" w:rsidR="0001725B" w:rsidRPr="00ED7749" w:rsidRDefault="0001725B" w:rsidP="00186C99">
            <w:pPr>
              <w:spacing w:line="220" w:lineRule="atLeas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地點</w:t>
            </w:r>
          </w:p>
        </w:tc>
        <w:tc>
          <w:tcPr>
            <w:tcW w:w="900" w:type="dxa"/>
            <w:vAlign w:val="center"/>
          </w:tcPr>
          <w:p w14:paraId="48DF01E0" w14:textId="77777777" w:rsidR="0001725B" w:rsidRPr="00ED7749" w:rsidRDefault="0001725B" w:rsidP="00186C99">
            <w:pPr>
              <w:spacing w:line="220" w:lineRule="atLeas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服務</w:t>
            </w:r>
          </w:p>
          <w:p w14:paraId="2E57BFE6" w14:textId="77777777" w:rsidR="0001725B" w:rsidRPr="00ED7749" w:rsidRDefault="0001725B" w:rsidP="00186C99">
            <w:pPr>
              <w:spacing w:line="220" w:lineRule="atLeas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時數</w:t>
            </w:r>
          </w:p>
        </w:tc>
        <w:tc>
          <w:tcPr>
            <w:tcW w:w="720" w:type="dxa"/>
            <w:vAlign w:val="center"/>
          </w:tcPr>
          <w:p w14:paraId="7769A601" w14:textId="77777777" w:rsidR="0001725B" w:rsidRPr="00ED7749" w:rsidRDefault="0001725B" w:rsidP="00186C99">
            <w:pPr>
              <w:spacing w:line="220" w:lineRule="atLeas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診療人次</w:t>
            </w:r>
          </w:p>
        </w:tc>
        <w:tc>
          <w:tcPr>
            <w:tcW w:w="819" w:type="dxa"/>
            <w:vAlign w:val="center"/>
          </w:tcPr>
          <w:p w14:paraId="2B127132" w14:textId="77777777" w:rsidR="0001725B" w:rsidRPr="00ED7749" w:rsidRDefault="0001725B" w:rsidP="00186C99">
            <w:pPr>
              <w:spacing w:line="220" w:lineRule="atLeas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申請</w:t>
            </w:r>
          </w:p>
          <w:p w14:paraId="7D8D5650" w14:textId="77777777" w:rsidR="0001725B" w:rsidRPr="00ED7749" w:rsidRDefault="0001725B" w:rsidP="00186C99">
            <w:pPr>
              <w:spacing w:line="220" w:lineRule="atLeas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金額</w:t>
            </w:r>
          </w:p>
        </w:tc>
        <w:tc>
          <w:tcPr>
            <w:tcW w:w="863" w:type="dxa"/>
            <w:vAlign w:val="center"/>
          </w:tcPr>
          <w:p w14:paraId="32354262" w14:textId="77777777" w:rsidR="0001725B" w:rsidRPr="00ED7749" w:rsidRDefault="0001725B" w:rsidP="00186C99">
            <w:pPr>
              <w:spacing w:line="220" w:lineRule="atLeast"/>
              <w:jc w:val="center"/>
              <w:rPr>
                <w:rFonts w:ascii="Times New Roman" w:eastAsia="標楷體" w:hAnsi="Times New Roman"/>
                <w:strike/>
                <w:shd w:val="clear" w:color="auto" w:fill="FFFFFF"/>
              </w:rPr>
            </w:pPr>
          </w:p>
        </w:tc>
        <w:tc>
          <w:tcPr>
            <w:tcW w:w="802" w:type="dxa"/>
            <w:vAlign w:val="center"/>
          </w:tcPr>
          <w:p w14:paraId="4040853D" w14:textId="77777777" w:rsidR="0001725B" w:rsidRPr="00ED7749" w:rsidRDefault="0001725B" w:rsidP="00186C99">
            <w:pPr>
              <w:spacing w:line="220" w:lineRule="atLeast"/>
              <w:jc w:val="center"/>
              <w:rPr>
                <w:rFonts w:ascii="Times New Roman" w:eastAsia="標楷體" w:hAnsi="Times New Roman"/>
                <w:strike/>
                <w:shd w:val="clear" w:color="auto" w:fill="FFFFFF"/>
              </w:rPr>
            </w:pPr>
          </w:p>
        </w:tc>
      </w:tr>
      <w:tr w:rsidR="00ED7749" w:rsidRPr="00ED7749" w14:paraId="227D94CC" w14:textId="77777777" w:rsidTr="00186C99">
        <w:trPr>
          <w:cantSplit/>
          <w:trHeight w:val="308"/>
        </w:trPr>
        <w:tc>
          <w:tcPr>
            <w:tcW w:w="1288" w:type="dxa"/>
            <w:gridSpan w:val="2"/>
            <w:vAlign w:val="center"/>
          </w:tcPr>
          <w:p w14:paraId="066F1AFA" w14:textId="77777777" w:rsidR="0001725B" w:rsidRPr="00ED7749" w:rsidRDefault="0001725B" w:rsidP="00186C99">
            <w:pPr>
              <w:spacing w:line="30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1.</w:t>
            </w:r>
          </w:p>
        </w:tc>
        <w:tc>
          <w:tcPr>
            <w:tcW w:w="900" w:type="dxa"/>
            <w:tcBorders>
              <w:right w:val="single" w:sz="4" w:space="0" w:color="auto"/>
            </w:tcBorders>
            <w:vAlign w:val="center"/>
          </w:tcPr>
          <w:p w14:paraId="6F6A99AC"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080" w:type="dxa"/>
            <w:gridSpan w:val="2"/>
            <w:tcBorders>
              <w:left w:val="single" w:sz="4" w:space="0" w:color="auto"/>
            </w:tcBorders>
            <w:vAlign w:val="center"/>
          </w:tcPr>
          <w:p w14:paraId="679645CE"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92" w:type="dxa"/>
            <w:vAlign w:val="center"/>
          </w:tcPr>
          <w:p w14:paraId="0B00E673"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56" w:type="dxa"/>
            <w:vAlign w:val="center"/>
          </w:tcPr>
          <w:p w14:paraId="3C9591DC"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440" w:type="dxa"/>
            <w:vAlign w:val="center"/>
          </w:tcPr>
          <w:p w14:paraId="510974B8"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900" w:type="dxa"/>
            <w:vAlign w:val="center"/>
          </w:tcPr>
          <w:p w14:paraId="72CFA1D7"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20" w:type="dxa"/>
            <w:vAlign w:val="center"/>
          </w:tcPr>
          <w:p w14:paraId="22809DA2"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19" w:type="dxa"/>
            <w:vAlign w:val="center"/>
          </w:tcPr>
          <w:p w14:paraId="3B2C1250"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63" w:type="dxa"/>
            <w:vAlign w:val="center"/>
          </w:tcPr>
          <w:p w14:paraId="24C76553"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02" w:type="dxa"/>
          </w:tcPr>
          <w:p w14:paraId="1086E7F6" w14:textId="77777777" w:rsidR="0001725B" w:rsidRPr="00ED7749" w:rsidRDefault="0001725B" w:rsidP="00186C99">
            <w:pPr>
              <w:spacing w:line="300" w:lineRule="exact"/>
              <w:jc w:val="center"/>
              <w:rPr>
                <w:rFonts w:ascii="Times New Roman" w:eastAsia="標楷體" w:hAnsi="Times New Roman"/>
                <w:shd w:val="clear" w:color="auto" w:fill="FFFFFF"/>
              </w:rPr>
            </w:pPr>
          </w:p>
        </w:tc>
      </w:tr>
      <w:tr w:rsidR="00ED7749" w:rsidRPr="00ED7749" w14:paraId="37203031" w14:textId="77777777" w:rsidTr="00186C99">
        <w:trPr>
          <w:cantSplit/>
          <w:trHeight w:val="292"/>
        </w:trPr>
        <w:tc>
          <w:tcPr>
            <w:tcW w:w="1288" w:type="dxa"/>
            <w:gridSpan w:val="2"/>
            <w:vAlign w:val="center"/>
          </w:tcPr>
          <w:p w14:paraId="46C21413" w14:textId="77777777" w:rsidR="0001725B" w:rsidRPr="00ED7749" w:rsidRDefault="0001725B" w:rsidP="00186C99">
            <w:pPr>
              <w:spacing w:line="30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2.</w:t>
            </w:r>
          </w:p>
        </w:tc>
        <w:tc>
          <w:tcPr>
            <w:tcW w:w="900" w:type="dxa"/>
            <w:tcBorders>
              <w:right w:val="single" w:sz="4" w:space="0" w:color="auto"/>
            </w:tcBorders>
            <w:vAlign w:val="center"/>
          </w:tcPr>
          <w:p w14:paraId="1E88FF10"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080" w:type="dxa"/>
            <w:gridSpan w:val="2"/>
            <w:tcBorders>
              <w:left w:val="single" w:sz="4" w:space="0" w:color="auto"/>
            </w:tcBorders>
            <w:vAlign w:val="center"/>
          </w:tcPr>
          <w:p w14:paraId="08ADBA58"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92" w:type="dxa"/>
            <w:vAlign w:val="center"/>
          </w:tcPr>
          <w:p w14:paraId="0BD277EC"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56" w:type="dxa"/>
            <w:vAlign w:val="center"/>
          </w:tcPr>
          <w:p w14:paraId="244F43D2"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440" w:type="dxa"/>
            <w:vAlign w:val="center"/>
          </w:tcPr>
          <w:p w14:paraId="0FE993C7"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900" w:type="dxa"/>
            <w:vAlign w:val="center"/>
          </w:tcPr>
          <w:p w14:paraId="0ED6ED85"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20" w:type="dxa"/>
            <w:vAlign w:val="center"/>
          </w:tcPr>
          <w:p w14:paraId="6662D1F1"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19" w:type="dxa"/>
            <w:vAlign w:val="center"/>
          </w:tcPr>
          <w:p w14:paraId="781D0774"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63" w:type="dxa"/>
            <w:vAlign w:val="center"/>
          </w:tcPr>
          <w:p w14:paraId="0CB3E57B"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02" w:type="dxa"/>
          </w:tcPr>
          <w:p w14:paraId="6C77485E" w14:textId="77777777" w:rsidR="0001725B" w:rsidRPr="00ED7749" w:rsidRDefault="0001725B" w:rsidP="00186C99">
            <w:pPr>
              <w:spacing w:line="300" w:lineRule="exact"/>
              <w:jc w:val="center"/>
              <w:rPr>
                <w:rFonts w:ascii="Times New Roman" w:eastAsia="標楷體" w:hAnsi="Times New Roman"/>
                <w:shd w:val="clear" w:color="auto" w:fill="FFFFFF"/>
              </w:rPr>
            </w:pPr>
          </w:p>
        </w:tc>
      </w:tr>
      <w:tr w:rsidR="00ED7749" w:rsidRPr="00ED7749" w14:paraId="6500BA3F" w14:textId="77777777" w:rsidTr="00186C99">
        <w:trPr>
          <w:cantSplit/>
          <w:trHeight w:val="308"/>
        </w:trPr>
        <w:tc>
          <w:tcPr>
            <w:tcW w:w="1288" w:type="dxa"/>
            <w:gridSpan w:val="2"/>
            <w:vAlign w:val="center"/>
          </w:tcPr>
          <w:p w14:paraId="68E58CF5" w14:textId="77777777" w:rsidR="0001725B" w:rsidRPr="00ED7749" w:rsidRDefault="0001725B" w:rsidP="00186C99">
            <w:pPr>
              <w:spacing w:line="30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3.</w:t>
            </w:r>
          </w:p>
        </w:tc>
        <w:tc>
          <w:tcPr>
            <w:tcW w:w="900" w:type="dxa"/>
            <w:tcBorders>
              <w:right w:val="single" w:sz="4" w:space="0" w:color="auto"/>
            </w:tcBorders>
            <w:vAlign w:val="center"/>
          </w:tcPr>
          <w:p w14:paraId="495D85F2"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080" w:type="dxa"/>
            <w:gridSpan w:val="2"/>
            <w:tcBorders>
              <w:left w:val="single" w:sz="4" w:space="0" w:color="auto"/>
            </w:tcBorders>
            <w:vAlign w:val="center"/>
          </w:tcPr>
          <w:p w14:paraId="23E860D2"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92" w:type="dxa"/>
            <w:vAlign w:val="center"/>
          </w:tcPr>
          <w:p w14:paraId="24D70BD7"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56" w:type="dxa"/>
            <w:vAlign w:val="center"/>
          </w:tcPr>
          <w:p w14:paraId="68EE0FBE"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440" w:type="dxa"/>
            <w:vAlign w:val="center"/>
          </w:tcPr>
          <w:p w14:paraId="0FDEE7A9"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900" w:type="dxa"/>
            <w:vAlign w:val="center"/>
          </w:tcPr>
          <w:p w14:paraId="7569E6A1"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20" w:type="dxa"/>
            <w:vAlign w:val="center"/>
          </w:tcPr>
          <w:p w14:paraId="7AC19D14"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19" w:type="dxa"/>
            <w:vAlign w:val="center"/>
          </w:tcPr>
          <w:p w14:paraId="70B40C5D"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63" w:type="dxa"/>
            <w:vAlign w:val="center"/>
          </w:tcPr>
          <w:p w14:paraId="464B2E9E"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02" w:type="dxa"/>
          </w:tcPr>
          <w:p w14:paraId="4D482D5A" w14:textId="77777777" w:rsidR="0001725B" w:rsidRPr="00ED7749" w:rsidRDefault="0001725B" w:rsidP="00186C99">
            <w:pPr>
              <w:spacing w:line="300" w:lineRule="exact"/>
              <w:jc w:val="center"/>
              <w:rPr>
                <w:rFonts w:ascii="Times New Roman" w:eastAsia="標楷體" w:hAnsi="Times New Roman"/>
                <w:shd w:val="clear" w:color="auto" w:fill="FFFFFF"/>
              </w:rPr>
            </w:pPr>
          </w:p>
        </w:tc>
      </w:tr>
      <w:tr w:rsidR="00ED7749" w:rsidRPr="00ED7749" w14:paraId="7D11EA72" w14:textId="77777777" w:rsidTr="00186C99">
        <w:trPr>
          <w:cantSplit/>
          <w:trHeight w:val="292"/>
        </w:trPr>
        <w:tc>
          <w:tcPr>
            <w:tcW w:w="1288" w:type="dxa"/>
            <w:gridSpan w:val="2"/>
            <w:vAlign w:val="center"/>
          </w:tcPr>
          <w:p w14:paraId="67F5F9F2" w14:textId="77777777" w:rsidR="0001725B" w:rsidRPr="00ED7749" w:rsidRDefault="0001725B" w:rsidP="00186C99">
            <w:pPr>
              <w:spacing w:line="30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4.</w:t>
            </w:r>
          </w:p>
        </w:tc>
        <w:tc>
          <w:tcPr>
            <w:tcW w:w="900" w:type="dxa"/>
            <w:tcBorders>
              <w:right w:val="single" w:sz="4" w:space="0" w:color="auto"/>
            </w:tcBorders>
            <w:vAlign w:val="center"/>
          </w:tcPr>
          <w:p w14:paraId="6282AACE"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080" w:type="dxa"/>
            <w:gridSpan w:val="2"/>
            <w:tcBorders>
              <w:left w:val="single" w:sz="4" w:space="0" w:color="auto"/>
            </w:tcBorders>
            <w:vAlign w:val="center"/>
          </w:tcPr>
          <w:p w14:paraId="49DF7E45"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92" w:type="dxa"/>
            <w:vAlign w:val="center"/>
          </w:tcPr>
          <w:p w14:paraId="1DFC0A50"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56" w:type="dxa"/>
            <w:vAlign w:val="center"/>
          </w:tcPr>
          <w:p w14:paraId="69247275"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440" w:type="dxa"/>
            <w:vAlign w:val="center"/>
          </w:tcPr>
          <w:p w14:paraId="3647D2B6"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900" w:type="dxa"/>
            <w:vAlign w:val="center"/>
          </w:tcPr>
          <w:p w14:paraId="7C6B72A5"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20" w:type="dxa"/>
            <w:vAlign w:val="center"/>
          </w:tcPr>
          <w:p w14:paraId="411A1EAD"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19" w:type="dxa"/>
            <w:vAlign w:val="center"/>
          </w:tcPr>
          <w:p w14:paraId="22179AB5"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63" w:type="dxa"/>
            <w:vAlign w:val="center"/>
          </w:tcPr>
          <w:p w14:paraId="7E96CCA5"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02" w:type="dxa"/>
          </w:tcPr>
          <w:p w14:paraId="7A35CD4D" w14:textId="77777777" w:rsidR="0001725B" w:rsidRPr="00ED7749" w:rsidRDefault="0001725B" w:rsidP="00186C99">
            <w:pPr>
              <w:spacing w:line="300" w:lineRule="exact"/>
              <w:jc w:val="center"/>
              <w:rPr>
                <w:rFonts w:ascii="Times New Roman" w:eastAsia="標楷體" w:hAnsi="Times New Roman"/>
                <w:shd w:val="clear" w:color="auto" w:fill="FFFFFF"/>
              </w:rPr>
            </w:pPr>
          </w:p>
        </w:tc>
      </w:tr>
      <w:tr w:rsidR="00ED7749" w:rsidRPr="00ED7749" w14:paraId="3EEA79A6" w14:textId="77777777" w:rsidTr="00186C99">
        <w:trPr>
          <w:cantSplit/>
          <w:trHeight w:val="308"/>
        </w:trPr>
        <w:tc>
          <w:tcPr>
            <w:tcW w:w="1288" w:type="dxa"/>
            <w:gridSpan w:val="2"/>
            <w:vAlign w:val="center"/>
          </w:tcPr>
          <w:p w14:paraId="335C11C6" w14:textId="77777777" w:rsidR="0001725B" w:rsidRPr="00ED7749" w:rsidRDefault="0001725B" w:rsidP="00186C99">
            <w:pPr>
              <w:spacing w:line="30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5.</w:t>
            </w:r>
          </w:p>
        </w:tc>
        <w:tc>
          <w:tcPr>
            <w:tcW w:w="900" w:type="dxa"/>
            <w:tcBorders>
              <w:right w:val="single" w:sz="4" w:space="0" w:color="auto"/>
            </w:tcBorders>
            <w:vAlign w:val="center"/>
          </w:tcPr>
          <w:p w14:paraId="6E22A43B"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080" w:type="dxa"/>
            <w:gridSpan w:val="2"/>
            <w:tcBorders>
              <w:left w:val="single" w:sz="4" w:space="0" w:color="auto"/>
            </w:tcBorders>
            <w:vAlign w:val="center"/>
          </w:tcPr>
          <w:p w14:paraId="42035A54"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92" w:type="dxa"/>
            <w:vAlign w:val="center"/>
          </w:tcPr>
          <w:p w14:paraId="15AD1BC4"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56" w:type="dxa"/>
            <w:vAlign w:val="center"/>
          </w:tcPr>
          <w:p w14:paraId="2D0EDA1D"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440" w:type="dxa"/>
            <w:vAlign w:val="center"/>
          </w:tcPr>
          <w:p w14:paraId="2DD24EF2"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900" w:type="dxa"/>
            <w:vAlign w:val="center"/>
          </w:tcPr>
          <w:p w14:paraId="782B6D88"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20" w:type="dxa"/>
            <w:vAlign w:val="center"/>
          </w:tcPr>
          <w:p w14:paraId="3515EF85"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19" w:type="dxa"/>
            <w:vAlign w:val="center"/>
          </w:tcPr>
          <w:p w14:paraId="25929790"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63" w:type="dxa"/>
            <w:vAlign w:val="center"/>
          </w:tcPr>
          <w:p w14:paraId="03CD256A"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02" w:type="dxa"/>
          </w:tcPr>
          <w:p w14:paraId="70210C87" w14:textId="77777777" w:rsidR="0001725B" w:rsidRPr="00ED7749" w:rsidRDefault="0001725B" w:rsidP="00186C99">
            <w:pPr>
              <w:spacing w:line="300" w:lineRule="exact"/>
              <w:jc w:val="center"/>
              <w:rPr>
                <w:rFonts w:ascii="Times New Roman" w:eastAsia="標楷體" w:hAnsi="Times New Roman"/>
                <w:shd w:val="clear" w:color="auto" w:fill="FFFFFF"/>
              </w:rPr>
            </w:pPr>
          </w:p>
        </w:tc>
      </w:tr>
      <w:tr w:rsidR="00ED7749" w:rsidRPr="00ED7749" w14:paraId="130472DC" w14:textId="77777777" w:rsidTr="00186C99">
        <w:trPr>
          <w:cantSplit/>
          <w:trHeight w:val="308"/>
        </w:trPr>
        <w:tc>
          <w:tcPr>
            <w:tcW w:w="1288" w:type="dxa"/>
            <w:gridSpan w:val="2"/>
            <w:vAlign w:val="center"/>
          </w:tcPr>
          <w:p w14:paraId="4449B0A4" w14:textId="77777777" w:rsidR="0001725B" w:rsidRPr="00ED7749" w:rsidRDefault="0001725B" w:rsidP="00186C99">
            <w:pPr>
              <w:spacing w:line="30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6.</w:t>
            </w:r>
          </w:p>
        </w:tc>
        <w:tc>
          <w:tcPr>
            <w:tcW w:w="900" w:type="dxa"/>
            <w:tcBorders>
              <w:right w:val="single" w:sz="4" w:space="0" w:color="auto"/>
            </w:tcBorders>
            <w:vAlign w:val="center"/>
          </w:tcPr>
          <w:p w14:paraId="5A0A6D87"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080" w:type="dxa"/>
            <w:gridSpan w:val="2"/>
            <w:tcBorders>
              <w:left w:val="single" w:sz="4" w:space="0" w:color="auto"/>
            </w:tcBorders>
            <w:vAlign w:val="center"/>
          </w:tcPr>
          <w:p w14:paraId="5D18A7BD"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92" w:type="dxa"/>
            <w:vAlign w:val="center"/>
          </w:tcPr>
          <w:p w14:paraId="15E7D362"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56" w:type="dxa"/>
            <w:vAlign w:val="center"/>
          </w:tcPr>
          <w:p w14:paraId="79A50248"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440" w:type="dxa"/>
            <w:vAlign w:val="center"/>
          </w:tcPr>
          <w:p w14:paraId="4A558063"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900" w:type="dxa"/>
            <w:vAlign w:val="center"/>
          </w:tcPr>
          <w:p w14:paraId="4D2B3619"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20" w:type="dxa"/>
            <w:vAlign w:val="center"/>
          </w:tcPr>
          <w:p w14:paraId="0DC738A6"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19" w:type="dxa"/>
            <w:vAlign w:val="center"/>
          </w:tcPr>
          <w:p w14:paraId="2ED4EA6F"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63" w:type="dxa"/>
            <w:vAlign w:val="center"/>
          </w:tcPr>
          <w:p w14:paraId="39326BA8"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02" w:type="dxa"/>
          </w:tcPr>
          <w:p w14:paraId="5E58E2DF" w14:textId="77777777" w:rsidR="0001725B" w:rsidRPr="00ED7749" w:rsidRDefault="0001725B" w:rsidP="00186C99">
            <w:pPr>
              <w:spacing w:line="300" w:lineRule="exact"/>
              <w:jc w:val="center"/>
              <w:rPr>
                <w:rFonts w:ascii="Times New Roman" w:eastAsia="標楷體" w:hAnsi="Times New Roman"/>
                <w:shd w:val="clear" w:color="auto" w:fill="FFFFFF"/>
              </w:rPr>
            </w:pPr>
          </w:p>
        </w:tc>
      </w:tr>
      <w:tr w:rsidR="00ED7749" w:rsidRPr="00ED7749" w14:paraId="1F7B9D8B" w14:textId="77777777" w:rsidTr="00186C99">
        <w:trPr>
          <w:cantSplit/>
          <w:trHeight w:val="292"/>
        </w:trPr>
        <w:tc>
          <w:tcPr>
            <w:tcW w:w="1288" w:type="dxa"/>
            <w:gridSpan w:val="2"/>
            <w:vAlign w:val="center"/>
          </w:tcPr>
          <w:p w14:paraId="2CB72057" w14:textId="77777777" w:rsidR="0001725B" w:rsidRPr="00ED7749" w:rsidRDefault="0001725B" w:rsidP="00186C99">
            <w:pPr>
              <w:spacing w:line="30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7.</w:t>
            </w:r>
          </w:p>
        </w:tc>
        <w:tc>
          <w:tcPr>
            <w:tcW w:w="900" w:type="dxa"/>
            <w:tcBorders>
              <w:right w:val="single" w:sz="4" w:space="0" w:color="auto"/>
            </w:tcBorders>
            <w:vAlign w:val="center"/>
          </w:tcPr>
          <w:p w14:paraId="086068D9"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080" w:type="dxa"/>
            <w:gridSpan w:val="2"/>
            <w:tcBorders>
              <w:left w:val="single" w:sz="4" w:space="0" w:color="auto"/>
            </w:tcBorders>
            <w:vAlign w:val="center"/>
          </w:tcPr>
          <w:p w14:paraId="75A30BFE"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92" w:type="dxa"/>
            <w:vAlign w:val="center"/>
          </w:tcPr>
          <w:p w14:paraId="0B101433"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56" w:type="dxa"/>
            <w:vAlign w:val="center"/>
          </w:tcPr>
          <w:p w14:paraId="02E3A500"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440" w:type="dxa"/>
            <w:vAlign w:val="center"/>
          </w:tcPr>
          <w:p w14:paraId="723D9483"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900" w:type="dxa"/>
            <w:vAlign w:val="center"/>
          </w:tcPr>
          <w:p w14:paraId="3F77698B"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20" w:type="dxa"/>
            <w:vAlign w:val="center"/>
          </w:tcPr>
          <w:p w14:paraId="6318BEF4"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19" w:type="dxa"/>
            <w:vAlign w:val="center"/>
          </w:tcPr>
          <w:p w14:paraId="47627F17"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63" w:type="dxa"/>
            <w:vAlign w:val="center"/>
          </w:tcPr>
          <w:p w14:paraId="28B27723"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02" w:type="dxa"/>
          </w:tcPr>
          <w:p w14:paraId="61915520" w14:textId="77777777" w:rsidR="0001725B" w:rsidRPr="00ED7749" w:rsidRDefault="0001725B" w:rsidP="00186C99">
            <w:pPr>
              <w:spacing w:line="300" w:lineRule="exact"/>
              <w:jc w:val="center"/>
              <w:rPr>
                <w:rFonts w:ascii="Times New Roman" w:eastAsia="標楷體" w:hAnsi="Times New Roman"/>
                <w:shd w:val="clear" w:color="auto" w:fill="FFFFFF"/>
              </w:rPr>
            </w:pPr>
          </w:p>
        </w:tc>
      </w:tr>
      <w:tr w:rsidR="00ED7749" w:rsidRPr="00ED7749" w14:paraId="49343D1D" w14:textId="77777777" w:rsidTr="00186C99">
        <w:trPr>
          <w:cantSplit/>
          <w:trHeight w:val="308"/>
        </w:trPr>
        <w:tc>
          <w:tcPr>
            <w:tcW w:w="1288" w:type="dxa"/>
            <w:gridSpan w:val="2"/>
            <w:vAlign w:val="center"/>
          </w:tcPr>
          <w:p w14:paraId="6457AD11" w14:textId="77777777" w:rsidR="0001725B" w:rsidRPr="00ED7749" w:rsidRDefault="0001725B" w:rsidP="00186C99">
            <w:pPr>
              <w:spacing w:line="30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8.</w:t>
            </w:r>
          </w:p>
        </w:tc>
        <w:tc>
          <w:tcPr>
            <w:tcW w:w="900" w:type="dxa"/>
            <w:tcBorders>
              <w:right w:val="single" w:sz="4" w:space="0" w:color="auto"/>
            </w:tcBorders>
            <w:vAlign w:val="center"/>
          </w:tcPr>
          <w:p w14:paraId="129761A3"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080" w:type="dxa"/>
            <w:gridSpan w:val="2"/>
            <w:tcBorders>
              <w:left w:val="single" w:sz="4" w:space="0" w:color="auto"/>
            </w:tcBorders>
            <w:vAlign w:val="center"/>
          </w:tcPr>
          <w:p w14:paraId="54895260"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92" w:type="dxa"/>
            <w:vAlign w:val="center"/>
          </w:tcPr>
          <w:p w14:paraId="332A1480"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56" w:type="dxa"/>
          </w:tcPr>
          <w:p w14:paraId="7061545B"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440" w:type="dxa"/>
            <w:vAlign w:val="center"/>
          </w:tcPr>
          <w:p w14:paraId="60EE0970"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900" w:type="dxa"/>
            <w:vAlign w:val="center"/>
          </w:tcPr>
          <w:p w14:paraId="26ECFA8F"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20" w:type="dxa"/>
            <w:vAlign w:val="center"/>
          </w:tcPr>
          <w:p w14:paraId="6C5516DD"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19" w:type="dxa"/>
            <w:vAlign w:val="center"/>
          </w:tcPr>
          <w:p w14:paraId="175B111A"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63" w:type="dxa"/>
            <w:vAlign w:val="center"/>
          </w:tcPr>
          <w:p w14:paraId="1BABCCD1"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02" w:type="dxa"/>
          </w:tcPr>
          <w:p w14:paraId="28DD3483" w14:textId="77777777" w:rsidR="0001725B" w:rsidRPr="00ED7749" w:rsidRDefault="0001725B" w:rsidP="00186C99">
            <w:pPr>
              <w:spacing w:line="300" w:lineRule="exact"/>
              <w:jc w:val="center"/>
              <w:rPr>
                <w:rFonts w:ascii="Times New Roman" w:eastAsia="標楷體" w:hAnsi="Times New Roman"/>
                <w:shd w:val="clear" w:color="auto" w:fill="FFFFFF"/>
              </w:rPr>
            </w:pPr>
          </w:p>
        </w:tc>
      </w:tr>
      <w:tr w:rsidR="00ED7749" w:rsidRPr="00ED7749" w14:paraId="6F4B4B65" w14:textId="77777777" w:rsidTr="00186C99">
        <w:trPr>
          <w:cantSplit/>
          <w:trHeight w:val="292"/>
        </w:trPr>
        <w:tc>
          <w:tcPr>
            <w:tcW w:w="1288" w:type="dxa"/>
            <w:gridSpan w:val="2"/>
            <w:vAlign w:val="center"/>
          </w:tcPr>
          <w:p w14:paraId="74194BDC" w14:textId="77777777" w:rsidR="0001725B" w:rsidRPr="00ED7749" w:rsidRDefault="0001725B" w:rsidP="00186C99">
            <w:pPr>
              <w:spacing w:line="30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9.</w:t>
            </w:r>
          </w:p>
        </w:tc>
        <w:tc>
          <w:tcPr>
            <w:tcW w:w="900" w:type="dxa"/>
            <w:tcBorders>
              <w:right w:val="single" w:sz="4" w:space="0" w:color="auto"/>
            </w:tcBorders>
            <w:vAlign w:val="center"/>
          </w:tcPr>
          <w:p w14:paraId="09803E52"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080" w:type="dxa"/>
            <w:gridSpan w:val="2"/>
            <w:tcBorders>
              <w:left w:val="single" w:sz="4" w:space="0" w:color="auto"/>
            </w:tcBorders>
            <w:vAlign w:val="center"/>
          </w:tcPr>
          <w:p w14:paraId="17E38BF6"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92" w:type="dxa"/>
            <w:vAlign w:val="center"/>
          </w:tcPr>
          <w:p w14:paraId="0F7D0A60"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56" w:type="dxa"/>
          </w:tcPr>
          <w:p w14:paraId="4B03CC95"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440" w:type="dxa"/>
            <w:vAlign w:val="center"/>
          </w:tcPr>
          <w:p w14:paraId="6BCC4372"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900" w:type="dxa"/>
            <w:vAlign w:val="center"/>
          </w:tcPr>
          <w:p w14:paraId="16446C05"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20" w:type="dxa"/>
            <w:vAlign w:val="center"/>
          </w:tcPr>
          <w:p w14:paraId="59F0BC2E"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19" w:type="dxa"/>
            <w:vAlign w:val="center"/>
          </w:tcPr>
          <w:p w14:paraId="03700BAE"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63" w:type="dxa"/>
            <w:vAlign w:val="center"/>
          </w:tcPr>
          <w:p w14:paraId="7C7CB2F4"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02" w:type="dxa"/>
          </w:tcPr>
          <w:p w14:paraId="56EA22F1" w14:textId="77777777" w:rsidR="0001725B" w:rsidRPr="00ED7749" w:rsidRDefault="0001725B" w:rsidP="00186C99">
            <w:pPr>
              <w:spacing w:line="300" w:lineRule="exact"/>
              <w:jc w:val="center"/>
              <w:rPr>
                <w:rFonts w:ascii="Times New Roman" w:eastAsia="標楷體" w:hAnsi="Times New Roman"/>
                <w:shd w:val="clear" w:color="auto" w:fill="FFFFFF"/>
              </w:rPr>
            </w:pPr>
          </w:p>
        </w:tc>
      </w:tr>
      <w:tr w:rsidR="00ED7749" w:rsidRPr="00ED7749" w14:paraId="1488F474" w14:textId="77777777" w:rsidTr="00186C99">
        <w:trPr>
          <w:cantSplit/>
          <w:trHeight w:val="308"/>
        </w:trPr>
        <w:tc>
          <w:tcPr>
            <w:tcW w:w="1288" w:type="dxa"/>
            <w:gridSpan w:val="2"/>
            <w:vAlign w:val="center"/>
          </w:tcPr>
          <w:p w14:paraId="36984559" w14:textId="77777777" w:rsidR="0001725B" w:rsidRPr="00ED7749" w:rsidRDefault="0001725B" w:rsidP="00186C99">
            <w:pPr>
              <w:spacing w:line="30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10.</w:t>
            </w:r>
          </w:p>
        </w:tc>
        <w:tc>
          <w:tcPr>
            <w:tcW w:w="900" w:type="dxa"/>
            <w:tcBorders>
              <w:right w:val="single" w:sz="4" w:space="0" w:color="auto"/>
            </w:tcBorders>
            <w:vAlign w:val="center"/>
          </w:tcPr>
          <w:p w14:paraId="0AA9314A"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080" w:type="dxa"/>
            <w:gridSpan w:val="2"/>
            <w:tcBorders>
              <w:left w:val="single" w:sz="4" w:space="0" w:color="auto"/>
            </w:tcBorders>
            <w:vAlign w:val="center"/>
          </w:tcPr>
          <w:p w14:paraId="17D4A213"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92" w:type="dxa"/>
            <w:vAlign w:val="center"/>
          </w:tcPr>
          <w:p w14:paraId="535A8399"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56" w:type="dxa"/>
          </w:tcPr>
          <w:p w14:paraId="52777679"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440" w:type="dxa"/>
            <w:vAlign w:val="center"/>
          </w:tcPr>
          <w:p w14:paraId="4C08DD64"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900" w:type="dxa"/>
            <w:vAlign w:val="center"/>
          </w:tcPr>
          <w:p w14:paraId="0B223294"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20" w:type="dxa"/>
            <w:vAlign w:val="center"/>
          </w:tcPr>
          <w:p w14:paraId="39FB04CC"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19" w:type="dxa"/>
            <w:vAlign w:val="center"/>
          </w:tcPr>
          <w:p w14:paraId="6DF3E651"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63" w:type="dxa"/>
            <w:vAlign w:val="center"/>
          </w:tcPr>
          <w:p w14:paraId="40D793F5"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02" w:type="dxa"/>
          </w:tcPr>
          <w:p w14:paraId="2953F273" w14:textId="77777777" w:rsidR="0001725B" w:rsidRPr="00ED7749" w:rsidRDefault="0001725B" w:rsidP="00186C99">
            <w:pPr>
              <w:spacing w:line="300" w:lineRule="exact"/>
              <w:jc w:val="center"/>
              <w:rPr>
                <w:rFonts w:ascii="Times New Roman" w:eastAsia="標楷體" w:hAnsi="Times New Roman"/>
                <w:shd w:val="clear" w:color="auto" w:fill="FFFFFF"/>
              </w:rPr>
            </w:pPr>
          </w:p>
        </w:tc>
      </w:tr>
      <w:tr w:rsidR="00ED7749" w:rsidRPr="00ED7749" w14:paraId="3227E26C" w14:textId="77777777" w:rsidTr="00186C99">
        <w:trPr>
          <w:cantSplit/>
          <w:trHeight w:val="292"/>
        </w:trPr>
        <w:tc>
          <w:tcPr>
            <w:tcW w:w="1288" w:type="dxa"/>
            <w:gridSpan w:val="2"/>
            <w:vAlign w:val="center"/>
          </w:tcPr>
          <w:p w14:paraId="6516D557" w14:textId="77777777" w:rsidR="0001725B" w:rsidRPr="00ED7749" w:rsidRDefault="0001725B" w:rsidP="00186C99">
            <w:pPr>
              <w:spacing w:line="30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11.</w:t>
            </w:r>
          </w:p>
        </w:tc>
        <w:tc>
          <w:tcPr>
            <w:tcW w:w="900" w:type="dxa"/>
            <w:tcBorders>
              <w:right w:val="single" w:sz="4" w:space="0" w:color="auto"/>
            </w:tcBorders>
            <w:vAlign w:val="center"/>
          </w:tcPr>
          <w:p w14:paraId="38034438"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080" w:type="dxa"/>
            <w:gridSpan w:val="2"/>
            <w:tcBorders>
              <w:left w:val="single" w:sz="4" w:space="0" w:color="auto"/>
            </w:tcBorders>
            <w:vAlign w:val="center"/>
          </w:tcPr>
          <w:p w14:paraId="705CFB79"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92" w:type="dxa"/>
            <w:vAlign w:val="center"/>
          </w:tcPr>
          <w:p w14:paraId="3A2836B6"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56" w:type="dxa"/>
          </w:tcPr>
          <w:p w14:paraId="33C7B15F"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440" w:type="dxa"/>
            <w:vAlign w:val="center"/>
          </w:tcPr>
          <w:p w14:paraId="0EEC4768"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900" w:type="dxa"/>
            <w:vAlign w:val="center"/>
          </w:tcPr>
          <w:p w14:paraId="197C159C"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20" w:type="dxa"/>
            <w:vAlign w:val="center"/>
          </w:tcPr>
          <w:p w14:paraId="4855B752"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19" w:type="dxa"/>
            <w:vAlign w:val="center"/>
          </w:tcPr>
          <w:p w14:paraId="1B66A0BB"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63" w:type="dxa"/>
            <w:vAlign w:val="center"/>
          </w:tcPr>
          <w:p w14:paraId="4B30D48A"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02" w:type="dxa"/>
          </w:tcPr>
          <w:p w14:paraId="2B568B39" w14:textId="77777777" w:rsidR="0001725B" w:rsidRPr="00ED7749" w:rsidRDefault="0001725B" w:rsidP="00186C99">
            <w:pPr>
              <w:spacing w:line="300" w:lineRule="exact"/>
              <w:jc w:val="center"/>
              <w:rPr>
                <w:rFonts w:ascii="Times New Roman" w:eastAsia="標楷體" w:hAnsi="Times New Roman"/>
                <w:shd w:val="clear" w:color="auto" w:fill="FFFFFF"/>
              </w:rPr>
            </w:pPr>
          </w:p>
        </w:tc>
      </w:tr>
      <w:tr w:rsidR="00ED7749" w:rsidRPr="00ED7749" w14:paraId="234F4840" w14:textId="77777777" w:rsidTr="00186C99">
        <w:trPr>
          <w:cantSplit/>
          <w:trHeight w:val="308"/>
        </w:trPr>
        <w:tc>
          <w:tcPr>
            <w:tcW w:w="1288" w:type="dxa"/>
            <w:gridSpan w:val="2"/>
          </w:tcPr>
          <w:p w14:paraId="3F262579" w14:textId="77777777" w:rsidR="0001725B" w:rsidRPr="00ED7749" w:rsidRDefault="0001725B" w:rsidP="00186C99">
            <w:pPr>
              <w:spacing w:line="30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12.</w:t>
            </w:r>
          </w:p>
        </w:tc>
        <w:tc>
          <w:tcPr>
            <w:tcW w:w="900" w:type="dxa"/>
            <w:tcBorders>
              <w:right w:val="single" w:sz="4" w:space="0" w:color="auto"/>
            </w:tcBorders>
          </w:tcPr>
          <w:p w14:paraId="35785D70"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080" w:type="dxa"/>
            <w:gridSpan w:val="2"/>
            <w:tcBorders>
              <w:left w:val="single" w:sz="4" w:space="0" w:color="auto"/>
            </w:tcBorders>
          </w:tcPr>
          <w:p w14:paraId="65A55A4B"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92" w:type="dxa"/>
          </w:tcPr>
          <w:p w14:paraId="1385C976"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56" w:type="dxa"/>
          </w:tcPr>
          <w:p w14:paraId="0E8E8205"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440" w:type="dxa"/>
          </w:tcPr>
          <w:p w14:paraId="0C1EBE9B"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900" w:type="dxa"/>
          </w:tcPr>
          <w:p w14:paraId="1282EA0C"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20" w:type="dxa"/>
          </w:tcPr>
          <w:p w14:paraId="43598881"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19" w:type="dxa"/>
          </w:tcPr>
          <w:p w14:paraId="5CD694E7"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63" w:type="dxa"/>
          </w:tcPr>
          <w:p w14:paraId="2F1B4C2B"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02" w:type="dxa"/>
          </w:tcPr>
          <w:p w14:paraId="4545D6D3" w14:textId="77777777" w:rsidR="0001725B" w:rsidRPr="00ED7749" w:rsidRDefault="0001725B" w:rsidP="00186C99">
            <w:pPr>
              <w:spacing w:line="300" w:lineRule="exact"/>
              <w:jc w:val="center"/>
              <w:rPr>
                <w:rFonts w:ascii="Times New Roman" w:eastAsia="標楷體" w:hAnsi="Times New Roman"/>
                <w:shd w:val="clear" w:color="auto" w:fill="FFFFFF"/>
              </w:rPr>
            </w:pPr>
          </w:p>
        </w:tc>
      </w:tr>
      <w:tr w:rsidR="00ED7749" w:rsidRPr="00ED7749" w14:paraId="51E58A06" w14:textId="77777777" w:rsidTr="00186C99">
        <w:trPr>
          <w:cantSplit/>
          <w:trHeight w:val="308"/>
        </w:trPr>
        <w:tc>
          <w:tcPr>
            <w:tcW w:w="1288" w:type="dxa"/>
            <w:gridSpan w:val="2"/>
          </w:tcPr>
          <w:p w14:paraId="339392CC" w14:textId="77777777" w:rsidR="0001725B" w:rsidRPr="00ED7749" w:rsidRDefault="0001725B" w:rsidP="00186C99">
            <w:pPr>
              <w:spacing w:line="30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13.</w:t>
            </w:r>
          </w:p>
        </w:tc>
        <w:tc>
          <w:tcPr>
            <w:tcW w:w="900" w:type="dxa"/>
            <w:tcBorders>
              <w:right w:val="single" w:sz="4" w:space="0" w:color="auto"/>
            </w:tcBorders>
          </w:tcPr>
          <w:p w14:paraId="3F7363E4"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080" w:type="dxa"/>
            <w:gridSpan w:val="2"/>
            <w:tcBorders>
              <w:left w:val="single" w:sz="4" w:space="0" w:color="auto"/>
            </w:tcBorders>
          </w:tcPr>
          <w:p w14:paraId="48CBFC1E"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92" w:type="dxa"/>
          </w:tcPr>
          <w:p w14:paraId="5493E004"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56" w:type="dxa"/>
          </w:tcPr>
          <w:p w14:paraId="4805E07B"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440" w:type="dxa"/>
          </w:tcPr>
          <w:p w14:paraId="24819F29"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900" w:type="dxa"/>
          </w:tcPr>
          <w:p w14:paraId="1BC39E85"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20" w:type="dxa"/>
          </w:tcPr>
          <w:p w14:paraId="3AA517C1"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19" w:type="dxa"/>
          </w:tcPr>
          <w:p w14:paraId="6A8D0CDF"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63" w:type="dxa"/>
          </w:tcPr>
          <w:p w14:paraId="4033A4F9"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02" w:type="dxa"/>
          </w:tcPr>
          <w:p w14:paraId="184CB5C2" w14:textId="77777777" w:rsidR="0001725B" w:rsidRPr="00ED7749" w:rsidRDefault="0001725B" w:rsidP="00186C99">
            <w:pPr>
              <w:spacing w:line="300" w:lineRule="exact"/>
              <w:jc w:val="center"/>
              <w:rPr>
                <w:rFonts w:ascii="Times New Roman" w:eastAsia="標楷體" w:hAnsi="Times New Roman"/>
                <w:shd w:val="clear" w:color="auto" w:fill="FFFFFF"/>
              </w:rPr>
            </w:pPr>
          </w:p>
        </w:tc>
      </w:tr>
      <w:tr w:rsidR="00ED7749" w:rsidRPr="00ED7749" w14:paraId="3B2B7550" w14:textId="77777777" w:rsidTr="00186C99">
        <w:trPr>
          <w:cantSplit/>
          <w:trHeight w:val="308"/>
        </w:trPr>
        <w:tc>
          <w:tcPr>
            <w:tcW w:w="1288" w:type="dxa"/>
            <w:gridSpan w:val="2"/>
          </w:tcPr>
          <w:p w14:paraId="6DECEB02" w14:textId="77777777" w:rsidR="0001725B" w:rsidRPr="00ED7749" w:rsidRDefault="0001725B" w:rsidP="00186C99">
            <w:pPr>
              <w:spacing w:line="30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14.</w:t>
            </w:r>
          </w:p>
        </w:tc>
        <w:tc>
          <w:tcPr>
            <w:tcW w:w="900" w:type="dxa"/>
            <w:tcBorders>
              <w:right w:val="single" w:sz="4" w:space="0" w:color="auto"/>
            </w:tcBorders>
          </w:tcPr>
          <w:p w14:paraId="35009BF8"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080" w:type="dxa"/>
            <w:gridSpan w:val="2"/>
            <w:tcBorders>
              <w:left w:val="single" w:sz="4" w:space="0" w:color="auto"/>
            </w:tcBorders>
          </w:tcPr>
          <w:p w14:paraId="736C56D4"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92" w:type="dxa"/>
          </w:tcPr>
          <w:p w14:paraId="1E4BE5C6"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56" w:type="dxa"/>
          </w:tcPr>
          <w:p w14:paraId="60BA9FFD"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440" w:type="dxa"/>
          </w:tcPr>
          <w:p w14:paraId="72989C8D"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900" w:type="dxa"/>
          </w:tcPr>
          <w:p w14:paraId="63BABFC9"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20" w:type="dxa"/>
          </w:tcPr>
          <w:p w14:paraId="0E5C77E3"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19" w:type="dxa"/>
          </w:tcPr>
          <w:p w14:paraId="0C6FE83B"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63" w:type="dxa"/>
          </w:tcPr>
          <w:p w14:paraId="3C2CCBB7"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02" w:type="dxa"/>
          </w:tcPr>
          <w:p w14:paraId="1D9012BC" w14:textId="77777777" w:rsidR="0001725B" w:rsidRPr="00ED7749" w:rsidRDefault="0001725B" w:rsidP="00186C99">
            <w:pPr>
              <w:spacing w:line="300" w:lineRule="exact"/>
              <w:jc w:val="center"/>
              <w:rPr>
                <w:rFonts w:ascii="Times New Roman" w:eastAsia="標楷體" w:hAnsi="Times New Roman"/>
                <w:shd w:val="clear" w:color="auto" w:fill="FFFFFF"/>
              </w:rPr>
            </w:pPr>
          </w:p>
        </w:tc>
      </w:tr>
      <w:tr w:rsidR="00ED7749" w:rsidRPr="00ED7749" w14:paraId="65B5162E" w14:textId="77777777" w:rsidTr="00186C99">
        <w:trPr>
          <w:cantSplit/>
          <w:trHeight w:val="308"/>
        </w:trPr>
        <w:tc>
          <w:tcPr>
            <w:tcW w:w="1288" w:type="dxa"/>
            <w:gridSpan w:val="2"/>
          </w:tcPr>
          <w:p w14:paraId="0D404EB0" w14:textId="77777777" w:rsidR="0001725B" w:rsidRPr="00ED7749" w:rsidRDefault="0001725B" w:rsidP="00186C99">
            <w:pPr>
              <w:spacing w:line="30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15.</w:t>
            </w:r>
          </w:p>
        </w:tc>
        <w:tc>
          <w:tcPr>
            <w:tcW w:w="900" w:type="dxa"/>
            <w:tcBorders>
              <w:right w:val="single" w:sz="4" w:space="0" w:color="auto"/>
            </w:tcBorders>
          </w:tcPr>
          <w:p w14:paraId="77177A7E"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080" w:type="dxa"/>
            <w:gridSpan w:val="2"/>
            <w:tcBorders>
              <w:left w:val="single" w:sz="4" w:space="0" w:color="auto"/>
            </w:tcBorders>
          </w:tcPr>
          <w:p w14:paraId="5AC33BB1"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92" w:type="dxa"/>
          </w:tcPr>
          <w:p w14:paraId="0ED5E253"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56" w:type="dxa"/>
          </w:tcPr>
          <w:p w14:paraId="3E5848A5"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440" w:type="dxa"/>
          </w:tcPr>
          <w:p w14:paraId="5BE7A826"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900" w:type="dxa"/>
          </w:tcPr>
          <w:p w14:paraId="612A9B36"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20" w:type="dxa"/>
          </w:tcPr>
          <w:p w14:paraId="3A91458D"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19" w:type="dxa"/>
          </w:tcPr>
          <w:p w14:paraId="72261161"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63" w:type="dxa"/>
          </w:tcPr>
          <w:p w14:paraId="3975AA4E"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02" w:type="dxa"/>
          </w:tcPr>
          <w:p w14:paraId="721333BF" w14:textId="77777777" w:rsidR="0001725B" w:rsidRPr="00ED7749" w:rsidRDefault="0001725B" w:rsidP="00186C99">
            <w:pPr>
              <w:spacing w:line="300" w:lineRule="exact"/>
              <w:jc w:val="center"/>
              <w:rPr>
                <w:rFonts w:ascii="Times New Roman" w:eastAsia="標楷體" w:hAnsi="Times New Roman"/>
                <w:shd w:val="clear" w:color="auto" w:fill="FFFFFF"/>
              </w:rPr>
            </w:pPr>
          </w:p>
        </w:tc>
      </w:tr>
      <w:tr w:rsidR="00ED7749" w:rsidRPr="00ED7749" w14:paraId="74A39906" w14:textId="77777777" w:rsidTr="00186C99">
        <w:trPr>
          <w:cantSplit/>
          <w:trHeight w:val="292"/>
        </w:trPr>
        <w:tc>
          <w:tcPr>
            <w:tcW w:w="1288" w:type="dxa"/>
            <w:gridSpan w:val="2"/>
          </w:tcPr>
          <w:p w14:paraId="6F20BCD9" w14:textId="77777777" w:rsidR="0001725B" w:rsidRPr="00ED7749" w:rsidRDefault="0001725B" w:rsidP="00186C99">
            <w:pPr>
              <w:spacing w:line="30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本頁小計</w:t>
            </w:r>
          </w:p>
        </w:tc>
        <w:tc>
          <w:tcPr>
            <w:tcW w:w="900" w:type="dxa"/>
            <w:tcBorders>
              <w:right w:val="single" w:sz="4" w:space="0" w:color="auto"/>
            </w:tcBorders>
          </w:tcPr>
          <w:p w14:paraId="55F9BE60"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080" w:type="dxa"/>
            <w:gridSpan w:val="2"/>
            <w:tcBorders>
              <w:left w:val="single" w:sz="4" w:space="0" w:color="auto"/>
            </w:tcBorders>
          </w:tcPr>
          <w:p w14:paraId="6909584B"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92" w:type="dxa"/>
          </w:tcPr>
          <w:p w14:paraId="268D12E9"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56" w:type="dxa"/>
          </w:tcPr>
          <w:p w14:paraId="0D1B2A12"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440" w:type="dxa"/>
          </w:tcPr>
          <w:p w14:paraId="6629BB92"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900" w:type="dxa"/>
          </w:tcPr>
          <w:p w14:paraId="6A0DB15E"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20" w:type="dxa"/>
          </w:tcPr>
          <w:p w14:paraId="2A5A617B"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19" w:type="dxa"/>
          </w:tcPr>
          <w:p w14:paraId="685A6899"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63" w:type="dxa"/>
          </w:tcPr>
          <w:p w14:paraId="6F6BA945"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02" w:type="dxa"/>
          </w:tcPr>
          <w:p w14:paraId="1049A74B" w14:textId="77777777" w:rsidR="0001725B" w:rsidRPr="00ED7749" w:rsidRDefault="0001725B" w:rsidP="00186C99">
            <w:pPr>
              <w:spacing w:line="300" w:lineRule="exact"/>
              <w:jc w:val="center"/>
              <w:rPr>
                <w:rFonts w:ascii="Times New Roman" w:eastAsia="標楷體" w:hAnsi="Times New Roman"/>
                <w:shd w:val="clear" w:color="auto" w:fill="FFFFFF"/>
              </w:rPr>
            </w:pPr>
          </w:p>
        </w:tc>
      </w:tr>
      <w:tr w:rsidR="00ED7749" w:rsidRPr="00ED7749" w14:paraId="518636CE" w14:textId="77777777" w:rsidTr="00186C99">
        <w:trPr>
          <w:cantSplit/>
          <w:trHeight w:val="674"/>
        </w:trPr>
        <w:tc>
          <w:tcPr>
            <w:tcW w:w="385" w:type="dxa"/>
            <w:vMerge w:val="restart"/>
          </w:tcPr>
          <w:p w14:paraId="43325E89" w14:textId="77777777" w:rsidR="0001725B" w:rsidRPr="00ED7749" w:rsidRDefault="0001725B" w:rsidP="00186C99">
            <w:pPr>
              <w:spacing w:line="280" w:lineRule="exact"/>
              <w:jc w:val="center"/>
              <w:rPr>
                <w:rFonts w:ascii="Times New Roman" w:eastAsia="標楷體" w:hAnsi="Times New Roman"/>
                <w:shd w:val="clear" w:color="auto" w:fill="FFFFFF"/>
              </w:rPr>
            </w:pPr>
          </w:p>
          <w:p w14:paraId="7E618236" w14:textId="77777777" w:rsidR="0001725B" w:rsidRPr="00ED7749" w:rsidRDefault="0001725B" w:rsidP="00186C99">
            <w:pPr>
              <w:spacing w:line="280" w:lineRule="exact"/>
              <w:jc w:val="center"/>
              <w:rPr>
                <w:rFonts w:ascii="Times New Roman" w:eastAsia="標楷體" w:hAnsi="Times New Roman"/>
                <w:shd w:val="clear" w:color="auto" w:fill="FFFFFF"/>
              </w:rPr>
            </w:pPr>
          </w:p>
          <w:p w14:paraId="7DCD46A7" w14:textId="77777777" w:rsidR="0001725B" w:rsidRPr="00ED7749" w:rsidRDefault="0001725B" w:rsidP="00186C99">
            <w:pPr>
              <w:spacing w:line="28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總</w:t>
            </w:r>
          </w:p>
          <w:p w14:paraId="471C6A61" w14:textId="77777777" w:rsidR="0001725B" w:rsidRPr="00ED7749" w:rsidRDefault="0001725B" w:rsidP="00186C99">
            <w:pPr>
              <w:spacing w:line="280" w:lineRule="exact"/>
              <w:jc w:val="center"/>
              <w:rPr>
                <w:rFonts w:ascii="Times New Roman" w:eastAsia="標楷體" w:hAnsi="Times New Roman"/>
                <w:shd w:val="clear" w:color="auto" w:fill="FFFFFF"/>
              </w:rPr>
            </w:pPr>
          </w:p>
          <w:p w14:paraId="2829F2DE" w14:textId="77777777" w:rsidR="0001725B" w:rsidRPr="00ED7749" w:rsidRDefault="0001725B" w:rsidP="00186C99">
            <w:pPr>
              <w:spacing w:line="28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表</w:t>
            </w:r>
          </w:p>
        </w:tc>
        <w:tc>
          <w:tcPr>
            <w:tcW w:w="903" w:type="dxa"/>
            <w:tcBorders>
              <w:tl2br w:val="single" w:sz="6" w:space="0" w:color="auto"/>
            </w:tcBorders>
          </w:tcPr>
          <w:p w14:paraId="6C56EA24" w14:textId="77777777" w:rsidR="0001725B" w:rsidRPr="00ED7749" w:rsidRDefault="0001725B" w:rsidP="00186C99">
            <w:pPr>
              <w:spacing w:line="28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項目</w:t>
            </w:r>
          </w:p>
          <w:p w14:paraId="5D614975" w14:textId="77777777" w:rsidR="0001725B" w:rsidRPr="00ED7749" w:rsidRDefault="0001725B" w:rsidP="00186C99">
            <w:pPr>
              <w:spacing w:line="280" w:lineRule="exact"/>
              <w:jc w:val="center"/>
              <w:rPr>
                <w:rFonts w:ascii="Times New Roman" w:eastAsia="標楷體" w:hAnsi="Times New Roman"/>
                <w:shd w:val="clear" w:color="auto" w:fill="FFFFFF"/>
              </w:rPr>
            </w:pPr>
          </w:p>
          <w:p w14:paraId="784BFA5F" w14:textId="77777777" w:rsidR="0001725B" w:rsidRPr="00ED7749" w:rsidRDefault="0001725B" w:rsidP="00186C99">
            <w:pPr>
              <w:spacing w:line="280" w:lineRule="exact"/>
              <w:rPr>
                <w:rFonts w:ascii="Times New Roman" w:eastAsia="標楷體" w:hAnsi="Times New Roman"/>
                <w:shd w:val="clear" w:color="auto" w:fill="FFFFFF"/>
              </w:rPr>
            </w:pPr>
            <w:r w:rsidRPr="00ED7749">
              <w:rPr>
                <w:rFonts w:ascii="Times New Roman" w:eastAsia="標楷體" w:hAnsi="Times New Roman"/>
                <w:shd w:val="clear" w:color="auto" w:fill="FFFFFF"/>
              </w:rPr>
              <w:t>支付別</w:t>
            </w:r>
          </w:p>
        </w:tc>
        <w:tc>
          <w:tcPr>
            <w:tcW w:w="900" w:type="dxa"/>
            <w:vAlign w:val="center"/>
          </w:tcPr>
          <w:p w14:paraId="15D10BCB" w14:textId="77777777" w:rsidR="0001725B" w:rsidRPr="00ED7749" w:rsidRDefault="0001725B" w:rsidP="00186C99">
            <w:pPr>
              <w:spacing w:line="28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申請</w:t>
            </w:r>
          </w:p>
          <w:p w14:paraId="0FBE3933" w14:textId="77777777" w:rsidR="0001725B" w:rsidRPr="00ED7749" w:rsidRDefault="0001725B" w:rsidP="00186C99">
            <w:pPr>
              <w:spacing w:line="28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次數</w:t>
            </w:r>
          </w:p>
        </w:tc>
        <w:tc>
          <w:tcPr>
            <w:tcW w:w="1080" w:type="dxa"/>
            <w:gridSpan w:val="2"/>
            <w:vAlign w:val="center"/>
          </w:tcPr>
          <w:p w14:paraId="0FA513D3" w14:textId="77777777" w:rsidR="0001725B" w:rsidRPr="00ED7749" w:rsidRDefault="0001725B" w:rsidP="00186C99">
            <w:pPr>
              <w:spacing w:line="28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服務</w:t>
            </w:r>
          </w:p>
          <w:p w14:paraId="4AF64544" w14:textId="77777777" w:rsidR="0001725B" w:rsidRPr="00ED7749" w:rsidRDefault="0001725B" w:rsidP="00186C99">
            <w:pPr>
              <w:spacing w:line="28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時數</w:t>
            </w:r>
          </w:p>
        </w:tc>
        <w:tc>
          <w:tcPr>
            <w:tcW w:w="1548" w:type="dxa"/>
            <w:gridSpan w:val="2"/>
            <w:vAlign w:val="center"/>
          </w:tcPr>
          <w:p w14:paraId="64CC23B5" w14:textId="77777777" w:rsidR="0001725B" w:rsidRPr="00ED7749" w:rsidRDefault="0001725B" w:rsidP="00186C99">
            <w:pPr>
              <w:spacing w:line="28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診療人次</w:t>
            </w:r>
          </w:p>
        </w:tc>
        <w:tc>
          <w:tcPr>
            <w:tcW w:w="1440" w:type="dxa"/>
            <w:vAlign w:val="center"/>
          </w:tcPr>
          <w:p w14:paraId="0682C713" w14:textId="77777777" w:rsidR="0001725B" w:rsidRPr="00ED7749" w:rsidRDefault="0001725B" w:rsidP="00186C99">
            <w:pPr>
              <w:spacing w:line="28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每時申</w:t>
            </w:r>
          </w:p>
          <w:p w14:paraId="621BE217" w14:textId="77777777" w:rsidR="0001725B" w:rsidRPr="00ED7749" w:rsidRDefault="0001725B" w:rsidP="00186C99">
            <w:pPr>
              <w:spacing w:line="28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請金額</w:t>
            </w:r>
          </w:p>
        </w:tc>
        <w:tc>
          <w:tcPr>
            <w:tcW w:w="900" w:type="dxa"/>
            <w:vAlign w:val="center"/>
          </w:tcPr>
          <w:p w14:paraId="62BD836A" w14:textId="77777777" w:rsidR="0001725B" w:rsidRPr="00ED7749" w:rsidRDefault="0001725B" w:rsidP="00186C99">
            <w:pPr>
              <w:spacing w:line="28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申請金額總數</w:t>
            </w:r>
          </w:p>
        </w:tc>
        <w:tc>
          <w:tcPr>
            <w:tcW w:w="720" w:type="dxa"/>
            <w:vAlign w:val="center"/>
          </w:tcPr>
          <w:p w14:paraId="1B676B67" w14:textId="77777777" w:rsidR="0001725B" w:rsidRPr="00ED7749" w:rsidRDefault="0001725B" w:rsidP="00186C99">
            <w:pPr>
              <w:spacing w:line="280" w:lineRule="exact"/>
              <w:jc w:val="center"/>
              <w:rPr>
                <w:rFonts w:ascii="Times New Roman" w:eastAsia="標楷體" w:hAnsi="Times New Roman"/>
                <w:strike/>
                <w:shd w:val="clear" w:color="auto" w:fill="FFFFFF"/>
              </w:rPr>
            </w:pPr>
          </w:p>
        </w:tc>
        <w:tc>
          <w:tcPr>
            <w:tcW w:w="819" w:type="dxa"/>
            <w:vAlign w:val="center"/>
          </w:tcPr>
          <w:p w14:paraId="6990057D" w14:textId="77777777" w:rsidR="0001725B" w:rsidRPr="00ED7749" w:rsidRDefault="0001725B" w:rsidP="00186C99">
            <w:pPr>
              <w:spacing w:line="280" w:lineRule="exact"/>
              <w:jc w:val="center"/>
              <w:rPr>
                <w:rFonts w:ascii="Times New Roman" w:eastAsia="標楷體" w:hAnsi="Times New Roman"/>
                <w:strike/>
                <w:shd w:val="clear" w:color="auto" w:fill="FFFFFF"/>
              </w:rPr>
            </w:pPr>
          </w:p>
        </w:tc>
        <w:tc>
          <w:tcPr>
            <w:tcW w:w="863" w:type="dxa"/>
            <w:vAlign w:val="center"/>
          </w:tcPr>
          <w:p w14:paraId="552F79A8" w14:textId="77777777" w:rsidR="0001725B" w:rsidRPr="00ED7749" w:rsidRDefault="0001725B" w:rsidP="00186C99">
            <w:pPr>
              <w:spacing w:line="280" w:lineRule="exact"/>
              <w:jc w:val="center"/>
              <w:rPr>
                <w:rFonts w:ascii="Times New Roman" w:eastAsia="標楷體" w:hAnsi="Times New Roman"/>
                <w:strike/>
                <w:shd w:val="clear" w:color="auto" w:fill="FFFFFF"/>
              </w:rPr>
            </w:pPr>
          </w:p>
        </w:tc>
        <w:tc>
          <w:tcPr>
            <w:tcW w:w="802" w:type="dxa"/>
            <w:vAlign w:val="center"/>
          </w:tcPr>
          <w:p w14:paraId="195AF56E" w14:textId="77777777" w:rsidR="0001725B" w:rsidRPr="00ED7749" w:rsidRDefault="0001725B" w:rsidP="00186C99">
            <w:pPr>
              <w:spacing w:line="280" w:lineRule="exact"/>
              <w:jc w:val="center"/>
              <w:rPr>
                <w:rFonts w:ascii="Times New Roman" w:eastAsia="標楷體" w:hAnsi="Times New Roman"/>
                <w:strike/>
                <w:shd w:val="clear" w:color="auto" w:fill="FFFFFF"/>
              </w:rPr>
            </w:pPr>
          </w:p>
        </w:tc>
      </w:tr>
      <w:tr w:rsidR="00ED7749" w:rsidRPr="00ED7749" w14:paraId="77B111AC" w14:textId="77777777" w:rsidTr="00186C99">
        <w:trPr>
          <w:cantSplit/>
          <w:trHeight w:val="325"/>
        </w:trPr>
        <w:tc>
          <w:tcPr>
            <w:tcW w:w="385" w:type="dxa"/>
            <w:vMerge/>
          </w:tcPr>
          <w:p w14:paraId="24F15F5E" w14:textId="77777777" w:rsidR="0001725B" w:rsidRPr="00ED7749" w:rsidRDefault="0001725B" w:rsidP="00186C99">
            <w:pPr>
              <w:spacing w:line="300" w:lineRule="exact"/>
              <w:rPr>
                <w:rFonts w:ascii="Times New Roman" w:eastAsia="標楷體" w:hAnsi="Times New Roman"/>
                <w:shd w:val="clear" w:color="auto" w:fill="FFFFFF"/>
              </w:rPr>
            </w:pPr>
          </w:p>
        </w:tc>
        <w:tc>
          <w:tcPr>
            <w:tcW w:w="903" w:type="dxa"/>
          </w:tcPr>
          <w:p w14:paraId="5AE46D84" w14:textId="77777777" w:rsidR="0001725B" w:rsidRPr="00ED7749" w:rsidRDefault="0001725B" w:rsidP="00186C99">
            <w:pPr>
              <w:spacing w:line="300" w:lineRule="exact"/>
              <w:ind w:right="94"/>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P30001</w:t>
            </w:r>
          </w:p>
        </w:tc>
        <w:tc>
          <w:tcPr>
            <w:tcW w:w="900" w:type="dxa"/>
            <w:vAlign w:val="center"/>
          </w:tcPr>
          <w:p w14:paraId="084A4F07"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080" w:type="dxa"/>
            <w:gridSpan w:val="2"/>
            <w:tcBorders>
              <w:bottom w:val="nil"/>
            </w:tcBorders>
            <w:vAlign w:val="center"/>
          </w:tcPr>
          <w:p w14:paraId="25C66C80"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548" w:type="dxa"/>
            <w:gridSpan w:val="2"/>
            <w:vAlign w:val="center"/>
          </w:tcPr>
          <w:p w14:paraId="483D43BD"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440" w:type="dxa"/>
            <w:vAlign w:val="center"/>
          </w:tcPr>
          <w:p w14:paraId="715C904F"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900" w:type="dxa"/>
            <w:vAlign w:val="center"/>
          </w:tcPr>
          <w:p w14:paraId="07192110"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20" w:type="dxa"/>
          </w:tcPr>
          <w:p w14:paraId="6A1607C0"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19" w:type="dxa"/>
          </w:tcPr>
          <w:p w14:paraId="6A343FA4"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63" w:type="dxa"/>
          </w:tcPr>
          <w:p w14:paraId="717A702F"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02" w:type="dxa"/>
          </w:tcPr>
          <w:p w14:paraId="012EB3B7" w14:textId="77777777" w:rsidR="0001725B" w:rsidRPr="00ED7749" w:rsidRDefault="0001725B" w:rsidP="00186C99">
            <w:pPr>
              <w:spacing w:line="300" w:lineRule="exact"/>
              <w:jc w:val="center"/>
              <w:rPr>
                <w:rFonts w:ascii="Times New Roman" w:eastAsia="標楷體" w:hAnsi="Times New Roman"/>
                <w:shd w:val="clear" w:color="auto" w:fill="FFFFFF"/>
              </w:rPr>
            </w:pPr>
          </w:p>
        </w:tc>
      </w:tr>
      <w:tr w:rsidR="00ED7749" w:rsidRPr="00ED7749" w14:paraId="3CBD1E6A" w14:textId="77777777" w:rsidTr="00186C99">
        <w:trPr>
          <w:cantSplit/>
          <w:trHeight w:val="325"/>
        </w:trPr>
        <w:tc>
          <w:tcPr>
            <w:tcW w:w="385" w:type="dxa"/>
            <w:vMerge/>
          </w:tcPr>
          <w:p w14:paraId="5EFFFB67" w14:textId="77777777" w:rsidR="0001725B" w:rsidRPr="00ED7749" w:rsidRDefault="0001725B" w:rsidP="00186C99">
            <w:pPr>
              <w:spacing w:line="300" w:lineRule="exact"/>
              <w:rPr>
                <w:rFonts w:ascii="Times New Roman" w:eastAsia="標楷體" w:hAnsi="Times New Roman"/>
                <w:shd w:val="clear" w:color="auto" w:fill="FFFFFF"/>
              </w:rPr>
            </w:pPr>
          </w:p>
        </w:tc>
        <w:tc>
          <w:tcPr>
            <w:tcW w:w="903" w:type="dxa"/>
          </w:tcPr>
          <w:p w14:paraId="1D5C96D5" w14:textId="77777777" w:rsidR="0001725B" w:rsidRPr="00ED7749" w:rsidRDefault="0001725B" w:rsidP="00186C99">
            <w:pPr>
              <w:spacing w:line="300" w:lineRule="exact"/>
              <w:ind w:right="94"/>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P30003</w:t>
            </w:r>
          </w:p>
        </w:tc>
        <w:tc>
          <w:tcPr>
            <w:tcW w:w="900" w:type="dxa"/>
            <w:vAlign w:val="center"/>
          </w:tcPr>
          <w:p w14:paraId="041318E3"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080" w:type="dxa"/>
            <w:gridSpan w:val="2"/>
            <w:tcBorders>
              <w:bottom w:val="nil"/>
            </w:tcBorders>
            <w:vAlign w:val="center"/>
          </w:tcPr>
          <w:p w14:paraId="6BAE7615"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548" w:type="dxa"/>
            <w:gridSpan w:val="2"/>
            <w:vAlign w:val="center"/>
          </w:tcPr>
          <w:p w14:paraId="1EF4F79F"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440" w:type="dxa"/>
            <w:vAlign w:val="center"/>
          </w:tcPr>
          <w:p w14:paraId="36CC4922"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900" w:type="dxa"/>
            <w:vAlign w:val="center"/>
          </w:tcPr>
          <w:p w14:paraId="561E63EF"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20" w:type="dxa"/>
          </w:tcPr>
          <w:p w14:paraId="66ECA5B5"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19" w:type="dxa"/>
          </w:tcPr>
          <w:p w14:paraId="1F9E0173"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63" w:type="dxa"/>
          </w:tcPr>
          <w:p w14:paraId="0BAA5373"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02" w:type="dxa"/>
          </w:tcPr>
          <w:p w14:paraId="20501EDF" w14:textId="77777777" w:rsidR="0001725B" w:rsidRPr="00ED7749" w:rsidRDefault="0001725B" w:rsidP="00186C99">
            <w:pPr>
              <w:spacing w:line="300" w:lineRule="exact"/>
              <w:jc w:val="center"/>
              <w:rPr>
                <w:rFonts w:ascii="Times New Roman" w:eastAsia="標楷體" w:hAnsi="Times New Roman"/>
                <w:shd w:val="clear" w:color="auto" w:fill="FFFFFF"/>
              </w:rPr>
            </w:pPr>
          </w:p>
        </w:tc>
      </w:tr>
      <w:tr w:rsidR="00ED7749" w:rsidRPr="00ED7749" w14:paraId="5C9ABD7E" w14:textId="77777777" w:rsidTr="00186C99">
        <w:trPr>
          <w:cantSplit/>
          <w:trHeight w:val="53"/>
        </w:trPr>
        <w:tc>
          <w:tcPr>
            <w:tcW w:w="385" w:type="dxa"/>
            <w:vMerge/>
          </w:tcPr>
          <w:p w14:paraId="3E449456" w14:textId="77777777" w:rsidR="0001725B" w:rsidRPr="00ED7749" w:rsidRDefault="0001725B" w:rsidP="00186C99">
            <w:pPr>
              <w:spacing w:line="300" w:lineRule="exact"/>
              <w:rPr>
                <w:rFonts w:ascii="Times New Roman" w:eastAsia="標楷體" w:hAnsi="Times New Roman"/>
                <w:shd w:val="clear" w:color="auto" w:fill="FFFFFF"/>
              </w:rPr>
            </w:pPr>
          </w:p>
        </w:tc>
        <w:tc>
          <w:tcPr>
            <w:tcW w:w="903" w:type="dxa"/>
          </w:tcPr>
          <w:p w14:paraId="67FB7A30" w14:textId="77777777" w:rsidR="0001725B" w:rsidRPr="00ED7749" w:rsidRDefault="0001725B" w:rsidP="00186C99">
            <w:pPr>
              <w:spacing w:line="30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總計</w:t>
            </w:r>
          </w:p>
        </w:tc>
        <w:tc>
          <w:tcPr>
            <w:tcW w:w="900" w:type="dxa"/>
          </w:tcPr>
          <w:p w14:paraId="358B6033"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080" w:type="dxa"/>
            <w:gridSpan w:val="2"/>
          </w:tcPr>
          <w:p w14:paraId="3EF6596C"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548" w:type="dxa"/>
            <w:gridSpan w:val="2"/>
          </w:tcPr>
          <w:p w14:paraId="0BD1565C"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1440" w:type="dxa"/>
          </w:tcPr>
          <w:p w14:paraId="78EABDE4"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900" w:type="dxa"/>
          </w:tcPr>
          <w:p w14:paraId="6083D60D"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720" w:type="dxa"/>
          </w:tcPr>
          <w:p w14:paraId="3CB7A53D"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19" w:type="dxa"/>
          </w:tcPr>
          <w:p w14:paraId="6C4AD9F1"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63" w:type="dxa"/>
          </w:tcPr>
          <w:p w14:paraId="0E97E904" w14:textId="77777777" w:rsidR="0001725B" w:rsidRPr="00ED7749" w:rsidRDefault="0001725B" w:rsidP="00186C99">
            <w:pPr>
              <w:spacing w:line="300" w:lineRule="exact"/>
              <w:jc w:val="center"/>
              <w:rPr>
                <w:rFonts w:ascii="Times New Roman" w:eastAsia="標楷體" w:hAnsi="Times New Roman"/>
                <w:shd w:val="clear" w:color="auto" w:fill="FFFFFF"/>
              </w:rPr>
            </w:pPr>
          </w:p>
        </w:tc>
        <w:tc>
          <w:tcPr>
            <w:tcW w:w="802" w:type="dxa"/>
          </w:tcPr>
          <w:p w14:paraId="74D2F8AB" w14:textId="77777777" w:rsidR="0001725B" w:rsidRPr="00ED7749" w:rsidRDefault="0001725B" w:rsidP="00186C99">
            <w:pPr>
              <w:spacing w:line="300" w:lineRule="exact"/>
              <w:jc w:val="center"/>
              <w:rPr>
                <w:rFonts w:ascii="Times New Roman" w:eastAsia="標楷體" w:hAnsi="Times New Roman"/>
                <w:shd w:val="clear" w:color="auto" w:fill="FFFFFF"/>
              </w:rPr>
            </w:pPr>
          </w:p>
        </w:tc>
      </w:tr>
      <w:tr w:rsidR="00ED7749" w:rsidRPr="00ED7749" w14:paraId="78912A75" w14:textId="77777777" w:rsidTr="00186C99">
        <w:trPr>
          <w:cantSplit/>
          <w:trHeight w:val="4668"/>
        </w:trPr>
        <w:tc>
          <w:tcPr>
            <w:tcW w:w="2827" w:type="dxa"/>
            <w:gridSpan w:val="4"/>
          </w:tcPr>
          <w:p w14:paraId="376470E7" w14:textId="77777777" w:rsidR="0001725B" w:rsidRPr="00ED7749" w:rsidRDefault="0001725B" w:rsidP="00186C99">
            <w:pPr>
              <w:spacing w:line="240" w:lineRule="atLeast"/>
              <w:rPr>
                <w:rFonts w:ascii="Times New Roman" w:eastAsia="標楷體" w:hAnsi="Times New Roman"/>
                <w:shd w:val="clear" w:color="auto" w:fill="FFFFFF"/>
              </w:rPr>
            </w:pPr>
            <w:r w:rsidRPr="00ED7749">
              <w:rPr>
                <w:rFonts w:ascii="Times New Roman" w:eastAsia="標楷體" w:hAnsi="Times New Roman"/>
                <w:shd w:val="clear" w:color="auto" w:fill="FFFFFF"/>
              </w:rPr>
              <w:t>負責醫師姓名：</w:t>
            </w:r>
          </w:p>
          <w:p w14:paraId="234C1780" w14:textId="77777777" w:rsidR="0001725B" w:rsidRPr="00ED7749" w:rsidRDefault="0001725B" w:rsidP="00186C99">
            <w:pPr>
              <w:spacing w:line="240" w:lineRule="atLeast"/>
              <w:rPr>
                <w:rFonts w:ascii="Times New Roman" w:eastAsia="標楷體" w:hAnsi="Times New Roman"/>
                <w:shd w:val="clear" w:color="auto" w:fill="FFFFFF"/>
              </w:rPr>
            </w:pPr>
          </w:p>
          <w:p w14:paraId="392E4B36" w14:textId="77777777" w:rsidR="0001725B" w:rsidRPr="00ED7749" w:rsidRDefault="0001725B" w:rsidP="00186C99">
            <w:pPr>
              <w:spacing w:line="240" w:lineRule="atLeast"/>
              <w:rPr>
                <w:rFonts w:ascii="Times New Roman" w:eastAsia="標楷體" w:hAnsi="Times New Roman"/>
                <w:shd w:val="clear" w:color="auto" w:fill="FFFFFF"/>
              </w:rPr>
            </w:pPr>
            <w:r w:rsidRPr="00ED7749">
              <w:rPr>
                <w:rFonts w:ascii="Times New Roman" w:eastAsia="標楷體" w:hAnsi="Times New Roman"/>
                <w:shd w:val="clear" w:color="auto" w:fill="FFFFFF"/>
              </w:rPr>
              <w:t>醫事服務機構地址：</w:t>
            </w:r>
          </w:p>
          <w:p w14:paraId="40083BEC" w14:textId="77777777" w:rsidR="0001725B" w:rsidRPr="00ED7749" w:rsidRDefault="0001725B" w:rsidP="00186C99">
            <w:pPr>
              <w:spacing w:line="240" w:lineRule="atLeast"/>
              <w:rPr>
                <w:rFonts w:ascii="Times New Roman" w:eastAsia="標楷體" w:hAnsi="Times New Roman"/>
                <w:shd w:val="clear" w:color="auto" w:fill="FFFFFF"/>
              </w:rPr>
            </w:pPr>
          </w:p>
          <w:p w14:paraId="16EF9664" w14:textId="77777777" w:rsidR="0001725B" w:rsidRPr="00ED7749" w:rsidRDefault="0001725B" w:rsidP="00186C99">
            <w:pPr>
              <w:spacing w:line="240" w:lineRule="atLeast"/>
              <w:rPr>
                <w:rFonts w:ascii="Times New Roman" w:eastAsia="標楷體" w:hAnsi="Times New Roman"/>
                <w:shd w:val="clear" w:color="auto" w:fill="FFFFFF"/>
              </w:rPr>
            </w:pPr>
            <w:r w:rsidRPr="00ED7749">
              <w:rPr>
                <w:rFonts w:ascii="Times New Roman" w:eastAsia="標楷體" w:hAnsi="Times New Roman"/>
                <w:shd w:val="clear" w:color="auto" w:fill="FFFFFF"/>
              </w:rPr>
              <w:t>電話：</w:t>
            </w:r>
          </w:p>
          <w:p w14:paraId="00694303" w14:textId="77777777" w:rsidR="0001725B" w:rsidRPr="00ED7749" w:rsidRDefault="0001725B" w:rsidP="00186C99">
            <w:pPr>
              <w:spacing w:line="240" w:lineRule="atLeast"/>
              <w:rPr>
                <w:rFonts w:ascii="Times New Roman" w:eastAsia="標楷體" w:hAnsi="Times New Roman"/>
                <w:shd w:val="clear" w:color="auto" w:fill="FFFFFF"/>
              </w:rPr>
            </w:pPr>
          </w:p>
          <w:p w14:paraId="613C84E8" w14:textId="77777777" w:rsidR="0001725B" w:rsidRPr="00ED7749" w:rsidRDefault="0001725B" w:rsidP="00186C99">
            <w:pPr>
              <w:spacing w:line="240" w:lineRule="atLeast"/>
              <w:rPr>
                <w:rFonts w:ascii="Times New Roman" w:eastAsia="標楷體" w:hAnsi="Times New Roman"/>
                <w:shd w:val="clear" w:color="auto" w:fill="FFFFFF"/>
              </w:rPr>
            </w:pPr>
            <w:r w:rsidRPr="00ED7749">
              <w:rPr>
                <w:rFonts w:ascii="Times New Roman" w:eastAsia="標楷體" w:hAnsi="Times New Roman"/>
                <w:shd w:val="clear" w:color="auto" w:fill="FFFFFF"/>
              </w:rPr>
              <w:t>印信：</w:t>
            </w:r>
          </w:p>
        </w:tc>
        <w:tc>
          <w:tcPr>
            <w:tcW w:w="7533" w:type="dxa"/>
            <w:gridSpan w:val="9"/>
          </w:tcPr>
          <w:p w14:paraId="69C3A8AC" w14:textId="77777777" w:rsidR="0001725B" w:rsidRPr="00ED7749" w:rsidRDefault="0001725B" w:rsidP="00186C99">
            <w:pPr>
              <w:spacing w:line="300" w:lineRule="exact"/>
              <w:rPr>
                <w:rFonts w:ascii="Times New Roman" w:eastAsia="標楷體" w:hAnsi="Times New Roman"/>
                <w:spacing w:val="-6"/>
                <w:sz w:val="22"/>
                <w:shd w:val="clear" w:color="auto" w:fill="FFFFFF"/>
              </w:rPr>
            </w:pPr>
            <w:r w:rsidRPr="00ED7749">
              <w:rPr>
                <w:rFonts w:ascii="Times New Roman" w:eastAsia="標楷體" w:hAnsi="Times New Roman"/>
                <w:spacing w:val="-6"/>
                <w:sz w:val="22"/>
                <w:shd w:val="clear" w:color="auto" w:fill="FFFFFF"/>
              </w:rPr>
              <w:t>一、編號：每月填送均自</w:t>
            </w:r>
            <w:r w:rsidRPr="00ED7749">
              <w:rPr>
                <w:rFonts w:ascii="Times New Roman" w:eastAsia="標楷體" w:hAnsi="Times New Roman"/>
                <w:spacing w:val="-6"/>
                <w:sz w:val="22"/>
                <w:shd w:val="clear" w:color="auto" w:fill="FFFFFF"/>
              </w:rPr>
              <w:t>1</w:t>
            </w:r>
            <w:r w:rsidRPr="00ED7749">
              <w:rPr>
                <w:rFonts w:ascii="Times New Roman" w:eastAsia="標楷體" w:hAnsi="Times New Roman"/>
                <w:spacing w:val="-6"/>
                <w:sz w:val="22"/>
                <w:shd w:val="clear" w:color="auto" w:fill="FFFFFF"/>
              </w:rPr>
              <w:t>號起編。總表欄：於最後一頁填寫。</w:t>
            </w:r>
          </w:p>
          <w:p w14:paraId="122AC865" w14:textId="77777777" w:rsidR="0001725B" w:rsidRPr="00ED7749" w:rsidRDefault="0001725B" w:rsidP="00186C99">
            <w:pPr>
              <w:spacing w:line="300" w:lineRule="exact"/>
              <w:ind w:left="433" w:hangingChars="208" w:hanging="433"/>
              <w:rPr>
                <w:rFonts w:ascii="Times New Roman" w:eastAsia="標楷體" w:hAnsi="Times New Roman"/>
                <w:spacing w:val="-6"/>
                <w:sz w:val="22"/>
                <w:shd w:val="clear" w:color="auto" w:fill="FFFFFF"/>
              </w:rPr>
            </w:pPr>
            <w:r w:rsidRPr="00ED7749">
              <w:rPr>
                <w:rFonts w:ascii="Times New Roman" w:eastAsia="標楷體" w:hAnsi="Times New Roman"/>
                <w:spacing w:val="-6"/>
                <w:sz w:val="22"/>
                <w:shd w:val="clear" w:color="auto" w:fill="FFFFFF"/>
              </w:rPr>
              <w:t>二、</w:t>
            </w:r>
            <w:r w:rsidRPr="00ED7749">
              <w:rPr>
                <w:rFonts w:ascii="Times New Roman" w:eastAsia="標楷體" w:hAnsi="Times New Roman"/>
                <w:sz w:val="22"/>
                <w:shd w:val="clear" w:color="auto" w:fill="FFFFFF"/>
              </w:rPr>
              <w:t>支</w:t>
            </w:r>
            <w:r w:rsidRPr="00ED7749">
              <w:rPr>
                <w:rFonts w:ascii="Times New Roman" w:eastAsia="標楷體" w:hAnsi="Times New Roman"/>
                <w:spacing w:val="-6"/>
                <w:sz w:val="22"/>
                <w:shd w:val="clear" w:color="auto" w:fill="FFFFFF"/>
              </w:rPr>
              <w:t>付別：</w:t>
            </w:r>
          </w:p>
          <w:p w14:paraId="0E56927A" w14:textId="45569CCA" w:rsidR="0001725B" w:rsidRPr="007101C2" w:rsidRDefault="0001725B" w:rsidP="00186C99">
            <w:pPr>
              <w:spacing w:line="300" w:lineRule="exact"/>
              <w:ind w:left="256" w:hangingChars="123" w:hanging="256"/>
              <w:rPr>
                <w:rFonts w:ascii="Times New Roman" w:eastAsia="標楷體" w:hAnsi="Times New Roman"/>
                <w:spacing w:val="-6"/>
                <w:sz w:val="22"/>
              </w:rPr>
            </w:pPr>
            <w:r w:rsidRPr="00ED7749">
              <w:rPr>
                <w:rFonts w:ascii="Times New Roman" w:eastAsia="標楷體" w:hAnsi="Times New Roman"/>
                <w:b/>
                <w:spacing w:val="-6"/>
                <w:sz w:val="22"/>
                <w:shd w:val="clear" w:color="auto" w:fill="FFFFFF"/>
              </w:rPr>
              <w:t>1.</w:t>
            </w:r>
            <w:r w:rsidRPr="00ED7749">
              <w:rPr>
                <w:rFonts w:ascii="Times New Roman" w:eastAsia="標楷體" w:hAnsi="Times New Roman"/>
                <w:spacing w:val="-6"/>
                <w:sz w:val="22"/>
                <w:shd w:val="clear" w:color="auto" w:fill="FFFFFF"/>
              </w:rPr>
              <w:t>特定身心障礙者</w:t>
            </w:r>
            <w:r w:rsidRPr="00ED7749">
              <w:rPr>
                <w:rFonts w:ascii="Times New Roman" w:eastAsia="標楷體" w:hAnsi="Times New Roman"/>
                <w:spacing w:val="-6"/>
                <w:sz w:val="22"/>
              </w:rPr>
              <w:t>（含失能老人）</w:t>
            </w:r>
            <w:r w:rsidRPr="00ED7749">
              <w:rPr>
                <w:rFonts w:ascii="Times New Roman" w:eastAsia="標楷體" w:hAnsi="Times New Roman"/>
                <w:spacing w:val="-6"/>
                <w:sz w:val="22"/>
              </w:rPr>
              <w:t>P30001</w:t>
            </w:r>
            <w:r w:rsidRPr="00ED7749">
              <w:rPr>
                <w:rFonts w:ascii="Times New Roman" w:eastAsia="標楷體" w:hAnsi="Times New Roman"/>
                <w:spacing w:val="-6"/>
                <w:sz w:val="22"/>
              </w:rPr>
              <w:t>，每診次服務以</w:t>
            </w:r>
            <w:r w:rsidRPr="00ED7749">
              <w:rPr>
                <w:rFonts w:ascii="Times New Roman" w:eastAsia="標楷體" w:hAnsi="Times New Roman"/>
                <w:spacing w:val="-6"/>
                <w:sz w:val="22"/>
              </w:rPr>
              <w:t>3</w:t>
            </w:r>
            <w:r w:rsidRPr="00ED7749">
              <w:rPr>
                <w:rFonts w:ascii="Times New Roman" w:eastAsia="標楷體" w:hAnsi="Times New Roman"/>
                <w:spacing w:val="-6"/>
                <w:sz w:val="22"/>
              </w:rPr>
              <w:t>小時為限（不含休息、用餐時間）每小時</w:t>
            </w:r>
            <w:r w:rsidRPr="007101C2">
              <w:rPr>
                <w:rFonts w:ascii="Times New Roman" w:eastAsia="標楷體" w:hAnsi="Times New Roman"/>
                <w:spacing w:val="-6"/>
                <w:sz w:val="22"/>
              </w:rPr>
              <w:t>3,000</w:t>
            </w:r>
            <w:r w:rsidRPr="007101C2">
              <w:rPr>
                <w:rFonts w:ascii="Times New Roman" w:eastAsia="標楷體" w:hAnsi="Times New Roman"/>
                <w:spacing w:val="-6"/>
                <w:sz w:val="22"/>
              </w:rPr>
              <w:t>點</w:t>
            </w:r>
            <w:r w:rsidRPr="007101C2">
              <w:rPr>
                <w:rFonts w:ascii="Times New Roman" w:eastAsia="標楷體" w:hAnsi="Times New Roman"/>
                <w:spacing w:val="-6"/>
                <w:sz w:val="22"/>
              </w:rPr>
              <w:t xml:space="preserve"> (</w:t>
            </w:r>
            <w:r w:rsidRPr="007101C2">
              <w:rPr>
                <w:rFonts w:ascii="Times New Roman" w:eastAsia="標楷體" w:hAnsi="Times New Roman"/>
                <w:spacing w:val="-6"/>
                <w:sz w:val="22"/>
              </w:rPr>
              <w:t>內含護理費，平均每小時至少服務</w:t>
            </w:r>
            <w:r w:rsidRPr="007101C2">
              <w:rPr>
                <w:rFonts w:ascii="Times New Roman" w:eastAsia="標楷體" w:hAnsi="Times New Roman"/>
                <w:spacing w:val="-6"/>
                <w:sz w:val="22"/>
              </w:rPr>
              <w:t>1</w:t>
            </w:r>
            <w:r w:rsidRPr="007101C2">
              <w:rPr>
                <w:rFonts w:ascii="Times New Roman" w:eastAsia="標楷體" w:hAnsi="Times New Roman"/>
                <w:spacing w:val="-6"/>
                <w:sz w:val="22"/>
              </w:rPr>
              <w:t>人次，服務時間未達</w:t>
            </w:r>
            <w:r w:rsidRPr="007101C2">
              <w:rPr>
                <w:rFonts w:ascii="Times New Roman" w:eastAsia="標楷體" w:hAnsi="Times New Roman"/>
                <w:spacing w:val="-6"/>
                <w:sz w:val="22"/>
              </w:rPr>
              <w:t>1</w:t>
            </w:r>
            <w:r w:rsidRPr="007101C2">
              <w:rPr>
                <w:rFonts w:ascii="Times New Roman" w:eastAsia="標楷體" w:hAnsi="Times New Roman"/>
                <w:spacing w:val="-6"/>
                <w:sz w:val="22"/>
              </w:rPr>
              <w:t>小時及每小時未服務</w:t>
            </w:r>
            <w:r w:rsidRPr="007101C2">
              <w:rPr>
                <w:rFonts w:ascii="Times New Roman" w:eastAsia="標楷體" w:hAnsi="Times New Roman"/>
                <w:spacing w:val="-6"/>
                <w:sz w:val="22"/>
              </w:rPr>
              <w:t>1</w:t>
            </w:r>
            <w:r w:rsidRPr="007101C2">
              <w:rPr>
                <w:rFonts w:ascii="Times New Roman" w:eastAsia="標楷體" w:hAnsi="Times New Roman"/>
                <w:spacing w:val="-6"/>
                <w:sz w:val="22"/>
              </w:rPr>
              <w:t>人次者，不得申請該小時費用</w:t>
            </w:r>
            <w:r w:rsidRPr="007101C2">
              <w:rPr>
                <w:rFonts w:ascii="Times New Roman" w:eastAsia="標楷體" w:hAnsi="Times New Roman"/>
                <w:spacing w:val="-6"/>
                <w:sz w:val="22"/>
              </w:rPr>
              <w:t>)</w:t>
            </w:r>
            <w:r w:rsidRPr="007101C2">
              <w:rPr>
                <w:rFonts w:ascii="Times New Roman" w:eastAsia="標楷體" w:hAnsi="Times New Roman"/>
                <w:spacing w:val="-6"/>
                <w:sz w:val="22"/>
              </w:rPr>
              <w:t>。</w:t>
            </w:r>
            <w:r w:rsidRPr="007101C2">
              <w:rPr>
                <w:rFonts w:ascii="Times New Roman" w:eastAsia="標楷體" w:hAnsi="Times New Roman"/>
                <w:spacing w:val="-6"/>
                <w:sz w:val="22"/>
              </w:rPr>
              <w:t xml:space="preserve"> </w:t>
            </w:r>
          </w:p>
          <w:p w14:paraId="2A3E063F" w14:textId="1FDD3737" w:rsidR="0001725B" w:rsidRPr="00ED7749" w:rsidRDefault="0001725B" w:rsidP="00D62B50">
            <w:pPr>
              <w:spacing w:line="300" w:lineRule="exact"/>
              <w:ind w:left="256" w:hangingChars="123" w:hanging="256"/>
              <w:rPr>
                <w:rFonts w:ascii="Times New Roman" w:eastAsia="標楷體" w:hAnsi="Times New Roman"/>
                <w:spacing w:val="-6"/>
                <w:sz w:val="22"/>
              </w:rPr>
            </w:pPr>
            <w:r w:rsidRPr="007101C2">
              <w:rPr>
                <w:rFonts w:ascii="Times New Roman" w:eastAsia="標楷體" w:hAnsi="Times New Roman"/>
                <w:b/>
                <w:spacing w:val="-6"/>
                <w:sz w:val="22"/>
              </w:rPr>
              <w:t>2.</w:t>
            </w:r>
            <w:r w:rsidRPr="007101C2">
              <w:rPr>
                <w:rFonts w:ascii="Times New Roman" w:eastAsia="標楷體" w:hAnsi="Times New Roman"/>
                <w:spacing w:val="-6"/>
                <w:sz w:val="22"/>
              </w:rPr>
              <w:t>特定需求者</w:t>
            </w:r>
            <w:r w:rsidRPr="007101C2">
              <w:rPr>
                <w:rFonts w:ascii="Times New Roman" w:eastAsia="標楷體" w:hAnsi="Times New Roman"/>
                <w:spacing w:val="-6"/>
                <w:sz w:val="22"/>
              </w:rPr>
              <w:t xml:space="preserve"> P30003</w:t>
            </w:r>
            <w:r w:rsidRPr="007101C2">
              <w:rPr>
                <w:rFonts w:ascii="Times New Roman" w:eastAsia="標楷體" w:hAnsi="Times New Roman"/>
                <w:spacing w:val="-6"/>
                <w:sz w:val="22"/>
              </w:rPr>
              <w:t>：每診次服務以</w:t>
            </w:r>
            <w:r w:rsidRPr="007101C2">
              <w:rPr>
                <w:rFonts w:ascii="Times New Roman" w:eastAsia="標楷體" w:hAnsi="Times New Roman"/>
                <w:spacing w:val="-6"/>
                <w:sz w:val="22"/>
              </w:rPr>
              <w:t>3</w:t>
            </w:r>
            <w:r w:rsidRPr="007101C2">
              <w:rPr>
                <w:rFonts w:ascii="Times New Roman" w:eastAsia="標楷體" w:hAnsi="Times New Roman"/>
                <w:spacing w:val="-6"/>
                <w:sz w:val="22"/>
              </w:rPr>
              <w:t>小時為限（不含休息、用餐時間）每小時</w:t>
            </w:r>
            <w:r w:rsidRPr="007101C2">
              <w:rPr>
                <w:rFonts w:ascii="Times New Roman" w:eastAsia="標楷體" w:hAnsi="Times New Roman"/>
                <w:spacing w:val="-6"/>
                <w:sz w:val="22"/>
              </w:rPr>
              <w:t>3,000</w:t>
            </w:r>
            <w:r w:rsidRPr="007101C2">
              <w:rPr>
                <w:rFonts w:ascii="Times New Roman" w:eastAsia="標楷體" w:hAnsi="Times New Roman"/>
                <w:spacing w:val="-6"/>
                <w:sz w:val="22"/>
              </w:rPr>
              <w:t>點</w:t>
            </w:r>
            <w:r w:rsidRPr="007101C2">
              <w:rPr>
                <w:rFonts w:ascii="Times New Roman" w:eastAsia="標楷體" w:hAnsi="Times New Roman"/>
                <w:spacing w:val="-6"/>
                <w:sz w:val="22"/>
              </w:rPr>
              <w:t xml:space="preserve"> (</w:t>
            </w:r>
            <w:r w:rsidRPr="007101C2">
              <w:rPr>
                <w:rFonts w:ascii="Times New Roman" w:eastAsia="標楷體" w:hAnsi="Times New Roman"/>
                <w:spacing w:val="-6"/>
                <w:sz w:val="22"/>
              </w:rPr>
              <w:t>內含護理費，平均每小時至少服務</w:t>
            </w:r>
            <w:r w:rsidRPr="007101C2">
              <w:rPr>
                <w:rFonts w:ascii="Times New Roman" w:eastAsia="標楷體" w:hAnsi="Times New Roman"/>
                <w:spacing w:val="-6"/>
                <w:sz w:val="22"/>
              </w:rPr>
              <w:t>1</w:t>
            </w:r>
            <w:r w:rsidRPr="007101C2">
              <w:rPr>
                <w:rFonts w:ascii="Times New Roman" w:eastAsia="標楷體" w:hAnsi="Times New Roman"/>
                <w:spacing w:val="-6"/>
                <w:sz w:val="22"/>
              </w:rPr>
              <w:t>人次，服務時間未達</w:t>
            </w:r>
            <w:r w:rsidRPr="007101C2">
              <w:rPr>
                <w:rFonts w:ascii="Times New Roman" w:eastAsia="標楷體" w:hAnsi="Times New Roman"/>
                <w:spacing w:val="-6"/>
                <w:sz w:val="22"/>
              </w:rPr>
              <w:t>1</w:t>
            </w:r>
            <w:r w:rsidRPr="007101C2">
              <w:rPr>
                <w:rFonts w:ascii="Times New Roman" w:eastAsia="標楷體" w:hAnsi="Times New Roman"/>
                <w:spacing w:val="-6"/>
                <w:sz w:val="22"/>
              </w:rPr>
              <w:t>小時及每小時未服務</w:t>
            </w:r>
            <w:r w:rsidRPr="007101C2">
              <w:rPr>
                <w:rFonts w:ascii="Times New Roman" w:eastAsia="標楷體" w:hAnsi="Times New Roman"/>
                <w:spacing w:val="-6"/>
                <w:sz w:val="22"/>
              </w:rPr>
              <w:t>1</w:t>
            </w:r>
            <w:r w:rsidRPr="007101C2">
              <w:rPr>
                <w:rFonts w:ascii="Times New Roman" w:eastAsia="標楷體" w:hAnsi="Times New Roman"/>
                <w:spacing w:val="-6"/>
                <w:sz w:val="22"/>
              </w:rPr>
              <w:t>人次者，不得申請該小時費用</w:t>
            </w:r>
            <w:r w:rsidRPr="007101C2">
              <w:rPr>
                <w:rFonts w:ascii="Times New Roman" w:eastAsia="標楷體" w:hAnsi="Times New Roman"/>
                <w:spacing w:val="-6"/>
                <w:sz w:val="22"/>
              </w:rPr>
              <w:t>)</w:t>
            </w:r>
            <w:r w:rsidRPr="007101C2">
              <w:rPr>
                <w:rFonts w:ascii="Times New Roman" w:eastAsia="標楷體" w:hAnsi="Times New Roman"/>
                <w:spacing w:val="-6"/>
                <w:sz w:val="22"/>
              </w:rPr>
              <w:t>；</w:t>
            </w:r>
            <w:r w:rsidR="00D62B50" w:rsidRPr="007101C2">
              <w:rPr>
                <w:rFonts w:ascii="Times New Roman" w:eastAsia="標楷體" w:hAnsi="Times New Roman"/>
                <w:sz w:val="22"/>
                <w:shd w:val="clear" w:color="auto" w:fill="FFFFFF"/>
              </w:rPr>
              <w:t>每診</w:t>
            </w:r>
            <w:r w:rsidR="00D62B50" w:rsidRPr="007101C2">
              <w:rPr>
                <w:rFonts w:ascii="Times New Roman" w:eastAsia="標楷體" w:hAnsi="Times New Roman"/>
                <w:sz w:val="22"/>
                <w:shd w:val="clear" w:color="auto" w:fill="FFFFFF"/>
              </w:rPr>
              <w:t>4</w:t>
            </w:r>
            <w:r w:rsidR="00D62B50" w:rsidRPr="007101C2">
              <w:rPr>
                <w:rFonts w:ascii="Times New Roman" w:eastAsia="標楷體" w:hAnsi="Times New Roman"/>
                <w:sz w:val="22"/>
                <w:shd w:val="clear" w:color="auto" w:fill="FFFFFF"/>
              </w:rPr>
              <w:t>人次，每日最多</w:t>
            </w:r>
            <w:r w:rsidR="00D62B50" w:rsidRPr="007101C2">
              <w:rPr>
                <w:rFonts w:ascii="Times New Roman" w:eastAsia="標楷體" w:hAnsi="Times New Roman"/>
                <w:sz w:val="22"/>
                <w:shd w:val="clear" w:color="auto" w:fill="FFFFFF"/>
              </w:rPr>
              <w:t>2</w:t>
            </w:r>
            <w:r w:rsidR="00D62B50" w:rsidRPr="007101C2">
              <w:rPr>
                <w:rFonts w:ascii="Times New Roman" w:eastAsia="標楷體" w:hAnsi="Times New Roman"/>
                <w:sz w:val="22"/>
                <w:shd w:val="clear" w:color="auto" w:fill="FFFFFF"/>
              </w:rPr>
              <w:t>診</w:t>
            </w:r>
            <w:r w:rsidR="00D62B50" w:rsidRPr="007101C2">
              <w:rPr>
                <w:rFonts w:ascii="Times New Roman" w:eastAsia="標楷體" w:hAnsi="Times New Roman"/>
                <w:sz w:val="22"/>
                <w:shd w:val="clear" w:color="auto" w:fill="FFFFFF"/>
              </w:rPr>
              <w:t>8</w:t>
            </w:r>
            <w:r w:rsidR="00D62B50" w:rsidRPr="007101C2">
              <w:rPr>
                <w:rFonts w:ascii="Times New Roman" w:eastAsia="標楷體" w:hAnsi="Times New Roman"/>
                <w:sz w:val="22"/>
                <w:shd w:val="clear" w:color="auto" w:fill="FFFFFF"/>
              </w:rPr>
              <w:t>人</w:t>
            </w:r>
            <w:r w:rsidR="00CD043A" w:rsidRPr="007101C2">
              <w:rPr>
                <w:rFonts w:ascii="Times New Roman" w:eastAsia="標楷體" w:hAnsi="Times New Roman" w:hint="eastAsia"/>
                <w:sz w:val="22"/>
                <w:shd w:val="clear" w:color="auto" w:fill="FFFFFF"/>
              </w:rPr>
              <w:t>次</w:t>
            </w:r>
            <w:r w:rsidR="00D62B50" w:rsidRPr="007101C2">
              <w:rPr>
                <w:rFonts w:ascii="Times New Roman" w:eastAsia="標楷體" w:hAnsi="Times New Roman"/>
                <w:sz w:val="22"/>
                <w:shd w:val="clear" w:color="auto" w:fill="FFFFFF"/>
              </w:rPr>
              <w:t>為限，且每月以</w:t>
            </w:r>
            <w:r w:rsidR="00D62B50" w:rsidRPr="007101C2">
              <w:rPr>
                <w:rFonts w:ascii="Times New Roman" w:eastAsia="標楷體" w:hAnsi="Times New Roman"/>
                <w:sz w:val="22"/>
                <w:shd w:val="clear" w:color="auto" w:fill="FFFFFF"/>
              </w:rPr>
              <w:t>80</w:t>
            </w:r>
            <w:r w:rsidR="00D62B50" w:rsidRPr="007101C2">
              <w:rPr>
                <w:rFonts w:ascii="Times New Roman" w:eastAsia="標楷體" w:hAnsi="Times New Roman"/>
                <w:sz w:val="22"/>
                <w:shd w:val="clear" w:color="auto" w:fill="FFFFFF"/>
              </w:rPr>
              <w:t>人</w:t>
            </w:r>
            <w:r w:rsidR="00CD043A" w:rsidRPr="007101C2">
              <w:rPr>
                <w:rFonts w:ascii="Times New Roman" w:eastAsia="標楷體" w:hAnsi="Times New Roman" w:hint="eastAsia"/>
                <w:sz w:val="22"/>
                <w:shd w:val="clear" w:color="auto" w:fill="FFFFFF"/>
              </w:rPr>
              <w:t>次</w:t>
            </w:r>
            <w:r w:rsidR="00D62B50" w:rsidRPr="007101C2">
              <w:rPr>
                <w:rFonts w:ascii="Times New Roman" w:eastAsia="標楷體" w:hAnsi="Times New Roman"/>
                <w:sz w:val="22"/>
                <w:shd w:val="clear" w:color="auto" w:fill="FFFFFF"/>
              </w:rPr>
              <w:t>為限</w:t>
            </w:r>
            <w:r w:rsidR="00D62B50" w:rsidRPr="00ED7749">
              <w:rPr>
                <w:rFonts w:ascii="Times New Roman" w:eastAsia="標楷體" w:hAnsi="Times New Roman"/>
                <w:sz w:val="22"/>
                <w:shd w:val="clear" w:color="auto" w:fill="FFFFFF"/>
              </w:rPr>
              <w:t>。</w:t>
            </w:r>
          </w:p>
          <w:p w14:paraId="28827402" w14:textId="77777777" w:rsidR="0001725B" w:rsidRPr="00ED7749" w:rsidRDefault="0001725B" w:rsidP="00186C99">
            <w:pPr>
              <w:spacing w:line="300" w:lineRule="exact"/>
              <w:ind w:left="424" w:hanging="420"/>
              <w:rPr>
                <w:rFonts w:ascii="Times New Roman" w:eastAsia="標楷體" w:hAnsi="Times New Roman"/>
                <w:spacing w:val="-6"/>
                <w:sz w:val="22"/>
              </w:rPr>
            </w:pPr>
            <w:r w:rsidRPr="00ED7749">
              <w:rPr>
                <w:rFonts w:ascii="Times New Roman" w:eastAsia="標楷體" w:hAnsi="Times New Roman"/>
                <w:spacing w:val="-6"/>
                <w:sz w:val="22"/>
              </w:rPr>
              <w:t>三、診療人次：填寫當次診療之人次。</w:t>
            </w:r>
          </w:p>
          <w:p w14:paraId="2FA93164" w14:textId="77777777" w:rsidR="0001725B" w:rsidRPr="00ED7749" w:rsidRDefault="0001725B" w:rsidP="00186C99">
            <w:pPr>
              <w:spacing w:line="300" w:lineRule="exact"/>
              <w:ind w:left="437" w:hangingChars="210" w:hanging="437"/>
              <w:rPr>
                <w:rFonts w:ascii="Times New Roman" w:eastAsia="標楷體" w:hAnsi="Times New Roman"/>
                <w:spacing w:val="-6"/>
                <w:sz w:val="22"/>
                <w:shd w:val="clear" w:color="auto" w:fill="FFFFFF"/>
              </w:rPr>
            </w:pPr>
            <w:r w:rsidRPr="00ED7749">
              <w:rPr>
                <w:rFonts w:ascii="Times New Roman" w:eastAsia="標楷體" w:hAnsi="Times New Roman"/>
                <w:spacing w:val="-6"/>
                <w:sz w:val="22"/>
                <w:shd w:val="clear" w:color="auto" w:fill="FFFFFF"/>
              </w:rPr>
              <w:t>四、填寫時請依同一</w:t>
            </w:r>
            <w:r w:rsidRPr="00ED7749">
              <w:rPr>
                <w:rFonts w:ascii="Times New Roman" w:eastAsia="標楷體" w:hAnsi="Times New Roman"/>
                <w:sz w:val="22"/>
                <w:shd w:val="clear" w:color="auto" w:fill="FFFFFF"/>
              </w:rPr>
              <w:t>支</w:t>
            </w:r>
            <w:r w:rsidRPr="00ED7749">
              <w:rPr>
                <w:rFonts w:ascii="Times New Roman" w:eastAsia="標楷體" w:hAnsi="Times New Roman"/>
                <w:spacing w:val="-6"/>
                <w:sz w:val="22"/>
                <w:shd w:val="clear" w:color="auto" w:fill="FFFFFF"/>
              </w:rPr>
              <w:t>付別集中申報，同一診治醫師亦應集中申報。本申請表應於次月二十日前連同門診</w:t>
            </w:r>
            <w:r w:rsidRPr="00ED7749">
              <w:rPr>
                <w:rFonts w:ascii="Times New Roman" w:eastAsia="標楷體" w:hAnsi="Times New Roman"/>
                <w:sz w:val="22"/>
                <w:shd w:val="clear" w:color="auto" w:fill="FFFFFF"/>
              </w:rPr>
              <w:t>醫療服務點數</w:t>
            </w:r>
            <w:r w:rsidRPr="00ED7749">
              <w:rPr>
                <w:rFonts w:ascii="Times New Roman" w:eastAsia="標楷體" w:hAnsi="Times New Roman"/>
                <w:spacing w:val="-6"/>
                <w:sz w:val="22"/>
                <w:shd w:val="clear" w:color="auto" w:fill="FFFFFF"/>
              </w:rPr>
              <w:t>申報</w:t>
            </w:r>
            <w:r w:rsidRPr="00ED7749">
              <w:rPr>
                <w:rFonts w:ascii="Times New Roman" w:eastAsia="標楷體" w:hAnsi="Times New Roman"/>
                <w:sz w:val="22"/>
                <w:shd w:val="clear" w:color="auto" w:fill="FFFFFF"/>
              </w:rPr>
              <w:t>總表正本</w:t>
            </w:r>
            <w:r w:rsidRPr="00ED7749">
              <w:rPr>
                <w:rFonts w:ascii="Times New Roman" w:eastAsia="標楷體" w:hAnsi="Times New Roman"/>
                <w:spacing w:val="-6"/>
                <w:sz w:val="22"/>
                <w:shd w:val="clear" w:color="auto" w:fill="FFFFFF"/>
              </w:rPr>
              <w:t>寄本保險之分區</w:t>
            </w:r>
            <w:r w:rsidRPr="00ED7749">
              <w:rPr>
                <w:rFonts w:ascii="Times New Roman" w:eastAsia="標楷體" w:hAnsi="Times New Roman"/>
                <w:sz w:val="22"/>
                <w:shd w:val="clear" w:color="auto" w:fill="FFFFFF"/>
              </w:rPr>
              <w:t>業務</w:t>
            </w:r>
            <w:r w:rsidRPr="00ED7749">
              <w:rPr>
                <w:rFonts w:ascii="Times New Roman" w:eastAsia="標楷體" w:hAnsi="Times New Roman"/>
                <w:spacing w:val="-6"/>
                <w:sz w:val="22"/>
                <w:shd w:val="clear" w:color="auto" w:fill="FFFFFF"/>
              </w:rPr>
              <w:t>組，惟請另置於信封內，並於信封上註明「申請牙醫門診總額專款專用醫療報酬」。</w:t>
            </w:r>
          </w:p>
          <w:p w14:paraId="08D899CE" w14:textId="77777777" w:rsidR="0001725B" w:rsidRPr="00ED7749" w:rsidRDefault="0001725B" w:rsidP="00186C99">
            <w:pPr>
              <w:spacing w:line="300" w:lineRule="exact"/>
              <w:jc w:val="right"/>
              <w:rPr>
                <w:rFonts w:ascii="Times New Roman" w:eastAsia="標楷體" w:hAnsi="Times New Roman"/>
                <w:shd w:val="clear" w:color="auto" w:fill="FFFFFF"/>
              </w:rPr>
            </w:pPr>
            <w:r w:rsidRPr="00ED7749">
              <w:rPr>
                <w:rFonts w:ascii="Times New Roman" w:eastAsia="標楷體" w:hAnsi="Times New Roman"/>
                <w:spacing w:val="-6"/>
                <w:sz w:val="22"/>
                <w:shd w:val="clear" w:color="auto" w:fill="FFFFFF"/>
              </w:rPr>
              <w:t>填表日期</w:t>
            </w:r>
            <w:r w:rsidRPr="00ED7749">
              <w:rPr>
                <w:rFonts w:ascii="Times New Roman" w:eastAsia="標楷體" w:hAnsi="Times New Roman"/>
                <w:spacing w:val="-6"/>
                <w:sz w:val="22"/>
                <w:shd w:val="clear" w:color="auto" w:fill="FFFFFF"/>
              </w:rPr>
              <w:t xml:space="preserve">      </w:t>
            </w:r>
            <w:r w:rsidRPr="00ED7749">
              <w:rPr>
                <w:rFonts w:ascii="Times New Roman" w:eastAsia="標楷體" w:hAnsi="Times New Roman"/>
                <w:spacing w:val="-6"/>
                <w:sz w:val="22"/>
                <w:shd w:val="clear" w:color="auto" w:fill="FFFFFF"/>
              </w:rPr>
              <w:t>年</w:t>
            </w:r>
            <w:r w:rsidRPr="00ED7749">
              <w:rPr>
                <w:rFonts w:ascii="Times New Roman" w:eastAsia="標楷體" w:hAnsi="Times New Roman"/>
                <w:spacing w:val="-6"/>
                <w:sz w:val="22"/>
                <w:shd w:val="clear" w:color="auto" w:fill="FFFFFF"/>
              </w:rPr>
              <w:t xml:space="preserve">    </w:t>
            </w:r>
            <w:r w:rsidRPr="00ED7749">
              <w:rPr>
                <w:rFonts w:ascii="Times New Roman" w:eastAsia="標楷體" w:hAnsi="Times New Roman"/>
                <w:spacing w:val="-6"/>
                <w:sz w:val="22"/>
                <w:shd w:val="clear" w:color="auto" w:fill="FFFFFF"/>
              </w:rPr>
              <w:t>月</w:t>
            </w:r>
            <w:r w:rsidRPr="00ED7749">
              <w:rPr>
                <w:rFonts w:ascii="Times New Roman" w:eastAsia="標楷體" w:hAnsi="Times New Roman"/>
                <w:spacing w:val="-6"/>
                <w:sz w:val="22"/>
                <w:shd w:val="clear" w:color="auto" w:fill="FFFFFF"/>
              </w:rPr>
              <w:t xml:space="preserve">   </w:t>
            </w:r>
            <w:r w:rsidRPr="00ED7749">
              <w:rPr>
                <w:rFonts w:ascii="Times New Roman" w:eastAsia="標楷體" w:hAnsi="Times New Roman"/>
                <w:spacing w:val="-6"/>
                <w:sz w:val="22"/>
                <w:shd w:val="clear" w:color="auto" w:fill="FFFFFF"/>
              </w:rPr>
              <w:t>日</w:t>
            </w:r>
          </w:p>
        </w:tc>
      </w:tr>
    </w:tbl>
    <w:p w14:paraId="73A6E70F" w14:textId="77777777" w:rsidR="0023508B" w:rsidRPr="00F31C2A" w:rsidRDefault="0023508B" w:rsidP="00257387">
      <w:pPr>
        <w:widowControl w:val="0"/>
        <w:spacing w:line="480" w:lineRule="exact"/>
        <w:rPr>
          <w:rFonts w:ascii="Times New Roman" w:eastAsia="標楷體" w:hAnsi="Times New Roman" w:hint="eastAsia"/>
          <w:szCs w:val="24"/>
        </w:rPr>
      </w:pPr>
    </w:p>
    <w:sectPr w:rsidR="0023508B" w:rsidRPr="00F31C2A" w:rsidSect="00257387">
      <w:type w:val="continuous"/>
      <w:pgSz w:w="11907" w:h="16839" w:code="9"/>
      <w:pgMar w:top="720" w:right="720" w:bottom="720" w:left="720" w:header="567"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344F7C" w14:textId="77777777" w:rsidR="007101C2" w:rsidRDefault="007101C2" w:rsidP="008D0536">
      <w:r>
        <w:separator/>
      </w:r>
    </w:p>
  </w:endnote>
  <w:endnote w:type="continuationSeparator" w:id="0">
    <w:p w14:paraId="03899C32" w14:textId="77777777" w:rsidR="007101C2" w:rsidRDefault="007101C2" w:rsidP="008D0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BatangChe">
    <w:altName w:val="Arial Unicode MS"/>
    <w:charset w:val="81"/>
    <w:family w:val="modern"/>
    <w:pitch w:val="fixed"/>
    <w:sig w:usb0="00000000"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全真楷書">
    <w:altName w:val="新細明體"/>
    <w:charset w:val="88"/>
    <w:family w:val="modern"/>
    <w:pitch w:val="fixed"/>
    <w:sig w:usb0="00000000"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 w:name="華康楷書體W3">
    <w:charset w:val="00"/>
    <w:family w:val="script"/>
    <w:pitch w:val="fixed"/>
  </w:font>
  <w:font w:name="Arial">
    <w:panose1 w:val="020B0604020202020204"/>
    <w:charset w:val="00"/>
    <w:family w:val="swiss"/>
    <w:pitch w:val="variable"/>
    <w:sig w:usb0="E0002EFF" w:usb1="C000785B" w:usb2="00000009" w:usb3="00000000" w:csb0="000001FF" w:csb1="00000000"/>
  </w:font>
  <w:font w:name="華康粗黑體">
    <w:altName w:val="MS Gothic"/>
    <w:charset w:val="88"/>
    <w:family w:val="modern"/>
    <w:pitch w:val="fixed"/>
    <w:sig w:usb0="80000001" w:usb1="28091800" w:usb2="00000016" w:usb3="00000000" w:csb0="00100000" w:csb1="00000000"/>
  </w:font>
  <w:font w:name="華康超明體">
    <w:altName w:val="細明體"/>
    <w:charset w:val="88"/>
    <w:family w:val="modern"/>
    <w:pitch w:val="fixed"/>
    <w:sig w:usb0="80000001" w:usb1="28091800" w:usb2="00000016" w:usb3="00000000" w:csb0="00100000" w:csb1="00000000"/>
  </w:font>
  <w:font w:name="Mangal">
    <w:panose1 w:val="00000400000000000000"/>
    <w:charset w:val="01"/>
    <w:family w:val="roman"/>
    <w:notTrueType/>
    <w:pitch w:val="variable"/>
    <w:sig w:usb0="00002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華康細明體">
    <w:charset w:val="00"/>
    <w:family w:val="modern"/>
    <w:pitch w:val="fixed"/>
  </w:font>
  <w:font w:name="Verdana">
    <w:panose1 w:val="020B0604030504040204"/>
    <w:charset w:val="00"/>
    <w:family w:val="swiss"/>
    <w:pitch w:val="variable"/>
    <w:sig w:usb0="A00006FF" w:usb1="4000205B" w:usb2="00000010" w:usb3="00000000" w:csb0="0000019F" w:csb1="00000000"/>
  </w:font>
  <w:font w:name="ヒラギノ角ゴ Pro W3">
    <w:altName w:val="Yu Gothic"/>
    <w:charset w:val="00"/>
    <w:family w:val="roman"/>
    <w:pitch w:val="default"/>
  </w:font>
  <w:font w:name="夥鰻">
    <w:altName w:val="新細明體"/>
    <w:panose1 w:val="00000000000000000000"/>
    <w:charset w:val="88"/>
    <w:family w:val="roman"/>
    <w:notTrueType/>
    <w:pitch w:val="default"/>
  </w:font>
  <w:font w:name="sө">
    <w:altName w:val="Times New Roman"/>
    <w:charset w:val="00"/>
    <w:family w:val="roman"/>
    <w:pitch w:val="default"/>
  </w:font>
  <w:font w:name="з">
    <w:altName w:val="Times New Roman"/>
    <w:charset w:val="00"/>
    <w:family w:val="roman"/>
    <w:pitch w:val="default"/>
  </w:font>
  <w:font w:name="Times">
    <w:panose1 w:val="02020603050405020304"/>
    <w:charset w:val="00"/>
    <w:family w:val="roman"/>
    <w:pitch w:val="variable"/>
    <w:sig w:usb0="E0002EFF" w:usb1="C000785B" w:usb2="00000009" w:usb3="00000000" w:csb0="000001FF" w:csb1="00000000"/>
  </w:font>
  <w:font w:name="Tunga">
    <w:panose1 w:val="00000400000000000000"/>
    <w:charset w:val="01"/>
    <w:family w:val="roman"/>
    <w:notTrueType/>
    <w:pitch w:val="variable"/>
  </w:font>
  <w:font w:name="華康隸書體W5">
    <w:altName w:val="Microsoft JhengHei UI Light"/>
    <w:charset w:val="88"/>
    <w:family w:val="script"/>
    <w:pitch w:val="fixed"/>
    <w:sig w:usb0="00000000" w:usb1="28091800" w:usb2="00000016"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6DE349" w14:textId="77777777" w:rsidR="007101C2" w:rsidRDefault="007101C2" w:rsidP="008D0536">
      <w:r>
        <w:separator/>
      </w:r>
    </w:p>
  </w:footnote>
  <w:footnote w:type="continuationSeparator" w:id="0">
    <w:p w14:paraId="5B90C3FE" w14:textId="77777777" w:rsidR="007101C2" w:rsidRDefault="007101C2" w:rsidP="008D05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BEE5F9A"/>
    <w:lvl w:ilvl="0">
      <w:start w:val="1"/>
      <w:numFmt w:val="bullet"/>
      <w:pStyle w:val="a"/>
      <w:lvlText w:val=""/>
      <w:lvlJc w:val="left"/>
      <w:pPr>
        <w:tabs>
          <w:tab w:val="num" w:pos="7634"/>
        </w:tabs>
        <w:ind w:leftChars="200" w:left="7634" w:hangingChars="200" w:hanging="360"/>
      </w:pPr>
      <w:rPr>
        <w:rFonts w:ascii="Wingdings" w:hAnsi="Wingdings" w:hint="default"/>
      </w:rPr>
    </w:lvl>
  </w:abstractNum>
  <w:abstractNum w:abstractNumId="1" w15:restartNumberingAfterBreak="0">
    <w:nsid w:val="00000003"/>
    <w:multiLevelType w:val="multilevel"/>
    <w:tmpl w:val="00000003"/>
    <w:name w:val="WW8Num10"/>
    <w:lvl w:ilvl="0">
      <w:start w:val="1"/>
      <w:numFmt w:val="ideographTraditional"/>
      <w:suff w:val="nothing"/>
      <w:lvlText w:val="（%1）"/>
      <w:lvlJc w:val="left"/>
      <w:pPr>
        <w:tabs>
          <w:tab w:val="num" w:pos="0"/>
        </w:tabs>
        <w:ind w:left="425" w:hanging="425"/>
      </w:pPr>
      <w:rPr>
        <w:rFonts w:hint="eastAsia"/>
      </w:rPr>
    </w:lvl>
    <w:lvl w:ilvl="1">
      <w:start w:val="1"/>
      <w:numFmt w:val="ideographZodiac"/>
      <w:suff w:val="nothing"/>
      <w:lvlText w:val="%2、"/>
      <w:lvlJc w:val="left"/>
      <w:pPr>
        <w:tabs>
          <w:tab w:val="num" w:pos="0"/>
        </w:tabs>
        <w:ind w:left="992" w:hanging="567"/>
      </w:pPr>
      <w:rPr>
        <w:rFonts w:hint="eastAsia"/>
      </w:rPr>
    </w:lvl>
    <w:lvl w:ilvl="2">
      <w:start w:val="1"/>
      <w:numFmt w:val="ideographLegalTraditional"/>
      <w:suff w:val="nothing"/>
      <w:lvlText w:val="%3、"/>
      <w:lvlJc w:val="left"/>
      <w:pPr>
        <w:tabs>
          <w:tab w:val="num" w:pos="0"/>
        </w:tabs>
        <w:ind w:left="1418" w:hanging="567"/>
      </w:pPr>
      <w:rPr>
        <w:rFonts w:hint="eastAsia"/>
      </w:rPr>
    </w:lvl>
    <w:lvl w:ilvl="3">
      <w:start w:val="1"/>
      <w:numFmt w:val="taiwaneseCountingThousand"/>
      <w:suff w:val="nothing"/>
      <w:lvlText w:val="%4、"/>
      <w:lvlJc w:val="left"/>
      <w:pPr>
        <w:tabs>
          <w:tab w:val="num" w:pos="0"/>
        </w:tabs>
        <w:ind w:left="1984" w:hanging="708"/>
      </w:pPr>
      <w:rPr>
        <w:rFonts w:hint="eastAsia"/>
      </w:rPr>
    </w:lvl>
    <w:lvl w:ilvl="4">
      <w:start w:val="1"/>
      <w:numFmt w:val="decimal"/>
      <w:lvlText w:val="%5."/>
      <w:lvlJc w:val="left"/>
      <w:pPr>
        <w:tabs>
          <w:tab w:val="num" w:pos="3141"/>
        </w:tabs>
        <w:ind w:left="2551" w:hanging="850"/>
      </w:pPr>
      <w:rPr>
        <w:rFonts w:hint="eastAsia"/>
      </w:rPr>
    </w:lvl>
    <w:lvl w:ilvl="5">
      <w:start w:val="1"/>
      <w:numFmt w:val="ideographTraditional"/>
      <w:suff w:val="nothing"/>
      <w:lvlText w:val="（%6）"/>
      <w:lvlJc w:val="left"/>
      <w:pPr>
        <w:tabs>
          <w:tab w:val="num" w:pos="0"/>
        </w:tabs>
        <w:ind w:left="3215" w:hanging="1089"/>
      </w:pPr>
      <w:rPr>
        <w:rFonts w:hint="eastAsia"/>
      </w:rPr>
    </w:lvl>
    <w:lvl w:ilvl="6">
      <w:start w:val="1"/>
      <w:numFmt w:val="decimal"/>
      <w:lvlText w:val="(%7)"/>
      <w:lvlJc w:val="left"/>
      <w:pPr>
        <w:tabs>
          <w:tab w:val="num" w:pos="4351"/>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15:restartNumberingAfterBreak="0">
    <w:nsid w:val="00000004"/>
    <w:multiLevelType w:val="singleLevel"/>
    <w:tmpl w:val="00000004"/>
    <w:name w:val="WW8Num37"/>
    <w:lvl w:ilvl="0">
      <w:start w:val="1"/>
      <w:numFmt w:val="taiwaneseCountingThousand"/>
      <w:lvlText w:val="(%1)"/>
      <w:lvlJc w:val="left"/>
      <w:pPr>
        <w:tabs>
          <w:tab w:val="num" w:pos="0"/>
        </w:tabs>
        <w:ind w:left="0" w:firstLine="0"/>
      </w:pPr>
      <w:rPr>
        <w:rFonts w:hint="default"/>
      </w:rPr>
    </w:lvl>
  </w:abstractNum>
  <w:abstractNum w:abstractNumId="3" w15:restartNumberingAfterBreak="0">
    <w:nsid w:val="00000006"/>
    <w:multiLevelType w:val="multilevel"/>
    <w:tmpl w:val="00000006"/>
    <w:name w:val="WW8Num59"/>
    <w:lvl w:ilvl="0">
      <w:start w:val="1"/>
      <w:numFmt w:val="taiwaneseCountingThousand"/>
      <w:suff w:val="nothing"/>
      <w:lvlText w:val="%1、"/>
      <w:lvlJc w:val="left"/>
      <w:pPr>
        <w:tabs>
          <w:tab w:val="num" w:pos="0"/>
        </w:tabs>
        <w:ind w:left="726" w:hanging="726"/>
      </w:pPr>
      <w:rPr>
        <w:rFonts w:hint="eastAsia"/>
        <w:sz w:val="32"/>
        <w:szCs w:val="32"/>
        <w:lang w:val="en-US"/>
      </w:rPr>
    </w:lvl>
    <w:lvl w:ilvl="1">
      <w:start w:val="1"/>
      <w:numFmt w:val="taiwaneseCountingThousand"/>
      <w:suff w:val="nothing"/>
      <w:lvlText w:val="（%2）"/>
      <w:lvlJc w:val="left"/>
      <w:pPr>
        <w:tabs>
          <w:tab w:val="num" w:pos="0"/>
        </w:tabs>
        <w:ind w:left="1786" w:hanging="1077"/>
      </w:pPr>
      <w:rPr>
        <w:rFonts w:hint="eastAsia"/>
        <w:sz w:val="32"/>
        <w:szCs w:val="32"/>
      </w:rPr>
    </w:lvl>
    <w:lvl w:ilvl="2">
      <w:start w:val="1"/>
      <w:numFmt w:val="decimalFullWidth"/>
      <w:suff w:val="nothing"/>
      <w:lvlText w:val="%3、"/>
      <w:lvlJc w:val="left"/>
      <w:pPr>
        <w:tabs>
          <w:tab w:val="num" w:pos="0"/>
        </w:tabs>
        <w:ind w:left="1786" w:hanging="726"/>
      </w:pPr>
      <w:rPr>
        <w:rFonts w:hint="eastAsia"/>
      </w:rPr>
    </w:lvl>
    <w:lvl w:ilvl="3">
      <w:start w:val="1"/>
      <w:numFmt w:val="decimalFullWidth"/>
      <w:suff w:val="nothing"/>
      <w:lvlText w:val="（%4）"/>
      <w:lvlJc w:val="left"/>
      <w:pPr>
        <w:tabs>
          <w:tab w:val="num" w:pos="0"/>
        </w:tabs>
        <w:ind w:left="2506" w:hanging="1088"/>
      </w:pPr>
      <w:rPr>
        <w:rFonts w:hint="eastAsia"/>
      </w:rPr>
    </w:lvl>
    <w:lvl w:ilvl="4">
      <w:start w:val="1"/>
      <w:numFmt w:val="none"/>
      <w:suff w:val="nothing"/>
      <w:lvlText w:val=""/>
      <w:lvlJc w:val="left"/>
      <w:pPr>
        <w:tabs>
          <w:tab w:val="num" w:pos="0"/>
        </w:tabs>
        <w:ind w:left="0" w:firstLine="0"/>
      </w:pPr>
      <w:rPr>
        <w:rFonts w:hint="eastAsia"/>
      </w:rPr>
    </w:lvl>
    <w:lvl w:ilvl="5">
      <w:start w:val="1"/>
      <w:numFmt w:val="none"/>
      <w:suff w:val="nothing"/>
      <w:lvlText w:val=""/>
      <w:lvlJc w:val="left"/>
      <w:pPr>
        <w:tabs>
          <w:tab w:val="num" w:pos="0"/>
        </w:tabs>
        <w:ind w:left="0" w:firstLine="0"/>
      </w:pPr>
      <w:rPr>
        <w:rFonts w:hint="eastAsia"/>
      </w:rPr>
    </w:lvl>
    <w:lvl w:ilvl="6">
      <w:start w:val="1"/>
      <w:numFmt w:val="none"/>
      <w:suff w:val="nothing"/>
      <w:lvlText w:val=""/>
      <w:lvlJc w:val="left"/>
      <w:pPr>
        <w:tabs>
          <w:tab w:val="num" w:pos="0"/>
        </w:tabs>
        <w:ind w:left="0" w:firstLine="0"/>
      </w:pPr>
      <w:rPr>
        <w:rFonts w:hint="eastAsia"/>
      </w:rPr>
    </w:lvl>
    <w:lvl w:ilvl="7">
      <w:start w:val="1"/>
      <w:numFmt w:val="none"/>
      <w:suff w:val="nothing"/>
      <w:lvlText w:val=""/>
      <w:lvlJc w:val="left"/>
      <w:pPr>
        <w:tabs>
          <w:tab w:val="num" w:pos="0"/>
        </w:tabs>
        <w:ind w:left="0" w:firstLine="0"/>
      </w:pPr>
      <w:rPr>
        <w:rFonts w:hint="eastAsia"/>
      </w:rPr>
    </w:lvl>
    <w:lvl w:ilvl="8">
      <w:start w:val="1"/>
      <w:numFmt w:val="none"/>
      <w:suff w:val="nothing"/>
      <w:lvlText w:val=""/>
      <w:lvlJc w:val="left"/>
      <w:pPr>
        <w:tabs>
          <w:tab w:val="num" w:pos="0"/>
        </w:tabs>
        <w:ind w:left="0" w:firstLine="0"/>
      </w:pPr>
      <w:rPr>
        <w:rFonts w:hint="eastAsia"/>
      </w:rPr>
    </w:lvl>
  </w:abstractNum>
  <w:abstractNum w:abstractNumId="4" w15:restartNumberingAfterBreak="0">
    <w:nsid w:val="00000007"/>
    <w:multiLevelType w:val="singleLevel"/>
    <w:tmpl w:val="00000007"/>
    <w:name w:val="WW8Num70"/>
    <w:lvl w:ilvl="0">
      <w:start w:val="1"/>
      <w:numFmt w:val="taiwaneseCountingThousand"/>
      <w:lvlText w:val="%1、"/>
      <w:lvlJc w:val="left"/>
      <w:pPr>
        <w:tabs>
          <w:tab w:val="num" w:pos="720"/>
        </w:tabs>
        <w:ind w:left="720" w:hanging="720"/>
      </w:pPr>
      <w:rPr>
        <w:rFonts w:hint="default"/>
      </w:rPr>
    </w:lvl>
  </w:abstractNum>
  <w:abstractNum w:abstractNumId="5" w15:restartNumberingAfterBreak="0">
    <w:nsid w:val="00000008"/>
    <w:multiLevelType w:val="singleLevel"/>
    <w:tmpl w:val="00000008"/>
    <w:name w:val="WW8Num77"/>
    <w:lvl w:ilvl="0">
      <w:start w:val="1"/>
      <w:numFmt w:val="taiwaneseCountingThousand"/>
      <w:lvlText w:val="第%1部"/>
      <w:lvlJc w:val="left"/>
      <w:pPr>
        <w:tabs>
          <w:tab w:val="num" w:pos="1080"/>
        </w:tabs>
        <w:ind w:left="482" w:hanging="482"/>
      </w:pPr>
      <w:rPr>
        <w:rFonts w:ascii="標楷體" w:eastAsia="標楷體" w:hAnsi="標楷體" w:cs="標楷體" w:hint="eastAsia"/>
        <w:b w:val="0"/>
        <w:i w:val="0"/>
        <w:sz w:val="40"/>
      </w:rPr>
    </w:lvl>
  </w:abstractNum>
  <w:abstractNum w:abstractNumId="6" w15:restartNumberingAfterBreak="0">
    <w:nsid w:val="0000000A"/>
    <w:multiLevelType w:val="singleLevel"/>
    <w:tmpl w:val="0000000A"/>
    <w:name w:val="WW8Num84"/>
    <w:lvl w:ilvl="0">
      <w:start w:val="1"/>
      <w:numFmt w:val="taiwaneseCountingThousand"/>
      <w:lvlText w:val="(%1)"/>
      <w:lvlJc w:val="left"/>
      <w:pPr>
        <w:tabs>
          <w:tab w:val="num" w:pos="0"/>
        </w:tabs>
        <w:ind w:left="1685" w:hanging="480"/>
      </w:pPr>
      <w:rPr>
        <w:rFonts w:cs="Times New Roman" w:hint="eastAsia"/>
        <w:b w:val="0"/>
        <w:bCs w:val="0"/>
        <w:i w:val="0"/>
        <w:iCs w:val="0"/>
        <w:caps w:val="0"/>
        <w:smallCaps w:val="0"/>
        <w:strike w:val="0"/>
        <w:dstrike w:val="0"/>
        <w:vanish w:val="0"/>
        <w:color w:val="000000"/>
        <w:spacing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000000B"/>
    <w:multiLevelType w:val="singleLevel"/>
    <w:tmpl w:val="0000000B"/>
    <w:name w:val="WW8Num91"/>
    <w:lvl w:ilvl="0">
      <w:start w:val="1"/>
      <w:numFmt w:val="taiwaneseCountingThousand"/>
      <w:lvlText w:val="%1、"/>
      <w:lvlJc w:val="left"/>
      <w:pPr>
        <w:tabs>
          <w:tab w:val="num" w:pos="1571"/>
        </w:tabs>
        <w:ind w:left="1571" w:hanging="720"/>
      </w:pPr>
      <w:rPr>
        <w:color w:val="auto"/>
        <w:sz w:val="32"/>
        <w:szCs w:val="32"/>
      </w:rPr>
    </w:lvl>
  </w:abstractNum>
  <w:abstractNum w:abstractNumId="8" w15:restartNumberingAfterBreak="0">
    <w:nsid w:val="0000000C"/>
    <w:multiLevelType w:val="singleLevel"/>
    <w:tmpl w:val="0000000C"/>
    <w:name w:val="WW8Num93"/>
    <w:lvl w:ilvl="0">
      <w:start w:val="1"/>
      <w:numFmt w:val="taiwaneseCountingThousand"/>
      <w:lvlText w:val="%1、"/>
      <w:lvlJc w:val="left"/>
      <w:pPr>
        <w:tabs>
          <w:tab w:val="num" w:pos="0"/>
        </w:tabs>
        <w:ind w:left="764" w:hanging="480"/>
      </w:pPr>
      <w:rPr>
        <w:rFonts w:hint="eastAsia"/>
        <w:b w:val="0"/>
      </w:rPr>
    </w:lvl>
  </w:abstractNum>
  <w:abstractNum w:abstractNumId="9" w15:restartNumberingAfterBreak="0">
    <w:nsid w:val="0000000D"/>
    <w:multiLevelType w:val="multilevel"/>
    <w:tmpl w:val="0000000D"/>
    <w:name w:val="WW8Num100"/>
    <w:lvl w:ilvl="0">
      <w:start w:val="1"/>
      <w:numFmt w:val="ideographTraditional"/>
      <w:lvlText w:val="%1、"/>
      <w:lvlJc w:val="left"/>
      <w:pPr>
        <w:tabs>
          <w:tab w:val="num" w:pos="1335"/>
        </w:tabs>
        <w:ind w:left="1335" w:hanging="720"/>
      </w:pPr>
      <w:rPr>
        <w:rFonts w:hint="eastAsia"/>
        <w:u w:val="none"/>
      </w:rPr>
    </w:lvl>
    <w:lvl w:ilvl="1">
      <w:start w:val="1"/>
      <w:numFmt w:val="ideographTraditional"/>
      <w:lvlText w:val="%2、"/>
      <w:lvlJc w:val="left"/>
      <w:pPr>
        <w:tabs>
          <w:tab w:val="num" w:pos="1020"/>
        </w:tabs>
        <w:ind w:left="1020" w:hanging="480"/>
      </w:pPr>
      <w:rPr>
        <w:rFonts w:hint="default"/>
        <w:u w:val="none"/>
      </w:rPr>
    </w:lvl>
    <w:lvl w:ilvl="2">
      <w:start w:val="1"/>
      <w:numFmt w:val="upperRoman"/>
      <w:lvlText w:val="%3."/>
      <w:lvlJc w:val="left"/>
      <w:pPr>
        <w:tabs>
          <w:tab w:val="num" w:pos="1756"/>
        </w:tabs>
        <w:ind w:left="1516" w:hanging="480"/>
      </w:pPr>
      <w:rPr>
        <w:rFonts w:hint="eastAsia"/>
      </w:rPr>
    </w:lvl>
    <w:lvl w:ilvl="3">
      <w:start w:val="1"/>
      <w:numFmt w:val="decimal"/>
      <w:lvlText w:val="%4."/>
      <w:lvlJc w:val="left"/>
      <w:pPr>
        <w:tabs>
          <w:tab w:val="num" w:pos="1996"/>
        </w:tabs>
        <w:ind w:left="1996" w:hanging="480"/>
      </w:pPr>
    </w:lvl>
    <w:lvl w:ilvl="4">
      <w:start w:val="1"/>
      <w:numFmt w:val="ideographTraditional"/>
      <w:lvlText w:val="%5、"/>
      <w:lvlJc w:val="left"/>
      <w:pPr>
        <w:tabs>
          <w:tab w:val="num" w:pos="2476"/>
        </w:tabs>
        <w:ind w:left="2476" w:hanging="480"/>
      </w:pPr>
    </w:lvl>
    <w:lvl w:ilvl="5">
      <w:start w:val="1"/>
      <w:numFmt w:val="lowerRoman"/>
      <w:lvlText w:val="%6."/>
      <w:lvlJc w:val="right"/>
      <w:pPr>
        <w:tabs>
          <w:tab w:val="num" w:pos="2956"/>
        </w:tabs>
        <w:ind w:left="2956" w:hanging="480"/>
      </w:pPr>
    </w:lvl>
    <w:lvl w:ilvl="6">
      <w:start w:val="1"/>
      <w:numFmt w:val="decimal"/>
      <w:lvlText w:val="%7."/>
      <w:lvlJc w:val="left"/>
      <w:pPr>
        <w:tabs>
          <w:tab w:val="num" w:pos="3436"/>
        </w:tabs>
        <w:ind w:left="3436" w:hanging="480"/>
      </w:pPr>
    </w:lvl>
    <w:lvl w:ilvl="7">
      <w:start w:val="1"/>
      <w:numFmt w:val="ideographTraditional"/>
      <w:lvlText w:val="%8、"/>
      <w:lvlJc w:val="left"/>
      <w:pPr>
        <w:tabs>
          <w:tab w:val="num" w:pos="3916"/>
        </w:tabs>
        <w:ind w:left="3916" w:hanging="480"/>
      </w:pPr>
    </w:lvl>
    <w:lvl w:ilvl="8">
      <w:start w:val="1"/>
      <w:numFmt w:val="lowerRoman"/>
      <w:lvlText w:val="%9."/>
      <w:lvlJc w:val="right"/>
      <w:pPr>
        <w:tabs>
          <w:tab w:val="num" w:pos="4396"/>
        </w:tabs>
        <w:ind w:left="4396" w:hanging="480"/>
      </w:pPr>
    </w:lvl>
  </w:abstractNum>
  <w:abstractNum w:abstractNumId="10" w15:restartNumberingAfterBreak="0">
    <w:nsid w:val="0000000E"/>
    <w:multiLevelType w:val="singleLevel"/>
    <w:tmpl w:val="0000000E"/>
    <w:name w:val="WW8Num106"/>
    <w:lvl w:ilvl="0">
      <w:start w:val="1"/>
      <w:numFmt w:val="taiwaneseCountingThousand"/>
      <w:lvlText w:val="%1、"/>
      <w:lvlJc w:val="left"/>
      <w:pPr>
        <w:tabs>
          <w:tab w:val="num" w:pos="570"/>
        </w:tabs>
        <w:ind w:left="570" w:hanging="570"/>
      </w:pPr>
      <w:rPr>
        <w:rFonts w:hint="eastAsia"/>
      </w:rPr>
    </w:lvl>
  </w:abstractNum>
  <w:abstractNum w:abstractNumId="11" w15:restartNumberingAfterBreak="0">
    <w:nsid w:val="0000000F"/>
    <w:multiLevelType w:val="singleLevel"/>
    <w:tmpl w:val="04090017"/>
    <w:styleLink w:val="LFO33"/>
    <w:lvl w:ilvl="0">
      <w:start w:val="1"/>
      <w:numFmt w:val="ideographLegalTraditional"/>
      <w:lvlText w:val="%1、"/>
      <w:lvlJc w:val="left"/>
      <w:pPr>
        <w:ind w:left="197" w:hanging="480"/>
      </w:pPr>
      <w:rPr>
        <w:rFonts w:hint="default"/>
        <w:b/>
        <w:color w:val="000000"/>
        <w:sz w:val="32"/>
        <w:szCs w:val="32"/>
        <w:lang w:val="en-US"/>
      </w:rPr>
    </w:lvl>
  </w:abstractNum>
  <w:abstractNum w:abstractNumId="12" w15:restartNumberingAfterBreak="0">
    <w:nsid w:val="001F5FF1"/>
    <w:multiLevelType w:val="singleLevel"/>
    <w:tmpl w:val="E98405A0"/>
    <w:lvl w:ilvl="0">
      <w:start w:val="1"/>
      <w:numFmt w:val="upperLetter"/>
      <w:lvlText w:val="%1."/>
      <w:lvlJc w:val="left"/>
      <w:pPr>
        <w:tabs>
          <w:tab w:val="num" w:pos="825"/>
        </w:tabs>
        <w:ind w:left="825" w:hanging="285"/>
      </w:pPr>
      <w:rPr>
        <w:rFonts w:hint="default"/>
      </w:rPr>
    </w:lvl>
  </w:abstractNum>
  <w:abstractNum w:abstractNumId="13" w15:restartNumberingAfterBreak="0">
    <w:nsid w:val="002652F5"/>
    <w:multiLevelType w:val="hybridMultilevel"/>
    <w:tmpl w:val="8D1AAFF0"/>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005D2E8C"/>
    <w:multiLevelType w:val="hybridMultilevel"/>
    <w:tmpl w:val="06649026"/>
    <w:lvl w:ilvl="0" w:tplc="7C40351A">
      <w:start w:val="3"/>
      <w:numFmt w:val="taiwaneseCountingThousand"/>
      <w:suff w:val="space"/>
      <w:lvlText w:val="%1、"/>
      <w:lvlJc w:val="left"/>
      <w:pPr>
        <w:ind w:left="1899"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0AB5B60"/>
    <w:multiLevelType w:val="hybridMultilevel"/>
    <w:tmpl w:val="FDEE5948"/>
    <w:lvl w:ilvl="0" w:tplc="B2AACD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0B72739"/>
    <w:multiLevelType w:val="multilevel"/>
    <w:tmpl w:val="E3142A06"/>
    <w:lvl w:ilvl="0">
      <w:start w:val="1"/>
      <w:numFmt w:val="taiwaneseCountingThousand"/>
      <w:suff w:val="nothing"/>
      <w:lvlText w:val="(%1)"/>
      <w:lvlJc w:val="left"/>
      <w:pPr>
        <w:ind w:left="1109"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17" w15:restartNumberingAfterBreak="0">
    <w:nsid w:val="018213EB"/>
    <w:multiLevelType w:val="hybridMultilevel"/>
    <w:tmpl w:val="32F42C70"/>
    <w:lvl w:ilvl="0" w:tplc="96D27772">
      <w:start w:val="1"/>
      <w:numFmt w:val="decimal"/>
      <w:lvlText w:val="%1、"/>
      <w:lvlJc w:val="left"/>
      <w:pPr>
        <w:ind w:left="1430" w:hanging="720"/>
      </w:pPr>
      <w:rPr>
        <w:rFonts w:hint="default"/>
        <w:color w:val="auto"/>
      </w:rPr>
    </w:lvl>
    <w:lvl w:ilvl="1" w:tplc="04090019">
      <w:start w:val="1"/>
      <w:numFmt w:val="ideographTraditional"/>
      <w:lvlText w:val="%2、"/>
      <w:lvlJc w:val="left"/>
      <w:pPr>
        <w:ind w:left="2091" w:hanging="480"/>
      </w:p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18" w15:restartNumberingAfterBreak="0">
    <w:nsid w:val="01C91BD3"/>
    <w:multiLevelType w:val="multilevel"/>
    <w:tmpl w:val="31503874"/>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19" w15:restartNumberingAfterBreak="0">
    <w:nsid w:val="02314B86"/>
    <w:multiLevelType w:val="multilevel"/>
    <w:tmpl w:val="2A6486FE"/>
    <w:styleLink w:val="LFO9"/>
    <w:lvl w:ilvl="0">
      <w:start w:val="1"/>
      <w:numFmt w:val="taiwaneseCountingThousand"/>
      <w:lvlText w:val="%1、"/>
      <w:lvlJc w:val="left"/>
      <w:pPr>
        <w:ind w:left="764" w:hanging="480"/>
      </w:pPr>
      <w:rPr>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023D149A"/>
    <w:multiLevelType w:val="hybridMultilevel"/>
    <w:tmpl w:val="241E1B5C"/>
    <w:lvl w:ilvl="0" w:tplc="FD38EC84">
      <w:start w:val="1"/>
      <w:numFmt w:val="taiwaneseCountingThousand"/>
      <w:lvlText w:val="(%1)"/>
      <w:lvlJc w:val="left"/>
      <w:pPr>
        <w:ind w:left="1006" w:hanging="720"/>
      </w:pPr>
      <w:rPr>
        <w:rFonts w:ascii="Times New Roman" w:hAnsi="Times New Roman" w:cs="Times New Roman"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1" w15:restartNumberingAfterBreak="0">
    <w:nsid w:val="02D55A0D"/>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2" w15:restartNumberingAfterBreak="0">
    <w:nsid w:val="0344712A"/>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03894281"/>
    <w:multiLevelType w:val="multilevel"/>
    <w:tmpl w:val="24EAA9D4"/>
    <w:lvl w:ilvl="0">
      <w:start w:val="1"/>
      <w:numFmt w:val="decimal"/>
      <w:lvlText w:val="%1."/>
      <w:lvlJc w:val="left"/>
      <w:pPr>
        <w:ind w:left="1180" w:hanging="480"/>
      </w:pPr>
      <w:rPr>
        <w:strike w:val="0"/>
        <w:dstrike w:val="0"/>
        <w:color w:val="auto"/>
      </w:rPr>
    </w:lvl>
    <w:lvl w:ilvl="1">
      <w:start w:val="1"/>
      <w:numFmt w:val="ideographTraditional"/>
      <w:lvlText w:val="%2、"/>
      <w:lvlJc w:val="left"/>
      <w:pPr>
        <w:ind w:left="1660" w:hanging="480"/>
      </w:pPr>
    </w:lvl>
    <w:lvl w:ilvl="2">
      <w:start w:val="1"/>
      <w:numFmt w:val="lowerRoman"/>
      <w:lvlText w:val="%3."/>
      <w:lvlJc w:val="right"/>
      <w:pPr>
        <w:ind w:left="2140" w:hanging="480"/>
      </w:pPr>
    </w:lvl>
    <w:lvl w:ilvl="3">
      <w:start w:val="1"/>
      <w:numFmt w:val="decimal"/>
      <w:lvlText w:val="%4."/>
      <w:lvlJc w:val="left"/>
      <w:pPr>
        <w:ind w:left="2620" w:hanging="480"/>
      </w:pPr>
    </w:lvl>
    <w:lvl w:ilvl="4">
      <w:start w:val="1"/>
      <w:numFmt w:val="ideographTraditional"/>
      <w:lvlText w:val="%5、"/>
      <w:lvlJc w:val="left"/>
      <w:pPr>
        <w:ind w:left="3100" w:hanging="480"/>
      </w:pPr>
    </w:lvl>
    <w:lvl w:ilvl="5">
      <w:start w:val="1"/>
      <w:numFmt w:val="lowerRoman"/>
      <w:lvlText w:val="%6."/>
      <w:lvlJc w:val="right"/>
      <w:pPr>
        <w:ind w:left="3580" w:hanging="480"/>
      </w:pPr>
    </w:lvl>
    <w:lvl w:ilvl="6">
      <w:start w:val="1"/>
      <w:numFmt w:val="decimal"/>
      <w:lvlText w:val="%7."/>
      <w:lvlJc w:val="left"/>
      <w:pPr>
        <w:ind w:left="4060" w:hanging="480"/>
      </w:pPr>
    </w:lvl>
    <w:lvl w:ilvl="7">
      <w:start w:val="1"/>
      <w:numFmt w:val="ideographTraditional"/>
      <w:lvlText w:val="%8、"/>
      <w:lvlJc w:val="left"/>
      <w:pPr>
        <w:ind w:left="4540" w:hanging="480"/>
      </w:pPr>
    </w:lvl>
    <w:lvl w:ilvl="8">
      <w:start w:val="1"/>
      <w:numFmt w:val="lowerRoman"/>
      <w:lvlText w:val="%9."/>
      <w:lvlJc w:val="right"/>
      <w:pPr>
        <w:ind w:left="5020" w:hanging="480"/>
      </w:pPr>
    </w:lvl>
  </w:abstractNum>
  <w:abstractNum w:abstractNumId="24" w15:restartNumberingAfterBreak="0">
    <w:nsid w:val="03FD3892"/>
    <w:multiLevelType w:val="multilevel"/>
    <w:tmpl w:val="7352B298"/>
    <w:styleLink w:val="a0"/>
    <w:lvl w:ilvl="0">
      <w:start w:val="1"/>
      <w:numFmt w:val="ideographLegalTraditional"/>
      <w:lvlText w:val="%1."/>
      <w:lvlJc w:val="left"/>
      <w:pPr>
        <w:ind w:left="2174" w:hanging="480"/>
      </w:pPr>
      <w:rPr>
        <w:rFonts w:eastAsia="標楷體" w:hint="eastAsia"/>
        <w:b/>
        <w:sz w:val="28"/>
      </w:rPr>
    </w:lvl>
    <w:lvl w:ilvl="1">
      <w:start w:val="1"/>
      <w:numFmt w:val="decimal"/>
      <w:lvlText w:val="%2."/>
      <w:lvlJc w:val="left"/>
      <w:pPr>
        <w:ind w:left="2654" w:hanging="480"/>
      </w:pPr>
      <w:rPr>
        <w:strike w:val="0"/>
      </w:rPr>
    </w:lvl>
    <w:lvl w:ilvl="2">
      <w:start w:val="1"/>
      <w:numFmt w:val="lowerRoman"/>
      <w:lvlText w:val="%3."/>
      <w:lvlJc w:val="right"/>
      <w:pPr>
        <w:ind w:left="3134" w:hanging="480"/>
      </w:pPr>
    </w:lvl>
    <w:lvl w:ilvl="3">
      <w:start w:val="1"/>
      <w:numFmt w:val="decimal"/>
      <w:lvlText w:val="%4."/>
      <w:lvlJc w:val="left"/>
      <w:pPr>
        <w:ind w:left="3614" w:hanging="480"/>
      </w:pPr>
    </w:lvl>
    <w:lvl w:ilvl="4">
      <w:start w:val="1"/>
      <w:numFmt w:val="ideographTraditional"/>
      <w:lvlText w:val="%5、"/>
      <w:lvlJc w:val="left"/>
      <w:pPr>
        <w:ind w:left="4094" w:hanging="480"/>
      </w:pPr>
    </w:lvl>
    <w:lvl w:ilvl="5">
      <w:start w:val="1"/>
      <w:numFmt w:val="lowerRoman"/>
      <w:lvlText w:val="%6."/>
      <w:lvlJc w:val="right"/>
      <w:pPr>
        <w:ind w:left="4574" w:hanging="480"/>
      </w:pPr>
    </w:lvl>
    <w:lvl w:ilvl="6">
      <w:start w:val="1"/>
      <w:numFmt w:val="decimal"/>
      <w:lvlText w:val="%7."/>
      <w:lvlJc w:val="left"/>
      <w:pPr>
        <w:ind w:left="5054" w:hanging="480"/>
      </w:pPr>
    </w:lvl>
    <w:lvl w:ilvl="7">
      <w:start w:val="1"/>
      <w:numFmt w:val="ideographTraditional"/>
      <w:lvlText w:val="%8、"/>
      <w:lvlJc w:val="left"/>
      <w:pPr>
        <w:ind w:left="5534" w:hanging="480"/>
      </w:pPr>
    </w:lvl>
    <w:lvl w:ilvl="8">
      <w:start w:val="1"/>
      <w:numFmt w:val="lowerRoman"/>
      <w:lvlText w:val="%9."/>
      <w:lvlJc w:val="right"/>
      <w:pPr>
        <w:ind w:left="6014" w:hanging="480"/>
      </w:pPr>
    </w:lvl>
  </w:abstractNum>
  <w:abstractNum w:abstractNumId="25" w15:restartNumberingAfterBreak="0">
    <w:nsid w:val="04AC78BD"/>
    <w:multiLevelType w:val="singleLevel"/>
    <w:tmpl w:val="86C8066A"/>
    <w:lvl w:ilvl="0">
      <w:start w:val="1"/>
      <w:numFmt w:val="upperLetter"/>
      <w:lvlText w:val="%1."/>
      <w:lvlJc w:val="left"/>
      <w:pPr>
        <w:tabs>
          <w:tab w:val="num" w:pos="585"/>
        </w:tabs>
        <w:ind w:left="585" w:hanging="225"/>
      </w:pPr>
      <w:rPr>
        <w:rFonts w:hint="default"/>
      </w:rPr>
    </w:lvl>
  </w:abstractNum>
  <w:abstractNum w:abstractNumId="26" w15:restartNumberingAfterBreak="0">
    <w:nsid w:val="04E16C95"/>
    <w:multiLevelType w:val="hybridMultilevel"/>
    <w:tmpl w:val="BB0661F2"/>
    <w:lvl w:ilvl="0" w:tplc="D002616A">
      <w:start w:val="1"/>
      <w:numFmt w:val="decimal"/>
      <w:lvlText w:val="(%1)"/>
      <w:lvlJc w:val="left"/>
      <w:pPr>
        <w:ind w:left="1200" w:hanging="480"/>
      </w:pPr>
      <w:rPr>
        <w:rFonts w:cstheme="minorBidi" w:hint="default"/>
        <w:b w:val="0"/>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7" w15:restartNumberingAfterBreak="0">
    <w:nsid w:val="05467817"/>
    <w:multiLevelType w:val="multilevel"/>
    <w:tmpl w:val="CDB66420"/>
    <w:lvl w:ilvl="0">
      <w:start w:val="1"/>
      <w:numFmt w:val="taiwaneseCountingThousand"/>
      <w:lvlText w:val="(%1)"/>
      <w:lvlJc w:val="left"/>
      <w:pPr>
        <w:ind w:left="480"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057E51C1"/>
    <w:multiLevelType w:val="hybridMultilevel"/>
    <w:tmpl w:val="EB768F64"/>
    <w:lvl w:ilvl="0" w:tplc="7950661A">
      <w:start w:val="1"/>
      <w:numFmt w:val="taiwaneseCountingThousand"/>
      <w:lvlText w:val="(%1)"/>
      <w:lvlJc w:val="left"/>
      <w:pPr>
        <w:ind w:left="480" w:hanging="480"/>
      </w:pPr>
      <w:rPr>
        <w:rFonts w:hint="eastAsia"/>
      </w:rPr>
    </w:lvl>
    <w:lvl w:ilvl="1" w:tplc="7950661A">
      <w:start w:val="1"/>
      <w:numFmt w:val="taiwaneseCountingThousand"/>
      <w:lvlText w:val="(%2)"/>
      <w:lvlJc w:val="left"/>
      <w:pPr>
        <w:ind w:left="960" w:hanging="480"/>
      </w:pPr>
      <w:rPr>
        <w:rFonts w:hint="eastAsia"/>
      </w:rPr>
    </w:lvl>
    <w:lvl w:ilvl="2" w:tplc="909C1BF6">
      <w:start w:val="1"/>
      <w:numFmt w:val="taiwaneseCountingThousand"/>
      <w:lvlText w:val="%3、"/>
      <w:lvlJc w:val="left"/>
      <w:pPr>
        <w:ind w:left="1680" w:hanging="720"/>
      </w:pPr>
      <w:rPr>
        <w:rFonts w:hint="default"/>
        <w:b w:val="0"/>
        <w:u w:val="none"/>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05820A2F"/>
    <w:multiLevelType w:val="hybridMultilevel"/>
    <w:tmpl w:val="6A20B218"/>
    <w:lvl w:ilvl="0" w:tplc="F17CC0F4">
      <w:start w:val="1"/>
      <w:numFmt w:val="taiwaneseCountingThousand"/>
      <w:lvlText w:val="(%1)"/>
      <w:lvlJc w:val="left"/>
      <w:pPr>
        <w:ind w:left="1440" w:hanging="720"/>
      </w:pPr>
      <w:rPr>
        <w:rFonts w:hint="default"/>
        <w:color w:val="000000" w:themeColor="text1"/>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059254FE"/>
    <w:multiLevelType w:val="multilevel"/>
    <w:tmpl w:val="1DF83D8A"/>
    <w:lvl w:ilvl="0">
      <w:start w:val="1"/>
      <w:numFmt w:val="taiwaneseCountingThousand"/>
      <w:lvlText w:val="%1、"/>
      <w:lvlJc w:val="left"/>
      <w:pPr>
        <w:ind w:left="1003" w:hanging="720"/>
      </w:pPr>
    </w:lvl>
    <w:lvl w:ilvl="1">
      <w:start w:val="1"/>
      <w:numFmt w:val="taiwaneseCountingThousand"/>
      <w:lvlText w:val="(%2)"/>
      <w:lvlJc w:val="left"/>
      <w:pPr>
        <w:ind w:left="1243" w:hanging="480"/>
      </w:pPr>
      <w:rPr>
        <w:rFonts w:ascii="Times New Roman" w:hAnsi="Times New Roman" w:cs="Times New Roman" w:hint="default"/>
      </w:r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31" w15:restartNumberingAfterBreak="0">
    <w:nsid w:val="05E95982"/>
    <w:multiLevelType w:val="hybridMultilevel"/>
    <w:tmpl w:val="4420F394"/>
    <w:lvl w:ilvl="0" w:tplc="B95C9A92">
      <w:start w:val="1"/>
      <w:numFmt w:val="decimal"/>
      <w:lvlText w:val="(%1)"/>
      <w:lvlJc w:val="left"/>
      <w:pPr>
        <w:ind w:left="1898" w:hanging="48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2" w15:restartNumberingAfterBreak="0">
    <w:nsid w:val="062A3962"/>
    <w:multiLevelType w:val="hybridMultilevel"/>
    <w:tmpl w:val="7FAA0A3C"/>
    <w:lvl w:ilvl="0" w:tplc="1958C022">
      <w:start w:val="1"/>
      <w:numFmt w:val="taiwaneseCountingThousand"/>
      <w:suff w:val="nothing"/>
      <w:lvlText w:val="%1、"/>
      <w:lvlJc w:val="left"/>
      <w:pPr>
        <w:ind w:left="480" w:hanging="480"/>
      </w:pPr>
      <w:rPr>
        <w:b w:val="0"/>
      </w:rPr>
    </w:lvl>
    <w:lvl w:ilvl="1" w:tplc="025261A8">
      <w:start w:val="1"/>
      <w:numFmt w:val="taiwaneseCountingThousand"/>
      <w:suff w:val="space"/>
      <w:lvlText w:val="(%2)"/>
      <w:lvlJc w:val="left"/>
      <w:pPr>
        <w:ind w:left="1612" w:hanging="761"/>
      </w:pPr>
    </w:lvl>
    <w:lvl w:ilvl="2" w:tplc="0409000F">
      <w:start w:val="1"/>
      <w:numFmt w:val="decimal"/>
      <w:lvlText w:val="%3."/>
      <w:lvlJc w:val="left"/>
      <w:pPr>
        <w:ind w:left="2092" w:hanging="480"/>
      </w:pPr>
    </w:lvl>
    <w:lvl w:ilvl="3" w:tplc="8E9A25EC">
      <w:start w:val="1"/>
      <w:numFmt w:val="decimal"/>
      <w:lvlText w:val="(%4)"/>
      <w:lvlJc w:val="left"/>
      <w:pPr>
        <w:ind w:left="2572" w:hanging="480"/>
      </w:pPr>
    </w:lvl>
    <w:lvl w:ilvl="4" w:tplc="04090019">
      <w:start w:val="1"/>
      <w:numFmt w:val="ideographTraditional"/>
      <w:lvlText w:val="%5、"/>
      <w:lvlJc w:val="left"/>
      <w:pPr>
        <w:ind w:left="3052" w:hanging="480"/>
      </w:pPr>
    </w:lvl>
    <w:lvl w:ilvl="5" w:tplc="0409001B">
      <w:start w:val="1"/>
      <w:numFmt w:val="lowerRoman"/>
      <w:lvlText w:val="%6."/>
      <w:lvlJc w:val="right"/>
      <w:pPr>
        <w:ind w:left="3532" w:hanging="480"/>
      </w:pPr>
    </w:lvl>
    <w:lvl w:ilvl="6" w:tplc="0409000F">
      <w:start w:val="1"/>
      <w:numFmt w:val="decimal"/>
      <w:lvlText w:val="%7."/>
      <w:lvlJc w:val="left"/>
      <w:pPr>
        <w:ind w:left="4012" w:hanging="480"/>
      </w:pPr>
    </w:lvl>
    <w:lvl w:ilvl="7" w:tplc="04090019">
      <w:start w:val="1"/>
      <w:numFmt w:val="ideographTraditional"/>
      <w:lvlText w:val="%8、"/>
      <w:lvlJc w:val="left"/>
      <w:pPr>
        <w:ind w:left="4492" w:hanging="480"/>
      </w:pPr>
    </w:lvl>
    <w:lvl w:ilvl="8" w:tplc="0409001B">
      <w:start w:val="1"/>
      <w:numFmt w:val="lowerRoman"/>
      <w:lvlText w:val="%9."/>
      <w:lvlJc w:val="right"/>
      <w:pPr>
        <w:ind w:left="4972" w:hanging="480"/>
      </w:pPr>
    </w:lvl>
  </w:abstractNum>
  <w:abstractNum w:abstractNumId="33" w15:restartNumberingAfterBreak="0">
    <w:nsid w:val="065A6645"/>
    <w:multiLevelType w:val="multilevel"/>
    <w:tmpl w:val="E3446A4E"/>
    <w:lvl w:ilvl="0">
      <w:start w:val="1"/>
      <w:numFmt w:val="taiwaneseCountingThousand"/>
      <w:lvlText w:val="%1、"/>
      <w:lvlJc w:val="left"/>
      <w:pPr>
        <w:tabs>
          <w:tab w:val="num" w:pos="720"/>
        </w:tabs>
        <w:ind w:left="720" w:hanging="720"/>
      </w:pPr>
      <w:rPr>
        <w:rFonts w:hint="eastAsia"/>
        <w:u w:val="none"/>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34" w15:restartNumberingAfterBreak="0">
    <w:nsid w:val="06691E24"/>
    <w:multiLevelType w:val="hybridMultilevel"/>
    <w:tmpl w:val="909663CE"/>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06910DF0"/>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6" w15:restartNumberingAfterBreak="0">
    <w:nsid w:val="070E5F93"/>
    <w:multiLevelType w:val="hybridMultilevel"/>
    <w:tmpl w:val="BFB63F12"/>
    <w:lvl w:ilvl="0" w:tplc="824630F4">
      <w:start w:val="1"/>
      <w:numFmt w:val="taiwaneseCountingThousand"/>
      <w:lvlText w:val="%1、"/>
      <w:lvlJc w:val="left"/>
      <w:pPr>
        <w:tabs>
          <w:tab w:val="num" w:pos="720"/>
        </w:tabs>
        <w:ind w:left="720" w:hanging="720"/>
      </w:pPr>
      <w:rPr>
        <w:rFonts w:hint="eastAsia"/>
        <w:u w:val="none"/>
      </w:rPr>
    </w:lvl>
    <w:lvl w:ilvl="1" w:tplc="F030185A">
      <w:start w:val="1"/>
      <w:numFmt w:val="decimal"/>
      <w:lvlText w:val="%2."/>
      <w:lvlJc w:val="left"/>
      <w:pPr>
        <w:tabs>
          <w:tab w:val="num" w:pos="840"/>
        </w:tabs>
        <w:ind w:left="840" w:hanging="360"/>
      </w:pPr>
      <w:rPr>
        <w:rFonts w:hint="eastAsia"/>
        <w:u w:val="none"/>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071E3016"/>
    <w:multiLevelType w:val="multilevel"/>
    <w:tmpl w:val="DBD2B218"/>
    <w:lvl w:ilvl="0">
      <w:start w:val="1"/>
      <w:numFmt w:val="taiwaneseCountingThousand"/>
      <w:suff w:val="nothing"/>
      <w:lvlText w:val="(%1)"/>
      <w:lvlJc w:val="left"/>
      <w:pPr>
        <w:ind w:left="1109"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38" w15:restartNumberingAfterBreak="0">
    <w:nsid w:val="076607D9"/>
    <w:multiLevelType w:val="hybridMultilevel"/>
    <w:tmpl w:val="9402A75A"/>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39" w15:restartNumberingAfterBreak="0">
    <w:nsid w:val="07E462FF"/>
    <w:multiLevelType w:val="hybridMultilevel"/>
    <w:tmpl w:val="5562EC0E"/>
    <w:lvl w:ilvl="0" w:tplc="60FABC7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07E929DF"/>
    <w:multiLevelType w:val="hybridMultilevel"/>
    <w:tmpl w:val="4A7E3FDA"/>
    <w:lvl w:ilvl="0" w:tplc="EF4CEBB4">
      <w:start w:val="1"/>
      <w:numFmt w:val="decimal"/>
      <w:lvlText w:val="%1."/>
      <w:lvlJc w:val="left"/>
      <w:pPr>
        <w:ind w:left="1756" w:hanging="480"/>
      </w:pPr>
      <w:rPr>
        <w:b w:val="0"/>
        <w:bCs w:val="0"/>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41" w15:restartNumberingAfterBreak="0">
    <w:nsid w:val="08281903"/>
    <w:multiLevelType w:val="hybridMultilevel"/>
    <w:tmpl w:val="164E2A92"/>
    <w:lvl w:ilvl="0" w:tplc="FADA1E8A">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42" w15:restartNumberingAfterBreak="0">
    <w:nsid w:val="082E72D8"/>
    <w:multiLevelType w:val="multilevel"/>
    <w:tmpl w:val="7576CC26"/>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hint="eastAsia"/>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43" w15:restartNumberingAfterBreak="0">
    <w:nsid w:val="084F79FA"/>
    <w:multiLevelType w:val="hybridMultilevel"/>
    <w:tmpl w:val="011865A6"/>
    <w:lvl w:ilvl="0" w:tplc="5B5C622A">
      <w:start w:val="1"/>
      <w:numFmt w:val="decimal"/>
      <w:lvlText w:val="%1."/>
      <w:lvlJc w:val="left"/>
      <w:pPr>
        <w:ind w:left="766" w:hanging="480"/>
      </w:pPr>
    </w:lvl>
    <w:lvl w:ilvl="1" w:tplc="04090019">
      <w:start w:val="1"/>
      <w:numFmt w:val="decim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44" w15:restartNumberingAfterBreak="0">
    <w:nsid w:val="08654931"/>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08D17045"/>
    <w:multiLevelType w:val="hybridMultilevel"/>
    <w:tmpl w:val="7DE4061E"/>
    <w:lvl w:ilvl="0" w:tplc="04090015">
      <w:start w:val="1"/>
      <w:numFmt w:val="taiwaneseCountingThousand"/>
      <w:lvlText w:val="%1、"/>
      <w:lvlJc w:val="left"/>
      <w:pPr>
        <w:ind w:left="1525" w:hanging="480"/>
      </w:pPr>
    </w:lvl>
    <w:lvl w:ilvl="1" w:tplc="04090019">
      <w:start w:val="1"/>
      <w:numFmt w:val="ideographTraditional"/>
      <w:lvlText w:val="%2、"/>
      <w:lvlJc w:val="left"/>
      <w:pPr>
        <w:ind w:left="2005" w:hanging="480"/>
      </w:pPr>
    </w:lvl>
    <w:lvl w:ilvl="2" w:tplc="0409001B">
      <w:start w:val="1"/>
      <w:numFmt w:val="lowerRoman"/>
      <w:lvlText w:val="%3."/>
      <w:lvlJc w:val="right"/>
      <w:pPr>
        <w:ind w:left="2485" w:hanging="480"/>
      </w:pPr>
    </w:lvl>
    <w:lvl w:ilvl="3" w:tplc="0409000F">
      <w:start w:val="1"/>
      <w:numFmt w:val="decimal"/>
      <w:lvlText w:val="%4."/>
      <w:lvlJc w:val="left"/>
      <w:pPr>
        <w:ind w:left="2965" w:hanging="480"/>
      </w:pPr>
    </w:lvl>
    <w:lvl w:ilvl="4" w:tplc="04090019">
      <w:start w:val="1"/>
      <w:numFmt w:val="ideographTraditional"/>
      <w:lvlText w:val="%5、"/>
      <w:lvlJc w:val="left"/>
      <w:pPr>
        <w:ind w:left="3445" w:hanging="480"/>
      </w:pPr>
    </w:lvl>
    <w:lvl w:ilvl="5" w:tplc="0409001B">
      <w:start w:val="1"/>
      <w:numFmt w:val="lowerRoman"/>
      <w:lvlText w:val="%6."/>
      <w:lvlJc w:val="right"/>
      <w:pPr>
        <w:ind w:left="3925" w:hanging="480"/>
      </w:pPr>
    </w:lvl>
    <w:lvl w:ilvl="6" w:tplc="0409000F">
      <w:start w:val="1"/>
      <w:numFmt w:val="decimal"/>
      <w:lvlText w:val="%7."/>
      <w:lvlJc w:val="left"/>
      <w:pPr>
        <w:ind w:left="4405" w:hanging="480"/>
      </w:pPr>
    </w:lvl>
    <w:lvl w:ilvl="7" w:tplc="04090019">
      <w:start w:val="1"/>
      <w:numFmt w:val="ideographTraditional"/>
      <w:lvlText w:val="%8、"/>
      <w:lvlJc w:val="left"/>
      <w:pPr>
        <w:ind w:left="4885" w:hanging="480"/>
      </w:pPr>
    </w:lvl>
    <w:lvl w:ilvl="8" w:tplc="0409001B">
      <w:start w:val="1"/>
      <w:numFmt w:val="lowerRoman"/>
      <w:lvlText w:val="%9."/>
      <w:lvlJc w:val="right"/>
      <w:pPr>
        <w:ind w:left="5365" w:hanging="480"/>
      </w:pPr>
    </w:lvl>
  </w:abstractNum>
  <w:abstractNum w:abstractNumId="46" w15:restartNumberingAfterBreak="0">
    <w:nsid w:val="09292856"/>
    <w:multiLevelType w:val="hybridMultilevel"/>
    <w:tmpl w:val="96F4B27E"/>
    <w:lvl w:ilvl="0" w:tplc="205E2BEC">
      <w:start w:val="1"/>
      <w:numFmt w:val="decimal"/>
      <w:lvlText w:val="%1."/>
      <w:lvlJc w:val="left"/>
      <w:pPr>
        <w:ind w:left="1473" w:hanging="480"/>
      </w:pPr>
      <w:rPr>
        <w:color w:val="auto"/>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7" w15:restartNumberingAfterBreak="0">
    <w:nsid w:val="095838AB"/>
    <w:multiLevelType w:val="hybridMultilevel"/>
    <w:tmpl w:val="980C7AE6"/>
    <w:lvl w:ilvl="0" w:tplc="61B84ACC">
      <w:start w:val="1"/>
      <w:numFmt w:val="taiwaneseCountingThousand"/>
      <w:lvlText w:val="(%1)"/>
      <w:lvlJc w:val="left"/>
      <w:pPr>
        <w:ind w:left="1713" w:hanging="720"/>
      </w:pPr>
      <w:rPr>
        <w:rFonts w:ascii="標楷體" w:eastAsia="標楷體" w:hAnsi="標楷體" w:hint="default"/>
        <w:strike w:val="0"/>
        <w:color w:val="auto"/>
        <w:sz w:val="28"/>
        <w:szCs w:val="28"/>
      </w:rPr>
    </w:lvl>
    <w:lvl w:ilvl="1" w:tplc="04090019" w:tentative="1">
      <w:start w:val="1"/>
      <w:numFmt w:val="ideographTraditional"/>
      <w:lvlText w:val="%2、"/>
      <w:lvlJc w:val="left"/>
      <w:pPr>
        <w:ind w:left="2091" w:hanging="480"/>
      </w:p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48" w15:restartNumberingAfterBreak="0">
    <w:nsid w:val="09D44B8A"/>
    <w:multiLevelType w:val="multilevel"/>
    <w:tmpl w:val="4C7A4536"/>
    <w:lvl w:ilvl="0">
      <w:start w:val="1"/>
      <w:numFmt w:val="taiwaneseCountingThousand"/>
      <w:suff w:val="nothing"/>
      <w:lvlText w:val="%1、"/>
      <w:lvlJc w:val="left"/>
      <w:pPr>
        <w:ind w:left="1048" w:hanging="480"/>
      </w:pPr>
      <w:rPr>
        <w:b w:val="0"/>
      </w:rPr>
    </w:lvl>
    <w:lvl w:ilvl="1">
      <w:start w:val="1"/>
      <w:numFmt w:val="ideographTraditional"/>
      <w:lvlText w:val="%2、"/>
      <w:lvlJc w:val="left"/>
      <w:pPr>
        <w:ind w:left="2180" w:hanging="480"/>
      </w:pPr>
    </w:lvl>
    <w:lvl w:ilvl="2">
      <w:start w:val="1"/>
      <w:numFmt w:val="lowerRoman"/>
      <w:lvlText w:val="%3."/>
      <w:lvlJc w:val="right"/>
      <w:pPr>
        <w:ind w:left="2660" w:hanging="480"/>
      </w:pPr>
    </w:lvl>
    <w:lvl w:ilvl="3">
      <w:start w:val="1"/>
      <w:numFmt w:val="decimal"/>
      <w:lvlText w:val="%4."/>
      <w:lvlJc w:val="left"/>
      <w:pPr>
        <w:ind w:left="3140" w:hanging="480"/>
      </w:pPr>
    </w:lvl>
    <w:lvl w:ilvl="4">
      <w:start w:val="1"/>
      <w:numFmt w:val="ideographTraditional"/>
      <w:lvlText w:val="%5、"/>
      <w:lvlJc w:val="left"/>
      <w:pPr>
        <w:ind w:left="3620" w:hanging="480"/>
      </w:pPr>
    </w:lvl>
    <w:lvl w:ilvl="5">
      <w:start w:val="1"/>
      <w:numFmt w:val="lowerRoman"/>
      <w:lvlText w:val="%6."/>
      <w:lvlJc w:val="right"/>
      <w:pPr>
        <w:ind w:left="4100" w:hanging="480"/>
      </w:pPr>
    </w:lvl>
    <w:lvl w:ilvl="6">
      <w:start w:val="1"/>
      <w:numFmt w:val="decimal"/>
      <w:lvlText w:val="%7."/>
      <w:lvlJc w:val="left"/>
      <w:pPr>
        <w:ind w:left="4580" w:hanging="480"/>
      </w:pPr>
    </w:lvl>
    <w:lvl w:ilvl="7">
      <w:start w:val="1"/>
      <w:numFmt w:val="ideographTraditional"/>
      <w:lvlText w:val="%8、"/>
      <w:lvlJc w:val="left"/>
      <w:pPr>
        <w:ind w:left="5060" w:hanging="480"/>
      </w:pPr>
    </w:lvl>
    <w:lvl w:ilvl="8">
      <w:start w:val="1"/>
      <w:numFmt w:val="lowerRoman"/>
      <w:lvlText w:val="%9."/>
      <w:lvlJc w:val="right"/>
      <w:pPr>
        <w:ind w:left="5540" w:hanging="480"/>
      </w:pPr>
    </w:lvl>
  </w:abstractNum>
  <w:abstractNum w:abstractNumId="49" w15:restartNumberingAfterBreak="0">
    <w:nsid w:val="09F64CEC"/>
    <w:multiLevelType w:val="hybridMultilevel"/>
    <w:tmpl w:val="4A02819E"/>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50" w15:restartNumberingAfterBreak="0">
    <w:nsid w:val="0A0812FA"/>
    <w:multiLevelType w:val="hybridMultilevel"/>
    <w:tmpl w:val="A1A477E6"/>
    <w:lvl w:ilvl="0" w:tplc="38B843EA">
      <w:start w:val="1"/>
      <w:numFmt w:val="taiwaneseCountingThousand"/>
      <w:lvlText w:val="(%1)"/>
      <w:lvlJc w:val="left"/>
      <w:pPr>
        <w:ind w:left="1473" w:hanging="480"/>
      </w:pPr>
      <w:rPr>
        <w:rFonts w:ascii="標楷體" w:eastAsia="標楷體" w:hAnsi="標楷體" w:hint="eastAsia"/>
        <w:b w:val="0"/>
        <w:color w:val="auto"/>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51" w15:restartNumberingAfterBreak="0">
    <w:nsid w:val="0A1F7BF1"/>
    <w:multiLevelType w:val="hybridMultilevel"/>
    <w:tmpl w:val="BCF6BDA4"/>
    <w:lvl w:ilvl="0" w:tplc="F8A8EDD6">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0A6A3ACC"/>
    <w:multiLevelType w:val="hybridMultilevel"/>
    <w:tmpl w:val="4968830C"/>
    <w:lvl w:ilvl="0" w:tplc="BA90ADA4">
      <w:start w:val="1"/>
      <w:numFmt w:val="taiwaneseCountingThousand"/>
      <w:lvlText w:val="%1、"/>
      <w:lvlJc w:val="left"/>
      <w:pPr>
        <w:tabs>
          <w:tab w:val="num" w:pos="720"/>
        </w:tabs>
        <w:ind w:left="720" w:hanging="720"/>
      </w:pPr>
      <w:rPr>
        <w:rFonts w:hint="eastAsia"/>
      </w:rPr>
    </w:lvl>
    <w:lvl w:ilvl="1" w:tplc="641042FE">
      <w:start w:val="1"/>
      <w:numFmt w:val="ideographTraditional"/>
      <w:lvlText w:val="%2、"/>
      <w:lvlJc w:val="left"/>
      <w:pPr>
        <w:ind w:left="1200" w:hanging="720"/>
      </w:pPr>
      <w:rPr>
        <w:rFonts w:hint="default"/>
      </w:rPr>
    </w:lvl>
    <w:lvl w:ilvl="2" w:tplc="0409001B">
      <w:start w:val="1"/>
      <w:numFmt w:val="lowerRoman"/>
      <w:lvlText w:val="%3."/>
      <w:lvlJc w:val="right"/>
      <w:pPr>
        <w:tabs>
          <w:tab w:val="num" w:pos="1440"/>
        </w:tabs>
        <w:ind w:left="1440" w:hanging="480"/>
      </w:pPr>
    </w:lvl>
    <w:lvl w:ilvl="3" w:tplc="F7C4B9D2">
      <w:start w:val="1"/>
      <w:numFmt w:val="taiwaneseCountingThousand"/>
      <w:lvlText w:val="(%4)"/>
      <w:lvlJc w:val="left"/>
      <w:pPr>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3" w15:restartNumberingAfterBreak="0">
    <w:nsid w:val="0A9B1339"/>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4" w15:restartNumberingAfterBreak="0">
    <w:nsid w:val="0AD550DA"/>
    <w:multiLevelType w:val="hybridMultilevel"/>
    <w:tmpl w:val="C19AA8AE"/>
    <w:lvl w:ilvl="0" w:tplc="0958E75E">
      <w:start w:val="1"/>
      <w:numFmt w:val="decimal"/>
      <w:lvlText w:val="%1."/>
      <w:lvlJc w:val="left"/>
      <w:pPr>
        <w:ind w:left="480" w:hanging="480"/>
      </w:pPr>
      <w:rPr>
        <w:u w:val="none"/>
      </w:rPr>
    </w:lvl>
    <w:lvl w:ilvl="1" w:tplc="C3C4EED4">
      <w:start w:val="1"/>
      <w:numFmt w:val="taiwaneseCountingThousand"/>
      <w:lvlText w:val="%2、"/>
      <w:lvlJc w:val="left"/>
      <w:pPr>
        <w:ind w:left="1200" w:hanging="720"/>
      </w:pPr>
      <w:rPr>
        <w:rFonts w:hint="default"/>
        <w:u w:val="no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0AEA5EC4"/>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6" w15:restartNumberingAfterBreak="0">
    <w:nsid w:val="0B02742B"/>
    <w:multiLevelType w:val="hybridMultilevel"/>
    <w:tmpl w:val="E2A2FFDA"/>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57" w15:restartNumberingAfterBreak="0">
    <w:nsid w:val="0B1F554C"/>
    <w:multiLevelType w:val="multilevel"/>
    <w:tmpl w:val="F2CC4620"/>
    <w:styleLink w:val="LFO21"/>
    <w:lvl w:ilvl="0">
      <w:start w:val="1"/>
      <w:numFmt w:val="decimal"/>
      <w:lvlText w:val="%1."/>
      <w:lvlJc w:val="left"/>
      <w:pPr>
        <w:ind w:left="1320" w:hanging="480"/>
      </w:pPr>
      <w:rPr>
        <w:b w:val="0"/>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8" w15:restartNumberingAfterBreak="0">
    <w:nsid w:val="0BB41A03"/>
    <w:multiLevelType w:val="multilevel"/>
    <w:tmpl w:val="10780B40"/>
    <w:lvl w:ilvl="0">
      <w:start w:val="1"/>
      <w:numFmt w:val="taiwaneseCountingThousand"/>
      <w:lvlText w:val="(%1)"/>
      <w:lvlJc w:val="left"/>
      <w:pPr>
        <w:ind w:left="480"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9" w15:restartNumberingAfterBreak="0">
    <w:nsid w:val="0BC81A01"/>
    <w:multiLevelType w:val="singleLevel"/>
    <w:tmpl w:val="A56A50F2"/>
    <w:lvl w:ilvl="0">
      <w:start w:val="1"/>
      <w:numFmt w:val="decimal"/>
      <w:lvlText w:val="(%1)"/>
      <w:lvlJc w:val="left"/>
      <w:pPr>
        <w:tabs>
          <w:tab w:val="num" w:pos="450"/>
        </w:tabs>
        <w:ind w:left="450" w:hanging="270"/>
      </w:pPr>
      <w:rPr>
        <w:rFonts w:hint="default"/>
      </w:rPr>
    </w:lvl>
  </w:abstractNum>
  <w:abstractNum w:abstractNumId="60" w15:restartNumberingAfterBreak="0">
    <w:nsid w:val="0C2C2D46"/>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61" w15:restartNumberingAfterBreak="0">
    <w:nsid w:val="0C317555"/>
    <w:multiLevelType w:val="multilevel"/>
    <w:tmpl w:val="FF0C165A"/>
    <w:styleLink w:val="WWNum9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62" w15:restartNumberingAfterBreak="0">
    <w:nsid w:val="0C350721"/>
    <w:multiLevelType w:val="multilevel"/>
    <w:tmpl w:val="47529870"/>
    <w:styleLink w:val="WWOutlineListStyle1"/>
    <w:lvl w:ilvl="0">
      <w:start w:val="1"/>
      <w:numFmt w:val="taiwaneseCountingThousand"/>
      <w:lvlText w:val="%1、"/>
      <w:lvlJc w:val="left"/>
      <w:pPr>
        <w:ind w:left="720" w:hanging="720"/>
      </w:pPr>
    </w:lvl>
    <w:lvl w:ilvl="1">
      <w:start w:val="1"/>
      <w:numFmt w:val="none"/>
      <w:lvlText w:val="%2"/>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3" w15:restartNumberingAfterBreak="0">
    <w:nsid w:val="0C5704EC"/>
    <w:multiLevelType w:val="multilevel"/>
    <w:tmpl w:val="5DA27736"/>
    <w:styleLink w:val="11"/>
    <w:lvl w:ilvl="0">
      <w:start w:val="1"/>
      <w:numFmt w:val="ideographLegalTraditional"/>
      <w:lvlText w:val="%1、"/>
      <w:lvlJc w:val="left"/>
      <w:pPr>
        <w:ind w:left="794" w:hanging="794"/>
      </w:pPr>
      <w:rPr>
        <w:rFonts w:eastAsia="標楷體" w:hint="eastAsia"/>
        <w:sz w:val="32"/>
      </w:rPr>
    </w:lvl>
    <w:lvl w:ilvl="1">
      <w:start w:val="1"/>
      <w:numFmt w:val="taiwaneseCountingThousand"/>
      <w:lvlText w:val="%2、"/>
      <w:lvlJc w:val="left"/>
      <w:pPr>
        <w:ind w:left="907" w:hanging="623"/>
      </w:pPr>
      <w:rPr>
        <w:rFonts w:eastAsia="標楷體" w:hint="eastAsia"/>
        <w:sz w:val="32"/>
      </w:rPr>
    </w:lvl>
    <w:lvl w:ilvl="2">
      <w:start w:val="1"/>
      <w:numFmt w:val="taiwaneseCountingThousand"/>
      <w:lvlText w:val="(%3)"/>
      <w:lvlJc w:val="left"/>
      <w:pPr>
        <w:ind w:left="1361" w:hanging="794"/>
      </w:pPr>
      <w:rPr>
        <w:rFonts w:hint="eastAsia"/>
      </w:rPr>
    </w:lvl>
    <w:lvl w:ilvl="3">
      <w:start w:val="1"/>
      <w:numFmt w:val="decimalFullWidth"/>
      <w:lvlText w:val="%4、"/>
      <w:lvlJc w:val="left"/>
      <w:pPr>
        <w:ind w:left="1701" w:hanging="737"/>
      </w:pPr>
      <w:rPr>
        <w:rFonts w:hint="eastAsia"/>
      </w:rPr>
    </w:lvl>
    <w:lvl w:ilvl="4">
      <w:start w:val="1"/>
      <w:numFmt w:val="decimalFullWidth"/>
      <w:lvlText w:val="(%5)"/>
      <w:lvlJc w:val="left"/>
      <w:pPr>
        <w:ind w:left="2155" w:hanging="794"/>
      </w:pPr>
      <w:rPr>
        <w:rFonts w:hint="eastAsia"/>
      </w:rPr>
    </w:lvl>
    <w:lvl w:ilvl="5">
      <w:start w:val="1"/>
      <w:numFmt w:val="upperLetter"/>
      <w:lvlText w:val="%6、"/>
      <w:lvlJc w:val="left"/>
      <w:pPr>
        <w:ind w:left="2438" w:hanging="567"/>
      </w:pPr>
      <w:rPr>
        <w:rFonts w:hint="eastAsia"/>
      </w:rPr>
    </w:lvl>
    <w:lvl w:ilvl="6">
      <w:start w:val="1"/>
      <w:numFmt w:val="lowerLetter"/>
      <w:lvlText w:val="%7、"/>
      <w:lvlJc w:val="left"/>
      <w:pPr>
        <w:ind w:left="2665" w:hanging="510"/>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4" w15:restartNumberingAfterBreak="0">
    <w:nsid w:val="0D150764"/>
    <w:multiLevelType w:val="hybridMultilevel"/>
    <w:tmpl w:val="7CA8A326"/>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65" w15:restartNumberingAfterBreak="0">
    <w:nsid w:val="0D407E0E"/>
    <w:multiLevelType w:val="hybridMultilevel"/>
    <w:tmpl w:val="568A6AC6"/>
    <w:lvl w:ilvl="0" w:tplc="84A40B60">
      <w:start w:val="1"/>
      <w:numFmt w:val="decimal"/>
      <w:lvlText w:val="%1."/>
      <w:lvlJc w:val="left"/>
      <w:pPr>
        <w:ind w:left="1756" w:hanging="480"/>
      </w:pPr>
      <w:rPr>
        <w:rFonts w:ascii="Times New Roman" w:hAnsi="Times New Roman" w:cs="Times New Roman"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66" w15:restartNumberingAfterBreak="0">
    <w:nsid w:val="0D48272D"/>
    <w:multiLevelType w:val="multilevel"/>
    <w:tmpl w:val="679C672A"/>
    <w:styleLink w:val="a1"/>
    <w:lvl w:ilvl="0">
      <w:start w:val="1"/>
      <w:numFmt w:val="taiwaneseCountingThousand"/>
      <w:lvlText w:val="(%1)"/>
      <w:lvlJc w:val="left"/>
      <w:pPr>
        <w:ind w:left="384" w:hanging="480"/>
      </w:pPr>
      <w:rPr>
        <w:rFonts w:hint="eastAsia"/>
        <w:strike w:val="0"/>
        <w:color w:val="000000" w:themeColor="text1"/>
      </w:rPr>
    </w:lvl>
    <w:lvl w:ilvl="1">
      <w:start w:val="1"/>
      <w:numFmt w:val="decimal"/>
      <w:lvlText w:val="%2、"/>
      <w:lvlJc w:val="left"/>
      <w:pPr>
        <w:ind w:left="960" w:hanging="480"/>
      </w:pPr>
      <w:rPr>
        <w:rFonts w:hint="eastAsia"/>
      </w:rPr>
    </w:lvl>
    <w:lvl w:ilvl="2">
      <w:start w:val="1"/>
      <w:numFmt w:val="decimal"/>
      <w:lvlText w:val="%3."/>
      <w:lvlJc w:val="right"/>
      <w:pPr>
        <w:ind w:left="1440" w:hanging="480"/>
      </w:pPr>
      <w:rPr>
        <w:rFonts w:hint="eastAsia"/>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7" w15:restartNumberingAfterBreak="0">
    <w:nsid w:val="0D7C7991"/>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68" w15:restartNumberingAfterBreak="0">
    <w:nsid w:val="0DC978F7"/>
    <w:multiLevelType w:val="hybridMultilevel"/>
    <w:tmpl w:val="F490C626"/>
    <w:lvl w:ilvl="0" w:tplc="0409000F">
      <w:start w:val="1"/>
      <w:numFmt w:val="decimal"/>
      <w:lvlText w:val="%1."/>
      <w:lvlJc w:val="left"/>
      <w:pPr>
        <w:ind w:left="1444" w:hanging="480"/>
      </w:pPr>
    </w:lvl>
    <w:lvl w:ilvl="1" w:tplc="04090019">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69" w15:restartNumberingAfterBreak="0">
    <w:nsid w:val="0E074BFC"/>
    <w:multiLevelType w:val="hybridMultilevel"/>
    <w:tmpl w:val="F8268144"/>
    <w:lvl w:ilvl="0" w:tplc="66A2F1D4">
      <w:start w:val="1"/>
      <w:numFmt w:val="decimal"/>
      <w:suff w:val="space"/>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70" w15:restartNumberingAfterBreak="0">
    <w:nsid w:val="0F487C07"/>
    <w:multiLevelType w:val="hybridMultilevel"/>
    <w:tmpl w:val="67DCCB6E"/>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71" w15:restartNumberingAfterBreak="0">
    <w:nsid w:val="0F9F6F9A"/>
    <w:multiLevelType w:val="multilevel"/>
    <w:tmpl w:val="1A885AA6"/>
    <w:lvl w:ilvl="0">
      <w:start w:val="1"/>
      <w:numFmt w:val="ideographTraditional"/>
      <w:suff w:val="nothing"/>
      <w:lvlText w:val="（%1）"/>
      <w:lvlJc w:val="left"/>
      <w:pPr>
        <w:ind w:left="425" w:hanging="425"/>
      </w:pPr>
      <w:rPr>
        <w:rFonts w:hint="eastAsia"/>
      </w:rPr>
    </w:lvl>
    <w:lvl w:ilvl="1">
      <w:start w:val="1"/>
      <w:numFmt w:val="ideographZodiac"/>
      <w:suff w:val="nothing"/>
      <w:lvlText w:val="%2、"/>
      <w:lvlJc w:val="left"/>
      <w:pPr>
        <w:ind w:left="992" w:hanging="567"/>
      </w:pPr>
      <w:rPr>
        <w:rFonts w:hint="eastAsia"/>
      </w:rPr>
    </w:lvl>
    <w:lvl w:ilvl="2">
      <w:start w:val="1"/>
      <w:numFmt w:val="ideographLegalTradition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3141"/>
        </w:tabs>
        <w:ind w:left="2551" w:hanging="850"/>
      </w:pPr>
      <w:rPr>
        <w:rFonts w:hint="eastAsia"/>
      </w:rPr>
    </w:lvl>
    <w:lvl w:ilvl="5">
      <w:start w:val="1"/>
      <w:numFmt w:val="ideographTraditional"/>
      <w:pStyle w:val="a2"/>
      <w:suff w:val="nothing"/>
      <w:lvlText w:val="（%6）"/>
      <w:lvlJc w:val="left"/>
      <w:pPr>
        <w:ind w:left="3215" w:hanging="1089"/>
      </w:pPr>
      <w:rPr>
        <w:rFonts w:hint="eastAsia"/>
      </w:rPr>
    </w:lvl>
    <w:lvl w:ilvl="6">
      <w:start w:val="1"/>
      <w:numFmt w:val="decimal"/>
      <w:lvlText w:val="(%7)"/>
      <w:lvlJc w:val="left"/>
      <w:pPr>
        <w:tabs>
          <w:tab w:val="num" w:pos="4351"/>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72" w15:restartNumberingAfterBreak="0">
    <w:nsid w:val="0FF717C2"/>
    <w:multiLevelType w:val="hybridMultilevel"/>
    <w:tmpl w:val="774AAFBC"/>
    <w:lvl w:ilvl="0" w:tplc="FFFFFFFF">
      <w:start w:val="1"/>
      <w:numFmt w:val="taiwaneseCountingThousand"/>
      <w:lvlText w:val="%1、"/>
      <w:lvlJc w:val="left"/>
      <w:pPr>
        <w:tabs>
          <w:tab w:val="num" w:pos="480"/>
        </w:tabs>
        <w:ind w:left="480" w:hanging="480"/>
      </w:pPr>
      <w:rPr>
        <w:rFonts w:cs="Times New Roman" w:hint="eastAsia"/>
      </w:rPr>
    </w:lvl>
    <w:lvl w:ilvl="1" w:tplc="42DAF88A">
      <w:start w:val="1"/>
      <w:numFmt w:val="bullet"/>
      <w:lvlText w:val="□"/>
      <w:lvlJc w:val="left"/>
      <w:pPr>
        <w:tabs>
          <w:tab w:val="num" w:pos="1353"/>
        </w:tabs>
        <w:ind w:left="1353" w:hanging="360"/>
      </w:pPr>
      <w:rPr>
        <w:rFonts w:ascii="新細明體" w:eastAsia="新細明體" w:hAnsi="新細明體" w:hint="eastAsia"/>
        <w:sz w:val="28"/>
      </w:rPr>
    </w:lvl>
    <w:lvl w:ilvl="2" w:tplc="FFFFFFFF">
      <w:start w:val="1"/>
      <w:numFmt w:val="lowerRoman"/>
      <w:lvlText w:val="%3."/>
      <w:lvlJc w:val="right"/>
      <w:pPr>
        <w:tabs>
          <w:tab w:val="num" w:pos="1440"/>
        </w:tabs>
        <w:ind w:left="1440" w:hanging="480"/>
      </w:pPr>
      <w:rPr>
        <w:rFonts w:cs="Times New Roman"/>
      </w:rPr>
    </w:lvl>
    <w:lvl w:ilvl="3" w:tplc="FFFFFFFF">
      <w:start w:val="1"/>
      <w:numFmt w:val="decimal"/>
      <w:lvlText w:val="%4."/>
      <w:lvlJc w:val="left"/>
      <w:pPr>
        <w:tabs>
          <w:tab w:val="num" w:pos="1920"/>
        </w:tabs>
        <w:ind w:left="1920" w:hanging="480"/>
      </w:pPr>
      <w:rPr>
        <w:rFonts w:cs="Times New Roman"/>
      </w:rPr>
    </w:lvl>
    <w:lvl w:ilvl="4" w:tplc="FFFFFFFF">
      <w:start w:val="1"/>
      <w:numFmt w:val="ideographTraditional"/>
      <w:lvlText w:val="%5、"/>
      <w:lvlJc w:val="left"/>
      <w:pPr>
        <w:tabs>
          <w:tab w:val="num" w:pos="2400"/>
        </w:tabs>
        <w:ind w:left="2400" w:hanging="480"/>
      </w:pPr>
      <w:rPr>
        <w:rFonts w:cs="Times New Roman"/>
      </w:rPr>
    </w:lvl>
    <w:lvl w:ilvl="5" w:tplc="FFFFFFFF">
      <w:start w:val="1"/>
      <w:numFmt w:val="lowerRoman"/>
      <w:lvlText w:val="%6."/>
      <w:lvlJc w:val="right"/>
      <w:pPr>
        <w:tabs>
          <w:tab w:val="num" w:pos="2880"/>
        </w:tabs>
        <w:ind w:left="2880" w:hanging="480"/>
      </w:pPr>
      <w:rPr>
        <w:rFonts w:cs="Times New Roman"/>
      </w:rPr>
    </w:lvl>
    <w:lvl w:ilvl="6" w:tplc="FFFFFFFF">
      <w:start w:val="1"/>
      <w:numFmt w:val="decimal"/>
      <w:lvlText w:val="%7."/>
      <w:lvlJc w:val="left"/>
      <w:pPr>
        <w:tabs>
          <w:tab w:val="num" w:pos="3360"/>
        </w:tabs>
        <w:ind w:left="3360" w:hanging="480"/>
      </w:pPr>
      <w:rPr>
        <w:rFonts w:cs="Times New Roman"/>
      </w:rPr>
    </w:lvl>
    <w:lvl w:ilvl="7" w:tplc="FFFFFFFF">
      <w:start w:val="1"/>
      <w:numFmt w:val="ideographTraditional"/>
      <w:lvlText w:val="%8、"/>
      <w:lvlJc w:val="left"/>
      <w:pPr>
        <w:tabs>
          <w:tab w:val="num" w:pos="3840"/>
        </w:tabs>
        <w:ind w:left="3840" w:hanging="480"/>
      </w:pPr>
      <w:rPr>
        <w:rFonts w:cs="Times New Roman"/>
      </w:rPr>
    </w:lvl>
    <w:lvl w:ilvl="8" w:tplc="FFFFFFFF">
      <w:start w:val="1"/>
      <w:numFmt w:val="lowerRoman"/>
      <w:lvlText w:val="%9."/>
      <w:lvlJc w:val="right"/>
      <w:pPr>
        <w:tabs>
          <w:tab w:val="num" w:pos="4320"/>
        </w:tabs>
        <w:ind w:left="4320" w:hanging="480"/>
      </w:pPr>
      <w:rPr>
        <w:rFonts w:cs="Times New Roman"/>
      </w:rPr>
    </w:lvl>
  </w:abstractNum>
  <w:abstractNum w:abstractNumId="73" w15:restartNumberingAfterBreak="0">
    <w:nsid w:val="1011025E"/>
    <w:multiLevelType w:val="hybridMultilevel"/>
    <w:tmpl w:val="42148942"/>
    <w:lvl w:ilvl="0" w:tplc="50D8C174">
      <w:start w:val="1"/>
      <w:numFmt w:val="taiwaneseCountingThousand"/>
      <w:lvlText w:val="(%1)"/>
      <w:lvlJc w:val="left"/>
      <w:pPr>
        <w:ind w:left="1006" w:hanging="720"/>
      </w:pPr>
      <w:rPr>
        <w:rFonts w:ascii="Times New Roman" w:hAnsi="Times New Roman" w:cs="Times New Roman" w:hint="default"/>
        <w:color w:val="auto"/>
        <w:u w:val="none"/>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74" w15:restartNumberingAfterBreak="0">
    <w:nsid w:val="10B06E4E"/>
    <w:multiLevelType w:val="multilevel"/>
    <w:tmpl w:val="DDF0D35E"/>
    <w:lvl w:ilvl="0">
      <w:start w:val="1"/>
      <w:numFmt w:val="taiwaneseCountingThousand"/>
      <w:suff w:val="nothing"/>
      <w:lvlText w:val="(%1)"/>
      <w:lvlJc w:val="left"/>
      <w:pPr>
        <w:ind w:left="1109"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75" w15:restartNumberingAfterBreak="0">
    <w:nsid w:val="117577CE"/>
    <w:multiLevelType w:val="multilevel"/>
    <w:tmpl w:val="EC6CB102"/>
    <w:styleLink w:val="WWNum5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76" w15:restartNumberingAfterBreak="0">
    <w:nsid w:val="12C410E7"/>
    <w:multiLevelType w:val="hybridMultilevel"/>
    <w:tmpl w:val="4384A9C6"/>
    <w:lvl w:ilvl="0" w:tplc="96D27772">
      <w:start w:val="1"/>
      <w:numFmt w:val="decimal"/>
      <w:lvlText w:val="%1、"/>
      <w:lvlJc w:val="left"/>
      <w:pPr>
        <w:ind w:left="7950" w:hanging="720"/>
      </w:pPr>
      <w:rPr>
        <w:rFonts w:hint="default"/>
        <w:color w:val="auto"/>
      </w:rPr>
    </w:lvl>
    <w:lvl w:ilvl="1" w:tplc="C74E7368">
      <w:start w:val="1"/>
      <w:numFmt w:val="decimalFullWidth"/>
      <w:lvlText w:val="（%2）"/>
      <w:lvlJc w:val="left"/>
      <w:pPr>
        <w:ind w:left="8703" w:hanging="855"/>
      </w:pPr>
      <w:rPr>
        <w:rFonts w:hint="default"/>
      </w:rPr>
    </w:lvl>
    <w:lvl w:ilvl="2" w:tplc="0409001B" w:tentative="1">
      <w:start w:val="1"/>
      <w:numFmt w:val="lowerRoman"/>
      <w:lvlText w:val="%3."/>
      <w:lvlJc w:val="right"/>
      <w:pPr>
        <w:ind w:left="8808" w:hanging="480"/>
      </w:pPr>
    </w:lvl>
    <w:lvl w:ilvl="3" w:tplc="0409000F" w:tentative="1">
      <w:start w:val="1"/>
      <w:numFmt w:val="decimal"/>
      <w:lvlText w:val="%4."/>
      <w:lvlJc w:val="left"/>
      <w:pPr>
        <w:ind w:left="9288" w:hanging="480"/>
      </w:pPr>
    </w:lvl>
    <w:lvl w:ilvl="4" w:tplc="04090019" w:tentative="1">
      <w:start w:val="1"/>
      <w:numFmt w:val="ideographTraditional"/>
      <w:lvlText w:val="%5、"/>
      <w:lvlJc w:val="left"/>
      <w:pPr>
        <w:ind w:left="9768" w:hanging="480"/>
      </w:pPr>
    </w:lvl>
    <w:lvl w:ilvl="5" w:tplc="0409001B" w:tentative="1">
      <w:start w:val="1"/>
      <w:numFmt w:val="lowerRoman"/>
      <w:lvlText w:val="%6."/>
      <w:lvlJc w:val="right"/>
      <w:pPr>
        <w:ind w:left="10248" w:hanging="480"/>
      </w:pPr>
    </w:lvl>
    <w:lvl w:ilvl="6" w:tplc="0409000F" w:tentative="1">
      <w:start w:val="1"/>
      <w:numFmt w:val="decimal"/>
      <w:lvlText w:val="%7."/>
      <w:lvlJc w:val="left"/>
      <w:pPr>
        <w:ind w:left="10728" w:hanging="480"/>
      </w:pPr>
    </w:lvl>
    <w:lvl w:ilvl="7" w:tplc="04090019" w:tentative="1">
      <w:start w:val="1"/>
      <w:numFmt w:val="ideographTraditional"/>
      <w:lvlText w:val="%8、"/>
      <w:lvlJc w:val="left"/>
      <w:pPr>
        <w:ind w:left="11208" w:hanging="480"/>
      </w:pPr>
    </w:lvl>
    <w:lvl w:ilvl="8" w:tplc="0409001B" w:tentative="1">
      <w:start w:val="1"/>
      <w:numFmt w:val="lowerRoman"/>
      <w:lvlText w:val="%9."/>
      <w:lvlJc w:val="right"/>
      <w:pPr>
        <w:ind w:left="11688" w:hanging="480"/>
      </w:pPr>
    </w:lvl>
  </w:abstractNum>
  <w:abstractNum w:abstractNumId="77" w15:restartNumberingAfterBreak="0">
    <w:nsid w:val="12D364A7"/>
    <w:multiLevelType w:val="singleLevel"/>
    <w:tmpl w:val="5A5632BA"/>
    <w:lvl w:ilvl="0">
      <w:start w:val="1"/>
      <w:numFmt w:val="taiwaneseCountingThousand"/>
      <w:lvlText w:val="%1、"/>
      <w:lvlJc w:val="left"/>
      <w:pPr>
        <w:tabs>
          <w:tab w:val="num" w:pos="570"/>
        </w:tabs>
        <w:ind w:left="570" w:hanging="570"/>
      </w:pPr>
      <w:rPr>
        <w:rFonts w:hint="eastAsia"/>
      </w:rPr>
    </w:lvl>
  </w:abstractNum>
  <w:abstractNum w:abstractNumId="78" w15:restartNumberingAfterBreak="0">
    <w:nsid w:val="13527738"/>
    <w:multiLevelType w:val="hybridMultilevel"/>
    <w:tmpl w:val="0F6E2E32"/>
    <w:lvl w:ilvl="0" w:tplc="681C7BE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9" w15:restartNumberingAfterBreak="0">
    <w:nsid w:val="13B4169D"/>
    <w:multiLevelType w:val="hybridMultilevel"/>
    <w:tmpl w:val="FE2EEB98"/>
    <w:lvl w:ilvl="0" w:tplc="3EFC933C">
      <w:start w:val="1"/>
      <w:numFmt w:val="taiwaneseCountingThousand"/>
      <w:lvlText w:val="(%1)"/>
      <w:lvlJc w:val="left"/>
      <w:pPr>
        <w:ind w:left="1280" w:hanging="720"/>
      </w:pPr>
      <w:rPr>
        <w:rFonts w:hint="default"/>
      </w:rPr>
    </w:lvl>
    <w:lvl w:ilvl="1" w:tplc="04090019">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80" w15:restartNumberingAfterBreak="0">
    <w:nsid w:val="13C51874"/>
    <w:multiLevelType w:val="multilevel"/>
    <w:tmpl w:val="8594DF24"/>
    <w:styleLink w:val="21"/>
    <w:lvl w:ilvl="0">
      <w:start w:val="1"/>
      <w:numFmt w:val="taiwaneseCountingThousand"/>
      <w:lvlText w:val="(%1)"/>
      <w:lvlJc w:val="left"/>
      <w:pPr>
        <w:ind w:left="960" w:hanging="48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1" w15:restartNumberingAfterBreak="0">
    <w:nsid w:val="13E14562"/>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82" w15:restartNumberingAfterBreak="0">
    <w:nsid w:val="140A06F0"/>
    <w:multiLevelType w:val="multilevel"/>
    <w:tmpl w:val="D4C05C34"/>
    <w:styleLink w:val="222"/>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color w:val="auto"/>
      </w:rPr>
    </w:lvl>
    <w:lvl w:ilvl="2">
      <w:start w:val="1"/>
      <w:numFmt w:val="decimal"/>
      <w:lvlText w:val="%3."/>
      <w:lvlJc w:val="left"/>
      <w:pPr>
        <w:ind w:left="1701" w:hanging="454"/>
      </w:pPr>
      <w:rPr>
        <w:rFonts w:hint="eastAsia"/>
        <w:sz w:val="32"/>
        <w:szCs w:val="32"/>
      </w:rPr>
    </w:lvl>
    <w:lvl w:ilvl="3">
      <w:start w:val="1"/>
      <w:numFmt w:val="decimal"/>
      <w:lvlText w:val="(%4)"/>
      <w:lvlJc w:val="left"/>
      <w:pPr>
        <w:ind w:left="2268" w:hanging="510"/>
      </w:pPr>
      <w:rPr>
        <w:rFonts w:hint="eastAsia"/>
        <w:sz w:val="32"/>
        <w:szCs w:val="32"/>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83" w15:restartNumberingAfterBreak="0">
    <w:nsid w:val="142212E9"/>
    <w:multiLevelType w:val="multilevel"/>
    <w:tmpl w:val="41C475DA"/>
    <w:lvl w:ilvl="0">
      <w:start w:val="1"/>
      <w:numFmt w:val="taiwaneseCountingThousand"/>
      <w:suff w:val="nothing"/>
      <w:lvlText w:val="%1、"/>
      <w:lvlJc w:val="left"/>
      <w:pPr>
        <w:ind w:left="1109" w:hanging="480"/>
      </w:pPr>
      <w:rPr>
        <w:rFonts w:ascii="標楷體" w:eastAsia="標楷體" w:hAnsi="標楷體"/>
        <w:sz w:val="28"/>
        <w:szCs w:val="28"/>
      </w:rPr>
    </w:lvl>
    <w:lvl w:ilvl="1">
      <w:start w:val="1"/>
      <w:numFmt w:val="ideographTraditional"/>
      <w:lvlText w:val="%2、"/>
      <w:lvlJc w:val="left"/>
      <w:pPr>
        <w:ind w:left="1589" w:hanging="480"/>
      </w:pPr>
    </w:lvl>
    <w:lvl w:ilvl="2">
      <w:start w:val="1"/>
      <w:numFmt w:val="lowerRoman"/>
      <w:lvlText w:val="%3."/>
      <w:lvlJc w:val="right"/>
      <w:pPr>
        <w:ind w:left="2069" w:hanging="480"/>
      </w:pPr>
    </w:lvl>
    <w:lvl w:ilvl="3">
      <w:start w:val="1"/>
      <w:numFmt w:val="decimal"/>
      <w:lvlText w:val="%4."/>
      <w:lvlJc w:val="left"/>
      <w:pPr>
        <w:ind w:left="2549" w:hanging="480"/>
      </w:pPr>
    </w:lvl>
    <w:lvl w:ilvl="4">
      <w:start w:val="1"/>
      <w:numFmt w:val="ideographTraditional"/>
      <w:lvlText w:val="%5、"/>
      <w:lvlJc w:val="left"/>
      <w:pPr>
        <w:ind w:left="3029" w:hanging="480"/>
      </w:pPr>
    </w:lvl>
    <w:lvl w:ilvl="5">
      <w:start w:val="1"/>
      <w:numFmt w:val="lowerRoman"/>
      <w:lvlText w:val="%6."/>
      <w:lvlJc w:val="right"/>
      <w:pPr>
        <w:ind w:left="3509" w:hanging="480"/>
      </w:pPr>
    </w:lvl>
    <w:lvl w:ilvl="6">
      <w:start w:val="1"/>
      <w:numFmt w:val="decimal"/>
      <w:lvlText w:val="%7."/>
      <w:lvlJc w:val="left"/>
      <w:pPr>
        <w:ind w:left="3989" w:hanging="480"/>
      </w:pPr>
    </w:lvl>
    <w:lvl w:ilvl="7">
      <w:start w:val="1"/>
      <w:numFmt w:val="ideographTraditional"/>
      <w:lvlText w:val="%8、"/>
      <w:lvlJc w:val="left"/>
      <w:pPr>
        <w:ind w:left="4469" w:hanging="480"/>
      </w:pPr>
    </w:lvl>
    <w:lvl w:ilvl="8">
      <w:start w:val="1"/>
      <w:numFmt w:val="lowerRoman"/>
      <w:lvlText w:val="%9."/>
      <w:lvlJc w:val="right"/>
      <w:pPr>
        <w:ind w:left="4949" w:hanging="480"/>
      </w:pPr>
    </w:lvl>
  </w:abstractNum>
  <w:abstractNum w:abstractNumId="84" w15:restartNumberingAfterBreak="0">
    <w:nsid w:val="14FB223B"/>
    <w:multiLevelType w:val="hybridMultilevel"/>
    <w:tmpl w:val="164E2A92"/>
    <w:lvl w:ilvl="0" w:tplc="FADA1E8A">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85" w15:restartNumberingAfterBreak="0">
    <w:nsid w:val="156F052A"/>
    <w:multiLevelType w:val="multilevel"/>
    <w:tmpl w:val="AF60AA5E"/>
    <w:styleLink w:val="WWNum6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86" w15:restartNumberingAfterBreak="0">
    <w:nsid w:val="16D17967"/>
    <w:multiLevelType w:val="hybridMultilevel"/>
    <w:tmpl w:val="4A02819E"/>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87" w15:restartNumberingAfterBreak="0">
    <w:nsid w:val="17055FE5"/>
    <w:multiLevelType w:val="hybridMultilevel"/>
    <w:tmpl w:val="2FB83134"/>
    <w:lvl w:ilvl="0" w:tplc="FFFFFFFF">
      <w:start w:val="1"/>
      <w:numFmt w:val="decimal"/>
      <w:lvlText w:val="%1."/>
      <w:lvlJc w:val="left"/>
      <w:pPr>
        <w:tabs>
          <w:tab w:val="num" w:pos="360"/>
        </w:tabs>
        <w:ind w:left="360" w:hanging="36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88" w15:restartNumberingAfterBreak="0">
    <w:nsid w:val="171F2410"/>
    <w:multiLevelType w:val="hybridMultilevel"/>
    <w:tmpl w:val="5DC00524"/>
    <w:lvl w:ilvl="0" w:tplc="BEF67BB4">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179C6A89"/>
    <w:multiLevelType w:val="hybridMultilevel"/>
    <w:tmpl w:val="ED78DD34"/>
    <w:lvl w:ilvl="0" w:tplc="96D27772">
      <w:start w:val="1"/>
      <w:numFmt w:val="decimal"/>
      <w:lvlText w:val="%1、"/>
      <w:lvlJc w:val="left"/>
      <w:pPr>
        <w:ind w:left="1571" w:hanging="720"/>
      </w:pPr>
      <w:rPr>
        <w:rFonts w:hint="default"/>
        <w:color w:val="auto"/>
      </w:rPr>
    </w:lvl>
    <w:lvl w:ilvl="1" w:tplc="04090019" w:tentative="1">
      <w:start w:val="1"/>
      <w:numFmt w:val="ideographTraditional"/>
      <w:lvlText w:val="%2、"/>
      <w:lvlJc w:val="left"/>
      <w:pPr>
        <w:ind w:left="2232" w:hanging="480"/>
      </w:pPr>
    </w:lvl>
    <w:lvl w:ilvl="2" w:tplc="0409001B" w:tentative="1">
      <w:start w:val="1"/>
      <w:numFmt w:val="lowerRoman"/>
      <w:lvlText w:val="%3."/>
      <w:lvlJc w:val="right"/>
      <w:pPr>
        <w:ind w:left="2712" w:hanging="480"/>
      </w:pPr>
    </w:lvl>
    <w:lvl w:ilvl="3" w:tplc="0409000F" w:tentative="1">
      <w:start w:val="1"/>
      <w:numFmt w:val="decimal"/>
      <w:lvlText w:val="%4."/>
      <w:lvlJc w:val="left"/>
      <w:pPr>
        <w:ind w:left="3192" w:hanging="480"/>
      </w:pPr>
    </w:lvl>
    <w:lvl w:ilvl="4" w:tplc="04090019" w:tentative="1">
      <w:start w:val="1"/>
      <w:numFmt w:val="ideographTraditional"/>
      <w:lvlText w:val="%5、"/>
      <w:lvlJc w:val="left"/>
      <w:pPr>
        <w:ind w:left="3672" w:hanging="480"/>
      </w:pPr>
    </w:lvl>
    <w:lvl w:ilvl="5" w:tplc="0409001B" w:tentative="1">
      <w:start w:val="1"/>
      <w:numFmt w:val="lowerRoman"/>
      <w:lvlText w:val="%6."/>
      <w:lvlJc w:val="right"/>
      <w:pPr>
        <w:ind w:left="4152" w:hanging="480"/>
      </w:pPr>
    </w:lvl>
    <w:lvl w:ilvl="6" w:tplc="0409000F" w:tentative="1">
      <w:start w:val="1"/>
      <w:numFmt w:val="decimal"/>
      <w:lvlText w:val="%7."/>
      <w:lvlJc w:val="left"/>
      <w:pPr>
        <w:ind w:left="4632" w:hanging="480"/>
      </w:pPr>
    </w:lvl>
    <w:lvl w:ilvl="7" w:tplc="04090019" w:tentative="1">
      <w:start w:val="1"/>
      <w:numFmt w:val="ideographTraditional"/>
      <w:lvlText w:val="%8、"/>
      <w:lvlJc w:val="left"/>
      <w:pPr>
        <w:ind w:left="5112" w:hanging="480"/>
      </w:pPr>
    </w:lvl>
    <w:lvl w:ilvl="8" w:tplc="0409001B" w:tentative="1">
      <w:start w:val="1"/>
      <w:numFmt w:val="lowerRoman"/>
      <w:lvlText w:val="%9."/>
      <w:lvlJc w:val="right"/>
      <w:pPr>
        <w:ind w:left="5592" w:hanging="480"/>
      </w:pPr>
    </w:lvl>
  </w:abstractNum>
  <w:abstractNum w:abstractNumId="90" w15:restartNumberingAfterBreak="0">
    <w:nsid w:val="179C7F54"/>
    <w:multiLevelType w:val="multilevel"/>
    <w:tmpl w:val="99AE520E"/>
    <w:lvl w:ilvl="0">
      <w:start w:val="1"/>
      <w:numFmt w:val="taiwaneseCountingThousand"/>
      <w:lvlText w:val="(%1)"/>
      <w:lvlJc w:val="left"/>
      <w:pPr>
        <w:ind w:left="480" w:hanging="480"/>
      </w:pPr>
      <w:rPr>
        <w:rFonts w:ascii="標楷體" w:eastAsia="標楷體" w:hAnsi="標楷體"/>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1" w15:restartNumberingAfterBreak="0">
    <w:nsid w:val="17D32E6C"/>
    <w:multiLevelType w:val="multilevel"/>
    <w:tmpl w:val="745C90EA"/>
    <w:styleLink w:val="a3"/>
    <w:lvl w:ilvl="0">
      <w:start w:val="1"/>
      <w:numFmt w:val="taiwaneseCountingThousand"/>
      <w:lvlText w:val="(%1)"/>
      <w:lvlJc w:val="left"/>
      <w:pPr>
        <w:ind w:left="425" w:hanging="425"/>
      </w:pPr>
      <w:rPr>
        <w:rFonts w:ascii="Times New Roman" w:eastAsia="標楷體" w:hAnsi="Times New Roman"/>
        <w:sz w:val="28"/>
      </w:rPr>
    </w:lvl>
    <w:lvl w:ilvl="1">
      <w:start w:val="1"/>
      <w:numFmt w:val="decimal"/>
      <w:lvlText w:val="%2."/>
      <w:lvlJc w:val="left"/>
      <w:pPr>
        <w:ind w:left="850" w:hanging="425"/>
      </w:pPr>
      <w:rPr>
        <w:rFonts w:hint="eastAsia"/>
      </w:rPr>
    </w:lvl>
    <w:lvl w:ilvl="2">
      <w:start w:val="1"/>
      <w:numFmt w:val="decimal"/>
      <w:lvlText w:val="(%3)"/>
      <w:lvlJc w:val="left"/>
      <w:pPr>
        <w:ind w:left="1275" w:hanging="425"/>
      </w:pPr>
      <w:rPr>
        <w:rFonts w:hint="eastAsia"/>
      </w:rPr>
    </w:lvl>
    <w:lvl w:ilvl="3">
      <w:start w:val="1"/>
      <w:numFmt w:val="decimalEnclosedCircle"/>
      <w:lvlText w:val="%4"/>
      <w:lvlJc w:val="left"/>
      <w:pPr>
        <w:ind w:left="1700" w:hanging="425"/>
      </w:pPr>
      <w:rPr>
        <w:rFonts w:ascii="BatangChe" w:eastAsia="BatangChe" w:hAnsi="BatangChe" w:hint="default"/>
      </w:rPr>
    </w:lvl>
    <w:lvl w:ilvl="4">
      <w:start w:val="1"/>
      <w:numFmt w:val="ideographTraditional"/>
      <w:lvlText w:val="%5、"/>
      <w:lvlJc w:val="left"/>
      <w:pPr>
        <w:ind w:left="2125" w:hanging="425"/>
      </w:pPr>
      <w:rPr>
        <w:rFonts w:hint="eastAsia"/>
      </w:rPr>
    </w:lvl>
    <w:lvl w:ilvl="5">
      <w:start w:val="1"/>
      <w:numFmt w:val="ideographTraditional"/>
      <w:lvlText w:val="(%6)"/>
      <w:lvlJc w:val="left"/>
      <w:pPr>
        <w:ind w:left="2550" w:hanging="425"/>
      </w:pPr>
      <w:rPr>
        <w:rFonts w:hint="default"/>
      </w:rPr>
    </w:lvl>
    <w:lvl w:ilvl="6">
      <w:start w:val="1"/>
      <w:numFmt w:val="upperLetter"/>
      <w:lvlText w:val="%7."/>
      <w:lvlJc w:val="left"/>
      <w:pPr>
        <w:ind w:left="2975" w:hanging="425"/>
      </w:pPr>
      <w:rPr>
        <w:rFonts w:hint="eastAsia"/>
      </w:rPr>
    </w:lvl>
    <w:lvl w:ilvl="7">
      <w:start w:val="1"/>
      <w:numFmt w:val="decimal"/>
      <w:lvlText w:val="%1.%2.%3.%4.%5.%6.%7.%8"/>
      <w:lvlJc w:val="left"/>
      <w:pPr>
        <w:ind w:left="3400" w:hanging="425"/>
      </w:pPr>
      <w:rPr>
        <w:rFonts w:hint="eastAsia"/>
      </w:rPr>
    </w:lvl>
    <w:lvl w:ilvl="8">
      <w:start w:val="1"/>
      <w:numFmt w:val="decimal"/>
      <w:lvlText w:val="%1.%2.%3.%4.%5.%6.%7.%8.%9"/>
      <w:lvlJc w:val="left"/>
      <w:pPr>
        <w:ind w:left="3825" w:hanging="425"/>
      </w:pPr>
      <w:rPr>
        <w:rFonts w:hint="eastAsia"/>
      </w:rPr>
    </w:lvl>
  </w:abstractNum>
  <w:abstractNum w:abstractNumId="92" w15:restartNumberingAfterBreak="0">
    <w:nsid w:val="18484356"/>
    <w:multiLevelType w:val="hybridMultilevel"/>
    <w:tmpl w:val="A6C67474"/>
    <w:lvl w:ilvl="0" w:tplc="2588537A">
      <w:start w:val="1"/>
      <w:numFmt w:val="ideographLegalTraditional"/>
      <w:pStyle w:val="a4"/>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1875735A"/>
    <w:multiLevelType w:val="hybridMultilevel"/>
    <w:tmpl w:val="2F2C1442"/>
    <w:lvl w:ilvl="0" w:tplc="B918871E">
      <w:start w:val="1"/>
      <w:numFmt w:val="decimal"/>
      <w:lvlText w:val="%1、"/>
      <w:lvlJc w:val="left"/>
      <w:pPr>
        <w:ind w:left="795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18B75BA2"/>
    <w:multiLevelType w:val="hybridMultilevel"/>
    <w:tmpl w:val="7BB8DE36"/>
    <w:lvl w:ilvl="0" w:tplc="56BA9EF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18EB21F5"/>
    <w:multiLevelType w:val="hybridMultilevel"/>
    <w:tmpl w:val="FD66BC58"/>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6" w15:restartNumberingAfterBreak="0">
    <w:nsid w:val="19103D3F"/>
    <w:multiLevelType w:val="multilevel"/>
    <w:tmpl w:val="8BBAF076"/>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decimal"/>
      <w:lvlText w:val="(%6)"/>
      <w:lvlJc w:val="left"/>
      <w:pPr>
        <w:ind w:left="2880" w:hanging="480"/>
      </w:pPr>
      <w:rPr>
        <w:rFonts w:ascii="Times New Roman" w:eastAsia="Times New Roman" w:hAnsi="Times New Roman" w:cs="Times New Roman" w:hint="default"/>
      </w:r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7" w15:restartNumberingAfterBreak="0">
    <w:nsid w:val="192C624F"/>
    <w:multiLevelType w:val="hybridMultilevel"/>
    <w:tmpl w:val="786AD52A"/>
    <w:lvl w:ilvl="0" w:tplc="1B6687E2">
      <w:start w:val="1"/>
      <w:numFmt w:val="taiwaneseCountingThousand"/>
      <w:lvlText w:val="第%1項"/>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19FD3250"/>
    <w:multiLevelType w:val="multilevel"/>
    <w:tmpl w:val="C2BE6A76"/>
    <w:styleLink w:val="WWNum22"/>
    <w:lvl w:ilvl="0">
      <w:start w:val="1"/>
      <w:numFmt w:val="decimal"/>
      <w:lvlText w:val="(%1)."/>
      <w:lvlJc w:val="left"/>
      <w:rPr>
        <w:rFonts w:ascii="標楷體" w:hAnsi="標楷體"/>
        <w:strike w:val="0"/>
        <w:dstrike w:val="0"/>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99" w15:restartNumberingAfterBreak="0">
    <w:nsid w:val="1A735BA9"/>
    <w:multiLevelType w:val="hybridMultilevel"/>
    <w:tmpl w:val="7AF0EF34"/>
    <w:lvl w:ilvl="0" w:tplc="5BAA0F42">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0" w15:restartNumberingAfterBreak="0">
    <w:nsid w:val="1A7F1FEB"/>
    <w:multiLevelType w:val="hybridMultilevel"/>
    <w:tmpl w:val="65B65200"/>
    <w:lvl w:ilvl="0" w:tplc="0409000B">
      <w:start w:val="1"/>
      <w:numFmt w:val="bullet"/>
      <w:lvlText w:val=""/>
      <w:lvlJc w:val="left"/>
      <w:pPr>
        <w:tabs>
          <w:tab w:val="num" w:pos="1738"/>
        </w:tabs>
        <w:ind w:left="1738" w:hanging="480"/>
      </w:pPr>
      <w:rPr>
        <w:rFonts w:ascii="Wingdings" w:hAnsi="Wingdings" w:hint="default"/>
      </w:rPr>
    </w:lvl>
    <w:lvl w:ilvl="1" w:tplc="04090003" w:tentative="1">
      <w:start w:val="1"/>
      <w:numFmt w:val="bullet"/>
      <w:lvlText w:val=""/>
      <w:lvlJc w:val="left"/>
      <w:pPr>
        <w:tabs>
          <w:tab w:val="num" w:pos="2218"/>
        </w:tabs>
        <w:ind w:left="2218" w:hanging="480"/>
      </w:pPr>
      <w:rPr>
        <w:rFonts w:ascii="Wingdings" w:hAnsi="Wingdings" w:hint="default"/>
      </w:rPr>
    </w:lvl>
    <w:lvl w:ilvl="2" w:tplc="04090005" w:tentative="1">
      <w:start w:val="1"/>
      <w:numFmt w:val="bullet"/>
      <w:lvlText w:val=""/>
      <w:lvlJc w:val="left"/>
      <w:pPr>
        <w:tabs>
          <w:tab w:val="num" w:pos="2698"/>
        </w:tabs>
        <w:ind w:left="2698" w:hanging="480"/>
      </w:pPr>
      <w:rPr>
        <w:rFonts w:ascii="Wingdings" w:hAnsi="Wingdings" w:hint="default"/>
      </w:rPr>
    </w:lvl>
    <w:lvl w:ilvl="3" w:tplc="04090001" w:tentative="1">
      <w:start w:val="1"/>
      <w:numFmt w:val="bullet"/>
      <w:lvlText w:val=""/>
      <w:lvlJc w:val="left"/>
      <w:pPr>
        <w:tabs>
          <w:tab w:val="num" w:pos="3178"/>
        </w:tabs>
        <w:ind w:left="3178" w:hanging="480"/>
      </w:pPr>
      <w:rPr>
        <w:rFonts w:ascii="Wingdings" w:hAnsi="Wingdings" w:hint="default"/>
      </w:rPr>
    </w:lvl>
    <w:lvl w:ilvl="4" w:tplc="04090003" w:tentative="1">
      <w:start w:val="1"/>
      <w:numFmt w:val="bullet"/>
      <w:lvlText w:val=""/>
      <w:lvlJc w:val="left"/>
      <w:pPr>
        <w:tabs>
          <w:tab w:val="num" w:pos="3658"/>
        </w:tabs>
        <w:ind w:left="3658" w:hanging="480"/>
      </w:pPr>
      <w:rPr>
        <w:rFonts w:ascii="Wingdings" w:hAnsi="Wingdings" w:hint="default"/>
      </w:rPr>
    </w:lvl>
    <w:lvl w:ilvl="5" w:tplc="04090005" w:tentative="1">
      <w:start w:val="1"/>
      <w:numFmt w:val="bullet"/>
      <w:lvlText w:val=""/>
      <w:lvlJc w:val="left"/>
      <w:pPr>
        <w:tabs>
          <w:tab w:val="num" w:pos="4138"/>
        </w:tabs>
        <w:ind w:left="4138" w:hanging="480"/>
      </w:pPr>
      <w:rPr>
        <w:rFonts w:ascii="Wingdings" w:hAnsi="Wingdings" w:hint="default"/>
      </w:rPr>
    </w:lvl>
    <w:lvl w:ilvl="6" w:tplc="04090001" w:tentative="1">
      <w:start w:val="1"/>
      <w:numFmt w:val="bullet"/>
      <w:lvlText w:val=""/>
      <w:lvlJc w:val="left"/>
      <w:pPr>
        <w:tabs>
          <w:tab w:val="num" w:pos="4618"/>
        </w:tabs>
        <w:ind w:left="4618" w:hanging="480"/>
      </w:pPr>
      <w:rPr>
        <w:rFonts w:ascii="Wingdings" w:hAnsi="Wingdings" w:hint="default"/>
      </w:rPr>
    </w:lvl>
    <w:lvl w:ilvl="7" w:tplc="04090003" w:tentative="1">
      <w:start w:val="1"/>
      <w:numFmt w:val="bullet"/>
      <w:lvlText w:val=""/>
      <w:lvlJc w:val="left"/>
      <w:pPr>
        <w:tabs>
          <w:tab w:val="num" w:pos="5098"/>
        </w:tabs>
        <w:ind w:left="5098" w:hanging="480"/>
      </w:pPr>
      <w:rPr>
        <w:rFonts w:ascii="Wingdings" w:hAnsi="Wingdings" w:hint="default"/>
      </w:rPr>
    </w:lvl>
    <w:lvl w:ilvl="8" w:tplc="04090005" w:tentative="1">
      <w:start w:val="1"/>
      <w:numFmt w:val="bullet"/>
      <w:lvlText w:val=""/>
      <w:lvlJc w:val="left"/>
      <w:pPr>
        <w:tabs>
          <w:tab w:val="num" w:pos="5578"/>
        </w:tabs>
        <w:ind w:left="5578" w:hanging="480"/>
      </w:pPr>
      <w:rPr>
        <w:rFonts w:ascii="Wingdings" w:hAnsi="Wingdings" w:hint="default"/>
      </w:rPr>
    </w:lvl>
  </w:abstractNum>
  <w:abstractNum w:abstractNumId="101" w15:restartNumberingAfterBreak="0">
    <w:nsid w:val="1AC76A8B"/>
    <w:multiLevelType w:val="multilevel"/>
    <w:tmpl w:val="3C1205C8"/>
    <w:lvl w:ilvl="0">
      <w:start w:val="1"/>
      <w:numFmt w:val="taiwaneseCountingThousand"/>
      <w:lvlText w:val="(%1)"/>
      <w:lvlJc w:val="left"/>
      <w:pPr>
        <w:ind w:left="3033"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2" w15:restartNumberingAfterBreak="0">
    <w:nsid w:val="1AEA408A"/>
    <w:multiLevelType w:val="multilevel"/>
    <w:tmpl w:val="625E3F30"/>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rPr>
        <w:rFonts w:ascii="Times New Roman" w:hAnsi="Times New Roman" w:cs="Times New Roman" w:hint="default"/>
      </w:rPr>
    </w:lvl>
    <w:lvl w:ilvl="5">
      <w:start w:val="1"/>
      <w:numFmt w:val="decimal"/>
      <w:lvlText w:val="(%6)"/>
      <w:lvlJc w:val="left"/>
      <w:pPr>
        <w:ind w:left="2880" w:hanging="480"/>
      </w:pPr>
      <w:rPr>
        <w:rFonts w:ascii="Times New Roman" w:eastAsia="Times New Roman" w:hAnsi="Times New Roman" w:cs="Times New Roman" w:hint="default"/>
      </w:r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3" w15:restartNumberingAfterBreak="0">
    <w:nsid w:val="1B0F3565"/>
    <w:multiLevelType w:val="hybridMultilevel"/>
    <w:tmpl w:val="84B22978"/>
    <w:lvl w:ilvl="0" w:tplc="5464D066">
      <w:start w:val="1"/>
      <w:numFmt w:val="upperLetter"/>
      <w:lvlText w:val="%1."/>
      <w:lvlJc w:val="left"/>
      <w:pPr>
        <w:ind w:left="1920"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04" w15:restartNumberingAfterBreak="0">
    <w:nsid w:val="1B9A0A73"/>
    <w:multiLevelType w:val="hybridMultilevel"/>
    <w:tmpl w:val="52ACFA3C"/>
    <w:lvl w:ilvl="0" w:tplc="FFFFFFFF">
      <w:start w:val="2"/>
      <w:numFmt w:val="bullet"/>
      <w:lvlText w:val="☆"/>
      <w:lvlJc w:val="left"/>
      <w:pPr>
        <w:tabs>
          <w:tab w:val="num" w:pos="360"/>
        </w:tabs>
        <w:ind w:left="360" w:hanging="360"/>
      </w:pPr>
      <w:rPr>
        <w:rFonts w:ascii="新細明體" w:eastAsia="新細明體" w:hAnsi="新細明體" w:hint="eastAsia"/>
      </w:rPr>
    </w:lvl>
    <w:lvl w:ilvl="1" w:tplc="FFFFFFFF">
      <w:start w:val="1"/>
      <w:numFmt w:val="bullet"/>
      <w:lvlText w:val=""/>
      <w:lvlJc w:val="left"/>
      <w:pPr>
        <w:tabs>
          <w:tab w:val="num" w:pos="960"/>
        </w:tabs>
        <w:ind w:left="960" w:hanging="480"/>
      </w:pPr>
      <w:rPr>
        <w:rFonts w:ascii="Wingdings" w:hAnsi="Wingdings" w:hint="default"/>
      </w:rPr>
    </w:lvl>
    <w:lvl w:ilvl="2" w:tplc="FFFFFFFF">
      <w:start w:val="1"/>
      <w:numFmt w:val="bullet"/>
      <w:lvlText w:val=""/>
      <w:lvlJc w:val="left"/>
      <w:pPr>
        <w:tabs>
          <w:tab w:val="num" w:pos="1440"/>
        </w:tabs>
        <w:ind w:left="1440" w:hanging="480"/>
      </w:pPr>
      <w:rPr>
        <w:rFonts w:ascii="Wingdings" w:hAnsi="Wingdings" w:hint="default"/>
      </w:rPr>
    </w:lvl>
    <w:lvl w:ilvl="3" w:tplc="FFFFFFFF">
      <w:start w:val="1"/>
      <w:numFmt w:val="bullet"/>
      <w:lvlText w:val=""/>
      <w:lvlJc w:val="left"/>
      <w:pPr>
        <w:tabs>
          <w:tab w:val="num" w:pos="1920"/>
        </w:tabs>
        <w:ind w:left="1920" w:hanging="480"/>
      </w:pPr>
      <w:rPr>
        <w:rFonts w:ascii="Wingdings" w:hAnsi="Wingdings" w:hint="default"/>
      </w:rPr>
    </w:lvl>
    <w:lvl w:ilvl="4" w:tplc="FFFFFFFF">
      <w:start w:val="1"/>
      <w:numFmt w:val="bullet"/>
      <w:lvlText w:val=""/>
      <w:lvlJc w:val="left"/>
      <w:pPr>
        <w:tabs>
          <w:tab w:val="num" w:pos="2400"/>
        </w:tabs>
        <w:ind w:left="2400" w:hanging="480"/>
      </w:pPr>
      <w:rPr>
        <w:rFonts w:ascii="Wingdings" w:hAnsi="Wingdings" w:hint="default"/>
      </w:rPr>
    </w:lvl>
    <w:lvl w:ilvl="5" w:tplc="FFFFFFFF">
      <w:start w:val="1"/>
      <w:numFmt w:val="bullet"/>
      <w:lvlText w:val=""/>
      <w:lvlJc w:val="left"/>
      <w:pPr>
        <w:tabs>
          <w:tab w:val="num" w:pos="2880"/>
        </w:tabs>
        <w:ind w:left="2880" w:hanging="480"/>
      </w:pPr>
      <w:rPr>
        <w:rFonts w:ascii="Wingdings" w:hAnsi="Wingdings" w:hint="default"/>
      </w:rPr>
    </w:lvl>
    <w:lvl w:ilvl="6" w:tplc="FFFFFFFF">
      <w:start w:val="1"/>
      <w:numFmt w:val="bullet"/>
      <w:lvlText w:val=""/>
      <w:lvlJc w:val="left"/>
      <w:pPr>
        <w:tabs>
          <w:tab w:val="num" w:pos="3360"/>
        </w:tabs>
        <w:ind w:left="3360" w:hanging="480"/>
      </w:pPr>
      <w:rPr>
        <w:rFonts w:ascii="Wingdings" w:hAnsi="Wingdings" w:hint="default"/>
      </w:rPr>
    </w:lvl>
    <w:lvl w:ilvl="7" w:tplc="FFFFFFFF">
      <w:start w:val="1"/>
      <w:numFmt w:val="bullet"/>
      <w:lvlText w:val=""/>
      <w:lvlJc w:val="left"/>
      <w:pPr>
        <w:tabs>
          <w:tab w:val="num" w:pos="3840"/>
        </w:tabs>
        <w:ind w:left="3840" w:hanging="480"/>
      </w:pPr>
      <w:rPr>
        <w:rFonts w:ascii="Wingdings" w:hAnsi="Wingdings" w:hint="default"/>
      </w:rPr>
    </w:lvl>
    <w:lvl w:ilvl="8" w:tplc="FFFFFFFF">
      <w:start w:val="1"/>
      <w:numFmt w:val="bullet"/>
      <w:lvlText w:val=""/>
      <w:lvlJc w:val="left"/>
      <w:pPr>
        <w:tabs>
          <w:tab w:val="num" w:pos="4320"/>
        </w:tabs>
        <w:ind w:left="4320" w:hanging="480"/>
      </w:pPr>
      <w:rPr>
        <w:rFonts w:ascii="Wingdings" w:hAnsi="Wingdings" w:hint="default"/>
      </w:rPr>
    </w:lvl>
  </w:abstractNum>
  <w:abstractNum w:abstractNumId="105" w15:restartNumberingAfterBreak="0">
    <w:nsid w:val="1BE13DBA"/>
    <w:multiLevelType w:val="hybridMultilevel"/>
    <w:tmpl w:val="71C05326"/>
    <w:lvl w:ilvl="0" w:tplc="681C7BEC">
      <w:start w:val="1"/>
      <w:numFmt w:val="taiwaneseCountingThousand"/>
      <w:lvlText w:val="(%1)"/>
      <w:lvlJc w:val="left"/>
      <w:pPr>
        <w:ind w:left="1189" w:hanging="480"/>
      </w:pPr>
    </w:lvl>
    <w:lvl w:ilvl="1" w:tplc="04090019">
      <w:start w:val="1"/>
      <w:numFmt w:val="ideographTraditional"/>
      <w:lvlText w:val="%2、"/>
      <w:lvlJc w:val="left"/>
      <w:pPr>
        <w:ind w:left="1669" w:hanging="480"/>
      </w:pPr>
    </w:lvl>
    <w:lvl w:ilvl="2" w:tplc="0409001B">
      <w:start w:val="1"/>
      <w:numFmt w:val="lowerRoman"/>
      <w:lvlText w:val="%3."/>
      <w:lvlJc w:val="right"/>
      <w:pPr>
        <w:ind w:left="2149" w:hanging="480"/>
      </w:pPr>
    </w:lvl>
    <w:lvl w:ilvl="3" w:tplc="0409000F">
      <w:start w:val="1"/>
      <w:numFmt w:val="decimal"/>
      <w:lvlText w:val="%4."/>
      <w:lvlJc w:val="left"/>
      <w:pPr>
        <w:ind w:left="2629" w:hanging="480"/>
      </w:pPr>
    </w:lvl>
    <w:lvl w:ilvl="4" w:tplc="04090019">
      <w:start w:val="1"/>
      <w:numFmt w:val="ideographTraditional"/>
      <w:lvlText w:val="%5、"/>
      <w:lvlJc w:val="left"/>
      <w:pPr>
        <w:ind w:left="3109" w:hanging="480"/>
      </w:pPr>
    </w:lvl>
    <w:lvl w:ilvl="5" w:tplc="0409001B">
      <w:start w:val="1"/>
      <w:numFmt w:val="lowerRoman"/>
      <w:lvlText w:val="%6."/>
      <w:lvlJc w:val="right"/>
      <w:pPr>
        <w:ind w:left="3589" w:hanging="480"/>
      </w:pPr>
    </w:lvl>
    <w:lvl w:ilvl="6" w:tplc="0409000F">
      <w:start w:val="1"/>
      <w:numFmt w:val="decimal"/>
      <w:lvlText w:val="%7."/>
      <w:lvlJc w:val="left"/>
      <w:pPr>
        <w:ind w:left="4069" w:hanging="480"/>
      </w:pPr>
    </w:lvl>
    <w:lvl w:ilvl="7" w:tplc="04090019">
      <w:start w:val="1"/>
      <w:numFmt w:val="ideographTraditional"/>
      <w:lvlText w:val="%8、"/>
      <w:lvlJc w:val="left"/>
      <w:pPr>
        <w:ind w:left="4549" w:hanging="480"/>
      </w:pPr>
    </w:lvl>
    <w:lvl w:ilvl="8" w:tplc="0409001B">
      <w:start w:val="1"/>
      <w:numFmt w:val="lowerRoman"/>
      <w:lvlText w:val="%9."/>
      <w:lvlJc w:val="right"/>
      <w:pPr>
        <w:ind w:left="5029" w:hanging="480"/>
      </w:pPr>
    </w:lvl>
  </w:abstractNum>
  <w:abstractNum w:abstractNumId="106" w15:restartNumberingAfterBreak="0">
    <w:nsid w:val="1D631C27"/>
    <w:multiLevelType w:val="multilevel"/>
    <w:tmpl w:val="6178B008"/>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107" w15:restartNumberingAfterBreak="0">
    <w:nsid w:val="1DBC7E29"/>
    <w:multiLevelType w:val="hybridMultilevel"/>
    <w:tmpl w:val="721C3A92"/>
    <w:lvl w:ilvl="0" w:tplc="42C8622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15:restartNumberingAfterBreak="0">
    <w:nsid w:val="1DD94CF0"/>
    <w:multiLevelType w:val="multilevel"/>
    <w:tmpl w:val="AB4E411A"/>
    <w:lvl w:ilvl="0">
      <w:start w:val="1"/>
      <w:numFmt w:val="taiwaneseCountingThousand"/>
      <w:suff w:val="nothing"/>
      <w:lvlText w:val="(%1)"/>
      <w:lvlJc w:val="left"/>
      <w:pPr>
        <w:ind w:left="1109"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109" w15:restartNumberingAfterBreak="0">
    <w:nsid w:val="1E1A7FC3"/>
    <w:multiLevelType w:val="hybridMultilevel"/>
    <w:tmpl w:val="273A356A"/>
    <w:lvl w:ilvl="0" w:tplc="595A3B2A">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0" w15:restartNumberingAfterBreak="0">
    <w:nsid w:val="1E333C55"/>
    <w:multiLevelType w:val="hybridMultilevel"/>
    <w:tmpl w:val="7B86237A"/>
    <w:lvl w:ilvl="0" w:tplc="5E985412">
      <w:start w:val="1"/>
      <w:numFmt w:val="taiwaneseCountingThousand"/>
      <w:lvlText w:val="（%1）"/>
      <w:lvlJc w:val="left"/>
      <w:pPr>
        <w:tabs>
          <w:tab w:val="num" w:pos="1412"/>
        </w:tabs>
        <w:ind w:left="1412" w:hanging="855"/>
      </w:pPr>
      <w:rPr>
        <w:rFonts w:hint="eastAsia"/>
      </w:rPr>
    </w:lvl>
    <w:lvl w:ilvl="1" w:tplc="C3B6B658">
      <w:start w:val="1"/>
      <w:numFmt w:val="decimal"/>
      <w:lvlText w:val="%2."/>
      <w:lvlJc w:val="left"/>
      <w:pPr>
        <w:tabs>
          <w:tab w:val="num" w:pos="1397"/>
        </w:tabs>
        <w:ind w:left="1397" w:hanging="360"/>
      </w:pPr>
      <w:rPr>
        <w:rFonts w:hint="eastAsia"/>
      </w:rPr>
    </w:lvl>
    <w:lvl w:ilvl="2" w:tplc="6C1CCA7E">
      <w:start w:val="1"/>
      <w:numFmt w:val="decimal"/>
      <w:lvlText w:val="（%3）"/>
      <w:lvlJc w:val="left"/>
      <w:pPr>
        <w:tabs>
          <w:tab w:val="num" w:pos="2237"/>
        </w:tabs>
        <w:ind w:left="2237" w:hanging="720"/>
      </w:pPr>
      <w:rPr>
        <w:rFonts w:hint="eastAsia"/>
      </w:rPr>
    </w:lvl>
    <w:lvl w:ilvl="3" w:tplc="974A8750">
      <w:start w:val="1"/>
      <w:numFmt w:val="decimal"/>
      <w:lvlText w:val="（%4）"/>
      <w:lvlJc w:val="left"/>
      <w:pPr>
        <w:tabs>
          <w:tab w:val="num" w:pos="2717"/>
        </w:tabs>
        <w:ind w:left="2717" w:hanging="720"/>
      </w:pPr>
      <w:rPr>
        <w:rFonts w:hint="eastAsia"/>
      </w:rPr>
    </w:lvl>
    <w:lvl w:ilvl="4" w:tplc="04090019" w:tentative="1">
      <w:start w:val="1"/>
      <w:numFmt w:val="ideographTraditional"/>
      <w:lvlText w:val="%5、"/>
      <w:lvlJc w:val="left"/>
      <w:pPr>
        <w:tabs>
          <w:tab w:val="num" w:pos="2957"/>
        </w:tabs>
        <w:ind w:left="2957" w:hanging="480"/>
      </w:pPr>
    </w:lvl>
    <w:lvl w:ilvl="5" w:tplc="0409001B" w:tentative="1">
      <w:start w:val="1"/>
      <w:numFmt w:val="lowerRoman"/>
      <w:lvlText w:val="%6."/>
      <w:lvlJc w:val="right"/>
      <w:pPr>
        <w:tabs>
          <w:tab w:val="num" w:pos="3437"/>
        </w:tabs>
        <w:ind w:left="3437" w:hanging="480"/>
      </w:pPr>
    </w:lvl>
    <w:lvl w:ilvl="6" w:tplc="0409000F" w:tentative="1">
      <w:start w:val="1"/>
      <w:numFmt w:val="decimal"/>
      <w:lvlText w:val="%7."/>
      <w:lvlJc w:val="left"/>
      <w:pPr>
        <w:tabs>
          <w:tab w:val="num" w:pos="3917"/>
        </w:tabs>
        <w:ind w:left="3917" w:hanging="480"/>
      </w:pPr>
    </w:lvl>
    <w:lvl w:ilvl="7" w:tplc="04090019" w:tentative="1">
      <w:start w:val="1"/>
      <w:numFmt w:val="ideographTraditional"/>
      <w:lvlText w:val="%8、"/>
      <w:lvlJc w:val="left"/>
      <w:pPr>
        <w:tabs>
          <w:tab w:val="num" w:pos="4397"/>
        </w:tabs>
        <w:ind w:left="4397" w:hanging="480"/>
      </w:pPr>
    </w:lvl>
    <w:lvl w:ilvl="8" w:tplc="0409001B" w:tentative="1">
      <w:start w:val="1"/>
      <w:numFmt w:val="lowerRoman"/>
      <w:lvlText w:val="%9."/>
      <w:lvlJc w:val="right"/>
      <w:pPr>
        <w:tabs>
          <w:tab w:val="num" w:pos="4877"/>
        </w:tabs>
        <w:ind w:left="4877" w:hanging="480"/>
      </w:pPr>
    </w:lvl>
  </w:abstractNum>
  <w:abstractNum w:abstractNumId="111" w15:restartNumberingAfterBreak="0">
    <w:nsid w:val="1E5A216A"/>
    <w:multiLevelType w:val="hybridMultilevel"/>
    <w:tmpl w:val="675EF25A"/>
    <w:lvl w:ilvl="0" w:tplc="F8C647D6">
      <w:start w:val="1"/>
      <w:numFmt w:val="taiwaneseCountingThousand"/>
      <w:lvlText w:val="(%1)"/>
      <w:lvlJc w:val="left"/>
      <w:pPr>
        <w:ind w:left="1288" w:hanging="720"/>
      </w:pPr>
      <w:rPr>
        <w:rFonts w:hint="default"/>
        <w:strike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12" w15:restartNumberingAfterBreak="0">
    <w:nsid w:val="1F000393"/>
    <w:multiLevelType w:val="hybridMultilevel"/>
    <w:tmpl w:val="B5C6E6F0"/>
    <w:lvl w:ilvl="0" w:tplc="F6DCF05C">
      <w:start w:val="1"/>
      <w:numFmt w:val="taiwaneseCountingThousand"/>
      <w:suff w:val="space"/>
      <w:lvlText w:val="%1、"/>
      <w:lvlJc w:val="left"/>
      <w:pPr>
        <w:ind w:left="480" w:hanging="480"/>
      </w:pPr>
      <w:rPr>
        <w:rFonts w:hint="eastAsia"/>
        <w:color w:val="auto"/>
        <w:lang w:val="en-US"/>
      </w:rPr>
    </w:lvl>
    <w:lvl w:ilvl="1" w:tplc="5A04C1A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1FEA1BD5"/>
    <w:multiLevelType w:val="hybridMultilevel"/>
    <w:tmpl w:val="D598D4CC"/>
    <w:lvl w:ilvl="0" w:tplc="3B3AAD6E">
      <w:start w:val="1"/>
      <w:numFmt w:val="taiwaneseCountingThousand"/>
      <w:suff w:val="nothing"/>
      <w:lvlText w:val="(%1)"/>
      <w:lvlJc w:val="left"/>
      <w:pPr>
        <w:ind w:left="2041" w:hanging="482"/>
      </w:pPr>
      <w:rPr>
        <w:rFonts w:hint="eastAsia"/>
        <w:b w:val="0"/>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200234F0"/>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15" w15:restartNumberingAfterBreak="0">
    <w:nsid w:val="200B6FB7"/>
    <w:multiLevelType w:val="multilevel"/>
    <w:tmpl w:val="068468E4"/>
    <w:lvl w:ilvl="0">
      <w:start w:val="1"/>
      <w:numFmt w:val="taiwaneseCountingThousand"/>
      <w:lvlText w:val="(%1)"/>
      <w:lvlJc w:val="left"/>
      <w:pPr>
        <w:ind w:left="480"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6" w15:restartNumberingAfterBreak="0">
    <w:nsid w:val="20243D20"/>
    <w:multiLevelType w:val="hybridMultilevel"/>
    <w:tmpl w:val="67DCCB6E"/>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117" w15:restartNumberingAfterBreak="0">
    <w:nsid w:val="20533F0D"/>
    <w:multiLevelType w:val="multilevel"/>
    <w:tmpl w:val="967C77F2"/>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hint="eastAsia"/>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decimal"/>
      <w:lvlText w:val="(%8)"/>
      <w:lvlJc w:val="left"/>
      <w:pPr>
        <w:ind w:left="1837" w:hanging="480"/>
      </w:pPr>
      <w:rPr>
        <w:rFonts w:hint="eastAsia"/>
      </w:rPr>
    </w:lvl>
    <w:lvl w:ilvl="8">
      <w:start w:val="1"/>
      <w:numFmt w:val="lowerRoman"/>
      <w:lvlText w:val="%9."/>
      <w:lvlJc w:val="right"/>
      <w:pPr>
        <w:ind w:left="2746" w:hanging="709"/>
      </w:pPr>
      <w:rPr>
        <w:rFonts w:hint="eastAsia"/>
      </w:rPr>
    </w:lvl>
  </w:abstractNum>
  <w:abstractNum w:abstractNumId="118" w15:restartNumberingAfterBreak="0">
    <w:nsid w:val="21502EE7"/>
    <w:multiLevelType w:val="hybridMultilevel"/>
    <w:tmpl w:val="3CCCADBE"/>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119" w15:restartNumberingAfterBreak="0">
    <w:nsid w:val="219333B5"/>
    <w:multiLevelType w:val="hybridMultilevel"/>
    <w:tmpl w:val="932A35C0"/>
    <w:lvl w:ilvl="0" w:tplc="550AF698">
      <w:start w:val="1"/>
      <w:numFmt w:val="upperLetter"/>
      <w:lvlText w:val="%1."/>
      <w:lvlJc w:val="left"/>
      <w:pPr>
        <w:ind w:left="1778" w:hanging="360"/>
      </w:pPr>
      <w:rPr>
        <w:rFonts w:hint="default"/>
        <w:color w:val="auto"/>
        <w:u w:val="none"/>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20" w15:restartNumberingAfterBreak="0">
    <w:nsid w:val="223B6552"/>
    <w:multiLevelType w:val="singleLevel"/>
    <w:tmpl w:val="86C8066A"/>
    <w:lvl w:ilvl="0">
      <w:start w:val="1"/>
      <w:numFmt w:val="upperLetter"/>
      <w:lvlText w:val="%1."/>
      <w:lvlJc w:val="left"/>
      <w:pPr>
        <w:tabs>
          <w:tab w:val="num" w:pos="585"/>
        </w:tabs>
        <w:ind w:left="585" w:hanging="225"/>
      </w:pPr>
      <w:rPr>
        <w:rFonts w:hint="default"/>
      </w:rPr>
    </w:lvl>
  </w:abstractNum>
  <w:abstractNum w:abstractNumId="121" w15:restartNumberingAfterBreak="0">
    <w:nsid w:val="2347169D"/>
    <w:multiLevelType w:val="hybridMultilevel"/>
    <w:tmpl w:val="6C7646B2"/>
    <w:lvl w:ilvl="0" w:tplc="F74A8318">
      <w:start w:val="1"/>
      <w:numFmt w:val="decimal"/>
      <w:lvlText w:val="(%1)"/>
      <w:lvlJc w:val="left"/>
      <w:pPr>
        <w:ind w:left="2236" w:hanging="480"/>
      </w:pPr>
      <w:rPr>
        <w:rFonts w:hint="default"/>
      </w:rPr>
    </w:lvl>
    <w:lvl w:ilvl="1" w:tplc="04090019" w:tentative="1">
      <w:start w:val="1"/>
      <w:numFmt w:val="ideographTraditional"/>
      <w:lvlText w:val="%2、"/>
      <w:lvlJc w:val="left"/>
      <w:pPr>
        <w:ind w:left="2716" w:hanging="480"/>
      </w:pPr>
    </w:lvl>
    <w:lvl w:ilvl="2" w:tplc="0409001B" w:tentative="1">
      <w:start w:val="1"/>
      <w:numFmt w:val="lowerRoman"/>
      <w:lvlText w:val="%3."/>
      <w:lvlJc w:val="right"/>
      <w:pPr>
        <w:ind w:left="3196" w:hanging="480"/>
      </w:pPr>
    </w:lvl>
    <w:lvl w:ilvl="3" w:tplc="0409000F" w:tentative="1">
      <w:start w:val="1"/>
      <w:numFmt w:val="decimal"/>
      <w:lvlText w:val="%4."/>
      <w:lvlJc w:val="left"/>
      <w:pPr>
        <w:ind w:left="3676" w:hanging="480"/>
      </w:pPr>
    </w:lvl>
    <w:lvl w:ilvl="4" w:tplc="04090019" w:tentative="1">
      <w:start w:val="1"/>
      <w:numFmt w:val="ideographTraditional"/>
      <w:lvlText w:val="%5、"/>
      <w:lvlJc w:val="left"/>
      <w:pPr>
        <w:ind w:left="4156" w:hanging="480"/>
      </w:pPr>
    </w:lvl>
    <w:lvl w:ilvl="5" w:tplc="0409001B" w:tentative="1">
      <w:start w:val="1"/>
      <w:numFmt w:val="lowerRoman"/>
      <w:lvlText w:val="%6."/>
      <w:lvlJc w:val="right"/>
      <w:pPr>
        <w:ind w:left="4636" w:hanging="480"/>
      </w:pPr>
    </w:lvl>
    <w:lvl w:ilvl="6" w:tplc="0409000F" w:tentative="1">
      <w:start w:val="1"/>
      <w:numFmt w:val="decimal"/>
      <w:lvlText w:val="%7."/>
      <w:lvlJc w:val="left"/>
      <w:pPr>
        <w:ind w:left="5116" w:hanging="480"/>
      </w:pPr>
    </w:lvl>
    <w:lvl w:ilvl="7" w:tplc="04090019" w:tentative="1">
      <w:start w:val="1"/>
      <w:numFmt w:val="ideographTraditional"/>
      <w:lvlText w:val="%8、"/>
      <w:lvlJc w:val="left"/>
      <w:pPr>
        <w:ind w:left="5596" w:hanging="480"/>
      </w:pPr>
    </w:lvl>
    <w:lvl w:ilvl="8" w:tplc="0409001B" w:tentative="1">
      <w:start w:val="1"/>
      <w:numFmt w:val="lowerRoman"/>
      <w:lvlText w:val="%9."/>
      <w:lvlJc w:val="right"/>
      <w:pPr>
        <w:ind w:left="6076" w:hanging="480"/>
      </w:pPr>
    </w:lvl>
  </w:abstractNum>
  <w:abstractNum w:abstractNumId="122" w15:restartNumberingAfterBreak="0">
    <w:nsid w:val="23A0768C"/>
    <w:multiLevelType w:val="hybridMultilevel"/>
    <w:tmpl w:val="4766A4C6"/>
    <w:lvl w:ilvl="0" w:tplc="0409000F">
      <w:start w:val="1"/>
      <w:numFmt w:val="decimal"/>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23" w15:restartNumberingAfterBreak="0">
    <w:nsid w:val="23AE7A64"/>
    <w:multiLevelType w:val="multilevel"/>
    <w:tmpl w:val="29F054E0"/>
    <w:styleLink w:val="WWNum7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24" w15:restartNumberingAfterBreak="0">
    <w:nsid w:val="248D7D18"/>
    <w:multiLevelType w:val="hybridMultilevel"/>
    <w:tmpl w:val="BB0661F2"/>
    <w:lvl w:ilvl="0" w:tplc="D002616A">
      <w:start w:val="1"/>
      <w:numFmt w:val="decimal"/>
      <w:lvlText w:val="(%1)"/>
      <w:lvlJc w:val="left"/>
      <w:pPr>
        <w:ind w:left="1200" w:hanging="480"/>
      </w:pPr>
      <w:rPr>
        <w:rFonts w:cstheme="minorBidi" w:hint="default"/>
        <w:b w:val="0"/>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5" w15:restartNumberingAfterBreak="0">
    <w:nsid w:val="24D52E51"/>
    <w:multiLevelType w:val="multilevel"/>
    <w:tmpl w:val="1D2EF6FA"/>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126" w15:restartNumberingAfterBreak="0">
    <w:nsid w:val="257E0F96"/>
    <w:multiLevelType w:val="hybridMultilevel"/>
    <w:tmpl w:val="FD7E5F5C"/>
    <w:lvl w:ilvl="0" w:tplc="681C7BEC">
      <w:start w:val="1"/>
      <w:numFmt w:val="taiwaneseCountingThousand"/>
      <w:lvlText w:val="(%1)"/>
      <w:lvlJc w:val="left"/>
      <w:pPr>
        <w:ind w:left="1460" w:hanging="480"/>
      </w:pPr>
      <w:rPr>
        <w:rFonts w:hint="eastAsia"/>
      </w:r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127" w15:restartNumberingAfterBreak="0">
    <w:nsid w:val="25FF6B38"/>
    <w:multiLevelType w:val="multilevel"/>
    <w:tmpl w:val="179C2CA4"/>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128" w15:restartNumberingAfterBreak="0">
    <w:nsid w:val="26024E32"/>
    <w:multiLevelType w:val="hybridMultilevel"/>
    <w:tmpl w:val="15C453EA"/>
    <w:lvl w:ilvl="0" w:tplc="CA62A8BA">
      <w:start w:val="1"/>
      <w:numFmt w:val="taiwaneseCountingThousand"/>
      <w:lvlText w:val="(%1)"/>
      <w:lvlJc w:val="left"/>
      <w:pPr>
        <w:ind w:left="720" w:hanging="480"/>
      </w:pPr>
      <w:rPr>
        <w:rFonts w:ascii="標楷體" w:eastAsia="標楷體" w:hAnsi="標楷體" w:hint="eastAsia"/>
        <w:b w:val="0"/>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29" w15:restartNumberingAfterBreak="0">
    <w:nsid w:val="26C645F1"/>
    <w:multiLevelType w:val="hybridMultilevel"/>
    <w:tmpl w:val="0A6C2B44"/>
    <w:lvl w:ilvl="0" w:tplc="5414DFB0">
      <w:start w:val="1"/>
      <w:numFmt w:val="taiwaneseCountingThousand"/>
      <w:lvlText w:val="(%1)"/>
      <w:lvlJc w:val="left"/>
      <w:pPr>
        <w:ind w:left="1571" w:hanging="720"/>
      </w:pPr>
      <w:rPr>
        <w:rFonts w:hint="default"/>
        <w:color w:val="auto"/>
      </w:rPr>
    </w:lvl>
    <w:lvl w:ilvl="1" w:tplc="04090019">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30" w15:restartNumberingAfterBreak="0">
    <w:nsid w:val="274D633B"/>
    <w:multiLevelType w:val="hybridMultilevel"/>
    <w:tmpl w:val="83D064A4"/>
    <w:lvl w:ilvl="0" w:tplc="28FC9C1C">
      <w:start w:val="1"/>
      <w:numFmt w:val="decimal"/>
      <w:suff w:val="space"/>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15:restartNumberingAfterBreak="0">
    <w:nsid w:val="27982D75"/>
    <w:multiLevelType w:val="hybridMultilevel"/>
    <w:tmpl w:val="2BDC1C0C"/>
    <w:lvl w:ilvl="0" w:tplc="53F679E2">
      <w:start w:val="1"/>
      <w:numFmt w:val="taiwaneseCountingThousand"/>
      <w:lvlText w:val="(%1)"/>
      <w:lvlJc w:val="left"/>
      <w:pPr>
        <w:ind w:left="1048" w:hanging="480"/>
      </w:pPr>
      <w:rPr>
        <w:rFonts w:ascii="標楷體" w:eastAsia="標楷體" w:hAnsi="標楷體" w:hint="eastAsia"/>
        <w:b w:val="0"/>
        <w:color w:val="auto"/>
        <w:sz w:val="28"/>
        <w:szCs w:val="28"/>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32" w15:restartNumberingAfterBreak="0">
    <w:nsid w:val="27C1577B"/>
    <w:multiLevelType w:val="multilevel"/>
    <w:tmpl w:val="AD6C85E4"/>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color w:val="000000" w:themeColor="text1"/>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133" w15:restartNumberingAfterBreak="0">
    <w:nsid w:val="288D5BBE"/>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134" w15:restartNumberingAfterBreak="0">
    <w:nsid w:val="289F0B02"/>
    <w:multiLevelType w:val="multilevel"/>
    <w:tmpl w:val="02025C70"/>
    <w:styleLink w:val="WWNum19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35" w15:restartNumberingAfterBreak="0">
    <w:nsid w:val="28B84A89"/>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6" w15:restartNumberingAfterBreak="0">
    <w:nsid w:val="28DB16C0"/>
    <w:multiLevelType w:val="hybridMultilevel"/>
    <w:tmpl w:val="5F022EE2"/>
    <w:lvl w:ilvl="0" w:tplc="1FAA32EA">
      <w:start w:val="1"/>
      <w:numFmt w:val="lowerLetter"/>
      <w:suff w:val="space"/>
      <w:lvlText w:val="%1."/>
      <w:lvlJc w:val="left"/>
      <w:pPr>
        <w:ind w:left="1920" w:hanging="360"/>
      </w:pPr>
      <w:rPr>
        <w:rFonts w:hint="default"/>
        <w:b w:val="0"/>
        <w:strike w:val="0"/>
        <w:color w:val="auto"/>
      </w:rPr>
    </w:lvl>
    <w:lvl w:ilvl="1" w:tplc="04090019" w:tentative="1">
      <w:start w:val="1"/>
      <w:numFmt w:val="ideographTraditional"/>
      <w:lvlText w:val="%2、"/>
      <w:lvlJc w:val="left"/>
      <w:pPr>
        <w:ind w:left="2542" w:hanging="480"/>
      </w:pPr>
    </w:lvl>
    <w:lvl w:ilvl="2" w:tplc="0409001B" w:tentative="1">
      <w:start w:val="1"/>
      <w:numFmt w:val="lowerRoman"/>
      <w:lvlText w:val="%3."/>
      <w:lvlJc w:val="right"/>
      <w:pPr>
        <w:ind w:left="3022" w:hanging="480"/>
      </w:pPr>
    </w:lvl>
    <w:lvl w:ilvl="3" w:tplc="0409000F" w:tentative="1">
      <w:start w:val="1"/>
      <w:numFmt w:val="decimal"/>
      <w:lvlText w:val="%4."/>
      <w:lvlJc w:val="left"/>
      <w:pPr>
        <w:ind w:left="3502" w:hanging="480"/>
      </w:pPr>
    </w:lvl>
    <w:lvl w:ilvl="4" w:tplc="04090019" w:tentative="1">
      <w:start w:val="1"/>
      <w:numFmt w:val="ideographTraditional"/>
      <w:lvlText w:val="%5、"/>
      <w:lvlJc w:val="left"/>
      <w:pPr>
        <w:ind w:left="3982" w:hanging="480"/>
      </w:pPr>
    </w:lvl>
    <w:lvl w:ilvl="5" w:tplc="0409001B" w:tentative="1">
      <w:start w:val="1"/>
      <w:numFmt w:val="lowerRoman"/>
      <w:lvlText w:val="%6."/>
      <w:lvlJc w:val="right"/>
      <w:pPr>
        <w:ind w:left="4462" w:hanging="480"/>
      </w:pPr>
    </w:lvl>
    <w:lvl w:ilvl="6" w:tplc="0409000F" w:tentative="1">
      <w:start w:val="1"/>
      <w:numFmt w:val="decimal"/>
      <w:lvlText w:val="%7."/>
      <w:lvlJc w:val="left"/>
      <w:pPr>
        <w:ind w:left="4942" w:hanging="480"/>
      </w:pPr>
    </w:lvl>
    <w:lvl w:ilvl="7" w:tplc="04090019" w:tentative="1">
      <w:start w:val="1"/>
      <w:numFmt w:val="ideographTraditional"/>
      <w:lvlText w:val="%8、"/>
      <w:lvlJc w:val="left"/>
      <w:pPr>
        <w:ind w:left="5422" w:hanging="480"/>
      </w:pPr>
    </w:lvl>
    <w:lvl w:ilvl="8" w:tplc="0409001B" w:tentative="1">
      <w:start w:val="1"/>
      <w:numFmt w:val="lowerRoman"/>
      <w:lvlText w:val="%9."/>
      <w:lvlJc w:val="right"/>
      <w:pPr>
        <w:ind w:left="5902" w:hanging="480"/>
      </w:pPr>
    </w:lvl>
  </w:abstractNum>
  <w:abstractNum w:abstractNumId="137" w15:restartNumberingAfterBreak="0">
    <w:nsid w:val="291964B7"/>
    <w:multiLevelType w:val="hybridMultilevel"/>
    <w:tmpl w:val="7DE4061E"/>
    <w:lvl w:ilvl="0" w:tplc="04090015">
      <w:start w:val="1"/>
      <w:numFmt w:val="taiwaneseCountingThousand"/>
      <w:lvlText w:val="%1、"/>
      <w:lvlJc w:val="left"/>
      <w:pPr>
        <w:ind w:left="1525" w:hanging="480"/>
      </w:pPr>
    </w:lvl>
    <w:lvl w:ilvl="1" w:tplc="04090019">
      <w:start w:val="1"/>
      <w:numFmt w:val="ideographTraditional"/>
      <w:lvlText w:val="%2、"/>
      <w:lvlJc w:val="left"/>
      <w:pPr>
        <w:ind w:left="2005" w:hanging="480"/>
      </w:pPr>
    </w:lvl>
    <w:lvl w:ilvl="2" w:tplc="0409001B">
      <w:start w:val="1"/>
      <w:numFmt w:val="lowerRoman"/>
      <w:lvlText w:val="%3."/>
      <w:lvlJc w:val="right"/>
      <w:pPr>
        <w:ind w:left="2485" w:hanging="480"/>
      </w:pPr>
    </w:lvl>
    <w:lvl w:ilvl="3" w:tplc="0409000F">
      <w:start w:val="1"/>
      <w:numFmt w:val="decimal"/>
      <w:lvlText w:val="%4."/>
      <w:lvlJc w:val="left"/>
      <w:pPr>
        <w:ind w:left="2965" w:hanging="480"/>
      </w:pPr>
    </w:lvl>
    <w:lvl w:ilvl="4" w:tplc="04090019">
      <w:start w:val="1"/>
      <w:numFmt w:val="ideographTraditional"/>
      <w:lvlText w:val="%5、"/>
      <w:lvlJc w:val="left"/>
      <w:pPr>
        <w:ind w:left="3445" w:hanging="480"/>
      </w:pPr>
    </w:lvl>
    <w:lvl w:ilvl="5" w:tplc="0409001B">
      <w:start w:val="1"/>
      <w:numFmt w:val="lowerRoman"/>
      <w:lvlText w:val="%6."/>
      <w:lvlJc w:val="right"/>
      <w:pPr>
        <w:ind w:left="3925" w:hanging="480"/>
      </w:pPr>
    </w:lvl>
    <w:lvl w:ilvl="6" w:tplc="0409000F">
      <w:start w:val="1"/>
      <w:numFmt w:val="decimal"/>
      <w:lvlText w:val="%7."/>
      <w:lvlJc w:val="left"/>
      <w:pPr>
        <w:ind w:left="4405" w:hanging="480"/>
      </w:pPr>
    </w:lvl>
    <w:lvl w:ilvl="7" w:tplc="04090019">
      <w:start w:val="1"/>
      <w:numFmt w:val="ideographTraditional"/>
      <w:lvlText w:val="%8、"/>
      <w:lvlJc w:val="left"/>
      <w:pPr>
        <w:ind w:left="4885" w:hanging="480"/>
      </w:pPr>
    </w:lvl>
    <w:lvl w:ilvl="8" w:tplc="0409001B">
      <w:start w:val="1"/>
      <w:numFmt w:val="lowerRoman"/>
      <w:lvlText w:val="%9."/>
      <w:lvlJc w:val="right"/>
      <w:pPr>
        <w:ind w:left="5365" w:hanging="480"/>
      </w:pPr>
    </w:lvl>
  </w:abstractNum>
  <w:abstractNum w:abstractNumId="138" w15:restartNumberingAfterBreak="0">
    <w:nsid w:val="292A7486"/>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39" w15:restartNumberingAfterBreak="0">
    <w:nsid w:val="29CB1029"/>
    <w:multiLevelType w:val="multilevel"/>
    <w:tmpl w:val="AD6C85E4"/>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color w:val="000000" w:themeColor="text1"/>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140" w15:restartNumberingAfterBreak="0">
    <w:nsid w:val="29CF1DE6"/>
    <w:multiLevelType w:val="hybridMultilevel"/>
    <w:tmpl w:val="164E2A92"/>
    <w:lvl w:ilvl="0" w:tplc="FADA1E8A">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41" w15:restartNumberingAfterBreak="0">
    <w:nsid w:val="29FE1F3A"/>
    <w:multiLevelType w:val="multilevel"/>
    <w:tmpl w:val="3BE8C17A"/>
    <w:styleLink w:val="LFO4"/>
    <w:lvl w:ilvl="0">
      <w:start w:val="1"/>
      <w:numFmt w:val="ideographTraditional"/>
      <w:lvlText w:val="%1、"/>
      <w:lvlJc w:val="left"/>
      <w:pPr>
        <w:ind w:left="1335" w:hanging="720"/>
      </w:pPr>
      <w:rPr>
        <w:u w:val="none"/>
      </w:rPr>
    </w:lvl>
    <w:lvl w:ilvl="1">
      <w:start w:val="1"/>
      <w:numFmt w:val="ideographTraditional"/>
      <w:lvlText w:val="%2、"/>
      <w:lvlJc w:val="left"/>
      <w:pPr>
        <w:ind w:left="1020" w:hanging="480"/>
      </w:pPr>
      <w:rPr>
        <w:u w:val="none"/>
      </w:rPr>
    </w:lvl>
    <w:lvl w:ilvl="2">
      <w:start w:val="1"/>
      <w:numFmt w:val="upperRoman"/>
      <w:lvlText w:val="%3."/>
      <w:lvlJc w:val="left"/>
      <w:pPr>
        <w:ind w:left="1516" w:hanging="480"/>
      </w:pPr>
    </w:lvl>
    <w:lvl w:ilvl="3">
      <w:start w:val="1"/>
      <w:numFmt w:val="decimal"/>
      <w:lvlText w:val="%4."/>
      <w:lvlJc w:val="left"/>
      <w:pPr>
        <w:ind w:left="1996" w:hanging="480"/>
      </w:pPr>
    </w:lvl>
    <w:lvl w:ilvl="4">
      <w:start w:val="1"/>
      <w:numFmt w:val="ideographTraditional"/>
      <w:lvlText w:val="%5、"/>
      <w:lvlJc w:val="left"/>
      <w:pPr>
        <w:ind w:left="2476" w:hanging="480"/>
      </w:pPr>
    </w:lvl>
    <w:lvl w:ilvl="5">
      <w:start w:val="1"/>
      <w:numFmt w:val="lowerRoman"/>
      <w:lvlText w:val="%6."/>
      <w:lvlJc w:val="right"/>
      <w:pPr>
        <w:ind w:left="2956" w:hanging="480"/>
      </w:pPr>
    </w:lvl>
    <w:lvl w:ilvl="6">
      <w:start w:val="1"/>
      <w:numFmt w:val="decimal"/>
      <w:lvlText w:val="%7."/>
      <w:lvlJc w:val="left"/>
      <w:pPr>
        <w:ind w:left="3436" w:hanging="480"/>
      </w:pPr>
    </w:lvl>
    <w:lvl w:ilvl="7">
      <w:start w:val="1"/>
      <w:numFmt w:val="ideographTraditional"/>
      <w:lvlText w:val="%8、"/>
      <w:lvlJc w:val="left"/>
      <w:pPr>
        <w:ind w:left="3916" w:hanging="480"/>
      </w:pPr>
    </w:lvl>
    <w:lvl w:ilvl="8">
      <w:start w:val="1"/>
      <w:numFmt w:val="lowerRoman"/>
      <w:lvlText w:val="%9."/>
      <w:lvlJc w:val="right"/>
      <w:pPr>
        <w:ind w:left="4396" w:hanging="480"/>
      </w:pPr>
    </w:lvl>
  </w:abstractNum>
  <w:abstractNum w:abstractNumId="142" w15:restartNumberingAfterBreak="0">
    <w:nsid w:val="2A1E7E90"/>
    <w:multiLevelType w:val="hybridMultilevel"/>
    <w:tmpl w:val="7B8051DC"/>
    <w:lvl w:ilvl="0" w:tplc="0409000F">
      <w:start w:val="1"/>
      <w:numFmt w:val="decimal"/>
      <w:lvlText w:val="%1."/>
      <w:lvlJc w:val="left"/>
      <w:pPr>
        <w:ind w:left="1470" w:hanging="480"/>
      </w:p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143" w15:restartNumberingAfterBreak="0">
    <w:nsid w:val="2A2C0B85"/>
    <w:multiLevelType w:val="multilevel"/>
    <w:tmpl w:val="1842DAD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4" w15:restartNumberingAfterBreak="0">
    <w:nsid w:val="2A3F6117"/>
    <w:multiLevelType w:val="hybridMultilevel"/>
    <w:tmpl w:val="32900398"/>
    <w:lvl w:ilvl="0" w:tplc="29F28A8E">
      <w:start w:val="1"/>
      <w:numFmt w:val="taiwaneseCountingThousand"/>
      <w:pStyle w:val="5"/>
      <w:lvlText w:val="(%1)"/>
      <w:lvlJc w:val="left"/>
      <w:pPr>
        <w:ind w:left="0" w:firstLine="0"/>
      </w:pPr>
      <w:rPr>
        <w:rFonts w:hint="default"/>
      </w:rPr>
    </w:lvl>
    <w:lvl w:ilvl="1" w:tplc="04090019">
      <w:start w:val="1"/>
      <w:numFmt w:val="decimal"/>
      <w:lvlText w:val="%2."/>
      <w:lvlJc w:val="left"/>
      <w:pPr>
        <w:ind w:left="1093" w:hanging="330"/>
      </w:pPr>
      <w:rPr>
        <w:rFonts w:hint="default"/>
      </w:r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45" w15:restartNumberingAfterBreak="0">
    <w:nsid w:val="2B300AD4"/>
    <w:multiLevelType w:val="hybridMultilevel"/>
    <w:tmpl w:val="8C16CF58"/>
    <w:lvl w:ilvl="0" w:tplc="FFFFFFFF">
      <w:start w:val="1"/>
      <w:numFmt w:val="decimal"/>
      <w:lvlText w:val="%1."/>
      <w:lvlJc w:val="left"/>
      <w:pPr>
        <w:ind w:left="840" w:hanging="36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6" w15:restartNumberingAfterBreak="0">
    <w:nsid w:val="2B4D5E71"/>
    <w:multiLevelType w:val="hybridMultilevel"/>
    <w:tmpl w:val="0930F226"/>
    <w:lvl w:ilvl="0" w:tplc="22160782">
      <w:start w:val="1"/>
      <w:numFmt w:val="taiwaneseCountingThousand"/>
      <w:lvlText w:val="(%1)"/>
      <w:lvlJc w:val="left"/>
      <w:pPr>
        <w:ind w:left="480" w:hanging="480"/>
      </w:pPr>
      <w:rPr>
        <w:rFonts w:hint="eastAsia"/>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7" w15:restartNumberingAfterBreak="0">
    <w:nsid w:val="2B91248A"/>
    <w:multiLevelType w:val="hybridMultilevel"/>
    <w:tmpl w:val="7084CFC6"/>
    <w:lvl w:ilvl="0" w:tplc="0A1E60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8" w15:restartNumberingAfterBreak="0">
    <w:nsid w:val="2B947EC1"/>
    <w:multiLevelType w:val="hybridMultilevel"/>
    <w:tmpl w:val="0204C200"/>
    <w:lvl w:ilvl="0" w:tplc="621C5AA0">
      <w:start w:val="1"/>
      <w:numFmt w:val="taiwaneseCountingThousand"/>
      <w:lvlText w:val="(%1)"/>
      <w:lvlJc w:val="left"/>
      <w:pPr>
        <w:ind w:left="672" w:hanging="672"/>
      </w:pPr>
      <w:rPr>
        <w:rFonts w:hint="default"/>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9" w15:restartNumberingAfterBreak="0">
    <w:nsid w:val="2BE06A63"/>
    <w:multiLevelType w:val="hybridMultilevel"/>
    <w:tmpl w:val="568A6AC6"/>
    <w:lvl w:ilvl="0" w:tplc="84A40B60">
      <w:start w:val="1"/>
      <w:numFmt w:val="decimal"/>
      <w:lvlText w:val="%1."/>
      <w:lvlJc w:val="left"/>
      <w:pPr>
        <w:ind w:left="1756" w:hanging="480"/>
      </w:pPr>
      <w:rPr>
        <w:rFonts w:ascii="Times New Roman" w:hAnsi="Times New Roman" w:cs="Times New Roman"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50" w15:restartNumberingAfterBreak="0">
    <w:nsid w:val="2C230413"/>
    <w:multiLevelType w:val="multilevel"/>
    <w:tmpl w:val="ACCCC1DE"/>
    <w:lvl w:ilvl="0">
      <w:start w:val="1"/>
      <w:numFmt w:val="taiwaneseCountingThousand"/>
      <w:suff w:val="nothing"/>
      <w:lvlText w:val="%1、"/>
      <w:lvlJc w:val="left"/>
      <w:pPr>
        <w:ind w:left="480" w:hanging="480"/>
      </w:pPr>
      <w:rPr>
        <w:b w:val="0"/>
      </w:rPr>
    </w:lvl>
    <w:lvl w:ilvl="1">
      <w:start w:val="1"/>
      <w:numFmt w:val="ideographTraditional"/>
      <w:lvlText w:val="%2、"/>
      <w:lvlJc w:val="left"/>
      <w:pPr>
        <w:ind w:left="1612" w:hanging="480"/>
      </w:pPr>
    </w:lvl>
    <w:lvl w:ilvl="2">
      <w:start w:val="1"/>
      <w:numFmt w:val="lowerRoman"/>
      <w:lvlText w:val="%3."/>
      <w:lvlJc w:val="right"/>
      <w:pPr>
        <w:ind w:left="2092" w:hanging="480"/>
      </w:pPr>
    </w:lvl>
    <w:lvl w:ilvl="3">
      <w:start w:val="1"/>
      <w:numFmt w:val="decimal"/>
      <w:lvlText w:val="%4."/>
      <w:lvlJc w:val="left"/>
      <w:pPr>
        <w:ind w:left="2572" w:hanging="480"/>
      </w:pPr>
    </w:lvl>
    <w:lvl w:ilvl="4">
      <w:start w:val="1"/>
      <w:numFmt w:val="ideographTraditional"/>
      <w:lvlText w:val="%5、"/>
      <w:lvlJc w:val="left"/>
      <w:pPr>
        <w:ind w:left="3052" w:hanging="480"/>
      </w:pPr>
    </w:lvl>
    <w:lvl w:ilvl="5">
      <w:start w:val="1"/>
      <w:numFmt w:val="lowerRoman"/>
      <w:lvlText w:val="%6."/>
      <w:lvlJc w:val="right"/>
      <w:pPr>
        <w:ind w:left="3532" w:hanging="480"/>
      </w:pPr>
    </w:lvl>
    <w:lvl w:ilvl="6">
      <w:start w:val="1"/>
      <w:numFmt w:val="decimal"/>
      <w:lvlText w:val="%7."/>
      <w:lvlJc w:val="left"/>
      <w:pPr>
        <w:ind w:left="4012" w:hanging="480"/>
      </w:pPr>
    </w:lvl>
    <w:lvl w:ilvl="7">
      <w:start w:val="1"/>
      <w:numFmt w:val="ideographTraditional"/>
      <w:lvlText w:val="%8、"/>
      <w:lvlJc w:val="left"/>
      <w:pPr>
        <w:ind w:left="4492" w:hanging="480"/>
      </w:pPr>
    </w:lvl>
    <w:lvl w:ilvl="8">
      <w:start w:val="1"/>
      <w:numFmt w:val="lowerRoman"/>
      <w:lvlText w:val="%9."/>
      <w:lvlJc w:val="right"/>
      <w:pPr>
        <w:ind w:left="4972" w:hanging="480"/>
      </w:pPr>
    </w:lvl>
  </w:abstractNum>
  <w:abstractNum w:abstractNumId="151" w15:restartNumberingAfterBreak="0">
    <w:nsid w:val="2C433441"/>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152" w15:restartNumberingAfterBreak="0">
    <w:nsid w:val="2C6F6A25"/>
    <w:multiLevelType w:val="hybridMultilevel"/>
    <w:tmpl w:val="D50E16F0"/>
    <w:lvl w:ilvl="0" w:tplc="38FA5C56">
      <w:start w:val="1"/>
      <w:numFmt w:val="taiwaneseCountingThousand"/>
      <w:lvlText w:val="(%1)"/>
      <w:lvlJc w:val="left"/>
      <w:pPr>
        <w:ind w:left="1189" w:hanging="480"/>
      </w:pPr>
      <w:rPr>
        <w:color w:val="000000" w:themeColor="text1"/>
      </w:rPr>
    </w:lvl>
    <w:lvl w:ilvl="1" w:tplc="04090019">
      <w:start w:val="1"/>
      <w:numFmt w:val="ideographTraditional"/>
      <w:lvlText w:val="%2、"/>
      <w:lvlJc w:val="left"/>
      <w:pPr>
        <w:ind w:left="1669" w:hanging="480"/>
      </w:pPr>
    </w:lvl>
    <w:lvl w:ilvl="2" w:tplc="0409001B">
      <w:start w:val="1"/>
      <w:numFmt w:val="lowerRoman"/>
      <w:lvlText w:val="%3."/>
      <w:lvlJc w:val="right"/>
      <w:pPr>
        <w:ind w:left="2149" w:hanging="480"/>
      </w:pPr>
    </w:lvl>
    <w:lvl w:ilvl="3" w:tplc="0409000F">
      <w:start w:val="1"/>
      <w:numFmt w:val="decimal"/>
      <w:lvlText w:val="%4."/>
      <w:lvlJc w:val="left"/>
      <w:pPr>
        <w:ind w:left="2629" w:hanging="480"/>
      </w:pPr>
    </w:lvl>
    <w:lvl w:ilvl="4" w:tplc="04090019">
      <w:start w:val="1"/>
      <w:numFmt w:val="ideographTraditional"/>
      <w:lvlText w:val="%5、"/>
      <w:lvlJc w:val="left"/>
      <w:pPr>
        <w:ind w:left="3109" w:hanging="480"/>
      </w:pPr>
    </w:lvl>
    <w:lvl w:ilvl="5" w:tplc="0409001B">
      <w:start w:val="1"/>
      <w:numFmt w:val="lowerRoman"/>
      <w:lvlText w:val="%6."/>
      <w:lvlJc w:val="right"/>
      <w:pPr>
        <w:ind w:left="3589" w:hanging="480"/>
      </w:pPr>
    </w:lvl>
    <w:lvl w:ilvl="6" w:tplc="0409000F">
      <w:start w:val="1"/>
      <w:numFmt w:val="decimal"/>
      <w:lvlText w:val="%7."/>
      <w:lvlJc w:val="left"/>
      <w:pPr>
        <w:ind w:left="4069" w:hanging="480"/>
      </w:pPr>
    </w:lvl>
    <w:lvl w:ilvl="7" w:tplc="04090019">
      <w:start w:val="1"/>
      <w:numFmt w:val="ideographTraditional"/>
      <w:lvlText w:val="%8、"/>
      <w:lvlJc w:val="left"/>
      <w:pPr>
        <w:ind w:left="4549" w:hanging="480"/>
      </w:pPr>
    </w:lvl>
    <w:lvl w:ilvl="8" w:tplc="0409001B">
      <w:start w:val="1"/>
      <w:numFmt w:val="lowerRoman"/>
      <w:lvlText w:val="%9."/>
      <w:lvlJc w:val="right"/>
      <w:pPr>
        <w:ind w:left="5029" w:hanging="480"/>
      </w:pPr>
    </w:lvl>
  </w:abstractNum>
  <w:abstractNum w:abstractNumId="153" w15:restartNumberingAfterBreak="0">
    <w:nsid w:val="2CB12E96"/>
    <w:multiLevelType w:val="multilevel"/>
    <w:tmpl w:val="75C45A7A"/>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hint="eastAsia"/>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154" w15:restartNumberingAfterBreak="0">
    <w:nsid w:val="2D682D0B"/>
    <w:multiLevelType w:val="hybridMultilevel"/>
    <w:tmpl w:val="2C68101E"/>
    <w:lvl w:ilvl="0" w:tplc="B84E36FC">
      <w:start w:val="1"/>
      <w:numFmt w:val="decimal"/>
      <w:lvlText w:val="(%1)"/>
      <w:lvlJc w:val="left"/>
      <w:pPr>
        <w:ind w:left="2377" w:hanging="480"/>
      </w:pPr>
      <w:rPr>
        <w:rFonts w:hint="eastAsia"/>
      </w:rPr>
    </w:lvl>
    <w:lvl w:ilvl="1" w:tplc="04090019" w:tentative="1">
      <w:start w:val="1"/>
      <w:numFmt w:val="ideographTraditional"/>
      <w:lvlText w:val="%2、"/>
      <w:lvlJc w:val="left"/>
      <w:pPr>
        <w:ind w:left="2857" w:hanging="480"/>
      </w:pPr>
    </w:lvl>
    <w:lvl w:ilvl="2" w:tplc="0409001B" w:tentative="1">
      <w:start w:val="1"/>
      <w:numFmt w:val="lowerRoman"/>
      <w:lvlText w:val="%3."/>
      <w:lvlJc w:val="right"/>
      <w:pPr>
        <w:ind w:left="3337" w:hanging="480"/>
      </w:pPr>
    </w:lvl>
    <w:lvl w:ilvl="3" w:tplc="0409000F" w:tentative="1">
      <w:start w:val="1"/>
      <w:numFmt w:val="decimal"/>
      <w:lvlText w:val="%4."/>
      <w:lvlJc w:val="left"/>
      <w:pPr>
        <w:ind w:left="3817" w:hanging="480"/>
      </w:pPr>
    </w:lvl>
    <w:lvl w:ilvl="4" w:tplc="04090019" w:tentative="1">
      <w:start w:val="1"/>
      <w:numFmt w:val="ideographTraditional"/>
      <w:lvlText w:val="%5、"/>
      <w:lvlJc w:val="left"/>
      <w:pPr>
        <w:ind w:left="4297" w:hanging="480"/>
      </w:pPr>
    </w:lvl>
    <w:lvl w:ilvl="5" w:tplc="0409001B" w:tentative="1">
      <w:start w:val="1"/>
      <w:numFmt w:val="lowerRoman"/>
      <w:lvlText w:val="%6."/>
      <w:lvlJc w:val="right"/>
      <w:pPr>
        <w:ind w:left="4777" w:hanging="480"/>
      </w:pPr>
    </w:lvl>
    <w:lvl w:ilvl="6" w:tplc="0409000F" w:tentative="1">
      <w:start w:val="1"/>
      <w:numFmt w:val="decimal"/>
      <w:lvlText w:val="%7."/>
      <w:lvlJc w:val="left"/>
      <w:pPr>
        <w:ind w:left="5257" w:hanging="480"/>
      </w:pPr>
    </w:lvl>
    <w:lvl w:ilvl="7" w:tplc="04090019" w:tentative="1">
      <w:start w:val="1"/>
      <w:numFmt w:val="ideographTraditional"/>
      <w:lvlText w:val="%8、"/>
      <w:lvlJc w:val="left"/>
      <w:pPr>
        <w:ind w:left="5737" w:hanging="480"/>
      </w:pPr>
    </w:lvl>
    <w:lvl w:ilvl="8" w:tplc="0409001B" w:tentative="1">
      <w:start w:val="1"/>
      <w:numFmt w:val="lowerRoman"/>
      <w:lvlText w:val="%9."/>
      <w:lvlJc w:val="right"/>
      <w:pPr>
        <w:ind w:left="6217" w:hanging="480"/>
      </w:pPr>
    </w:lvl>
  </w:abstractNum>
  <w:abstractNum w:abstractNumId="155" w15:restartNumberingAfterBreak="0">
    <w:nsid w:val="2DAB2228"/>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6" w15:restartNumberingAfterBreak="0">
    <w:nsid w:val="2DB77E53"/>
    <w:multiLevelType w:val="hybridMultilevel"/>
    <w:tmpl w:val="0F6E2E32"/>
    <w:lvl w:ilvl="0" w:tplc="681C7BE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7" w15:restartNumberingAfterBreak="0">
    <w:nsid w:val="2E024B35"/>
    <w:multiLevelType w:val="multilevel"/>
    <w:tmpl w:val="39DE5EF6"/>
    <w:lvl w:ilvl="0">
      <w:start w:val="1"/>
      <w:numFmt w:val="taiwaneseCountingThousand"/>
      <w:lvlText w:val="(%1)"/>
      <w:lvlJc w:val="left"/>
      <w:pPr>
        <w:ind w:left="480" w:hanging="480"/>
      </w:pPr>
      <w:rPr>
        <w:rFonts w:ascii="標楷體" w:eastAsia="標楷體" w:hAnsi="標楷體"/>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8" w15:restartNumberingAfterBreak="0">
    <w:nsid w:val="2E7A3533"/>
    <w:multiLevelType w:val="multilevel"/>
    <w:tmpl w:val="57A6F87A"/>
    <w:lvl w:ilvl="0">
      <w:start w:val="1"/>
      <w:numFmt w:val="taiwaneseCountingThousand"/>
      <w:suff w:val="nothing"/>
      <w:lvlText w:val="%1、"/>
      <w:lvlJc w:val="left"/>
      <w:pPr>
        <w:ind w:left="1109" w:hanging="480"/>
      </w:pPr>
      <w:rPr>
        <w:rFonts w:ascii="標楷體" w:eastAsia="標楷體" w:hAnsi="標楷體"/>
        <w:sz w:val="28"/>
        <w:szCs w:val="28"/>
      </w:rPr>
    </w:lvl>
    <w:lvl w:ilvl="1">
      <w:start w:val="1"/>
      <w:numFmt w:val="ideographTraditional"/>
      <w:lvlText w:val="%2、"/>
      <w:lvlJc w:val="left"/>
      <w:pPr>
        <w:ind w:left="1589" w:hanging="480"/>
      </w:pPr>
    </w:lvl>
    <w:lvl w:ilvl="2">
      <w:start w:val="1"/>
      <w:numFmt w:val="lowerRoman"/>
      <w:lvlText w:val="%3."/>
      <w:lvlJc w:val="right"/>
      <w:pPr>
        <w:ind w:left="2069" w:hanging="480"/>
      </w:pPr>
    </w:lvl>
    <w:lvl w:ilvl="3">
      <w:start w:val="1"/>
      <w:numFmt w:val="decimal"/>
      <w:lvlText w:val="%4."/>
      <w:lvlJc w:val="left"/>
      <w:pPr>
        <w:ind w:left="2549" w:hanging="480"/>
      </w:pPr>
    </w:lvl>
    <w:lvl w:ilvl="4">
      <w:start w:val="1"/>
      <w:numFmt w:val="ideographTraditional"/>
      <w:lvlText w:val="%5、"/>
      <w:lvlJc w:val="left"/>
      <w:pPr>
        <w:ind w:left="3029" w:hanging="480"/>
      </w:pPr>
    </w:lvl>
    <w:lvl w:ilvl="5">
      <w:start w:val="1"/>
      <w:numFmt w:val="lowerRoman"/>
      <w:lvlText w:val="%6."/>
      <w:lvlJc w:val="right"/>
      <w:pPr>
        <w:ind w:left="3509" w:hanging="480"/>
      </w:pPr>
    </w:lvl>
    <w:lvl w:ilvl="6">
      <w:start w:val="1"/>
      <w:numFmt w:val="decimal"/>
      <w:lvlText w:val="%7."/>
      <w:lvlJc w:val="left"/>
      <w:pPr>
        <w:ind w:left="3989" w:hanging="480"/>
      </w:pPr>
    </w:lvl>
    <w:lvl w:ilvl="7">
      <w:start w:val="1"/>
      <w:numFmt w:val="ideographTraditional"/>
      <w:lvlText w:val="%8、"/>
      <w:lvlJc w:val="left"/>
      <w:pPr>
        <w:ind w:left="4469" w:hanging="480"/>
      </w:pPr>
    </w:lvl>
    <w:lvl w:ilvl="8">
      <w:start w:val="1"/>
      <w:numFmt w:val="lowerRoman"/>
      <w:lvlText w:val="%9."/>
      <w:lvlJc w:val="right"/>
      <w:pPr>
        <w:ind w:left="4949" w:hanging="480"/>
      </w:pPr>
    </w:lvl>
  </w:abstractNum>
  <w:abstractNum w:abstractNumId="159" w15:restartNumberingAfterBreak="0">
    <w:nsid w:val="2EBA55FE"/>
    <w:multiLevelType w:val="hybridMultilevel"/>
    <w:tmpl w:val="6630C3E2"/>
    <w:lvl w:ilvl="0" w:tplc="5BAA0F42">
      <w:start w:val="1"/>
      <w:numFmt w:val="taiwaneseCountingThousand"/>
      <w:lvlText w:val="(%1)"/>
      <w:lvlJc w:val="left"/>
      <w:pPr>
        <w:ind w:left="480" w:hanging="48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0" w15:restartNumberingAfterBreak="0">
    <w:nsid w:val="2EC7575A"/>
    <w:multiLevelType w:val="hybridMultilevel"/>
    <w:tmpl w:val="2E48F262"/>
    <w:lvl w:ilvl="0" w:tplc="2F10BED8">
      <w:start w:val="1"/>
      <w:numFmt w:val="taiwaneseCountingThousand"/>
      <w:lvlText w:val="%1、"/>
      <w:lvlJc w:val="left"/>
      <w:pPr>
        <w:ind w:left="906" w:hanging="48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1" w15:restartNumberingAfterBreak="0">
    <w:nsid w:val="2FC42021"/>
    <w:multiLevelType w:val="hybridMultilevel"/>
    <w:tmpl w:val="E9FC0C0A"/>
    <w:lvl w:ilvl="0" w:tplc="4FF036E2">
      <w:start w:val="1"/>
      <w:numFmt w:val="taiwaneseCountingThousand"/>
      <w:suff w:val="nothing"/>
      <w:lvlText w:val="(%1)"/>
      <w:lvlJc w:val="left"/>
      <w:pPr>
        <w:ind w:left="2041" w:hanging="482"/>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2" w15:restartNumberingAfterBreak="0">
    <w:nsid w:val="2FCC5D5D"/>
    <w:multiLevelType w:val="hybridMultilevel"/>
    <w:tmpl w:val="1F1A9964"/>
    <w:lvl w:ilvl="0" w:tplc="30F226D0">
      <w:start w:val="1"/>
      <w:numFmt w:val="ideographLegalTraditional"/>
      <w:lvlText w:val="%1、"/>
      <w:lvlJc w:val="left"/>
      <w:pPr>
        <w:ind w:left="480" w:hanging="480"/>
      </w:pPr>
      <w:rPr>
        <w:b/>
      </w:rPr>
    </w:lvl>
    <w:lvl w:ilvl="1" w:tplc="534E33F8">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3" w15:restartNumberingAfterBreak="0">
    <w:nsid w:val="2FE52849"/>
    <w:multiLevelType w:val="multilevel"/>
    <w:tmpl w:val="AD6C85E4"/>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color w:val="000000" w:themeColor="text1"/>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164" w15:restartNumberingAfterBreak="0">
    <w:nsid w:val="300B5620"/>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65" w15:restartNumberingAfterBreak="0">
    <w:nsid w:val="303E6772"/>
    <w:multiLevelType w:val="multilevel"/>
    <w:tmpl w:val="9F4EE996"/>
    <w:styleLink w:val="LFO10"/>
    <w:lvl w:ilvl="0">
      <w:start w:val="1"/>
      <w:numFmt w:val="taiwaneseCountingThousand"/>
      <w:lvlText w:val="(%1)"/>
      <w:lvlJc w:val="left"/>
      <w:pPr>
        <w:ind w:left="1685" w:hanging="480"/>
      </w:pPr>
      <w:rPr>
        <w:rFonts w:cs="Times New Roman"/>
        <w:b w:val="0"/>
        <w:bCs w:val="0"/>
        <w:i w:val="0"/>
        <w:iCs w:val="0"/>
        <w:caps w:val="0"/>
        <w:smallCaps w:val="0"/>
        <w:strike w:val="0"/>
        <w:dstrike w:val="0"/>
        <w:vanish w:val="0"/>
        <w:color w:val="000000"/>
        <w:spacing w:val="0"/>
        <w:position w:val="0"/>
        <w:u w:val="none"/>
        <w:vertAlign w:val="baseline"/>
        <w:em w:val="none"/>
      </w:rPr>
    </w:lvl>
    <w:lvl w:ilvl="1">
      <w:start w:val="1"/>
      <w:numFmt w:val="ideographTraditional"/>
      <w:lvlText w:val="%2、"/>
      <w:lvlJc w:val="left"/>
      <w:pPr>
        <w:ind w:left="2165" w:hanging="480"/>
      </w:pPr>
    </w:lvl>
    <w:lvl w:ilvl="2">
      <w:start w:val="1"/>
      <w:numFmt w:val="lowerRoman"/>
      <w:lvlText w:val="%3."/>
      <w:lvlJc w:val="right"/>
      <w:pPr>
        <w:ind w:left="2645" w:hanging="480"/>
      </w:pPr>
    </w:lvl>
    <w:lvl w:ilvl="3">
      <w:start w:val="1"/>
      <w:numFmt w:val="decimal"/>
      <w:lvlText w:val="%4."/>
      <w:lvlJc w:val="left"/>
      <w:pPr>
        <w:ind w:left="3125" w:hanging="480"/>
      </w:pPr>
    </w:lvl>
    <w:lvl w:ilvl="4">
      <w:start w:val="1"/>
      <w:numFmt w:val="ideographTraditional"/>
      <w:lvlText w:val="%5、"/>
      <w:lvlJc w:val="left"/>
      <w:pPr>
        <w:ind w:left="3605" w:hanging="480"/>
      </w:pPr>
    </w:lvl>
    <w:lvl w:ilvl="5">
      <w:start w:val="1"/>
      <w:numFmt w:val="lowerRoman"/>
      <w:lvlText w:val="%6."/>
      <w:lvlJc w:val="right"/>
      <w:pPr>
        <w:ind w:left="4085" w:hanging="480"/>
      </w:pPr>
    </w:lvl>
    <w:lvl w:ilvl="6">
      <w:start w:val="1"/>
      <w:numFmt w:val="decimal"/>
      <w:lvlText w:val="%7."/>
      <w:lvlJc w:val="left"/>
      <w:pPr>
        <w:ind w:left="4565" w:hanging="480"/>
      </w:pPr>
    </w:lvl>
    <w:lvl w:ilvl="7">
      <w:start w:val="1"/>
      <w:numFmt w:val="ideographTraditional"/>
      <w:lvlText w:val="%8、"/>
      <w:lvlJc w:val="left"/>
      <w:pPr>
        <w:ind w:left="5045" w:hanging="480"/>
      </w:pPr>
    </w:lvl>
    <w:lvl w:ilvl="8">
      <w:start w:val="1"/>
      <w:numFmt w:val="lowerRoman"/>
      <w:lvlText w:val="%9."/>
      <w:lvlJc w:val="right"/>
      <w:pPr>
        <w:ind w:left="5525" w:hanging="480"/>
      </w:pPr>
    </w:lvl>
  </w:abstractNum>
  <w:abstractNum w:abstractNumId="166" w15:restartNumberingAfterBreak="0">
    <w:nsid w:val="30C66375"/>
    <w:multiLevelType w:val="hybridMultilevel"/>
    <w:tmpl w:val="F384B3E4"/>
    <w:lvl w:ilvl="0" w:tplc="FFFFFFFF">
      <w:start w:val="1"/>
      <w:numFmt w:val="upperLetter"/>
      <w:lvlText w:val="%1."/>
      <w:lvlJc w:val="left"/>
      <w:pPr>
        <w:tabs>
          <w:tab w:val="num" w:pos="784"/>
        </w:tabs>
        <w:ind w:left="784" w:hanging="285"/>
      </w:pPr>
      <w:rPr>
        <w:rFonts w:hint="default"/>
      </w:rPr>
    </w:lvl>
    <w:lvl w:ilvl="1" w:tplc="FFFFFFFF">
      <w:start w:val="3"/>
      <w:numFmt w:val="bullet"/>
      <w:suff w:val="space"/>
      <w:lvlText w:val="＊"/>
      <w:lvlJc w:val="left"/>
      <w:pPr>
        <w:ind w:left="480" w:firstLine="0"/>
      </w:pPr>
      <w:rPr>
        <w:rFonts w:ascii="標楷體" w:eastAsia="標楷體" w:hAnsi="Times New Roman" w:cs="Times New Roman" w:hint="eastAsia"/>
      </w:rPr>
    </w:lvl>
    <w:lvl w:ilvl="2" w:tplc="E5C2E024">
      <w:start w:val="1"/>
      <w:numFmt w:val="decimal"/>
      <w:lvlText w:val="%3."/>
      <w:lvlJc w:val="left"/>
      <w:pPr>
        <w:ind w:left="1320" w:hanging="360"/>
      </w:pPr>
      <w:rPr>
        <w:rFonts w:hint="default"/>
      </w:r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67" w15:restartNumberingAfterBreak="0">
    <w:nsid w:val="312A5E04"/>
    <w:multiLevelType w:val="hybridMultilevel"/>
    <w:tmpl w:val="345AD3A2"/>
    <w:lvl w:ilvl="0" w:tplc="9BE2BE7E">
      <w:start w:val="1"/>
      <w:numFmt w:val="taiwaneseCountingThousand"/>
      <w:lvlText w:val="%1、"/>
      <w:lvlJc w:val="left"/>
      <w:pPr>
        <w:ind w:left="480" w:hanging="480"/>
      </w:pPr>
      <w:rPr>
        <w:rFonts w:ascii="標楷體" w:eastAsia="標楷體" w:hAnsi="標楷體" w:hint="eastAsia"/>
        <w:color w:val="auto"/>
      </w:rPr>
    </w:lvl>
    <w:lvl w:ilvl="1" w:tplc="B12A2098">
      <w:start w:val="1"/>
      <w:numFmt w:val="taiwaneseCountingThousand"/>
      <w:lvlText w:val="(%2)"/>
      <w:lvlJc w:val="left"/>
      <w:pPr>
        <w:ind w:left="1200" w:hanging="720"/>
      </w:pPr>
      <w:rPr>
        <w:rFonts w:hint="default"/>
      </w:rPr>
    </w:lvl>
    <w:lvl w:ilvl="2" w:tplc="0409000F">
      <w:start w:val="1"/>
      <w:numFmt w:val="decimal"/>
      <w:lvlText w:val="%3."/>
      <w:lvlJc w:val="left"/>
      <w:pPr>
        <w:ind w:left="1680" w:hanging="720"/>
      </w:pPr>
      <w:rPr>
        <w:rFonts w:hint="default"/>
      </w:rPr>
    </w:lvl>
    <w:lvl w:ilvl="3" w:tplc="75EAED0C">
      <w:start w:val="1"/>
      <w:numFmt w:val="decimal"/>
      <w:lvlText w:val="(%4)"/>
      <w:lvlJc w:val="left"/>
      <w:pPr>
        <w:ind w:left="2160" w:hanging="720"/>
      </w:pPr>
      <w:rPr>
        <w:rFonts w:cstheme="minorBidi" w:hint="default"/>
      </w:rPr>
    </w:lvl>
    <w:lvl w:ilvl="4" w:tplc="15C695D6">
      <w:start w:val="1"/>
      <w:numFmt w:val="upperLetter"/>
      <w:lvlText w:val="%5."/>
      <w:lvlJc w:val="left"/>
      <w:pPr>
        <w:ind w:left="2310" w:hanging="39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8" w15:restartNumberingAfterBreak="0">
    <w:nsid w:val="31512FFC"/>
    <w:multiLevelType w:val="hybridMultilevel"/>
    <w:tmpl w:val="2C5ADA20"/>
    <w:lvl w:ilvl="0" w:tplc="3CE6D276">
      <w:start w:val="1"/>
      <w:numFmt w:val="decimal"/>
      <w:lvlText w:val="%1、"/>
      <w:lvlJc w:val="left"/>
      <w:pPr>
        <w:ind w:left="1571" w:hanging="720"/>
      </w:pPr>
      <w:rPr>
        <w:rFonts w:hint="default"/>
        <w:color w:val="auto"/>
      </w:rPr>
    </w:lvl>
    <w:lvl w:ilvl="1" w:tplc="04090019">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69" w15:restartNumberingAfterBreak="0">
    <w:nsid w:val="31BC24A4"/>
    <w:multiLevelType w:val="multilevel"/>
    <w:tmpl w:val="B6C89942"/>
    <w:lvl w:ilvl="0">
      <w:start w:val="1"/>
      <w:numFmt w:val="upperLetter"/>
      <w:lvlText w:val="%1."/>
      <w:lvlJc w:val="left"/>
      <w:pPr>
        <w:ind w:left="2323" w:hanging="480"/>
      </w:pPr>
    </w:lvl>
    <w:lvl w:ilvl="1">
      <w:start w:val="1"/>
      <w:numFmt w:val="ideographTraditional"/>
      <w:lvlText w:val="%2、"/>
      <w:lvlJc w:val="left"/>
      <w:pPr>
        <w:ind w:left="2803" w:hanging="480"/>
      </w:pPr>
    </w:lvl>
    <w:lvl w:ilvl="2">
      <w:start w:val="1"/>
      <w:numFmt w:val="lowerRoman"/>
      <w:lvlText w:val="%3."/>
      <w:lvlJc w:val="right"/>
      <w:pPr>
        <w:ind w:left="3283" w:hanging="480"/>
      </w:pPr>
    </w:lvl>
    <w:lvl w:ilvl="3">
      <w:start w:val="1"/>
      <w:numFmt w:val="decimal"/>
      <w:lvlText w:val="%4."/>
      <w:lvlJc w:val="left"/>
      <w:pPr>
        <w:ind w:left="3763" w:hanging="480"/>
      </w:pPr>
    </w:lvl>
    <w:lvl w:ilvl="4">
      <w:start w:val="1"/>
      <w:numFmt w:val="ideographTraditional"/>
      <w:lvlText w:val="%5、"/>
      <w:lvlJc w:val="left"/>
      <w:pPr>
        <w:ind w:left="4243" w:hanging="480"/>
      </w:pPr>
    </w:lvl>
    <w:lvl w:ilvl="5">
      <w:start w:val="1"/>
      <w:numFmt w:val="lowerRoman"/>
      <w:lvlText w:val="%6."/>
      <w:lvlJc w:val="right"/>
      <w:pPr>
        <w:ind w:left="4723" w:hanging="480"/>
      </w:pPr>
    </w:lvl>
    <w:lvl w:ilvl="6">
      <w:start w:val="1"/>
      <w:numFmt w:val="decimal"/>
      <w:lvlText w:val="%7."/>
      <w:lvlJc w:val="left"/>
      <w:pPr>
        <w:ind w:left="5203" w:hanging="480"/>
      </w:pPr>
    </w:lvl>
    <w:lvl w:ilvl="7">
      <w:start w:val="1"/>
      <w:numFmt w:val="ideographTraditional"/>
      <w:lvlText w:val="%8、"/>
      <w:lvlJc w:val="left"/>
      <w:pPr>
        <w:ind w:left="5683" w:hanging="480"/>
      </w:pPr>
    </w:lvl>
    <w:lvl w:ilvl="8">
      <w:start w:val="1"/>
      <w:numFmt w:val="lowerRoman"/>
      <w:lvlText w:val="%9."/>
      <w:lvlJc w:val="right"/>
      <w:pPr>
        <w:ind w:left="6163" w:hanging="480"/>
      </w:pPr>
    </w:lvl>
  </w:abstractNum>
  <w:abstractNum w:abstractNumId="170" w15:restartNumberingAfterBreak="0">
    <w:nsid w:val="31C7508D"/>
    <w:multiLevelType w:val="hybridMultilevel"/>
    <w:tmpl w:val="ED78DD34"/>
    <w:lvl w:ilvl="0" w:tplc="96D27772">
      <w:start w:val="1"/>
      <w:numFmt w:val="decimal"/>
      <w:lvlText w:val="%1、"/>
      <w:lvlJc w:val="left"/>
      <w:pPr>
        <w:ind w:left="1430" w:hanging="720"/>
      </w:pPr>
      <w:rPr>
        <w:rFonts w:hint="default"/>
        <w:color w:val="auto"/>
      </w:rPr>
    </w:lvl>
    <w:lvl w:ilvl="1" w:tplc="04090019" w:tentative="1">
      <w:start w:val="1"/>
      <w:numFmt w:val="ideographTraditional"/>
      <w:lvlText w:val="%2、"/>
      <w:lvlJc w:val="left"/>
      <w:pPr>
        <w:ind w:left="2091" w:hanging="480"/>
      </w:p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171" w15:restartNumberingAfterBreak="0">
    <w:nsid w:val="31E5650F"/>
    <w:multiLevelType w:val="hybridMultilevel"/>
    <w:tmpl w:val="F490C626"/>
    <w:lvl w:ilvl="0" w:tplc="0409000F">
      <w:start w:val="1"/>
      <w:numFmt w:val="decimal"/>
      <w:lvlText w:val="%1."/>
      <w:lvlJc w:val="left"/>
      <w:pPr>
        <w:ind w:left="1444" w:hanging="480"/>
      </w:pPr>
    </w:lvl>
    <w:lvl w:ilvl="1" w:tplc="04090019">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172" w15:restartNumberingAfterBreak="0">
    <w:nsid w:val="32007760"/>
    <w:multiLevelType w:val="hybridMultilevel"/>
    <w:tmpl w:val="46E8A11A"/>
    <w:lvl w:ilvl="0" w:tplc="DDC42D1C">
      <w:start w:val="1"/>
      <w:numFmt w:val="taiwaneseCountingThousand"/>
      <w:lvlText w:val="%1、"/>
      <w:lvlJc w:val="left"/>
      <w:pPr>
        <w:ind w:left="1571" w:hanging="720"/>
      </w:pPr>
      <w:rPr>
        <w:rFonts w:ascii="標楷體" w:eastAsia="標楷體" w:hAnsi="標楷體"/>
        <w:b w:val="0"/>
        <w:color w:val="auto"/>
      </w:rPr>
    </w:lvl>
    <w:lvl w:ilvl="1" w:tplc="04090019">
      <w:start w:val="1"/>
      <w:numFmt w:val="ideographTraditional"/>
      <w:lvlText w:val="%2、"/>
      <w:lvlJc w:val="left"/>
      <w:pPr>
        <w:ind w:left="1415" w:hanging="480"/>
      </w:pPr>
    </w:lvl>
    <w:lvl w:ilvl="2" w:tplc="0409001B">
      <w:start w:val="1"/>
      <w:numFmt w:val="lowerRoman"/>
      <w:lvlText w:val="%3."/>
      <w:lvlJc w:val="right"/>
      <w:pPr>
        <w:ind w:left="1895" w:hanging="480"/>
      </w:pPr>
    </w:lvl>
    <w:lvl w:ilvl="3" w:tplc="0409000F">
      <w:start w:val="1"/>
      <w:numFmt w:val="decimal"/>
      <w:lvlText w:val="%4."/>
      <w:lvlJc w:val="left"/>
      <w:pPr>
        <w:ind w:left="2375" w:hanging="480"/>
      </w:pPr>
    </w:lvl>
    <w:lvl w:ilvl="4" w:tplc="04090019">
      <w:start w:val="1"/>
      <w:numFmt w:val="ideographTraditional"/>
      <w:lvlText w:val="%5、"/>
      <w:lvlJc w:val="left"/>
      <w:pPr>
        <w:ind w:left="2855" w:hanging="480"/>
      </w:pPr>
    </w:lvl>
    <w:lvl w:ilvl="5" w:tplc="0409001B">
      <w:start w:val="1"/>
      <w:numFmt w:val="lowerRoman"/>
      <w:lvlText w:val="%6."/>
      <w:lvlJc w:val="right"/>
      <w:pPr>
        <w:ind w:left="3335" w:hanging="480"/>
      </w:pPr>
    </w:lvl>
    <w:lvl w:ilvl="6" w:tplc="0409000F">
      <w:start w:val="1"/>
      <w:numFmt w:val="decimal"/>
      <w:lvlText w:val="%7."/>
      <w:lvlJc w:val="left"/>
      <w:pPr>
        <w:ind w:left="3815" w:hanging="480"/>
      </w:pPr>
    </w:lvl>
    <w:lvl w:ilvl="7" w:tplc="04090019">
      <w:start w:val="1"/>
      <w:numFmt w:val="ideographTraditional"/>
      <w:lvlText w:val="%8、"/>
      <w:lvlJc w:val="left"/>
      <w:pPr>
        <w:ind w:left="4295" w:hanging="480"/>
      </w:pPr>
    </w:lvl>
    <w:lvl w:ilvl="8" w:tplc="0409001B">
      <w:start w:val="1"/>
      <w:numFmt w:val="lowerRoman"/>
      <w:lvlText w:val="%9."/>
      <w:lvlJc w:val="right"/>
      <w:pPr>
        <w:ind w:left="4775" w:hanging="480"/>
      </w:pPr>
    </w:lvl>
  </w:abstractNum>
  <w:abstractNum w:abstractNumId="173" w15:restartNumberingAfterBreak="0">
    <w:nsid w:val="32830B95"/>
    <w:multiLevelType w:val="hybridMultilevel"/>
    <w:tmpl w:val="6C0C6F46"/>
    <w:lvl w:ilvl="0" w:tplc="9D704780">
      <w:start w:val="1"/>
      <w:numFmt w:val="upperLetter"/>
      <w:lvlText w:val="%1."/>
      <w:lvlJc w:val="left"/>
      <w:pPr>
        <w:ind w:left="9433"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74" w15:restartNumberingAfterBreak="0">
    <w:nsid w:val="32BF76B3"/>
    <w:multiLevelType w:val="hybridMultilevel"/>
    <w:tmpl w:val="2722C5A8"/>
    <w:lvl w:ilvl="0" w:tplc="A3F8D258">
      <w:start w:val="1"/>
      <w:numFmt w:val="taiwaneseCountingThousand"/>
      <w:lvlText w:val="%1、"/>
      <w:lvlJc w:val="left"/>
      <w:pPr>
        <w:ind w:left="1152" w:hanging="480"/>
      </w:pPr>
      <w:rPr>
        <w:rFonts w:eastAsia="標楷體" w:hint="eastAsia"/>
      </w:rPr>
    </w:lvl>
    <w:lvl w:ilvl="1" w:tplc="04090019" w:tentative="1">
      <w:start w:val="1"/>
      <w:numFmt w:val="ideographTraditional"/>
      <w:lvlText w:val="%2、"/>
      <w:lvlJc w:val="left"/>
      <w:pPr>
        <w:ind w:left="1632" w:hanging="480"/>
      </w:pPr>
    </w:lvl>
    <w:lvl w:ilvl="2" w:tplc="0409001B" w:tentative="1">
      <w:start w:val="1"/>
      <w:numFmt w:val="lowerRoman"/>
      <w:lvlText w:val="%3."/>
      <w:lvlJc w:val="right"/>
      <w:pPr>
        <w:ind w:left="2112" w:hanging="480"/>
      </w:pPr>
    </w:lvl>
    <w:lvl w:ilvl="3" w:tplc="0409000F" w:tentative="1">
      <w:start w:val="1"/>
      <w:numFmt w:val="decimal"/>
      <w:lvlText w:val="%4."/>
      <w:lvlJc w:val="left"/>
      <w:pPr>
        <w:ind w:left="2592" w:hanging="480"/>
      </w:pPr>
    </w:lvl>
    <w:lvl w:ilvl="4" w:tplc="04090019" w:tentative="1">
      <w:start w:val="1"/>
      <w:numFmt w:val="ideographTraditional"/>
      <w:lvlText w:val="%5、"/>
      <w:lvlJc w:val="left"/>
      <w:pPr>
        <w:ind w:left="3072" w:hanging="480"/>
      </w:pPr>
    </w:lvl>
    <w:lvl w:ilvl="5" w:tplc="0409001B" w:tentative="1">
      <w:start w:val="1"/>
      <w:numFmt w:val="lowerRoman"/>
      <w:lvlText w:val="%6."/>
      <w:lvlJc w:val="right"/>
      <w:pPr>
        <w:ind w:left="3552" w:hanging="480"/>
      </w:pPr>
    </w:lvl>
    <w:lvl w:ilvl="6" w:tplc="0409000F" w:tentative="1">
      <w:start w:val="1"/>
      <w:numFmt w:val="decimal"/>
      <w:lvlText w:val="%7."/>
      <w:lvlJc w:val="left"/>
      <w:pPr>
        <w:ind w:left="4032" w:hanging="480"/>
      </w:pPr>
    </w:lvl>
    <w:lvl w:ilvl="7" w:tplc="04090019" w:tentative="1">
      <w:start w:val="1"/>
      <w:numFmt w:val="ideographTraditional"/>
      <w:lvlText w:val="%8、"/>
      <w:lvlJc w:val="left"/>
      <w:pPr>
        <w:ind w:left="4512" w:hanging="480"/>
      </w:pPr>
    </w:lvl>
    <w:lvl w:ilvl="8" w:tplc="0409001B" w:tentative="1">
      <w:start w:val="1"/>
      <w:numFmt w:val="lowerRoman"/>
      <w:lvlText w:val="%9."/>
      <w:lvlJc w:val="right"/>
      <w:pPr>
        <w:ind w:left="4992" w:hanging="480"/>
      </w:pPr>
    </w:lvl>
  </w:abstractNum>
  <w:abstractNum w:abstractNumId="175" w15:restartNumberingAfterBreak="0">
    <w:nsid w:val="3353355E"/>
    <w:multiLevelType w:val="multilevel"/>
    <w:tmpl w:val="AD6C85E4"/>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color w:val="000000" w:themeColor="text1"/>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176" w15:restartNumberingAfterBreak="0">
    <w:nsid w:val="33CB31A4"/>
    <w:multiLevelType w:val="hybridMultilevel"/>
    <w:tmpl w:val="D9901BF8"/>
    <w:lvl w:ilvl="0" w:tplc="C9381790">
      <w:start w:val="1"/>
      <w:numFmt w:val="taiwaneseCountingThousand"/>
      <w:lvlText w:val="%1、"/>
      <w:lvlJc w:val="left"/>
      <w:pPr>
        <w:ind w:left="622" w:hanging="480"/>
      </w:pPr>
      <w:rPr>
        <w:rFonts w:ascii="標楷體" w:eastAsia="標楷體" w:hAnsi="標楷體"/>
        <w:b w:val="0"/>
      </w:rPr>
    </w:lvl>
    <w:lvl w:ilvl="1" w:tplc="D81650CA">
      <w:start w:val="1"/>
      <w:numFmt w:val="taiwaneseCountingThousand"/>
      <w:lvlText w:val="(%2)"/>
      <w:lvlJc w:val="left"/>
      <w:pPr>
        <w:ind w:left="1102" w:hanging="480"/>
      </w:pPr>
      <w:rPr>
        <w:rFonts w:hint="eastAsia"/>
        <w:b w:val="0"/>
      </w:rPr>
    </w:lvl>
    <w:lvl w:ilvl="2" w:tplc="F76EC9A8">
      <w:start w:val="1"/>
      <w:numFmt w:val="decimal"/>
      <w:lvlText w:val="%3."/>
      <w:lvlJc w:val="left"/>
      <w:pPr>
        <w:ind w:left="1582" w:hanging="480"/>
      </w:pPr>
      <w:rPr>
        <w:b w:val="0"/>
      </w:rPr>
    </w:lvl>
    <w:lvl w:ilvl="3" w:tplc="7954F3A4">
      <w:start w:val="1"/>
      <w:numFmt w:val="decimal"/>
      <w:lvlText w:val="(%4)"/>
      <w:lvlJc w:val="left"/>
      <w:pPr>
        <w:ind w:left="2062" w:hanging="480"/>
      </w:pPr>
      <w:rPr>
        <w:rFonts w:hint="eastAsia"/>
        <w:b w:val="0"/>
      </w:rPr>
    </w:lvl>
    <w:lvl w:ilvl="4" w:tplc="04090011">
      <w:start w:val="1"/>
      <w:numFmt w:val="upperLetter"/>
      <w:lvlText w:val="%5."/>
      <w:lvlJc w:val="left"/>
      <w:pPr>
        <w:ind w:left="2542" w:hanging="480"/>
      </w:pPr>
    </w:lvl>
    <w:lvl w:ilvl="5" w:tplc="0409001B">
      <w:start w:val="1"/>
      <w:numFmt w:val="lowerRoman"/>
      <w:lvlText w:val="%6."/>
      <w:lvlJc w:val="right"/>
      <w:pPr>
        <w:ind w:left="3022" w:hanging="480"/>
      </w:pPr>
    </w:lvl>
    <w:lvl w:ilvl="6" w:tplc="0409000F">
      <w:start w:val="1"/>
      <w:numFmt w:val="decimal"/>
      <w:lvlText w:val="%7."/>
      <w:lvlJc w:val="left"/>
      <w:pPr>
        <w:ind w:left="3502" w:hanging="480"/>
      </w:pPr>
    </w:lvl>
    <w:lvl w:ilvl="7" w:tplc="04090019">
      <w:start w:val="1"/>
      <w:numFmt w:val="ideographTraditional"/>
      <w:lvlText w:val="%8、"/>
      <w:lvlJc w:val="left"/>
      <w:pPr>
        <w:ind w:left="3982" w:hanging="480"/>
      </w:pPr>
    </w:lvl>
    <w:lvl w:ilvl="8" w:tplc="0409001B">
      <w:start w:val="1"/>
      <w:numFmt w:val="lowerRoman"/>
      <w:lvlText w:val="%9."/>
      <w:lvlJc w:val="right"/>
      <w:pPr>
        <w:ind w:left="4462" w:hanging="480"/>
      </w:pPr>
    </w:lvl>
  </w:abstractNum>
  <w:abstractNum w:abstractNumId="177" w15:restartNumberingAfterBreak="0">
    <w:nsid w:val="33E35532"/>
    <w:multiLevelType w:val="hybridMultilevel"/>
    <w:tmpl w:val="71C05326"/>
    <w:lvl w:ilvl="0" w:tplc="681C7BEC">
      <w:start w:val="1"/>
      <w:numFmt w:val="taiwaneseCountingThousand"/>
      <w:lvlText w:val="(%1)"/>
      <w:lvlJc w:val="left"/>
      <w:pPr>
        <w:ind w:left="1189" w:hanging="480"/>
      </w:pPr>
    </w:lvl>
    <w:lvl w:ilvl="1" w:tplc="04090019">
      <w:start w:val="1"/>
      <w:numFmt w:val="ideographTraditional"/>
      <w:lvlText w:val="%2、"/>
      <w:lvlJc w:val="left"/>
      <w:pPr>
        <w:ind w:left="1669" w:hanging="480"/>
      </w:pPr>
    </w:lvl>
    <w:lvl w:ilvl="2" w:tplc="0409001B">
      <w:start w:val="1"/>
      <w:numFmt w:val="lowerRoman"/>
      <w:lvlText w:val="%3."/>
      <w:lvlJc w:val="right"/>
      <w:pPr>
        <w:ind w:left="2149" w:hanging="480"/>
      </w:pPr>
    </w:lvl>
    <w:lvl w:ilvl="3" w:tplc="0409000F">
      <w:start w:val="1"/>
      <w:numFmt w:val="decimal"/>
      <w:lvlText w:val="%4."/>
      <w:lvlJc w:val="left"/>
      <w:pPr>
        <w:ind w:left="2629" w:hanging="480"/>
      </w:pPr>
    </w:lvl>
    <w:lvl w:ilvl="4" w:tplc="04090019">
      <w:start w:val="1"/>
      <w:numFmt w:val="ideographTraditional"/>
      <w:lvlText w:val="%5、"/>
      <w:lvlJc w:val="left"/>
      <w:pPr>
        <w:ind w:left="3109" w:hanging="480"/>
      </w:pPr>
    </w:lvl>
    <w:lvl w:ilvl="5" w:tplc="0409001B">
      <w:start w:val="1"/>
      <w:numFmt w:val="lowerRoman"/>
      <w:lvlText w:val="%6."/>
      <w:lvlJc w:val="right"/>
      <w:pPr>
        <w:ind w:left="3589" w:hanging="480"/>
      </w:pPr>
    </w:lvl>
    <w:lvl w:ilvl="6" w:tplc="0409000F">
      <w:start w:val="1"/>
      <w:numFmt w:val="decimal"/>
      <w:lvlText w:val="%7."/>
      <w:lvlJc w:val="left"/>
      <w:pPr>
        <w:ind w:left="4069" w:hanging="480"/>
      </w:pPr>
    </w:lvl>
    <w:lvl w:ilvl="7" w:tplc="04090019">
      <w:start w:val="1"/>
      <w:numFmt w:val="ideographTraditional"/>
      <w:lvlText w:val="%8、"/>
      <w:lvlJc w:val="left"/>
      <w:pPr>
        <w:ind w:left="4549" w:hanging="480"/>
      </w:pPr>
    </w:lvl>
    <w:lvl w:ilvl="8" w:tplc="0409001B">
      <w:start w:val="1"/>
      <w:numFmt w:val="lowerRoman"/>
      <w:lvlText w:val="%9."/>
      <w:lvlJc w:val="right"/>
      <w:pPr>
        <w:ind w:left="5029" w:hanging="480"/>
      </w:pPr>
    </w:lvl>
  </w:abstractNum>
  <w:abstractNum w:abstractNumId="178" w15:restartNumberingAfterBreak="0">
    <w:nsid w:val="345156F8"/>
    <w:multiLevelType w:val="multilevel"/>
    <w:tmpl w:val="1ABAA8CE"/>
    <w:styleLink w:val="WWNum2"/>
    <w:lvl w:ilvl="0">
      <w:start w:val="1"/>
      <w:numFmt w:val="ideographLegalTraditional"/>
      <w:lvlText w:val="%1、"/>
      <w:lvlJc w:val="left"/>
      <w:pPr>
        <w:ind w:left="5017" w:hanging="480"/>
      </w:pPr>
      <w:rPr>
        <w:lang w:val="en-US"/>
      </w:rPr>
    </w:lvl>
    <w:lvl w:ilvl="1">
      <w:start w:val="1"/>
      <w:numFmt w:val="japaneseCounting"/>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9" w15:restartNumberingAfterBreak="0">
    <w:nsid w:val="34EE3C4E"/>
    <w:multiLevelType w:val="multilevel"/>
    <w:tmpl w:val="F4AAE310"/>
    <w:styleLink w:val="WWNum20"/>
    <w:lvl w:ilvl="0">
      <w:start w:val="1"/>
      <w:numFmt w:val="taiwaneseCountingThousand"/>
      <w:lvlText w:val="(%1)"/>
      <w:lvlJc w:val="left"/>
      <w:pPr>
        <w:ind w:left="622" w:hanging="480"/>
      </w:pPr>
      <w:rPr>
        <w:rFonts w:hint="eastAsia"/>
        <w:b w:val="0"/>
      </w:rPr>
    </w:lvl>
    <w:lvl w:ilvl="1">
      <w:start w:val="1"/>
      <w:numFmt w:val="decimal"/>
      <w:lvlText w:val="%2."/>
      <w:lvlJc w:val="left"/>
      <w:pPr>
        <w:ind w:left="1102" w:hanging="480"/>
      </w:pPr>
      <w:rPr>
        <w:rFonts w:hint="eastAsia"/>
      </w:rPr>
    </w:lvl>
    <w:lvl w:ilvl="2">
      <w:start w:val="1"/>
      <w:numFmt w:val="lowerRoman"/>
      <w:lvlText w:val="%3."/>
      <w:lvlJc w:val="right"/>
      <w:pPr>
        <w:ind w:left="1582" w:hanging="480"/>
      </w:pPr>
      <w:rPr>
        <w:rFonts w:hint="eastAsia"/>
      </w:rPr>
    </w:lvl>
    <w:lvl w:ilvl="3">
      <w:start w:val="1"/>
      <w:numFmt w:val="decimal"/>
      <w:lvlText w:val="%4."/>
      <w:lvlJc w:val="left"/>
      <w:pPr>
        <w:ind w:left="2062" w:hanging="480"/>
      </w:pPr>
      <w:rPr>
        <w:rFonts w:hint="eastAsia"/>
      </w:rPr>
    </w:lvl>
    <w:lvl w:ilvl="4">
      <w:start w:val="1"/>
      <w:numFmt w:val="ideographTraditional"/>
      <w:lvlText w:val="%5、"/>
      <w:lvlJc w:val="left"/>
      <w:pPr>
        <w:ind w:left="2542" w:hanging="480"/>
      </w:pPr>
      <w:rPr>
        <w:rFonts w:hint="eastAsia"/>
      </w:rPr>
    </w:lvl>
    <w:lvl w:ilvl="5">
      <w:start w:val="1"/>
      <w:numFmt w:val="lowerRoman"/>
      <w:lvlText w:val="%6."/>
      <w:lvlJc w:val="right"/>
      <w:pPr>
        <w:ind w:left="3022" w:hanging="480"/>
      </w:pPr>
      <w:rPr>
        <w:rFonts w:hint="eastAsia"/>
      </w:rPr>
    </w:lvl>
    <w:lvl w:ilvl="6">
      <w:start w:val="1"/>
      <w:numFmt w:val="decimal"/>
      <w:lvlText w:val="%7."/>
      <w:lvlJc w:val="left"/>
      <w:pPr>
        <w:ind w:left="3502" w:hanging="480"/>
      </w:pPr>
      <w:rPr>
        <w:rFonts w:hint="eastAsia"/>
      </w:rPr>
    </w:lvl>
    <w:lvl w:ilvl="7">
      <w:start w:val="1"/>
      <w:numFmt w:val="ideographTraditional"/>
      <w:lvlText w:val="%8、"/>
      <w:lvlJc w:val="left"/>
      <w:pPr>
        <w:ind w:left="3982" w:hanging="480"/>
      </w:pPr>
      <w:rPr>
        <w:rFonts w:hint="eastAsia"/>
      </w:rPr>
    </w:lvl>
    <w:lvl w:ilvl="8">
      <w:start w:val="1"/>
      <w:numFmt w:val="lowerRoman"/>
      <w:lvlText w:val="%9."/>
      <w:lvlJc w:val="right"/>
      <w:pPr>
        <w:ind w:left="4462" w:hanging="480"/>
      </w:pPr>
      <w:rPr>
        <w:rFonts w:hint="eastAsia"/>
      </w:rPr>
    </w:lvl>
  </w:abstractNum>
  <w:abstractNum w:abstractNumId="180" w15:restartNumberingAfterBreak="0">
    <w:nsid w:val="353B558E"/>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81" w15:restartNumberingAfterBreak="0">
    <w:nsid w:val="35705553"/>
    <w:multiLevelType w:val="multilevel"/>
    <w:tmpl w:val="310C2AAE"/>
    <w:styleLink w:val="WWNum21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82" w15:restartNumberingAfterBreak="0">
    <w:nsid w:val="362902E6"/>
    <w:multiLevelType w:val="multilevel"/>
    <w:tmpl w:val="9D24F93A"/>
    <w:styleLink w:val="LFO30"/>
    <w:lvl w:ilvl="0">
      <w:start w:val="1"/>
      <w:numFmt w:val="ideographTraditional"/>
      <w:lvlText w:val="%1、"/>
      <w:lvlJc w:val="left"/>
      <w:pPr>
        <w:ind w:left="1335" w:hanging="720"/>
      </w:pPr>
      <w:rPr>
        <w:u w:val="none"/>
      </w:rPr>
    </w:lvl>
    <w:lvl w:ilvl="1">
      <w:start w:val="1"/>
      <w:numFmt w:val="ideographTraditional"/>
      <w:lvlText w:val="%2、"/>
      <w:lvlJc w:val="left"/>
      <w:pPr>
        <w:ind w:left="1020" w:hanging="480"/>
      </w:pPr>
      <w:rPr>
        <w:u w:val="none"/>
      </w:rPr>
    </w:lvl>
    <w:lvl w:ilvl="2">
      <w:start w:val="1"/>
      <w:numFmt w:val="upperRoman"/>
      <w:lvlText w:val="%3."/>
      <w:lvlJc w:val="left"/>
      <w:pPr>
        <w:ind w:left="1516" w:hanging="480"/>
      </w:pPr>
    </w:lvl>
    <w:lvl w:ilvl="3">
      <w:start w:val="1"/>
      <w:numFmt w:val="decimal"/>
      <w:lvlText w:val="%4."/>
      <w:lvlJc w:val="left"/>
      <w:pPr>
        <w:ind w:left="1996" w:hanging="480"/>
      </w:pPr>
    </w:lvl>
    <w:lvl w:ilvl="4">
      <w:start w:val="1"/>
      <w:numFmt w:val="ideographTraditional"/>
      <w:lvlText w:val="%5、"/>
      <w:lvlJc w:val="left"/>
      <w:pPr>
        <w:ind w:left="2476" w:hanging="480"/>
      </w:pPr>
    </w:lvl>
    <w:lvl w:ilvl="5">
      <w:start w:val="1"/>
      <w:numFmt w:val="lowerRoman"/>
      <w:lvlText w:val="%6."/>
      <w:lvlJc w:val="right"/>
      <w:pPr>
        <w:ind w:left="2956" w:hanging="480"/>
      </w:pPr>
    </w:lvl>
    <w:lvl w:ilvl="6">
      <w:start w:val="1"/>
      <w:numFmt w:val="decimal"/>
      <w:lvlText w:val="%7."/>
      <w:lvlJc w:val="left"/>
      <w:pPr>
        <w:ind w:left="3436" w:hanging="480"/>
      </w:pPr>
    </w:lvl>
    <w:lvl w:ilvl="7">
      <w:start w:val="1"/>
      <w:numFmt w:val="ideographTraditional"/>
      <w:lvlText w:val="%8、"/>
      <w:lvlJc w:val="left"/>
      <w:pPr>
        <w:ind w:left="3916" w:hanging="480"/>
      </w:pPr>
    </w:lvl>
    <w:lvl w:ilvl="8">
      <w:start w:val="1"/>
      <w:numFmt w:val="lowerRoman"/>
      <w:lvlText w:val="%9."/>
      <w:lvlJc w:val="right"/>
      <w:pPr>
        <w:ind w:left="4396" w:hanging="480"/>
      </w:pPr>
    </w:lvl>
  </w:abstractNum>
  <w:abstractNum w:abstractNumId="183" w15:restartNumberingAfterBreak="0">
    <w:nsid w:val="362B40C0"/>
    <w:multiLevelType w:val="hybridMultilevel"/>
    <w:tmpl w:val="B1E8C476"/>
    <w:lvl w:ilvl="0" w:tplc="6012090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4" w15:restartNumberingAfterBreak="0">
    <w:nsid w:val="368F5C10"/>
    <w:multiLevelType w:val="multilevel"/>
    <w:tmpl w:val="50541808"/>
    <w:lvl w:ilvl="0">
      <w:start w:val="1"/>
      <w:numFmt w:val="taiwaneseCountingThousand"/>
      <w:suff w:val="nothing"/>
      <w:lvlText w:val="(%1)"/>
      <w:lvlJc w:val="left"/>
      <w:pPr>
        <w:ind w:left="1109"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185" w15:restartNumberingAfterBreak="0">
    <w:nsid w:val="369F365F"/>
    <w:multiLevelType w:val="hybridMultilevel"/>
    <w:tmpl w:val="31C26D3A"/>
    <w:lvl w:ilvl="0" w:tplc="ADF06778">
      <w:start w:val="1"/>
      <w:numFmt w:val="decimal"/>
      <w:lvlText w:val="(%1)"/>
      <w:lvlJc w:val="left"/>
      <w:pPr>
        <w:ind w:left="1997" w:hanging="720"/>
      </w:pPr>
      <w:rPr>
        <w:rFonts w:hint="default"/>
        <w:color w:val="auto"/>
        <w:sz w:val="28"/>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86" w15:restartNumberingAfterBreak="0">
    <w:nsid w:val="36AA4540"/>
    <w:multiLevelType w:val="multilevel"/>
    <w:tmpl w:val="D14AC0E8"/>
    <w:lvl w:ilvl="0">
      <w:start w:val="1"/>
      <w:numFmt w:val="taiwaneseCountingThousand"/>
      <w:suff w:val="nothing"/>
      <w:lvlText w:val="%1、"/>
      <w:lvlJc w:val="left"/>
      <w:pPr>
        <w:ind w:left="1109" w:hanging="480"/>
      </w:pPr>
      <w:rPr>
        <w:rFonts w:ascii="標楷體" w:eastAsia="標楷體" w:hAnsi="標楷體"/>
        <w:sz w:val="28"/>
        <w:szCs w:val="28"/>
      </w:rPr>
    </w:lvl>
    <w:lvl w:ilvl="1">
      <w:start w:val="1"/>
      <w:numFmt w:val="ideographTraditional"/>
      <w:lvlText w:val="%2、"/>
      <w:lvlJc w:val="left"/>
      <w:pPr>
        <w:ind w:left="1589" w:hanging="480"/>
      </w:pPr>
    </w:lvl>
    <w:lvl w:ilvl="2">
      <w:start w:val="1"/>
      <w:numFmt w:val="lowerRoman"/>
      <w:lvlText w:val="%3."/>
      <w:lvlJc w:val="right"/>
      <w:pPr>
        <w:ind w:left="2069" w:hanging="480"/>
      </w:pPr>
    </w:lvl>
    <w:lvl w:ilvl="3">
      <w:start w:val="1"/>
      <w:numFmt w:val="decimal"/>
      <w:lvlText w:val="%4."/>
      <w:lvlJc w:val="left"/>
      <w:pPr>
        <w:ind w:left="2549" w:hanging="480"/>
      </w:pPr>
    </w:lvl>
    <w:lvl w:ilvl="4">
      <w:start w:val="1"/>
      <w:numFmt w:val="ideographTraditional"/>
      <w:lvlText w:val="%5、"/>
      <w:lvlJc w:val="left"/>
      <w:pPr>
        <w:ind w:left="3029" w:hanging="480"/>
      </w:pPr>
    </w:lvl>
    <w:lvl w:ilvl="5">
      <w:start w:val="1"/>
      <w:numFmt w:val="lowerRoman"/>
      <w:lvlText w:val="%6."/>
      <w:lvlJc w:val="right"/>
      <w:pPr>
        <w:ind w:left="3509" w:hanging="480"/>
      </w:pPr>
    </w:lvl>
    <w:lvl w:ilvl="6">
      <w:start w:val="1"/>
      <w:numFmt w:val="decimal"/>
      <w:lvlText w:val="%7."/>
      <w:lvlJc w:val="left"/>
      <w:pPr>
        <w:ind w:left="3989" w:hanging="480"/>
      </w:pPr>
    </w:lvl>
    <w:lvl w:ilvl="7">
      <w:start w:val="1"/>
      <w:numFmt w:val="ideographTraditional"/>
      <w:lvlText w:val="%8、"/>
      <w:lvlJc w:val="left"/>
      <w:pPr>
        <w:ind w:left="4469" w:hanging="480"/>
      </w:pPr>
    </w:lvl>
    <w:lvl w:ilvl="8">
      <w:start w:val="1"/>
      <w:numFmt w:val="lowerRoman"/>
      <w:lvlText w:val="%9."/>
      <w:lvlJc w:val="right"/>
      <w:pPr>
        <w:ind w:left="4949" w:hanging="480"/>
      </w:pPr>
    </w:lvl>
  </w:abstractNum>
  <w:abstractNum w:abstractNumId="187" w15:restartNumberingAfterBreak="0">
    <w:nsid w:val="36E47874"/>
    <w:multiLevelType w:val="hybridMultilevel"/>
    <w:tmpl w:val="438CD8E8"/>
    <w:lvl w:ilvl="0" w:tplc="7F7AD3A0">
      <w:start w:val="1"/>
      <w:numFmt w:val="ideographLegalTraditional"/>
      <w:suff w:val="nothing"/>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8" w15:restartNumberingAfterBreak="0">
    <w:nsid w:val="37090B0A"/>
    <w:multiLevelType w:val="hybridMultilevel"/>
    <w:tmpl w:val="A686E33C"/>
    <w:lvl w:ilvl="0" w:tplc="20B64A6A">
      <w:start w:val="1"/>
      <w:numFmt w:val="decimal"/>
      <w:lvlText w:val="(%1)"/>
      <w:lvlJc w:val="left"/>
      <w:pPr>
        <w:ind w:left="1658" w:hanging="720"/>
      </w:pPr>
      <w:rPr>
        <w:rFonts w:ascii="Times New Roman" w:hAnsi="Times New Roman" w:cs="Times New Roman" w:hint="default"/>
        <w:color w:val="auto"/>
        <w:u w:val="none"/>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189" w15:restartNumberingAfterBreak="0">
    <w:nsid w:val="373068FE"/>
    <w:multiLevelType w:val="multilevel"/>
    <w:tmpl w:val="4FE227C4"/>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190" w15:restartNumberingAfterBreak="0">
    <w:nsid w:val="37DF2628"/>
    <w:multiLevelType w:val="singleLevel"/>
    <w:tmpl w:val="DF6CEBDA"/>
    <w:lvl w:ilvl="0">
      <w:start w:val="1"/>
      <w:numFmt w:val="decimal"/>
      <w:lvlText w:val="%1."/>
      <w:lvlJc w:val="left"/>
      <w:pPr>
        <w:tabs>
          <w:tab w:val="num" w:pos="240"/>
        </w:tabs>
        <w:ind w:left="240" w:hanging="240"/>
      </w:pPr>
      <w:rPr>
        <w:rFonts w:hint="default"/>
      </w:rPr>
    </w:lvl>
  </w:abstractNum>
  <w:abstractNum w:abstractNumId="191" w15:restartNumberingAfterBreak="0">
    <w:nsid w:val="38571389"/>
    <w:multiLevelType w:val="hybridMultilevel"/>
    <w:tmpl w:val="7CA8A326"/>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192" w15:restartNumberingAfterBreak="0">
    <w:nsid w:val="3897365F"/>
    <w:multiLevelType w:val="hybridMultilevel"/>
    <w:tmpl w:val="D7881342"/>
    <w:lvl w:ilvl="0" w:tplc="04090011">
      <w:start w:val="1"/>
      <w:numFmt w:val="upperLetter"/>
      <w:lvlText w:val="%1."/>
      <w:lvlJc w:val="left"/>
      <w:pPr>
        <w:ind w:left="2040" w:hanging="480"/>
      </w:pPr>
    </w:lvl>
    <w:lvl w:ilvl="1" w:tplc="04090015">
      <w:start w:val="1"/>
      <w:numFmt w:val="taiwaneseCountingThousand"/>
      <w:lvlText w:val="%2、"/>
      <w:lvlJc w:val="left"/>
      <w:pPr>
        <w:ind w:left="2520" w:hanging="480"/>
      </w:pPr>
      <w:rPr>
        <w:strike w:val="0"/>
        <w:dstrike w:val="0"/>
        <w:color w:val="auto"/>
        <w:u w:val="none"/>
        <w:effect w:val="none"/>
      </w:rPr>
    </w:lvl>
    <w:lvl w:ilvl="2" w:tplc="0409001B">
      <w:start w:val="1"/>
      <w:numFmt w:val="lowerRoman"/>
      <w:lvlText w:val="%3."/>
      <w:lvlJc w:val="right"/>
      <w:pPr>
        <w:ind w:left="3000" w:hanging="480"/>
      </w:pPr>
    </w:lvl>
    <w:lvl w:ilvl="3" w:tplc="0409000F">
      <w:start w:val="1"/>
      <w:numFmt w:val="decimal"/>
      <w:lvlText w:val="%4."/>
      <w:lvlJc w:val="left"/>
      <w:pPr>
        <w:ind w:left="3480" w:hanging="480"/>
      </w:pPr>
    </w:lvl>
    <w:lvl w:ilvl="4" w:tplc="04090019">
      <w:start w:val="1"/>
      <w:numFmt w:val="ideographTraditional"/>
      <w:lvlText w:val="%5、"/>
      <w:lvlJc w:val="left"/>
      <w:pPr>
        <w:ind w:left="3960" w:hanging="480"/>
      </w:pPr>
    </w:lvl>
    <w:lvl w:ilvl="5" w:tplc="0409001B">
      <w:start w:val="1"/>
      <w:numFmt w:val="lowerRoman"/>
      <w:lvlText w:val="%6."/>
      <w:lvlJc w:val="right"/>
      <w:pPr>
        <w:ind w:left="4440" w:hanging="480"/>
      </w:pPr>
    </w:lvl>
    <w:lvl w:ilvl="6" w:tplc="0409000F">
      <w:start w:val="1"/>
      <w:numFmt w:val="decimal"/>
      <w:lvlText w:val="%7."/>
      <w:lvlJc w:val="left"/>
      <w:pPr>
        <w:ind w:left="4920" w:hanging="480"/>
      </w:pPr>
    </w:lvl>
    <w:lvl w:ilvl="7" w:tplc="04090019">
      <w:start w:val="1"/>
      <w:numFmt w:val="ideographTraditional"/>
      <w:lvlText w:val="%8、"/>
      <w:lvlJc w:val="left"/>
      <w:pPr>
        <w:ind w:left="5400" w:hanging="480"/>
      </w:pPr>
    </w:lvl>
    <w:lvl w:ilvl="8" w:tplc="0409001B">
      <w:start w:val="1"/>
      <w:numFmt w:val="lowerRoman"/>
      <w:lvlText w:val="%9."/>
      <w:lvlJc w:val="right"/>
      <w:pPr>
        <w:ind w:left="5880" w:hanging="480"/>
      </w:pPr>
    </w:lvl>
  </w:abstractNum>
  <w:abstractNum w:abstractNumId="193" w15:restartNumberingAfterBreak="0">
    <w:nsid w:val="38D45A0B"/>
    <w:multiLevelType w:val="hybridMultilevel"/>
    <w:tmpl w:val="8814D72E"/>
    <w:lvl w:ilvl="0" w:tplc="C9381790">
      <w:start w:val="1"/>
      <w:numFmt w:val="taiwaneseCountingThousand"/>
      <w:lvlText w:val="%1、"/>
      <w:lvlJc w:val="left"/>
      <w:pPr>
        <w:ind w:left="622" w:hanging="480"/>
      </w:pPr>
      <w:rPr>
        <w:rFonts w:ascii="標楷體" w:eastAsia="標楷體" w:hAnsi="標楷體"/>
        <w:b w:val="0"/>
      </w:rPr>
    </w:lvl>
    <w:lvl w:ilvl="1" w:tplc="D81650CA">
      <w:start w:val="1"/>
      <w:numFmt w:val="taiwaneseCountingThousand"/>
      <w:lvlText w:val="(%2)"/>
      <w:lvlJc w:val="left"/>
      <w:pPr>
        <w:ind w:left="1102" w:hanging="480"/>
      </w:pPr>
      <w:rPr>
        <w:rFonts w:hint="eastAsia"/>
        <w:b w:val="0"/>
      </w:rPr>
    </w:lvl>
    <w:lvl w:ilvl="2" w:tplc="F76EC9A8">
      <w:start w:val="1"/>
      <w:numFmt w:val="decimal"/>
      <w:lvlText w:val="%3."/>
      <w:lvlJc w:val="left"/>
      <w:pPr>
        <w:ind w:left="1582" w:hanging="480"/>
      </w:pPr>
      <w:rPr>
        <w:b w:val="0"/>
      </w:rPr>
    </w:lvl>
    <w:lvl w:ilvl="3" w:tplc="6DDE666C">
      <w:start w:val="1"/>
      <w:numFmt w:val="decimal"/>
      <w:lvlText w:val="(%4)"/>
      <w:lvlJc w:val="left"/>
      <w:pPr>
        <w:ind w:left="2062" w:hanging="480"/>
      </w:pPr>
      <w:rPr>
        <w:rFonts w:hint="eastAsia"/>
      </w:rPr>
    </w:lvl>
    <w:lvl w:ilvl="4" w:tplc="04090011">
      <w:start w:val="1"/>
      <w:numFmt w:val="upperLetter"/>
      <w:lvlText w:val="%5."/>
      <w:lvlJc w:val="left"/>
      <w:pPr>
        <w:ind w:left="2542" w:hanging="480"/>
      </w:pPr>
    </w:lvl>
    <w:lvl w:ilvl="5" w:tplc="0409001B">
      <w:start w:val="1"/>
      <w:numFmt w:val="lowerRoman"/>
      <w:lvlText w:val="%6."/>
      <w:lvlJc w:val="right"/>
      <w:pPr>
        <w:ind w:left="3022" w:hanging="480"/>
      </w:pPr>
    </w:lvl>
    <w:lvl w:ilvl="6" w:tplc="0409000F">
      <w:start w:val="1"/>
      <w:numFmt w:val="decimal"/>
      <w:lvlText w:val="%7."/>
      <w:lvlJc w:val="left"/>
      <w:pPr>
        <w:ind w:left="3502" w:hanging="480"/>
      </w:pPr>
    </w:lvl>
    <w:lvl w:ilvl="7" w:tplc="04090019">
      <w:start w:val="1"/>
      <w:numFmt w:val="ideographTraditional"/>
      <w:lvlText w:val="%8、"/>
      <w:lvlJc w:val="left"/>
      <w:pPr>
        <w:ind w:left="3982" w:hanging="480"/>
      </w:pPr>
    </w:lvl>
    <w:lvl w:ilvl="8" w:tplc="0409001B">
      <w:start w:val="1"/>
      <w:numFmt w:val="lowerRoman"/>
      <w:lvlText w:val="%9."/>
      <w:lvlJc w:val="right"/>
      <w:pPr>
        <w:ind w:left="4462" w:hanging="480"/>
      </w:pPr>
    </w:lvl>
  </w:abstractNum>
  <w:abstractNum w:abstractNumId="194" w15:restartNumberingAfterBreak="0">
    <w:nsid w:val="38F1285B"/>
    <w:multiLevelType w:val="multilevel"/>
    <w:tmpl w:val="E4262408"/>
    <w:lvl w:ilvl="0">
      <w:start w:val="1"/>
      <w:numFmt w:val="taiwaneseCountingThousand"/>
      <w:suff w:val="nothing"/>
      <w:lvlText w:val="%1、"/>
      <w:lvlJc w:val="left"/>
      <w:pPr>
        <w:ind w:left="1109" w:hanging="480"/>
      </w:pPr>
      <w:rPr>
        <w:rFonts w:ascii="標楷體" w:eastAsia="標楷體" w:hAnsi="標楷體"/>
        <w:sz w:val="28"/>
        <w:szCs w:val="28"/>
      </w:rPr>
    </w:lvl>
    <w:lvl w:ilvl="1">
      <w:start w:val="1"/>
      <w:numFmt w:val="ideographTraditional"/>
      <w:lvlText w:val="%2、"/>
      <w:lvlJc w:val="left"/>
      <w:pPr>
        <w:ind w:left="1589" w:hanging="480"/>
      </w:pPr>
    </w:lvl>
    <w:lvl w:ilvl="2">
      <w:start w:val="1"/>
      <w:numFmt w:val="lowerRoman"/>
      <w:lvlText w:val="%3."/>
      <w:lvlJc w:val="right"/>
      <w:pPr>
        <w:ind w:left="2069" w:hanging="480"/>
      </w:pPr>
    </w:lvl>
    <w:lvl w:ilvl="3">
      <w:start w:val="1"/>
      <w:numFmt w:val="decimal"/>
      <w:lvlText w:val="%4."/>
      <w:lvlJc w:val="left"/>
      <w:pPr>
        <w:ind w:left="2549" w:hanging="480"/>
      </w:pPr>
    </w:lvl>
    <w:lvl w:ilvl="4">
      <w:start w:val="1"/>
      <w:numFmt w:val="ideographTraditional"/>
      <w:lvlText w:val="%5、"/>
      <w:lvlJc w:val="left"/>
      <w:pPr>
        <w:ind w:left="3029" w:hanging="480"/>
      </w:pPr>
    </w:lvl>
    <w:lvl w:ilvl="5">
      <w:start w:val="1"/>
      <w:numFmt w:val="lowerRoman"/>
      <w:lvlText w:val="%6."/>
      <w:lvlJc w:val="right"/>
      <w:pPr>
        <w:ind w:left="3509" w:hanging="480"/>
      </w:pPr>
    </w:lvl>
    <w:lvl w:ilvl="6">
      <w:start w:val="1"/>
      <w:numFmt w:val="decimal"/>
      <w:lvlText w:val="%7."/>
      <w:lvlJc w:val="left"/>
      <w:pPr>
        <w:ind w:left="3989" w:hanging="480"/>
      </w:pPr>
    </w:lvl>
    <w:lvl w:ilvl="7">
      <w:start w:val="1"/>
      <w:numFmt w:val="ideographTraditional"/>
      <w:lvlText w:val="%8、"/>
      <w:lvlJc w:val="left"/>
      <w:pPr>
        <w:ind w:left="4469" w:hanging="480"/>
      </w:pPr>
    </w:lvl>
    <w:lvl w:ilvl="8">
      <w:start w:val="1"/>
      <w:numFmt w:val="lowerRoman"/>
      <w:lvlText w:val="%9."/>
      <w:lvlJc w:val="right"/>
      <w:pPr>
        <w:ind w:left="4949" w:hanging="480"/>
      </w:pPr>
    </w:lvl>
  </w:abstractNum>
  <w:abstractNum w:abstractNumId="195" w15:restartNumberingAfterBreak="0">
    <w:nsid w:val="39720C41"/>
    <w:multiLevelType w:val="hybridMultilevel"/>
    <w:tmpl w:val="7FAA0A3C"/>
    <w:lvl w:ilvl="0" w:tplc="1958C022">
      <w:start w:val="1"/>
      <w:numFmt w:val="taiwaneseCountingThousand"/>
      <w:suff w:val="nothing"/>
      <w:lvlText w:val="%1、"/>
      <w:lvlJc w:val="left"/>
      <w:pPr>
        <w:ind w:left="480" w:hanging="480"/>
      </w:pPr>
      <w:rPr>
        <w:b w:val="0"/>
      </w:rPr>
    </w:lvl>
    <w:lvl w:ilvl="1" w:tplc="025261A8">
      <w:start w:val="1"/>
      <w:numFmt w:val="taiwaneseCountingThousand"/>
      <w:suff w:val="space"/>
      <w:lvlText w:val="(%2)"/>
      <w:lvlJc w:val="left"/>
      <w:pPr>
        <w:ind w:left="1612" w:hanging="761"/>
      </w:pPr>
    </w:lvl>
    <w:lvl w:ilvl="2" w:tplc="0409000F">
      <w:start w:val="1"/>
      <w:numFmt w:val="decimal"/>
      <w:lvlText w:val="%3."/>
      <w:lvlJc w:val="left"/>
      <w:pPr>
        <w:ind w:left="2092" w:hanging="480"/>
      </w:pPr>
    </w:lvl>
    <w:lvl w:ilvl="3" w:tplc="8E9A25EC">
      <w:start w:val="1"/>
      <w:numFmt w:val="decimal"/>
      <w:lvlText w:val="(%4)"/>
      <w:lvlJc w:val="left"/>
      <w:pPr>
        <w:ind w:left="2323" w:hanging="480"/>
      </w:pPr>
    </w:lvl>
    <w:lvl w:ilvl="4" w:tplc="04090019">
      <w:start w:val="1"/>
      <w:numFmt w:val="ideographTraditional"/>
      <w:lvlText w:val="%5、"/>
      <w:lvlJc w:val="left"/>
      <w:pPr>
        <w:ind w:left="3052" w:hanging="480"/>
      </w:pPr>
    </w:lvl>
    <w:lvl w:ilvl="5" w:tplc="0409001B">
      <w:start w:val="1"/>
      <w:numFmt w:val="lowerRoman"/>
      <w:lvlText w:val="%6."/>
      <w:lvlJc w:val="right"/>
      <w:pPr>
        <w:ind w:left="3532" w:hanging="480"/>
      </w:pPr>
    </w:lvl>
    <w:lvl w:ilvl="6" w:tplc="0409000F">
      <w:start w:val="1"/>
      <w:numFmt w:val="decimal"/>
      <w:lvlText w:val="%7."/>
      <w:lvlJc w:val="left"/>
      <w:pPr>
        <w:ind w:left="4012" w:hanging="480"/>
      </w:pPr>
    </w:lvl>
    <w:lvl w:ilvl="7" w:tplc="04090019">
      <w:start w:val="1"/>
      <w:numFmt w:val="ideographTraditional"/>
      <w:lvlText w:val="%8、"/>
      <w:lvlJc w:val="left"/>
      <w:pPr>
        <w:ind w:left="4492" w:hanging="480"/>
      </w:pPr>
    </w:lvl>
    <w:lvl w:ilvl="8" w:tplc="0409001B">
      <w:start w:val="1"/>
      <w:numFmt w:val="lowerRoman"/>
      <w:lvlText w:val="%9."/>
      <w:lvlJc w:val="right"/>
      <w:pPr>
        <w:ind w:left="4972" w:hanging="480"/>
      </w:pPr>
    </w:lvl>
  </w:abstractNum>
  <w:abstractNum w:abstractNumId="196" w15:restartNumberingAfterBreak="0">
    <w:nsid w:val="39750B88"/>
    <w:multiLevelType w:val="multilevel"/>
    <w:tmpl w:val="273EC19E"/>
    <w:styleLink w:val="WWNum151"/>
    <w:lvl w:ilvl="0">
      <w:start w:val="1"/>
      <w:numFmt w:val="decimal"/>
      <w:lvlText w:val="(%1)."/>
      <w:lvlJc w:val="left"/>
      <w:rPr>
        <w:rFonts w:ascii="標楷體" w:hAnsi="標楷體"/>
        <w:strike w:val="0"/>
        <w:dstrike w:val="0"/>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97" w15:restartNumberingAfterBreak="0">
    <w:nsid w:val="39AA61DE"/>
    <w:multiLevelType w:val="hybridMultilevel"/>
    <w:tmpl w:val="C91A7848"/>
    <w:lvl w:ilvl="0" w:tplc="BE60FB40">
      <w:start w:val="1"/>
      <w:numFmt w:val="decimal"/>
      <w:lvlText w:val="%1."/>
      <w:lvlJc w:val="left"/>
      <w:pPr>
        <w:ind w:left="1756" w:hanging="480"/>
      </w:pPr>
      <w:rPr>
        <w:rFonts w:ascii="Times New Roman" w:hAnsi="Times New Roman" w:cs="Times New Roman" w:hint="default"/>
        <w:color w:val="auto"/>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98" w15:restartNumberingAfterBreak="0">
    <w:nsid w:val="3A1D2E78"/>
    <w:multiLevelType w:val="hybridMultilevel"/>
    <w:tmpl w:val="BD5ADB1A"/>
    <w:lvl w:ilvl="0" w:tplc="0409000B">
      <w:start w:val="1"/>
      <w:numFmt w:val="bullet"/>
      <w:lvlText w:val=""/>
      <w:lvlJc w:val="left"/>
      <w:pPr>
        <w:tabs>
          <w:tab w:val="num" w:pos="1738"/>
        </w:tabs>
        <w:ind w:left="1738" w:hanging="480"/>
      </w:pPr>
      <w:rPr>
        <w:rFonts w:ascii="Wingdings" w:hAnsi="Wingdings" w:hint="default"/>
      </w:rPr>
    </w:lvl>
    <w:lvl w:ilvl="1" w:tplc="04090003" w:tentative="1">
      <w:start w:val="1"/>
      <w:numFmt w:val="bullet"/>
      <w:lvlText w:val=""/>
      <w:lvlJc w:val="left"/>
      <w:pPr>
        <w:tabs>
          <w:tab w:val="num" w:pos="2218"/>
        </w:tabs>
        <w:ind w:left="2218" w:hanging="480"/>
      </w:pPr>
      <w:rPr>
        <w:rFonts w:ascii="Wingdings" w:hAnsi="Wingdings" w:hint="default"/>
      </w:rPr>
    </w:lvl>
    <w:lvl w:ilvl="2" w:tplc="04090005" w:tentative="1">
      <w:start w:val="1"/>
      <w:numFmt w:val="bullet"/>
      <w:lvlText w:val=""/>
      <w:lvlJc w:val="left"/>
      <w:pPr>
        <w:tabs>
          <w:tab w:val="num" w:pos="2698"/>
        </w:tabs>
        <w:ind w:left="2698" w:hanging="480"/>
      </w:pPr>
      <w:rPr>
        <w:rFonts w:ascii="Wingdings" w:hAnsi="Wingdings" w:hint="default"/>
      </w:rPr>
    </w:lvl>
    <w:lvl w:ilvl="3" w:tplc="04090001" w:tentative="1">
      <w:start w:val="1"/>
      <w:numFmt w:val="bullet"/>
      <w:lvlText w:val=""/>
      <w:lvlJc w:val="left"/>
      <w:pPr>
        <w:tabs>
          <w:tab w:val="num" w:pos="3178"/>
        </w:tabs>
        <w:ind w:left="3178" w:hanging="480"/>
      </w:pPr>
      <w:rPr>
        <w:rFonts w:ascii="Wingdings" w:hAnsi="Wingdings" w:hint="default"/>
      </w:rPr>
    </w:lvl>
    <w:lvl w:ilvl="4" w:tplc="04090003" w:tentative="1">
      <w:start w:val="1"/>
      <w:numFmt w:val="bullet"/>
      <w:lvlText w:val=""/>
      <w:lvlJc w:val="left"/>
      <w:pPr>
        <w:tabs>
          <w:tab w:val="num" w:pos="3658"/>
        </w:tabs>
        <w:ind w:left="3658" w:hanging="480"/>
      </w:pPr>
      <w:rPr>
        <w:rFonts w:ascii="Wingdings" w:hAnsi="Wingdings" w:hint="default"/>
      </w:rPr>
    </w:lvl>
    <w:lvl w:ilvl="5" w:tplc="04090005" w:tentative="1">
      <w:start w:val="1"/>
      <w:numFmt w:val="bullet"/>
      <w:lvlText w:val=""/>
      <w:lvlJc w:val="left"/>
      <w:pPr>
        <w:tabs>
          <w:tab w:val="num" w:pos="4138"/>
        </w:tabs>
        <w:ind w:left="4138" w:hanging="480"/>
      </w:pPr>
      <w:rPr>
        <w:rFonts w:ascii="Wingdings" w:hAnsi="Wingdings" w:hint="default"/>
      </w:rPr>
    </w:lvl>
    <w:lvl w:ilvl="6" w:tplc="04090001" w:tentative="1">
      <w:start w:val="1"/>
      <w:numFmt w:val="bullet"/>
      <w:lvlText w:val=""/>
      <w:lvlJc w:val="left"/>
      <w:pPr>
        <w:tabs>
          <w:tab w:val="num" w:pos="4618"/>
        </w:tabs>
        <w:ind w:left="4618" w:hanging="480"/>
      </w:pPr>
      <w:rPr>
        <w:rFonts w:ascii="Wingdings" w:hAnsi="Wingdings" w:hint="default"/>
      </w:rPr>
    </w:lvl>
    <w:lvl w:ilvl="7" w:tplc="04090003" w:tentative="1">
      <w:start w:val="1"/>
      <w:numFmt w:val="bullet"/>
      <w:lvlText w:val=""/>
      <w:lvlJc w:val="left"/>
      <w:pPr>
        <w:tabs>
          <w:tab w:val="num" w:pos="5098"/>
        </w:tabs>
        <w:ind w:left="5098" w:hanging="480"/>
      </w:pPr>
      <w:rPr>
        <w:rFonts w:ascii="Wingdings" w:hAnsi="Wingdings" w:hint="default"/>
      </w:rPr>
    </w:lvl>
    <w:lvl w:ilvl="8" w:tplc="04090005" w:tentative="1">
      <w:start w:val="1"/>
      <w:numFmt w:val="bullet"/>
      <w:lvlText w:val=""/>
      <w:lvlJc w:val="left"/>
      <w:pPr>
        <w:tabs>
          <w:tab w:val="num" w:pos="5578"/>
        </w:tabs>
        <w:ind w:left="5578" w:hanging="480"/>
      </w:pPr>
      <w:rPr>
        <w:rFonts w:ascii="Wingdings" w:hAnsi="Wingdings" w:hint="default"/>
      </w:rPr>
    </w:lvl>
  </w:abstractNum>
  <w:abstractNum w:abstractNumId="199" w15:restartNumberingAfterBreak="0">
    <w:nsid w:val="3B1022F8"/>
    <w:multiLevelType w:val="hybridMultilevel"/>
    <w:tmpl w:val="593CED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0" w15:restartNumberingAfterBreak="0">
    <w:nsid w:val="3B14360A"/>
    <w:multiLevelType w:val="hybridMultilevel"/>
    <w:tmpl w:val="A7561EFC"/>
    <w:lvl w:ilvl="0" w:tplc="1E66918A">
      <w:start w:val="1"/>
      <w:numFmt w:val="decimal"/>
      <w:lvlText w:val="(%1)"/>
      <w:lvlJc w:val="left"/>
      <w:pPr>
        <w:ind w:left="1713" w:hanging="720"/>
      </w:pPr>
      <w:rPr>
        <w:rFonts w:ascii="Times New Roman" w:hAnsi="Times New Roman" w:cs="Times New Roman" w:hint="default"/>
        <w:u w:val="none"/>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201" w15:restartNumberingAfterBreak="0">
    <w:nsid w:val="3B9466C4"/>
    <w:multiLevelType w:val="multilevel"/>
    <w:tmpl w:val="6DFE1A9C"/>
    <w:lvl w:ilvl="0">
      <w:start w:val="1"/>
      <w:numFmt w:val="taiwaneseCountingThousand"/>
      <w:suff w:val="nothing"/>
      <w:lvlText w:val="(%1)"/>
      <w:lvlJc w:val="left"/>
      <w:pPr>
        <w:ind w:left="1109"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202" w15:restartNumberingAfterBreak="0">
    <w:nsid w:val="3BE21324"/>
    <w:multiLevelType w:val="hybridMultilevel"/>
    <w:tmpl w:val="2140FD8C"/>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03" w15:restartNumberingAfterBreak="0">
    <w:nsid w:val="3C030E74"/>
    <w:multiLevelType w:val="multilevel"/>
    <w:tmpl w:val="543CF24E"/>
    <w:styleLink w:val="LFO13"/>
    <w:lvl w:ilvl="0">
      <w:start w:val="1"/>
      <w:numFmt w:val="taiwaneseCountingThousand"/>
      <w:lvlText w:val="%1、"/>
      <w:lvlJc w:val="left"/>
      <w:pPr>
        <w:ind w:left="1003" w:hanging="720"/>
      </w:pPr>
      <w:rPr>
        <w:rFonts w:hint="eastAsia"/>
        <w:lang w:val="en-US"/>
      </w:rPr>
    </w:lvl>
    <w:lvl w:ilvl="1">
      <w:start w:val="1"/>
      <w:numFmt w:val="taiwaneseCountingThousand"/>
      <w:suff w:val="nothing"/>
      <w:lvlText w:val="(%2)"/>
      <w:lvlJc w:val="left"/>
      <w:pPr>
        <w:ind w:left="1243" w:hanging="480"/>
      </w:pPr>
      <w:rPr>
        <w:rFonts w:hint="eastAsia"/>
        <w:sz w:val="32"/>
      </w:rPr>
    </w:lvl>
    <w:lvl w:ilvl="2">
      <w:start w:val="1"/>
      <w:numFmt w:val="decimal"/>
      <w:lvlText w:val="%3."/>
      <w:lvlJc w:val="left"/>
      <w:pPr>
        <w:ind w:left="1723" w:hanging="480"/>
      </w:pPr>
      <w:rPr>
        <w:rFonts w:hint="eastAsia"/>
        <w:b w:val="0"/>
      </w:rPr>
    </w:lvl>
    <w:lvl w:ilvl="3">
      <w:start w:val="1"/>
      <w:numFmt w:val="decimal"/>
      <w:lvlText w:val="(%4)"/>
      <w:lvlJc w:val="left"/>
      <w:pPr>
        <w:ind w:left="2203" w:hanging="480"/>
      </w:pPr>
      <w:rPr>
        <w:rFonts w:hint="eastAsia"/>
      </w:rPr>
    </w:lvl>
    <w:lvl w:ilvl="4">
      <w:start w:val="1"/>
      <w:numFmt w:val="ideographTraditional"/>
      <w:lvlText w:val="%5、"/>
      <w:lvlJc w:val="left"/>
      <w:pPr>
        <w:ind w:left="2683" w:hanging="480"/>
      </w:pPr>
      <w:rPr>
        <w:rFonts w:hint="eastAsia"/>
      </w:rPr>
    </w:lvl>
    <w:lvl w:ilvl="5">
      <w:start w:val="1"/>
      <w:numFmt w:val="lowerRoman"/>
      <w:lvlText w:val="%6."/>
      <w:lvlJc w:val="right"/>
      <w:pPr>
        <w:ind w:left="3163" w:hanging="480"/>
      </w:pPr>
      <w:rPr>
        <w:rFonts w:hint="eastAsia"/>
      </w:rPr>
    </w:lvl>
    <w:lvl w:ilvl="6">
      <w:start w:val="1"/>
      <w:numFmt w:val="decimal"/>
      <w:lvlText w:val="%7."/>
      <w:lvlJc w:val="left"/>
      <w:pPr>
        <w:ind w:left="3643" w:hanging="480"/>
      </w:pPr>
      <w:rPr>
        <w:rFonts w:hint="eastAsia"/>
      </w:rPr>
    </w:lvl>
    <w:lvl w:ilvl="7">
      <w:start w:val="1"/>
      <w:numFmt w:val="ideographTraditional"/>
      <w:lvlText w:val="%8、"/>
      <w:lvlJc w:val="left"/>
      <w:pPr>
        <w:ind w:left="4123" w:hanging="480"/>
      </w:pPr>
      <w:rPr>
        <w:rFonts w:hint="eastAsia"/>
      </w:rPr>
    </w:lvl>
    <w:lvl w:ilvl="8">
      <w:start w:val="1"/>
      <w:numFmt w:val="lowerRoman"/>
      <w:lvlText w:val="%9."/>
      <w:lvlJc w:val="right"/>
      <w:pPr>
        <w:ind w:left="4603" w:hanging="480"/>
      </w:pPr>
      <w:rPr>
        <w:rFonts w:hint="eastAsia"/>
      </w:rPr>
    </w:lvl>
  </w:abstractNum>
  <w:abstractNum w:abstractNumId="204" w15:restartNumberingAfterBreak="0">
    <w:nsid w:val="3C4C61EC"/>
    <w:multiLevelType w:val="multilevel"/>
    <w:tmpl w:val="0C22C1B6"/>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decimal"/>
      <w:lvlText w:val="(%6)"/>
      <w:lvlJc w:val="lef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5" w15:restartNumberingAfterBreak="0">
    <w:nsid w:val="3C787EB1"/>
    <w:multiLevelType w:val="multilevel"/>
    <w:tmpl w:val="5128C0D6"/>
    <w:styleLink w:val="LFO3"/>
    <w:lvl w:ilvl="0">
      <w:numFmt w:val="bullet"/>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6" w15:restartNumberingAfterBreak="0">
    <w:nsid w:val="3CB53591"/>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7" w15:restartNumberingAfterBreak="0">
    <w:nsid w:val="3CFB1B49"/>
    <w:multiLevelType w:val="multilevel"/>
    <w:tmpl w:val="CF4A0A2A"/>
    <w:styleLink w:val="WWNum18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08" w15:restartNumberingAfterBreak="0">
    <w:nsid w:val="3D58246D"/>
    <w:multiLevelType w:val="multilevel"/>
    <w:tmpl w:val="44A60376"/>
    <w:styleLink w:val="LFO2"/>
    <w:lvl w:ilvl="0">
      <w:start w:val="2"/>
      <w:numFmt w:val="decimalFullWidth"/>
      <w:lvlText w:val="%1．"/>
      <w:lvlJc w:val="left"/>
      <w:pPr>
        <w:ind w:left="800" w:hanging="720"/>
      </w:pPr>
    </w:lvl>
    <w:lvl w:ilvl="1">
      <w:start w:val="1"/>
      <w:numFmt w:val="ideographTraditional"/>
      <w:lvlText w:val="%2、"/>
      <w:lvlJc w:val="left"/>
      <w:pPr>
        <w:ind w:left="1040" w:hanging="480"/>
      </w:pPr>
    </w:lvl>
    <w:lvl w:ilvl="2">
      <w:start w:val="1"/>
      <w:numFmt w:val="lowerRoman"/>
      <w:lvlText w:val="%3."/>
      <w:lvlJc w:val="right"/>
      <w:pPr>
        <w:ind w:left="1520" w:hanging="480"/>
      </w:pPr>
    </w:lvl>
    <w:lvl w:ilvl="3">
      <w:start w:val="1"/>
      <w:numFmt w:val="decimal"/>
      <w:lvlText w:val="%4."/>
      <w:lvlJc w:val="left"/>
      <w:pPr>
        <w:ind w:left="2000" w:hanging="480"/>
      </w:pPr>
    </w:lvl>
    <w:lvl w:ilvl="4">
      <w:start w:val="1"/>
      <w:numFmt w:val="ideographTraditional"/>
      <w:lvlText w:val="%5、"/>
      <w:lvlJc w:val="left"/>
      <w:pPr>
        <w:ind w:left="2480" w:hanging="480"/>
      </w:pPr>
    </w:lvl>
    <w:lvl w:ilvl="5">
      <w:start w:val="1"/>
      <w:numFmt w:val="lowerRoman"/>
      <w:lvlText w:val="%6."/>
      <w:lvlJc w:val="right"/>
      <w:pPr>
        <w:ind w:left="2960" w:hanging="480"/>
      </w:pPr>
    </w:lvl>
    <w:lvl w:ilvl="6">
      <w:start w:val="1"/>
      <w:numFmt w:val="decimal"/>
      <w:lvlText w:val="%7."/>
      <w:lvlJc w:val="left"/>
      <w:pPr>
        <w:ind w:left="3440" w:hanging="480"/>
      </w:pPr>
    </w:lvl>
    <w:lvl w:ilvl="7">
      <w:start w:val="1"/>
      <w:numFmt w:val="ideographTraditional"/>
      <w:lvlText w:val="%8、"/>
      <w:lvlJc w:val="left"/>
      <w:pPr>
        <w:ind w:left="3920" w:hanging="480"/>
      </w:pPr>
    </w:lvl>
    <w:lvl w:ilvl="8">
      <w:start w:val="1"/>
      <w:numFmt w:val="lowerRoman"/>
      <w:lvlText w:val="%9."/>
      <w:lvlJc w:val="right"/>
      <w:pPr>
        <w:ind w:left="4400" w:hanging="480"/>
      </w:pPr>
    </w:lvl>
  </w:abstractNum>
  <w:abstractNum w:abstractNumId="209" w15:restartNumberingAfterBreak="0">
    <w:nsid w:val="3D9E0B83"/>
    <w:multiLevelType w:val="hybridMultilevel"/>
    <w:tmpl w:val="F7088194"/>
    <w:lvl w:ilvl="0" w:tplc="681C7BEC">
      <w:start w:val="1"/>
      <w:numFmt w:val="taiwaneseCountingThousand"/>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210" w15:restartNumberingAfterBreak="0">
    <w:nsid w:val="3E1F6693"/>
    <w:multiLevelType w:val="hybridMultilevel"/>
    <w:tmpl w:val="6450BCC0"/>
    <w:lvl w:ilvl="0" w:tplc="8A7E9116">
      <w:start w:val="1"/>
      <w:numFmt w:val="taiwaneseCountingThousand"/>
      <w:lvlText w:val="(%1)"/>
      <w:lvlJc w:val="left"/>
      <w:pPr>
        <w:ind w:left="1200" w:hanging="480"/>
      </w:pPr>
      <w:rPr>
        <w:strike w:val="0"/>
        <w:dstrike w:val="0"/>
        <w:color w:val="auto"/>
        <w:sz w:val="32"/>
        <w:szCs w:val="24"/>
        <w:u w:val="none" w:color="FF0000"/>
        <w:effect w:val="none"/>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211" w15:restartNumberingAfterBreak="0">
    <w:nsid w:val="3E9D3DFC"/>
    <w:multiLevelType w:val="multilevel"/>
    <w:tmpl w:val="6C08C90A"/>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212" w15:restartNumberingAfterBreak="0">
    <w:nsid w:val="3EB84FA3"/>
    <w:multiLevelType w:val="multilevel"/>
    <w:tmpl w:val="3A28768C"/>
    <w:lvl w:ilvl="0">
      <w:start w:val="8"/>
      <w:numFmt w:val="taiwaneseCountingThousand"/>
      <w:lvlText w:val="%1、"/>
      <w:lvlJc w:val="left"/>
      <w:pPr>
        <w:ind w:left="1473" w:hanging="480"/>
      </w:pPr>
      <w:rPr>
        <w:rFonts w:ascii="標楷體" w:eastAsia="標楷體" w:hAnsi="標楷體" w:hint="eastAsia"/>
        <w:b/>
        <w:sz w:val="32"/>
        <w:szCs w:val="32"/>
      </w:rPr>
    </w:lvl>
    <w:lvl w:ilvl="1">
      <w:start w:val="1"/>
      <w:numFmt w:val="ideographTraditional"/>
      <w:lvlText w:val="%2、"/>
      <w:lvlJc w:val="left"/>
      <w:pPr>
        <w:ind w:left="1386" w:hanging="480"/>
      </w:pPr>
      <w:rPr>
        <w:rFonts w:hint="eastAsia"/>
      </w:rPr>
    </w:lvl>
    <w:lvl w:ilvl="2">
      <w:start w:val="1"/>
      <w:numFmt w:val="lowerRoman"/>
      <w:lvlText w:val="%3."/>
      <w:lvlJc w:val="right"/>
      <w:pPr>
        <w:ind w:left="1866" w:hanging="480"/>
      </w:pPr>
      <w:rPr>
        <w:rFonts w:hint="eastAsia"/>
      </w:rPr>
    </w:lvl>
    <w:lvl w:ilvl="3">
      <w:start w:val="1"/>
      <w:numFmt w:val="decimal"/>
      <w:lvlText w:val="%4."/>
      <w:lvlJc w:val="left"/>
      <w:pPr>
        <w:ind w:left="2346" w:hanging="480"/>
      </w:pPr>
      <w:rPr>
        <w:rFonts w:hint="eastAsia"/>
      </w:rPr>
    </w:lvl>
    <w:lvl w:ilvl="4">
      <w:start w:val="1"/>
      <w:numFmt w:val="ideographTraditional"/>
      <w:lvlText w:val="%5、"/>
      <w:lvlJc w:val="left"/>
      <w:pPr>
        <w:ind w:left="2826" w:hanging="480"/>
      </w:pPr>
      <w:rPr>
        <w:rFonts w:hint="eastAsia"/>
      </w:rPr>
    </w:lvl>
    <w:lvl w:ilvl="5">
      <w:start w:val="1"/>
      <w:numFmt w:val="lowerRoman"/>
      <w:lvlText w:val="%6."/>
      <w:lvlJc w:val="right"/>
      <w:pPr>
        <w:ind w:left="3306" w:hanging="480"/>
      </w:pPr>
      <w:rPr>
        <w:rFonts w:hint="eastAsia"/>
      </w:rPr>
    </w:lvl>
    <w:lvl w:ilvl="6">
      <w:start w:val="1"/>
      <w:numFmt w:val="decimal"/>
      <w:lvlText w:val="%7."/>
      <w:lvlJc w:val="left"/>
      <w:pPr>
        <w:ind w:left="3786" w:hanging="480"/>
      </w:pPr>
      <w:rPr>
        <w:rFonts w:hint="eastAsia"/>
      </w:rPr>
    </w:lvl>
    <w:lvl w:ilvl="7">
      <w:start w:val="1"/>
      <w:numFmt w:val="ideographTraditional"/>
      <w:lvlText w:val="%8、"/>
      <w:lvlJc w:val="left"/>
      <w:pPr>
        <w:ind w:left="4266" w:hanging="480"/>
      </w:pPr>
      <w:rPr>
        <w:rFonts w:hint="eastAsia"/>
      </w:rPr>
    </w:lvl>
    <w:lvl w:ilvl="8">
      <w:start w:val="1"/>
      <w:numFmt w:val="lowerRoman"/>
      <w:lvlText w:val="%9."/>
      <w:lvlJc w:val="right"/>
      <w:pPr>
        <w:ind w:left="4746" w:hanging="480"/>
      </w:pPr>
      <w:rPr>
        <w:rFonts w:hint="eastAsia"/>
      </w:rPr>
    </w:lvl>
  </w:abstractNum>
  <w:abstractNum w:abstractNumId="213" w15:restartNumberingAfterBreak="0">
    <w:nsid w:val="3ECB319C"/>
    <w:multiLevelType w:val="multilevel"/>
    <w:tmpl w:val="191CBC4C"/>
    <w:lvl w:ilvl="0">
      <w:start w:val="1"/>
      <w:numFmt w:val="taiwaneseCountingThousand"/>
      <w:lvlText w:val="(%1)"/>
      <w:lvlJc w:val="left"/>
      <w:pPr>
        <w:ind w:left="480" w:hanging="480"/>
      </w:pPr>
      <w:rPr>
        <w:rFonts w:ascii="標楷體" w:eastAsia="標楷體" w:hAnsi="標楷體"/>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4" w15:restartNumberingAfterBreak="0">
    <w:nsid w:val="3F3E6C4F"/>
    <w:multiLevelType w:val="hybridMultilevel"/>
    <w:tmpl w:val="83DE70A2"/>
    <w:lvl w:ilvl="0" w:tplc="6D327E58">
      <w:start w:val="1"/>
      <w:numFmt w:val="decimal"/>
      <w:lvlText w:val="%1."/>
      <w:lvlJc w:val="left"/>
      <w:pPr>
        <w:tabs>
          <w:tab w:val="num" w:pos="720"/>
        </w:tabs>
        <w:ind w:left="720" w:hanging="360"/>
      </w:pPr>
      <w:rPr>
        <w:rFonts w:cs="Times New Roman" w:hint="eastAsia"/>
      </w:rPr>
    </w:lvl>
    <w:lvl w:ilvl="1" w:tplc="04090019">
      <w:start w:val="1"/>
      <w:numFmt w:val="decimal"/>
      <w:lvlText w:val="%2-"/>
      <w:lvlJc w:val="left"/>
      <w:pPr>
        <w:tabs>
          <w:tab w:val="num" w:pos="1200"/>
        </w:tabs>
        <w:ind w:left="1200" w:hanging="360"/>
      </w:pPr>
      <w:rPr>
        <w:rFonts w:cs="Times New Roman" w:hint="eastAsia"/>
      </w:rPr>
    </w:lvl>
    <w:lvl w:ilvl="2" w:tplc="0409001B">
      <w:start w:val="1"/>
      <w:numFmt w:val="lowerLetter"/>
      <w:lvlText w:val="%3."/>
      <w:lvlJc w:val="left"/>
      <w:pPr>
        <w:tabs>
          <w:tab w:val="num" w:pos="1680"/>
        </w:tabs>
        <w:ind w:left="1680" w:hanging="360"/>
      </w:pPr>
      <w:rPr>
        <w:rFonts w:cs="Times New Roman" w:hint="eastAsia"/>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215" w15:restartNumberingAfterBreak="0">
    <w:nsid w:val="3F445D89"/>
    <w:multiLevelType w:val="hybridMultilevel"/>
    <w:tmpl w:val="BBCAAA1A"/>
    <w:lvl w:ilvl="0" w:tplc="4EE29CB6">
      <w:start w:val="1"/>
      <w:numFmt w:val="taiwaneseCountingThousand"/>
      <w:lvlText w:val="（%1）"/>
      <w:lvlJc w:val="left"/>
      <w:pPr>
        <w:ind w:left="1760" w:hanging="1080"/>
      </w:pPr>
      <w:rPr>
        <w:rFonts w:ascii="Times New Roman" w:hAnsi="Times New Roman" w:cs="Times New Roman"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16" w15:restartNumberingAfterBreak="0">
    <w:nsid w:val="3FAE39F2"/>
    <w:multiLevelType w:val="hybridMultilevel"/>
    <w:tmpl w:val="68363EEC"/>
    <w:lvl w:ilvl="0" w:tplc="677803A8">
      <w:start w:val="1"/>
      <w:numFmt w:val="taiwaneseCountingThousand"/>
      <w:lvlText w:val="(%1)"/>
      <w:lvlJc w:val="left"/>
      <w:pPr>
        <w:ind w:left="2705" w:hanging="720"/>
      </w:pPr>
      <w:rPr>
        <w:rFonts w:hint="default"/>
        <w:b/>
        <w:bCs/>
        <w:color w:val="auto"/>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17" w15:restartNumberingAfterBreak="0">
    <w:nsid w:val="3FC8132E"/>
    <w:multiLevelType w:val="hybridMultilevel"/>
    <w:tmpl w:val="50460654"/>
    <w:lvl w:ilvl="0" w:tplc="11D4417C">
      <w:start w:val="1"/>
      <w:numFmt w:val="decimal"/>
      <w:lvlText w:val="%1."/>
      <w:lvlJc w:val="left"/>
      <w:pPr>
        <w:ind w:left="1068" w:hanging="360"/>
      </w:pPr>
      <w:rPr>
        <w:rFonts w:ascii="Times New Roman" w:hAnsi="Times New Roman" w:cs="Times New Roman" w:hint="default"/>
        <w:b w:val="0"/>
        <w:strike w:val="0"/>
        <w:dstrike w:val="0"/>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18" w15:restartNumberingAfterBreak="0">
    <w:nsid w:val="3FFE31B7"/>
    <w:multiLevelType w:val="hybridMultilevel"/>
    <w:tmpl w:val="FA8430F0"/>
    <w:lvl w:ilvl="0" w:tplc="681C7BEC">
      <w:start w:val="1"/>
      <w:numFmt w:val="taiwaneseCountingThousand"/>
      <w:lvlText w:val="(%1)"/>
      <w:lvlJc w:val="left"/>
      <w:pPr>
        <w:ind w:left="116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19" w15:restartNumberingAfterBreak="0">
    <w:nsid w:val="4003037A"/>
    <w:multiLevelType w:val="multilevel"/>
    <w:tmpl w:val="0C545FA2"/>
    <w:styleLink w:val="LFO210"/>
    <w:lvl w:ilvl="0">
      <w:start w:val="1"/>
      <w:numFmt w:val="taiwaneseCountingThousand"/>
      <w:lvlText w:val="%1、"/>
      <w:lvlJc w:val="left"/>
      <w:pPr>
        <w:ind w:left="1066" w:hanging="726"/>
      </w:pPr>
    </w:lvl>
    <w:lvl w:ilvl="1">
      <w:start w:val="1"/>
      <w:numFmt w:val="taiwaneseCountingThousand"/>
      <w:lvlText w:val="（%2）"/>
      <w:lvlJc w:val="left"/>
      <w:pPr>
        <w:ind w:left="1786" w:hanging="1077"/>
      </w:pPr>
    </w:lvl>
    <w:lvl w:ilvl="2">
      <w:start w:val="1"/>
      <w:numFmt w:val="decimalFullWidth"/>
      <w:lvlText w:val="%3、"/>
      <w:lvlJc w:val="left"/>
      <w:pPr>
        <w:ind w:left="1786" w:hanging="726"/>
      </w:pPr>
    </w:lvl>
    <w:lvl w:ilvl="3">
      <w:start w:val="1"/>
      <w:numFmt w:val="decimalFullWidth"/>
      <w:lvlText w:val="（%4）"/>
      <w:lvlJc w:val="left"/>
      <w:pPr>
        <w:ind w:left="2506" w:hanging="108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0" w15:restartNumberingAfterBreak="0">
    <w:nsid w:val="40B76257"/>
    <w:multiLevelType w:val="hybridMultilevel"/>
    <w:tmpl w:val="8814D72E"/>
    <w:lvl w:ilvl="0" w:tplc="C9381790">
      <w:start w:val="1"/>
      <w:numFmt w:val="taiwaneseCountingThousand"/>
      <w:lvlText w:val="%1、"/>
      <w:lvlJc w:val="left"/>
      <w:pPr>
        <w:ind w:left="622" w:hanging="480"/>
      </w:pPr>
      <w:rPr>
        <w:rFonts w:ascii="標楷體" w:eastAsia="標楷體" w:hAnsi="標楷體"/>
        <w:b w:val="0"/>
      </w:rPr>
    </w:lvl>
    <w:lvl w:ilvl="1" w:tplc="D81650CA">
      <w:start w:val="1"/>
      <w:numFmt w:val="taiwaneseCountingThousand"/>
      <w:lvlText w:val="(%2)"/>
      <w:lvlJc w:val="left"/>
      <w:pPr>
        <w:ind w:left="1102" w:hanging="480"/>
      </w:pPr>
      <w:rPr>
        <w:rFonts w:hint="eastAsia"/>
        <w:b w:val="0"/>
      </w:rPr>
    </w:lvl>
    <w:lvl w:ilvl="2" w:tplc="F76EC9A8">
      <w:start w:val="1"/>
      <w:numFmt w:val="decimal"/>
      <w:lvlText w:val="%3."/>
      <w:lvlJc w:val="left"/>
      <w:pPr>
        <w:ind w:left="1582" w:hanging="480"/>
      </w:pPr>
      <w:rPr>
        <w:b w:val="0"/>
      </w:rPr>
    </w:lvl>
    <w:lvl w:ilvl="3" w:tplc="6DDE666C">
      <w:start w:val="1"/>
      <w:numFmt w:val="decimal"/>
      <w:lvlText w:val="(%4)"/>
      <w:lvlJc w:val="left"/>
      <w:pPr>
        <w:ind w:left="2062" w:hanging="480"/>
      </w:pPr>
      <w:rPr>
        <w:rFonts w:hint="eastAsia"/>
      </w:rPr>
    </w:lvl>
    <w:lvl w:ilvl="4" w:tplc="04090011">
      <w:start w:val="1"/>
      <w:numFmt w:val="upperLetter"/>
      <w:lvlText w:val="%5."/>
      <w:lvlJc w:val="left"/>
      <w:pPr>
        <w:ind w:left="2542" w:hanging="480"/>
      </w:pPr>
    </w:lvl>
    <w:lvl w:ilvl="5" w:tplc="0409001B">
      <w:start w:val="1"/>
      <w:numFmt w:val="lowerRoman"/>
      <w:lvlText w:val="%6."/>
      <w:lvlJc w:val="right"/>
      <w:pPr>
        <w:ind w:left="3022" w:hanging="480"/>
      </w:pPr>
    </w:lvl>
    <w:lvl w:ilvl="6" w:tplc="0409000F">
      <w:start w:val="1"/>
      <w:numFmt w:val="decimal"/>
      <w:lvlText w:val="%7."/>
      <w:lvlJc w:val="left"/>
      <w:pPr>
        <w:ind w:left="3502" w:hanging="480"/>
      </w:pPr>
    </w:lvl>
    <w:lvl w:ilvl="7" w:tplc="04090019">
      <w:start w:val="1"/>
      <w:numFmt w:val="ideographTraditional"/>
      <w:lvlText w:val="%8、"/>
      <w:lvlJc w:val="left"/>
      <w:pPr>
        <w:ind w:left="3982" w:hanging="480"/>
      </w:pPr>
    </w:lvl>
    <w:lvl w:ilvl="8" w:tplc="0409001B">
      <w:start w:val="1"/>
      <w:numFmt w:val="lowerRoman"/>
      <w:lvlText w:val="%9."/>
      <w:lvlJc w:val="right"/>
      <w:pPr>
        <w:ind w:left="4462" w:hanging="480"/>
      </w:pPr>
    </w:lvl>
  </w:abstractNum>
  <w:abstractNum w:abstractNumId="221" w15:restartNumberingAfterBreak="0">
    <w:nsid w:val="40BD5E61"/>
    <w:multiLevelType w:val="hybridMultilevel"/>
    <w:tmpl w:val="F04A085A"/>
    <w:lvl w:ilvl="0" w:tplc="A120BD3E">
      <w:start w:val="1"/>
      <w:numFmt w:val="decimal"/>
      <w:suff w:val="space"/>
      <w:lvlText w:val="(%1)"/>
      <w:lvlJc w:val="left"/>
      <w:pPr>
        <w:ind w:left="1898" w:hanging="480"/>
      </w:pPr>
      <w:rPr>
        <w:rFonts w:hint="default"/>
        <w:color w:val="auto"/>
        <w:lang w:val="en-US"/>
      </w:rPr>
    </w:lvl>
    <w:lvl w:ilvl="1" w:tplc="04090019" w:tentative="1">
      <w:start w:val="1"/>
      <w:numFmt w:val="ideographTraditional"/>
      <w:lvlText w:val="%2、"/>
      <w:lvlJc w:val="left"/>
      <w:pPr>
        <w:ind w:left="8190" w:hanging="480"/>
      </w:pPr>
    </w:lvl>
    <w:lvl w:ilvl="2" w:tplc="0409001B" w:tentative="1">
      <w:start w:val="1"/>
      <w:numFmt w:val="lowerRoman"/>
      <w:lvlText w:val="%3."/>
      <w:lvlJc w:val="right"/>
      <w:pPr>
        <w:ind w:left="8670" w:hanging="480"/>
      </w:pPr>
    </w:lvl>
    <w:lvl w:ilvl="3" w:tplc="0409000F" w:tentative="1">
      <w:start w:val="1"/>
      <w:numFmt w:val="decimal"/>
      <w:lvlText w:val="%4."/>
      <w:lvlJc w:val="left"/>
      <w:pPr>
        <w:ind w:left="9150" w:hanging="480"/>
      </w:pPr>
    </w:lvl>
    <w:lvl w:ilvl="4" w:tplc="04090019" w:tentative="1">
      <w:start w:val="1"/>
      <w:numFmt w:val="ideographTraditional"/>
      <w:lvlText w:val="%5、"/>
      <w:lvlJc w:val="left"/>
      <w:pPr>
        <w:ind w:left="9630" w:hanging="480"/>
      </w:pPr>
    </w:lvl>
    <w:lvl w:ilvl="5" w:tplc="0409001B" w:tentative="1">
      <w:start w:val="1"/>
      <w:numFmt w:val="lowerRoman"/>
      <w:lvlText w:val="%6."/>
      <w:lvlJc w:val="right"/>
      <w:pPr>
        <w:ind w:left="10110" w:hanging="480"/>
      </w:pPr>
    </w:lvl>
    <w:lvl w:ilvl="6" w:tplc="0409000F" w:tentative="1">
      <w:start w:val="1"/>
      <w:numFmt w:val="decimal"/>
      <w:lvlText w:val="%7."/>
      <w:lvlJc w:val="left"/>
      <w:pPr>
        <w:ind w:left="10590" w:hanging="480"/>
      </w:pPr>
    </w:lvl>
    <w:lvl w:ilvl="7" w:tplc="04090019" w:tentative="1">
      <w:start w:val="1"/>
      <w:numFmt w:val="ideographTraditional"/>
      <w:lvlText w:val="%8、"/>
      <w:lvlJc w:val="left"/>
      <w:pPr>
        <w:ind w:left="11070" w:hanging="480"/>
      </w:pPr>
    </w:lvl>
    <w:lvl w:ilvl="8" w:tplc="0409001B" w:tentative="1">
      <w:start w:val="1"/>
      <w:numFmt w:val="lowerRoman"/>
      <w:lvlText w:val="%9."/>
      <w:lvlJc w:val="right"/>
      <w:pPr>
        <w:ind w:left="11550" w:hanging="480"/>
      </w:pPr>
    </w:lvl>
  </w:abstractNum>
  <w:abstractNum w:abstractNumId="222" w15:restartNumberingAfterBreak="0">
    <w:nsid w:val="40C3446F"/>
    <w:multiLevelType w:val="hybridMultilevel"/>
    <w:tmpl w:val="7018B0A2"/>
    <w:lvl w:ilvl="0" w:tplc="FAF40292">
      <w:start w:val="1"/>
      <w:numFmt w:val="taiwaneseCountingThousand"/>
      <w:lvlText w:val="(%1)"/>
      <w:lvlJc w:val="left"/>
      <w:pPr>
        <w:ind w:left="175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3" w15:restartNumberingAfterBreak="0">
    <w:nsid w:val="40E138F9"/>
    <w:multiLevelType w:val="multilevel"/>
    <w:tmpl w:val="F3AEFEB6"/>
    <w:styleLink w:val="WWNum4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24" w15:restartNumberingAfterBreak="0">
    <w:nsid w:val="41203ABB"/>
    <w:multiLevelType w:val="hybridMultilevel"/>
    <w:tmpl w:val="C2B64874"/>
    <w:styleLink w:val="WWOutlineListStyle31"/>
    <w:lvl w:ilvl="0" w:tplc="04090015">
      <w:start w:val="1"/>
      <w:numFmt w:val="taiwaneseCountingThousand"/>
      <w:lvlText w:val="%1、"/>
      <w:lvlJc w:val="left"/>
      <w:pPr>
        <w:ind w:left="1757"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C98EEBAC">
      <w:start w:val="1"/>
      <w:numFmt w:val="taiwaneseCountingThousand"/>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5" w15:restartNumberingAfterBreak="0">
    <w:nsid w:val="419B0F7E"/>
    <w:multiLevelType w:val="singleLevel"/>
    <w:tmpl w:val="4C48B8A4"/>
    <w:styleLink w:val="2"/>
    <w:lvl w:ilvl="0">
      <w:start w:val="1"/>
      <w:numFmt w:val="ideographLegalTraditional"/>
      <w:lvlText w:val="%1、"/>
      <w:lvlJc w:val="left"/>
      <w:pPr>
        <w:tabs>
          <w:tab w:val="num" w:pos="645"/>
        </w:tabs>
        <w:ind w:left="645" w:hanging="645"/>
      </w:pPr>
      <w:rPr>
        <w:rFonts w:hint="eastAsia"/>
        <w:lang w:val="en-US"/>
      </w:rPr>
    </w:lvl>
  </w:abstractNum>
  <w:abstractNum w:abstractNumId="226" w15:restartNumberingAfterBreak="0">
    <w:nsid w:val="420D2890"/>
    <w:multiLevelType w:val="multilevel"/>
    <w:tmpl w:val="95DEF9EC"/>
    <w:styleLink w:val="WWNum14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27" w15:restartNumberingAfterBreak="0">
    <w:nsid w:val="42504AFF"/>
    <w:multiLevelType w:val="multilevel"/>
    <w:tmpl w:val="61FA2810"/>
    <w:styleLink w:val="110"/>
    <w:lvl w:ilvl="0">
      <w:start w:val="1"/>
      <w:numFmt w:val="taiwaneseCountingThousand"/>
      <w:suff w:val="nothing"/>
      <w:lvlText w:val="%1、"/>
      <w:lvlJc w:val="left"/>
      <w:pPr>
        <w:ind w:left="1066" w:hanging="726"/>
      </w:pPr>
      <w:rPr>
        <w:rFonts w:hint="eastAsia"/>
      </w:rPr>
    </w:lvl>
    <w:lvl w:ilvl="1">
      <w:start w:val="1"/>
      <w:numFmt w:val="taiwaneseCountingThousand"/>
      <w:suff w:val="nothing"/>
      <w:lvlText w:val="（%2）"/>
      <w:lvlJc w:val="left"/>
      <w:pPr>
        <w:ind w:left="1247" w:hanging="963"/>
      </w:pPr>
      <w:rPr>
        <w:rFonts w:hint="eastAsia"/>
        <w:sz w:val="32"/>
      </w:rPr>
    </w:lvl>
    <w:lvl w:ilvl="2">
      <w:start w:val="1"/>
      <w:numFmt w:val="taiwaneseCountingThousand"/>
      <w:lvlText w:val="(%3)"/>
      <w:lvlJc w:val="left"/>
      <w:pPr>
        <w:ind w:left="1559" w:hanging="652"/>
      </w:pPr>
      <w:rPr>
        <w:rFonts w:hint="default"/>
      </w:rPr>
    </w:lvl>
    <w:lvl w:ilvl="3">
      <w:start w:val="1"/>
      <w:numFmt w:val="decimalFullWidth"/>
      <w:suff w:val="nothing"/>
      <w:lvlText w:val="（%4）"/>
      <w:lvlJc w:val="left"/>
      <w:pPr>
        <w:ind w:left="1674" w:hanging="964"/>
      </w:pPr>
      <w:rPr>
        <w:rFonts w:hint="eastAsia"/>
        <w:lang w:val="en-US"/>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28" w15:restartNumberingAfterBreak="0">
    <w:nsid w:val="42D7679F"/>
    <w:multiLevelType w:val="multilevel"/>
    <w:tmpl w:val="3A424FD2"/>
    <w:styleLink w:val="WWNum16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29" w15:restartNumberingAfterBreak="0">
    <w:nsid w:val="430965F6"/>
    <w:multiLevelType w:val="hybridMultilevel"/>
    <w:tmpl w:val="B1881EF0"/>
    <w:lvl w:ilvl="0" w:tplc="446A19CA">
      <w:start w:val="1"/>
      <w:numFmt w:val="taiwaneseCountingThousand"/>
      <w:lvlText w:val="(%1)"/>
      <w:lvlJc w:val="left"/>
      <w:pPr>
        <w:ind w:left="859" w:hanging="720"/>
      </w:pPr>
      <w:rPr>
        <w:rFonts w:hint="default"/>
      </w:rPr>
    </w:lvl>
    <w:lvl w:ilvl="1" w:tplc="04090019" w:tentative="1">
      <w:start w:val="1"/>
      <w:numFmt w:val="ideographTraditional"/>
      <w:lvlText w:val="%2、"/>
      <w:lvlJc w:val="left"/>
      <w:pPr>
        <w:ind w:left="1099" w:hanging="480"/>
      </w:pPr>
    </w:lvl>
    <w:lvl w:ilvl="2" w:tplc="0409001B" w:tentative="1">
      <w:start w:val="1"/>
      <w:numFmt w:val="lowerRoman"/>
      <w:lvlText w:val="%3."/>
      <w:lvlJc w:val="right"/>
      <w:pPr>
        <w:ind w:left="1579" w:hanging="480"/>
      </w:p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abstractNum w:abstractNumId="230" w15:restartNumberingAfterBreak="0">
    <w:nsid w:val="433F7BC4"/>
    <w:multiLevelType w:val="hybridMultilevel"/>
    <w:tmpl w:val="F490C626"/>
    <w:lvl w:ilvl="0" w:tplc="0409000F">
      <w:start w:val="1"/>
      <w:numFmt w:val="decimal"/>
      <w:lvlText w:val="%1."/>
      <w:lvlJc w:val="left"/>
      <w:pPr>
        <w:ind w:left="1444" w:hanging="480"/>
      </w:pPr>
    </w:lvl>
    <w:lvl w:ilvl="1" w:tplc="04090019">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231" w15:restartNumberingAfterBreak="0">
    <w:nsid w:val="43A66B19"/>
    <w:multiLevelType w:val="multilevel"/>
    <w:tmpl w:val="C00651FC"/>
    <w:styleLink w:val="WWNum13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32" w15:restartNumberingAfterBreak="0">
    <w:nsid w:val="43A71A39"/>
    <w:multiLevelType w:val="multilevel"/>
    <w:tmpl w:val="7B281760"/>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233" w15:restartNumberingAfterBreak="0">
    <w:nsid w:val="43CD5601"/>
    <w:multiLevelType w:val="multilevel"/>
    <w:tmpl w:val="3E84B418"/>
    <w:lvl w:ilvl="0">
      <w:start w:val="1"/>
      <w:numFmt w:val="taiwaneseCountingThousand"/>
      <w:lvlText w:val="(%1)"/>
      <w:lvlJc w:val="left"/>
      <w:pPr>
        <w:ind w:left="1442" w:hanging="480"/>
      </w:pPr>
    </w:lvl>
    <w:lvl w:ilvl="1">
      <w:start w:val="1"/>
      <w:numFmt w:val="decimal"/>
      <w:lvlText w:val="%2."/>
      <w:lvlJc w:val="left"/>
      <w:pPr>
        <w:ind w:left="1922" w:hanging="480"/>
      </w:pPr>
    </w:lvl>
    <w:lvl w:ilvl="2">
      <w:start w:val="1"/>
      <w:numFmt w:val="lowerRoman"/>
      <w:lvlText w:val="%3."/>
      <w:lvlJc w:val="right"/>
      <w:pPr>
        <w:ind w:left="2402" w:hanging="480"/>
      </w:pPr>
    </w:lvl>
    <w:lvl w:ilvl="3">
      <w:start w:val="1"/>
      <w:numFmt w:val="decimal"/>
      <w:lvlText w:val="%4."/>
      <w:lvlJc w:val="left"/>
      <w:pPr>
        <w:ind w:left="2882" w:hanging="480"/>
      </w:pPr>
    </w:lvl>
    <w:lvl w:ilvl="4">
      <w:start w:val="1"/>
      <w:numFmt w:val="ideographTraditional"/>
      <w:lvlText w:val="%5、"/>
      <w:lvlJc w:val="left"/>
      <w:pPr>
        <w:ind w:left="3362" w:hanging="480"/>
      </w:pPr>
    </w:lvl>
    <w:lvl w:ilvl="5">
      <w:start w:val="1"/>
      <w:numFmt w:val="lowerRoman"/>
      <w:lvlText w:val="%6."/>
      <w:lvlJc w:val="right"/>
      <w:pPr>
        <w:ind w:left="3842" w:hanging="480"/>
      </w:pPr>
    </w:lvl>
    <w:lvl w:ilvl="6">
      <w:start w:val="1"/>
      <w:numFmt w:val="decimal"/>
      <w:lvlText w:val="%7."/>
      <w:lvlJc w:val="left"/>
      <w:pPr>
        <w:ind w:left="4322" w:hanging="480"/>
      </w:pPr>
    </w:lvl>
    <w:lvl w:ilvl="7">
      <w:start w:val="1"/>
      <w:numFmt w:val="ideographTraditional"/>
      <w:lvlText w:val="%8、"/>
      <w:lvlJc w:val="left"/>
      <w:pPr>
        <w:ind w:left="4802" w:hanging="480"/>
      </w:pPr>
    </w:lvl>
    <w:lvl w:ilvl="8">
      <w:start w:val="1"/>
      <w:numFmt w:val="lowerRoman"/>
      <w:lvlText w:val="%9."/>
      <w:lvlJc w:val="right"/>
      <w:pPr>
        <w:ind w:left="5282" w:hanging="480"/>
      </w:pPr>
    </w:lvl>
  </w:abstractNum>
  <w:abstractNum w:abstractNumId="234" w15:restartNumberingAfterBreak="0">
    <w:nsid w:val="43D325C6"/>
    <w:multiLevelType w:val="hybridMultilevel"/>
    <w:tmpl w:val="67DCCB6E"/>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35" w15:restartNumberingAfterBreak="0">
    <w:nsid w:val="43E13F49"/>
    <w:multiLevelType w:val="hybridMultilevel"/>
    <w:tmpl w:val="1B608DC0"/>
    <w:lvl w:ilvl="0" w:tplc="9C76E59A">
      <w:start w:val="1"/>
      <w:numFmt w:val="decimal"/>
      <w:lvlText w:val="(%1)"/>
      <w:lvlJc w:val="left"/>
      <w:pPr>
        <w:ind w:left="2236" w:hanging="480"/>
      </w:pPr>
    </w:lvl>
    <w:lvl w:ilvl="1" w:tplc="04090019">
      <w:start w:val="1"/>
      <w:numFmt w:val="ideographTraditional"/>
      <w:lvlText w:val="%2、"/>
      <w:lvlJc w:val="left"/>
      <w:pPr>
        <w:ind w:left="2716" w:hanging="480"/>
      </w:pPr>
    </w:lvl>
    <w:lvl w:ilvl="2" w:tplc="0409001B">
      <w:start w:val="1"/>
      <w:numFmt w:val="lowerRoman"/>
      <w:lvlText w:val="%3."/>
      <w:lvlJc w:val="right"/>
      <w:pPr>
        <w:ind w:left="3196" w:hanging="480"/>
      </w:pPr>
    </w:lvl>
    <w:lvl w:ilvl="3" w:tplc="0409000F">
      <w:start w:val="1"/>
      <w:numFmt w:val="decimal"/>
      <w:lvlText w:val="%4."/>
      <w:lvlJc w:val="left"/>
      <w:pPr>
        <w:ind w:left="3676" w:hanging="480"/>
      </w:pPr>
    </w:lvl>
    <w:lvl w:ilvl="4" w:tplc="04090019">
      <w:start w:val="1"/>
      <w:numFmt w:val="ideographTraditional"/>
      <w:lvlText w:val="%5、"/>
      <w:lvlJc w:val="left"/>
      <w:pPr>
        <w:ind w:left="4156" w:hanging="480"/>
      </w:pPr>
    </w:lvl>
    <w:lvl w:ilvl="5" w:tplc="0409001B">
      <w:start w:val="1"/>
      <w:numFmt w:val="lowerRoman"/>
      <w:lvlText w:val="%6."/>
      <w:lvlJc w:val="right"/>
      <w:pPr>
        <w:ind w:left="4636" w:hanging="480"/>
      </w:pPr>
    </w:lvl>
    <w:lvl w:ilvl="6" w:tplc="0409000F">
      <w:start w:val="1"/>
      <w:numFmt w:val="decimal"/>
      <w:lvlText w:val="%7."/>
      <w:lvlJc w:val="left"/>
      <w:pPr>
        <w:ind w:left="5116" w:hanging="480"/>
      </w:pPr>
    </w:lvl>
    <w:lvl w:ilvl="7" w:tplc="04090019">
      <w:start w:val="1"/>
      <w:numFmt w:val="ideographTraditional"/>
      <w:lvlText w:val="%8、"/>
      <w:lvlJc w:val="left"/>
      <w:pPr>
        <w:ind w:left="5596" w:hanging="480"/>
      </w:pPr>
    </w:lvl>
    <w:lvl w:ilvl="8" w:tplc="0409001B">
      <w:start w:val="1"/>
      <w:numFmt w:val="lowerRoman"/>
      <w:lvlText w:val="%9."/>
      <w:lvlJc w:val="right"/>
      <w:pPr>
        <w:ind w:left="6076" w:hanging="480"/>
      </w:pPr>
    </w:lvl>
  </w:abstractNum>
  <w:abstractNum w:abstractNumId="236" w15:restartNumberingAfterBreak="0">
    <w:nsid w:val="442C104F"/>
    <w:multiLevelType w:val="multilevel"/>
    <w:tmpl w:val="D3C84440"/>
    <w:lvl w:ilvl="0">
      <w:start w:val="1"/>
      <w:numFmt w:val="taiwaneseCountingThousand"/>
      <w:lvlText w:val="(%1)"/>
      <w:lvlJc w:val="left"/>
      <w:pPr>
        <w:ind w:left="764"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7" w15:restartNumberingAfterBreak="0">
    <w:nsid w:val="443265EE"/>
    <w:multiLevelType w:val="hybridMultilevel"/>
    <w:tmpl w:val="3976D1A2"/>
    <w:lvl w:ilvl="0" w:tplc="02A23C5A">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8" w15:restartNumberingAfterBreak="0">
    <w:nsid w:val="443F69FE"/>
    <w:multiLevelType w:val="hybridMultilevel"/>
    <w:tmpl w:val="65BC4F9E"/>
    <w:lvl w:ilvl="0" w:tplc="6F28B79A">
      <w:start w:val="1"/>
      <w:numFmt w:val="decimal"/>
      <w:lvlText w:val="(%1)"/>
      <w:lvlJc w:val="left"/>
      <w:pPr>
        <w:ind w:left="2324" w:hanging="480"/>
      </w:pPr>
      <w:rPr>
        <w:rFonts w:hint="eastAsia"/>
      </w:rPr>
    </w:lvl>
    <w:lvl w:ilvl="1" w:tplc="04090019" w:tentative="1">
      <w:start w:val="1"/>
      <w:numFmt w:val="ideographTraditional"/>
      <w:lvlText w:val="%2、"/>
      <w:lvlJc w:val="left"/>
      <w:pPr>
        <w:ind w:left="2804" w:hanging="480"/>
      </w:pPr>
    </w:lvl>
    <w:lvl w:ilvl="2" w:tplc="0409001B" w:tentative="1">
      <w:start w:val="1"/>
      <w:numFmt w:val="lowerRoman"/>
      <w:lvlText w:val="%3."/>
      <w:lvlJc w:val="right"/>
      <w:pPr>
        <w:ind w:left="3284" w:hanging="480"/>
      </w:pPr>
    </w:lvl>
    <w:lvl w:ilvl="3" w:tplc="0409000F" w:tentative="1">
      <w:start w:val="1"/>
      <w:numFmt w:val="decimal"/>
      <w:lvlText w:val="%4."/>
      <w:lvlJc w:val="left"/>
      <w:pPr>
        <w:ind w:left="3764" w:hanging="480"/>
      </w:pPr>
    </w:lvl>
    <w:lvl w:ilvl="4" w:tplc="04090019" w:tentative="1">
      <w:start w:val="1"/>
      <w:numFmt w:val="ideographTraditional"/>
      <w:lvlText w:val="%5、"/>
      <w:lvlJc w:val="left"/>
      <w:pPr>
        <w:ind w:left="4244" w:hanging="480"/>
      </w:pPr>
    </w:lvl>
    <w:lvl w:ilvl="5" w:tplc="0409001B" w:tentative="1">
      <w:start w:val="1"/>
      <w:numFmt w:val="lowerRoman"/>
      <w:lvlText w:val="%6."/>
      <w:lvlJc w:val="right"/>
      <w:pPr>
        <w:ind w:left="4724" w:hanging="480"/>
      </w:pPr>
    </w:lvl>
    <w:lvl w:ilvl="6" w:tplc="0409000F" w:tentative="1">
      <w:start w:val="1"/>
      <w:numFmt w:val="decimal"/>
      <w:lvlText w:val="%7."/>
      <w:lvlJc w:val="left"/>
      <w:pPr>
        <w:ind w:left="5204" w:hanging="480"/>
      </w:pPr>
    </w:lvl>
    <w:lvl w:ilvl="7" w:tplc="04090019" w:tentative="1">
      <w:start w:val="1"/>
      <w:numFmt w:val="ideographTraditional"/>
      <w:lvlText w:val="%8、"/>
      <w:lvlJc w:val="left"/>
      <w:pPr>
        <w:ind w:left="5684" w:hanging="480"/>
      </w:pPr>
    </w:lvl>
    <w:lvl w:ilvl="8" w:tplc="0409001B" w:tentative="1">
      <w:start w:val="1"/>
      <w:numFmt w:val="lowerRoman"/>
      <w:lvlText w:val="%9."/>
      <w:lvlJc w:val="right"/>
      <w:pPr>
        <w:ind w:left="6164" w:hanging="480"/>
      </w:pPr>
    </w:lvl>
  </w:abstractNum>
  <w:abstractNum w:abstractNumId="239" w15:restartNumberingAfterBreak="0">
    <w:nsid w:val="4442496A"/>
    <w:multiLevelType w:val="hybridMultilevel"/>
    <w:tmpl w:val="58AC4F08"/>
    <w:lvl w:ilvl="0" w:tplc="F28A5822">
      <w:start w:val="5"/>
      <w:numFmt w:val="taiwaneseCountingThousand"/>
      <w:lvlText w:val="(%1)"/>
      <w:lvlJc w:val="left"/>
      <w:pPr>
        <w:ind w:left="1102"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0" w15:restartNumberingAfterBreak="0">
    <w:nsid w:val="445538CB"/>
    <w:multiLevelType w:val="multilevel"/>
    <w:tmpl w:val="AD6C85E4"/>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color w:val="000000" w:themeColor="text1"/>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241" w15:restartNumberingAfterBreak="0">
    <w:nsid w:val="44B3441A"/>
    <w:multiLevelType w:val="hybridMultilevel"/>
    <w:tmpl w:val="4A7E3FDA"/>
    <w:lvl w:ilvl="0" w:tplc="FFFFFFFF">
      <w:start w:val="1"/>
      <w:numFmt w:val="decimal"/>
      <w:lvlText w:val="%1."/>
      <w:lvlJc w:val="left"/>
      <w:pPr>
        <w:ind w:left="1756" w:hanging="480"/>
      </w:pPr>
      <w:rPr>
        <w:b w:val="0"/>
        <w:bCs w:val="0"/>
      </w:rPr>
    </w:lvl>
    <w:lvl w:ilvl="1" w:tplc="FFFFFFFF" w:tentative="1">
      <w:start w:val="1"/>
      <w:numFmt w:val="ideographTraditional"/>
      <w:lvlText w:val="%2、"/>
      <w:lvlJc w:val="left"/>
      <w:pPr>
        <w:ind w:left="2236" w:hanging="480"/>
      </w:pPr>
    </w:lvl>
    <w:lvl w:ilvl="2" w:tplc="FFFFFFFF" w:tentative="1">
      <w:start w:val="1"/>
      <w:numFmt w:val="lowerRoman"/>
      <w:lvlText w:val="%3."/>
      <w:lvlJc w:val="right"/>
      <w:pPr>
        <w:ind w:left="2716" w:hanging="480"/>
      </w:pPr>
    </w:lvl>
    <w:lvl w:ilvl="3" w:tplc="FFFFFFFF" w:tentative="1">
      <w:start w:val="1"/>
      <w:numFmt w:val="decimal"/>
      <w:lvlText w:val="%4."/>
      <w:lvlJc w:val="left"/>
      <w:pPr>
        <w:ind w:left="3196" w:hanging="480"/>
      </w:pPr>
    </w:lvl>
    <w:lvl w:ilvl="4" w:tplc="FFFFFFFF" w:tentative="1">
      <w:start w:val="1"/>
      <w:numFmt w:val="ideographTraditional"/>
      <w:lvlText w:val="%5、"/>
      <w:lvlJc w:val="left"/>
      <w:pPr>
        <w:ind w:left="3676" w:hanging="480"/>
      </w:pPr>
    </w:lvl>
    <w:lvl w:ilvl="5" w:tplc="FFFFFFFF" w:tentative="1">
      <w:start w:val="1"/>
      <w:numFmt w:val="lowerRoman"/>
      <w:lvlText w:val="%6."/>
      <w:lvlJc w:val="right"/>
      <w:pPr>
        <w:ind w:left="4156" w:hanging="480"/>
      </w:pPr>
    </w:lvl>
    <w:lvl w:ilvl="6" w:tplc="FFFFFFFF" w:tentative="1">
      <w:start w:val="1"/>
      <w:numFmt w:val="decimal"/>
      <w:lvlText w:val="%7."/>
      <w:lvlJc w:val="left"/>
      <w:pPr>
        <w:ind w:left="4636" w:hanging="480"/>
      </w:pPr>
    </w:lvl>
    <w:lvl w:ilvl="7" w:tplc="FFFFFFFF" w:tentative="1">
      <w:start w:val="1"/>
      <w:numFmt w:val="ideographTraditional"/>
      <w:lvlText w:val="%8、"/>
      <w:lvlJc w:val="left"/>
      <w:pPr>
        <w:ind w:left="5116" w:hanging="480"/>
      </w:pPr>
    </w:lvl>
    <w:lvl w:ilvl="8" w:tplc="FFFFFFFF" w:tentative="1">
      <w:start w:val="1"/>
      <w:numFmt w:val="lowerRoman"/>
      <w:lvlText w:val="%9."/>
      <w:lvlJc w:val="right"/>
      <w:pPr>
        <w:ind w:left="5596" w:hanging="480"/>
      </w:pPr>
    </w:lvl>
  </w:abstractNum>
  <w:abstractNum w:abstractNumId="242" w15:restartNumberingAfterBreak="0">
    <w:nsid w:val="45033571"/>
    <w:multiLevelType w:val="hybridMultilevel"/>
    <w:tmpl w:val="7084CFC6"/>
    <w:lvl w:ilvl="0" w:tplc="0A1E60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3" w15:restartNumberingAfterBreak="0">
    <w:nsid w:val="460F6808"/>
    <w:multiLevelType w:val="hybridMultilevel"/>
    <w:tmpl w:val="7DE4061E"/>
    <w:lvl w:ilvl="0" w:tplc="04090015">
      <w:start w:val="1"/>
      <w:numFmt w:val="taiwaneseCountingThousand"/>
      <w:lvlText w:val="%1、"/>
      <w:lvlJc w:val="left"/>
      <w:pPr>
        <w:ind w:left="1525" w:hanging="480"/>
      </w:pPr>
    </w:lvl>
    <w:lvl w:ilvl="1" w:tplc="04090019">
      <w:start w:val="1"/>
      <w:numFmt w:val="ideographTraditional"/>
      <w:lvlText w:val="%2、"/>
      <w:lvlJc w:val="left"/>
      <w:pPr>
        <w:ind w:left="2005" w:hanging="480"/>
      </w:pPr>
    </w:lvl>
    <w:lvl w:ilvl="2" w:tplc="0409001B">
      <w:start w:val="1"/>
      <w:numFmt w:val="lowerRoman"/>
      <w:lvlText w:val="%3."/>
      <w:lvlJc w:val="right"/>
      <w:pPr>
        <w:ind w:left="2485" w:hanging="480"/>
      </w:pPr>
    </w:lvl>
    <w:lvl w:ilvl="3" w:tplc="0409000F">
      <w:start w:val="1"/>
      <w:numFmt w:val="decimal"/>
      <w:lvlText w:val="%4."/>
      <w:lvlJc w:val="left"/>
      <w:pPr>
        <w:ind w:left="2965" w:hanging="480"/>
      </w:pPr>
    </w:lvl>
    <w:lvl w:ilvl="4" w:tplc="04090019">
      <w:start w:val="1"/>
      <w:numFmt w:val="ideographTraditional"/>
      <w:lvlText w:val="%5、"/>
      <w:lvlJc w:val="left"/>
      <w:pPr>
        <w:ind w:left="3445" w:hanging="480"/>
      </w:pPr>
    </w:lvl>
    <w:lvl w:ilvl="5" w:tplc="0409001B">
      <w:start w:val="1"/>
      <w:numFmt w:val="lowerRoman"/>
      <w:lvlText w:val="%6."/>
      <w:lvlJc w:val="right"/>
      <w:pPr>
        <w:ind w:left="3925" w:hanging="480"/>
      </w:pPr>
    </w:lvl>
    <w:lvl w:ilvl="6" w:tplc="0409000F">
      <w:start w:val="1"/>
      <w:numFmt w:val="decimal"/>
      <w:lvlText w:val="%7."/>
      <w:lvlJc w:val="left"/>
      <w:pPr>
        <w:ind w:left="4405" w:hanging="480"/>
      </w:pPr>
    </w:lvl>
    <w:lvl w:ilvl="7" w:tplc="04090019">
      <w:start w:val="1"/>
      <w:numFmt w:val="ideographTraditional"/>
      <w:lvlText w:val="%8、"/>
      <w:lvlJc w:val="left"/>
      <w:pPr>
        <w:ind w:left="4885" w:hanging="480"/>
      </w:pPr>
    </w:lvl>
    <w:lvl w:ilvl="8" w:tplc="0409001B">
      <w:start w:val="1"/>
      <w:numFmt w:val="lowerRoman"/>
      <w:lvlText w:val="%9."/>
      <w:lvlJc w:val="right"/>
      <w:pPr>
        <w:ind w:left="5365" w:hanging="480"/>
      </w:pPr>
    </w:lvl>
  </w:abstractNum>
  <w:abstractNum w:abstractNumId="244" w15:restartNumberingAfterBreak="0">
    <w:nsid w:val="46BA1285"/>
    <w:multiLevelType w:val="hybridMultilevel"/>
    <w:tmpl w:val="79B0F24A"/>
    <w:lvl w:ilvl="0" w:tplc="60FABC7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5" w15:restartNumberingAfterBreak="0">
    <w:nsid w:val="46C82C71"/>
    <w:multiLevelType w:val="hybridMultilevel"/>
    <w:tmpl w:val="6778BD26"/>
    <w:lvl w:ilvl="0" w:tplc="9C76E59A">
      <w:start w:val="1"/>
      <w:numFmt w:val="decimal"/>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46" w15:restartNumberingAfterBreak="0">
    <w:nsid w:val="46E15750"/>
    <w:multiLevelType w:val="hybridMultilevel"/>
    <w:tmpl w:val="C6C2A584"/>
    <w:lvl w:ilvl="0" w:tplc="3D765D66">
      <w:start w:val="1"/>
      <w:numFmt w:val="decimal"/>
      <w:lvlText w:val="(%1)"/>
      <w:lvlJc w:val="left"/>
      <w:pPr>
        <w:tabs>
          <w:tab w:val="num" w:pos="750"/>
        </w:tabs>
        <w:ind w:left="750" w:hanging="390"/>
      </w:pPr>
      <w:rPr>
        <w:rFonts w:ascii="Times New Roman" w:hAnsi="Times New Roman" w:cs="Times New Roman" w:hint="default"/>
        <w:b/>
        <w:i w:val="0"/>
        <w:color w:val="000000"/>
        <w:sz w:val="24"/>
        <w:szCs w:val="24"/>
      </w:rPr>
    </w:lvl>
    <w:lvl w:ilvl="1" w:tplc="04090019" w:tentative="1">
      <w:start w:val="1"/>
      <w:numFmt w:val="ideographTraditional"/>
      <w:lvlText w:val="%2、"/>
      <w:lvlJc w:val="left"/>
      <w:pPr>
        <w:tabs>
          <w:tab w:val="num" w:pos="-614"/>
        </w:tabs>
        <w:ind w:left="-614" w:hanging="480"/>
      </w:pPr>
    </w:lvl>
    <w:lvl w:ilvl="2" w:tplc="0409001B" w:tentative="1">
      <w:start w:val="1"/>
      <w:numFmt w:val="lowerRoman"/>
      <w:lvlText w:val="%3."/>
      <w:lvlJc w:val="right"/>
      <w:pPr>
        <w:tabs>
          <w:tab w:val="num" w:pos="-134"/>
        </w:tabs>
        <w:ind w:left="-134" w:hanging="480"/>
      </w:pPr>
    </w:lvl>
    <w:lvl w:ilvl="3" w:tplc="0409000F" w:tentative="1">
      <w:start w:val="1"/>
      <w:numFmt w:val="decimal"/>
      <w:lvlText w:val="%4."/>
      <w:lvlJc w:val="left"/>
      <w:pPr>
        <w:tabs>
          <w:tab w:val="num" w:pos="346"/>
        </w:tabs>
        <w:ind w:left="346" w:hanging="480"/>
      </w:pPr>
    </w:lvl>
    <w:lvl w:ilvl="4" w:tplc="04090019" w:tentative="1">
      <w:start w:val="1"/>
      <w:numFmt w:val="ideographTraditional"/>
      <w:lvlText w:val="%5、"/>
      <w:lvlJc w:val="left"/>
      <w:pPr>
        <w:tabs>
          <w:tab w:val="num" w:pos="826"/>
        </w:tabs>
        <w:ind w:left="826" w:hanging="480"/>
      </w:pPr>
    </w:lvl>
    <w:lvl w:ilvl="5" w:tplc="0409001B" w:tentative="1">
      <w:start w:val="1"/>
      <w:numFmt w:val="lowerRoman"/>
      <w:lvlText w:val="%6."/>
      <w:lvlJc w:val="right"/>
      <w:pPr>
        <w:tabs>
          <w:tab w:val="num" w:pos="1306"/>
        </w:tabs>
        <w:ind w:left="1306" w:hanging="480"/>
      </w:pPr>
    </w:lvl>
    <w:lvl w:ilvl="6" w:tplc="0409000F" w:tentative="1">
      <w:start w:val="1"/>
      <w:numFmt w:val="decimal"/>
      <w:lvlText w:val="%7."/>
      <w:lvlJc w:val="left"/>
      <w:pPr>
        <w:tabs>
          <w:tab w:val="num" w:pos="1786"/>
        </w:tabs>
        <w:ind w:left="1786" w:hanging="480"/>
      </w:pPr>
    </w:lvl>
    <w:lvl w:ilvl="7" w:tplc="04090019" w:tentative="1">
      <w:start w:val="1"/>
      <w:numFmt w:val="ideographTraditional"/>
      <w:lvlText w:val="%8、"/>
      <w:lvlJc w:val="left"/>
      <w:pPr>
        <w:tabs>
          <w:tab w:val="num" w:pos="2266"/>
        </w:tabs>
        <w:ind w:left="2266" w:hanging="480"/>
      </w:pPr>
    </w:lvl>
    <w:lvl w:ilvl="8" w:tplc="0409001B" w:tentative="1">
      <w:start w:val="1"/>
      <w:numFmt w:val="lowerRoman"/>
      <w:lvlText w:val="%9."/>
      <w:lvlJc w:val="right"/>
      <w:pPr>
        <w:tabs>
          <w:tab w:val="num" w:pos="2746"/>
        </w:tabs>
        <w:ind w:left="2746" w:hanging="480"/>
      </w:pPr>
    </w:lvl>
  </w:abstractNum>
  <w:abstractNum w:abstractNumId="247" w15:restartNumberingAfterBreak="0">
    <w:nsid w:val="474E34C7"/>
    <w:multiLevelType w:val="hybridMultilevel"/>
    <w:tmpl w:val="4A66B31C"/>
    <w:lvl w:ilvl="0" w:tplc="0BF0462A">
      <w:start w:val="1"/>
      <w:numFmt w:val="upperLetter"/>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48" w15:restartNumberingAfterBreak="0">
    <w:nsid w:val="477D3B7A"/>
    <w:multiLevelType w:val="hybridMultilevel"/>
    <w:tmpl w:val="8B68B88E"/>
    <w:lvl w:ilvl="0" w:tplc="B2F25CFE">
      <w:start w:val="1"/>
      <w:numFmt w:val="taiwaneseCountingThousand"/>
      <w:lvlText w:val="(%1)"/>
      <w:lvlJc w:val="left"/>
      <w:pPr>
        <w:ind w:left="1440" w:hanging="720"/>
      </w:pPr>
      <w:rPr>
        <w:rFonts w:ascii="Times New Roman" w:hAnsi="Times New Roman" w:cs="Times New Roman" w:hint="default"/>
        <w:color w:val="000000" w:themeColor="text1"/>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9" w15:restartNumberingAfterBreak="0">
    <w:nsid w:val="47845074"/>
    <w:multiLevelType w:val="hybridMultilevel"/>
    <w:tmpl w:val="67DCCB6E"/>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50" w15:restartNumberingAfterBreak="0">
    <w:nsid w:val="47D21847"/>
    <w:multiLevelType w:val="hybridMultilevel"/>
    <w:tmpl w:val="F00CC0C0"/>
    <w:lvl w:ilvl="0" w:tplc="A328C584">
      <w:start w:val="18"/>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51" w15:restartNumberingAfterBreak="0">
    <w:nsid w:val="48080FE9"/>
    <w:multiLevelType w:val="multilevel"/>
    <w:tmpl w:val="96441FC8"/>
    <w:lvl w:ilvl="0">
      <w:start w:val="1"/>
      <w:numFmt w:val="taiwaneseCountingThousand"/>
      <w:lvlText w:val="%1、"/>
      <w:lvlJc w:val="left"/>
      <w:pPr>
        <w:ind w:left="1003" w:hanging="720"/>
      </w:pPr>
    </w:lvl>
    <w:lvl w:ilvl="1">
      <w:start w:val="1"/>
      <w:numFmt w:val="taiwaneseCountingThousand"/>
      <w:lvlText w:val="(%2)"/>
      <w:lvlJc w:val="left"/>
      <w:pPr>
        <w:ind w:left="1243" w:hanging="480"/>
      </w:pPr>
      <w:rPr>
        <w:rFonts w:ascii="標楷體" w:hAnsi="標楷體" w:hint="default"/>
      </w:r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252" w15:restartNumberingAfterBreak="0">
    <w:nsid w:val="48233D5F"/>
    <w:multiLevelType w:val="multilevel"/>
    <w:tmpl w:val="0C22C1B6"/>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decimal"/>
      <w:lvlText w:val="(%6)"/>
      <w:lvlJc w:val="lef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3" w15:restartNumberingAfterBreak="0">
    <w:nsid w:val="48291A82"/>
    <w:multiLevelType w:val="hybridMultilevel"/>
    <w:tmpl w:val="FD7E5F5C"/>
    <w:lvl w:ilvl="0" w:tplc="681C7BEC">
      <w:start w:val="1"/>
      <w:numFmt w:val="taiwaneseCountingThousand"/>
      <w:lvlText w:val="(%1)"/>
      <w:lvlJc w:val="left"/>
      <w:pPr>
        <w:ind w:left="1460" w:hanging="480"/>
      </w:pPr>
      <w:rPr>
        <w:rFonts w:hint="eastAsia"/>
      </w:r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254" w15:restartNumberingAfterBreak="0">
    <w:nsid w:val="488B3AE9"/>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255" w15:restartNumberingAfterBreak="0">
    <w:nsid w:val="489D66E7"/>
    <w:multiLevelType w:val="hybridMultilevel"/>
    <w:tmpl w:val="F7088194"/>
    <w:lvl w:ilvl="0" w:tplc="681C7BEC">
      <w:start w:val="1"/>
      <w:numFmt w:val="taiwaneseCountingThousand"/>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256" w15:restartNumberingAfterBreak="0">
    <w:nsid w:val="48AB0DC6"/>
    <w:multiLevelType w:val="hybridMultilevel"/>
    <w:tmpl w:val="11983E5C"/>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7" w15:restartNumberingAfterBreak="0">
    <w:nsid w:val="48FB0344"/>
    <w:multiLevelType w:val="hybridMultilevel"/>
    <w:tmpl w:val="3976D1A2"/>
    <w:lvl w:ilvl="0" w:tplc="02A23C5A">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8" w15:restartNumberingAfterBreak="0">
    <w:nsid w:val="490B728F"/>
    <w:multiLevelType w:val="hybridMultilevel"/>
    <w:tmpl w:val="1D964E24"/>
    <w:lvl w:ilvl="0" w:tplc="0CC43DFC">
      <w:start w:val="1"/>
      <w:numFmt w:val="taiwaneseCountingThousand"/>
      <w:lvlText w:val="(%1)"/>
      <w:lvlJc w:val="left"/>
      <w:pPr>
        <w:ind w:left="3271" w:hanging="720"/>
      </w:pPr>
      <w:rPr>
        <w:rFonts w:ascii="標楷體" w:eastAsia="標楷體" w:hAnsi="標楷體" w:hint="default"/>
        <w:strike w:val="0"/>
        <w:color w:val="auto"/>
        <w:sz w:val="28"/>
        <w:szCs w:val="28"/>
      </w:rPr>
    </w:lvl>
    <w:lvl w:ilvl="1" w:tplc="447E2CD2">
      <w:start w:val="1"/>
      <w:numFmt w:val="decimal"/>
      <w:lvlText w:val="%2、"/>
      <w:lvlJc w:val="left"/>
      <w:pPr>
        <w:ind w:left="2331" w:hanging="720"/>
      </w:pPr>
      <w:rPr>
        <w:rFonts w:hint="default"/>
      </w:r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259" w15:restartNumberingAfterBreak="0">
    <w:nsid w:val="4A15559A"/>
    <w:multiLevelType w:val="hybridMultilevel"/>
    <w:tmpl w:val="D18C8DEE"/>
    <w:lvl w:ilvl="0" w:tplc="6638E124">
      <w:start w:val="1"/>
      <w:numFmt w:val="taiwaneseCountingThousand"/>
      <w:lvlText w:val="(%1)"/>
      <w:lvlJc w:val="left"/>
      <w:pPr>
        <w:ind w:left="761" w:hanging="480"/>
      </w:pPr>
      <w:rPr>
        <w:rFonts w:hint="default"/>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260" w15:restartNumberingAfterBreak="0">
    <w:nsid w:val="4A596CB0"/>
    <w:multiLevelType w:val="hybridMultilevel"/>
    <w:tmpl w:val="568A6AC6"/>
    <w:lvl w:ilvl="0" w:tplc="84A40B60">
      <w:start w:val="1"/>
      <w:numFmt w:val="decimal"/>
      <w:lvlText w:val="%1."/>
      <w:lvlJc w:val="left"/>
      <w:pPr>
        <w:ind w:left="1756" w:hanging="480"/>
      </w:pPr>
      <w:rPr>
        <w:rFonts w:ascii="Times New Roman" w:hAnsi="Times New Roman" w:cs="Times New Roman"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61" w15:restartNumberingAfterBreak="0">
    <w:nsid w:val="4A5A17E7"/>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62" w15:restartNumberingAfterBreak="0">
    <w:nsid w:val="4A654A62"/>
    <w:multiLevelType w:val="hybridMultilevel"/>
    <w:tmpl w:val="D3C8563C"/>
    <w:lvl w:ilvl="0" w:tplc="FFFFFFFF">
      <w:start w:val="1"/>
      <w:numFmt w:val="taiwaneseCountingThousand"/>
      <w:lvlText w:val="%1、"/>
      <w:lvlJc w:val="left"/>
      <w:pPr>
        <w:ind w:left="5726" w:hanging="480"/>
      </w:pPr>
      <w:rPr>
        <w:rFonts w:ascii="標楷體" w:eastAsia="標楷體" w:hAnsi="標楷體" w:hint="eastAsia"/>
        <w:sz w:val="32"/>
        <w:szCs w:val="32"/>
      </w:rPr>
    </w:lvl>
    <w:lvl w:ilvl="1" w:tplc="FFFFFFFF">
      <w:start w:val="1"/>
      <w:numFmt w:val="taiwaneseCountingThousand"/>
      <w:suff w:val="space"/>
      <w:lvlText w:val="(%2)"/>
      <w:lvlJc w:val="left"/>
      <w:pPr>
        <w:ind w:left="960" w:hanging="480"/>
      </w:pPr>
      <w:rPr>
        <w:b w:val="0"/>
      </w:r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263" w15:restartNumberingAfterBreak="0">
    <w:nsid w:val="4AE75000"/>
    <w:multiLevelType w:val="multilevel"/>
    <w:tmpl w:val="AD6C85E4"/>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color w:val="000000" w:themeColor="text1"/>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264" w15:restartNumberingAfterBreak="0">
    <w:nsid w:val="4AF964B3"/>
    <w:multiLevelType w:val="multilevel"/>
    <w:tmpl w:val="D6B46FA8"/>
    <w:lvl w:ilvl="0">
      <w:start w:val="1"/>
      <w:numFmt w:val="taiwaneseCountingThousand"/>
      <w:lvlText w:val="%1、"/>
      <w:lvlJc w:val="left"/>
      <w:pPr>
        <w:ind w:left="1003" w:hanging="720"/>
      </w:pPr>
    </w:lvl>
    <w:lvl w:ilvl="1">
      <w:start w:val="1"/>
      <w:numFmt w:val="taiwaneseCountingThousand"/>
      <w:lvlText w:val="(%2)"/>
      <w:lvlJc w:val="left"/>
      <w:pPr>
        <w:ind w:left="1243" w:hanging="480"/>
      </w:pPr>
      <w:rPr>
        <w:rFonts w:ascii="標楷體" w:eastAsia="標楷體" w:hAnsi="標楷體" w:hint="default"/>
      </w:rPr>
    </w:lvl>
    <w:lvl w:ilvl="2">
      <w:start w:val="1"/>
      <w:numFmt w:val="decimal"/>
      <w:lvlText w:val="%3."/>
      <w:lvlJc w:val="lef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265" w15:restartNumberingAfterBreak="0">
    <w:nsid w:val="4B3C015D"/>
    <w:multiLevelType w:val="singleLevel"/>
    <w:tmpl w:val="DF6CEBDA"/>
    <w:lvl w:ilvl="0">
      <w:start w:val="1"/>
      <w:numFmt w:val="decimal"/>
      <w:lvlText w:val="%1."/>
      <w:lvlJc w:val="left"/>
      <w:pPr>
        <w:tabs>
          <w:tab w:val="num" w:pos="240"/>
        </w:tabs>
        <w:ind w:left="240" w:hanging="240"/>
      </w:pPr>
      <w:rPr>
        <w:rFonts w:hint="default"/>
      </w:rPr>
    </w:lvl>
  </w:abstractNum>
  <w:abstractNum w:abstractNumId="266" w15:restartNumberingAfterBreak="0">
    <w:nsid w:val="4B762F90"/>
    <w:multiLevelType w:val="multilevel"/>
    <w:tmpl w:val="E9669D18"/>
    <w:styleLink w:val="WWNum8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67" w15:restartNumberingAfterBreak="0">
    <w:nsid w:val="4BD16289"/>
    <w:multiLevelType w:val="hybridMultilevel"/>
    <w:tmpl w:val="B48A8BDE"/>
    <w:lvl w:ilvl="0" w:tplc="4278718C">
      <w:start w:val="1"/>
      <w:numFmt w:val="taiwaneseCountingThousand"/>
      <w:lvlText w:val="%1、"/>
      <w:lvlJc w:val="left"/>
      <w:pPr>
        <w:ind w:left="480" w:hanging="480"/>
      </w:pPr>
      <w:rPr>
        <w:rFonts w:ascii="標楷體" w:eastAsia="標楷體" w:hAnsi="標楷體"/>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8" w15:restartNumberingAfterBreak="0">
    <w:nsid w:val="4BD27AA7"/>
    <w:multiLevelType w:val="hybridMultilevel"/>
    <w:tmpl w:val="63483A6C"/>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269" w15:restartNumberingAfterBreak="0">
    <w:nsid w:val="4BE43EE0"/>
    <w:multiLevelType w:val="hybridMultilevel"/>
    <w:tmpl w:val="345C049A"/>
    <w:lvl w:ilvl="0" w:tplc="04090015">
      <w:start w:val="1"/>
      <w:numFmt w:val="taiwaneseCountingThousand"/>
      <w:lvlText w:val="%1、"/>
      <w:lvlJc w:val="left"/>
      <w:pPr>
        <w:ind w:left="1571" w:hanging="720"/>
      </w:pPr>
      <w:rPr>
        <w:b w:val="0"/>
        <w:color w:val="auto"/>
      </w:rPr>
    </w:lvl>
    <w:lvl w:ilvl="1" w:tplc="04090019">
      <w:start w:val="1"/>
      <w:numFmt w:val="ideographTraditional"/>
      <w:lvlText w:val="%2、"/>
      <w:lvlJc w:val="left"/>
      <w:pPr>
        <w:ind w:left="1415" w:hanging="480"/>
      </w:pPr>
    </w:lvl>
    <w:lvl w:ilvl="2" w:tplc="0409001B">
      <w:start w:val="1"/>
      <w:numFmt w:val="lowerRoman"/>
      <w:lvlText w:val="%3."/>
      <w:lvlJc w:val="right"/>
      <w:pPr>
        <w:ind w:left="1895" w:hanging="480"/>
      </w:pPr>
    </w:lvl>
    <w:lvl w:ilvl="3" w:tplc="0409000F">
      <w:start w:val="1"/>
      <w:numFmt w:val="decimal"/>
      <w:lvlText w:val="%4."/>
      <w:lvlJc w:val="left"/>
      <w:pPr>
        <w:ind w:left="2375" w:hanging="480"/>
      </w:pPr>
    </w:lvl>
    <w:lvl w:ilvl="4" w:tplc="04090019">
      <w:start w:val="1"/>
      <w:numFmt w:val="ideographTraditional"/>
      <w:lvlText w:val="%5、"/>
      <w:lvlJc w:val="left"/>
      <w:pPr>
        <w:ind w:left="2855" w:hanging="480"/>
      </w:pPr>
    </w:lvl>
    <w:lvl w:ilvl="5" w:tplc="0409001B">
      <w:start w:val="1"/>
      <w:numFmt w:val="lowerRoman"/>
      <w:lvlText w:val="%6."/>
      <w:lvlJc w:val="right"/>
      <w:pPr>
        <w:ind w:left="3335" w:hanging="480"/>
      </w:pPr>
    </w:lvl>
    <w:lvl w:ilvl="6" w:tplc="0409000F">
      <w:start w:val="1"/>
      <w:numFmt w:val="decimal"/>
      <w:lvlText w:val="%7."/>
      <w:lvlJc w:val="left"/>
      <w:pPr>
        <w:ind w:left="3815" w:hanging="480"/>
      </w:pPr>
    </w:lvl>
    <w:lvl w:ilvl="7" w:tplc="04090019">
      <w:start w:val="1"/>
      <w:numFmt w:val="ideographTraditional"/>
      <w:lvlText w:val="%8、"/>
      <w:lvlJc w:val="left"/>
      <w:pPr>
        <w:ind w:left="4295" w:hanging="480"/>
      </w:pPr>
    </w:lvl>
    <w:lvl w:ilvl="8" w:tplc="0409001B">
      <w:start w:val="1"/>
      <w:numFmt w:val="lowerRoman"/>
      <w:lvlText w:val="%9."/>
      <w:lvlJc w:val="right"/>
      <w:pPr>
        <w:ind w:left="4775" w:hanging="480"/>
      </w:pPr>
    </w:lvl>
  </w:abstractNum>
  <w:abstractNum w:abstractNumId="270" w15:restartNumberingAfterBreak="0">
    <w:nsid w:val="4C300FA6"/>
    <w:multiLevelType w:val="hybridMultilevel"/>
    <w:tmpl w:val="361419E4"/>
    <w:lvl w:ilvl="0" w:tplc="FFFFFFFF">
      <w:start w:val="1"/>
      <w:numFmt w:val="taiwaneseCountingThousand"/>
      <w:lvlText w:val="（%1）"/>
      <w:lvlJc w:val="left"/>
      <w:pPr>
        <w:tabs>
          <w:tab w:val="num" w:pos="1440"/>
        </w:tabs>
        <w:ind w:left="1440" w:hanging="1080"/>
      </w:pPr>
      <w:rPr>
        <w:rFonts w:hint="eastAsia"/>
      </w:rPr>
    </w:lvl>
    <w:lvl w:ilvl="1" w:tplc="0409000F">
      <w:start w:val="1"/>
      <w:numFmt w:val="decimal"/>
      <w:lvlText w:val="%2."/>
      <w:lvlJc w:val="left"/>
      <w:pPr>
        <w:tabs>
          <w:tab w:val="num" w:pos="1320"/>
        </w:tabs>
        <w:ind w:left="1320" w:hanging="480"/>
      </w:pPr>
    </w:lvl>
    <w:lvl w:ilvl="2" w:tplc="FFFFFFFF">
      <w:start w:val="1"/>
      <w:numFmt w:val="lowerRoman"/>
      <w:lvlText w:val="%3."/>
      <w:lvlJc w:val="right"/>
      <w:pPr>
        <w:tabs>
          <w:tab w:val="num" w:pos="1800"/>
        </w:tabs>
        <w:ind w:left="1800" w:hanging="480"/>
      </w:pPr>
    </w:lvl>
    <w:lvl w:ilvl="3" w:tplc="FFFFFFFF" w:tentative="1">
      <w:start w:val="1"/>
      <w:numFmt w:val="decimal"/>
      <w:lvlText w:val="%4."/>
      <w:lvlJc w:val="left"/>
      <w:pPr>
        <w:tabs>
          <w:tab w:val="num" w:pos="2280"/>
        </w:tabs>
        <w:ind w:left="2280" w:hanging="480"/>
      </w:pPr>
    </w:lvl>
    <w:lvl w:ilvl="4" w:tplc="FFFFFFFF" w:tentative="1">
      <w:start w:val="1"/>
      <w:numFmt w:val="ideographTraditional"/>
      <w:lvlText w:val="%5、"/>
      <w:lvlJc w:val="left"/>
      <w:pPr>
        <w:tabs>
          <w:tab w:val="num" w:pos="2760"/>
        </w:tabs>
        <w:ind w:left="2760" w:hanging="480"/>
      </w:pPr>
    </w:lvl>
    <w:lvl w:ilvl="5" w:tplc="FFFFFFFF" w:tentative="1">
      <w:start w:val="1"/>
      <w:numFmt w:val="lowerRoman"/>
      <w:lvlText w:val="%6."/>
      <w:lvlJc w:val="right"/>
      <w:pPr>
        <w:tabs>
          <w:tab w:val="num" w:pos="3240"/>
        </w:tabs>
        <w:ind w:left="3240" w:hanging="480"/>
      </w:pPr>
    </w:lvl>
    <w:lvl w:ilvl="6" w:tplc="FFFFFFFF" w:tentative="1">
      <w:start w:val="1"/>
      <w:numFmt w:val="decimal"/>
      <w:lvlText w:val="%7."/>
      <w:lvlJc w:val="left"/>
      <w:pPr>
        <w:tabs>
          <w:tab w:val="num" w:pos="3720"/>
        </w:tabs>
        <w:ind w:left="3720" w:hanging="480"/>
      </w:pPr>
    </w:lvl>
    <w:lvl w:ilvl="7" w:tplc="FFFFFFFF" w:tentative="1">
      <w:start w:val="1"/>
      <w:numFmt w:val="ideographTraditional"/>
      <w:lvlText w:val="%8、"/>
      <w:lvlJc w:val="left"/>
      <w:pPr>
        <w:tabs>
          <w:tab w:val="num" w:pos="4200"/>
        </w:tabs>
        <w:ind w:left="4200" w:hanging="480"/>
      </w:pPr>
    </w:lvl>
    <w:lvl w:ilvl="8" w:tplc="FFFFFFFF" w:tentative="1">
      <w:start w:val="1"/>
      <w:numFmt w:val="lowerRoman"/>
      <w:lvlText w:val="%9."/>
      <w:lvlJc w:val="right"/>
      <w:pPr>
        <w:tabs>
          <w:tab w:val="num" w:pos="4680"/>
        </w:tabs>
        <w:ind w:left="4680" w:hanging="480"/>
      </w:pPr>
    </w:lvl>
  </w:abstractNum>
  <w:abstractNum w:abstractNumId="271" w15:restartNumberingAfterBreak="0">
    <w:nsid w:val="4CD1346D"/>
    <w:multiLevelType w:val="hybridMultilevel"/>
    <w:tmpl w:val="9EB62EE8"/>
    <w:lvl w:ilvl="0" w:tplc="0409000F">
      <w:start w:val="1"/>
      <w:numFmt w:val="taiwaneseCountingThousand"/>
      <w:pStyle w:val="a5"/>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2" w15:restartNumberingAfterBreak="0">
    <w:nsid w:val="4CDB349F"/>
    <w:multiLevelType w:val="hybridMultilevel"/>
    <w:tmpl w:val="6F9411F8"/>
    <w:styleLink w:val="WWOutlineListStyle311"/>
    <w:lvl w:ilvl="0" w:tplc="04090015">
      <w:start w:val="1"/>
      <w:numFmt w:val="taiwaneseCountingThousand"/>
      <w:lvlText w:val="%1、"/>
      <w:lvlJc w:val="left"/>
      <w:pPr>
        <w:ind w:left="1757"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73" w15:restartNumberingAfterBreak="0">
    <w:nsid w:val="4D2845AE"/>
    <w:multiLevelType w:val="hybridMultilevel"/>
    <w:tmpl w:val="51A0E6E4"/>
    <w:lvl w:ilvl="0" w:tplc="DE94523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109" w:hanging="480"/>
      </w:pPr>
    </w:lvl>
    <w:lvl w:ilvl="2" w:tplc="0409001B" w:tentative="1">
      <w:start w:val="1"/>
      <w:numFmt w:val="lowerRoman"/>
      <w:lvlText w:val="%3."/>
      <w:lvlJc w:val="right"/>
      <w:pPr>
        <w:ind w:left="589" w:hanging="480"/>
      </w:pPr>
    </w:lvl>
    <w:lvl w:ilvl="3" w:tplc="0409000F" w:tentative="1">
      <w:start w:val="1"/>
      <w:numFmt w:val="decimal"/>
      <w:lvlText w:val="%4."/>
      <w:lvlJc w:val="left"/>
      <w:pPr>
        <w:ind w:left="1069" w:hanging="480"/>
      </w:pPr>
    </w:lvl>
    <w:lvl w:ilvl="4" w:tplc="04090019" w:tentative="1">
      <w:start w:val="1"/>
      <w:numFmt w:val="ideographTraditional"/>
      <w:lvlText w:val="%5、"/>
      <w:lvlJc w:val="left"/>
      <w:pPr>
        <w:ind w:left="1549" w:hanging="480"/>
      </w:pPr>
    </w:lvl>
    <w:lvl w:ilvl="5" w:tplc="0409001B" w:tentative="1">
      <w:start w:val="1"/>
      <w:numFmt w:val="lowerRoman"/>
      <w:lvlText w:val="%6."/>
      <w:lvlJc w:val="right"/>
      <w:pPr>
        <w:ind w:left="2029" w:hanging="480"/>
      </w:pPr>
    </w:lvl>
    <w:lvl w:ilvl="6" w:tplc="0409000F" w:tentative="1">
      <w:start w:val="1"/>
      <w:numFmt w:val="decimal"/>
      <w:lvlText w:val="%7."/>
      <w:lvlJc w:val="left"/>
      <w:pPr>
        <w:ind w:left="2509" w:hanging="480"/>
      </w:pPr>
    </w:lvl>
    <w:lvl w:ilvl="7" w:tplc="04090019" w:tentative="1">
      <w:start w:val="1"/>
      <w:numFmt w:val="ideographTraditional"/>
      <w:lvlText w:val="%8、"/>
      <w:lvlJc w:val="left"/>
      <w:pPr>
        <w:ind w:left="2989" w:hanging="480"/>
      </w:pPr>
    </w:lvl>
    <w:lvl w:ilvl="8" w:tplc="0409001B" w:tentative="1">
      <w:start w:val="1"/>
      <w:numFmt w:val="lowerRoman"/>
      <w:lvlText w:val="%9."/>
      <w:lvlJc w:val="right"/>
      <w:pPr>
        <w:ind w:left="3469" w:hanging="480"/>
      </w:pPr>
    </w:lvl>
  </w:abstractNum>
  <w:abstractNum w:abstractNumId="274" w15:restartNumberingAfterBreak="0">
    <w:nsid w:val="4DA62E73"/>
    <w:multiLevelType w:val="singleLevel"/>
    <w:tmpl w:val="8B060EF4"/>
    <w:lvl w:ilvl="0">
      <w:start w:val="1"/>
      <w:numFmt w:val="decimal"/>
      <w:lvlText w:val="(%1)"/>
      <w:lvlJc w:val="left"/>
      <w:pPr>
        <w:tabs>
          <w:tab w:val="num" w:pos="450"/>
        </w:tabs>
        <w:ind w:left="450" w:hanging="270"/>
      </w:pPr>
      <w:rPr>
        <w:rFonts w:hint="default"/>
      </w:rPr>
    </w:lvl>
  </w:abstractNum>
  <w:abstractNum w:abstractNumId="275" w15:restartNumberingAfterBreak="0">
    <w:nsid w:val="4DAE52A8"/>
    <w:multiLevelType w:val="multilevel"/>
    <w:tmpl w:val="794CF77A"/>
    <w:lvl w:ilvl="0">
      <w:start w:val="1"/>
      <w:numFmt w:val="decimal"/>
      <w:suff w:val="nothing"/>
      <w:lvlText w:val="(%1)"/>
      <w:lvlJc w:val="left"/>
      <w:pPr>
        <w:ind w:left="2138" w:hanging="720"/>
      </w:pPr>
      <w:rPr>
        <w:color w:val="000000"/>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76" w15:restartNumberingAfterBreak="0">
    <w:nsid w:val="4E1C4505"/>
    <w:multiLevelType w:val="hybridMultilevel"/>
    <w:tmpl w:val="6A3E3C66"/>
    <w:lvl w:ilvl="0" w:tplc="7D3AB9BC">
      <w:start w:val="1"/>
      <w:numFmt w:val="taiwaneseCountingThousand"/>
      <w:lvlText w:val="(%1)"/>
      <w:lvlJc w:val="left"/>
      <w:pPr>
        <w:ind w:left="1006" w:hanging="720"/>
      </w:pPr>
      <w:rPr>
        <w:rFonts w:ascii="Times New Roman" w:hAnsi="Times New Roman" w:cs="Times New Roman" w:hint="default"/>
        <w:u w:val="none"/>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77" w15:restartNumberingAfterBreak="0">
    <w:nsid w:val="4E210F85"/>
    <w:multiLevelType w:val="hybridMultilevel"/>
    <w:tmpl w:val="1B608DC0"/>
    <w:lvl w:ilvl="0" w:tplc="9C76E59A">
      <w:start w:val="1"/>
      <w:numFmt w:val="decimal"/>
      <w:lvlText w:val="(%1)"/>
      <w:lvlJc w:val="left"/>
      <w:pPr>
        <w:ind w:left="2236" w:hanging="480"/>
      </w:pPr>
    </w:lvl>
    <w:lvl w:ilvl="1" w:tplc="04090019">
      <w:start w:val="1"/>
      <w:numFmt w:val="ideographTraditional"/>
      <w:lvlText w:val="%2、"/>
      <w:lvlJc w:val="left"/>
      <w:pPr>
        <w:ind w:left="2716" w:hanging="480"/>
      </w:pPr>
    </w:lvl>
    <w:lvl w:ilvl="2" w:tplc="0409001B">
      <w:start w:val="1"/>
      <w:numFmt w:val="lowerRoman"/>
      <w:lvlText w:val="%3."/>
      <w:lvlJc w:val="right"/>
      <w:pPr>
        <w:ind w:left="3196" w:hanging="480"/>
      </w:pPr>
    </w:lvl>
    <w:lvl w:ilvl="3" w:tplc="0409000F">
      <w:start w:val="1"/>
      <w:numFmt w:val="decimal"/>
      <w:lvlText w:val="%4."/>
      <w:lvlJc w:val="left"/>
      <w:pPr>
        <w:ind w:left="3676" w:hanging="480"/>
      </w:pPr>
    </w:lvl>
    <w:lvl w:ilvl="4" w:tplc="04090019">
      <w:start w:val="1"/>
      <w:numFmt w:val="ideographTraditional"/>
      <w:lvlText w:val="%5、"/>
      <w:lvlJc w:val="left"/>
      <w:pPr>
        <w:ind w:left="4156" w:hanging="480"/>
      </w:pPr>
    </w:lvl>
    <w:lvl w:ilvl="5" w:tplc="0409001B">
      <w:start w:val="1"/>
      <w:numFmt w:val="lowerRoman"/>
      <w:lvlText w:val="%6."/>
      <w:lvlJc w:val="right"/>
      <w:pPr>
        <w:ind w:left="4636" w:hanging="480"/>
      </w:pPr>
    </w:lvl>
    <w:lvl w:ilvl="6" w:tplc="0409000F">
      <w:start w:val="1"/>
      <w:numFmt w:val="decimal"/>
      <w:lvlText w:val="%7."/>
      <w:lvlJc w:val="left"/>
      <w:pPr>
        <w:ind w:left="5116" w:hanging="480"/>
      </w:pPr>
    </w:lvl>
    <w:lvl w:ilvl="7" w:tplc="04090019">
      <w:start w:val="1"/>
      <w:numFmt w:val="ideographTraditional"/>
      <w:lvlText w:val="%8、"/>
      <w:lvlJc w:val="left"/>
      <w:pPr>
        <w:ind w:left="5596" w:hanging="480"/>
      </w:pPr>
    </w:lvl>
    <w:lvl w:ilvl="8" w:tplc="0409001B">
      <w:start w:val="1"/>
      <w:numFmt w:val="lowerRoman"/>
      <w:lvlText w:val="%9."/>
      <w:lvlJc w:val="right"/>
      <w:pPr>
        <w:ind w:left="6076" w:hanging="480"/>
      </w:pPr>
    </w:lvl>
  </w:abstractNum>
  <w:abstractNum w:abstractNumId="278" w15:restartNumberingAfterBreak="0">
    <w:nsid w:val="4E4579D6"/>
    <w:multiLevelType w:val="multilevel"/>
    <w:tmpl w:val="B8B81E56"/>
    <w:lvl w:ilvl="0">
      <w:start w:val="1"/>
      <w:numFmt w:val="taiwaneseCountingThousand"/>
      <w:lvlText w:val="(%1)"/>
      <w:lvlJc w:val="left"/>
      <w:pPr>
        <w:ind w:left="760" w:hanging="480"/>
      </w:pPr>
      <w:rPr>
        <w:rFonts w:ascii="標楷體" w:eastAsia="標楷體" w:hAnsi="標楷體"/>
        <w:sz w:val="28"/>
        <w:szCs w:val="28"/>
      </w:rPr>
    </w:lvl>
    <w:lvl w:ilvl="1">
      <w:start w:val="1"/>
      <w:numFmt w:val="ideographTraditional"/>
      <w:lvlText w:val="%2、"/>
      <w:lvlJc w:val="left"/>
      <w:pPr>
        <w:ind w:left="1240" w:hanging="480"/>
      </w:pPr>
    </w:lvl>
    <w:lvl w:ilvl="2">
      <w:start w:val="1"/>
      <w:numFmt w:val="lowerRoman"/>
      <w:lvlText w:val="%3."/>
      <w:lvlJc w:val="right"/>
      <w:pPr>
        <w:ind w:left="1720" w:hanging="480"/>
      </w:pPr>
    </w:lvl>
    <w:lvl w:ilvl="3">
      <w:start w:val="1"/>
      <w:numFmt w:val="decimal"/>
      <w:lvlText w:val="%4."/>
      <w:lvlJc w:val="left"/>
      <w:pPr>
        <w:ind w:left="2200" w:hanging="480"/>
      </w:pPr>
    </w:lvl>
    <w:lvl w:ilvl="4">
      <w:start w:val="1"/>
      <w:numFmt w:val="ideographTraditional"/>
      <w:lvlText w:val="%5、"/>
      <w:lvlJc w:val="left"/>
      <w:pPr>
        <w:ind w:left="2680" w:hanging="480"/>
      </w:pPr>
    </w:lvl>
    <w:lvl w:ilvl="5">
      <w:start w:val="1"/>
      <w:numFmt w:val="lowerRoman"/>
      <w:lvlText w:val="%6."/>
      <w:lvlJc w:val="right"/>
      <w:pPr>
        <w:ind w:left="3160" w:hanging="480"/>
      </w:pPr>
    </w:lvl>
    <w:lvl w:ilvl="6">
      <w:start w:val="1"/>
      <w:numFmt w:val="decimal"/>
      <w:lvlText w:val="%7."/>
      <w:lvlJc w:val="left"/>
      <w:pPr>
        <w:ind w:left="3640" w:hanging="480"/>
      </w:pPr>
    </w:lvl>
    <w:lvl w:ilvl="7">
      <w:start w:val="1"/>
      <w:numFmt w:val="ideographTraditional"/>
      <w:lvlText w:val="%8、"/>
      <w:lvlJc w:val="left"/>
      <w:pPr>
        <w:ind w:left="4120" w:hanging="480"/>
      </w:pPr>
    </w:lvl>
    <w:lvl w:ilvl="8">
      <w:start w:val="1"/>
      <w:numFmt w:val="lowerRoman"/>
      <w:lvlText w:val="%9."/>
      <w:lvlJc w:val="right"/>
      <w:pPr>
        <w:ind w:left="4600" w:hanging="480"/>
      </w:pPr>
    </w:lvl>
  </w:abstractNum>
  <w:abstractNum w:abstractNumId="279" w15:restartNumberingAfterBreak="0">
    <w:nsid w:val="4E9274CB"/>
    <w:multiLevelType w:val="hybridMultilevel"/>
    <w:tmpl w:val="07546CC0"/>
    <w:lvl w:ilvl="0" w:tplc="73982080">
      <w:start w:val="1"/>
      <w:numFmt w:val="upperLetter"/>
      <w:lvlText w:val="%1."/>
      <w:lvlJc w:val="left"/>
      <w:pPr>
        <w:ind w:left="1920" w:hanging="360"/>
      </w:pPr>
      <w:rPr>
        <w:rFonts w:hint="default"/>
        <w:color w:val="auto"/>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80" w15:restartNumberingAfterBreak="0">
    <w:nsid w:val="4EDF7442"/>
    <w:multiLevelType w:val="multilevel"/>
    <w:tmpl w:val="B9965E56"/>
    <w:lvl w:ilvl="0">
      <w:start w:val="1"/>
      <w:numFmt w:val="ideographLegalTraditional"/>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1" w15:restartNumberingAfterBreak="0">
    <w:nsid w:val="4EE32A54"/>
    <w:multiLevelType w:val="hybridMultilevel"/>
    <w:tmpl w:val="D3C8563C"/>
    <w:lvl w:ilvl="0" w:tplc="FFFFFFFF">
      <w:start w:val="1"/>
      <w:numFmt w:val="taiwaneseCountingThousand"/>
      <w:lvlText w:val="%1、"/>
      <w:lvlJc w:val="left"/>
      <w:pPr>
        <w:ind w:left="5726" w:hanging="480"/>
      </w:pPr>
      <w:rPr>
        <w:rFonts w:ascii="標楷體" w:eastAsia="標楷體" w:hAnsi="標楷體" w:hint="eastAsia"/>
        <w:sz w:val="32"/>
        <w:szCs w:val="32"/>
      </w:rPr>
    </w:lvl>
    <w:lvl w:ilvl="1" w:tplc="FFFFFFFF">
      <w:start w:val="1"/>
      <w:numFmt w:val="taiwaneseCountingThousand"/>
      <w:suff w:val="space"/>
      <w:lvlText w:val="(%2)"/>
      <w:lvlJc w:val="left"/>
      <w:pPr>
        <w:ind w:left="960" w:hanging="480"/>
      </w:pPr>
      <w:rPr>
        <w:b w:val="0"/>
      </w:r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282" w15:restartNumberingAfterBreak="0">
    <w:nsid w:val="4EE8671A"/>
    <w:multiLevelType w:val="hybridMultilevel"/>
    <w:tmpl w:val="C9D6ADF6"/>
    <w:lvl w:ilvl="0" w:tplc="CBAAD7B4">
      <w:start w:val="1"/>
      <w:numFmt w:val="decimal"/>
      <w:lvlText w:val="(%1)"/>
      <w:lvlJc w:val="left"/>
      <w:pPr>
        <w:ind w:left="2138" w:hanging="72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83" w15:restartNumberingAfterBreak="0">
    <w:nsid w:val="4F385129"/>
    <w:multiLevelType w:val="multilevel"/>
    <w:tmpl w:val="B4A84452"/>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284" w15:restartNumberingAfterBreak="0">
    <w:nsid w:val="4F58178E"/>
    <w:multiLevelType w:val="hybridMultilevel"/>
    <w:tmpl w:val="C7548258"/>
    <w:lvl w:ilvl="0" w:tplc="5BAA0F42">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DE2E487E">
      <w:start w:val="1"/>
      <w:numFmt w:val="taiwaneseCountingThousand"/>
      <w:lvlText w:val="(%3)"/>
      <w:lvlJc w:val="left"/>
      <w:pPr>
        <w:ind w:left="2007" w:hanging="480"/>
      </w:pPr>
      <w:rPr>
        <w:rFonts w:hint="eastAsia"/>
        <w:strike/>
        <w:color w:val="EE0000"/>
        <w:sz w:val="28"/>
        <w:szCs w:val="28"/>
      </w:r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85" w15:restartNumberingAfterBreak="0">
    <w:nsid w:val="4F820372"/>
    <w:multiLevelType w:val="multilevel"/>
    <w:tmpl w:val="6294414E"/>
    <w:lvl w:ilvl="0">
      <w:start w:val="1"/>
      <w:numFmt w:val="taiwaneseCountingThousand"/>
      <w:lvlText w:val="%1、"/>
      <w:lvlJc w:val="left"/>
      <w:pPr>
        <w:ind w:left="480" w:hanging="480"/>
      </w:pPr>
      <w:rPr>
        <w:rFonts w:ascii="標楷體" w:eastAsia="標楷體" w:hAnsi="標楷體"/>
        <w:b/>
        <w:sz w:val="32"/>
        <w:szCs w:val="32"/>
      </w:rPr>
    </w:lvl>
    <w:lvl w:ilvl="1">
      <w:start w:val="1"/>
      <w:numFmt w:val="ideographTraditional"/>
      <w:lvlText w:val="%2、"/>
      <w:lvlJc w:val="left"/>
      <w:pPr>
        <w:ind w:left="1386" w:hanging="480"/>
      </w:pPr>
    </w:lvl>
    <w:lvl w:ilvl="2">
      <w:start w:val="1"/>
      <w:numFmt w:val="lowerRoman"/>
      <w:lvlText w:val="%3."/>
      <w:lvlJc w:val="right"/>
      <w:pPr>
        <w:ind w:left="1866" w:hanging="480"/>
      </w:pPr>
    </w:lvl>
    <w:lvl w:ilvl="3">
      <w:start w:val="1"/>
      <w:numFmt w:val="decimal"/>
      <w:lvlText w:val="%4."/>
      <w:lvlJc w:val="left"/>
      <w:pPr>
        <w:ind w:left="2346" w:hanging="480"/>
      </w:pPr>
    </w:lvl>
    <w:lvl w:ilvl="4">
      <w:start w:val="1"/>
      <w:numFmt w:val="ideographTraditional"/>
      <w:lvlText w:val="%5、"/>
      <w:lvlJc w:val="left"/>
      <w:pPr>
        <w:ind w:left="2826" w:hanging="480"/>
      </w:pPr>
    </w:lvl>
    <w:lvl w:ilvl="5">
      <w:start w:val="1"/>
      <w:numFmt w:val="lowerRoman"/>
      <w:lvlText w:val="%6."/>
      <w:lvlJc w:val="right"/>
      <w:pPr>
        <w:ind w:left="3306" w:hanging="480"/>
      </w:pPr>
    </w:lvl>
    <w:lvl w:ilvl="6">
      <w:start w:val="1"/>
      <w:numFmt w:val="decimal"/>
      <w:lvlText w:val="%7."/>
      <w:lvlJc w:val="left"/>
      <w:pPr>
        <w:ind w:left="3786" w:hanging="480"/>
      </w:pPr>
    </w:lvl>
    <w:lvl w:ilvl="7">
      <w:start w:val="1"/>
      <w:numFmt w:val="ideographTraditional"/>
      <w:lvlText w:val="%8、"/>
      <w:lvlJc w:val="left"/>
      <w:pPr>
        <w:ind w:left="4266" w:hanging="480"/>
      </w:pPr>
    </w:lvl>
    <w:lvl w:ilvl="8">
      <w:start w:val="1"/>
      <w:numFmt w:val="lowerRoman"/>
      <w:lvlText w:val="%9."/>
      <w:lvlJc w:val="right"/>
      <w:pPr>
        <w:ind w:left="4746" w:hanging="480"/>
      </w:pPr>
    </w:lvl>
  </w:abstractNum>
  <w:abstractNum w:abstractNumId="286" w15:restartNumberingAfterBreak="0">
    <w:nsid w:val="4FC62826"/>
    <w:multiLevelType w:val="singleLevel"/>
    <w:tmpl w:val="8B060EF4"/>
    <w:lvl w:ilvl="0">
      <w:start w:val="1"/>
      <w:numFmt w:val="decimal"/>
      <w:lvlText w:val="(%1)"/>
      <w:lvlJc w:val="left"/>
      <w:pPr>
        <w:tabs>
          <w:tab w:val="num" w:pos="450"/>
        </w:tabs>
        <w:ind w:left="450" w:hanging="270"/>
      </w:pPr>
      <w:rPr>
        <w:rFonts w:hint="default"/>
      </w:rPr>
    </w:lvl>
  </w:abstractNum>
  <w:abstractNum w:abstractNumId="287" w15:restartNumberingAfterBreak="0">
    <w:nsid w:val="501E5CB5"/>
    <w:multiLevelType w:val="hybridMultilevel"/>
    <w:tmpl w:val="D22455AE"/>
    <w:lvl w:ilvl="0" w:tplc="FFFFFFFF">
      <w:start w:val="1"/>
      <w:numFmt w:val="taiwaneseCountingThousand"/>
      <w:lvlText w:val="(%1)"/>
      <w:lvlJc w:val="left"/>
      <w:pPr>
        <w:ind w:left="2705" w:hanging="720"/>
      </w:pPr>
      <w:rPr>
        <w:rFonts w:hint="default"/>
        <w:color w:val="auto"/>
      </w:rPr>
    </w:lvl>
    <w:lvl w:ilvl="1" w:tplc="FFFFFFFF">
      <w:start w:val="1"/>
      <w:numFmt w:val="ideographTraditional"/>
      <w:lvlText w:val="%2、"/>
      <w:lvlJc w:val="left"/>
      <w:pPr>
        <w:ind w:left="1680" w:hanging="480"/>
      </w:pPr>
    </w:lvl>
    <w:lvl w:ilvl="2" w:tplc="FFFFFFFF">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288" w15:restartNumberingAfterBreak="0">
    <w:nsid w:val="503D7CC2"/>
    <w:multiLevelType w:val="singleLevel"/>
    <w:tmpl w:val="8A708878"/>
    <w:lvl w:ilvl="0">
      <w:start w:val="1"/>
      <w:numFmt w:val="chineseCounting"/>
      <w:suff w:val="nothing"/>
      <w:lvlText w:val="%1、"/>
      <w:lvlJc w:val="left"/>
      <w:pPr>
        <w:ind w:left="-420" w:firstLine="420"/>
      </w:pPr>
      <w:rPr>
        <w:rFonts w:hint="eastAsia"/>
        <w:lang w:val="en-US"/>
      </w:rPr>
    </w:lvl>
  </w:abstractNum>
  <w:abstractNum w:abstractNumId="289" w15:restartNumberingAfterBreak="0">
    <w:nsid w:val="504C3CA4"/>
    <w:multiLevelType w:val="singleLevel"/>
    <w:tmpl w:val="FD704B10"/>
    <w:styleLink w:val="WWNum110"/>
    <w:lvl w:ilvl="0">
      <w:start w:val="1"/>
      <w:numFmt w:val="taiwaneseCountingThousand"/>
      <w:pStyle w:val="a6"/>
      <w:lvlText w:val="第%1部"/>
      <w:lvlJc w:val="left"/>
      <w:pPr>
        <w:tabs>
          <w:tab w:val="num" w:pos="1080"/>
        </w:tabs>
        <w:ind w:left="482" w:hanging="482"/>
      </w:pPr>
      <w:rPr>
        <w:rFonts w:ascii="標楷體" w:eastAsia="標楷體" w:hint="eastAsia"/>
        <w:b w:val="0"/>
        <w:i w:val="0"/>
        <w:sz w:val="20"/>
        <w:szCs w:val="20"/>
      </w:rPr>
    </w:lvl>
  </w:abstractNum>
  <w:abstractNum w:abstractNumId="290" w15:restartNumberingAfterBreak="0">
    <w:nsid w:val="50E46FE5"/>
    <w:multiLevelType w:val="multilevel"/>
    <w:tmpl w:val="6994D138"/>
    <w:lvl w:ilvl="0">
      <w:start w:val="2"/>
      <w:numFmt w:val="taiwaneseCountingThousand"/>
      <w:lvlText w:val="%1、"/>
      <w:lvlJc w:val="left"/>
      <w:pPr>
        <w:ind w:left="1473" w:hanging="480"/>
      </w:pPr>
      <w:rPr>
        <w:rFonts w:ascii="標楷體" w:eastAsia="標楷體" w:hAnsi="標楷體" w:hint="eastAsia"/>
        <w:b/>
        <w:sz w:val="32"/>
        <w:szCs w:val="32"/>
        <w:lang w:val="en-US"/>
      </w:rPr>
    </w:lvl>
    <w:lvl w:ilvl="1">
      <w:start w:val="1"/>
      <w:numFmt w:val="ideographTraditional"/>
      <w:lvlText w:val="%2、"/>
      <w:lvlJc w:val="left"/>
      <w:pPr>
        <w:ind w:left="1386" w:hanging="480"/>
      </w:pPr>
      <w:rPr>
        <w:rFonts w:hint="eastAsia"/>
      </w:rPr>
    </w:lvl>
    <w:lvl w:ilvl="2">
      <w:start w:val="1"/>
      <w:numFmt w:val="lowerRoman"/>
      <w:lvlText w:val="%3."/>
      <w:lvlJc w:val="right"/>
      <w:pPr>
        <w:ind w:left="1866" w:hanging="480"/>
      </w:pPr>
      <w:rPr>
        <w:rFonts w:hint="eastAsia"/>
      </w:rPr>
    </w:lvl>
    <w:lvl w:ilvl="3">
      <w:start w:val="1"/>
      <w:numFmt w:val="decimal"/>
      <w:lvlText w:val="%4."/>
      <w:lvlJc w:val="left"/>
      <w:pPr>
        <w:ind w:left="2346" w:hanging="480"/>
      </w:pPr>
      <w:rPr>
        <w:rFonts w:hint="eastAsia"/>
      </w:rPr>
    </w:lvl>
    <w:lvl w:ilvl="4">
      <w:start w:val="1"/>
      <w:numFmt w:val="ideographTraditional"/>
      <w:lvlText w:val="%5、"/>
      <w:lvlJc w:val="left"/>
      <w:pPr>
        <w:ind w:left="2826" w:hanging="480"/>
      </w:pPr>
      <w:rPr>
        <w:rFonts w:hint="eastAsia"/>
      </w:rPr>
    </w:lvl>
    <w:lvl w:ilvl="5">
      <w:start w:val="1"/>
      <w:numFmt w:val="lowerRoman"/>
      <w:lvlText w:val="%6."/>
      <w:lvlJc w:val="right"/>
      <w:pPr>
        <w:ind w:left="3306" w:hanging="480"/>
      </w:pPr>
      <w:rPr>
        <w:rFonts w:hint="eastAsia"/>
      </w:rPr>
    </w:lvl>
    <w:lvl w:ilvl="6">
      <w:start w:val="1"/>
      <w:numFmt w:val="decimal"/>
      <w:lvlText w:val="%7."/>
      <w:lvlJc w:val="left"/>
      <w:pPr>
        <w:ind w:left="3786" w:hanging="480"/>
      </w:pPr>
      <w:rPr>
        <w:rFonts w:hint="eastAsia"/>
      </w:rPr>
    </w:lvl>
    <w:lvl w:ilvl="7">
      <w:start w:val="1"/>
      <w:numFmt w:val="ideographTraditional"/>
      <w:lvlText w:val="%8、"/>
      <w:lvlJc w:val="left"/>
      <w:pPr>
        <w:ind w:left="4266" w:hanging="480"/>
      </w:pPr>
      <w:rPr>
        <w:rFonts w:hint="eastAsia"/>
      </w:rPr>
    </w:lvl>
    <w:lvl w:ilvl="8">
      <w:start w:val="1"/>
      <w:numFmt w:val="lowerRoman"/>
      <w:lvlText w:val="%9."/>
      <w:lvlJc w:val="right"/>
      <w:pPr>
        <w:ind w:left="4746" w:hanging="480"/>
      </w:pPr>
      <w:rPr>
        <w:rFonts w:hint="eastAsia"/>
      </w:rPr>
    </w:lvl>
  </w:abstractNum>
  <w:abstractNum w:abstractNumId="291" w15:restartNumberingAfterBreak="0">
    <w:nsid w:val="515F7C5D"/>
    <w:multiLevelType w:val="multilevel"/>
    <w:tmpl w:val="9AE8643E"/>
    <w:styleLink w:val="WWOutlineListStyle"/>
    <w:lvl w:ilvl="0">
      <w:start w:val="1"/>
      <w:numFmt w:val="taiwaneseCountingThousand"/>
      <w:lvlText w:val="%1、"/>
      <w:lvlJc w:val="left"/>
      <w:pPr>
        <w:ind w:left="720" w:hanging="72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2" w15:restartNumberingAfterBreak="0">
    <w:nsid w:val="51643656"/>
    <w:multiLevelType w:val="hybridMultilevel"/>
    <w:tmpl w:val="6A20B218"/>
    <w:lvl w:ilvl="0" w:tplc="F17CC0F4">
      <w:start w:val="1"/>
      <w:numFmt w:val="taiwaneseCountingThousand"/>
      <w:lvlText w:val="(%1)"/>
      <w:lvlJc w:val="left"/>
      <w:pPr>
        <w:ind w:left="1440" w:hanging="720"/>
      </w:pPr>
      <w:rPr>
        <w:rFonts w:hint="default"/>
        <w:color w:val="000000" w:themeColor="text1"/>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93" w15:restartNumberingAfterBreak="0">
    <w:nsid w:val="518C2796"/>
    <w:multiLevelType w:val="multilevel"/>
    <w:tmpl w:val="DE7495E2"/>
    <w:styleLink w:val="WWNum171"/>
    <w:lvl w:ilvl="0">
      <w:start w:val="1"/>
      <w:numFmt w:val="decimal"/>
      <w:lvlText w:val="(%1)."/>
      <w:lvlJc w:val="left"/>
      <w:rPr>
        <w:rFonts w:ascii="標楷體" w:hAnsi="標楷體"/>
        <w:strike w:val="0"/>
        <w:dstrike w:val="0"/>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94" w15:restartNumberingAfterBreak="0">
    <w:nsid w:val="51FF5F32"/>
    <w:multiLevelType w:val="hybridMultilevel"/>
    <w:tmpl w:val="B30C8A34"/>
    <w:lvl w:ilvl="0" w:tplc="64F463CA">
      <w:start w:val="1"/>
      <w:numFmt w:val="taiwaneseCountingThousand"/>
      <w:lvlText w:val="(%1)"/>
      <w:lvlJc w:val="left"/>
      <w:pPr>
        <w:ind w:left="1288" w:hanging="720"/>
      </w:pPr>
      <w:rPr>
        <w:rFonts w:hint="eastAsia"/>
        <w:strike w:val="0"/>
        <w:color w:val="auto"/>
        <w:u w:val="none"/>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95" w15:restartNumberingAfterBreak="0">
    <w:nsid w:val="52223431"/>
    <w:multiLevelType w:val="hybridMultilevel"/>
    <w:tmpl w:val="ED78DD34"/>
    <w:lvl w:ilvl="0" w:tplc="96D27772">
      <w:start w:val="1"/>
      <w:numFmt w:val="decimal"/>
      <w:lvlText w:val="%1、"/>
      <w:lvlJc w:val="left"/>
      <w:pPr>
        <w:ind w:left="1713" w:hanging="720"/>
      </w:pPr>
      <w:rPr>
        <w:rFonts w:hint="default"/>
        <w:color w:val="auto"/>
      </w:rPr>
    </w:lvl>
    <w:lvl w:ilvl="1" w:tplc="04090019" w:tentative="1">
      <w:start w:val="1"/>
      <w:numFmt w:val="ideographTraditional"/>
      <w:lvlText w:val="%2、"/>
      <w:lvlJc w:val="left"/>
      <w:pPr>
        <w:ind w:left="2091" w:hanging="480"/>
      </w:p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296" w15:restartNumberingAfterBreak="0">
    <w:nsid w:val="52C219EC"/>
    <w:multiLevelType w:val="hybridMultilevel"/>
    <w:tmpl w:val="2A9ADA4E"/>
    <w:lvl w:ilvl="0" w:tplc="984C36B4">
      <w:start w:val="1"/>
      <w:numFmt w:val="decimal"/>
      <w:pStyle w:val="tracingstyl"/>
      <w:lvlText w:val="%1."/>
      <w:lvlJc w:val="left"/>
      <w:pPr>
        <w:ind w:left="840" w:hanging="360"/>
      </w:pPr>
      <w:rPr>
        <w:rFonts w:hint="default"/>
        <w:color w:val="000000" w:themeColor="text1"/>
        <w:sz w:val="22"/>
        <w:szCs w:val="22"/>
        <w:u w:val="none"/>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7" w15:restartNumberingAfterBreak="0">
    <w:nsid w:val="53344595"/>
    <w:multiLevelType w:val="multilevel"/>
    <w:tmpl w:val="2A1E1CB2"/>
    <w:lvl w:ilvl="0">
      <w:start w:val="1"/>
      <w:numFmt w:val="taiwaneseCountingThousand"/>
      <w:suff w:val="nothing"/>
      <w:lvlText w:val="%1、"/>
      <w:lvlJc w:val="left"/>
      <w:pPr>
        <w:ind w:left="1048" w:hanging="480"/>
      </w:pPr>
    </w:lvl>
    <w:lvl w:ilvl="1">
      <w:start w:val="1"/>
      <w:numFmt w:val="ideographTraditional"/>
      <w:lvlText w:val="%2、"/>
      <w:lvlJc w:val="left"/>
      <w:pPr>
        <w:ind w:left="1612" w:hanging="480"/>
      </w:pPr>
    </w:lvl>
    <w:lvl w:ilvl="2">
      <w:start w:val="1"/>
      <w:numFmt w:val="lowerRoman"/>
      <w:lvlText w:val="%3."/>
      <w:lvlJc w:val="right"/>
      <w:pPr>
        <w:ind w:left="2092" w:hanging="480"/>
      </w:pPr>
    </w:lvl>
    <w:lvl w:ilvl="3">
      <w:start w:val="1"/>
      <w:numFmt w:val="decimal"/>
      <w:lvlText w:val="%4."/>
      <w:lvlJc w:val="left"/>
      <w:pPr>
        <w:ind w:left="2572" w:hanging="480"/>
      </w:pPr>
    </w:lvl>
    <w:lvl w:ilvl="4">
      <w:start w:val="1"/>
      <w:numFmt w:val="ideographTraditional"/>
      <w:lvlText w:val="%5、"/>
      <w:lvlJc w:val="left"/>
      <w:pPr>
        <w:ind w:left="3052" w:hanging="480"/>
      </w:pPr>
    </w:lvl>
    <w:lvl w:ilvl="5">
      <w:start w:val="1"/>
      <w:numFmt w:val="lowerRoman"/>
      <w:lvlText w:val="%6."/>
      <w:lvlJc w:val="right"/>
      <w:pPr>
        <w:ind w:left="3532" w:hanging="480"/>
      </w:pPr>
    </w:lvl>
    <w:lvl w:ilvl="6">
      <w:start w:val="1"/>
      <w:numFmt w:val="decimal"/>
      <w:lvlText w:val="%7."/>
      <w:lvlJc w:val="left"/>
      <w:pPr>
        <w:ind w:left="4012" w:hanging="480"/>
      </w:pPr>
    </w:lvl>
    <w:lvl w:ilvl="7">
      <w:start w:val="1"/>
      <w:numFmt w:val="ideographTraditional"/>
      <w:lvlText w:val="%8、"/>
      <w:lvlJc w:val="left"/>
      <w:pPr>
        <w:ind w:left="4492" w:hanging="480"/>
      </w:pPr>
    </w:lvl>
    <w:lvl w:ilvl="8">
      <w:start w:val="1"/>
      <w:numFmt w:val="lowerRoman"/>
      <w:lvlText w:val="%9."/>
      <w:lvlJc w:val="right"/>
      <w:pPr>
        <w:ind w:left="4972" w:hanging="480"/>
      </w:pPr>
    </w:lvl>
  </w:abstractNum>
  <w:abstractNum w:abstractNumId="298" w15:restartNumberingAfterBreak="0">
    <w:nsid w:val="539827E9"/>
    <w:multiLevelType w:val="hybridMultilevel"/>
    <w:tmpl w:val="EA14B0FA"/>
    <w:lvl w:ilvl="0" w:tplc="0B0C45C6">
      <w:start w:val="1"/>
      <w:numFmt w:val="taiwaneseCountingThousand"/>
      <w:lvlText w:val="(%1)"/>
      <w:lvlJc w:val="left"/>
      <w:pPr>
        <w:ind w:left="3271" w:hanging="720"/>
      </w:pPr>
      <w:rPr>
        <w:rFonts w:ascii="標楷體" w:eastAsia="標楷體" w:hAnsi="標楷體" w:hint="default"/>
        <w:color w:val="auto"/>
        <w:sz w:val="28"/>
        <w:szCs w:val="28"/>
      </w:rPr>
    </w:lvl>
    <w:lvl w:ilvl="1" w:tplc="04090019" w:tentative="1">
      <w:start w:val="1"/>
      <w:numFmt w:val="ideographTraditional"/>
      <w:lvlText w:val="%2、"/>
      <w:lvlJc w:val="left"/>
      <w:pPr>
        <w:ind w:left="2091" w:hanging="480"/>
      </w:p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299" w15:restartNumberingAfterBreak="0">
    <w:nsid w:val="542711D2"/>
    <w:multiLevelType w:val="hybridMultilevel"/>
    <w:tmpl w:val="A9E892C4"/>
    <w:lvl w:ilvl="0" w:tplc="E084ACA8">
      <w:start w:val="1"/>
      <w:numFmt w:val="decimal"/>
      <w:lvlText w:val="%1."/>
      <w:lvlJc w:val="left"/>
      <w:pPr>
        <w:ind w:left="1189" w:hanging="480"/>
      </w:pPr>
      <w:rPr>
        <w:u w:val="single"/>
      </w:rPr>
    </w:lvl>
    <w:lvl w:ilvl="1" w:tplc="04090019">
      <w:start w:val="1"/>
      <w:numFmt w:val="ideographTraditional"/>
      <w:lvlText w:val="%2、"/>
      <w:lvlJc w:val="left"/>
      <w:pPr>
        <w:ind w:left="1669" w:hanging="480"/>
      </w:pPr>
    </w:lvl>
    <w:lvl w:ilvl="2" w:tplc="0409001B">
      <w:start w:val="1"/>
      <w:numFmt w:val="lowerRoman"/>
      <w:lvlText w:val="%3."/>
      <w:lvlJc w:val="right"/>
      <w:pPr>
        <w:ind w:left="2149" w:hanging="480"/>
      </w:pPr>
    </w:lvl>
    <w:lvl w:ilvl="3" w:tplc="0409000F">
      <w:start w:val="1"/>
      <w:numFmt w:val="decimal"/>
      <w:lvlText w:val="%4."/>
      <w:lvlJc w:val="left"/>
      <w:pPr>
        <w:ind w:left="2629" w:hanging="480"/>
      </w:pPr>
    </w:lvl>
    <w:lvl w:ilvl="4" w:tplc="04090019">
      <w:start w:val="1"/>
      <w:numFmt w:val="ideographTraditional"/>
      <w:lvlText w:val="%5、"/>
      <w:lvlJc w:val="left"/>
      <w:pPr>
        <w:ind w:left="3109" w:hanging="480"/>
      </w:pPr>
    </w:lvl>
    <w:lvl w:ilvl="5" w:tplc="0409001B">
      <w:start w:val="1"/>
      <w:numFmt w:val="lowerRoman"/>
      <w:lvlText w:val="%6."/>
      <w:lvlJc w:val="right"/>
      <w:pPr>
        <w:ind w:left="3589" w:hanging="480"/>
      </w:pPr>
    </w:lvl>
    <w:lvl w:ilvl="6" w:tplc="0409000F">
      <w:start w:val="1"/>
      <w:numFmt w:val="decimal"/>
      <w:lvlText w:val="%7."/>
      <w:lvlJc w:val="left"/>
      <w:pPr>
        <w:ind w:left="4069" w:hanging="480"/>
      </w:pPr>
    </w:lvl>
    <w:lvl w:ilvl="7" w:tplc="04090019">
      <w:start w:val="1"/>
      <w:numFmt w:val="ideographTraditional"/>
      <w:lvlText w:val="%8、"/>
      <w:lvlJc w:val="left"/>
      <w:pPr>
        <w:ind w:left="4549" w:hanging="480"/>
      </w:pPr>
    </w:lvl>
    <w:lvl w:ilvl="8" w:tplc="0409001B">
      <w:start w:val="1"/>
      <w:numFmt w:val="lowerRoman"/>
      <w:lvlText w:val="%9."/>
      <w:lvlJc w:val="right"/>
      <w:pPr>
        <w:ind w:left="5029" w:hanging="480"/>
      </w:pPr>
    </w:lvl>
  </w:abstractNum>
  <w:abstractNum w:abstractNumId="300" w15:restartNumberingAfterBreak="0">
    <w:nsid w:val="54352D00"/>
    <w:multiLevelType w:val="hybridMultilevel"/>
    <w:tmpl w:val="E0AE0FB6"/>
    <w:lvl w:ilvl="0" w:tplc="FFFFFFFF">
      <w:start w:val="1"/>
      <w:numFmt w:val="taiwaneseCountingThousand"/>
      <w:suff w:val="space"/>
      <w:lvlText w:val="(%1)"/>
      <w:lvlJc w:val="left"/>
      <w:pPr>
        <w:ind w:left="1102" w:hanging="480"/>
      </w:pPr>
      <w:rPr>
        <w:rFonts w:hint="eastAsia"/>
      </w:rPr>
    </w:lvl>
    <w:lvl w:ilvl="1" w:tplc="FFFFFFFF">
      <w:start w:val="1"/>
      <w:numFmt w:val="ideographTraditional"/>
      <w:lvlText w:val="%2、"/>
      <w:lvlJc w:val="left"/>
      <w:pPr>
        <w:ind w:left="1641" w:hanging="480"/>
      </w:pPr>
    </w:lvl>
    <w:lvl w:ilvl="2" w:tplc="FFFFFFFF" w:tentative="1">
      <w:start w:val="1"/>
      <w:numFmt w:val="lowerRoman"/>
      <w:lvlText w:val="%3."/>
      <w:lvlJc w:val="right"/>
      <w:pPr>
        <w:ind w:left="2121" w:hanging="480"/>
      </w:pPr>
    </w:lvl>
    <w:lvl w:ilvl="3" w:tplc="FFFFFFFF" w:tentative="1">
      <w:start w:val="1"/>
      <w:numFmt w:val="decimal"/>
      <w:lvlText w:val="%4."/>
      <w:lvlJc w:val="left"/>
      <w:pPr>
        <w:ind w:left="2601" w:hanging="480"/>
      </w:pPr>
    </w:lvl>
    <w:lvl w:ilvl="4" w:tplc="FFFFFFFF" w:tentative="1">
      <w:start w:val="1"/>
      <w:numFmt w:val="ideographTraditional"/>
      <w:lvlText w:val="%5、"/>
      <w:lvlJc w:val="left"/>
      <w:pPr>
        <w:ind w:left="3081" w:hanging="480"/>
      </w:pPr>
    </w:lvl>
    <w:lvl w:ilvl="5" w:tplc="FFFFFFFF" w:tentative="1">
      <w:start w:val="1"/>
      <w:numFmt w:val="lowerRoman"/>
      <w:lvlText w:val="%6."/>
      <w:lvlJc w:val="right"/>
      <w:pPr>
        <w:ind w:left="3561" w:hanging="480"/>
      </w:pPr>
    </w:lvl>
    <w:lvl w:ilvl="6" w:tplc="FFFFFFFF" w:tentative="1">
      <w:start w:val="1"/>
      <w:numFmt w:val="decimal"/>
      <w:lvlText w:val="%7."/>
      <w:lvlJc w:val="left"/>
      <w:pPr>
        <w:ind w:left="4041" w:hanging="480"/>
      </w:pPr>
    </w:lvl>
    <w:lvl w:ilvl="7" w:tplc="FFFFFFFF" w:tentative="1">
      <w:start w:val="1"/>
      <w:numFmt w:val="ideographTraditional"/>
      <w:lvlText w:val="%8、"/>
      <w:lvlJc w:val="left"/>
      <w:pPr>
        <w:ind w:left="4521" w:hanging="480"/>
      </w:pPr>
    </w:lvl>
    <w:lvl w:ilvl="8" w:tplc="FFFFFFFF" w:tentative="1">
      <w:start w:val="1"/>
      <w:numFmt w:val="lowerRoman"/>
      <w:lvlText w:val="%9."/>
      <w:lvlJc w:val="right"/>
      <w:pPr>
        <w:ind w:left="5001" w:hanging="480"/>
      </w:pPr>
    </w:lvl>
  </w:abstractNum>
  <w:abstractNum w:abstractNumId="301" w15:restartNumberingAfterBreak="0">
    <w:nsid w:val="547424A3"/>
    <w:multiLevelType w:val="multilevel"/>
    <w:tmpl w:val="611013F4"/>
    <w:styleLink w:val="LFO23"/>
    <w:lvl w:ilvl="0">
      <w:numFmt w:val="bullet"/>
      <w:lvlText w:val=""/>
      <w:lvlJc w:val="left"/>
      <w:pPr>
        <w:ind w:left="361" w:hanging="360"/>
      </w:pPr>
      <w:rPr>
        <w:rFonts w:ascii="Wingdings" w:hAnsi="Wingdings"/>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02" w15:restartNumberingAfterBreak="0">
    <w:nsid w:val="54AC1D30"/>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3" w15:restartNumberingAfterBreak="0">
    <w:nsid w:val="54C54150"/>
    <w:multiLevelType w:val="singleLevel"/>
    <w:tmpl w:val="CBCE2AB6"/>
    <w:lvl w:ilvl="0">
      <w:start w:val="1"/>
      <w:numFmt w:val="decimal"/>
      <w:lvlText w:val="(%1)"/>
      <w:lvlJc w:val="left"/>
      <w:pPr>
        <w:tabs>
          <w:tab w:val="num" w:pos="510"/>
        </w:tabs>
        <w:ind w:left="510" w:hanging="330"/>
      </w:pPr>
      <w:rPr>
        <w:rFonts w:hint="default"/>
      </w:rPr>
    </w:lvl>
  </w:abstractNum>
  <w:abstractNum w:abstractNumId="304" w15:restartNumberingAfterBreak="0">
    <w:nsid w:val="54CB41F8"/>
    <w:multiLevelType w:val="hybridMultilevel"/>
    <w:tmpl w:val="B746B0C6"/>
    <w:lvl w:ilvl="0" w:tplc="406E3050">
      <w:start w:val="1"/>
      <w:numFmt w:val="decimal"/>
      <w:lvlText w:val="(%1)"/>
      <w:lvlJc w:val="left"/>
      <w:pPr>
        <w:ind w:left="1658" w:hanging="720"/>
      </w:pPr>
      <w:rPr>
        <w:rFonts w:ascii="Times New Roman" w:hAnsi="Times New Roman" w:cs="Times New Roman" w:hint="default"/>
        <w:color w:val="auto"/>
        <w:u w:val="none"/>
      </w:rPr>
    </w:lvl>
    <w:lvl w:ilvl="1" w:tplc="ED3A58F0">
      <w:start w:val="1"/>
      <w:numFmt w:val="upperLetter"/>
      <w:suff w:val="nothing"/>
      <w:lvlText w:val="%2."/>
      <w:lvlJc w:val="left"/>
      <w:pPr>
        <w:ind w:left="2324" w:hanging="480"/>
      </w:pPr>
      <w:rPr>
        <w:rFonts w:hint="eastAsia"/>
        <w:color w:val="auto"/>
      </w:r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305" w15:restartNumberingAfterBreak="0">
    <w:nsid w:val="54F4543B"/>
    <w:multiLevelType w:val="multilevel"/>
    <w:tmpl w:val="C2BA00C8"/>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hint="eastAsia"/>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306" w15:restartNumberingAfterBreak="0">
    <w:nsid w:val="553F06B7"/>
    <w:multiLevelType w:val="hybridMultilevel"/>
    <w:tmpl w:val="92CADF86"/>
    <w:lvl w:ilvl="0" w:tplc="26420D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7" w15:restartNumberingAfterBreak="0">
    <w:nsid w:val="55DD56B0"/>
    <w:multiLevelType w:val="hybridMultilevel"/>
    <w:tmpl w:val="6A20B218"/>
    <w:lvl w:ilvl="0" w:tplc="F17CC0F4">
      <w:start w:val="1"/>
      <w:numFmt w:val="taiwaneseCountingThousand"/>
      <w:lvlText w:val="(%1)"/>
      <w:lvlJc w:val="left"/>
      <w:pPr>
        <w:ind w:left="1440" w:hanging="720"/>
      </w:pPr>
      <w:rPr>
        <w:rFonts w:hint="default"/>
        <w:color w:val="000000" w:themeColor="text1"/>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8" w15:restartNumberingAfterBreak="0">
    <w:nsid w:val="56105A01"/>
    <w:multiLevelType w:val="hybridMultilevel"/>
    <w:tmpl w:val="3976D1A2"/>
    <w:lvl w:ilvl="0" w:tplc="02A23C5A">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9" w15:restartNumberingAfterBreak="0">
    <w:nsid w:val="56110F89"/>
    <w:multiLevelType w:val="hybridMultilevel"/>
    <w:tmpl w:val="6A20B218"/>
    <w:lvl w:ilvl="0" w:tplc="F17CC0F4">
      <w:start w:val="1"/>
      <w:numFmt w:val="taiwaneseCountingThousand"/>
      <w:lvlText w:val="(%1)"/>
      <w:lvlJc w:val="left"/>
      <w:pPr>
        <w:ind w:left="1440" w:hanging="720"/>
      </w:pPr>
      <w:rPr>
        <w:rFonts w:hint="default"/>
        <w:color w:val="000000" w:themeColor="text1"/>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10" w15:restartNumberingAfterBreak="0">
    <w:nsid w:val="564A0CF1"/>
    <w:multiLevelType w:val="hybridMultilevel"/>
    <w:tmpl w:val="3DB004EA"/>
    <w:lvl w:ilvl="0" w:tplc="04090017">
      <w:start w:val="1"/>
      <w:numFmt w:val="ideographLegalTraditional"/>
      <w:lvlText w:val="%1、"/>
      <w:lvlJc w:val="left"/>
      <w:pPr>
        <w:ind w:left="482" w:hanging="480"/>
      </w:pPr>
    </w:lvl>
    <w:lvl w:ilvl="1" w:tplc="04090019">
      <w:start w:val="1"/>
      <w:numFmt w:val="ideographTraditional"/>
      <w:lvlText w:val="%2、"/>
      <w:lvlJc w:val="left"/>
      <w:pPr>
        <w:ind w:left="962" w:hanging="480"/>
      </w:pPr>
    </w:lvl>
    <w:lvl w:ilvl="2" w:tplc="0409001B">
      <w:start w:val="1"/>
      <w:numFmt w:val="lowerRoman"/>
      <w:lvlText w:val="%3."/>
      <w:lvlJc w:val="right"/>
      <w:pPr>
        <w:ind w:left="1442" w:hanging="480"/>
      </w:pPr>
    </w:lvl>
    <w:lvl w:ilvl="3" w:tplc="0409000F">
      <w:start w:val="1"/>
      <w:numFmt w:val="decimal"/>
      <w:lvlText w:val="%4."/>
      <w:lvlJc w:val="left"/>
      <w:pPr>
        <w:ind w:left="1922" w:hanging="480"/>
      </w:pPr>
    </w:lvl>
    <w:lvl w:ilvl="4" w:tplc="04090019">
      <w:start w:val="1"/>
      <w:numFmt w:val="ideographTraditional"/>
      <w:lvlText w:val="%5、"/>
      <w:lvlJc w:val="left"/>
      <w:pPr>
        <w:ind w:left="2402" w:hanging="480"/>
      </w:pPr>
    </w:lvl>
    <w:lvl w:ilvl="5" w:tplc="0409001B">
      <w:start w:val="1"/>
      <w:numFmt w:val="lowerRoman"/>
      <w:lvlText w:val="%6."/>
      <w:lvlJc w:val="right"/>
      <w:pPr>
        <w:ind w:left="2882" w:hanging="480"/>
      </w:pPr>
    </w:lvl>
    <w:lvl w:ilvl="6" w:tplc="0409000F">
      <w:start w:val="1"/>
      <w:numFmt w:val="decimal"/>
      <w:lvlText w:val="%7."/>
      <w:lvlJc w:val="left"/>
      <w:pPr>
        <w:ind w:left="3362" w:hanging="480"/>
      </w:pPr>
    </w:lvl>
    <w:lvl w:ilvl="7" w:tplc="04090019">
      <w:start w:val="1"/>
      <w:numFmt w:val="ideographTraditional"/>
      <w:lvlText w:val="%8、"/>
      <w:lvlJc w:val="left"/>
      <w:pPr>
        <w:ind w:left="3842" w:hanging="480"/>
      </w:pPr>
    </w:lvl>
    <w:lvl w:ilvl="8" w:tplc="0409001B">
      <w:start w:val="1"/>
      <w:numFmt w:val="lowerRoman"/>
      <w:lvlText w:val="%9."/>
      <w:lvlJc w:val="right"/>
      <w:pPr>
        <w:ind w:left="4322" w:hanging="480"/>
      </w:pPr>
    </w:lvl>
  </w:abstractNum>
  <w:abstractNum w:abstractNumId="311" w15:restartNumberingAfterBreak="0">
    <w:nsid w:val="565E1D1F"/>
    <w:multiLevelType w:val="hybridMultilevel"/>
    <w:tmpl w:val="ED2402DE"/>
    <w:lvl w:ilvl="0" w:tplc="43268C16">
      <w:start w:val="1"/>
      <w:numFmt w:val="taiwaneseCountingThousand"/>
      <w:pStyle w:val="LV2"/>
      <w:lvlText w:val="(%1)"/>
      <w:lvlJc w:val="left"/>
      <w:pPr>
        <w:ind w:left="1685" w:hanging="480"/>
      </w:pPr>
      <w:rPr>
        <w:rFonts w:cs="Times New Roman" w:hint="eastAsia"/>
        <w:b w:val="0"/>
        <w:bCs w:val="0"/>
        <w:i w:val="0"/>
        <w:iCs w:val="0"/>
        <w:caps w:val="0"/>
        <w:smallCaps w:val="0"/>
        <w:strike w:val="0"/>
        <w:dstrike w:val="0"/>
        <w:noProof w:val="0"/>
        <w:vanish w:val="0"/>
        <w:color w:val="000000"/>
        <w:spacing w:val="0"/>
        <w:position w:val="0"/>
        <w:u w:val="none"/>
        <w:vertAlign w:val="baseline"/>
        <w:em w:val="none"/>
      </w:rPr>
    </w:lvl>
    <w:lvl w:ilvl="1" w:tplc="A6267026" w:tentative="1">
      <w:start w:val="1"/>
      <w:numFmt w:val="ideographTraditional"/>
      <w:lvlText w:val="%2、"/>
      <w:lvlJc w:val="left"/>
      <w:pPr>
        <w:ind w:left="2165" w:hanging="480"/>
      </w:pPr>
    </w:lvl>
    <w:lvl w:ilvl="2" w:tplc="BA4205D6" w:tentative="1">
      <w:start w:val="1"/>
      <w:numFmt w:val="lowerRoman"/>
      <w:lvlText w:val="%3."/>
      <w:lvlJc w:val="right"/>
      <w:pPr>
        <w:ind w:left="2645" w:hanging="480"/>
      </w:pPr>
    </w:lvl>
    <w:lvl w:ilvl="3" w:tplc="23C23B94" w:tentative="1">
      <w:start w:val="1"/>
      <w:numFmt w:val="decimal"/>
      <w:lvlText w:val="%4."/>
      <w:lvlJc w:val="left"/>
      <w:pPr>
        <w:ind w:left="3125" w:hanging="480"/>
      </w:pPr>
    </w:lvl>
    <w:lvl w:ilvl="4" w:tplc="FCE0B27E" w:tentative="1">
      <w:start w:val="1"/>
      <w:numFmt w:val="ideographTraditional"/>
      <w:lvlText w:val="%5、"/>
      <w:lvlJc w:val="left"/>
      <w:pPr>
        <w:ind w:left="3605" w:hanging="480"/>
      </w:pPr>
    </w:lvl>
    <w:lvl w:ilvl="5" w:tplc="42426DD6" w:tentative="1">
      <w:start w:val="1"/>
      <w:numFmt w:val="lowerRoman"/>
      <w:lvlText w:val="%6."/>
      <w:lvlJc w:val="right"/>
      <w:pPr>
        <w:ind w:left="4085" w:hanging="480"/>
      </w:pPr>
    </w:lvl>
    <w:lvl w:ilvl="6" w:tplc="1F30C750" w:tentative="1">
      <w:start w:val="1"/>
      <w:numFmt w:val="decimal"/>
      <w:lvlText w:val="%7."/>
      <w:lvlJc w:val="left"/>
      <w:pPr>
        <w:ind w:left="4565" w:hanging="480"/>
      </w:pPr>
    </w:lvl>
    <w:lvl w:ilvl="7" w:tplc="062C2928" w:tentative="1">
      <w:start w:val="1"/>
      <w:numFmt w:val="ideographTraditional"/>
      <w:lvlText w:val="%8、"/>
      <w:lvlJc w:val="left"/>
      <w:pPr>
        <w:ind w:left="5045" w:hanging="480"/>
      </w:pPr>
    </w:lvl>
    <w:lvl w:ilvl="8" w:tplc="52E6AC06" w:tentative="1">
      <w:start w:val="1"/>
      <w:numFmt w:val="lowerRoman"/>
      <w:lvlText w:val="%9."/>
      <w:lvlJc w:val="right"/>
      <w:pPr>
        <w:ind w:left="5525" w:hanging="480"/>
      </w:pPr>
    </w:lvl>
  </w:abstractNum>
  <w:abstractNum w:abstractNumId="312" w15:restartNumberingAfterBreak="0">
    <w:nsid w:val="56AE135E"/>
    <w:multiLevelType w:val="hybridMultilevel"/>
    <w:tmpl w:val="E0AE0FB6"/>
    <w:lvl w:ilvl="0" w:tplc="47B0977C">
      <w:start w:val="1"/>
      <w:numFmt w:val="taiwaneseCountingThousand"/>
      <w:suff w:val="space"/>
      <w:lvlText w:val="(%1)"/>
      <w:lvlJc w:val="left"/>
      <w:pPr>
        <w:ind w:left="1102" w:hanging="480"/>
      </w:pPr>
      <w:rPr>
        <w:rFonts w:hint="eastAsia"/>
      </w:rPr>
    </w:lvl>
    <w:lvl w:ilvl="1" w:tplc="04090019">
      <w:start w:val="1"/>
      <w:numFmt w:val="ideographTraditional"/>
      <w:lvlText w:val="%2、"/>
      <w:lvlJc w:val="left"/>
      <w:pPr>
        <w:ind w:left="1641" w:hanging="480"/>
      </w:pPr>
    </w:lvl>
    <w:lvl w:ilvl="2" w:tplc="0409001B" w:tentative="1">
      <w:start w:val="1"/>
      <w:numFmt w:val="lowerRoman"/>
      <w:lvlText w:val="%3."/>
      <w:lvlJc w:val="right"/>
      <w:pPr>
        <w:ind w:left="2121" w:hanging="480"/>
      </w:pPr>
    </w:lvl>
    <w:lvl w:ilvl="3" w:tplc="0409000F" w:tentative="1">
      <w:start w:val="1"/>
      <w:numFmt w:val="decimal"/>
      <w:lvlText w:val="%4."/>
      <w:lvlJc w:val="left"/>
      <w:pPr>
        <w:ind w:left="2601" w:hanging="480"/>
      </w:pPr>
    </w:lvl>
    <w:lvl w:ilvl="4" w:tplc="04090019" w:tentative="1">
      <w:start w:val="1"/>
      <w:numFmt w:val="ideographTraditional"/>
      <w:lvlText w:val="%5、"/>
      <w:lvlJc w:val="left"/>
      <w:pPr>
        <w:ind w:left="3081" w:hanging="480"/>
      </w:pPr>
    </w:lvl>
    <w:lvl w:ilvl="5" w:tplc="0409001B" w:tentative="1">
      <w:start w:val="1"/>
      <w:numFmt w:val="lowerRoman"/>
      <w:lvlText w:val="%6."/>
      <w:lvlJc w:val="right"/>
      <w:pPr>
        <w:ind w:left="3561" w:hanging="480"/>
      </w:pPr>
    </w:lvl>
    <w:lvl w:ilvl="6" w:tplc="0409000F" w:tentative="1">
      <w:start w:val="1"/>
      <w:numFmt w:val="decimal"/>
      <w:lvlText w:val="%7."/>
      <w:lvlJc w:val="left"/>
      <w:pPr>
        <w:ind w:left="4041" w:hanging="480"/>
      </w:pPr>
    </w:lvl>
    <w:lvl w:ilvl="7" w:tplc="04090019" w:tentative="1">
      <w:start w:val="1"/>
      <w:numFmt w:val="ideographTraditional"/>
      <w:lvlText w:val="%8、"/>
      <w:lvlJc w:val="left"/>
      <w:pPr>
        <w:ind w:left="4521" w:hanging="480"/>
      </w:pPr>
    </w:lvl>
    <w:lvl w:ilvl="8" w:tplc="0409001B" w:tentative="1">
      <w:start w:val="1"/>
      <w:numFmt w:val="lowerRoman"/>
      <w:lvlText w:val="%9."/>
      <w:lvlJc w:val="right"/>
      <w:pPr>
        <w:ind w:left="5001" w:hanging="480"/>
      </w:pPr>
    </w:lvl>
  </w:abstractNum>
  <w:abstractNum w:abstractNumId="313" w15:restartNumberingAfterBreak="0">
    <w:nsid w:val="579F4956"/>
    <w:multiLevelType w:val="multilevel"/>
    <w:tmpl w:val="5E7E9422"/>
    <w:styleLink w:val="WWNum12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14" w15:restartNumberingAfterBreak="0">
    <w:nsid w:val="57A63FBE"/>
    <w:multiLevelType w:val="hybridMultilevel"/>
    <w:tmpl w:val="2698E59A"/>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315" w15:restartNumberingAfterBreak="0">
    <w:nsid w:val="58DC4011"/>
    <w:multiLevelType w:val="multilevel"/>
    <w:tmpl w:val="FD3C9FDA"/>
    <w:styleLink w:val="LFO32"/>
    <w:lvl w:ilvl="0">
      <w:numFmt w:val="bullet"/>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6" w15:restartNumberingAfterBreak="0">
    <w:nsid w:val="594A37D0"/>
    <w:multiLevelType w:val="hybridMultilevel"/>
    <w:tmpl w:val="84B22978"/>
    <w:lvl w:ilvl="0" w:tplc="5464D066">
      <w:start w:val="1"/>
      <w:numFmt w:val="upperLetter"/>
      <w:lvlText w:val="%1."/>
      <w:lvlJc w:val="left"/>
      <w:pPr>
        <w:ind w:left="1920"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317" w15:restartNumberingAfterBreak="0">
    <w:nsid w:val="596C5799"/>
    <w:multiLevelType w:val="multilevel"/>
    <w:tmpl w:val="1D2EF6FA"/>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318" w15:restartNumberingAfterBreak="0">
    <w:nsid w:val="598C17F8"/>
    <w:multiLevelType w:val="multilevel"/>
    <w:tmpl w:val="76F033C2"/>
    <w:lvl w:ilvl="0">
      <w:start w:val="1"/>
      <w:numFmt w:val="taiwaneseCountingThousand"/>
      <w:lvlText w:val="(%1)"/>
      <w:lvlJc w:val="left"/>
      <w:pPr>
        <w:ind w:left="480"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9" w15:restartNumberingAfterBreak="0">
    <w:nsid w:val="59A12F80"/>
    <w:multiLevelType w:val="singleLevel"/>
    <w:tmpl w:val="E98405A0"/>
    <w:lvl w:ilvl="0">
      <w:start w:val="1"/>
      <w:numFmt w:val="upperLetter"/>
      <w:lvlText w:val="%1."/>
      <w:lvlJc w:val="left"/>
      <w:pPr>
        <w:tabs>
          <w:tab w:val="num" w:pos="825"/>
        </w:tabs>
        <w:ind w:left="825" w:hanging="285"/>
      </w:pPr>
      <w:rPr>
        <w:rFonts w:hint="default"/>
      </w:rPr>
    </w:lvl>
  </w:abstractNum>
  <w:abstractNum w:abstractNumId="320" w15:restartNumberingAfterBreak="0">
    <w:nsid w:val="59E90616"/>
    <w:multiLevelType w:val="hybridMultilevel"/>
    <w:tmpl w:val="F5288F36"/>
    <w:lvl w:ilvl="0" w:tplc="11C649D0">
      <w:start w:val="1"/>
      <w:numFmt w:val="decimal"/>
      <w:lvlText w:val="%1."/>
      <w:lvlJc w:val="left"/>
      <w:pPr>
        <w:ind w:left="1440" w:hanging="720"/>
      </w:pPr>
      <w:rPr>
        <w:rFonts w:hint="eastAsia"/>
        <w:color w:val="FF0000"/>
      </w:rPr>
    </w:lvl>
    <w:lvl w:ilvl="1" w:tplc="0409000F">
      <w:start w:val="1"/>
      <w:numFmt w:val="decimal"/>
      <w:lvlText w:val="%2."/>
      <w:lvlJc w:val="left"/>
      <w:pPr>
        <w:ind w:left="1680" w:hanging="480"/>
      </w:pPr>
      <w:rPr>
        <w:rFonts w:hint="eastAsia"/>
      </w:r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21" w15:restartNumberingAfterBreak="0">
    <w:nsid w:val="5A7B69F0"/>
    <w:multiLevelType w:val="multilevel"/>
    <w:tmpl w:val="C5028E14"/>
    <w:styleLink w:val="WWNum221"/>
    <w:lvl w:ilvl="0">
      <w:start w:val="1"/>
      <w:numFmt w:val="decimal"/>
      <w:lvlText w:val="(%1)."/>
      <w:lvlJc w:val="left"/>
      <w:rPr>
        <w:rFonts w:ascii="標楷體" w:eastAsia="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22" w15:restartNumberingAfterBreak="0">
    <w:nsid w:val="5ABA6421"/>
    <w:multiLevelType w:val="singleLevel"/>
    <w:tmpl w:val="15B2C414"/>
    <w:lvl w:ilvl="0">
      <w:start w:val="1"/>
      <w:numFmt w:val="decimal"/>
      <w:lvlText w:val="(%1)"/>
      <w:lvlJc w:val="left"/>
      <w:pPr>
        <w:tabs>
          <w:tab w:val="num" w:pos="450"/>
        </w:tabs>
        <w:ind w:left="450" w:hanging="270"/>
      </w:pPr>
      <w:rPr>
        <w:rFonts w:hint="default"/>
      </w:rPr>
    </w:lvl>
  </w:abstractNum>
  <w:abstractNum w:abstractNumId="323" w15:restartNumberingAfterBreak="0">
    <w:nsid w:val="5B091F11"/>
    <w:multiLevelType w:val="hybridMultilevel"/>
    <w:tmpl w:val="DB641A34"/>
    <w:lvl w:ilvl="0" w:tplc="8DA0960C">
      <w:start w:val="1"/>
      <w:numFmt w:val="taiwaneseCountingThousand"/>
      <w:lvlText w:val="%1、"/>
      <w:lvlJc w:val="left"/>
      <w:pPr>
        <w:tabs>
          <w:tab w:val="num" w:pos="1134"/>
        </w:tabs>
        <w:ind w:left="1571" w:hanging="720"/>
      </w:pPr>
      <w:rPr>
        <w:rFonts w:hint="eastAsia"/>
        <w:b w:val="0"/>
        <w:color w:val="auto"/>
      </w:rPr>
    </w:lvl>
    <w:lvl w:ilvl="1" w:tplc="04090019">
      <w:start w:val="1"/>
      <w:numFmt w:val="ideographTraditional"/>
      <w:lvlText w:val="%2、"/>
      <w:lvlJc w:val="left"/>
      <w:pPr>
        <w:ind w:left="1415" w:hanging="480"/>
      </w:pPr>
    </w:lvl>
    <w:lvl w:ilvl="2" w:tplc="0409001B">
      <w:start w:val="1"/>
      <w:numFmt w:val="lowerRoman"/>
      <w:lvlText w:val="%3."/>
      <w:lvlJc w:val="right"/>
      <w:pPr>
        <w:ind w:left="1895" w:hanging="480"/>
      </w:pPr>
    </w:lvl>
    <w:lvl w:ilvl="3" w:tplc="0409000F">
      <w:start w:val="1"/>
      <w:numFmt w:val="decimal"/>
      <w:lvlText w:val="%4."/>
      <w:lvlJc w:val="left"/>
      <w:pPr>
        <w:ind w:left="2375" w:hanging="480"/>
      </w:pPr>
    </w:lvl>
    <w:lvl w:ilvl="4" w:tplc="04090019">
      <w:start w:val="1"/>
      <w:numFmt w:val="ideographTraditional"/>
      <w:lvlText w:val="%5、"/>
      <w:lvlJc w:val="left"/>
      <w:pPr>
        <w:ind w:left="2855" w:hanging="480"/>
      </w:pPr>
    </w:lvl>
    <w:lvl w:ilvl="5" w:tplc="0409001B">
      <w:start w:val="1"/>
      <w:numFmt w:val="lowerRoman"/>
      <w:lvlText w:val="%6."/>
      <w:lvlJc w:val="right"/>
      <w:pPr>
        <w:ind w:left="3335" w:hanging="480"/>
      </w:pPr>
    </w:lvl>
    <w:lvl w:ilvl="6" w:tplc="0409000F">
      <w:start w:val="1"/>
      <w:numFmt w:val="decimal"/>
      <w:lvlText w:val="%7."/>
      <w:lvlJc w:val="left"/>
      <w:pPr>
        <w:ind w:left="3815" w:hanging="480"/>
      </w:pPr>
    </w:lvl>
    <w:lvl w:ilvl="7" w:tplc="04090019">
      <w:start w:val="1"/>
      <w:numFmt w:val="ideographTraditional"/>
      <w:lvlText w:val="%8、"/>
      <w:lvlJc w:val="left"/>
      <w:pPr>
        <w:ind w:left="4295" w:hanging="480"/>
      </w:pPr>
    </w:lvl>
    <w:lvl w:ilvl="8" w:tplc="0409001B">
      <w:start w:val="1"/>
      <w:numFmt w:val="lowerRoman"/>
      <w:lvlText w:val="%9."/>
      <w:lvlJc w:val="right"/>
      <w:pPr>
        <w:ind w:left="4775" w:hanging="480"/>
      </w:pPr>
    </w:lvl>
  </w:abstractNum>
  <w:abstractNum w:abstractNumId="324" w15:restartNumberingAfterBreak="0">
    <w:nsid w:val="5B94038C"/>
    <w:multiLevelType w:val="hybridMultilevel"/>
    <w:tmpl w:val="7B86237A"/>
    <w:lvl w:ilvl="0" w:tplc="5E985412">
      <w:start w:val="1"/>
      <w:numFmt w:val="taiwaneseCountingThousand"/>
      <w:lvlText w:val="（%1）"/>
      <w:lvlJc w:val="left"/>
      <w:pPr>
        <w:tabs>
          <w:tab w:val="num" w:pos="1412"/>
        </w:tabs>
        <w:ind w:left="1412" w:hanging="855"/>
      </w:pPr>
      <w:rPr>
        <w:rFonts w:hint="eastAsia"/>
      </w:rPr>
    </w:lvl>
    <w:lvl w:ilvl="1" w:tplc="C3B6B658">
      <w:start w:val="1"/>
      <w:numFmt w:val="decimal"/>
      <w:lvlText w:val="%2."/>
      <w:lvlJc w:val="left"/>
      <w:pPr>
        <w:tabs>
          <w:tab w:val="num" w:pos="1397"/>
        </w:tabs>
        <w:ind w:left="1397" w:hanging="360"/>
      </w:pPr>
      <w:rPr>
        <w:rFonts w:hint="eastAsia"/>
      </w:rPr>
    </w:lvl>
    <w:lvl w:ilvl="2" w:tplc="6C1CCA7E">
      <w:start w:val="1"/>
      <w:numFmt w:val="decimal"/>
      <w:lvlText w:val="（%3）"/>
      <w:lvlJc w:val="left"/>
      <w:pPr>
        <w:tabs>
          <w:tab w:val="num" w:pos="2237"/>
        </w:tabs>
        <w:ind w:left="2237" w:hanging="720"/>
      </w:pPr>
      <w:rPr>
        <w:rFonts w:hint="eastAsia"/>
      </w:rPr>
    </w:lvl>
    <w:lvl w:ilvl="3" w:tplc="974A8750">
      <w:start w:val="1"/>
      <w:numFmt w:val="decimal"/>
      <w:lvlText w:val="（%4）"/>
      <w:lvlJc w:val="left"/>
      <w:pPr>
        <w:tabs>
          <w:tab w:val="num" w:pos="2717"/>
        </w:tabs>
        <w:ind w:left="2717" w:hanging="720"/>
      </w:pPr>
      <w:rPr>
        <w:rFonts w:hint="eastAsia"/>
      </w:rPr>
    </w:lvl>
    <w:lvl w:ilvl="4" w:tplc="04090019" w:tentative="1">
      <w:start w:val="1"/>
      <w:numFmt w:val="ideographTraditional"/>
      <w:lvlText w:val="%5、"/>
      <w:lvlJc w:val="left"/>
      <w:pPr>
        <w:tabs>
          <w:tab w:val="num" w:pos="2957"/>
        </w:tabs>
        <w:ind w:left="2957" w:hanging="480"/>
      </w:pPr>
    </w:lvl>
    <w:lvl w:ilvl="5" w:tplc="0409001B" w:tentative="1">
      <w:start w:val="1"/>
      <w:numFmt w:val="lowerRoman"/>
      <w:lvlText w:val="%6."/>
      <w:lvlJc w:val="right"/>
      <w:pPr>
        <w:tabs>
          <w:tab w:val="num" w:pos="3437"/>
        </w:tabs>
        <w:ind w:left="3437" w:hanging="480"/>
      </w:pPr>
    </w:lvl>
    <w:lvl w:ilvl="6" w:tplc="0409000F" w:tentative="1">
      <w:start w:val="1"/>
      <w:numFmt w:val="decimal"/>
      <w:lvlText w:val="%7."/>
      <w:lvlJc w:val="left"/>
      <w:pPr>
        <w:tabs>
          <w:tab w:val="num" w:pos="3917"/>
        </w:tabs>
        <w:ind w:left="3917" w:hanging="480"/>
      </w:pPr>
    </w:lvl>
    <w:lvl w:ilvl="7" w:tplc="04090019" w:tentative="1">
      <w:start w:val="1"/>
      <w:numFmt w:val="ideographTraditional"/>
      <w:lvlText w:val="%8、"/>
      <w:lvlJc w:val="left"/>
      <w:pPr>
        <w:tabs>
          <w:tab w:val="num" w:pos="4397"/>
        </w:tabs>
        <w:ind w:left="4397" w:hanging="480"/>
      </w:pPr>
    </w:lvl>
    <w:lvl w:ilvl="8" w:tplc="0409001B" w:tentative="1">
      <w:start w:val="1"/>
      <w:numFmt w:val="lowerRoman"/>
      <w:lvlText w:val="%9."/>
      <w:lvlJc w:val="right"/>
      <w:pPr>
        <w:tabs>
          <w:tab w:val="num" w:pos="4877"/>
        </w:tabs>
        <w:ind w:left="4877" w:hanging="480"/>
      </w:pPr>
    </w:lvl>
  </w:abstractNum>
  <w:abstractNum w:abstractNumId="325" w15:restartNumberingAfterBreak="0">
    <w:nsid w:val="5BB56B62"/>
    <w:multiLevelType w:val="hybridMultilevel"/>
    <w:tmpl w:val="47527A2E"/>
    <w:lvl w:ilvl="0" w:tplc="2E167510">
      <w:start w:val="1"/>
      <w:numFmt w:val="taiwaneseCountingThousand"/>
      <w:suff w:val="nothing"/>
      <w:lvlText w:val="(%1)"/>
      <w:lvlJc w:val="left"/>
      <w:pPr>
        <w:ind w:left="2041" w:hanging="482"/>
      </w:pPr>
      <w:rPr>
        <w:rFonts w:hint="eastAsia"/>
        <w:b w:val="0"/>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6" w15:restartNumberingAfterBreak="0">
    <w:nsid w:val="5BE52C31"/>
    <w:multiLevelType w:val="multilevel"/>
    <w:tmpl w:val="D2905660"/>
    <w:styleLink w:val="22"/>
    <w:lvl w:ilvl="0">
      <w:start w:val="1"/>
      <w:numFmt w:val="taiwaneseCountingThousand"/>
      <w:lvlText w:val="%1、"/>
      <w:lvlJc w:val="left"/>
      <w:pPr>
        <w:ind w:left="794" w:hanging="794"/>
      </w:pPr>
      <w:rPr>
        <w:rFonts w:eastAsia="標楷體" w:hint="eastAsia"/>
        <w:sz w:val="32"/>
      </w:rPr>
    </w:lvl>
    <w:lvl w:ilvl="1">
      <w:start w:val="1"/>
      <w:numFmt w:val="taiwaneseCountingThousand"/>
      <w:lvlText w:val="(%2)"/>
      <w:lvlJc w:val="left"/>
      <w:pPr>
        <w:ind w:left="1077" w:hanging="652"/>
      </w:pPr>
      <w:rPr>
        <w:rFonts w:hint="eastAsia"/>
      </w:rPr>
    </w:lvl>
    <w:lvl w:ilvl="2">
      <w:start w:val="1"/>
      <w:numFmt w:val="decimalFullWidth"/>
      <w:lvlText w:val="%3、"/>
      <w:lvlJc w:val="left"/>
      <w:pPr>
        <w:ind w:left="1474" w:hanging="623"/>
      </w:pPr>
      <w:rPr>
        <w:rFonts w:hint="eastAsia"/>
      </w:rPr>
    </w:lvl>
    <w:lvl w:ilvl="3">
      <w:start w:val="1"/>
      <w:numFmt w:val="decimalFullWidth"/>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27" w15:restartNumberingAfterBreak="0">
    <w:nsid w:val="5C073868"/>
    <w:multiLevelType w:val="hybridMultilevel"/>
    <w:tmpl w:val="34C4D26E"/>
    <w:lvl w:ilvl="0" w:tplc="E8103868">
      <w:start w:val="1"/>
      <w:numFmt w:val="taiwaneseCountingThousand"/>
      <w:lvlText w:val="(%1)"/>
      <w:lvlJc w:val="left"/>
      <w:pPr>
        <w:ind w:left="1159" w:hanging="480"/>
      </w:pPr>
      <w:rPr>
        <w:rFonts w:hint="default"/>
        <w:color w:val="auto"/>
      </w:rPr>
    </w:lvl>
    <w:lvl w:ilvl="1" w:tplc="04090019" w:tentative="1">
      <w:start w:val="1"/>
      <w:numFmt w:val="ideographTraditional"/>
      <w:lvlText w:val="%2、"/>
      <w:lvlJc w:val="left"/>
      <w:pPr>
        <w:ind w:left="1639" w:hanging="480"/>
      </w:pPr>
    </w:lvl>
    <w:lvl w:ilvl="2" w:tplc="0409001B" w:tentative="1">
      <w:start w:val="1"/>
      <w:numFmt w:val="lowerRoman"/>
      <w:lvlText w:val="%3."/>
      <w:lvlJc w:val="right"/>
      <w:pPr>
        <w:ind w:left="2119" w:hanging="480"/>
      </w:pPr>
    </w:lvl>
    <w:lvl w:ilvl="3" w:tplc="0409000F" w:tentative="1">
      <w:start w:val="1"/>
      <w:numFmt w:val="decimal"/>
      <w:lvlText w:val="%4."/>
      <w:lvlJc w:val="left"/>
      <w:pPr>
        <w:ind w:left="2599" w:hanging="480"/>
      </w:pPr>
    </w:lvl>
    <w:lvl w:ilvl="4" w:tplc="04090019" w:tentative="1">
      <w:start w:val="1"/>
      <w:numFmt w:val="ideographTraditional"/>
      <w:lvlText w:val="%5、"/>
      <w:lvlJc w:val="left"/>
      <w:pPr>
        <w:ind w:left="3079" w:hanging="480"/>
      </w:pPr>
    </w:lvl>
    <w:lvl w:ilvl="5" w:tplc="0409001B" w:tentative="1">
      <w:start w:val="1"/>
      <w:numFmt w:val="lowerRoman"/>
      <w:lvlText w:val="%6."/>
      <w:lvlJc w:val="right"/>
      <w:pPr>
        <w:ind w:left="3559" w:hanging="480"/>
      </w:pPr>
    </w:lvl>
    <w:lvl w:ilvl="6" w:tplc="0409000F" w:tentative="1">
      <w:start w:val="1"/>
      <w:numFmt w:val="decimal"/>
      <w:lvlText w:val="%7."/>
      <w:lvlJc w:val="left"/>
      <w:pPr>
        <w:ind w:left="4039" w:hanging="480"/>
      </w:pPr>
    </w:lvl>
    <w:lvl w:ilvl="7" w:tplc="04090019" w:tentative="1">
      <w:start w:val="1"/>
      <w:numFmt w:val="ideographTraditional"/>
      <w:lvlText w:val="%8、"/>
      <w:lvlJc w:val="left"/>
      <w:pPr>
        <w:ind w:left="4519" w:hanging="480"/>
      </w:pPr>
    </w:lvl>
    <w:lvl w:ilvl="8" w:tplc="0409001B" w:tentative="1">
      <w:start w:val="1"/>
      <w:numFmt w:val="lowerRoman"/>
      <w:lvlText w:val="%9."/>
      <w:lvlJc w:val="right"/>
      <w:pPr>
        <w:ind w:left="4999" w:hanging="480"/>
      </w:pPr>
    </w:lvl>
  </w:abstractNum>
  <w:abstractNum w:abstractNumId="328" w15:restartNumberingAfterBreak="0">
    <w:nsid w:val="5C09107D"/>
    <w:multiLevelType w:val="hybridMultilevel"/>
    <w:tmpl w:val="618CBCA2"/>
    <w:lvl w:ilvl="0" w:tplc="1076D63E">
      <w:start w:val="1"/>
      <w:numFmt w:val="decimal"/>
      <w:lvlText w:val="(%1)"/>
      <w:lvlJc w:val="left"/>
      <w:pPr>
        <w:ind w:left="482" w:hanging="480"/>
      </w:pPr>
      <w:rPr>
        <w:rFonts w:hint="eastAsia"/>
      </w:rPr>
    </w:lvl>
    <w:lvl w:ilvl="1" w:tplc="04090019">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29" w15:restartNumberingAfterBreak="0">
    <w:nsid w:val="5C113512"/>
    <w:multiLevelType w:val="hybridMultilevel"/>
    <w:tmpl w:val="87A07A1E"/>
    <w:lvl w:ilvl="0" w:tplc="BB543E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0" w15:restartNumberingAfterBreak="0">
    <w:nsid w:val="5C253374"/>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31" w15:restartNumberingAfterBreak="0">
    <w:nsid w:val="5C3224B9"/>
    <w:multiLevelType w:val="hybridMultilevel"/>
    <w:tmpl w:val="6A20B218"/>
    <w:lvl w:ilvl="0" w:tplc="F17CC0F4">
      <w:start w:val="1"/>
      <w:numFmt w:val="taiwaneseCountingThousand"/>
      <w:lvlText w:val="(%1)"/>
      <w:lvlJc w:val="left"/>
      <w:pPr>
        <w:ind w:left="1440" w:hanging="720"/>
      </w:pPr>
      <w:rPr>
        <w:rFonts w:hint="default"/>
        <w:color w:val="000000" w:themeColor="text1"/>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32" w15:restartNumberingAfterBreak="0">
    <w:nsid w:val="5C335C55"/>
    <w:multiLevelType w:val="hybridMultilevel"/>
    <w:tmpl w:val="ED64CC68"/>
    <w:lvl w:ilvl="0" w:tplc="D002616A">
      <w:start w:val="1"/>
      <w:numFmt w:val="decimal"/>
      <w:lvlText w:val="(%1)"/>
      <w:lvlJc w:val="left"/>
      <w:pPr>
        <w:ind w:left="1200" w:hanging="480"/>
      </w:pPr>
      <w:rPr>
        <w:rFonts w:cstheme="minorBidi" w:hint="default"/>
        <w:b w:val="0"/>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33" w15:restartNumberingAfterBreak="0">
    <w:nsid w:val="5C88155D"/>
    <w:multiLevelType w:val="hybridMultilevel"/>
    <w:tmpl w:val="F61C3EE6"/>
    <w:lvl w:ilvl="0" w:tplc="DD9E7F60">
      <w:start w:val="1"/>
      <w:numFmt w:val="taiwaneseCountingThousand"/>
      <w:suff w:val="space"/>
      <w:lvlText w:val="(%1)"/>
      <w:lvlJc w:val="left"/>
      <w:pPr>
        <w:ind w:left="1331" w:hanging="480"/>
      </w:pPr>
      <w:rPr>
        <w:rFonts w:hint="eastAsia"/>
        <w:color w:val="auto"/>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34" w15:restartNumberingAfterBreak="0">
    <w:nsid w:val="5C89504C"/>
    <w:multiLevelType w:val="hybridMultilevel"/>
    <w:tmpl w:val="58CCE7D2"/>
    <w:lvl w:ilvl="0" w:tplc="F030185A">
      <w:start w:val="1"/>
      <w:numFmt w:val="decimal"/>
      <w:lvlText w:val="%1."/>
      <w:lvlJc w:val="left"/>
      <w:pPr>
        <w:tabs>
          <w:tab w:val="num" w:pos="840"/>
        </w:tabs>
        <w:ind w:left="840" w:hanging="360"/>
      </w:pPr>
      <w:rPr>
        <w:rFonts w:hint="eastAsia"/>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5" w15:restartNumberingAfterBreak="0">
    <w:nsid w:val="5C9E577A"/>
    <w:multiLevelType w:val="singleLevel"/>
    <w:tmpl w:val="E98405A0"/>
    <w:lvl w:ilvl="0">
      <w:start w:val="1"/>
      <w:numFmt w:val="upperLetter"/>
      <w:lvlText w:val="%1."/>
      <w:lvlJc w:val="left"/>
      <w:pPr>
        <w:tabs>
          <w:tab w:val="num" w:pos="825"/>
        </w:tabs>
        <w:ind w:left="825" w:hanging="285"/>
      </w:pPr>
      <w:rPr>
        <w:rFonts w:hint="default"/>
      </w:rPr>
    </w:lvl>
  </w:abstractNum>
  <w:abstractNum w:abstractNumId="336" w15:restartNumberingAfterBreak="0">
    <w:nsid w:val="5DA835BD"/>
    <w:multiLevelType w:val="hybridMultilevel"/>
    <w:tmpl w:val="73B0A1B4"/>
    <w:lvl w:ilvl="0" w:tplc="5AACE60A">
      <w:start w:val="1"/>
      <w:numFmt w:val="taiwaneseCountingThousand"/>
      <w:pStyle w:val="16"/>
      <w:lvlText w:val="%1、"/>
      <w:lvlJc w:val="left"/>
      <w:pPr>
        <w:tabs>
          <w:tab w:val="num" w:pos="1571"/>
        </w:tabs>
        <w:ind w:left="1571" w:hanging="720"/>
      </w:pPr>
      <w:rPr>
        <w:color w:val="auto"/>
        <w:sz w:val="32"/>
        <w:szCs w:val="32"/>
      </w:rPr>
    </w:lvl>
    <w:lvl w:ilvl="1" w:tplc="04090019">
      <w:start w:val="1"/>
      <w:numFmt w:val="decimal"/>
      <w:lvlText w:val="%2."/>
      <w:lvlJc w:val="left"/>
      <w:pPr>
        <w:tabs>
          <w:tab w:val="num" w:pos="1933"/>
        </w:tabs>
        <w:ind w:left="1933" w:hanging="360"/>
      </w:pPr>
    </w:lvl>
    <w:lvl w:ilvl="2" w:tplc="0409001B">
      <w:start w:val="1"/>
      <w:numFmt w:val="decimal"/>
      <w:lvlText w:val="%3."/>
      <w:lvlJc w:val="left"/>
      <w:pPr>
        <w:tabs>
          <w:tab w:val="num" w:pos="2653"/>
        </w:tabs>
        <w:ind w:left="2653" w:hanging="360"/>
      </w:pPr>
    </w:lvl>
    <w:lvl w:ilvl="3" w:tplc="3A2C1CF4">
      <w:start w:val="1"/>
      <w:numFmt w:val="decimal"/>
      <w:lvlText w:val="%4."/>
      <w:lvlJc w:val="left"/>
      <w:pPr>
        <w:tabs>
          <w:tab w:val="num" w:pos="3373"/>
        </w:tabs>
        <w:ind w:left="3373" w:hanging="360"/>
      </w:pPr>
    </w:lvl>
    <w:lvl w:ilvl="4" w:tplc="04090019">
      <w:start w:val="1"/>
      <w:numFmt w:val="decimal"/>
      <w:lvlText w:val="%5."/>
      <w:lvlJc w:val="left"/>
      <w:pPr>
        <w:tabs>
          <w:tab w:val="num" w:pos="4093"/>
        </w:tabs>
        <w:ind w:left="4093" w:hanging="360"/>
      </w:pPr>
    </w:lvl>
    <w:lvl w:ilvl="5" w:tplc="0409001B">
      <w:start w:val="1"/>
      <w:numFmt w:val="decimal"/>
      <w:lvlText w:val="%6."/>
      <w:lvlJc w:val="left"/>
      <w:pPr>
        <w:tabs>
          <w:tab w:val="num" w:pos="4813"/>
        </w:tabs>
        <w:ind w:left="4813" w:hanging="360"/>
      </w:pPr>
    </w:lvl>
    <w:lvl w:ilvl="6" w:tplc="A1A0246E">
      <w:start w:val="1"/>
      <w:numFmt w:val="decimal"/>
      <w:lvlText w:val="%7."/>
      <w:lvlJc w:val="left"/>
      <w:pPr>
        <w:tabs>
          <w:tab w:val="num" w:pos="5533"/>
        </w:tabs>
        <w:ind w:left="5533" w:hanging="360"/>
      </w:pPr>
    </w:lvl>
    <w:lvl w:ilvl="7" w:tplc="04090019">
      <w:start w:val="1"/>
      <w:numFmt w:val="decimal"/>
      <w:lvlText w:val="%8."/>
      <w:lvlJc w:val="left"/>
      <w:pPr>
        <w:tabs>
          <w:tab w:val="num" w:pos="6253"/>
        </w:tabs>
        <w:ind w:left="6253" w:hanging="360"/>
      </w:pPr>
    </w:lvl>
    <w:lvl w:ilvl="8" w:tplc="0409001B">
      <w:start w:val="1"/>
      <w:numFmt w:val="decimal"/>
      <w:lvlText w:val="%9."/>
      <w:lvlJc w:val="left"/>
      <w:pPr>
        <w:tabs>
          <w:tab w:val="num" w:pos="6973"/>
        </w:tabs>
        <w:ind w:left="6973" w:hanging="360"/>
      </w:pPr>
    </w:lvl>
  </w:abstractNum>
  <w:abstractNum w:abstractNumId="337" w15:restartNumberingAfterBreak="0">
    <w:nsid w:val="5DB649AC"/>
    <w:multiLevelType w:val="hybridMultilevel"/>
    <w:tmpl w:val="41024E0C"/>
    <w:lvl w:ilvl="0" w:tplc="5BAA0F42">
      <w:start w:val="1"/>
      <w:numFmt w:val="taiwaneseCountingThousand"/>
      <w:lvlText w:val="(%1)"/>
      <w:lvlJc w:val="left"/>
      <w:pPr>
        <w:ind w:left="480" w:hanging="480"/>
      </w:pPr>
    </w:lvl>
    <w:lvl w:ilvl="1" w:tplc="B1BAAADC">
      <w:start w:val="1"/>
      <w:numFmt w:val="decimal"/>
      <w:lvlText w:val="%2."/>
      <w:lvlJc w:val="left"/>
      <w:pPr>
        <w:ind w:left="960" w:hanging="480"/>
      </w:pPr>
      <w:rPr>
        <w:b w:val="0"/>
        <w:i w:val="0"/>
        <w:sz w:val="28"/>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8" w15:restartNumberingAfterBreak="0">
    <w:nsid w:val="5DDD40D6"/>
    <w:multiLevelType w:val="hybridMultilevel"/>
    <w:tmpl w:val="7B86237A"/>
    <w:lvl w:ilvl="0" w:tplc="5E985412">
      <w:start w:val="1"/>
      <w:numFmt w:val="taiwaneseCountingThousand"/>
      <w:lvlText w:val="（%1）"/>
      <w:lvlJc w:val="left"/>
      <w:pPr>
        <w:tabs>
          <w:tab w:val="num" w:pos="1412"/>
        </w:tabs>
        <w:ind w:left="1412" w:hanging="855"/>
      </w:pPr>
      <w:rPr>
        <w:rFonts w:hint="eastAsia"/>
      </w:rPr>
    </w:lvl>
    <w:lvl w:ilvl="1" w:tplc="C3B6B658">
      <w:start w:val="1"/>
      <w:numFmt w:val="decimal"/>
      <w:lvlText w:val="%2."/>
      <w:lvlJc w:val="left"/>
      <w:pPr>
        <w:tabs>
          <w:tab w:val="num" w:pos="1397"/>
        </w:tabs>
        <w:ind w:left="1397" w:hanging="360"/>
      </w:pPr>
      <w:rPr>
        <w:rFonts w:hint="eastAsia"/>
      </w:rPr>
    </w:lvl>
    <w:lvl w:ilvl="2" w:tplc="6C1CCA7E">
      <w:start w:val="1"/>
      <w:numFmt w:val="decimal"/>
      <w:lvlText w:val="（%3）"/>
      <w:lvlJc w:val="left"/>
      <w:pPr>
        <w:tabs>
          <w:tab w:val="num" w:pos="2237"/>
        </w:tabs>
        <w:ind w:left="2237" w:hanging="720"/>
      </w:pPr>
      <w:rPr>
        <w:rFonts w:hint="eastAsia"/>
      </w:rPr>
    </w:lvl>
    <w:lvl w:ilvl="3" w:tplc="974A8750">
      <w:start w:val="1"/>
      <w:numFmt w:val="decimal"/>
      <w:lvlText w:val="（%4）"/>
      <w:lvlJc w:val="left"/>
      <w:pPr>
        <w:tabs>
          <w:tab w:val="num" w:pos="2717"/>
        </w:tabs>
        <w:ind w:left="2717" w:hanging="720"/>
      </w:pPr>
      <w:rPr>
        <w:rFonts w:hint="eastAsia"/>
      </w:rPr>
    </w:lvl>
    <w:lvl w:ilvl="4" w:tplc="04090019" w:tentative="1">
      <w:start w:val="1"/>
      <w:numFmt w:val="ideographTraditional"/>
      <w:lvlText w:val="%5、"/>
      <w:lvlJc w:val="left"/>
      <w:pPr>
        <w:tabs>
          <w:tab w:val="num" w:pos="2957"/>
        </w:tabs>
        <w:ind w:left="2957" w:hanging="480"/>
      </w:pPr>
    </w:lvl>
    <w:lvl w:ilvl="5" w:tplc="0409001B" w:tentative="1">
      <w:start w:val="1"/>
      <w:numFmt w:val="lowerRoman"/>
      <w:lvlText w:val="%6."/>
      <w:lvlJc w:val="right"/>
      <w:pPr>
        <w:tabs>
          <w:tab w:val="num" w:pos="3437"/>
        </w:tabs>
        <w:ind w:left="3437" w:hanging="480"/>
      </w:pPr>
    </w:lvl>
    <w:lvl w:ilvl="6" w:tplc="0409000F" w:tentative="1">
      <w:start w:val="1"/>
      <w:numFmt w:val="decimal"/>
      <w:lvlText w:val="%7."/>
      <w:lvlJc w:val="left"/>
      <w:pPr>
        <w:tabs>
          <w:tab w:val="num" w:pos="3917"/>
        </w:tabs>
        <w:ind w:left="3917" w:hanging="480"/>
      </w:pPr>
    </w:lvl>
    <w:lvl w:ilvl="7" w:tplc="04090019" w:tentative="1">
      <w:start w:val="1"/>
      <w:numFmt w:val="ideographTraditional"/>
      <w:lvlText w:val="%8、"/>
      <w:lvlJc w:val="left"/>
      <w:pPr>
        <w:tabs>
          <w:tab w:val="num" w:pos="4397"/>
        </w:tabs>
        <w:ind w:left="4397" w:hanging="480"/>
      </w:pPr>
    </w:lvl>
    <w:lvl w:ilvl="8" w:tplc="0409001B" w:tentative="1">
      <w:start w:val="1"/>
      <w:numFmt w:val="lowerRoman"/>
      <w:lvlText w:val="%9."/>
      <w:lvlJc w:val="right"/>
      <w:pPr>
        <w:tabs>
          <w:tab w:val="num" w:pos="4877"/>
        </w:tabs>
        <w:ind w:left="4877" w:hanging="480"/>
      </w:pPr>
    </w:lvl>
  </w:abstractNum>
  <w:abstractNum w:abstractNumId="339" w15:restartNumberingAfterBreak="0">
    <w:nsid w:val="5E0D6FD3"/>
    <w:multiLevelType w:val="multilevel"/>
    <w:tmpl w:val="68C01864"/>
    <w:styleLink w:val="LFO12"/>
    <w:lvl w:ilvl="0">
      <w:start w:val="1"/>
      <w:numFmt w:val="ideographTraditional"/>
      <w:lvlText w:val="（%1）"/>
      <w:lvlJc w:val="left"/>
      <w:pPr>
        <w:ind w:left="425" w:hanging="425"/>
      </w:pPr>
    </w:lvl>
    <w:lvl w:ilvl="1">
      <w:start w:val="1"/>
      <w:numFmt w:val="ideographZodiac"/>
      <w:lvlText w:val="%2、"/>
      <w:lvlJc w:val="left"/>
      <w:pPr>
        <w:ind w:left="992" w:hanging="567"/>
      </w:pPr>
    </w:lvl>
    <w:lvl w:ilvl="2">
      <w:start w:val="1"/>
      <w:numFmt w:val="ideographLegalTraditional"/>
      <w:lvlText w:val="%3、"/>
      <w:lvlJc w:val="left"/>
      <w:pPr>
        <w:ind w:left="1418" w:hanging="567"/>
      </w:pPr>
    </w:lvl>
    <w:lvl w:ilvl="3">
      <w:start w:val="1"/>
      <w:numFmt w:val="taiwaneseCountingThousand"/>
      <w:lvlText w:val="%4、"/>
      <w:lvlJc w:val="left"/>
      <w:pPr>
        <w:ind w:left="1984" w:hanging="708"/>
      </w:pPr>
    </w:lvl>
    <w:lvl w:ilvl="4">
      <w:start w:val="1"/>
      <w:numFmt w:val="decimal"/>
      <w:lvlText w:val="%5."/>
      <w:lvlJc w:val="left"/>
      <w:pPr>
        <w:ind w:left="2551" w:hanging="850"/>
      </w:pPr>
    </w:lvl>
    <w:lvl w:ilvl="5">
      <w:start w:val="1"/>
      <w:numFmt w:val="ideographTraditional"/>
      <w:lvlText w:val="（%6）"/>
      <w:lvlJc w:val="left"/>
      <w:pPr>
        <w:ind w:left="3215" w:hanging="1089"/>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340" w15:restartNumberingAfterBreak="0">
    <w:nsid w:val="5E1519CB"/>
    <w:multiLevelType w:val="hybridMultilevel"/>
    <w:tmpl w:val="A14A2846"/>
    <w:lvl w:ilvl="0" w:tplc="103AD4C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1" w15:restartNumberingAfterBreak="0">
    <w:nsid w:val="5E1E7A56"/>
    <w:multiLevelType w:val="hybridMultilevel"/>
    <w:tmpl w:val="3A2ACD28"/>
    <w:lvl w:ilvl="0" w:tplc="2D92AF28">
      <w:start w:val="1"/>
      <w:numFmt w:val="taiwaneseCountingThousand"/>
      <w:pStyle w:val="LV1"/>
      <w:lvlText w:val="%1、"/>
      <w:lvlJc w:val="left"/>
      <w:pPr>
        <w:ind w:left="764"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2" w15:restartNumberingAfterBreak="0">
    <w:nsid w:val="5E676A9B"/>
    <w:multiLevelType w:val="multilevel"/>
    <w:tmpl w:val="384ADC00"/>
    <w:styleLink w:val="WWNum201"/>
    <w:lvl w:ilvl="0">
      <w:start w:val="1"/>
      <w:numFmt w:val="decimal"/>
      <w:lvlText w:val="(%1)."/>
      <w:lvlJc w:val="left"/>
      <w:rPr>
        <w:rFonts w:ascii="標楷體" w:hAnsi="標楷體"/>
        <w:strike w:val="0"/>
        <w:dstrike w:val="0"/>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43" w15:restartNumberingAfterBreak="0">
    <w:nsid w:val="5EDA27BD"/>
    <w:multiLevelType w:val="hybridMultilevel"/>
    <w:tmpl w:val="6F08F4BA"/>
    <w:lvl w:ilvl="0" w:tplc="60D075AA">
      <w:start w:val="1"/>
      <w:numFmt w:val="decimal"/>
      <w:suff w:val="space"/>
      <w:lvlText w:val="(%1)"/>
      <w:lvlJc w:val="left"/>
      <w:pPr>
        <w:ind w:left="795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4" w15:restartNumberingAfterBreak="0">
    <w:nsid w:val="5F2B3921"/>
    <w:multiLevelType w:val="hybridMultilevel"/>
    <w:tmpl w:val="610A5A4A"/>
    <w:lvl w:ilvl="0" w:tplc="4674377E">
      <w:start w:val="1"/>
      <w:numFmt w:val="decimal"/>
      <w:suff w:val="space"/>
      <w:lvlText w:val="(%1)"/>
      <w:lvlJc w:val="left"/>
      <w:pPr>
        <w:ind w:left="795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5" w15:restartNumberingAfterBreak="0">
    <w:nsid w:val="5F2F618B"/>
    <w:multiLevelType w:val="hybridMultilevel"/>
    <w:tmpl w:val="9CA85586"/>
    <w:lvl w:ilvl="0" w:tplc="04090003">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346" w15:restartNumberingAfterBreak="0">
    <w:nsid w:val="5F5D4FCC"/>
    <w:multiLevelType w:val="hybridMultilevel"/>
    <w:tmpl w:val="34C4D26E"/>
    <w:lvl w:ilvl="0" w:tplc="E8103868">
      <w:start w:val="1"/>
      <w:numFmt w:val="taiwaneseCountingThousand"/>
      <w:lvlText w:val="(%1)"/>
      <w:lvlJc w:val="left"/>
      <w:pPr>
        <w:ind w:left="1159" w:hanging="480"/>
      </w:pPr>
      <w:rPr>
        <w:rFonts w:hint="default"/>
        <w:color w:val="auto"/>
      </w:rPr>
    </w:lvl>
    <w:lvl w:ilvl="1" w:tplc="04090019" w:tentative="1">
      <w:start w:val="1"/>
      <w:numFmt w:val="ideographTraditional"/>
      <w:lvlText w:val="%2、"/>
      <w:lvlJc w:val="left"/>
      <w:pPr>
        <w:ind w:left="1639" w:hanging="480"/>
      </w:pPr>
    </w:lvl>
    <w:lvl w:ilvl="2" w:tplc="0409001B" w:tentative="1">
      <w:start w:val="1"/>
      <w:numFmt w:val="lowerRoman"/>
      <w:lvlText w:val="%3."/>
      <w:lvlJc w:val="right"/>
      <w:pPr>
        <w:ind w:left="2119" w:hanging="480"/>
      </w:pPr>
    </w:lvl>
    <w:lvl w:ilvl="3" w:tplc="0409000F" w:tentative="1">
      <w:start w:val="1"/>
      <w:numFmt w:val="decimal"/>
      <w:lvlText w:val="%4."/>
      <w:lvlJc w:val="left"/>
      <w:pPr>
        <w:ind w:left="2599" w:hanging="480"/>
      </w:pPr>
    </w:lvl>
    <w:lvl w:ilvl="4" w:tplc="04090019" w:tentative="1">
      <w:start w:val="1"/>
      <w:numFmt w:val="ideographTraditional"/>
      <w:lvlText w:val="%5、"/>
      <w:lvlJc w:val="left"/>
      <w:pPr>
        <w:ind w:left="3079" w:hanging="480"/>
      </w:pPr>
    </w:lvl>
    <w:lvl w:ilvl="5" w:tplc="0409001B" w:tentative="1">
      <w:start w:val="1"/>
      <w:numFmt w:val="lowerRoman"/>
      <w:lvlText w:val="%6."/>
      <w:lvlJc w:val="right"/>
      <w:pPr>
        <w:ind w:left="3559" w:hanging="480"/>
      </w:pPr>
    </w:lvl>
    <w:lvl w:ilvl="6" w:tplc="0409000F" w:tentative="1">
      <w:start w:val="1"/>
      <w:numFmt w:val="decimal"/>
      <w:lvlText w:val="%7."/>
      <w:lvlJc w:val="left"/>
      <w:pPr>
        <w:ind w:left="4039" w:hanging="480"/>
      </w:pPr>
    </w:lvl>
    <w:lvl w:ilvl="7" w:tplc="04090019" w:tentative="1">
      <w:start w:val="1"/>
      <w:numFmt w:val="ideographTraditional"/>
      <w:lvlText w:val="%8、"/>
      <w:lvlJc w:val="left"/>
      <w:pPr>
        <w:ind w:left="4519" w:hanging="480"/>
      </w:pPr>
    </w:lvl>
    <w:lvl w:ilvl="8" w:tplc="0409001B" w:tentative="1">
      <w:start w:val="1"/>
      <w:numFmt w:val="lowerRoman"/>
      <w:lvlText w:val="%9."/>
      <w:lvlJc w:val="right"/>
      <w:pPr>
        <w:ind w:left="4999" w:hanging="480"/>
      </w:pPr>
    </w:lvl>
  </w:abstractNum>
  <w:abstractNum w:abstractNumId="347" w15:restartNumberingAfterBreak="0">
    <w:nsid w:val="5FD37FC3"/>
    <w:multiLevelType w:val="multilevel"/>
    <w:tmpl w:val="81BC6F30"/>
    <w:lvl w:ilvl="0">
      <w:numFmt w:val="bullet"/>
      <w:lvlText w:val=""/>
      <w:lvlJc w:val="left"/>
      <w:pPr>
        <w:ind w:left="480" w:hanging="480"/>
      </w:pPr>
      <w:rPr>
        <w:rFonts w:ascii="Wingdings" w:hAnsi="Wingdings"/>
        <w:caps w:val="0"/>
        <w:smallCaps w:val="0"/>
        <w:strike w:val="0"/>
        <w:dstrike w:val="0"/>
        <w:outline w:val="0"/>
        <w:emboss w:val="0"/>
        <w:imprint w:val="0"/>
        <w:spacing w:val="0"/>
        <w:w w:val="100"/>
        <w:kern w:val="0"/>
        <w:position w:val="0"/>
        <w:u w:val="none"/>
        <w:shd w:val="clear" w:color="auto" w:fill="auto"/>
        <w:vertAlign w:val="baseli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8" w15:restartNumberingAfterBreak="0">
    <w:nsid w:val="60240105"/>
    <w:multiLevelType w:val="hybridMultilevel"/>
    <w:tmpl w:val="964EB0BC"/>
    <w:lvl w:ilvl="0" w:tplc="CE9E03A4">
      <w:start w:val="1"/>
      <w:numFmt w:val="taiwaneseCountingThousand"/>
      <w:lvlText w:val="(%1)"/>
      <w:lvlJc w:val="left"/>
      <w:pPr>
        <w:ind w:left="1288" w:hanging="720"/>
      </w:pPr>
      <w:rPr>
        <w:rFonts w:hint="default"/>
        <w:color w:val="auto"/>
      </w:rPr>
    </w:lvl>
    <w:lvl w:ilvl="1" w:tplc="70AE3E0A">
      <w:start w:val="1"/>
      <w:numFmt w:val="decimal"/>
      <w:suff w:val="space"/>
      <w:lvlText w:val="%2、"/>
      <w:lvlJc w:val="left"/>
      <w:pPr>
        <w:ind w:left="1571" w:hanging="720"/>
      </w:pPr>
      <w:rPr>
        <w:rFonts w:ascii="標楷體" w:eastAsia="標楷體" w:hAnsi="標楷體" w:hint="default"/>
        <w:color w:val="auto"/>
      </w:rPr>
    </w:lvl>
    <w:lvl w:ilvl="2" w:tplc="BA04B74E">
      <w:start w:val="1"/>
      <w:numFmt w:val="decimalFullWidth"/>
      <w:lvlText w:val="%3、"/>
      <w:lvlJc w:val="left"/>
      <w:pPr>
        <w:ind w:left="1965" w:hanging="720"/>
      </w:pPr>
      <w:rPr>
        <w:rFonts w:hint="default"/>
      </w:r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49" w15:restartNumberingAfterBreak="0">
    <w:nsid w:val="60880C1C"/>
    <w:multiLevelType w:val="multilevel"/>
    <w:tmpl w:val="96441FC8"/>
    <w:lvl w:ilvl="0">
      <w:start w:val="1"/>
      <w:numFmt w:val="taiwaneseCountingThousand"/>
      <w:lvlText w:val="%1、"/>
      <w:lvlJc w:val="left"/>
      <w:pPr>
        <w:ind w:left="1003" w:hanging="720"/>
      </w:pPr>
    </w:lvl>
    <w:lvl w:ilvl="1">
      <w:start w:val="1"/>
      <w:numFmt w:val="taiwaneseCountingThousand"/>
      <w:lvlText w:val="(%2)"/>
      <w:lvlJc w:val="left"/>
      <w:pPr>
        <w:ind w:left="1243" w:hanging="480"/>
      </w:pPr>
      <w:rPr>
        <w:rFonts w:ascii="標楷體" w:hAnsi="標楷體" w:hint="default"/>
      </w:r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350" w15:restartNumberingAfterBreak="0">
    <w:nsid w:val="60F14795"/>
    <w:multiLevelType w:val="hybridMultilevel"/>
    <w:tmpl w:val="6A20B218"/>
    <w:lvl w:ilvl="0" w:tplc="F17CC0F4">
      <w:start w:val="1"/>
      <w:numFmt w:val="taiwaneseCountingThousand"/>
      <w:lvlText w:val="(%1)"/>
      <w:lvlJc w:val="left"/>
      <w:pPr>
        <w:ind w:left="1440" w:hanging="720"/>
      </w:pPr>
      <w:rPr>
        <w:rFonts w:hint="default"/>
        <w:color w:val="000000" w:themeColor="text1"/>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51" w15:restartNumberingAfterBreak="0">
    <w:nsid w:val="61652C50"/>
    <w:multiLevelType w:val="hybridMultilevel"/>
    <w:tmpl w:val="7B86237A"/>
    <w:lvl w:ilvl="0" w:tplc="5E985412">
      <w:start w:val="1"/>
      <w:numFmt w:val="taiwaneseCountingThousand"/>
      <w:lvlText w:val="（%1）"/>
      <w:lvlJc w:val="left"/>
      <w:pPr>
        <w:tabs>
          <w:tab w:val="num" w:pos="1412"/>
        </w:tabs>
        <w:ind w:left="1412" w:hanging="855"/>
      </w:pPr>
      <w:rPr>
        <w:rFonts w:hint="eastAsia"/>
      </w:rPr>
    </w:lvl>
    <w:lvl w:ilvl="1" w:tplc="C3B6B658">
      <w:start w:val="1"/>
      <w:numFmt w:val="decimal"/>
      <w:lvlText w:val="%2."/>
      <w:lvlJc w:val="left"/>
      <w:pPr>
        <w:tabs>
          <w:tab w:val="num" w:pos="1397"/>
        </w:tabs>
        <w:ind w:left="1397" w:hanging="360"/>
      </w:pPr>
      <w:rPr>
        <w:rFonts w:hint="eastAsia"/>
      </w:rPr>
    </w:lvl>
    <w:lvl w:ilvl="2" w:tplc="6C1CCA7E">
      <w:start w:val="1"/>
      <w:numFmt w:val="decimal"/>
      <w:lvlText w:val="（%3）"/>
      <w:lvlJc w:val="left"/>
      <w:pPr>
        <w:tabs>
          <w:tab w:val="num" w:pos="2237"/>
        </w:tabs>
        <w:ind w:left="2237" w:hanging="720"/>
      </w:pPr>
      <w:rPr>
        <w:rFonts w:hint="eastAsia"/>
      </w:rPr>
    </w:lvl>
    <w:lvl w:ilvl="3" w:tplc="974A8750">
      <w:start w:val="1"/>
      <w:numFmt w:val="decimal"/>
      <w:lvlText w:val="（%4）"/>
      <w:lvlJc w:val="left"/>
      <w:pPr>
        <w:tabs>
          <w:tab w:val="num" w:pos="2717"/>
        </w:tabs>
        <w:ind w:left="2717" w:hanging="720"/>
      </w:pPr>
      <w:rPr>
        <w:rFonts w:hint="eastAsia"/>
      </w:rPr>
    </w:lvl>
    <w:lvl w:ilvl="4" w:tplc="04090019" w:tentative="1">
      <w:start w:val="1"/>
      <w:numFmt w:val="ideographTraditional"/>
      <w:lvlText w:val="%5、"/>
      <w:lvlJc w:val="left"/>
      <w:pPr>
        <w:tabs>
          <w:tab w:val="num" w:pos="2957"/>
        </w:tabs>
        <w:ind w:left="2957" w:hanging="480"/>
      </w:pPr>
    </w:lvl>
    <w:lvl w:ilvl="5" w:tplc="0409001B" w:tentative="1">
      <w:start w:val="1"/>
      <w:numFmt w:val="lowerRoman"/>
      <w:lvlText w:val="%6."/>
      <w:lvlJc w:val="right"/>
      <w:pPr>
        <w:tabs>
          <w:tab w:val="num" w:pos="3437"/>
        </w:tabs>
        <w:ind w:left="3437" w:hanging="480"/>
      </w:pPr>
    </w:lvl>
    <w:lvl w:ilvl="6" w:tplc="0409000F" w:tentative="1">
      <w:start w:val="1"/>
      <w:numFmt w:val="decimal"/>
      <w:lvlText w:val="%7."/>
      <w:lvlJc w:val="left"/>
      <w:pPr>
        <w:tabs>
          <w:tab w:val="num" w:pos="3917"/>
        </w:tabs>
        <w:ind w:left="3917" w:hanging="480"/>
      </w:pPr>
    </w:lvl>
    <w:lvl w:ilvl="7" w:tplc="04090019" w:tentative="1">
      <w:start w:val="1"/>
      <w:numFmt w:val="ideographTraditional"/>
      <w:lvlText w:val="%8、"/>
      <w:lvlJc w:val="left"/>
      <w:pPr>
        <w:tabs>
          <w:tab w:val="num" w:pos="4397"/>
        </w:tabs>
        <w:ind w:left="4397" w:hanging="480"/>
      </w:pPr>
    </w:lvl>
    <w:lvl w:ilvl="8" w:tplc="0409001B" w:tentative="1">
      <w:start w:val="1"/>
      <w:numFmt w:val="lowerRoman"/>
      <w:lvlText w:val="%9."/>
      <w:lvlJc w:val="right"/>
      <w:pPr>
        <w:tabs>
          <w:tab w:val="num" w:pos="4877"/>
        </w:tabs>
        <w:ind w:left="4877" w:hanging="480"/>
      </w:pPr>
    </w:lvl>
  </w:abstractNum>
  <w:abstractNum w:abstractNumId="352" w15:restartNumberingAfterBreak="0">
    <w:nsid w:val="617B078E"/>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3" w15:restartNumberingAfterBreak="0">
    <w:nsid w:val="61B822B1"/>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4" w15:restartNumberingAfterBreak="0">
    <w:nsid w:val="61E0185B"/>
    <w:multiLevelType w:val="hybridMultilevel"/>
    <w:tmpl w:val="568A6AC6"/>
    <w:lvl w:ilvl="0" w:tplc="84A40B60">
      <w:start w:val="1"/>
      <w:numFmt w:val="decimal"/>
      <w:lvlText w:val="%1."/>
      <w:lvlJc w:val="left"/>
      <w:pPr>
        <w:ind w:left="1756" w:hanging="480"/>
      </w:pPr>
      <w:rPr>
        <w:rFonts w:ascii="Times New Roman" w:hAnsi="Times New Roman" w:cs="Times New Roman"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55" w15:restartNumberingAfterBreak="0">
    <w:nsid w:val="6315607B"/>
    <w:multiLevelType w:val="multilevel"/>
    <w:tmpl w:val="D4A0AB64"/>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ascii="Times New Roman" w:hAnsi="Times New Roman" w:cs="Times New Roman" w:hint="default"/>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356" w15:restartNumberingAfterBreak="0">
    <w:nsid w:val="63197374"/>
    <w:multiLevelType w:val="multilevel"/>
    <w:tmpl w:val="F81E406A"/>
    <w:styleLink w:val="LFO1"/>
    <w:lvl w:ilvl="0">
      <w:start w:val="2"/>
      <w:numFmt w:val="decimalFullWidth"/>
      <w:lvlText w:val="%1．"/>
      <w:lvlJc w:val="left"/>
      <w:pPr>
        <w:ind w:left="800" w:hanging="720"/>
      </w:pPr>
    </w:lvl>
    <w:lvl w:ilvl="1">
      <w:start w:val="1"/>
      <w:numFmt w:val="ideographTraditional"/>
      <w:lvlText w:val="%2、"/>
      <w:lvlJc w:val="left"/>
      <w:pPr>
        <w:ind w:left="1040" w:hanging="480"/>
      </w:pPr>
    </w:lvl>
    <w:lvl w:ilvl="2">
      <w:start w:val="1"/>
      <w:numFmt w:val="lowerRoman"/>
      <w:lvlText w:val="%3."/>
      <w:lvlJc w:val="right"/>
      <w:pPr>
        <w:ind w:left="1520" w:hanging="480"/>
      </w:pPr>
    </w:lvl>
    <w:lvl w:ilvl="3">
      <w:start w:val="1"/>
      <w:numFmt w:val="decimal"/>
      <w:lvlText w:val="%4."/>
      <w:lvlJc w:val="left"/>
      <w:pPr>
        <w:ind w:left="2000" w:hanging="480"/>
      </w:pPr>
    </w:lvl>
    <w:lvl w:ilvl="4">
      <w:start w:val="1"/>
      <w:numFmt w:val="ideographTraditional"/>
      <w:lvlText w:val="%5、"/>
      <w:lvlJc w:val="left"/>
      <w:pPr>
        <w:ind w:left="2480" w:hanging="480"/>
      </w:pPr>
    </w:lvl>
    <w:lvl w:ilvl="5">
      <w:start w:val="1"/>
      <w:numFmt w:val="lowerRoman"/>
      <w:lvlText w:val="%6."/>
      <w:lvlJc w:val="right"/>
      <w:pPr>
        <w:ind w:left="2960" w:hanging="480"/>
      </w:pPr>
    </w:lvl>
    <w:lvl w:ilvl="6">
      <w:start w:val="1"/>
      <w:numFmt w:val="decimal"/>
      <w:lvlText w:val="%7."/>
      <w:lvlJc w:val="left"/>
      <w:pPr>
        <w:ind w:left="3440" w:hanging="480"/>
      </w:pPr>
    </w:lvl>
    <w:lvl w:ilvl="7">
      <w:start w:val="1"/>
      <w:numFmt w:val="ideographTraditional"/>
      <w:lvlText w:val="%8、"/>
      <w:lvlJc w:val="left"/>
      <w:pPr>
        <w:ind w:left="3920" w:hanging="480"/>
      </w:pPr>
    </w:lvl>
    <w:lvl w:ilvl="8">
      <w:start w:val="1"/>
      <w:numFmt w:val="lowerRoman"/>
      <w:lvlText w:val="%9."/>
      <w:lvlJc w:val="right"/>
      <w:pPr>
        <w:ind w:left="4400" w:hanging="480"/>
      </w:pPr>
    </w:lvl>
  </w:abstractNum>
  <w:abstractNum w:abstractNumId="357" w15:restartNumberingAfterBreak="0">
    <w:nsid w:val="63B84C1A"/>
    <w:multiLevelType w:val="multilevel"/>
    <w:tmpl w:val="8BBAF076"/>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decimal"/>
      <w:lvlText w:val="(%6)"/>
      <w:lvlJc w:val="left"/>
      <w:pPr>
        <w:ind w:left="2880" w:hanging="480"/>
      </w:pPr>
      <w:rPr>
        <w:rFonts w:ascii="Times New Roman" w:eastAsia="Times New Roman" w:hAnsi="Times New Roman" w:cs="Times New Roman" w:hint="default"/>
      </w:r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8" w15:restartNumberingAfterBreak="0">
    <w:nsid w:val="643A5EB2"/>
    <w:multiLevelType w:val="multilevel"/>
    <w:tmpl w:val="555C1276"/>
    <w:styleLink w:val="LFO11"/>
    <w:lvl w:ilvl="0">
      <w:start w:val="1"/>
      <w:numFmt w:val="taiwaneseCountingThousand"/>
      <w:lvlText w:val="(%1)"/>
      <w:lvlJc w:val="left"/>
    </w:lvl>
    <w:lvl w:ilvl="1">
      <w:start w:val="1"/>
      <w:numFmt w:val="decimal"/>
      <w:lvlText w:val="%2."/>
      <w:lvlJc w:val="left"/>
      <w:pPr>
        <w:ind w:left="1093" w:hanging="330"/>
      </w:p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359" w15:restartNumberingAfterBreak="0">
    <w:nsid w:val="644754CC"/>
    <w:multiLevelType w:val="hybridMultilevel"/>
    <w:tmpl w:val="D996005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0" w15:restartNumberingAfterBreak="0">
    <w:nsid w:val="64A84BF4"/>
    <w:multiLevelType w:val="hybridMultilevel"/>
    <w:tmpl w:val="69AA0FD8"/>
    <w:lvl w:ilvl="0" w:tplc="249A9CF6">
      <w:start w:val="1"/>
      <w:numFmt w:val="decimal"/>
      <w:lvlText w:val="%1."/>
      <w:lvlJc w:val="left"/>
      <w:pPr>
        <w:ind w:left="1068" w:hanging="360"/>
      </w:pPr>
      <w:rPr>
        <w:rFonts w:ascii="Times New Roman" w:hAnsi="Times New Roman" w:cs="Times New Roman" w:hint="default"/>
        <w:color w:val="auto"/>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61" w15:restartNumberingAfterBreak="0">
    <w:nsid w:val="64FE39E8"/>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62" w15:restartNumberingAfterBreak="0">
    <w:nsid w:val="6514077D"/>
    <w:multiLevelType w:val="multilevel"/>
    <w:tmpl w:val="DF34804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3" w15:restartNumberingAfterBreak="0">
    <w:nsid w:val="65356D7A"/>
    <w:multiLevelType w:val="multilevel"/>
    <w:tmpl w:val="96441FC8"/>
    <w:lvl w:ilvl="0">
      <w:start w:val="1"/>
      <w:numFmt w:val="taiwaneseCountingThousand"/>
      <w:lvlText w:val="%1、"/>
      <w:lvlJc w:val="left"/>
      <w:pPr>
        <w:ind w:left="1003" w:hanging="720"/>
      </w:pPr>
    </w:lvl>
    <w:lvl w:ilvl="1">
      <w:start w:val="1"/>
      <w:numFmt w:val="taiwaneseCountingThousand"/>
      <w:lvlText w:val="(%2)"/>
      <w:lvlJc w:val="left"/>
      <w:pPr>
        <w:ind w:left="1243" w:hanging="480"/>
      </w:pPr>
      <w:rPr>
        <w:rFonts w:ascii="標楷體" w:hAnsi="標楷體" w:hint="default"/>
      </w:r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364" w15:restartNumberingAfterBreak="0">
    <w:nsid w:val="654541B4"/>
    <w:multiLevelType w:val="multilevel"/>
    <w:tmpl w:val="90E8C012"/>
    <w:lvl w:ilvl="0">
      <w:start w:val="1"/>
      <w:numFmt w:val="taiwaneseCountingThousand"/>
      <w:lvlText w:val="(%1)"/>
      <w:lvlJc w:val="left"/>
      <w:pPr>
        <w:ind w:left="480"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5" w15:restartNumberingAfterBreak="0">
    <w:nsid w:val="658B5130"/>
    <w:multiLevelType w:val="hybridMultilevel"/>
    <w:tmpl w:val="7084CFC6"/>
    <w:lvl w:ilvl="0" w:tplc="0A1E60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6" w15:restartNumberingAfterBreak="0">
    <w:nsid w:val="659264E6"/>
    <w:multiLevelType w:val="hybridMultilevel"/>
    <w:tmpl w:val="4AFABD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7" w15:restartNumberingAfterBreak="0">
    <w:nsid w:val="66E41085"/>
    <w:multiLevelType w:val="hybridMultilevel"/>
    <w:tmpl w:val="9EA0023A"/>
    <w:lvl w:ilvl="0" w:tplc="B46627E6">
      <w:start w:val="1"/>
      <w:numFmt w:val="taiwaneseCountingThousand"/>
      <w:suff w:val="nothing"/>
      <w:lvlText w:val="%1、"/>
      <w:lvlJc w:val="left"/>
      <w:pPr>
        <w:ind w:left="480" w:hanging="480"/>
      </w:pPr>
      <w:rPr>
        <w:rFonts w:ascii="Times New Roman" w:hAnsi="Times New Roman" w:cs="Times New Roman" w:hint="default"/>
        <w:lang w:val="en-US"/>
      </w:rPr>
    </w:lvl>
    <w:lvl w:ilvl="1" w:tplc="4358166C">
      <w:start w:val="1"/>
      <w:numFmt w:val="taiwaneseCountingThousand"/>
      <w:suff w:val="space"/>
      <w:lvlText w:val="(%2)"/>
      <w:lvlJc w:val="left"/>
      <w:pPr>
        <w:ind w:left="622" w:hanging="480"/>
      </w:pPr>
    </w:lvl>
    <w:lvl w:ilvl="2" w:tplc="0409000F">
      <w:start w:val="1"/>
      <w:numFmt w:val="decimal"/>
      <w:lvlText w:val="%3."/>
      <w:lvlJc w:val="left"/>
      <w:pPr>
        <w:ind w:left="1189" w:hanging="480"/>
      </w:pPr>
    </w:lvl>
    <w:lvl w:ilvl="3" w:tplc="8E9A25EC">
      <w:start w:val="1"/>
      <w:numFmt w:val="decimal"/>
      <w:lvlText w:val="(%4)"/>
      <w:lvlJc w:val="left"/>
      <w:pPr>
        <w:ind w:left="1473" w:hanging="480"/>
      </w:pPr>
    </w:lvl>
    <w:lvl w:ilvl="4" w:tplc="04090011">
      <w:start w:val="1"/>
      <w:numFmt w:val="upperLetter"/>
      <w:lvlText w:val="%5."/>
      <w:lvlJc w:val="left"/>
      <w:pPr>
        <w:ind w:left="1898"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8" w15:restartNumberingAfterBreak="0">
    <w:nsid w:val="680A1BC9"/>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69" w15:restartNumberingAfterBreak="0">
    <w:nsid w:val="6811231D"/>
    <w:multiLevelType w:val="hybridMultilevel"/>
    <w:tmpl w:val="7890A90E"/>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70" w15:restartNumberingAfterBreak="0">
    <w:nsid w:val="686E1BDB"/>
    <w:multiLevelType w:val="hybridMultilevel"/>
    <w:tmpl w:val="BE7659F8"/>
    <w:lvl w:ilvl="0" w:tplc="681C7BEC">
      <w:start w:val="1"/>
      <w:numFmt w:val="taiwaneseCountingThousand"/>
      <w:lvlText w:val="(%1)"/>
      <w:lvlJc w:val="left"/>
      <w:pPr>
        <w:ind w:left="1189" w:hanging="480"/>
      </w:pPr>
    </w:lvl>
    <w:lvl w:ilvl="1" w:tplc="04090019">
      <w:start w:val="1"/>
      <w:numFmt w:val="ideographTraditional"/>
      <w:lvlText w:val="%2、"/>
      <w:lvlJc w:val="left"/>
      <w:pPr>
        <w:ind w:left="1669" w:hanging="480"/>
      </w:pPr>
    </w:lvl>
    <w:lvl w:ilvl="2" w:tplc="0409001B">
      <w:start w:val="1"/>
      <w:numFmt w:val="lowerRoman"/>
      <w:lvlText w:val="%3."/>
      <w:lvlJc w:val="right"/>
      <w:pPr>
        <w:ind w:left="2149" w:hanging="480"/>
      </w:pPr>
    </w:lvl>
    <w:lvl w:ilvl="3" w:tplc="0409000F">
      <w:start w:val="1"/>
      <w:numFmt w:val="decimal"/>
      <w:lvlText w:val="%4."/>
      <w:lvlJc w:val="left"/>
      <w:pPr>
        <w:ind w:left="2629" w:hanging="480"/>
      </w:pPr>
    </w:lvl>
    <w:lvl w:ilvl="4" w:tplc="04090019">
      <w:start w:val="1"/>
      <w:numFmt w:val="ideographTraditional"/>
      <w:lvlText w:val="%5、"/>
      <w:lvlJc w:val="left"/>
      <w:pPr>
        <w:ind w:left="3109" w:hanging="480"/>
      </w:pPr>
    </w:lvl>
    <w:lvl w:ilvl="5" w:tplc="0409001B">
      <w:start w:val="1"/>
      <w:numFmt w:val="lowerRoman"/>
      <w:lvlText w:val="%6."/>
      <w:lvlJc w:val="right"/>
      <w:pPr>
        <w:ind w:left="3589" w:hanging="480"/>
      </w:pPr>
    </w:lvl>
    <w:lvl w:ilvl="6" w:tplc="0409000F">
      <w:start w:val="1"/>
      <w:numFmt w:val="decimal"/>
      <w:lvlText w:val="%7."/>
      <w:lvlJc w:val="left"/>
      <w:pPr>
        <w:ind w:left="4069" w:hanging="480"/>
      </w:pPr>
    </w:lvl>
    <w:lvl w:ilvl="7" w:tplc="04090019">
      <w:start w:val="1"/>
      <w:numFmt w:val="ideographTraditional"/>
      <w:lvlText w:val="%8、"/>
      <w:lvlJc w:val="left"/>
      <w:pPr>
        <w:ind w:left="4549" w:hanging="480"/>
      </w:pPr>
    </w:lvl>
    <w:lvl w:ilvl="8" w:tplc="0409001B">
      <w:start w:val="1"/>
      <w:numFmt w:val="lowerRoman"/>
      <w:lvlText w:val="%9."/>
      <w:lvlJc w:val="right"/>
      <w:pPr>
        <w:ind w:left="5029" w:hanging="480"/>
      </w:pPr>
    </w:lvl>
  </w:abstractNum>
  <w:abstractNum w:abstractNumId="371" w15:restartNumberingAfterBreak="0">
    <w:nsid w:val="68D0308C"/>
    <w:multiLevelType w:val="multilevel"/>
    <w:tmpl w:val="73BC53E4"/>
    <w:lvl w:ilvl="0">
      <w:start w:val="1"/>
      <w:numFmt w:val="taiwaneseCountingThousand"/>
      <w:suff w:val="nothing"/>
      <w:lvlText w:val="%1、"/>
      <w:lvlJc w:val="left"/>
      <w:pPr>
        <w:ind w:left="480" w:hanging="480"/>
      </w:pPr>
    </w:lvl>
    <w:lvl w:ilvl="1">
      <w:start w:val="1"/>
      <w:numFmt w:val="ideographTraditional"/>
      <w:lvlText w:val="%2、"/>
      <w:lvlJc w:val="left"/>
      <w:pPr>
        <w:ind w:left="1612" w:hanging="480"/>
      </w:pPr>
    </w:lvl>
    <w:lvl w:ilvl="2">
      <w:start w:val="1"/>
      <w:numFmt w:val="lowerRoman"/>
      <w:lvlText w:val="%3."/>
      <w:lvlJc w:val="right"/>
      <w:pPr>
        <w:ind w:left="2092" w:hanging="480"/>
      </w:pPr>
    </w:lvl>
    <w:lvl w:ilvl="3">
      <w:start w:val="1"/>
      <w:numFmt w:val="decimal"/>
      <w:lvlText w:val="%4."/>
      <w:lvlJc w:val="left"/>
      <w:pPr>
        <w:ind w:left="2572" w:hanging="480"/>
      </w:pPr>
    </w:lvl>
    <w:lvl w:ilvl="4">
      <w:start w:val="1"/>
      <w:numFmt w:val="ideographTraditional"/>
      <w:lvlText w:val="%5、"/>
      <w:lvlJc w:val="left"/>
      <w:pPr>
        <w:ind w:left="3052" w:hanging="480"/>
      </w:pPr>
    </w:lvl>
    <w:lvl w:ilvl="5">
      <w:start w:val="1"/>
      <w:numFmt w:val="lowerRoman"/>
      <w:lvlText w:val="%6."/>
      <w:lvlJc w:val="right"/>
      <w:pPr>
        <w:ind w:left="3532" w:hanging="480"/>
      </w:pPr>
    </w:lvl>
    <w:lvl w:ilvl="6">
      <w:start w:val="1"/>
      <w:numFmt w:val="decimal"/>
      <w:lvlText w:val="%7."/>
      <w:lvlJc w:val="left"/>
      <w:pPr>
        <w:ind w:left="4012" w:hanging="480"/>
      </w:pPr>
    </w:lvl>
    <w:lvl w:ilvl="7">
      <w:start w:val="1"/>
      <w:numFmt w:val="ideographTraditional"/>
      <w:lvlText w:val="%8、"/>
      <w:lvlJc w:val="left"/>
      <w:pPr>
        <w:ind w:left="4492" w:hanging="480"/>
      </w:pPr>
    </w:lvl>
    <w:lvl w:ilvl="8">
      <w:start w:val="1"/>
      <w:numFmt w:val="lowerRoman"/>
      <w:lvlText w:val="%9."/>
      <w:lvlJc w:val="right"/>
      <w:pPr>
        <w:ind w:left="4972" w:hanging="480"/>
      </w:pPr>
    </w:lvl>
  </w:abstractNum>
  <w:abstractNum w:abstractNumId="372" w15:restartNumberingAfterBreak="0">
    <w:nsid w:val="6A2A1DF5"/>
    <w:multiLevelType w:val="multilevel"/>
    <w:tmpl w:val="AD6C85E4"/>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color w:val="000000" w:themeColor="text1"/>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373" w15:restartNumberingAfterBreak="0">
    <w:nsid w:val="6A6900C5"/>
    <w:multiLevelType w:val="multilevel"/>
    <w:tmpl w:val="7A709540"/>
    <w:lvl w:ilvl="0">
      <w:start w:val="1"/>
      <w:numFmt w:val="taiwaneseCountingThousand"/>
      <w:suff w:val="nothing"/>
      <w:lvlText w:val="(%1)"/>
      <w:lvlJc w:val="left"/>
      <w:pPr>
        <w:ind w:left="1109"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374" w15:restartNumberingAfterBreak="0">
    <w:nsid w:val="6AAB6756"/>
    <w:multiLevelType w:val="hybridMultilevel"/>
    <w:tmpl w:val="770C9898"/>
    <w:lvl w:ilvl="0" w:tplc="B12EAC66">
      <w:start w:val="1"/>
      <w:numFmt w:val="taiwaneseCountingThousand"/>
      <w:suff w:val="nothing"/>
      <w:lvlText w:val="(%1)"/>
      <w:lvlJc w:val="left"/>
      <w:pPr>
        <w:ind w:left="2041" w:hanging="482"/>
      </w:pPr>
      <w:rPr>
        <w:rFonts w:hint="eastAsia"/>
        <w:b w:val="0"/>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5" w15:restartNumberingAfterBreak="0">
    <w:nsid w:val="6ABE5B1D"/>
    <w:multiLevelType w:val="hybridMultilevel"/>
    <w:tmpl w:val="3BFCB666"/>
    <w:lvl w:ilvl="0" w:tplc="0409000F">
      <w:start w:val="1"/>
      <w:numFmt w:val="decimal"/>
      <w:lvlText w:val="%1."/>
      <w:lvlJc w:val="left"/>
      <w:pPr>
        <w:ind w:left="1527" w:hanging="480"/>
      </w:pPr>
    </w:lvl>
    <w:lvl w:ilvl="1" w:tplc="EA52D52A">
      <w:start w:val="1"/>
      <w:numFmt w:val="decimal"/>
      <w:lvlText w:val="(%2)"/>
      <w:lvlJc w:val="left"/>
      <w:pPr>
        <w:ind w:left="2007" w:hanging="480"/>
      </w:pPr>
      <w:rPr>
        <w:rFonts w:hint="eastAsia"/>
      </w:r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376" w15:restartNumberingAfterBreak="0">
    <w:nsid w:val="6AE64042"/>
    <w:multiLevelType w:val="hybridMultilevel"/>
    <w:tmpl w:val="8D20A87C"/>
    <w:lvl w:ilvl="0" w:tplc="41E21038">
      <w:start w:val="1"/>
      <w:numFmt w:val="ideographLegalTraditional"/>
      <w:lvlText w:val="%1、"/>
      <w:lvlJc w:val="left"/>
      <w:pPr>
        <w:ind w:left="720" w:hanging="720"/>
      </w:pPr>
      <w:rPr>
        <w:rFonts w:ascii="標楷體" w:eastAsia="標楷體" w:hAnsi="標楷體" w:cs="Times New Roman"/>
        <w:b w:val="0"/>
      </w:rPr>
    </w:lvl>
    <w:lvl w:ilvl="1" w:tplc="9D704754">
      <w:start w:val="1"/>
      <w:numFmt w:val="taiwaneseCountingThousand"/>
      <w:lvlText w:val="%2、"/>
      <w:lvlJc w:val="left"/>
      <w:pPr>
        <w:ind w:left="1571" w:hanging="720"/>
      </w:pPr>
      <w:rPr>
        <w:rFonts w:ascii="標楷體" w:eastAsia="標楷體" w:hAnsi="標楷體" w:cstheme="minorBidi"/>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7" w15:restartNumberingAfterBreak="0">
    <w:nsid w:val="6B08646E"/>
    <w:multiLevelType w:val="multilevel"/>
    <w:tmpl w:val="20720E5C"/>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378" w15:restartNumberingAfterBreak="0">
    <w:nsid w:val="6B3D4D80"/>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9" w15:restartNumberingAfterBreak="0">
    <w:nsid w:val="6B72420D"/>
    <w:multiLevelType w:val="hybridMultilevel"/>
    <w:tmpl w:val="65BC4F9E"/>
    <w:lvl w:ilvl="0" w:tplc="6F28B79A">
      <w:start w:val="1"/>
      <w:numFmt w:val="decimal"/>
      <w:lvlText w:val="(%1)"/>
      <w:lvlJc w:val="left"/>
      <w:pPr>
        <w:ind w:left="2324" w:hanging="480"/>
      </w:pPr>
      <w:rPr>
        <w:rFonts w:hint="eastAsia"/>
      </w:rPr>
    </w:lvl>
    <w:lvl w:ilvl="1" w:tplc="04090019" w:tentative="1">
      <w:start w:val="1"/>
      <w:numFmt w:val="ideographTraditional"/>
      <w:lvlText w:val="%2、"/>
      <w:lvlJc w:val="left"/>
      <w:pPr>
        <w:ind w:left="2804" w:hanging="480"/>
      </w:pPr>
    </w:lvl>
    <w:lvl w:ilvl="2" w:tplc="0409001B" w:tentative="1">
      <w:start w:val="1"/>
      <w:numFmt w:val="lowerRoman"/>
      <w:lvlText w:val="%3."/>
      <w:lvlJc w:val="right"/>
      <w:pPr>
        <w:ind w:left="3284" w:hanging="480"/>
      </w:pPr>
    </w:lvl>
    <w:lvl w:ilvl="3" w:tplc="0409000F" w:tentative="1">
      <w:start w:val="1"/>
      <w:numFmt w:val="decimal"/>
      <w:lvlText w:val="%4."/>
      <w:lvlJc w:val="left"/>
      <w:pPr>
        <w:ind w:left="3764" w:hanging="480"/>
      </w:pPr>
    </w:lvl>
    <w:lvl w:ilvl="4" w:tplc="04090019" w:tentative="1">
      <w:start w:val="1"/>
      <w:numFmt w:val="ideographTraditional"/>
      <w:lvlText w:val="%5、"/>
      <w:lvlJc w:val="left"/>
      <w:pPr>
        <w:ind w:left="4244" w:hanging="480"/>
      </w:pPr>
    </w:lvl>
    <w:lvl w:ilvl="5" w:tplc="0409001B" w:tentative="1">
      <w:start w:val="1"/>
      <w:numFmt w:val="lowerRoman"/>
      <w:lvlText w:val="%6."/>
      <w:lvlJc w:val="right"/>
      <w:pPr>
        <w:ind w:left="4724" w:hanging="480"/>
      </w:pPr>
    </w:lvl>
    <w:lvl w:ilvl="6" w:tplc="0409000F" w:tentative="1">
      <w:start w:val="1"/>
      <w:numFmt w:val="decimal"/>
      <w:lvlText w:val="%7."/>
      <w:lvlJc w:val="left"/>
      <w:pPr>
        <w:ind w:left="5204" w:hanging="480"/>
      </w:pPr>
    </w:lvl>
    <w:lvl w:ilvl="7" w:tplc="04090019" w:tentative="1">
      <w:start w:val="1"/>
      <w:numFmt w:val="ideographTraditional"/>
      <w:lvlText w:val="%8、"/>
      <w:lvlJc w:val="left"/>
      <w:pPr>
        <w:ind w:left="5684" w:hanging="480"/>
      </w:pPr>
    </w:lvl>
    <w:lvl w:ilvl="8" w:tplc="0409001B" w:tentative="1">
      <w:start w:val="1"/>
      <w:numFmt w:val="lowerRoman"/>
      <w:lvlText w:val="%9."/>
      <w:lvlJc w:val="right"/>
      <w:pPr>
        <w:ind w:left="6164" w:hanging="480"/>
      </w:pPr>
    </w:lvl>
  </w:abstractNum>
  <w:abstractNum w:abstractNumId="380" w15:restartNumberingAfterBreak="0">
    <w:nsid w:val="6C374AC9"/>
    <w:multiLevelType w:val="hybridMultilevel"/>
    <w:tmpl w:val="84B22978"/>
    <w:lvl w:ilvl="0" w:tplc="5464D066">
      <w:start w:val="1"/>
      <w:numFmt w:val="upperLetter"/>
      <w:lvlText w:val="%1."/>
      <w:lvlJc w:val="left"/>
      <w:pPr>
        <w:ind w:left="4614"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381" w15:restartNumberingAfterBreak="0">
    <w:nsid w:val="6C390B03"/>
    <w:multiLevelType w:val="hybridMultilevel"/>
    <w:tmpl w:val="8814D72E"/>
    <w:lvl w:ilvl="0" w:tplc="C9381790">
      <w:start w:val="1"/>
      <w:numFmt w:val="taiwaneseCountingThousand"/>
      <w:lvlText w:val="%1、"/>
      <w:lvlJc w:val="left"/>
      <w:pPr>
        <w:ind w:left="622" w:hanging="480"/>
      </w:pPr>
      <w:rPr>
        <w:rFonts w:ascii="標楷體" w:eastAsia="標楷體" w:hAnsi="標楷體"/>
        <w:b w:val="0"/>
      </w:rPr>
    </w:lvl>
    <w:lvl w:ilvl="1" w:tplc="D81650CA">
      <w:start w:val="1"/>
      <w:numFmt w:val="taiwaneseCountingThousand"/>
      <w:lvlText w:val="(%2)"/>
      <w:lvlJc w:val="left"/>
      <w:pPr>
        <w:ind w:left="1102" w:hanging="480"/>
      </w:pPr>
      <w:rPr>
        <w:rFonts w:hint="eastAsia"/>
        <w:b w:val="0"/>
      </w:rPr>
    </w:lvl>
    <w:lvl w:ilvl="2" w:tplc="F76EC9A8">
      <w:start w:val="1"/>
      <w:numFmt w:val="decimal"/>
      <w:lvlText w:val="%3."/>
      <w:lvlJc w:val="left"/>
      <w:pPr>
        <w:ind w:left="1582" w:hanging="480"/>
      </w:pPr>
      <w:rPr>
        <w:b w:val="0"/>
      </w:rPr>
    </w:lvl>
    <w:lvl w:ilvl="3" w:tplc="6DDE666C">
      <w:start w:val="1"/>
      <w:numFmt w:val="decimal"/>
      <w:lvlText w:val="(%4)"/>
      <w:lvlJc w:val="left"/>
      <w:pPr>
        <w:ind w:left="2062" w:hanging="480"/>
      </w:pPr>
      <w:rPr>
        <w:rFonts w:hint="eastAsia"/>
      </w:rPr>
    </w:lvl>
    <w:lvl w:ilvl="4" w:tplc="04090011">
      <w:start w:val="1"/>
      <w:numFmt w:val="upperLetter"/>
      <w:lvlText w:val="%5."/>
      <w:lvlJc w:val="left"/>
      <w:pPr>
        <w:ind w:left="2542" w:hanging="480"/>
      </w:pPr>
    </w:lvl>
    <w:lvl w:ilvl="5" w:tplc="0409001B">
      <w:start w:val="1"/>
      <w:numFmt w:val="lowerRoman"/>
      <w:lvlText w:val="%6."/>
      <w:lvlJc w:val="right"/>
      <w:pPr>
        <w:ind w:left="3022" w:hanging="480"/>
      </w:pPr>
    </w:lvl>
    <w:lvl w:ilvl="6" w:tplc="0409000F">
      <w:start w:val="1"/>
      <w:numFmt w:val="decimal"/>
      <w:lvlText w:val="%7."/>
      <w:lvlJc w:val="left"/>
      <w:pPr>
        <w:ind w:left="3502" w:hanging="480"/>
      </w:pPr>
    </w:lvl>
    <w:lvl w:ilvl="7" w:tplc="04090019">
      <w:start w:val="1"/>
      <w:numFmt w:val="ideographTraditional"/>
      <w:lvlText w:val="%8、"/>
      <w:lvlJc w:val="left"/>
      <w:pPr>
        <w:ind w:left="3982" w:hanging="480"/>
      </w:pPr>
    </w:lvl>
    <w:lvl w:ilvl="8" w:tplc="0409001B">
      <w:start w:val="1"/>
      <w:numFmt w:val="lowerRoman"/>
      <w:lvlText w:val="%9."/>
      <w:lvlJc w:val="right"/>
      <w:pPr>
        <w:ind w:left="4462" w:hanging="480"/>
      </w:pPr>
    </w:lvl>
  </w:abstractNum>
  <w:abstractNum w:abstractNumId="382" w15:restartNumberingAfterBreak="0">
    <w:nsid w:val="6C9D0440"/>
    <w:multiLevelType w:val="hybridMultilevel"/>
    <w:tmpl w:val="FD7E5F5C"/>
    <w:lvl w:ilvl="0" w:tplc="681C7BEC">
      <w:start w:val="1"/>
      <w:numFmt w:val="taiwaneseCountingThousand"/>
      <w:lvlText w:val="(%1)"/>
      <w:lvlJc w:val="left"/>
      <w:pPr>
        <w:ind w:left="1460" w:hanging="480"/>
      </w:pPr>
      <w:rPr>
        <w:rFonts w:hint="eastAsia"/>
      </w:r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383" w15:restartNumberingAfterBreak="0">
    <w:nsid w:val="6CD31EF5"/>
    <w:multiLevelType w:val="hybridMultilevel"/>
    <w:tmpl w:val="310CF45C"/>
    <w:lvl w:ilvl="0" w:tplc="F89C0114">
      <w:start w:val="1"/>
      <w:numFmt w:val="decimal"/>
      <w:lvlText w:val="(%1)"/>
      <w:lvlJc w:val="left"/>
      <w:pPr>
        <w:tabs>
          <w:tab w:val="num" w:pos="750"/>
        </w:tabs>
        <w:ind w:left="750" w:hanging="390"/>
      </w:pPr>
      <w:rPr>
        <w:rFonts w:ascii="Times New Roman" w:hAnsi="Times New Roman" w:cs="Times New Roman" w:hint="default"/>
        <w:b/>
        <w:i w:val="0"/>
        <w:color w:val="000000"/>
        <w:sz w:val="24"/>
        <w:szCs w:val="24"/>
      </w:rPr>
    </w:lvl>
    <w:lvl w:ilvl="1" w:tplc="04090019" w:tentative="1">
      <w:start w:val="1"/>
      <w:numFmt w:val="ideographTraditional"/>
      <w:lvlText w:val="%2、"/>
      <w:lvlJc w:val="left"/>
      <w:pPr>
        <w:tabs>
          <w:tab w:val="num" w:pos="-614"/>
        </w:tabs>
        <w:ind w:left="-614" w:hanging="480"/>
      </w:pPr>
    </w:lvl>
    <w:lvl w:ilvl="2" w:tplc="0409001B" w:tentative="1">
      <w:start w:val="1"/>
      <w:numFmt w:val="lowerRoman"/>
      <w:lvlText w:val="%3."/>
      <w:lvlJc w:val="right"/>
      <w:pPr>
        <w:tabs>
          <w:tab w:val="num" w:pos="-134"/>
        </w:tabs>
        <w:ind w:left="-134" w:hanging="480"/>
      </w:pPr>
    </w:lvl>
    <w:lvl w:ilvl="3" w:tplc="0409000F" w:tentative="1">
      <w:start w:val="1"/>
      <w:numFmt w:val="decimal"/>
      <w:lvlText w:val="%4."/>
      <w:lvlJc w:val="left"/>
      <w:pPr>
        <w:tabs>
          <w:tab w:val="num" w:pos="346"/>
        </w:tabs>
        <w:ind w:left="346" w:hanging="480"/>
      </w:pPr>
    </w:lvl>
    <w:lvl w:ilvl="4" w:tplc="04090019" w:tentative="1">
      <w:start w:val="1"/>
      <w:numFmt w:val="ideographTraditional"/>
      <w:lvlText w:val="%5、"/>
      <w:lvlJc w:val="left"/>
      <w:pPr>
        <w:tabs>
          <w:tab w:val="num" w:pos="826"/>
        </w:tabs>
        <w:ind w:left="826" w:hanging="480"/>
      </w:pPr>
    </w:lvl>
    <w:lvl w:ilvl="5" w:tplc="0409001B" w:tentative="1">
      <w:start w:val="1"/>
      <w:numFmt w:val="lowerRoman"/>
      <w:lvlText w:val="%6."/>
      <w:lvlJc w:val="right"/>
      <w:pPr>
        <w:tabs>
          <w:tab w:val="num" w:pos="1306"/>
        </w:tabs>
        <w:ind w:left="1306" w:hanging="480"/>
      </w:pPr>
    </w:lvl>
    <w:lvl w:ilvl="6" w:tplc="0409000F" w:tentative="1">
      <w:start w:val="1"/>
      <w:numFmt w:val="decimal"/>
      <w:lvlText w:val="%7."/>
      <w:lvlJc w:val="left"/>
      <w:pPr>
        <w:tabs>
          <w:tab w:val="num" w:pos="1786"/>
        </w:tabs>
        <w:ind w:left="1786" w:hanging="480"/>
      </w:pPr>
    </w:lvl>
    <w:lvl w:ilvl="7" w:tplc="04090019" w:tentative="1">
      <w:start w:val="1"/>
      <w:numFmt w:val="ideographTraditional"/>
      <w:lvlText w:val="%8、"/>
      <w:lvlJc w:val="left"/>
      <w:pPr>
        <w:tabs>
          <w:tab w:val="num" w:pos="2266"/>
        </w:tabs>
        <w:ind w:left="2266" w:hanging="480"/>
      </w:pPr>
    </w:lvl>
    <w:lvl w:ilvl="8" w:tplc="0409001B" w:tentative="1">
      <w:start w:val="1"/>
      <w:numFmt w:val="lowerRoman"/>
      <w:lvlText w:val="%9."/>
      <w:lvlJc w:val="right"/>
      <w:pPr>
        <w:tabs>
          <w:tab w:val="num" w:pos="2746"/>
        </w:tabs>
        <w:ind w:left="2746" w:hanging="480"/>
      </w:pPr>
    </w:lvl>
  </w:abstractNum>
  <w:abstractNum w:abstractNumId="384" w15:restartNumberingAfterBreak="0">
    <w:nsid w:val="6DA35B09"/>
    <w:multiLevelType w:val="multilevel"/>
    <w:tmpl w:val="55C61684"/>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385" w15:restartNumberingAfterBreak="0">
    <w:nsid w:val="6DB34A32"/>
    <w:multiLevelType w:val="hybridMultilevel"/>
    <w:tmpl w:val="1AAE08D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86" w15:restartNumberingAfterBreak="0">
    <w:nsid w:val="6DB629E4"/>
    <w:multiLevelType w:val="multilevel"/>
    <w:tmpl w:val="7FDCB540"/>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387" w15:restartNumberingAfterBreak="0">
    <w:nsid w:val="6DD67188"/>
    <w:multiLevelType w:val="hybridMultilevel"/>
    <w:tmpl w:val="7B86237A"/>
    <w:lvl w:ilvl="0" w:tplc="5E985412">
      <w:start w:val="1"/>
      <w:numFmt w:val="taiwaneseCountingThousand"/>
      <w:lvlText w:val="（%1）"/>
      <w:lvlJc w:val="left"/>
      <w:pPr>
        <w:tabs>
          <w:tab w:val="num" w:pos="1412"/>
        </w:tabs>
        <w:ind w:left="1412" w:hanging="855"/>
      </w:pPr>
      <w:rPr>
        <w:rFonts w:hint="eastAsia"/>
      </w:rPr>
    </w:lvl>
    <w:lvl w:ilvl="1" w:tplc="C3B6B658">
      <w:start w:val="1"/>
      <w:numFmt w:val="decimal"/>
      <w:lvlText w:val="%2."/>
      <w:lvlJc w:val="left"/>
      <w:pPr>
        <w:tabs>
          <w:tab w:val="num" w:pos="1397"/>
        </w:tabs>
        <w:ind w:left="1397" w:hanging="360"/>
      </w:pPr>
      <w:rPr>
        <w:rFonts w:hint="eastAsia"/>
      </w:rPr>
    </w:lvl>
    <w:lvl w:ilvl="2" w:tplc="6C1CCA7E">
      <w:start w:val="1"/>
      <w:numFmt w:val="decimal"/>
      <w:lvlText w:val="（%3）"/>
      <w:lvlJc w:val="left"/>
      <w:pPr>
        <w:tabs>
          <w:tab w:val="num" w:pos="2237"/>
        </w:tabs>
        <w:ind w:left="2237" w:hanging="720"/>
      </w:pPr>
      <w:rPr>
        <w:rFonts w:hint="eastAsia"/>
      </w:rPr>
    </w:lvl>
    <w:lvl w:ilvl="3" w:tplc="974A8750">
      <w:start w:val="1"/>
      <w:numFmt w:val="decimal"/>
      <w:lvlText w:val="（%4）"/>
      <w:lvlJc w:val="left"/>
      <w:pPr>
        <w:tabs>
          <w:tab w:val="num" w:pos="2717"/>
        </w:tabs>
        <w:ind w:left="2717" w:hanging="720"/>
      </w:pPr>
      <w:rPr>
        <w:rFonts w:hint="eastAsia"/>
      </w:rPr>
    </w:lvl>
    <w:lvl w:ilvl="4" w:tplc="04090019" w:tentative="1">
      <w:start w:val="1"/>
      <w:numFmt w:val="ideographTraditional"/>
      <w:lvlText w:val="%5、"/>
      <w:lvlJc w:val="left"/>
      <w:pPr>
        <w:tabs>
          <w:tab w:val="num" w:pos="2957"/>
        </w:tabs>
        <w:ind w:left="2957" w:hanging="480"/>
      </w:pPr>
    </w:lvl>
    <w:lvl w:ilvl="5" w:tplc="0409001B" w:tentative="1">
      <w:start w:val="1"/>
      <w:numFmt w:val="lowerRoman"/>
      <w:lvlText w:val="%6."/>
      <w:lvlJc w:val="right"/>
      <w:pPr>
        <w:tabs>
          <w:tab w:val="num" w:pos="3437"/>
        </w:tabs>
        <w:ind w:left="3437" w:hanging="480"/>
      </w:pPr>
    </w:lvl>
    <w:lvl w:ilvl="6" w:tplc="0409000F" w:tentative="1">
      <w:start w:val="1"/>
      <w:numFmt w:val="decimal"/>
      <w:lvlText w:val="%7."/>
      <w:lvlJc w:val="left"/>
      <w:pPr>
        <w:tabs>
          <w:tab w:val="num" w:pos="3917"/>
        </w:tabs>
        <w:ind w:left="3917" w:hanging="480"/>
      </w:pPr>
    </w:lvl>
    <w:lvl w:ilvl="7" w:tplc="04090019" w:tentative="1">
      <w:start w:val="1"/>
      <w:numFmt w:val="ideographTraditional"/>
      <w:lvlText w:val="%8、"/>
      <w:lvlJc w:val="left"/>
      <w:pPr>
        <w:tabs>
          <w:tab w:val="num" w:pos="4397"/>
        </w:tabs>
        <w:ind w:left="4397" w:hanging="480"/>
      </w:pPr>
    </w:lvl>
    <w:lvl w:ilvl="8" w:tplc="0409001B" w:tentative="1">
      <w:start w:val="1"/>
      <w:numFmt w:val="lowerRoman"/>
      <w:lvlText w:val="%9."/>
      <w:lvlJc w:val="right"/>
      <w:pPr>
        <w:tabs>
          <w:tab w:val="num" w:pos="4877"/>
        </w:tabs>
        <w:ind w:left="4877" w:hanging="480"/>
      </w:pPr>
    </w:lvl>
  </w:abstractNum>
  <w:abstractNum w:abstractNumId="388" w15:restartNumberingAfterBreak="0">
    <w:nsid w:val="6DDA045D"/>
    <w:multiLevelType w:val="hybridMultilevel"/>
    <w:tmpl w:val="7FAA0A3C"/>
    <w:lvl w:ilvl="0" w:tplc="FFFFFFFF">
      <w:start w:val="1"/>
      <w:numFmt w:val="taiwaneseCountingThousand"/>
      <w:suff w:val="nothing"/>
      <w:lvlText w:val="%1、"/>
      <w:lvlJc w:val="left"/>
      <w:pPr>
        <w:ind w:left="480" w:hanging="480"/>
      </w:pPr>
      <w:rPr>
        <w:b w:val="0"/>
      </w:rPr>
    </w:lvl>
    <w:lvl w:ilvl="1" w:tplc="FFFFFFFF">
      <w:start w:val="1"/>
      <w:numFmt w:val="taiwaneseCountingThousand"/>
      <w:suff w:val="space"/>
      <w:lvlText w:val="(%2)"/>
      <w:lvlJc w:val="left"/>
      <w:pPr>
        <w:ind w:left="1612" w:hanging="761"/>
      </w:pPr>
    </w:lvl>
    <w:lvl w:ilvl="2" w:tplc="FFFFFFFF">
      <w:start w:val="1"/>
      <w:numFmt w:val="decimal"/>
      <w:lvlText w:val="%3."/>
      <w:lvlJc w:val="left"/>
      <w:pPr>
        <w:ind w:left="2092" w:hanging="480"/>
      </w:pPr>
    </w:lvl>
    <w:lvl w:ilvl="3" w:tplc="FFFFFFFF">
      <w:start w:val="1"/>
      <w:numFmt w:val="decimal"/>
      <w:lvlText w:val="(%4)"/>
      <w:lvlJc w:val="left"/>
      <w:pPr>
        <w:ind w:left="2572" w:hanging="480"/>
      </w:pPr>
    </w:lvl>
    <w:lvl w:ilvl="4" w:tplc="FFFFFFFF">
      <w:start w:val="1"/>
      <w:numFmt w:val="ideographTraditional"/>
      <w:lvlText w:val="%5、"/>
      <w:lvlJc w:val="left"/>
      <w:pPr>
        <w:ind w:left="3052" w:hanging="480"/>
      </w:pPr>
    </w:lvl>
    <w:lvl w:ilvl="5" w:tplc="FFFFFFFF">
      <w:start w:val="1"/>
      <w:numFmt w:val="lowerRoman"/>
      <w:lvlText w:val="%6."/>
      <w:lvlJc w:val="right"/>
      <w:pPr>
        <w:ind w:left="3532" w:hanging="480"/>
      </w:pPr>
    </w:lvl>
    <w:lvl w:ilvl="6" w:tplc="FFFFFFFF">
      <w:start w:val="1"/>
      <w:numFmt w:val="decimal"/>
      <w:lvlText w:val="%7."/>
      <w:lvlJc w:val="left"/>
      <w:pPr>
        <w:ind w:left="4012" w:hanging="480"/>
      </w:pPr>
    </w:lvl>
    <w:lvl w:ilvl="7" w:tplc="FFFFFFFF">
      <w:start w:val="1"/>
      <w:numFmt w:val="ideographTraditional"/>
      <w:lvlText w:val="%8、"/>
      <w:lvlJc w:val="left"/>
      <w:pPr>
        <w:ind w:left="4492" w:hanging="480"/>
      </w:pPr>
    </w:lvl>
    <w:lvl w:ilvl="8" w:tplc="FFFFFFFF">
      <w:start w:val="1"/>
      <w:numFmt w:val="lowerRoman"/>
      <w:lvlText w:val="%9."/>
      <w:lvlJc w:val="right"/>
      <w:pPr>
        <w:ind w:left="4972" w:hanging="480"/>
      </w:pPr>
    </w:lvl>
  </w:abstractNum>
  <w:abstractNum w:abstractNumId="389" w15:restartNumberingAfterBreak="0">
    <w:nsid w:val="6E145541"/>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390" w15:restartNumberingAfterBreak="0">
    <w:nsid w:val="6E2B36F7"/>
    <w:multiLevelType w:val="hybridMultilevel"/>
    <w:tmpl w:val="6A20B218"/>
    <w:lvl w:ilvl="0" w:tplc="F17CC0F4">
      <w:start w:val="1"/>
      <w:numFmt w:val="taiwaneseCountingThousand"/>
      <w:lvlText w:val="(%1)"/>
      <w:lvlJc w:val="left"/>
      <w:pPr>
        <w:ind w:left="1440" w:hanging="720"/>
      </w:pPr>
      <w:rPr>
        <w:rFonts w:hint="default"/>
        <w:color w:val="000000" w:themeColor="text1"/>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91" w15:restartNumberingAfterBreak="0">
    <w:nsid w:val="6EBD1358"/>
    <w:multiLevelType w:val="singleLevel"/>
    <w:tmpl w:val="8098EB50"/>
    <w:lvl w:ilvl="0">
      <w:start w:val="1"/>
      <w:numFmt w:val="upperLetter"/>
      <w:lvlText w:val="%1."/>
      <w:lvlJc w:val="left"/>
      <w:pPr>
        <w:tabs>
          <w:tab w:val="num" w:pos="784"/>
        </w:tabs>
        <w:ind w:left="784" w:hanging="285"/>
      </w:pPr>
      <w:rPr>
        <w:rFonts w:hint="default"/>
      </w:rPr>
    </w:lvl>
  </w:abstractNum>
  <w:abstractNum w:abstractNumId="392" w15:restartNumberingAfterBreak="0">
    <w:nsid w:val="6ED478E2"/>
    <w:multiLevelType w:val="multilevel"/>
    <w:tmpl w:val="D4A0AB64"/>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ascii="Times New Roman" w:hAnsi="Times New Roman" w:cs="Times New Roman" w:hint="default"/>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393" w15:restartNumberingAfterBreak="0">
    <w:nsid w:val="6F6F4F49"/>
    <w:multiLevelType w:val="multilevel"/>
    <w:tmpl w:val="4A9A8082"/>
    <w:styleLink w:val="20"/>
    <w:lvl w:ilvl="0">
      <w:start w:val="1"/>
      <w:numFmt w:val="taiwaneseCountingThousand"/>
      <w:lvlText w:val="%1、"/>
      <w:lvlJc w:val="left"/>
      <w:pPr>
        <w:ind w:left="907" w:hanging="907"/>
      </w:pPr>
      <w:rPr>
        <w:rFonts w:eastAsia="新細明體" w:hint="eastAsia"/>
      </w:rPr>
    </w:lvl>
    <w:lvl w:ilvl="1">
      <w:start w:val="1"/>
      <w:numFmt w:val="taiwaneseCountingThousand"/>
      <w:lvlText w:val="(%1)"/>
      <w:lvlJc w:val="left"/>
      <w:pPr>
        <w:ind w:left="1332" w:hanging="907"/>
      </w:pPr>
      <w:rPr>
        <w:rFonts w:hint="eastAsia"/>
      </w:rPr>
    </w:lvl>
    <w:lvl w:ilvl="2">
      <w:start w:val="1"/>
      <w:numFmt w:val="decimalFullWidth"/>
      <w:lvlText w:val="%3、"/>
      <w:lvlJc w:val="left"/>
      <w:pPr>
        <w:ind w:left="1757" w:hanging="907"/>
      </w:pPr>
      <w:rPr>
        <w:rFonts w:hint="eastAsia"/>
      </w:rPr>
    </w:lvl>
    <w:lvl w:ilvl="3">
      <w:start w:val="1"/>
      <w:numFmt w:val="decimalFullWidth"/>
      <w:lvlText w:val="(%4)"/>
      <w:lvlJc w:val="left"/>
      <w:pPr>
        <w:ind w:left="2182" w:hanging="907"/>
      </w:pPr>
      <w:rPr>
        <w:rFonts w:hint="eastAsia"/>
      </w:rPr>
    </w:lvl>
    <w:lvl w:ilvl="4">
      <w:start w:val="1"/>
      <w:numFmt w:val="upperLetter"/>
      <w:lvlText w:val="%5、"/>
      <w:lvlJc w:val="left"/>
      <w:pPr>
        <w:ind w:left="2607" w:hanging="907"/>
      </w:pPr>
      <w:rPr>
        <w:rFonts w:hint="eastAsia"/>
      </w:rPr>
    </w:lvl>
    <w:lvl w:ilvl="5">
      <w:start w:val="1"/>
      <w:numFmt w:val="upperLetter"/>
      <w:lvlText w:val="(%6)"/>
      <w:lvlJc w:val="left"/>
      <w:pPr>
        <w:ind w:left="3032" w:hanging="907"/>
      </w:pPr>
      <w:rPr>
        <w:rFonts w:hint="eastAsia"/>
      </w:rPr>
    </w:lvl>
    <w:lvl w:ilvl="6">
      <w:start w:val="1"/>
      <w:numFmt w:val="lowerLetter"/>
      <w:lvlText w:val="%7、"/>
      <w:lvlJc w:val="left"/>
      <w:pPr>
        <w:ind w:left="3457" w:hanging="907"/>
      </w:pPr>
      <w:rPr>
        <w:rFonts w:hint="eastAsia"/>
      </w:rPr>
    </w:lvl>
    <w:lvl w:ilvl="7">
      <w:start w:val="1"/>
      <w:numFmt w:val="lowerLetter"/>
      <w:lvlText w:val="(%8)"/>
      <w:lvlJc w:val="left"/>
      <w:pPr>
        <w:ind w:left="3882" w:hanging="907"/>
      </w:pPr>
      <w:rPr>
        <w:rFonts w:hint="eastAsia"/>
      </w:rPr>
    </w:lvl>
    <w:lvl w:ilvl="8">
      <w:start w:val="1"/>
      <w:numFmt w:val="decimal"/>
      <w:lvlText w:val="%1.%2.%3.%4.%5.%6.%7.%8.%9"/>
      <w:lvlJc w:val="left"/>
      <w:pPr>
        <w:ind w:left="4307" w:hanging="907"/>
      </w:pPr>
      <w:rPr>
        <w:rFonts w:hint="eastAsia"/>
      </w:rPr>
    </w:lvl>
  </w:abstractNum>
  <w:abstractNum w:abstractNumId="394" w15:restartNumberingAfterBreak="0">
    <w:nsid w:val="6F921427"/>
    <w:multiLevelType w:val="hybridMultilevel"/>
    <w:tmpl w:val="31C26D3A"/>
    <w:lvl w:ilvl="0" w:tplc="ADF06778">
      <w:start w:val="1"/>
      <w:numFmt w:val="decimal"/>
      <w:lvlText w:val="(%1)"/>
      <w:lvlJc w:val="left"/>
      <w:pPr>
        <w:ind w:left="1854" w:hanging="720"/>
      </w:pPr>
      <w:rPr>
        <w:rFonts w:hint="default"/>
        <w:color w:val="auto"/>
        <w:sz w:val="28"/>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95" w15:restartNumberingAfterBreak="0">
    <w:nsid w:val="6F9D1713"/>
    <w:multiLevelType w:val="multilevel"/>
    <w:tmpl w:val="EC1EBB4A"/>
    <w:styleLink w:val="WWNum11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96" w15:restartNumberingAfterBreak="0">
    <w:nsid w:val="6FCD4E35"/>
    <w:multiLevelType w:val="multilevel"/>
    <w:tmpl w:val="1F36CF26"/>
    <w:styleLink w:val="WWNum3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97" w15:restartNumberingAfterBreak="0">
    <w:nsid w:val="70164E08"/>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8" w15:restartNumberingAfterBreak="0">
    <w:nsid w:val="703977C5"/>
    <w:multiLevelType w:val="hybridMultilevel"/>
    <w:tmpl w:val="7B86237A"/>
    <w:lvl w:ilvl="0" w:tplc="5E985412">
      <w:start w:val="1"/>
      <w:numFmt w:val="taiwaneseCountingThousand"/>
      <w:lvlText w:val="（%1）"/>
      <w:lvlJc w:val="left"/>
      <w:pPr>
        <w:tabs>
          <w:tab w:val="num" w:pos="1412"/>
        </w:tabs>
        <w:ind w:left="1412" w:hanging="855"/>
      </w:pPr>
      <w:rPr>
        <w:rFonts w:hint="eastAsia"/>
      </w:rPr>
    </w:lvl>
    <w:lvl w:ilvl="1" w:tplc="C3B6B658">
      <w:start w:val="1"/>
      <w:numFmt w:val="decimal"/>
      <w:lvlText w:val="%2."/>
      <w:lvlJc w:val="left"/>
      <w:pPr>
        <w:tabs>
          <w:tab w:val="num" w:pos="1397"/>
        </w:tabs>
        <w:ind w:left="1397" w:hanging="360"/>
      </w:pPr>
      <w:rPr>
        <w:rFonts w:hint="eastAsia"/>
      </w:rPr>
    </w:lvl>
    <w:lvl w:ilvl="2" w:tplc="6C1CCA7E">
      <w:start w:val="1"/>
      <w:numFmt w:val="decimal"/>
      <w:lvlText w:val="（%3）"/>
      <w:lvlJc w:val="left"/>
      <w:pPr>
        <w:tabs>
          <w:tab w:val="num" w:pos="2237"/>
        </w:tabs>
        <w:ind w:left="2237" w:hanging="720"/>
      </w:pPr>
      <w:rPr>
        <w:rFonts w:hint="eastAsia"/>
      </w:rPr>
    </w:lvl>
    <w:lvl w:ilvl="3" w:tplc="974A8750">
      <w:start w:val="1"/>
      <w:numFmt w:val="decimal"/>
      <w:lvlText w:val="（%4）"/>
      <w:lvlJc w:val="left"/>
      <w:pPr>
        <w:tabs>
          <w:tab w:val="num" w:pos="2717"/>
        </w:tabs>
        <w:ind w:left="2717" w:hanging="720"/>
      </w:pPr>
      <w:rPr>
        <w:rFonts w:hint="eastAsia"/>
      </w:rPr>
    </w:lvl>
    <w:lvl w:ilvl="4" w:tplc="04090019" w:tentative="1">
      <w:start w:val="1"/>
      <w:numFmt w:val="ideographTraditional"/>
      <w:lvlText w:val="%5、"/>
      <w:lvlJc w:val="left"/>
      <w:pPr>
        <w:tabs>
          <w:tab w:val="num" w:pos="2957"/>
        </w:tabs>
        <w:ind w:left="2957" w:hanging="480"/>
      </w:pPr>
    </w:lvl>
    <w:lvl w:ilvl="5" w:tplc="0409001B" w:tentative="1">
      <w:start w:val="1"/>
      <w:numFmt w:val="lowerRoman"/>
      <w:lvlText w:val="%6."/>
      <w:lvlJc w:val="right"/>
      <w:pPr>
        <w:tabs>
          <w:tab w:val="num" w:pos="3437"/>
        </w:tabs>
        <w:ind w:left="3437" w:hanging="480"/>
      </w:pPr>
    </w:lvl>
    <w:lvl w:ilvl="6" w:tplc="0409000F" w:tentative="1">
      <w:start w:val="1"/>
      <w:numFmt w:val="decimal"/>
      <w:lvlText w:val="%7."/>
      <w:lvlJc w:val="left"/>
      <w:pPr>
        <w:tabs>
          <w:tab w:val="num" w:pos="3917"/>
        </w:tabs>
        <w:ind w:left="3917" w:hanging="480"/>
      </w:pPr>
    </w:lvl>
    <w:lvl w:ilvl="7" w:tplc="04090019" w:tentative="1">
      <w:start w:val="1"/>
      <w:numFmt w:val="ideographTraditional"/>
      <w:lvlText w:val="%8、"/>
      <w:lvlJc w:val="left"/>
      <w:pPr>
        <w:tabs>
          <w:tab w:val="num" w:pos="4397"/>
        </w:tabs>
        <w:ind w:left="4397" w:hanging="480"/>
      </w:pPr>
    </w:lvl>
    <w:lvl w:ilvl="8" w:tplc="0409001B" w:tentative="1">
      <w:start w:val="1"/>
      <w:numFmt w:val="lowerRoman"/>
      <w:lvlText w:val="%9."/>
      <w:lvlJc w:val="right"/>
      <w:pPr>
        <w:tabs>
          <w:tab w:val="num" w:pos="4877"/>
        </w:tabs>
        <w:ind w:left="4877" w:hanging="480"/>
      </w:pPr>
    </w:lvl>
  </w:abstractNum>
  <w:abstractNum w:abstractNumId="399" w15:restartNumberingAfterBreak="0">
    <w:nsid w:val="705248CB"/>
    <w:multiLevelType w:val="multilevel"/>
    <w:tmpl w:val="76BC6FFE"/>
    <w:styleLink w:val="1"/>
    <w:lvl w:ilvl="0">
      <w:start w:val="1"/>
      <w:numFmt w:val="decimal"/>
      <w:lvlText w:val="%1."/>
      <w:lvlJc w:val="left"/>
      <w:pPr>
        <w:ind w:left="2356" w:hanging="480"/>
      </w:pPr>
      <w:rPr>
        <w:rFonts w:hint="eastAsia"/>
      </w:rPr>
    </w:lvl>
    <w:lvl w:ilvl="1">
      <w:start w:val="1"/>
      <w:numFmt w:val="decimal"/>
      <w:lvlText w:val="(%2)"/>
      <w:lvlJc w:val="left"/>
      <w:pPr>
        <w:ind w:left="2836" w:hanging="480"/>
      </w:pPr>
      <w:rPr>
        <w:rFonts w:hint="eastAsia"/>
      </w:rPr>
    </w:lvl>
    <w:lvl w:ilvl="2">
      <w:start w:val="1"/>
      <w:numFmt w:val="decimal"/>
      <w:lvlText w:val="(%3)"/>
      <w:lvlJc w:val="left"/>
      <w:pPr>
        <w:ind w:left="3316" w:hanging="480"/>
      </w:pPr>
      <w:rPr>
        <w:rFonts w:hint="eastAsia"/>
      </w:rPr>
    </w:lvl>
    <w:lvl w:ilvl="3">
      <w:start w:val="1"/>
      <w:numFmt w:val="upperLetter"/>
      <w:lvlText w:val="%4."/>
      <w:lvlJc w:val="left"/>
      <w:pPr>
        <w:ind w:left="3796" w:hanging="480"/>
      </w:pPr>
    </w:lvl>
    <w:lvl w:ilvl="4">
      <w:start w:val="1"/>
      <w:numFmt w:val="lowerLetter"/>
      <w:lvlText w:val="%5."/>
      <w:lvlJc w:val="left"/>
      <w:pPr>
        <w:ind w:left="4276" w:hanging="480"/>
      </w:pPr>
      <w:rPr>
        <w:rFonts w:hint="eastAsia"/>
      </w:rPr>
    </w:lvl>
    <w:lvl w:ilvl="5">
      <w:start w:val="1"/>
      <w:numFmt w:val="lowerRoman"/>
      <w:lvlText w:val="%6."/>
      <w:lvlJc w:val="right"/>
      <w:pPr>
        <w:ind w:left="4756" w:hanging="480"/>
      </w:pPr>
    </w:lvl>
    <w:lvl w:ilvl="6">
      <w:start w:val="1"/>
      <w:numFmt w:val="decimal"/>
      <w:lvlText w:val="%7."/>
      <w:lvlJc w:val="left"/>
      <w:pPr>
        <w:ind w:left="5236" w:hanging="480"/>
      </w:pPr>
    </w:lvl>
    <w:lvl w:ilvl="7">
      <w:start w:val="1"/>
      <w:numFmt w:val="ideographTraditional"/>
      <w:lvlText w:val="%8、"/>
      <w:lvlJc w:val="left"/>
      <w:pPr>
        <w:ind w:left="5716" w:hanging="480"/>
      </w:pPr>
    </w:lvl>
    <w:lvl w:ilvl="8">
      <w:start w:val="1"/>
      <w:numFmt w:val="lowerRoman"/>
      <w:lvlText w:val="%9."/>
      <w:lvlJc w:val="right"/>
      <w:pPr>
        <w:ind w:left="6196" w:hanging="480"/>
      </w:pPr>
    </w:lvl>
  </w:abstractNum>
  <w:abstractNum w:abstractNumId="400" w15:restartNumberingAfterBreak="0">
    <w:nsid w:val="71477A52"/>
    <w:multiLevelType w:val="hybridMultilevel"/>
    <w:tmpl w:val="D1F05FFE"/>
    <w:lvl w:ilvl="0" w:tplc="27846F3C">
      <w:start w:val="1"/>
      <w:numFmt w:val="taiwaneseCountingThousand"/>
      <w:lvlText w:val="%1、"/>
      <w:lvlJc w:val="left"/>
      <w:pPr>
        <w:ind w:left="9694" w:hanging="480"/>
      </w:pPr>
      <w:rPr>
        <w:color w:val="auto"/>
      </w:rPr>
    </w:lvl>
    <w:lvl w:ilvl="1" w:tplc="04090019" w:tentative="1">
      <w:start w:val="1"/>
      <w:numFmt w:val="ideographTraditional"/>
      <w:lvlText w:val="%2、"/>
      <w:lvlJc w:val="left"/>
      <w:pPr>
        <w:ind w:left="19245" w:hanging="480"/>
      </w:pPr>
    </w:lvl>
    <w:lvl w:ilvl="2" w:tplc="0409001B" w:tentative="1">
      <w:start w:val="1"/>
      <w:numFmt w:val="lowerRoman"/>
      <w:lvlText w:val="%3."/>
      <w:lvlJc w:val="right"/>
      <w:pPr>
        <w:ind w:left="19725" w:hanging="480"/>
      </w:pPr>
    </w:lvl>
    <w:lvl w:ilvl="3" w:tplc="0409000F" w:tentative="1">
      <w:start w:val="1"/>
      <w:numFmt w:val="decimal"/>
      <w:lvlText w:val="%4."/>
      <w:lvlJc w:val="left"/>
      <w:pPr>
        <w:ind w:left="20205" w:hanging="480"/>
      </w:pPr>
    </w:lvl>
    <w:lvl w:ilvl="4" w:tplc="04090019" w:tentative="1">
      <w:start w:val="1"/>
      <w:numFmt w:val="ideographTraditional"/>
      <w:lvlText w:val="%5、"/>
      <w:lvlJc w:val="left"/>
      <w:pPr>
        <w:ind w:left="20685" w:hanging="480"/>
      </w:pPr>
    </w:lvl>
    <w:lvl w:ilvl="5" w:tplc="0409001B" w:tentative="1">
      <w:start w:val="1"/>
      <w:numFmt w:val="lowerRoman"/>
      <w:lvlText w:val="%6."/>
      <w:lvlJc w:val="right"/>
      <w:pPr>
        <w:ind w:left="21165" w:hanging="480"/>
      </w:pPr>
    </w:lvl>
    <w:lvl w:ilvl="6" w:tplc="0409000F" w:tentative="1">
      <w:start w:val="1"/>
      <w:numFmt w:val="decimal"/>
      <w:lvlText w:val="%7."/>
      <w:lvlJc w:val="left"/>
      <w:pPr>
        <w:ind w:left="21645" w:hanging="480"/>
      </w:pPr>
    </w:lvl>
    <w:lvl w:ilvl="7" w:tplc="04090019" w:tentative="1">
      <w:start w:val="1"/>
      <w:numFmt w:val="ideographTraditional"/>
      <w:lvlText w:val="%8、"/>
      <w:lvlJc w:val="left"/>
      <w:pPr>
        <w:ind w:left="22125" w:hanging="480"/>
      </w:pPr>
    </w:lvl>
    <w:lvl w:ilvl="8" w:tplc="0409001B" w:tentative="1">
      <w:start w:val="1"/>
      <w:numFmt w:val="lowerRoman"/>
      <w:lvlText w:val="%9."/>
      <w:lvlJc w:val="right"/>
      <w:pPr>
        <w:ind w:left="22605" w:hanging="480"/>
      </w:pPr>
    </w:lvl>
  </w:abstractNum>
  <w:abstractNum w:abstractNumId="401" w15:restartNumberingAfterBreak="0">
    <w:nsid w:val="71A76263"/>
    <w:multiLevelType w:val="hybridMultilevel"/>
    <w:tmpl w:val="F52E8632"/>
    <w:lvl w:ilvl="0" w:tplc="77264A46">
      <w:start w:val="1"/>
      <w:numFmt w:val="taiwaneseCountingThousand"/>
      <w:lvlText w:val="(%1)"/>
      <w:lvlJc w:val="left"/>
      <w:pPr>
        <w:ind w:left="1680" w:hanging="720"/>
      </w:pPr>
      <w:rPr>
        <w:rFonts w:hint="default"/>
        <w:b w:val="0"/>
        <w:color w:val="auto"/>
      </w:rPr>
    </w:lvl>
    <w:lvl w:ilvl="1" w:tplc="6FF45472">
      <w:start w:val="1"/>
      <w:numFmt w:val="decimal"/>
      <w:suff w:val="space"/>
      <w:lvlText w:val="%2."/>
      <w:lvlJc w:val="left"/>
      <w:pPr>
        <w:ind w:left="960" w:hanging="480"/>
      </w:pPr>
      <w:rPr>
        <w:rFonts w:hint="eastAsia"/>
        <w:b w:val="0"/>
        <w:color w:val="000000"/>
        <w:sz w:val="24"/>
        <w:szCs w:val="24"/>
      </w:rPr>
    </w:lvl>
    <w:lvl w:ilvl="2" w:tplc="ED44FD44">
      <w:start w:val="1"/>
      <w:numFmt w:val="decimal"/>
      <w:lvlText w:val="(%3)."/>
      <w:lvlJc w:val="left"/>
      <w:pPr>
        <w:ind w:left="2400" w:hanging="480"/>
      </w:pPr>
      <w:rPr>
        <w:rFonts w:hint="eastAsia"/>
      </w:r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02" w15:restartNumberingAfterBreak="0">
    <w:nsid w:val="71A93757"/>
    <w:multiLevelType w:val="hybridMultilevel"/>
    <w:tmpl w:val="2BB2A16A"/>
    <w:lvl w:ilvl="0" w:tplc="73D4EFDC">
      <w:start w:val="1"/>
      <w:numFmt w:val="decimal"/>
      <w:lvlText w:val="%1."/>
      <w:lvlJc w:val="left"/>
      <w:pPr>
        <w:ind w:left="480" w:hanging="480"/>
      </w:pPr>
      <w:rPr>
        <w:rFonts w:hint="eastAsia"/>
      </w:rPr>
    </w:lvl>
    <w:lvl w:ilvl="1" w:tplc="73D4EFD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3" w15:restartNumberingAfterBreak="0">
    <w:nsid w:val="7229671D"/>
    <w:multiLevelType w:val="multilevel"/>
    <w:tmpl w:val="AD6C85E4"/>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color w:val="000000" w:themeColor="text1"/>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404" w15:restartNumberingAfterBreak="0">
    <w:nsid w:val="728B014B"/>
    <w:multiLevelType w:val="hybridMultilevel"/>
    <w:tmpl w:val="A1A477E6"/>
    <w:lvl w:ilvl="0" w:tplc="38B843EA">
      <w:start w:val="1"/>
      <w:numFmt w:val="taiwaneseCountingThousand"/>
      <w:lvlText w:val="(%1)"/>
      <w:lvlJc w:val="left"/>
      <w:pPr>
        <w:ind w:left="1473" w:hanging="480"/>
      </w:pPr>
      <w:rPr>
        <w:rFonts w:ascii="標楷體" w:eastAsia="標楷體" w:hAnsi="標楷體" w:hint="eastAsia"/>
        <w:b w:val="0"/>
        <w:color w:val="auto"/>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05" w15:restartNumberingAfterBreak="0">
    <w:nsid w:val="72D244EB"/>
    <w:multiLevelType w:val="hybridMultilevel"/>
    <w:tmpl w:val="36966E18"/>
    <w:lvl w:ilvl="0" w:tplc="9C76E59A">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06" w15:restartNumberingAfterBreak="0">
    <w:nsid w:val="730678A6"/>
    <w:multiLevelType w:val="hybridMultilevel"/>
    <w:tmpl w:val="E9FC0C0A"/>
    <w:lvl w:ilvl="0" w:tplc="4FF036E2">
      <w:start w:val="1"/>
      <w:numFmt w:val="taiwaneseCountingThousand"/>
      <w:suff w:val="nothing"/>
      <w:lvlText w:val="(%1)"/>
      <w:lvlJc w:val="left"/>
      <w:pPr>
        <w:ind w:left="2041" w:hanging="482"/>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7" w15:restartNumberingAfterBreak="0">
    <w:nsid w:val="73166C0F"/>
    <w:multiLevelType w:val="hybridMultilevel"/>
    <w:tmpl w:val="909E6C76"/>
    <w:lvl w:ilvl="0" w:tplc="A580A8EC">
      <w:start w:val="1"/>
      <w:numFmt w:val="ideographLegalTraditional"/>
      <w:suff w:val="nothing"/>
      <w:lvlText w:val="%1、"/>
      <w:lvlJc w:val="left"/>
      <w:pPr>
        <w:ind w:left="480" w:hanging="480"/>
      </w:pPr>
      <w:rPr>
        <w:rFonts w:hint="eastAsia"/>
        <w:lang w:val="en-US"/>
      </w:rPr>
    </w:lvl>
    <w:lvl w:ilvl="1" w:tplc="8430AA18">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8" w15:restartNumberingAfterBreak="0">
    <w:nsid w:val="73566B09"/>
    <w:multiLevelType w:val="hybridMultilevel"/>
    <w:tmpl w:val="7DE4061E"/>
    <w:lvl w:ilvl="0" w:tplc="04090015">
      <w:start w:val="1"/>
      <w:numFmt w:val="taiwaneseCountingThousand"/>
      <w:lvlText w:val="%1、"/>
      <w:lvlJc w:val="left"/>
      <w:pPr>
        <w:ind w:left="1525" w:hanging="480"/>
      </w:pPr>
    </w:lvl>
    <w:lvl w:ilvl="1" w:tplc="04090019">
      <w:start w:val="1"/>
      <w:numFmt w:val="ideographTraditional"/>
      <w:lvlText w:val="%2、"/>
      <w:lvlJc w:val="left"/>
      <w:pPr>
        <w:ind w:left="2005" w:hanging="480"/>
      </w:pPr>
    </w:lvl>
    <w:lvl w:ilvl="2" w:tplc="0409001B">
      <w:start w:val="1"/>
      <w:numFmt w:val="lowerRoman"/>
      <w:lvlText w:val="%3."/>
      <w:lvlJc w:val="right"/>
      <w:pPr>
        <w:ind w:left="2485" w:hanging="480"/>
      </w:pPr>
    </w:lvl>
    <w:lvl w:ilvl="3" w:tplc="0409000F">
      <w:start w:val="1"/>
      <w:numFmt w:val="decimal"/>
      <w:lvlText w:val="%4."/>
      <w:lvlJc w:val="left"/>
      <w:pPr>
        <w:ind w:left="2965" w:hanging="480"/>
      </w:pPr>
    </w:lvl>
    <w:lvl w:ilvl="4" w:tplc="04090019">
      <w:start w:val="1"/>
      <w:numFmt w:val="ideographTraditional"/>
      <w:lvlText w:val="%5、"/>
      <w:lvlJc w:val="left"/>
      <w:pPr>
        <w:ind w:left="3445" w:hanging="480"/>
      </w:pPr>
    </w:lvl>
    <w:lvl w:ilvl="5" w:tplc="0409001B">
      <w:start w:val="1"/>
      <w:numFmt w:val="lowerRoman"/>
      <w:lvlText w:val="%6."/>
      <w:lvlJc w:val="right"/>
      <w:pPr>
        <w:ind w:left="3925" w:hanging="480"/>
      </w:pPr>
    </w:lvl>
    <w:lvl w:ilvl="6" w:tplc="0409000F">
      <w:start w:val="1"/>
      <w:numFmt w:val="decimal"/>
      <w:lvlText w:val="%7."/>
      <w:lvlJc w:val="left"/>
      <w:pPr>
        <w:ind w:left="4405" w:hanging="480"/>
      </w:pPr>
    </w:lvl>
    <w:lvl w:ilvl="7" w:tplc="04090019">
      <w:start w:val="1"/>
      <w:numFmt w:val="ideographTraditional"/>
      <w:lvlText w:val="%8、"/>
      <w:lvlJc w:val="left"/>
      <w:pPr>
        <w:ind w:left="4885" w:hanging="480"/>
      </w:pPr>
    </w:lvl>
    <w:lvl w:ilvl="8" w:tplc="0409001B">
      <w:start w:val="1"/>
      <w:numFmt w:val="lowerRoman"/>
      <w:lvlText w:val="%9."/>
      <w:lvlJc w:val="right"/>
      <w:pPr>
        <w:ind w:left="5365" w:hanging="480"/>
      </w:pPr>
    </w:lvl>
  </w:abstractNum>
  <w:abstractNum w:abstractNumId="409" w15:restartNumberingAfterBreak="0">
    <w:nsid w:val="737345B3"/>
    <w:multiLevelType w:val="hybridMultilevel"/>
    <w:tmpl w:val="93583632"/>
    <w:lvl w:ilvl="0" w:tplc="9434F5D2">
      <w:start w:val="1"/>
      <w:numFmt w:val="decimal"/>
      <w:lvlText w:val="%1、"/>
      <w:lvlJc w:val="left"/>
      <w:pPr>
        <w:ind w:left="1430" w:hanging="720"/>
      </w:pPr>
      <w:rPr>
        <w:rFonts w:hint="default"/>
        <w:strike w:val="0"/>
        <w:color w:val="auto"/>
      </w:rPr>
    </w:lvl>
    <w:lvl w:ilvl="1" w:tplc="04090019" w:tentative="1">
      <w:start w:val="1"/>
      <w:numFmt w:val="ideographTraditional"/>
      <w:lvlText w:val="%2、"/>
      <w:lvlJc w:val="left"/>
      <w:pPr>
        <w:ind w:left="2091" w:hanging="480"/>
      </w:p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410" w15:restartNumberingAfterBreak="0">
    <w:nsid w:val="73CD6036"/>
    <w:multiLevelType w:val="hybridMultilevel"/>
    <w:tmpl w:val="8E06FFF4"/>
    <w:lvl w:ilvl="0" w:tplc="FFFFFFFF">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11" w15:restartNumberingAfterBreak="0">
    <w:nsid w:val="74036B80"/>
    <w:multiLevelType w:val="hybridMultilevel"/>
    <w:tmpl w:val="BCF6BDA4"/>
    <w:lvl w:ilvl="0" w:tplc="F8A8ED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2" w15:restartNumberingAfterBreak="0">
    <w:nsid w:val="742617F8"/>
    <w:multiLevelType w:val="hybridMultilevel"/>
    <w:tmpl w:val="C3E0F098"/>
    <w:lvl w:ilvl="0" w:tplc="5E985412">
      <w:start w:val="1"/>
      <w:numFmt w:val="taiwaneseCountingThousand"/>
      <w:lvlText w:val="（%1）"/>
      <w:lvlJc w:val="left"/>
      <w:pPr>
        <w:tabs>
          <w:tab w:val="num" w:pos="1412"/>
        </w:tabs>
        <w:ind w:left="1412" w:hanging="855"/>
      </w:pPr>
      <w:rPr>
        <w:rFonts w:hint="eastAsia"/>
      </w:rPr>
    </w:lvl>
    <w:lvl w:ilvl="1" w:tplc="8354D604">
      <w:start w:val="1"/>
      <w:numFmt w:val="decimal"/>
      <w:lvlText w:val="%2."/>
      <w:lvlJc w:val="left"/>
      <w:pPr>
        <w:tabs>
          <w:tab w:val="num" w:pos="1495"/>
        </w:tabs>
        <w:ind w:left="1495" w:hanging="360"/>
      </w:pPr>
      <w:rPr>
        <w:rFonts w:hint="eastAsia"/>
        <w:color w:val="FF0000"/>
      </w:rPr>
    </w:lvl>
    <w:lvl w:ilvl="2" w:tplc="6C1CCA7E">
      <w:start w:val="1"/>
      <w:numFmt w:val="decimal"/>
      <w:lvlText w:val="（%3）"/>
      <w:lvlJc w:val="left"/>
      <w:pPr>
        <w:tabs>
          <w:tab w:val="num" w:pos="2237"/>
        </w:tabs>
        <w:ind w:left="2237" w:hanging="720"/>
      </w:pPr>
      <w:rPr>
        <w:rFonts w:hint="eastAsia"/>
      </w:rPr>
    </w:lvl>
    <w:lvl w:ilvl="3" w:tplc="974A8750">
      <w:start w:val="1"/>
      <w:numFmt w:val="decimal"/>
      <w:lvlText w:val="（%4）"/>
      <w:lvlJc w:val="left"/>
      <w:pPr>
        <w:tabs>
          <w:tab w:val="num" w:pos="2717"/>
        </w:tabs>
        <w:ind w:left="2717" w:hanging="720"/>
      </w:pPr>
      <w:rPr>
        <w:rFonts w:hint="eastAsia"/>
      </w:rPr>
    </w:lvl>
    <w:lvl w:ilvl="4" w:tplc="04090019" w:tentative="1">
      <w:start w:val="1"/>
      <w:numFmt w:val="ideographTraditional"/>
      <w:lvlText w:val="%5、"/>
      <w:lvlJc w:val="left"/>
      <w:pPr>
        <w:tabs>
          <w:tab w:val="num" w:pos="2957"/>
        </w:tabs>
        <w:ind w:left="2957" w:hanging="480"/>
      </w:pPr>
    </w:lvl>
    <w:lvl w:ilvl="5" w:tplc="0409001B" w:tentative="1">
      <w:start w:val="1"/>
      <w:numFmt w:val="lowerRoman"/>
      <w:lvlText w:val="%6."/>
      <w:lvlJc w:val="right"/>
      <w:pPr>
        <w:tabs>
          <w:tab w:val="num" w:pos="3437"/>
        </w:tabs>
        <w:ind w:left="3437" w:hanging="480"/>
      </w:pPr>
    </w:lvl>
    <w:lvl w:ilvl="6" w:tplc="0409000F" w:tentative="1">
      <w:start w:val="1"/>
      <w:numFmt w:val="decimal"/>
      <w:lvlText w:val="%7."/>
      <w:lvlJc w:val="left"/>
      <w:pPr>
        <w:tabs>
          <w:tab w:val="num" w:pos="3917"/>
        </w:tabs>
        <w:ind w:left="3917" w:hanging="480"/>
      </w:pPr>
    </w:lvl>
    <w:lvl w:ilvl="7" w:tplc="04090019" w:tentative="1">
      <w:start w:val="1"/>
      <w:numFmt w:val="ideographTraditional"/>
      <w:lvlText w:val="%8、"/>
      <w:lvlJc w:val="left"/>
      <w:pPr>
        <w:tabs>
          <w:tab w:val="num" w:pos="4397"/>
        </w:tabs>
        <w:ind w:left="4397" w:hanging="480"/>
      </w:pPr>
    </w:lvl>
    <w:lvl w:ilvl="8" w:tplc="0409001B" w:tentative="1">
      <w:start w:val="1"/>
      <w:numFmt w:val="lowerRoman"/>
      <w:lvlText w:val="%9."/>
      <w:lvlJc w:val="right"/>
      <w:pPr>
        <w:tabs>
          <w:tab w:val="num" w:pos="4877"/>
        </w:tabs>
        <w:ind w:left="4877" w:hanging="480"/>
      </w:pPr>
    </w:lvl>
  </w:abstractNum>
  <w:abstractNum w:abstractNumId="413" w15:restartNumberingAfterBreak="0">
    <w:nsid w:val="74262D12"/>
    <w:multiLevelType w:val="multilevel"/>
    <w:tmpl w:val="7C5C683E"/>
    <w:lvl w:ilvl="0">
      <w:start w:val="1"/>
      <w:numFmt w:val="taiwaneseCountingThousand"/>
      <w:lvlText w:val="(%1)"/>
      <w:lvlJc w:val="left"/>
      <w:pPr>
        <w:ind w:left="1442" w:hanging="480"/>
      </w:pPr>
    </w:lvl>
    <w:lvl w:ilvl="1">
      <w:start w:val="1"/>
      <w:numFmt w:val="decimal"/>
      <w:lvlText w:val="%2."/>
      <w:lvlJc w:val="left"/>
      <w:pPr>
        <w:ind w:left="1922" w:hanging="480"/>
      </w:pPr>
    </w:lvl>
    <w:lvl w:ilvl="2">
      <w:start w:val="1"/>
      <w:numFmt w:val="lowerRoman"/>
      <w:lvlText w:val="%3."/>
      <w:lvlJc w:val="right"/>
      <w:pPr>
        <w:ind w:left="2402" w:hanging="480"/>
      </w:pPr>
    </w:lvl>
    <w:lvl w:ilvl="3">
      <w:start w:val="1"/>
      <w:numFmt w:val="decimal"/>
      <w:lvlText w:val="%4."/>
      <w:lvlJc w:val="left"/>
      <w:pPr>
        <w:ind w:left="2882" w:hanging="480"/>
      </w:pPr>
    </w:lvl>
    <w:lvl w:ilvl="4">
      <w:start w:val="1"/>
      <w:numFmt w:val="ideographTraditional"/>
      <w:lvlText w:val="%5、"/>
      <w:lvlJc w:val="left"/>
      <w:pPr>
        <w:ind w:left="3362" w:hanging="480"/>
      </w:pPr>
    </w:lvl>
    <w:lvl w:ilvl="5">
      <w:start w:val="1"/>
      <w:numFmt w:val="lowerRoman"/>
      <w:lvlText w:val="%6."/>
      <w:lvlJc w:val="right"/>
      <w:pPr>
        <w:ind w:left="3842" w:hanging="480"/>
      </w:pPr>
    </w:lvl>
    <w:lvl w:ilvl="6">
      <w:start w:val="1"/>
      <w:numFmt w:val="decimal"/>
      <w:lvlText w:val="%7."/>
      <w:lvlJc w:val="left"/>
      <w:pPr>
        <w:ind w:left="4322" w:hanging="480"/>
      </w:pPr>
    </w:lvl>
    <w:lvl w:ilvl="7">
      <w:start w:val="1"/>
      <w:numFmt w:val="ideographTraditional"/>
      <w:lvlText w:val="%8、"/>
      <w:lvlJc w:val="left"/>
      <w:pPr>
        <w:ind w:left="4802" w:hanging="480"/>
      </w:pPr>
    </w:lvl>
    <w:lvl w:ilvl="8">
      <w:start w:val="1"/>
      <w:numFmt w:val="lowerRoman"/>
      <w:lvlText w:val="%9."/>
      <w:lvlJc w:val="right"/>
      <w:pPr>
        <w:ind w:left="5282" w:hanging="480"/>
      </w:pPr>
    </w:lvl>
  </w:abstractNum>
  <w:abstractNum w:abstractNumId="414" w15:restartNumberingAfterBreak="0">
    <w:nsid w:val="746631E3"/>
    <w:multiLevelType w:val="hybridMultilevel"/>
    <w:tmpl w:val="84B22978"/>
    <w:lvl w:ilvl="0" w:tplc="5464D066">
      <w:start w:val="1"/>
      <w:numFmt w:val="upperLetter"/>
      <w:lvlText w:val="%1."/>
      <w:lvlJc w:val="left"/>
      <w:pPr>
        <w:ind w:left="1920"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415" w15:restartNumberingAfterBreak="0">
    <w:nsid w:val="747612CC"/>
    <w:multiLevelType w:val="hybridMultilevel"/>
    <w:tmpl w:val="B01CA1BE"/>
    <w:lvl w:ilvl="0" w:tplc="F74A8318">
      <w:start w:val="1"/>
      <w:numFmt w:val="decimal"/>
      <w:lvlText w:val="(%1)"/>
      <w:lvlJc w:val="left"/>
      <w:pPr>
        <w:ind w:left="1658" w:hanging="720"/>
      </w:pPr>
      <w:rPr>
        <w:rFonts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416" w15:restartNumberingAfterBreak="0">
    <w:nsid w:val="74C62C59"/>
    <w:multiLevelType w:val="multilevel"/>
    <w:tmpl w:val="0456D9E0"/>
    <w:styleLink w:val="WWNum10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17" w15:restartNumberingAfterBreak="0">
    <w:nsid w:val="74DF5EC1"/>
    <w:multiLevelType w:val="multilevel"/>
    <w:tmpl w:val="6A862300"/>
    <w:lvl w:ilvl="0">
      <w:start w:val="5"/>
      <w:numFmt w:val="ideographLegalTraditional"/>
      <w:suff w:val="nothing"/>
      <w:lvlText w:val="%1、"/>
      <w:lvlJc w:val="left"/>
      <w:pPr>
        <w:ind w:left="699" w:hanging="699"/>
      </w:pPr>
      <w:rPr>
        <w:rFonts w:ascii="標楷體" w:eastAsia="標楷體" w:hAnsi="Times New Roman" w:hint="eastAsia"/>
        <w:b w:val="0"/>
        <w:i w:val="0"/>
        <w:spacing w:val="0"/>
        <w:w w:val="100"/>
        <w:position w:val="0"/>
        <w:sz w:val="32"/>
      </w:rPr>
    </w:lvl>
    <w:lvl w:ilvl="1">
      <w:start w:val="1"/>
      <w:numFmt w:val="taiwaneseCountingThousand"/>
      <w:pStyle w:val="a7"/>
      <w:suff w:val="nothing"/>
      <w:lvlText w:val="%2、"/>
      <w:lvlJc w:val="left"/>
      <w:pPr>
        <w:ind w:left="1045" w:hanging="697"/>
      </w:pPr>
      <w:rPr>
        <w:rFonts w:ascii="標楷體" w:eastAsia="標楷體" w:hAnsi="Times New Roman" w:hint="eastAsia"/>
        <w:b w:val="0"/>
        <w:i w:val="0"/>
        <w:spacing w:val="0"/>
        <w:w w:val="100"/>
        <w:position w:val="0"/>
        <w:sz w:val="32"/>
        <w:em w:val="none"/>
      </w:rPr>
    </w:lvl>
    <w:lvl w:ilvl="2">
      <w:start w:val="1"/>
      <w:numFmt w:val="taiwaneseCountingThousand"/>
      <w:suff w:val="nothing"/>
      <w:lvlText w:val="(%3)"/>
      <w:lvlJc w:val="left"/>
      <w:pPr>
        <w:ind w:left="1393" w:hanging="697"/>
      </w:pPr>
      <w:rPr>
        <w:rFonts w:ascii="標楷體" w:eastAsia="標楷體" w:hAnsi="Times New Roman"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Ansi="Times New Roman"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Ansi="Times New Roman" w:hint="eastAsia"/>
        <w:b w:val="0"/>
        <w:i w:val="0"/>
        <w:spacing w:val="0"/>
        <w:w w:val="100"/>
        <w:position w:val="0"/>
        <w:sz w:val="32"/>
      </w:rPr>
    </w:lvl>
    <w:lvl w:ilvl="5">
      <w:start w:val="1"/>
      <w:numFmt w:val="decimalFullWidth"/>
      <w:suff w:val="nothing"/>
      <w:lvlText w:val="&lt;%6&gt;"/>
      <w:lvlJc w:val="left"/>
      <w:pPr>
        <w:ind w:left="2444" w:hanging="715"/>
      </w:pPr>
      <w:rPr>
        <w:rFonts w:ascii="標楷體" w:eastAsia="標楷體" w:hAnsi="Times New Roman" w:hint="eastAsia"/>
        <w:b w:val="0"/>
        <w:i w:val="0"/>
        <w:spacing w:val="0"/>
        <w:w w:val="100"/>
        <w:position w:val="0"/>
        <w:sz w:val="32"/>
      </w:rPr>
    </w:lvl>
    <w:lvl w:ilvl="6">
      <w:start w:val="1"/>
      <w:numFmt w:val="bullet"/>
      <w:suff w:val="nothing"/>
      <w:lvlText w:val="․"/>
      <w:lvlJc w:val="left"/>
      <w:pPr>
        <w:ind w:left="2444" w:hanging="352"/>
      </w:pPr>
      <w:rPr>
        <w:rFonts w:ascii="標楷體" w:eastAsia="標楷體" w:hAnsi="Times New Roman" w:hint="eastAsia"/>
        <w:b w:val="0"/>
        <w:i w:val="0"/>
        <w:spacing w:val="0"/>
        <w:w w:val="100"/>
        <w:position w:val="0"/>
        <w:sz w:val="32"/>
      </w:rPr>
    </w:lvl>
    <w:lvl w:ilvl="7">
      <w:start w:val="1"/>
      <w:numFmt w:val="bullet"/>
      <w:suff w:val="nothing"/>
      <w:lvlText w:val="◇"/>
      <w:lvlJc w:val="left"/>
      <w:pPr>
        <w:ind w:left="2790" w:hanging="349"/>
      </w:pPr>
      <w:rPr>
        <w:rFonts w:ascii="標楷體" w:eastAsia="標楷體" w:hAnsi="Times New Roman" w:hint="eastAsia"/>
        <w:b w:val="0"/>
        <w:i w:val="0"/>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18" w15:restartNumberingAfterBreak="0">
    <w:nsid w:val="751906F6"/>
    <w:multiLevelType w:val="multilevel"/>
    <w:tmpl w:val="5AA86292"/>
    <w:styleLink w:val="LFO8"/>
    <w:lvl w:ilvl="0">
      <w:start w:val="1"/>
      <w:numFmt w:val="taiwaneseCountingThousand"/>
      <w:lvlText w:val="%1、"/>
      <w:lvlJc w:val="left"/>
      <w:pPr>
        <w:ind w:left="1571" w:hanging="720"/>
      </w:pPr>
      <w:rPr>
        <w:color w:val="auto"/>
        <w:sz w:val="32"/>
        <w:szCs w:val="32"/>
      </w:rPr>
    </w:lvl>
    <w:lvl w:ilvl="1">
      <w:start w:val="1"/>
      <w:numFmt w:val="decimal"/>
      <w:lvlText w:val="%2."/>
      <w:lvlJc w:val="left"/>
      <w:pPr>
        <w:ind w:left="1933" w:hanging="360"/>
      </w:pPr>
    </w:lvl>
    <w:lvl w:ilvl="2">
      <w:start w:val="1"/>
      <w:numFmt w:val="decimal"/>
      <w:lvlText w:val="%3."/>
      <w:lvlJc w:val="left"/>
      <w:pPr>
        <w:ind w:left="2653" w:hanging="360"/>
      </w:pPr>
    </w:lvl>
    <w:lvl w:ilvl="3">
      <w:start w:val="1"/>
      <w:numFmt w:val="decimal"/>
      <w:lvlText w:val="%4."/>
      <w:lvlJc w:val="left"/>
      <w:pPr>
        <w:ind w:left="3373" w:hanging="360"/>
      </w:pPr>
    </w:lvl>
    <w:lvl w:ilvl="4">
      <w:start w:val="1"/>
      <w:numFmt w:val="decimal"/>
      <w:lvlText w:val="%5."/>
      <w:lvlJc w:val="left"/>
      <w:pPr>
        <w:ind w:left="4093" w:hanging="360"/>
      </w:pPr>
    </w:lvl>
    <w:lvl w:ilvl="5">
      <w:start w:val="1"/>
      <w:numFmt w:val="decimal"/>
      <w:lvlText w:val="%6."/>
      <w:lvlJc w:val="left"/>
      <w:pPr>
        <w:ind w:left="4813" w:hanging="360"/>
      </w:pPr>
    </w:lvl>
    <w:lvl w:ilvl="6">
      <w:start w:val="1"/>
      <w:numFmt w:val="decimal"/>
      <w:lvlText w:val="%7."/>
      <w:lvlJc w:val="left"/>
      <w:pPr>
        <w:ind w:left="5533" w:hanging="360"/>
      </w:pPr>
    </w:lvl>
    <w:lvl w:ilvl="7">
      <w:start w:val="1"/>
      <w:numFmt w:val="decimal"/>
      <w:lvlText w:val="%8."/>
      <w:lvlJc w:val="left"/>
      <w:pPr>
        <w:ind w:left="6253" w:hanging="360"/>
      </w:pPr>
    </w:lvl>
    <w:lvl w:ilvl="8">
      <w:start w:val="1"/>
      <w:numFmt w:val="decimal"/>
      <w:lvlText w:val="%9."/>
      <w:lvlJc w:val="left"/>
      <w:pPr>
        <w:ind w:left="6973" w:hanging="360"/>
      </w:pPr>
    </w:lvl>
  </w:abstractNum>
  <w:abstractNum w:abstractNumId="419" w15:restartNumberingAfterBreak="0">
    <w:nsid w:val="751C7D62"/>
    <w:multiLevelType w:val="hybridMultilevel"/>
    <w:tmpl w:val="86668EDA"/>
    <w:lvl w:ilvl="0" w:tplc="3D3A6A40">
      <w:start w:val="1"/>
      <w:numFmt w:val="taiwaneseCountingThousand"/>
      <w:suff w:val="space"/>
      <w:lvlText w:val="(%1)"/>
      <w:lvlJc w:val="left"/>
      <w:pPr>
        <w:ind w:left="1713" w:hanging="720"/>
      </w:pPr>
      <w:rPr>
        <w:rFonts w:hint="default"/>
        <w:color w:val="auto"/>
      </w:rPr>
    </w:lvl>
    <w:lvl w:ilvl="1" w:tplc="07E078E8">
      <w:start w:val="1"/>
      <w:numFmt w:val="decimal"/>
      <w:lvlText w:val="%2、"/>
      <w:lvlJc w:val="left"/>
      <w:pPr>
        <w:ind w:left="1485" w:hanging="720"/>
      </w:pPr>
      <w:rPr>
        <w:rFonts w:ascii="標楷體" w:eastAsia="標楷體" w:hAnsi="標楷體" w:hint="default"/>
      </w:r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420" w15:restartNumberingAfterBreak="0">
    <w:nsid w:val="75CC6F0F"/>
    <w:multiLevelType w:val="singleLevel"/>
    <w:tmpl w:val="DF6CEBDA"/>
    <w:lvl w:ilvl="0">
      <w:start w:val="1"/>
      <w:numFmt w:val="decimal"/>
      <w:lvlText w:val="%1."/>
      <w:lvlJc w:val="left"/>
      <w:pPr>
        <w:tabs>
          <w:tab w:val="num" w:pos="240"/>
        </w:tabs>
        <w:ind w:left="240" w:hanging="240"/>
      </w:pPr>
      <w:rPr>
        <w:rFonts w:hint="default"/>
      </w:rPr>
    </w:lvl>
  </w:abstractNum>
  <w:abstractNum w:abstractNumId="421" w15:restartNumberingAfterBreak="0">
    <w:nsid w:val="75F1606E"/>
    <w:multiLevelType w:val="hybridMultilevel"/>
    <w:tmpl w:val="2C68101E"/>
    <w:lvl w:ilvl="0" w:tplc="B84E36FC">
      <w:start w:val="1"/>
      <w:numFmt w:val="decimal"/>
      <w:lvlText w:val="(%1)"/>
      <w:lvlJc w:val="left"/>
      <w:pPr>
        <w:ind w:left="2229" w:hanging="480"/>
      </w:pPr>
      <w:rPr>
        <w:rFonts w:hint="eastAsia"/>
      </w:rPr>
    </w:lvl>
    <w:lvl w:ilvl="1" w:tplc="04090019" w:tentative="1">
      <w:start w:val="1"/>
      <w:numFmt w:val="ideographTraditional"/>
      <w:lvlText w:val="%2、"/>
      <w:lvlJc w:val="left"/>
      <w:pPr>
        <w:ind w:left="2709" w:hanging="480"/>
      </w:pPr>
    </w:lvl>
    <w:lvl w:ilvl="2" w:tplc="0409001B" w:tentative="1">
      <w:start w:val="1"/>
      <w:numFmt w:val="lowerRoman"/>
      <w:lvlText w:val="%3."/>
      <w:lvlJc w:val="right"/>
      <w:pPr>
        <w:ind w:left="3189" w:hanging="480"/>
      </w:pPr>
    </w:lvl>
    <w:lvl w:ilvl="3" w:tplc="0409000F" w:tentative="1">
      <w:start w:val="1"/>
      <w:numFmt w:val="decimal"/>
      <w:lvlText w:val="%4."/>
      <w:lvlJc w:val="left"/>
      <w:pPr>
        <w:ind w:left="3669" w:hanging="480"/>
      </w:pPr>
    </w:lvl>
    <w:lvl w:ilvl="4" w:tplc="04090019" w:tentative="1">
      <w:start w:val="1"/>
      <w:numFmt w:val="ideographTraditional"/>
      <w:lvlText w:val="%5、"/>
      <w:lvlJc w:val="left"/>
      <w:pPr>
        <w:ind w:left="4149" w:hanging="480"/>
      </w:pPr>
    </w:lvl>
    <w:lvl w:ilvl="5" w:tplc="0409001B" w:tentative="1">
      <w:start w:val="1"/>
      <w:numFmt w:val="lowerRoman"/>
      <w:lvlText w:val="%6."/>
      <w:lvlJc w:val="right"/>
      <w:pPr>
        <w:ind w:left="4629" w:hanging="480"/>
      </w:pPr>
    </w:lvl>
    <w:lvl w:ilvl="6" w:tplc="0409000F" w:tentative="1">
      <w:start w:val="1"/>
      <w:numFmt w:val="decimal"/>
      <w:lvlText w:val="%7."/>
      <w:lvlJc w:val="left"/>
      <w:pPr>
        <w:ind w:left="5109" w:hanging="480"/>
      </w:pPr>
    </w:lvl>
    <w:lvl w:ilvl="7" w:tplc="04090019" w:tentative="1">
      <w:start w:val="1"/>
      <w:numFmt w:val="ideographTraditional"/>
      <w:lvlText w:val="%8、"/>
      <w:lvlJc w:val="left"/>
      <w:pPr>
        <w:ind w:left="5589" w:hanging="480"/>
      </w:pPr>
    </w:lvl>
    <w:lvl w:ilvl="8" w:tplc="0409001B" w:tentative="1">
      <w:start w:val="1"/>
      <w:numFmt w:val="lowerRoman"/>
      <w:lvlText w:val="%9."/>
      <w:lvlJc w:val="right"/>
      <w:pPr>
        <w:ind w:left="6069" w:hanging="480"/>
      </w:pPr>
    </w:lvl>
  </w:abstractNum>
  <w:abstractNum w:abstractNumId="422" w15:restartNumberingAfterBreak="0">
    <w:nsid w:val="762A7C56"/>
    <w:multiLevelType w:val="hybridMultilevel"/>
    <w:tmpl w:val="6778BD26"/>
    <w:lvl w:ilvl="0" w:tplc="9C76E59A">
      <w:start w:val="1"/>
      <w:numFmt w:val="decimal"/>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423" w15:restartNumberingAfterBreak="0">
    <w:nsid w:val="762C4EB0"/>
    <w:multiLevelType w:val="multilevel"/>
    <w:tmpl w:val="E61C5BAA"/>
    <w:styleLink w:val="WWNum23"/>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24" w15:restartNumberingAfterBreak="0">
    <w:nsid w:val="764C151E"/>
    <w:multiLevelType w:val="hybridMultilevel"/>
    <w:tmpl w:val="019E5A74"/>
    <w:lvl w:ilvl="0" w:tplc="EC168E0A">
      <w:start w:val="1"/>
      <w:numFmt w:val="taiwaneseCountingThousand"/>
      <w:lvlText w:val="%1、"/>
      <w:lvlJc w:val="left"/>
      <w:pPr>
        <w:ind w:left="1040" w:hanging="720"/>
      </w:pPr>
    </w:lvl>
    <w:lvl w:ilvl="1" w:tplc="B8E00176">
      <w:start w:val="1"/>
      <w:numFmt w:val="taiwaneseCountingThousand"/>
      <w:lvlText w:val="(%2)"/>
      <w:lvlJc w:val="left"/>
      <w:pPr>
        <w:tabs>
          <w:tab w:val="num" w:pos="1440"/>
        </w:tabs>
        <w:ind w:left="1440" w:hanging="360"/>
      </w:pPr>
      <w:rPr>
        <w:rFonts w:hint="eastAsia"/>
      </w:rPr>
    </w:lvl>
    <w:lvl w:ilvl="2" w:tplc="0409001B">
      <w:start w:val="1"/>
      <w:numFmt w:val="decimal"/>
      <w:lvlText w:val="%3."/>
      <w:lvlJc w:val="left"/>
      <w:pPr>
        <w:tabs>
          <w:tab w:val="num" w:pos="2160"/>
        </w:tabs>
        <w:ind w:left="2160" w:hanging="360"/>
      </w:pPr>
    </w:lvl>
    <w:lvl w:ilvl="3" w:tplc="17EAB3A6">
      <w:start w:val="1"/>
      <w:numFmt w:val="decimal"/>
      <w:lvlText w:val="(%4)"/>
      <w:lvlJc w:val="left"/>
      <w:pPr>
        <w:tabs>
          <w:tab w:val="num" w:pos="2880"/>
        </w:tabs>
        <w:ind w:left="2880" w:hanging="360"/>
      </w:pPr>
      <w:rPr>
        <w:rFonts w:hint="eastAsia"/>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5" w15:restartNumberingAfterBreak="0">
    <w:nsid w:val="76EA3292"/>
    <w:multiLevelType w:val="hybridMultilevel"/>
    <w:tmpl w:val="8814D72E"/>
    <w:lvl w:ilvl="0" w:tplc="C9381790">
      <w:start w:val="1"/>
      <w:numFmt w:val="taiwaneseCountingThousand"/>
      <w:lvlText w:val="%1、"/>
      <w:lvlJc w:val="left"/>
      <w:pPr>
        <w:ind w:left="622" w:hanging="480"/>
      </w:pPr>
      <w:rPr>
        <w:rFonts w:ascii="標楷體" w:eastAsia="標楷體" w:hAnsi="標楷體"/>
        <w:b w:val="0"/>
      </w:rPr>
    </w:lvl>
    <w:lvl w:ilvl="1" w:tplc="D81650CA">
      <w:start w:val="1"/>
      <w:numFmt w:val="taiwaneseCountingThousand"/>
      <w:lvlText w:val="(%2)"/>
      <w:lvlJc w:val="left"/>
      <w:pPr>
        <w:ind w:left="1102" w:hanging="480"/>
      </w:pPr>
      <w:rPr>
        <w:rFonts w:hint="eastAsia"/>
        <w:b w:val="0"/>
      </w:rPr>
    </w:lvl>
    <w:lvl w:ilvl="2" w:tplc="F76EC9A8">
      <w:start w:val="1"/>
      <w:numFmt w:val="decimal"/>
      <w:lvlText w:val="%3."/>
      <w:lvlJc w:val="left"/>
      <w:pPr>
        <w:ind w:left="1582" w:hanging="480"/>
      </w:pPr>
      <w:rPr>
        <w:b w:val="0"/>
      </w:rPr>
    </w:lvl>
    <w:lvl w:ilvl="3" w:tplc="6DDE666C">
      <w:start w:val="1"/>
      <w:numFmt w:val="decimal"/>
      <w:lvlText w:val="(%4)"/>
      <w:lvlJc w:val="left"/>
      <w:pPr>
        <w:ind w:left="2062" w:hanging="480"/>
      </w:pPr>
      <w:rPr>
        <w:rFonts w:hint="eastAsia"/>
      </w:rPr>
    </w:lvl>
    <w:lvl w:ilvl="4" w:tplc="04090011">
      <w:start w:val="1"/>
      <w:numFmt w:val="upperLetter"/>
      <w:lvlText w:val="%5."/>
      <w:lvlJc w:val="left"/>
      <w:pPr>
        <w:ind w:left="2542" w:hanging="480"/>
      </w:pPr>
    </w:lvl>
    <w:lvl w:ilvl="5" w:tplc="0409001B">
      <w:start w:val="1"/>
      <w:numFmt w:val="lowerRoman"/>
      <w:lvlText w:val="%6."/>
      <w:lvlJc w:val="right"/>
      <w:pPr>
        <w:ind w:left="3022" w:hanging="480"/>
      </w:pPr>
    </w:lvl>
    <w:lvl w:ilvl="6" w:tplc="0409000F">
      <w:start w:val="1"/>
      <w:numFmt w:val="decimal"/>
      <w:lvlText w:val="%7."/>
      <w:lvlJc w:val="left"/>
      <w:pPr>
        <w:ind w:left="3502" w:hanging="480"/>
      </w:pPr>
    </w:lvl>
    <w:lvl w:ilvl="7" w:tplc="04090019">
      <w:start w:val="1"/>
      <w:numFmt w:val="ideographTraditional"/>
      <w:lvlText w:val="%8、"/>
      <w:lvlJc w:val="left"/>
      <w:pPr>
        <w:ind w:left="3982" w:hanging="480"/>
      </w:pPr>
    </w:lvl>
    <w:lvl w:ilvl="8" w:tplc="0409001B">
      <w:start w:val="1"/>
      <w:numFmt w:val="lowerRoman"/>
      <w:lvlText w:val="%9."/>
      <w:lvlJc w:val="right"/>
      <w:pPr>
        <w:ind w:left="4462" w:hanging="480"/>
      </w:pPr>
    </w:lvl>
  </w:abstractNum>
  <w:abstractNum w:abstractNumId="426" w15:restartNumberingAfterBreak="0">
    <w:nsid w:val="770D74BA"/>
    <w:multiLevelType w:val="hybridMultilevel"/>
    <w:tmpl w:val="C54A4014"/>
    <w:lvl w:ilvl="0" w:tplc="23D8A0F6">
      <w:start w:val="1"/>
      <w:numFmt w:val="decimal"/>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27" w15:restartNumberingAfterBreak="0">
    <w:nsid w:val="778F6CB8"/>
    <w:multiLevelType w:val="multilevel"/>
    <w:tmpl w:val="C2BA00C8"/>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hint="eastAsia"/>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428" w15:restartNumberingAfterBreak="0">
    <w:nsid w:val="77F42B54"/>
    <w:multiLevelType w:val="hybridMultilevel"/>
    <w:tmpl w:val="7E82BA82"/>
    <w:lvl w:ilvl="0" w:tplc="84B8214C">
      <w:start w:val="1"/>
      <w:numFmt w:val="decimal"/>
      <w:lvlText w:val="(%1)"/>
      <w:lvlJc w:val="left"/>
      <w:pPr>
        <w:ind w:left="1658" w:hanging="720"/>
      </w:pPr>
      <w:rPr>
        <w:rFonts w:ascii="Times New Roman" w:hAnsi="Times New Roman" w:cs="Times New Roman" w:hint="default"/>
        <w:color w:val="auto"/>
        <w:sz w:val="28"/>
        <w:szCs w:val="28"/>
        <w:u w:val="none"/>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429" w15:restartNumberingAfterBreak="0">
    <w:nsid w:val="77FD7418"/>
    <w:multiLevelType w:val="hybridMultilevel"/>
    <w:tmpl w:val="FFCE2FF4"/>
    <w:lvl w:ilvl="0" w:tplc="57A81D8C">
      <w:start w:val="1"/>
      <w:numFmt w:val="taiwaneseCountingThousand"/>
      <w:suff w:val="space"/>
      <w:lvlText w:val="%1、"/>
      <w:lvlJc w:val="left"/>
      <w:pPr>
        <w:ind w:left="170" w:hanging="170"/>
      </w:pPr>
      <w:rPr>
        <w:rFonts w:hint="eastAsia"/>
        <w:sz w:val="32"/>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0" w15:restartNumberingAfterBreak="0">
    <w:nsid w:val="78005A0D"/>
    <w:multiLevelType w:val="multilevel"/>
    <w:tmpl w:val="D6B46FA8"/>
    <w:lvl w:ilvl="0">
      <w:start w:val="1"/>
      <w:numFmt w:val="taiwaneseCountingThousand"/>
      <w:lvlText w:val="%1、"/>
      <w:lvlJc w:val="left"/>
      <w:pPr>
        <w:ind w:left="1003" w:hanging="720"/>
      </w:pPr>
    </w:lvl>
    <w:lvl w:ilvl="1">
      <w:start w:val="1"/>
      <w:numFmt w:val="taiwaneseCountingThousand"/>
      <w:lvlText w:val="(%2)"/>
      <w:lvlJc w:val="left"/>
      <w:pPr>
        <w:ind w:left="1243" w:hanging="480"/>
      </w:pPr>
      <w:rPr>
        <w:rFonts w:ascii="標楷體" w:eastAsia="標楷體" w:hAnsi="標楷體" w:hint="default"/>
      </w:rPr>
    </w:lvl>
    <w:lvl w:ilvl="2">
      <w:start w:val="1"/>
      <w:numFmt w:val="decimal"/>
      <w:lvlText w:val="%3."/>
      <w:lvlJc w:val="lef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431" w15:restartNumberingAfterBreak="0">
    <w:nsid w:val="78290A6B"/>
    <w:multiLevelType w:val="hybridMultilevel"/>
    <w:tmpl w:val="A1A477E6"/>
    <w:lvl w:ilvl="0" w:tplc="38B843EA">
      <w:start w:val="1"/>
      <w:numFmt w:val="taiwaneseCountingThousand"/>
      <w:lvlText w:val="(%1)"/>
      <w:lvlJc w:val="left"/>
      <w:pPr>
        <w:ind w:left="1048" w:hanging="480"/>
      </w:pPr>
      <w:rPr>
        <w:rFonts w:ascii="標楷體" w:eastAsia="標楷體" w:hAnsi="標楷體" w:hint="eastAsia"/>
        <w:b w:val="0"/>
        <w:color w:val="auto"/>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32" w15:restartNumberingAfterBreak="0">
    <w:nsid w:val="78633267"/>
    <w:multiLevelType w:val="hybridMultilevel"/>
    <w:tmpl w:val="8CC6EEDC"/>
    <w:lvl w:ilvl="0" w:tplc="5BAA0F42">
      <w:start w:val="1"/>
      <w:numFmt w:val="taiwaneseCountingThousand"/>
      <w:lvlText w:val="(%1)"/>
      <w:lvlJc w:val="left"/>
      <w:pPr>
        <w:ind w:left="480" w:hanging="480"/>
      </w:pPr>
    </w:lvl>
    <w:lvl w:ilvl="1" w:tplc="B1BAAADC">
      <w:start w:val="1"/>
      <w:numFmt w:val="decimal"/>
      <w:lvlText w:val="%2."/>
      <w:lvlJc w:val="left"/>
      <w:pPr>
        <w:ind w:left="960" w:hanging="480"/>
      </w:pPr>
      <w:rPr>
        <w:b w:val="0"/>
        <w:i w:val="0"/>
        <w:sz w:val="28"/>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33" w15:restartNumberingAfterBreak="0">
    <w:nsid w:val="7870268B"/>
    <w:multiLevelType w:val="multilevel"/>
    <w:tmpl w:val="3A16C13C"/>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5133" w:hanging="454"/>
      </w:pPr>
      <w:rPr>
        <w:rFonts w:hint="eastAsia"/>
        <w:b w:val="0"/>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434" w15:restartNumberingAfterBreak="0">
    <w:nsid w:val="78825955"/>
    <w:multiLevelType w:val="hybridMultilevel"/>
    <w:tmpl w:val="9D020344"/>
    <w:lvl w:ilvl="0" w:tplc="077A3F68">
      <w:start w:val="6"/>
      <w:numFmt w:val="taiwaneseCountingThousand"/>
      <w:lvlText w:val="(%1)"/>
      <w:lvlJc w:val="left"/>
      <w:pPr>
        <w:ind w:left="1102"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5" w15:restartNumberingAfterBreak="0">
    <w:nsid w:val="78C870EB"/>
    <w:multiLevelType w:val="hybridMultilevel"/>
    <w:tmpl w:val="7DE4061E"/>
    <w:lvl w:ilvl="0" w:tplc="04090015">
      <w:start w:val="1"/>
      <w:numFmt w:val="taiwaneseCountingThousand"/>
      <w:lvlText w:val="%1、"/>
      <w:lvlJc w:val="left"/>
      <w:pPr>
        <w:ind w:left="1525" w:hanging="480"/>
      </w:pPr>
    </w:lvl>
    <w:lvl w:ilvl="1" w:tplc="04090019">
      <w:start w:val="1"/>
      <w:numFmt w:val="ideographTraditional"/>
      <w:lvlText w:val="%2、"/>
      <w:lvlJc w:val="left"/>
      <w:pPr>
        <w:ind w:left="2005" w:hanging="480"/>
      </w:pPr>
    </w:lvl>
    <w:lvl w:ilvl="2" w:tplc="0409001B">
      <w:start w:val="1"/>
      <w:numFmt w:val="lowerRoman"/>
      <w:lvlText w:val="%3."/>
      <w:lvlJc w:val="right"/>
      <w:pPr>
        <w:ind w:left="2485" w:hanging="480"/>
      </w:pPr>
    </w:lvl>
    <w:lvl w:ilvl="3" w:tplc="0409000F">
      <w:start w:val="1"/>
      <w:numFmt w:val="decimal"/>
      <w:lvlText w:val="%4."/>
      <w:lvlJc w:val="left"/>
      <w:pPr>
        <w:ind w:left="2965" w:hanging="480"/>
      </w:pPr>
    </w:lvl>
    <w:lvl w:ilvl="4" w:tplc="04090019">
      <w:start w:val="1"/>
      <w:numFmt w:val="ideographTraditional"/>
      <w:lvlText w:val="%5、"/>
      <w:lvlJc w:val="left"/>
      <w:pPr>
        <w:ind w:left="3445" w:hanging="480"/>
      </w:pPr>
    </w:lvl>
    <w:lvl w:ilvl="5" w:tplc="0409001B">
      <w:start w:val="1"/>
      <w:numFmt w:val="lowerRoman"/>
      <w:lvlText w:val="%6."/>
      <w:lvlJc w:val="right"/>
      <w:pPr>
        <w:ind w:left="3925" w:hanging="480"/>
      </w:pPr>
    </w:lvl>
    <w:lvl w:ilvl="6" w:tplc="0409000F">
      <w:start w:val="1"/>
      <w:numFmt w:val="decimal"/>
      <w:lvlText w:val="%7."/>
      <w:lvlJc w:val="left"/>
      <w:pPr>
        <w:ind w:left="4405" w:hanging="480"/>
      </w:pPr>
    </w:lvl>
    <w:lvl w:ilvl="7" w:tplc="04090019">
      <w:start w:val="1"/>
      <w:numFmt w:val="ideographTraditional"/>
      <w:lvlText w:val="%8、"/>
      <w:lvlJc w:val="left"/>
      <w:pPr>
        <w:ind w:left="4885" w:hanging="480"/>
      </w:pPr>
    </w:lvl>
    <w:lvl w:ilvl="8" w:tplc="0409001B">
      <w:start w:val="1"/>
      <w:numFmt w:val="lowerRoman"/>
      <w:lvlText w:val="%9."/>
      <w:lvlJc w:val="right"/>
      <w:pPr>
        <w:ind w:left="5365" w:hanging="480"/>
      </w:pPr>
    </w:lvl>
  </w:abstractNum>
  <w:abstractNum w:abstractNumId="436" w15:restartNumberingAfterBreak="0">
    <w:nsid w:val="79B31DB3"/>
    <w:multiLevelType w:val="hybridMultilevel"/>
    <w:tmpl w:val="0DBE9228"/>
    <w:styleLink w:val="10"/>
    <w:lvl w:ilvl="0" w:tplc="9ADA1AEA">
      <w:start w:val="1"/>
      <w:numFmt w:val="ideographLegalTraditional"/>
      <w:lvlText w:val="%1、"/>
      <w:lvlJc w:val="left"/>
      <w:pPr>
        <w:ind w:left="720" w:hanging="720"/>
      </w:pPr>
      <w:rPr>
        <w:rFonts w:hint="default"/>
        <w:lang w:val="en-US"/>
      </w:rPr>
    </w:lvl>
    <w:lvl w:ilvl="1" w:tplc="04090019">
      <w:start w:val="1"/>
      <w:numFmt w:val="taiwaneseCountingThousand"/>
      <w:lvlText w:val="（%2）"/>
      <w:lvlJc w:val="left"/>
      <w:pPr>
        <w:ind w:left="960" w:hanging="480"/>
      </w:pPr>
      <w:rPr>
        <w:rFonts w:ascii="Times New Roman" w:hAnsi="Times New Roman" w:cs="Times New Roman" w:hint="default"/>
        <w:color w:val="auto"/>
        <w:sz w:val="28"/>
        <w:szCs w:val="28"/>
      </w:rPr>
    </w:lvl>
    <w:lvl w:ilvl="2" w:tplc="27BCA436" w:tentative="1">
      <w:start w:val="1"/>
      <w:numFmt w:val="lowerRoman"/>
      <w:lvlText w:val="%3."/>
      <w:lvlJc w:val="right"/>
      <w:pPr>
        <w:ind w:left="1440" w:hanging="480"/>
      </w:pPr>
    </w:lvl>
    <w:lvl w:ilvl="3" w:tplc="D0028856" w:tentative="1">
      <w:start w:val="1"/>
      <w:numFmt w:val="decimal"/>
      <w:lvlText w:val="%4."/>
      <w:lvlJc w:val="left"/>
      <w:pPr>
        <w:ind w:left="1920" w:hanging="480"/>
      </w:pPr>
    </w:lvl>
    <w:lvl w:ilvl="4" w:tplc="04090011" w:tentative="1">
      <w:start w:val="1"/>
      <w:numFmt w:val="ideographTraditional"/>
      <w:lvlText w:val="%5、"/>
      <w:lvlJc w:val="left"/>
      <w:pPr>
        <w:ind w:left="2400" w:hanging="480"/>
      </w:pPr>
    </w:lvl>
    <w:lvl w:ilvl="5" w:tplc="0D04B498" w:tentative="1">
      <w:start w:val="1"/>
      <w:numFmt w:val="lowerRoman"/>
      <w:lvlText w:val="%6."/>
      <w:lvlJc w:val="right"/>
      <w:pPr>
        <w:ind w:left="2880" w:hanging="480"/>
      </w:pPr>
    </w:lvl>
    <w:lvl w:ilvl="6" w:tplc="B1CEDDF4" w:tentative="1">
      <w:start w:val="1"/>
      <w:numFmt w:val="decimal"/>
      <w:lvlText w:val="%7."/>
      <w:lvlJc w:val="left"/>
      <w:pPr>
        <w:ind w:left="3360" w:hanging="480"/>
      </w:pPr>
    </w:lvl>
    <w:lvl w:ilvl="7" w:tplc="8260FFCE" w:tentative="1">
      <w:start w:val="1"/>
      <w:numFmt w:val="ideographTraditional"/>
      <w:lvlText w:val="%8、"/>
      <w:lvlJc w:val="left"/>
      <w:pPr>
        <w:ind w:left="3840" w:hanging="480"/>
      </w:pPr>
    </w:lvl>
    <w:lvl w:ilvl="8" w:tplc="3A68FDD8" w:tentative="1">
      <w:start w:val="1"/>
      <w:numFmt w:val="lowerRoman"/>
      <w:lvlText w:val="%9."/>
      <w:lvlJc w:val="right"/>
      <w:pPr>
        <w:ind w:left="4320" w:hanging="480"/>
      </w:pPr>
    </w:lvl>
  </w:abstractNum>
  <w:abstractNum w:abstractNumId="437" w15:restartNumberingAfterBreak="0">
    <w:nsid w:val="7A543F2A"/>
    <w:multiLevelType w:val="hybridMultilevel"/>
    <w:tmpl w:val="C82CCE22"/>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438" w15:restartNumberingAfterBreak="0">
    <w:nsid w:val="7A5B40C7"/>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9" w15:restartNumberingAfterBreak="0">
    <w:nsid w:val="7A8F0178"/>
    <w:multiLevelType w:val="singleLevel"/>
    <w:tmpl w:val="86C8066A"/>
    <w:lvl w:ilvl="0">
      <w:start w:val="1"/>
      <w:numFmt w:val="upperLetter"/>
      <w:lvlText w:val="%1."/>
      <w:lvlJc w:val="left"/>
      <w:pPr>
        <w:tabs>
          <w:tab w:val="num" w:pos="585"/>
        </w:tabs>
        <w:ind w:left="585" w:hanging="225"/>
      </w:pPr>
      <w:rPr>
        <w:rFonts w:hint="default"/>
      </w:rPr>
    </w:lvl>
  </w:abstractNum>
  <w:abstractNum w:abstractNumId="440" w15:restartNumberingAfterBreak="0">
    <w:nsid w:val="7AA142D2"/>
    <w:multiLevelType w:val="singleLevel"/>
    <w:tmpl w:val="15B2C414"/>
    <w:lvl w:ilvl="0">
      <w:start w:val="1"/>
      <w:numFmt w:val="decimal"/>
      <w:lvlText w:val="(%1)"/>
      <w:lvlJc w:val="left"/>
      <w:pPr>
        <w:tabs>
          <w:tab w:val="num" w:pos="450"/>
        </w:tabs>
        <w:ind w:left="450" w:hanging="270"/>
      </w:pPr>
      <w:rPr>
        <w:rFonts w:hint="default"/>
      </w:rPr>
    </w:lvl>
  </w:abstractNum>
  <w:abstractNum w:abstractNumId="441" w15:restartNumberingAfterBreak="0">
    <w:nsid w:val="7AF44386"/>
    <w:multiLevelType w:val="hybridMultilevel"/>
    <w:tmpl w:val="3AB0F304"/>
    <w:lvl w:ilvl="0" w:tplc="5BAA0F42">
      <w:start w:val="1"/>
      <w:numFmt w:val="taiwaneseCountingThousand"/>
      <w:lvlText w:val="(%1)"/>
      <w:lvlJc w:val="left"/>
      <w:pPr>
        <w:ind w:left="480" w:hanging="480"/>
      </w:pPr>
    </w:lvl>
    <w:lvl w:ilvl="1" w:tplc="B1BAAADC">
      <w:start w:val="1"/>
      <w:numFmt w:val="decimal"/>
      <w:lvlText w:val="%2."/>
      <w:lvlJc w:val="left"/>
      <w:pPr>
        <w:ind w:left="960" w:hanging="480"/>
      </w:pPr>
      <w:rPr>
        <w:b w:val="0"/>
        <w:i w:val="0"/>
        <w:sz w:val="28"/>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42" w15:restartNumberingAfterBreak="0">
    <w:nsid w:val="7B041D7E"/>
    <w:multiLevelType w:val="hybridMultilevel"/>
    <w:tmpl w:val="4DFE76A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3" w15:restartNumberingAfterBreak="0">
    <w:nsid w:val="7B1E107A"/>
    <w:multiLevelType w:val="multilevel"/>
    <w:tmpl w:val="BBF4F888"/>
    <w:lvl w:ilvl="0">
      <w:start w:val="1"/>
      <w:numFmt w:val="taiwaneseCountingThousand"/>
      <w:suff w:val="nothing"/>
      <w:lvlText w:val="(%1)"/>
      <w:lvlJc w:val="left"/>
      <w:pPr>
        <w:ind w:left="1109"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444" w15:restartNumberingAfterBreak="0">
    <w:nsid w:val="7B4016C1"/>
    <w:multiLevelType w:val="multilevel"/>
    <w:tmpl w:val="538A7092"/>
    <w:styleLink w:val="12"/>
    <w:lvl w:ilvl="0">
      <w:start w:val="1"/>
      <w:numFmt w:val="decimal"/>
      <w:lvlText w:val="%1."/>
      <w:lvlJc w:val="left"/>
      <w:pPr>
        <w:ind w:left="1320" w:hanging="36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445" w15:restartNumberingAfterBreak="0">
    <w:nsid w:val="7B92612E"/>
    <w:multiLevelType w:val="hybridMultilevel"/>
    <w:tmpl w:val="B7ACDCEA"/>
    <w:lvl w:ilvl="0" w:tplc="04090015">
      <w:start w:val="1"/>
      <w:numFmt w:val="taiwaneseCountingThousand"/>
      <w:lvlText w:val="%1、"/>
      <w:lvlJc w:val="left"/>
      <w:pPr>
        <w:ind w:left="196" w:hanging="480"/>
      </w:pPr>
      <w:rPr>
        <w:rFonts w:hint="eastAsia"/>
        <w:sz w:val="28"/>
      </w:rPr>
    </w:lvl>
    <w:lvl w:ilvl="1" w:tplc="04090019" w:tentative="1">
      <w:start w:val="1"/>
      <w:numFmt w:val="ideographTraditional"/>
      <w:lvlText w:val="%2、"/>
      <w:lvlJc w:val="left"/>
      <w:pPr>
        <w:ind w:left="676" w:hanging="480"/>
      </w:pPr>
    </w:lvl>
    <w:lvl w:ilvl="2" w:tplc="0409001B" w:tentative="1">
      <w:start w:val="1"/>
      <w:numFmt w:val="lowerRoman"/>
      <w:lvlText w:val="%3."/>
      <w:lvlJc w:val="right"/>
      <w:pPr>
        <w:ind w:left="1156" w:hanging="480"/>
      </w:pPr>
    </w:lvl>
    <w:lvl w:ilvl="3" w:tplc="0409000F" w:tentative="1">
      <w:start w:val="1"/>
      <w:numFmt w:val="decimal"/>
      <w:lvlText w:val="%4."/>
      <w:lvlJc w:val="left"/>
      <w:pPr>
        <w:ind w:left="1636" w:hanging="480"/>
      </w:pPr>
    </w:lvl>
    <w:lvl w:ilvl="4" w:tplc="04090019" w:tentative="1">
      <w:start w:val="1"/>
      <w:numFmt w:val="ideographTraditional"/>
      <w:lvlText w:val="%5、"/>
      <w:lvlJc w:val="left"/>
      <w:pPr>
        <w:ind w:left="2116" w:hanging="480"/>
      </w:pPr>
    </w:lvl>
    <w:lvl w:ilvl="5" w:tplc="0409001B" w:tentative="1">
      <w:start w:val="1"/>
      <w:numFmt w:val="lowerRoman"/>
      <w:lvlText w:val="%6."/>
      <w:lvlJc w:val="right"/>
      <w:pPr>
        <w:ind w:left="2596" w:hanging="480"/>
      </w:pPr>
    </w:lvl>
    <w:lvl w:ilvl="6" w:tplc="0409000F" w:tentative="1">
      <w:start w:val="1"/>
      <w:numFmt w:val="decimal"/>
      <w:lvlText w:val="%7."/>
      <w:lvlJc w:val="left"/>
      <w:pPr>
        <w:ind w:left="3076" w:hanging="480"/>
      </w:pPr>
    </w:lvl>
    <w:lvl w:ilvl="7" w:tplc="04090019" w:tentative="1">
      <w:start w:val="1"/>
      <w:numFmt w:val="ideographTraditional"/>
      <w:lvlText w:val="%8、"/>
      <w:lvlJc w:val="left"/>
      <w:pPr>
        <w:ind w:left="3556" w:hanging="480"/>
      </w:pPr>
    </w:lvl>
    <w:lvl w:ilvl="8" w:tplc="0409001B" w:tentative="1">
      <w:start w:val="1"/>
      <w:numFmt w:val="lowerRoman"/>
      <w:lvlText w:val="%9."/>
      <w:lvlJc w:val="right"/>
      <w:pPr>
        <w:ind w:left="4036" w:hanging="480"/>
      </w:pPr>
    </w:lvl>
  </w:abstractNum>
  <w:abstractNum w:abstractNumId="446" w15:restartNumberingAfterBreak="0">
    <w:nsid w:val="7C0C2F85"/>
    <w:multiLevelType w:val="multilevel"/>
    <w:tmpl w:val="6DC23C08"/>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447" w15:restartNumberingAfterBreak="0">
    <w:nsid w:val="7C4A05F1"/>
    <w:multiLevelType w:val="multilevel"/>
    <w:tmpl w:val="AC4C7788"/>
    <w:lvl w:ilvl="0">
      <w:start w:val="1"/>
      <w:numFmt w:val="ideographLegalTraditional"/>
      <w:suff w:val="nothing"/>
      <w:lvlText w:val="%1、"/>
      <w:lvlJc w:val="left"/>
      <w:pPr>
        <w:ind w:left="720" w:hanging="720"/>
      </w:pPr>
      <w:rPr>
        <w:rFonts w:hint="default"/>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rFonts w:hint="default"/>
        <w:b/>
      </w:rPr>
    </w:lvl>
    <w:lvl w:ilvl="3">
      <w:start w:val="1"/>
      <w:numFmt w:val="taiwaneseCountingThousand"/>
      <w:lvlText w:val="(%4)"/>
      <w:lvlJc w:val="left"/>
      <w:pPr>
        <w:ind w:left="2160" w:hanging="720"/>
      </w:pPr>
      <w:rPr>
        <w:rFonts w:hint="default"/>
        <w:color w:val="auto"/>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48" w15:restartNumberingAfterBreak="0">
    <w:nsid w:val="7CA46724"/>
    <w:multiLevelType w:val="hybridMultilevel"/>
    <w:tmpl w:val="40A67D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9" w15:restartNumberingAfterBreak="0">
    <w:nsid w:val="7CA773BB"/>
    <w:multiLevelType w:val="multilevel"/>
    <w:tmpl w:val="DBAA8844"/>
    <w:lvl w:ilvl="0">
      <w:start w:val="1"/>
      <w:numFmt w:val="taiwaneseCountingThousand"/>
      <w:lvlText w:val="(%1)"/>
      <w:lvlJc w:val="left"/>
      <w:pPr>
        <w:ind w:left="600" w:hanging="600"/>
      </w:pPr>
      <w:rPr>
        <w:b w:val="0"/>
      </w:r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0" w15:restartNumberingAfterBreak="0">
    <w:nsid w:val="7CDD6B04"/>
    <w:multiLevelType w:val="multilevel"/>
    <w:tmpl w:val="75C45A7A"/>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hint="eastAsia"/>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451" w15:restartNumberingAfterBreak="0">
    <w:nsid w:val="7CE10605"/>
    <w:multiLevelType w:val="multilevel"/>
    <w:tmpl w:val="D4A0AB64"/>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ascii="Times New Roman" w:hAnsi="Times New Roman" w:cs="Times New Roman" w:hint="default"/>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452" w15:restartNumberingAfterBreak="0">
    <w:nsid w:val="7D3F2EC0"/>
    <w:multiLevelType w:val="hybridMultilevel"/>
    <w:tmpl w:val="5AE2EBB8"/>
    <w:lvl w:ilvl="0" w:tplc="3B50BAFC">
      <w:start w:val="9"/>
      <w:numFmt w:val="taiwaneseCountingThousand"/>
      <w:lvlText w:val="%1、"/>
      <w:lvlJc w:val="left"/>
      <w:pPr>
        <w:ind w:left="5442"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3" w15:restartNumberingAfterBreak="0">
    <w:nsid w:val="7D68468A"/>
    <w:multiLevelType w:val="multilevel"/>
    <w:tmpl w:val="6A804DF2"/>
    <w:styleLink w:val="a8"/>
    <w:lvl w:ilvl="0">
      <w:start w:val="1"/>
      <w:numFmt w:val="taiwaneseCountingThousand"/>
      <w:lvlText w:val="%1、"/>
      <w:lvlJc w:val="left"/>
      <w:pPr>
        <w:ind w:left="1320" w:hanging="480"/>
      </w:pPr>
      <w:rPr>
        <w:rFonts w:eastAsia="標楷體"/>
        <w:sz w:val="28"/>
      </w:rPr>
    </w:lvl>
    <w:lvl w:ilvl="1">
      <w:start w:val="1"/>
      <w:numFmt w:val="ideographTraditional"/>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454" w15:restartNumberingAfterBreak="0">
    <w:nsid w:val="7DC42CEB"/>
    <w:multiLevelType w:val="multilevel"/>
    <w:tmpl w:val="1D2EF6FA"/>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455" w15:restartNumberingAfterBreak="0">
    <w:nsid w:val="7DD07524"/>
    <w:multiLevelType w:val="hybridMultilevel"/>
    <w:tmpl w:val="228223AC"/>
    <w:lvl w:ilvl="0" w:tplc="AA5AAD26">
      <w:start w:val="1"/>
      <w:numFmt w:val="decimal"/>
      <w:lvlText w:val="%1."/>
      <w:lvlJc w:val="left"/>
      <w:pPr>
        <w:tabs>
          <w:tab w:val="num" w:pos="840"/>
        </w:tabs>
        <w:ind w:left="840" w:hanging="360"/>
      </w:pPr>
    </w:lvl>
    <w:lvl w:ilvl="1" w:tplc="BEF67BB4">
      <w:start w:val="1"/>
      <w:numFmt w:val="decimal"/>
      <w:lvlText w:val="(%2)"/>
      <w:lvlJc w:val="left"/>
      <w:pPr>
        <w:tabs>
          <w:tab w:val="num" w:pos="1680"/>
        </w:tabs>
        <w:ind w:left="1680" w:hanging="72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456" w15:restartNumberingAfterBreak="0">
    <w:nsid w:val="7DF276E6"/>
    <w:multiLevelType w:val="hybridMultilevel"/>
    <w:tmpl w:val="1E5E7528"/>
    <w:lvl w:ilvl="0" w:tplc="EA0C7FE8">
      <w:start w:val="1"/>
      <w:numFmt w:val="taiwaneseCountingThousand"/>
      <w:lvlText w:val="%1、"/>
      <w:lvlJc w:val="left"/>
      <w:pPr>
        <w:ind w:left="1270" w:hanging="720"/>
      </w:pPr>
      <w:rPr>
        <w:rFonts w:hint="default"/>
      </w:rPr>
    </w:lvl>
    <w:lvl w:ilvl="1" w:tplc="FAF40292">
      <w:start w:val="1"/>
      <w:numFmt w:val="taiwaneseCountingThousand"/>
      <w:lvlText w:val="(%2)"/>
      <w:lvlJc w:val="left"/>
      <w:pPr>
        <w:ind w:left="1750" w:hanging="720"/>
      </w:pPr>
      <w:rPr>
        <w:rFonts w:hint="default"/>
      </w:rPr>
    </w:lvl>
    <w:lvl w:ilvl="2" w:tplc="0409001B" w:tentative="1">
      <w:start w:val="1"/>
      <w:numFmt w:val="lowerRoman"/>
      <w:lvlText w:val="%3."/>
      <w:lvlJc w:val="right"/>
      <w:pPr>
        <w:ind w:left="1990" w:hanging="480"/>
      </w:pPr>
    </w:lvl>
    <w:lvl w:ilvl="3" w:tplc="0409000F" w:tentative="1">
      <w:start w:val="1"/>
      <w:numFmt w:val="decimal"/>
      <w:lvlText w:val="%4."/>
      <w:lvlJc w:val="left"/>
      <w:pPr>
        <w:ind w:left="2470" w:hanging="480"/>
      </w:pPr>
    </w:lvl>
    <w:lvl w:ilvl="4" w:tplc="04090019" w:tentative="1">
      <w:start w:val="1"/>
      <w:numFmt w:val="ideographTraditional"/>
      <w:lvlText w:val="%5、"/>
      <w:lvlJc w:val="left"/>
      <w:pPr>
        <w:ind w:left="2950" w:hanging="480"/>
      </w:pPr>
    </w:lvl>
    <w:lvl w:ilvl="5" w:tplc="0409001B" w:tentative="1">
      <w:start w:val="1"/>
      <w:numFmt w:val="lowerRoman"/>
      <w:lvlText w:val="%6."/>
      <w:lvlJc w:val="right"/>
      <w:pPr>
        <w:ind w:left="3430" w:hanging="480"/>
      </w:pPr>
    </w:lvl>
    <w:lvl w:ilvl="6" w:tplc="0409000F" w:tentative="1">
      <w:start w:val="1"/>
      <w:numFmt w:val="decimal"/>
      <w:lvlText w:val="%7."/>
      <w:lvlJc w:val="left"/>
      <w:pPr>
        <w:ind w:left="3910" w:hanging="480"/>
      </w:pPr>
    </w:lvl>
    <w:lvl w:ilvl="7" w:tplc="04090019" w:tentative="1">
      <w:start w:val="1"/>
      <w:numFmt w:val="ideographTraditional"/>
      <w:lvlText w:val="%8、"/>
      <w:lvlJc w:val="left"/>
      <w:pPr>
        <w:ind w:left="4390" w:hanging="480"/>
      </w:pPr>
    </w:lvl>
    <w:lvl w:ilvl="8" w:tplc="0409001B" w:tentative="1">
      <w:start w:val="1"/>
      <w:numFmt w:val="lowerRoman"/>
      <w:lvlText w:val="%9."/>
      <w:lvlJc w:val="right"/>
      <w:pPr>
        <w:ind w:left="4870" w:hanging="480"/>
      </w:pPr>
    </w:lvl>
  </w:abstractNum>
  <w:abstractNum w:abstractNumId="457" w15:restartNumberingAfterBreak="0">
    <w:nsid w:val="7E4C0E92"/>
    <w:multiLevelType w:val="multilevel"/>
    <w:tmpl w:val="64466698"/>
    <w:lvl w:ilvl="0">
      <w:start w:val="1"/>
      <w:numFmt w:val="taiwaneseCountingThousand"/>
      <w:lvlText w:val="(%1)"/>
      <w:lvlJc w:val="left"/>
      <w:pPr>
        <w:ind w:left="1615" w:hanging="480"/>
      </w:pPr>
      <w:rPr>
        <w:rFonts w:ascii="標楷體" w:eastAsia="標楷體" w:hAnsi="標楷體"/>
        <w:sz w:val="28"/>
        <w:szCs w:val="28"/>
      </w:rPr>
    </w:lvl>
    <w:lvl w:ilvl="1">
      <w:start w:val="1"/>
      <w:numFmt w:val="ideographTraditional"/>
      <w:lvlText w:val="%2、"/>
      <w:lvlJc w:val="left"/>
      <w:pPr>
        <w:ind w:left="2095" w:hanging="480"/>
      </w:pPr>
    </w:lvl>
    <w:lvl w:ilvl="2">
      <w:start w:val="1"/>
      <w:numFmt w:val="lowerRoman"/>
      <w:lvlText w:val="%3."/>
      <w:lvlJc w:val="right"/>
      <w:pPr>
        <w:ind w:left="2575" w:hanging="480"/>
      </w:pPr>
    </w:lvl>
    <w:lvl w:ilvl="3">
      <w:start w:val="1"/>
      <w:numFmt w:val="decimal"/>
      <w:lvlText w:val="%4."/>
      <w:lvlJc w:val="left"/>
      <w:pPr>
        <w:ind w:left="3055" w:hanging="480"/>
      </w:pPr>
    </w:lvl>
    <w:lvl w:ilvl="4">
      <w:start w:val="1"/>
      <w:numFmt w:val="ideographTraditional"/>
      <w:lvlText w:val="%5、"/>
      <w:lvlJc w:val="left"/>
      <w:pPr>
        <w:ind w:left="3535" w:hanging="480"/>
      </w:pPr>
    </w:lvl>
    <w:lvl w:ilvl="5">
      <w:start w:val="1"/>
      <w:numFmt w:val="lowerRoman"/>
      <w:lvlText w:val="%6."/>
      <w:lvlJc w:val="right"/>
      <w:pPr>
        <w:ind w:left="4015" w:hanging="480"/>
      </w:pPr>
    </w:lvl>
    <w:lvl w:ilvl="6">
      <w:start w:val="1"/>
      <w:numFmt w:val="decimal"/>
      <w:lvlText w:val="%7."/>
      <w:lvlJc w:val="left"/>
      <w:pPr>
        <w:ind w:left="4495" w:hanging="480"/>
      </w:pPr>
    </w:lvl>
    <w:lvl w:ilvl="7">
      <w:start w:val="1"/>
      <w:numFmt w:val="ideographTraditional"/>
      <w:lvlText w:val="%8、"/>
      <w:lvlJc w:val="left"/>
      <w:pPr>
        <w:ind w:left="4975" w:hanging="480"/>
      </w:pPr>
    </w:lvl>
    <w:lvl w:ilvl="8">
      <w:start w:val="1"/>
      <w:numFmt w:val="lowerRoman"/>
      <w:lvlText w:val="%9."/>
      <w:lvlJc w:val="right"/>
      <w:pPr>
        <w:ind w:left="5455" w:hanging="480"/>
      </w:pPr>
    </w:lvl>
  </w:abstractNum>
  <w:abstractNum w:abstractNumId="458" w15:restartNumberingAfterBreak="0">
    <w:nsid w:val="7E556064"/>
    <w:multiLevelType w:val="hybridMultilevel"/>
    <w:tmpl w:val="4C1A002C"/>
    <w:lvl w:ilvl="0" w:tplc="297E1DFA">
      <w:start w:val="1"/>
      <w:numFmt w:val="taiwaneseCountingThousand"/>
      <w:suff w:val="nothing"/>
      <w:lvlText w:val="(%1)"/>
      <w:lvlJc w:val="left"/>
      <w:pPr>
        <w:ind w:left="2041" w:hanging="482"/>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9" w15:restartNumberingAfterBreak="0">
    <w:nsid w:val="7EB072CF"/>
    <w:multiLevelType w:val="multilevel"/>
    <w:tmpl w:val="75C45A7A"/>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hint="eastAsia"/>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460" w15:restartNumberingAfterBreak="0">
    <w:nsid w:val="7ECE7ED8"/>
    <w:multiLevelType w:val="singleLevel"/>
    <w:tmpl w:val="15B2C414"/>
    <w:lvl w:ilvl="0">
      <w:start w:val="1"/>
      <w:numFmt w:val="decimal"/>
      <w:lvlText w:val="(%1)"/>
      <w:lvlJc w:val="left"/>
      <w:pPr>
        <w:tabs>
          <w:tab w:val="num" w:pos="450"/>
        </w:tabs>
        <w:ind w:left="450" w:hanging="270"/>
      </w:pPr>
      <w:rPr>
        <w:rFonts w:hint="default"/>
      </w:rPr>
    </w:lvl>
  </w:abstractNum>
  <w:abstractNum w:abstractNumId="461" w15:restartNumberingAfterBreak="0">
    <w:nsid w:val="7EF37CD9"/>
    <w:multiLevelType w:val="hybridMultilevel"/>
    <w:tmpl w:val="D1820EDA"/>
    <w:lvl w:ilvl="0" w:tplc="0930D8A2">
      <w:start w:val="1"/>
      <w:numFmt w:val="taiwaneseCountingThousand"/>
      <w:pStyle w:val="a9"/>
      <w:lvlText w:val="第%1案"/>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2" w15:restartNumberingAfterBreak="0">
    <w:nsid w:val="7F16561D"/>
    <w:multiLevelType w:val="hybridMultilevel"/>
    <w:tmpl w:val="92CADF86"/>
    <w:lvl w:ilvl="0" w:tplc="26420D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3" w15:restartNumberingAfterBreak="0">
    <w:nsid w:val="7FF410A7"/>
    <w:multiLevelType w:val="hybridMultilevel"/>
    <w:tmpl w:val="14229D86"/>
    <w:lvl w:ilvl="0" w:tplc="8FC84DB0">
      <w:start w:val="1"/>
      <w:numFmt w:val="taiwaneseCountingThousand"/>
      <w:lvlText w:val="(%1)"/>
      <w:lvlJc w:val="left"/>
      <w:pPr>
        <w:ind w:left="1200" w:hanging="480"/>
      </w:pPr>
      <w:rPr>
        <w:color w:val="auto"/>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num w:numId="1">
    <w:abstractNumId w:val="436"/>
    <w:lvlOverride w:ilvl="0">
      <w:lvl w:ilvl="0" w:tplc="9ADA1AEA">
        <w:start w:val="1"/>
        <w:numFmt w:val="ideographLegalTraditional"/>
        <w:lvlText w:val="%1、"/>
        <w:lvlJc w:val="left"/>
        <w:pPr>
          <w:ind w:left="720" w:hanging="720"/>
        </w:pPr>
        <w:rPr>
          <w:rFonts w:hint="default"/>
          <w:b/>
          <w:lang w:val="en-US"/>
        </w:rPr>
      </w:lvl>
    </w:lvlOverride>
  </w:num>
  <w:num w:numId="2">
    <w:abstractNumId w:val="11"/>
  </w:num>
  <w:num w:numId="3">
    <w:abstractNumId w:val="356"/>
  </w:num>
  <w:num w:numId="4">
    <w:abstractNumId w:val="341"/>
  </w:num>
  <w:num w:numId="5">
    <w:abstractNumId w:val="0"/>
  </w:num>
  <w:num w:numId="6">
    <w:abstractNumId w:val="399"/>
  </w:num>
  <w:num w:numId="7">
    <w:abstractNumId w:val="289"/>
  </w:num>
  <w:num w:numId="8">
    <w:abstractNumId w:val="63"/>
  </w:num>
  <w:num w:numId="9">
    <w:abstractNumId w:val="91"/>
  </w:num>
  <w:num w:numId="10">
    <w:abstractNumId w:val="271"/>
  </w:num>
  <w:num w:numId="11">
    <w:abstractNumId w:val="3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1"/>
  </w:num>
  <w:num w:numId="13">
    <w:abstractNumId w:val="144"/>
  </w:num>
  <w:num w:numId="14">
    <w:abstractNumId w:val="71"/>
  </w:num>
  <w:num w:numId="15">
    <w:abstractNumId w:val="393"/>
  </w:num>
  <w:num w:numId="16">
    <w:abstractNumId w:val="301"/>
  </w:num>
  <w:num w:numId="17">
    <w:abstractNumId w:val="62"/>
  </w:num>
  <w:num w:numId="18">
    <w:abstractNumId w:val="291"/>
  </w:num>
  <w:num w:numId="19">
    <w:abstractNumId w:val="208"/>
  </w:num>
  <w:num w:numId="20">
    <w:abstractNumId w:val="80"/>
  </w:num>
  <w:num w:numId="21">
    <w:abstractNumId w:val="444"/>
  </w:num>
  <w:num w:numId="22">
    <w:abstractNumId w:val="57"/>
  </w:num>
  <w:num w:numId="23">
    <w:abstractNumId w:val="219"/>
  </w:num>
  <w:num w:numId="24">
    <w:abstractNumId w:val="141"/>
  </w:num>
  <w:num w:numId="25">
    <w:abstractNumId w:val="418"/>
  </w:num>
  <w:num w:numId="26">
    <w:abstractNumId w:val="19"/>
  </w:num>
  <w:num w:numId="27">
    <w:abstractNumId w:val="165"/>
  </w:num>
  <w:num w:numId="28">
    <w:abstractNumId w:val="358"/>
  </w:num>
  <w:num w:numId="29">
    <w:abstractNumId w:val="339"/>
  </w:num>
  <w:num w:numId="30">
    <w:abstractNumId w:val="453"/>
  </w:num>
  <w:num w:numId="31">
    <w:abstractNumId w:val="92"/>
  </w:num>
  <w:num w:numId="32">
    <w:abstractNumId w:val="24"/>
  </w:num>
  <w:num w:numId="33">
    <w:abstractNumId w:val="182"/>
  </w:num>
  <w:num w:numId="34">
    <w:abstractNumId w:val="205"/>
  </w:num>
  <w:num w:numId="35">
    <w:abstractNumId w:val="82"/>
  </w:num>
  <w:num w:numId="36">
    <w:abstractNumId w:val="296"/>
  </w:num>
  <w:num w:numId="37">
    <w:abstractNumId w:val="227"/>
  </w:num>
  <w:num w:numId="38">
    <w:abstractNumId w:val="225"/>
  </w:num>
  <w:num w:numId="39">
    <w:abstractNumId w:val="423"/>
  </w:num>
  <w:num w:numId="40">
    <w:abstractNumId w:val="396"/>
  </w:num>
  <w:num w:numId="41">
    <w:abstractNumId w:val="223"/>
  </w:num>
  <w:num w:numId="42">
    <w:abstractNumId w:val="75"/>
  </w:num>
  <w:num w:numId="43">
    <w:abstractNumId w:val="85"/>
  </w:num>
  <w:num w:numId="44">
    <w:abstractNumId w:val="123"/>
  </w:num>
  <w:num w:numId="45">
    <w:abstractNumId w:val="266"/>
  </w:num>
  <w:num w:numId="46">
    <w:abstractNumId w:val="61"/>
  </w:num>
  <w:num w:numId="47">
    <w:abstractNumId w:val="416"/>
  </w:num>
  <w:num w:numId="48">
    <w:abstractNumId w:val="395"/>
  </w:num>
  <w:num w:numId="49">
    <w:abstractNumId w:val="313"/>
  </w:num>
  <w:num w:numId="50">
    <w:abstractNumId w:val="231"/>
  </w:num>
  <w:num w:numId="51">
    <w:abstractNumId w:val="226"/>
  </w:num>
  <w:num w:numId="52">
    <w:abstractNumId w:val="196"/>
  </w:num>
  <w:num w:numId="53">
    <w:abstractNumId w:val="228"/>
  </w:num>
  <w:num w:numId="54">
    <w:abstractNumId w:val="293"/>
  </w:num>
  <w:num w:numId="55">
    <w:abstractNumId w:val="207"/>
  </w:num>
  <w:num w:numId="56">
    <w:abstractNumId w:val="134"/>
  </w:num>
  <w:num w:numId="57">
    <w:abstractNumId w:val="342"/>
  </w:num>
  <w:num w:numId="58">
    <w:abstractNumId w:val="181"/>
  </w:num>
  <w:num w:numId="59">
    <w:abstractNumId w:val="321"/>
  </w:num>
  <w:num w:numId="60">
    <w:abstractNumId w:val="98"/>
  </w:num>
  <w:num w:numId="61">
    <w:abstractNumId w:val="224"/>
  </w:num>
  <w:num w:numId="62">
    <w:abstractNumId w:val="272"/>
  </w:num>
  <w:num w:numId="63">
    <w:abstractNumId w:val="66"/>
  </w:num>
  <w:num w:numId="64">
    <w:abstractNumId w:val="315"/>
  </w:num>
  <w:num w:numId="65">
    <w:abstractNumId w:val="417"/>
  </w:num>
  <w:num w:numId="66">
    <w:abstractNumId w:val="461"/>
  </w:num>
  <w:num w:numId="67">
    <w:abstractNumId w:val="172"/>
  </w:num>
  <w:num w:numId="68">
    <w:abstractNumId w:val="178"/>
  </w:num>
  <w:num w:numId="69">
    <w:abstractNumId w:val="179"/>
  </w:num>
  <w:num w:numId="70">
    <w:abstractNumId w:val="203"/>
  </w:num>
  <w:num w:numId="71">
    <w:abstractNumId w:val="326"/>
  </w:num>
  <w:num w:numId="72">
    <w:abstractNumId w:val="269"/>
  </w:num>
  <w:num w:numId="73">
    <w:abstractNumId w:val="323"/>
  </w:num>
  <w:num w:numId="74">
    <w:abstractNumId w:val="436"/>
  </w:num>
  <w:num w:numId="75">
    <w:abstractNumId w:val="463"/>
  </w:num>
  <w:num w:numId="76">
    <w:abstractNumId w:val="333"/>
  </w:num>
  <w:num w:numId="77">
    <w:abstractNumId w:val="456"/>
  </w:num>
  <w:num w:numId="78">
    <w:abstractNumId w:val="222"/>
  </w:num>
  <w:num w:numId="79">
    <w:abstractNumId w:val="308"/>
  </w:num>
  <w:num w:numId="80">
    <w:abstractNumId w:val="257"/>
  </w:num>
  <w:num w:numId="81">
    <w:abstractNumId w:val="237"/>
  </w:num>
  <w:num w:numId="82">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49"/>
  </w:num>
  <w:num w:numId="89">
    <w:abstractNumId w:val="390"/>
  </w:num>
  <w:num w:numId="90">
    <w:abstractNumId w:val="125"/>
  </w:num>
  <w:num w:numId="91">
    <w:abstractNumId w:val="29"/>
  </w:num>
  <w:num w:numId="92">
    <w:abstractNumId w:val="454"/>
  </w:num>
  <w:num w:numId="93">
    <w:abstractNumId w:val="317"/>
  </w:num>
  <w:num w:numId="94">
    <w:abstractNumId w:val="407"/>
  </w:num>
  <w:num w:numId="95">
    <w:abstractNumId w:val="94"/>
  </w:num>
  <w:num w:numId="96">
    <w:abstractNumId w:val="107"/>
  </w:num>
  <w:num w:numId="97">
    <w:abstractNumId w:val="109"/>
  </w:num>
  <w:num w:numId="98">
    <w:abstractNumId w:val="186"/>
  </w:num>
  <w:num w:numId="99">
    <w:abstractNumId w:val="83"/>
  </w:num>
  <w:num w:numId="100">
    <w:abstractNumId w:val="37"/>
  </w:num>
  <w:num w:numId="101">
    <w:abstractNumId w:val="201"/>
  </w:num>
  <w:num w:numId="102">
    <w:abstractNumId w:val="127"/>
  </w:num>
  <w:num w:numId="103">
    <w:abstractNumId w:val="443"/>
  </w:num>
  <w:num w:numId="104">
    <w:abstractNumId w:val="384"/>
  </w:num>
  <w:num w:numId="105">
    <w:abstractNumId w:val="386"/>
  </w:num>
  <w:num w:numId="106">
    <w:abstractNumId w:val="232"/>
  </w:num>
  <w:num w:numId="107">
    <w:abstractNumId w:val="275"/>
  </w:num>
  <w:num w:numId="108">
    <w:abstractNumId w:val="169"/>
  </w:num>
  <w:num w:numId="109">
    <w:abstractNumId w:val="184"/>
  </w:num>
  <w:num w:numId="110">
    <w:abstractNumId w:val="373"/>
  </w:num>
  <w:num w:numId="111">
    <w:abstractNumId w:val="74"/>
  </w:num>
  <w:num w:numId="112">
    <w:abstractNumId w:val="362"/>
  </w:num>
  <w:num w:numId="113">
    <w:abstractNumId w:val="143"/>
  </w:num>
  <w:num w:numId="114">
    <w:abstractNumId w:val="158"/>
  </w:num>
  <w:num w:numId="115">
    <w:abstractNumId w:val="16"/>
  </w:num>
  <w:num w:numId="116">
    <w:abstractNumId w:val="211"/>
  </w:num>
  <w:num w:numId="117">
    <w:abstractNumId w:val="446"/>
  </w:num>
  <w:num w:numId="118">
    <w:abstractNumId w:val="189"/>
  </w:num>
  <w:num w:numId="119">
    <w:abstractNumId w:val="377"/>
  </w:num>
  <w:num w:numId="120">
    <w:abstractNumId w:val="108"/>
  </w:num>
  <w:num w:numId="121">
    <w:abstractNumId w:val="18"/>
  </w:num>
  <w:num w:numId="122">
    <w:abstractNumId w:val="106"/>
  </w:num>
  <w:num w:numId="123">
    <w:abstractNumId w:val="283"/>
  </w:num>
  <w:num w:numId="124">
    <w:abstractNumId w:val="194"/>
  </w:num>
  <w:num w:numId="125">
    <w:abstractNumId w:val="30"/>
  </w:num>
  <w:num w:numId="126">
    <w:abstractNumId w:val="248"/>
  </w:num>
  <w:num w:numId="127">
    <w:abstractNumId w:val="376"/>
  </w:num>
  <w:num w:numId="128">
    <w:abstractNumId w:val="110"/>
  </w:num>
  <w:num w:numId="129">
    <w:abstractNumId w:val="270"/>
  </w:num>
  <w:num w:numId="130">
    <w:abstractNumId w:val="100"/>
  </w:num>
  <w:num w:numId="131">
    <w:abstractNumId w:val="198"/>
  </w:num>
  <w:num w:numId="132">
    <w:abstractNumId w:val="412"/>
  </w:num>
  <w:num w:numId="133">
    <w:abstractNumId w:val="387"/>
  </w:num>
  <w:num w:numId="134">
    <w:abstractNumId w:val="338"/>
  </w:num>
  <w:num w:numId="135">
    <w:abstractNumId w:val="351"/>
  </w:num>
  <w:num w:numId="136">
    <w:abstractNumId w:val="398"/>
  </w:num>
  <w:num w:numId="137">
    <w:abstractNumId w:val="324"/>
  </w:num>
  <w:num w:numId="138">
    <w:abstractNumId w:val="77"/>
  </w:num>
  <w:num w:numId="139">
    <w:abstractNumId w:val="251"/>
  </w:num>
  <w:num w:numId="140">
    <w:abstractNumId w:val="331"/>
  </w:num>
  <w:num w:numId="141">
    <w:abstractNumId w:val="263"/>
  </w:num>
  <w:num w:numId="142">
    <w:abstractNumId w:val="132"/>
  </w:num>
  <w:num w:numId="143">
    <w:abstractNumId w:val="240"/>
  </w:num>
  <w:num w:numId="144">
    <w:abstractNumId w:val="403"/>
  </w:num>
  <w:num w:numId="145">
    <w:abstractNumId w:val="139"/>
  </w:num>
  <w:num w:numId="146">
    <w:abstractNumId w:val="163"/>
  </w:num>
  <w:num w:numId="147">
    <w:abstractNumId w:val="175"/>
  </w:num>
  <w:num w:numId="148">
    <w:abstractNumId w:val="372"/>
  </w:num>
  <w:num w:numId="149">
    <w:abstractNumId w:val="167"/>
  </w:num>
  <w:num w:numId="150">
    <w:abstractNumId w:val="424"/>
  </w:num>
  <w:num w:numId="151">
    <w:abstractNumId w:val="220"/>
  </w:num>
  <w:num w:numId="152">
    <w:abstractNumId w:val="239"/>
  </w:num>
  <w:num w:numId="153">
    <w:abstractNumId w:val="434"/>
  </w:num>
  <w:num w:numId="154">
    <w:abstractNumId w:val="382"/>
  </w:num>
  <w:num w:numId="155">
    <w:abstractNumId w:val="122"/>
  </w:num>
  <w:num w:numId="156">
    <w:abstractNumId w:val="459"/>
  </w:num>
  <w:num w:numId="157">
    <w:abstractNumId w:val="366"/>
  </w:num>
  <w:num w:numId="158">
    <w:abstractNumId w:val="445"/>
  </w:num>
  <w:num w:numId="159">
    <w:abstractNumId w:val="156"/>
  </w:num>
  <w:num w:numId="160">
    <w:abstractNumId w:val="78"/>
  </w:num>
  <w:num w:numId="161">
    <w:abstractNumId w:val="249"/>
  </w:num>
  <w:num w:numId="162">
    <w:abstractNumId w:val="234"/>
  </w:num>
  <w:num w:numId="163">
    <w:abstractNumId w:val="116"/>
  </w:num>
  <w:num w:numId="164">
    <w:abstractNumId w:val="70"/>
  </w:num>
  <w:num w:numId="165">
    <w:abstractNumId w:val="405"/>
  </w:num>
  <w:num w:numId="166">
    <w:abstractNumId w:val="375"/>
  </w:num>
  <w:num w:numId="167">
    <w:abstractNumId w:val="218"/>
  </w:num>
  <w:num w:numId="168">
    <w:abstractNumId w:val="202"/>
  </w:num>
  <w:num w:numId="169">
    <w:abstractNumId w:val="422"/>
  </w:num>
  <w:num w:numId="170">
    <w:abstractNumId w:val="245"/>
  </w:num>
  <w:num w:numId="17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400"/>
  </w:num>
  <w:num w:numId="174">
    <w:abstractNumId w:val="84"/>
  </w:num>
  <w:num w:numId="175">
    <w:abstractNumId w:val="20"/>
  </w:num>
  <w:num w:numId="176">
    <w:abstractNumId w:val="140"/>
  </w:num>
  <w:num w:numId="177">
    <w:abstractNumId w:val="21"/>
  </w:num>
  <w:num w:numId="178">
    <w:abstractNumId w:val="164"/>
  </w:num>
  <w:num w:numId="179">
    <w:abstractNumId w:val="276"/>
  </w:num>
  <w:num w:numId="180">
    <w:abstractNumId w:val="138"/>
  </w:num>
  <w:num w:numId="181">
    <w:abstractNumId w:val="330"/>
  </w:num>
  <w:num w:numId="182">
    <w:abstractNumId w:val="273"/>
  </w:num>
  <w:num w:numId="183">
    <w:abstractNumId w:val="229"/>
  </w:num>
  <w:num w:numId="184">
    <w:abstractNumId w:val="41"/>
  </w:num>
  <w:num w:numId="185">
    <w:abstractNumId w:val="415"/>
  </w:num>
  <w:num w:numId="186">
    <w:abstractNumId w:val="173"/>
  </w:num>
  <w:num w:numId="187">
    <w:abstractNumId w:val="180"/>
  </w:num>
  <w:num w:numId="188">
    <w:abstractNumId w:val="254"/>
  </w:num>
  <w:num w:numId="189">
    <w:abstractNumId w:val="200"/>
  </w:num>
  <w:num w:numId="190">
    <w:abstractNumId w:val="261"/>
  </w:num>
  <w:num w:numId="191">
    <w:abstractNumId w:val="114"/>
  </w:num>
  <w:num w:numId="192">
    <w:abstractNumId w:val="279"/>
  </w:num>
  <w:num w:numId="193">
    <w:abstractNumId w:val="304"/>
  </w:num>
  <w:num w:numId="194">
    <w:abstractNumId w:val="151"/>
  </w:num>
  <w:num w:numId="195">
    <w:abstractNumId w:val="103"/>
  </w:num>
  <w:num w:numId="196">
    <w:abstractNumId w:val="316"/>
  </w:num>
  <w:num w:numId="197">
    <w:abstractNumId w:val="414"/>
  </w:num>
  <w:num w:numId="198">
    <w:abstractNumId w:val="217"/>
  </w:num>
  <w:num w:numId="199">
    <w:abstractNumId w:val="60"/>
  </w:num>
  <w:num w:numId="200">
    <w:abstractNumId w:val="133"/>
  </w:num>
  <w:num w:numId="201">
    <w:abstractNumId w:val="389"/>
  </w:num>
  <w:num w:numId="202">
    <w:abstractNumId w:val="380"/>
  </w:num>
  <w:num w:numId="203">
    <w:abstractNumId w:val="81"/>
  </w:num>
  <w:num w:numId="204">
    <w:abstractNumId w:val="428"/>
  </w:num>
  <w:num w:numId="205">
    <w:abstractNumId w:val="73"/>
  </w:num>
  <w:num w:numId="206">
    <w:abstractNumId w:val="69"/>
  </w:num>
  <w:num w:numId="207">
    <w:abstractNumId w:val="136"/>
  </w:num>
  <w:num w:numId="208">
    <w:abstractNumId w:val="67"/>
  </w:num>
  <w:num w:numId="209">
    <w:abstractNumId w:val="360"/>
  </w:num>
  <w:num w:numId="210">
    <w:abstractNumId w:val="368"/>
  </w:num>
  <w:num w:numId="211">
    <w:abstractNumId w:val="188"/>
  </w:num>
  <w:num w:numId="212">
    <w:abstractNumId w:val="361"/>
  </w:num>
  <w:num w:numId="213">
    <w:abstractNumId w:val="35"/>
  </w:num>
  <w:num w:numId="214">
    <w:abstractNumId w:val="146"/>
  </w:num>
  <w:num w:numId="215">
    <w:abstractNumId w:val="452"/>
  </w:num>
  <w:num w:numId="216">
    <w:abstractNumId w:val="284"/>
  </w:num>
  <w:num w:numId="217">
    <w:abstractNumId w:val="246"/>
  </w:num>
  <w:num w:numId="218">
    <w:abstractNumId w:val="383"/>
  </w:num>
  <w:num w:numId="2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48"/>
  </w:num>
  <w:num w:numId="221">
    <w:abstractNumId w:val="174"/>
  </w:num>
  <w:num w:numId="222">
    <w:abstractNumId w:val="72"/>
  </w:num>
  <w:num w:numId="223">
    <w:abstractNumId w:val="104"/>
  </w:num>
  <w:num w:numId="224">
    <w:abstractNumId w:val="214"/>
  </w:num>
  <w:num w:numId="225">
    <w:abstractNumId w:val="340"/>
  </w:num>
  <w:num w:numId="2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345"/>
  </w:num>
  <w:num w:numId="228">
    <w:abstractNumId w:val="256"/>
  </w:num>
  <w:num w:numId="229">
    <w:abstractNumId w:val="250"/>
  </w:num>
  <w:num w:numId="230">
    <w:abstractNumId w:val="54"/>
  </w:num>
  <w:num w:numId="231">
    <w:abstractNumId w:val="145"/>
  </w:num>
  <w:num w:numId="232">
    <w:abstractNumId w:val="13"/>
  </w:num>
  <w:num w:numId="233">
    <w:abstractNumId w:val="385"/>
  </w:num>
  <w:num w:numId="234">
    <w:abstractNumId w:val="288"/>
  </w:num>
  <w:num w:numId="235">
    <w:abstractNumId w:val="346"/>
  </w:num>
  <w:num w:numId="236">
    <w:abstractNumId w:val="149"/>
  </w:num>
  <w:num w:numId="237">
    <w:abstractNumId w:val="354"/>
  </w:num>
  <w:num w:numId="238">
    <w:abstractNumId w:val="65"/>
  </w:num>
  <w:num w:numId="239">
    <w:abstractNumId w:val="327"/>
  </w:num>
  <w:num w:numId="240">
    <w:abstractNumId w:val="260"/>
  </w:num>
  <w:num w:numId="241">
    <w:abstractNumId w:val="197"/>
  </w:num>
  <w:num w:numId="242">
    <w:abstractNumId w:val="121"/>
  </w:num>
  <w:num w:numId="243">
    <w:abstractNumId w:val="421"/>
  </w:num>
  <w:num w:numId="244">
    <w:abstractNumId w:val="154"/>
  </w:num>
  <w:num w:numId="245">
    <w:abstractNumId w:val="230"/>
  </w:num>
  <w:num w:numId="246">
    <w:abstractNumId w:val="88"/>
  </w:num>
  <w:num w:numId="247">
    <w:abstractNumId w:val="95"/>
  </w:num>
  <w:num w:numId="248">
    <w:abstractNumId w:val="68"/>
  </w:num>
  <w:num w:numId="249">
    <w:abstractNumId w:val="433"/>
  </w:num>
  <w:num w:numId="250">
    <w:abstractNumId w:val="455"/>
  </w:num>
  <w:num w:numId="251">
    <w:abstractNumId w:val="171"/>
  </w:num>
  <w:num w:numId="252">
    <w:abstractNumId w:val="153"/>
  </w:num>
  <w:num w:numId="253">
    <w:abstractNumId w:val="312"/>
  </w:num>
  <w:num w:numId="254">
    <w:abstractNumId w:val="300"/>
  </w:num>
  <w:num w:numId="255">
    <w:abstractNumId w:val="176"/>
  </w:num>
  <w:num w:numId="256">
    <w:abstractNumId w:val="320"/>
  </w:num>
  <w:num w:numId="257">
    <w:abstractNumId w:val="309"/>
  </w:num>
  <w:num w:numId="258">
    <w:abstractNumId w:val="363"/>
  </w:num>
  <w:num w:numId="259">
    <w:abstractNumId w:val="307"/>
  </w:num>
  <w:num w:numId="260">
    <w:abstractNumId w:val="420"/>
  </w:num>
  <w:num w:numId="261">
    <w:abstractNumId w:val="322"/>
  </w:num>
  <w:num w:numId="262">
    <w:abstractNumId w:val="319"/>
  </w:num>
  <w:num w:numId="263">
    <w:abstractNumId w:val="303"/>
  </w:num>
  <w:num w:numId="264">
    <w:abstractNumId w:val="25"/>
  </w:num>
  <w:num w:numId="265">
    <w:abstractNumId w:val="391"/>
  </w:num>
  <w:num w:numId="266">
    <w:abstractNumId w:val="190"/>
  </w:num>
  <w:num w:numId="267">
    <w:abstractNumId w:val="460"/>
  </w:num>
  <w:num w:numId="268">
    <w:abstractNumId w:val="59"/>
  </w:num>
  <w:num w:numId="269">
    <w:abstractNumId w:val="274"/>
  </w:num>
  <w:num w:numId="270">
    <w:abstractNumId w:val="120"/>
  </w:num>
  <w:num w:numId="271">
    <w:abstractNumId w:val="265"/>
  </w:num>
  <w:num w:numId="272">
    <w:abstractNumId w:val="440"/>
  </w:num>
  <w:num w:numId="273">
    <w:abstractNumId w:val="286"/>
  </w:num>
  <w:num w:numId="274">
    <w:abstractNumId w:val="439"/>
  </w:num>
  <w:num w:numId="275">
    <w:abstractNumId w:val="12"/>
  </w:num>
  <w:num w:numId="276">
    <w:abstractNumId w:val="335"/>
  </w:num>
  <w:num w:numId="277">
    <w:abstractNumId w:val="166"/>
  </w:num>
  <w:num w:numId="278">
    <w:abstractNumId w:val="36"/>
  </w:num>
  <w:num w:numId="279">
    <w:abstractNumId w:val="87"/>
  </w:num>
  <w:num w:numId="280">
    <w:abstractNumId w:val="43"/>
  </w:num>
  <w:num w:numId="281">
    <w:abstractNumId w:val="448"/>
  </w:num>
  <w:num w:numId="282">
    <w:abstractNumId w:val="334"/>
  </w:num>
  <w:num w:numId="283">
    <w:abstractNumId w:val="199"/>
  </w:num>
  <w:num w:numId="284">
    <w:abstractNumId w:val="328"/>
  </w:num>
  <w:num w:numId="285">
    <w:abstractNumId w:val="52"/>
  </w:num>
  <w:num w:numId="286">
    <w:abstractNumId w:val="46"/>
  </w:num>
  <w:num w:numId="287">
    <w:abstractNumId w:val="49"/>
  </w:num>
  <w:num w:numId="288">
    <w:abstractNumId w:val="39"/>
  </w:num>
  <w:num w:numId="289">
    <w:abstractNumId w:val="244"/>
  </w:num>
  <w:num w:numId="290">
    <w:abstractNumId w:val="128"/>
  </w:num>
  <w:num w:numId="291">
    <w:abstractNumId w:val="426"/>
  </w:num>
  <w:num w:numId="292">
    <w:abstractNumId w:val="86"/>
  </w:num>
  <w:num w:numId="293">
    <w:abstractNumId w:val="332"/>
  </w:num>
  <w:num w:numId="294">
    <w:abstractNumId w:val="162"/>
  </w:num>
  <w:num w:numId="295">
    <w:abstractNumId w:val="442"/>
  </w:num>
  <w:num w:numId="296">
    <w:abstractNumId w:val="410"/>
  </w:num>
  <w:num w:numId="297">
    <w:abstractNumId w:val="318"/>
  </w:num>
  <w:num w:numId="298">
    <w:abstractNumId w:val="58"/>
  </w:num>
  <w:num w:numId="299">
    <w:abstractNumId w:val="90"/>
  </w:num>
  <w:num w:numId="300">
    <w:abstractNumId w:val="236"/>
  </w:num>
  <w:num w:numId="301">
    <w:abstractNumId w:val="27"/>
  </w:num>
  <w:num w:numId="302">
    <w:abstractNumId w:val="457"/>
  </w:num>
  <w:num w:numId="303">
    <w:abstractNumId w:val="101"/>
  </w:num>
  <w:num w:numId="304">
    <w:abstractNumId w:val="115"/>
  </w:num>
  <w:num w:numId="305">
    <w:abstractNumId w:val="157"/>
  </w:num>
  <w:num w:numId="306">
    <w:abstractNumId w:val="213"/>
  </w:num>
  <w:num w:numId="307">
    <w:abstractNumId w:val="364"/>
  </w:num>
  <w:num w:numId="308">
    <w:abstractNumId w:val="278"/>
  </w:num>
  <w:num w:numId="309">
    <w:abstractNumId w:val="23"/>
  </w:num>
  <w:num w:numId="310">
    <w:abstractNumId w:val="379"/>
  </w:num>
  <w:num w:numId="311">
    <w:abstractNumId w:val="238"/>
  </w:num>
  <w:num w:numId="312">
    <w:abstractNumId w:val="365"/>
  </w:num>
  <w:num w:numId="313">
    <w:abstractNumId w:val="147"/>
  </w:num>
  <w:num w:numId="314">
    <w:abstractNumId w:val="242"/>
  </w:num>
  <w:num w:numId="315">
    <w:abstractNumId w:val="124"/>
  </w:num>
  <w:num w:numId="316">
    <w:abstractNumId w:val="26"/>
  </w:num>
  <w:num w:numId="317">
    <w:abstractNumId w:val="425"/>
  </w:num>
  <w:num w:numId="318">
    <w:abstractNumId w:val="280"/>
  </w:num>
  <w:num w:numId="319">
    <w:abstractNumId w:val="48"/>
  </w:num>
  <w:num w:numId="320">
    <w:abstractNumId w:val="371"/>
  </w:num>
  <w:num w:numId="321">
    <w:abstractNumId w:val="233"/>
  </w:num>
  <w:num w:numId="322">
    <w:abstractNumId w:val="297"/>
  </w:num>
  <w:num w:numId="323">
    <w:abstractNumId w:val="413"/>
  </w:num>
  <w:num w:numId="324">
    <w:abstractNumId w:val="150"/>
  </w:num>
  <w:num w:numId="325">
    <w:abstractNumId w:val="3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abstractNumId w:val="4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abstractNumId w:val="3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abstractNumId w:val="2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abstractNumId w:val="2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abstractNumId w:val="2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3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abstractNumId w:val="2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abstractNumId w:val="4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abstractNumId w:val="2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abstractNumId w:val="3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abstractNumId w:val="2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abstractNumId w:val="4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abstractNumId w:val="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abstractNumId w:val="2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abstractNumId w:val="4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abstractNumId w:val="3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abstractNumId w:val="2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abstractNumId w:val="2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abstractNumId w:val="3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abstractNumId w:val="126"/>
  </w:num>
  <w:num w:numId="360">
    <w:abstractNumId w:val="381"/>
  </w:num>
  <w:num w:numId="361">
    <w:abstractNumId w:val="253"/>
  </w:num>
  <w:num w:numId="362">
    <w:abstractNumId w:val="369"/>
  </w:num>
  <w:num w:numId="363">
    <w:abstractNumId w:val="450"/>
  </w:num>
  <w:num w:numId="364">
    <w:abstractNumId w:val="193"/>
  </w:num>
  <w:num w:numId="365">
    <w:abstractNumId w:val="216"/>
  </w:num>
  <w:num w:numId="366">
    <w:abstractNumId w:val="305"/>
  </w:num>
  <w:num w:numId="367">
    <w:abstractNumId w:val="427"/>
  </w:num>
  <w:num w:numId="368">
    <w:abstractNumId w:val="392"/>
  </w:num>
  <w:num w:numId="369">
    <w:abstractNumId w:val="117"/>
  </w:num>
  <w:num w:numId="370">
    <w:abstractNumId w:val="142"/>
  </w:num>
  <w:num w:numId="371">
    <w:abstractNumId w:val="287"/>
  </w:num>
  <w:num w:numId="372">
    <w:abstractNumId w:val="451"/>
  </w:num>
  <w:num w:numId="373">
    <w:abstractNumId w:val="355"/>
  </w:num>
  <w:num w:numId="374">
    <w:abstractNumId w:val="40"/>
  </w:num>
  <w:num w:numId="375">
    <w:abstractNumId w:val="31"/>
  </w:num>
  <w:num w:numId="376">
    <w:abstractNumId w:val="241"/>
  </w:num>
  <w:num w:numId="377">
    <w:abstractNumId w:val="97"/>
  </w:num>
  <w:num w:numId="378">
    <w:abstractNumId w:val="347"/>
  </w:num>
  <w:num w:numId="379">
    <w:abstractNumId w:val="447"/>
  </w:num>
  <w:num w:numId="380">
    <w:abstractNumId w:val="285"/>
  </w:num>
  <w:num w:numId="381">
    <w:abstractNumId w:val="290"/>
  </w:num>
  <w:num w:numId="382">
    <w:abstractNumId w:val="458"/>
  </w:num>
  <w:num w:numId="383">
    <w:abstractNumId w:val="406"/>
  </w:num>
  <w:num w:numId="384">
    <w:abstractNumId w:val="113"/>
  </w:num>
  <w:num w:numId="385">
    <w:abstractNumId w:val="325"/>
  </w:num>
  <w:num w:numId="386">
    <w:abstractNumId w:val="374"/>
  </w:num>
  <w:num w:numId="387">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abstractNumId w:val="2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abstractNumId w:val="3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abstractNumId w:val="3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abstractNumId w:val="3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abstractNumId w:val="3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abstractNumId w:val="4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abstractNumId w:val="3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abstractNumId w:val="161"/>
  </w:num>
  <w:num w:numId="405">
    <w:abstractNumId w:val="357"/>
  </w:num>
  <w:num w:numId="406">
    <w:abstractNumId w:val="212"/>
  </w:num>
  <w:num w:numId="407">
    <w:abstractNumId w:val="264"/>
  </w:num>
  <w:num w:numId="408">
    <w:abstractNumId w:val="350"/>
  </w:num>
  <w:num w:numId="409">
    <w:abstractNumId w:val="430"/>
  </w:num>
  <w:num w:numId="410">
    <w:abstractNumId w:val="292"/>
  </w:num>
  <w:num w:numId="411">
    <w:abstractNumId w:val="112"/>
  </w:num>
  <w:num w:numId="412">
    <w:abstractNumId w:val="79"/>
  </w:num>
  <w:num w:numId="413">
    <w:abstractNumId w:val="419"/>
  </w:num>
  <w:num w:numId="414">
    <w:abstractNumId w:val="111"/>
  </w:num>
  <w:num w:numId="415">
    <w:abstractNumId w:val="404"/>
  </w:num>
  <w:num w:numId="416">
    <w:abstractNumId w:val="298"/>
  </w:num>
  <w:num w:numId="417">
    <w:abstractNumId w:val="431"/>
  </w:num>
  <w:num w:numId="418">
    <w:abstractNumId w:val="129"/>
  </w:num>
  <w:num w:numId="419">
    <w:abstractNumId w:val="295"/>
  </w:num>
  <w:num w:numId="420">
    <w:abstractNumId w:val="282"/>
  </w:num>
  <w:num w:numId="421">
    <w:abstractNumId w:val="50"/>
  </w:num>
  <w:num w:numId="422">
    <w:abstractNumId w:val="89"/>
  </w:num>
  <w:num w:numId="423">
    <w:abstractNumId w:val="258"/>
  </w:num>
  <w:num w:numId="424">
    <w:abstractNumId w:val="409"/>
  </w:num>
  <w:num w:numId="425">
    <w:abstractNumId w:val="348"/>
  </w:num>
  <w:num w:numId="426">
    <w:abstractNumId w:val="17"/>
  </w:num>
  <w:num w:numId="427">
    <w:abstractNumId w:val="76"/>
  </w:num>
  <w:num w:numId="428">
    <w:abstractNumId w:val="401"/>
  </w:num>
  <w:num w:numId="429">
    <w:abstractNumId w:val="51"/>
  </w:num>
  <w:num w:numId="430">
    <w:abstractNumId w:val="402"/>
  </w:num>
  <w:num w:numId="431">
    <w:abstractNumId w:val="344"/>
  </w:num>
  <w:num w:numId="432">
    <w:abstractNumId w:val="160"/>
  </w:num>
  <w:num w:numId="433">
    <w:abstractNumId w:val="394"/>
  </w:num>
  <w:num w:numId="434">
    <w:abstractNumId w:val="306"/>
  </w:num>
  <w:num w:numId="435">
    <w:abstractNumId w:val="411"/>
  </w:num>
  <w:num w:numId="436">
    <w:abstractNumId w:val="131"/>
  </w:num>
  <w:num w:numId="437">
    <w:abstractNumId w:val="343"/>
  </w:num>
  <w:num w:numId="438">
    <w:abstractNumId w:val="168"/>
  </w:num>
  <w:num w:numId="439">
    <w:abstractNumId w:val="47"/>
  </w:num>
  <w:num w:numId="440">
    <w:abstractNumId w:val="119"/>
  </w:num>
  <w:num w:numId="441">
    <w:abstractNumId w:val="185"/>
  </w:num>
  <w:num w:numId="442">
    <w:abstractNumId w:val="28"/>
  </w:num>
  <w:num w:numId="443">
    <w:abstractNumId w:val="34"/>
  </w:num>
  <w:num w:numId="444">
    <w:abstractNumId w:val="359"/>
  </w:num>
  <w:num w:numId="445">
    <w:abstractNumId w:val="183"/>
  </w:num>
  <w:num w:numId="446">
    <w:abstractNumId w:val="462"/>
  </w:num>
  <w:num w:numId="447">
    <w:abstractNumId w:val="130"/>
  </w:num>
  <w:num w:numId="448">
    <w:abstractNumId w:val="170"/>
  </w:num>
  <w:num w:numId="449">
    <w:abstractNumId w:val="329"/>
  </w:num>
  <w:num w:numId="450">
    <w:abstractNumId w:val="93"/>
  </w:num>
  <w:num w:numId="451">
    <w:abstractNumId w:val="14"/>
  </w:num>
  <w:num w:numId="452">
    <w:abstractNumId w:val="294"/>
  </w:num>
  <w:num w:numId="453">
    <w:abstractNumId w:val="221"/>
  </w:num>
  <w:num w:numId="454">
    <w:abstractNumId w:val="247"/>
  </w:num>
  <w:num w:numId="455">
    <w:abstractNumId w:val="259"/>
  </w:num>
  <w:num w:numId="456">
    <w:abstractNumId w:val="429"/>
  </w:num>
  <w:numIdMacAtCleanup w:val="4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defaultTabStop w:val="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s>
  <w:rsids>
    <w:rsidRoot w:val="00D32A4C"/>
    <w:rsid w:val="00000609"/>
    <w:rsid w:val="00000A3D"/>
    <w:rsid w:val="00001110"/>
    <w:rsid w:val="00001CA7"/>
    <w:rsid w:val="00001E6D"/>
    <w:rsid w:val="000022A3"/>
    <w:rsid w:val="000028CF"/>
    <w:rsid w:val="00002E82"/>
    <w:rsid w:val="00002EF9"/>
    <w:rsid w:val="00003396"/>
    <w:rsid w:val="00003B40"/>
    <w:rsid w:val="00003D0A"/>
    <w:rsid w:val="00004970"/>
    <w:rsid w:val="00004E8B"/>
    <w:rsid w:val="00005AAD"/>
    <w:rsid w:val="00005B79"/>
    <w:rsid w:val="00006CAF"/>
    <w:rsid w:val="00006CF7"/>
    <w:rsid w:val="00006EAB"/>
    <w:rsid w:val="0000712B"/>
    <w:rsid w:val="000079CA"/>
    <w:rsid w:val="00007B96"/>
    <w:rsid w:val="00007FE1"/>
    <w:rsid w:val="0001027C"/>
    <w:rsid w:val="0001086E"/>
    <w:rsid w:val="00010A69"/>
    <w:rsid w:val="00010E44"/>
    <w:rsid w:val="00011591"/>
    <w:rsid w:val="000115CE"/>
    <w:rsid w:val="00011640"/>
    <w:rsid w:val="0001180D"/>
    <w:rsid w:val="00011ACB"/>
    <w:rsid w:val="00011DA2"/>
    <w:rsid w:val="000121A0"/>
    <w:rsid w:val="000121FF"/>
    <w:rsid w:val="00012247"/>
    <w:rsid w:val="00013361"/>
    <w:rsid w:val="000133A1"/>
    <w:rsid w:val="0001349F"/>
    <w:rsid w:val="000136E0"/>
    <w:rsid w:val="00013A59"/>
    <w:rsid w:val="00013C40"/>
    <w:rsid w:val="00016013"/>
    <w:rsid w:val="00016830"/>
    <w:rsid w:val="0001690A"/>
    <w:rsid w:val="00016978"/>
    <w:rsid w:val="00016A3B"/>
    <w:rsid w:val="00016D3B"/>
    <w:rsid w:val="0001725B"/>
    <w:rsid w:val="0001797B"/>
    <w:rsid w:val="00020655"/>
    <w:rsid w:val="0002156B"/>
    <w:rsid w:val="00021D0A"/>
    <w:rsid w:val="00023CA0"/>
    <w:rsid w:val="00023EBF"/>
    <w:rsid w:val="00024374"/>
    <w:rsid w:val="000247B6"/>
    <w:rsid w:val="000258C0"/>
    <w:rsid w:val="00025B6E"/>
    <w:rsid w:val="00027300"/>
    <w:rsid w:val="000273D6"/>
    <w:rsid w:val="000302B6"/>
    <w:rsid w:val="000306CA"/>
    <w:rsid w:val="000308A8"/>
    <w:rsid w:val="00031520"/>
    <w:rsid w:val="0003155B"/>
    <w:rsid w:val="00031AB8"/>
    <w:rsid w:val="00031B96"/>
    <w:rsid w:val="00031F6D"/>
    <w:rsid w:val="00031FB8"/>
    <w:rsid w:val="000322CA"/>
    <w:rsid w:val="00032B8A"/>
    <w:rsid w:val="00033226"/>
    <w:rsid w:val="000335D7"/>
    <w:rsid w:val="00034085"/>
    <w:rsid w:val="000346B4"/>
    <w:rsid w:val="00034BA8"/>
    <w:rsid w:val="00035A0C"/>
    <w:rsid w:val="00035C89"/>
    <w:rsid w:val="00037370"/>
    <w:rsid w:val="000377EE"/>
    <w:rsid w:val="000400DC"/>
    <w:rsid w:val="00040303"/>
    <w:rsid w:val="00040EBD"/>
    <w:rsid w:val="0004109A"/>
    <w:rsid w:val="00042019"/>
    <w:rsid w:val="00042386"/>
    <w:rsid w:val="000423CF"/>
    <w:rsid w:val="0004264D"/>
    <w:rsid w:val="0004269F"/>
    <w:rsid w:val="000426BE"/>
    <w:rsid w:val="00042E8A"/>
    <w:rsid w:val="00043035"/>
    <w:rsid w:val="00043042"/>
    <w:rsid w:val="00043334"/>
    <w:rsid w:val="000435F0"/>
    <w:rsid w:val="00043821"/>
    <w:rsid w:val="00044623"/>
    <w:rsid w:val="0004473D"/>
    <w:rsid w:val="000448CA"/>
    <w:rsid w:val="000455F5"/>
    <w:rsid w:val="00045781"/>
    <w:rsid w:val="000457A1"/>
    <w:rsid w:val="00045A20"/>
    <w:rsid w:val="00046A06"/>
    <w:rsid w:val="00046ADB"/>
    <w:rsid w:val="00046F28"/>
    <w:rsid w:val="000470B6"/>
    <w:rsid w:val="00047773"/>
    <w:rsid w:val="0004785D"/>
    <w:rsid w:val="000501BC"/>
    <w:rsid w:val="00050628"/>
    <w:rsid w:val="00051A56"/>
    <w:rsid w:val="00052306"/>
    <w:rsid w:val="00052807"/>
    <w:rsid w:val="00052B0D"/>
    <w:rsid w:val="00052F37"/>
    <w:rsid w:val="00052FA2"/>
    <w:rsid w:val="00053952"/>
    <w:rsid w:val="00054465"/>
    <w:rsid w:val="00054D88"/>
    <w:rsid w:val="00054F2F"/>
    <w:rsid w:val="000550A1"/>
    <w:rsid w:val="00055C6E"/>
    <w:rsid w:val="00055E5A"/>
    <w:rsid w:val="00055E9F"/>
    <w:rsid w:val="00056180"/>
    <w:rsid w:val="00056439"/>
    <w:rsid w:val="000568C3"/>
    <w:rsid w:val="000572C6"/>
    <w:rsid w:val="00057D36"/>
    <w:rsid w:val="000600D6"/>
    <w:rsid w:val="000600EA"/>
    <w:rsid w:val="0006079A"/>
    <w:rsid w:val="000608FD"/>
    <w:rsid w:val="00060BF7"/>
    <w:rsid w:val="000612FF"/>
    <w:rsid w:val="00061E36"/>
    <w:rsid w:val="00062425"/>
    <w:rsid w:val="000627CD"/>
    <w:rsid w:val="00062FE5"/>
    <w:rsid w:val="00063AD1"/>
    <w:rsid w:val="000641E1"/>
    <w:rsid w:val="000643C1"/>
    <w:rsid w:val="00064DCB"/>
    <w:rsid w:val="00064FA1"/>
    <w:rsid w:val="000653AC"/>
    <w:rsid w:val="00065FCE"/>
    <w:rsid w:val="000662D7"/>
    <w:rsid w:val="00066507"/>
    <w:rsid w:val="00066534"/>
    <w:rsid w:val="00066817"/>
    <w:rsid w:val="00066B3B"/>
    <w:rsid w:val="000671AC"/>
    <w:rsid w:val="000672D6"/>
    <w:rsid w:val="00067702"/>
    <w:rsid w:val="00067B3C"/>
    <w:rsid w:val="00070AB1"/>
    <w:rsid w:val="00071190"/>
    <w:rsid w:val="00071408"/>
    <w:rsid w:val="000717F3"/>
    <w:rsid w:val="00071F99"/>
    <w:rsid w:val="00071FB4"/>
    <w:rsid w:val="000727A3"/>
    <w:rsid w:val="00072A58"/>
    <w:rsid w:val="00072F6C"/>
    <w:rsid w:val="000730C9"/>
    <w:rsid w:val="00073462"/>
    <w:rsid w:val="00073592"/>
    <w:rsid w:val="00073777"/>
    <w:rsid w:val="00074781"/>
    <w:rsid w:val="000748F4"/>
    <w:rsid w:val="00074A00"/>
    <w:rsid w:val="00074A38"/>
    <w:rsid w:val="0007552C"/>
    <w:rsid w:val="0007568F"/>
    <w:rsid w:val="00075AA3"/>
    <w:rsid w:val="00075BE6"/>
    <w:rsid w:val="0007634E"/>
    <w:rsid w:val="00076E73"/>
    <w:rsid w:val="0007766A"/>
    <w:rsid w:val="00077C4E"/>
    <w:rsid w:val="000800CE"/>
    <w:rsid w:val="00080C94"/>
    <w:rsid w:val="00081AD7"/>
    <w:rsid w:val="0008206F"/>
    <w:rsid w:val="00082642"/>
    <w:rsid w:val="00084098"/>
    <w:rsid w:val="00084958"/>
    <w:rsid w:val="00084BA1"/>
    <w:rsid w:val="00084FD3"/>
    <w:rsid w:val="00086238"/>
    <w:rsid w:val="00086477"/>
    <w:rsid w:val="000864A1"/>
    <w:rsid w:val="00086544"/>
    <w:rsid w:val="000867C6"/>
    <w:rsid w:val="00086CCA"/>
    <w:rsid w:val="00086EA0"/>
    <w:rsid w:val="00087098"/>
    <w:rsid w:val="00087794"/>
    <w:rsid w:val="00087884"/>
    <w:rsid w:val="00087EFE"/>
    <w:rsid w:val="00090409"/>
    <w:rsid w:val="00090B4E"/>
    <w:rsid w:val="00090DCD"/>
    <w:rsid w:val="00090EEE"/>
    <w:rsid w:val="0009179C"/>
    <w:rsid w:val="00091AF7"/>
    <w:rsid w:val="00092C5E"/>
    <w:rsid w:val="00092C83"/>
    <w:rsid w:val="000930F0"/>
    <w:rsid w:val="00093475"/>
    <w:rsid w:val="000935D2"/>
    <w:rsid w:val="00093EE6"/>
    <w:rsid w:val="00093F84"/>
    <w:rsid w:val="00094125"/>
    <w:rsid w:val="00094BE6"/>
    <w:rsid w:val="00094C15"/>
    <w:rsid w:val="00095328"/>
    <w:rsid w:val="000958DA"/>
    <w:rsid w:val="00096410"/>
    <w:rsid w:val="00096EE1"/>
    <w:rsid w:val="00096F1E"/>
    <w:rsid w:val="00097258"/>
    <w:rsid w:val="00097907"/>
    <w:rsid w:val="000A01E4"/>
    <w:rsid w:val="000A02C3"/>
    <w:rsid w:val="000A0C0A"/>
    <w:rsid w:val="000A1499"/>
    <w:rsid w:val="000A15A0"/>
    <w:rsid w:val="000A163C"/>
    <w:rsid w:val="000A178C"/>
    <w:rsid w:val="000A2F06"/>
    <w:rsid w:val="000A33ED"/>
    <w:rsid w:val="000A36A3"/>
    <w:rsid w:val="000A3EBF"/>
    <w:rsid w:val="000A4365"/>
    <w:rsid w:val="000A5482"/>
    <w:rsid w:val="000A6268"/>
    <w:rsid w:val="000A632B"/>
    <w:rsid w:val="000A6436"/>
    <w:rsid w:val="000A6765"/>
    <w:rsid w:val="000A6A27"/>
    <w:rsid w:val="000A71ED"/>
    <w:rsid w:val="000A7486"/>
    <w:rsid w:val="000A7A42"/>
    <w:rsid w:val="000A7CAB"/>
    <w:rsid w:val="000A7DFD"/>
    <w:rsid w:val="000A7E44"/>
    <w:rsid w:val="000B020F"/>
    <w:rsid w:val="000B062F"/>
    <w:rsid w:val="000B0927"/>
    <w:rsid w:val="000B10BF"/>
    <w:rsid w:val="000B125A"/>
    <w:rsid w:val="000B1E0A"/>
    <w:rsid w:val="000B1ECA"/>
    <w:rsid w:val="000B2062"/>
    <w:rsid w:val="000B27C3"/>
    <w:rsid w:val="000B2EC6"/>
    <w:rsid w:val="000B30D6"/>
    <w:rsid w:val="000B3512"/>
    <w:rsid w:val="000B365C"/>
    <w:rsid w:val="000B3738"/>
    <w:rsid w:val="000B374A"/>
    <w:rsid w:val="000B3BCD"/>
    <w:rsid w:val="000B4066"/>
    <w:rsid w:val="000B40E5"/>
    <w:rsid w:val="000B4441"/>
    <w:rsid w:val="000B4666"/>
    <w:rsid w:val="000B47B0"/>
    <w:rsid w:val="000B5321"/>
    <w:rsid w:val="000B630A"/>
    <w:rsid w:val="000B6369"/>
    <w:rsid w:val="000B660A"/>
    <w:rsid w:val="000B69E4"/>
    <w:rsid w:val="000B6C0D"/>
    <w:rsid w:val="000B7A47"/>
    <w:rsid w:val="000B7F57"/>
    <w:rsid w:val="000C0C08"/>
    <w:rsid w:val="000C0E8C"/>
    <w:rsid w:val="000C13D7"/>
    <w:rsid w:val="000C2301"/>
    <w:rsid w:val="000C2C2C"/>
    <w:rsid w:val="000C2E80"/>
    <w:rsid w:val="000C3472"/>
    <w:rsid w:val="000C379A"/>
    <w:rsid w:val="000C4151"/>
    <w:rsid w:val="000C4358"/>
    <w:rsid w:val="000C47C0"/>
    <w:rsid w:val="000C4E31"/>
    <w:rsid w:val="000C5101"/>
    <w:rsid w:val="000C57D9"/>
    <w:rsid w:val="000C581E"/>
    <w:rsid w:val="000C584B"/>
    <w:rsid w:val="000C63BC"/>
    <w:rsid w:val="000C63E8"/>
    <w:rsid w:val="000C682E"/>
    <w:rsid w:val="000C6878"/>
    <w:rsid w:val="000C6C13"/>
    <w:rsid w:val="000C6C88"/>
    <w:rsid w:val="000C78C4"/>
    <w:rsid w:val="000C7B10"/>
    <w:rsid w:val="000D15BA"/>
    <w:rsid w:val="000D1AE1"/>
    <w:rsid w:val="000D2441"/>
    <w:rsid w:val="000D2468"/>
    <w:rsid w:val="000D280B"/>
    <w:rsid w:val="000D2A4F"/>
    <w:rsid w:val="000D2AE5"/>
    <w:rsid w:val="000D3C67"/>
    <w:rsid w:val="000D3D7D"/>
    <w:rsid w:val="000D4224"/>
    <w:rsid w:val="000D46C8"/>
    <w:rsid w:val="000D477C"/>
    <w:rsid w:val="000D4C8D"/>
    <w:rsid w:val="000D500C"/>
    <w:rsid w:val="000D53A7"/>
    <w:rsid w:val="000D5982"/>
    <w:rsid w:val="000D5D2E"/>
    <w:rsid w:val="000D5D84"/>
    <w:rsid w:val="000D5ED4"/>
    <w:rsid w:val="000D5F09"/>
    <w:rsid w:val="000D6AF0"/>
    <w:rsid w:val="000D701B"/>
    <w:rsid w:val="000D7E29"/>
    <w:rsid w:val="000E0711"/>
    <w:rsid w:val="000E09E5"/>
    <w:rsid w:val="000E0D5C"/>
    <w:rsid w:val="000E13B2"/>
    <w:rsid w:val="000E1469"/>
    <w:rsid w:val="000E159A"/>
    <w:rsid w:val="000E18DD"/>
    <w:rsid w:val="000E1D6B"/>
    <w:rsid w:val="000E1F93"/>
    <w:rsid w:val="000E2328"/>
    <w:rsid w:val="000E2500"/>
    <w:rsid w:val="000E2FAF"/>
    <w:rsid w:val="000E39FE"/>
    <w:rsid w:val="000E3E64"/>
    <w:rsid w:val="000E3FC0"/>
    <w:rsid w:val="000E432B"/>
    <w:rsid w:val="000E43E2"/>
    <w:rsid w:val="000E4454"/>
    <w:rsid w:val="000E4B5C"/>
    <w:rsid w:val="000E53DC"/>
    <w:rsid w:val="000E5563"/>
    <w:rsid w:val="000E5696"/>
    <w:rsid w:val="000E5A87"/>
    <w:rsid w:val="000E5F18"/>
    <w:rsid w:val="000E6484"/>
    <w:rsid w:val="000E6806"/>
    <w:rsid w:val="000E69C7"/>
    <w:rsid w:val="000E69DC"/>
    <w:rsid w:val="000E6A85"/>
    <w:rsid w:val="000E6DAD"/>
    <w:rsid w:val="000E70C6"/>
    <w:rsid w:val="000E757E"/>
    <w:rsid w:val="000E75C4"/>
    <w:rsid w:val="000E77DE"/>
    <w:rsid w:val="000E798A"/>
    <w:rsid w:val="000F00A4"/>
    <w:rsid w:val="000F038E"/>
    <w:rsid w:val="000F0732"/>
    <w:rsid w:val="000F0772"/>
    <w:rsid w:val="000F0AB0"/>
    <w:rsid w:val="000F0ED4"/>
    <w:rsid w:val="000F11F3"/>
    <w:rsid w:val="000F166D"/>
    <w:rsid w:val="000F1B99"/>
    <w:rsid w:val="000F1CD0"/>
    <w:rsid w:val="000F1CF6"/>
    <w:rsid w:val="000F2289"/>
    <w:rsid w:val="000F2AFE"/>
    <w:rsid w:val="000F3340"/>
    <w:rsid w:val="000F378B"/>
    <w:rsid w:val="000F3916"/>
    <w:rsid w:val="000F40E0"/>
    <w:rsid w:val="000F430F"/>
    <w:rsid w:val="000F4443"/>
    <w:rsid w:val="000F46E8"/>
    <w:rsid w:val="000F4817"/>
    <w:rsid w:val="000F5509"/>
    <w:rsid w:val="000F5662"/>
    <w:rsid w:val="000F588F"/>
    <w:rsid w:val="000F5E7B"/>
    <w:rsid w:val="000F668C"/>
    <w:rsid w:val="000F6730"/>
    <w:rsid w:val="000F6AA6"/>
    <w:rsid w:val="000F79B8"/>
    <w:rsid w:val="000F7A70"/>
    <w:rsid w:val="001000F6"/>
    <w:rsid w:val="0010021A"/>
    <w:rsid w:val="001002F6"/>
    <w:rsid w:val="00100388"/>
    <w:rsid w:val="001003D8"/>
    <w:rsid w:val="00101DA7"/>
    <w:rsid w:val="00102C79"/>
    <w:rsid w:val="0010341A"/>
    <w:rsid w:val="001038A6"/>
    <w:rsid w:val="00104359"/>
    <w:rsid w:val="001045A3"/>
    <w:rsid w:val="001048CA"/>
    <w:rsid w:val="0010510C"/>
    <w:rsid w:val="00105857"/>
    <w:rsid w:val="00105B08"/>
    <w:rsid w:val="00105B56"/>
    <w:rsid w:val="00105CF8"/>
    <w:rsid w:val="0010608A"/>
    <w:rsid w:val="0010632D"/>
    <w:rsid w:val="001068CC"/>
    <w:rsid w:val="00106C79"/>
    <w:rsid w:val="00106FF9"/>
    <w:rsid w:val="00107638"/>
    <w:rsid w:val="001076BB"/>
    <w:rsid w:val="00107E5F"/>
    <w:rsid w:val="0011113C"/>
    <w:rsid w:val="00111594"/>
    <w:rsid w:val="00111837"/>
    <w:rsid w:val="00112568"/>
    <w:rsid w:val="00112D1F"/>
    <w:rsid w:val="00112DB5"/>
    <w:rsid w:val="00112F1B"/>
    <w:rsid w:val="0011313F"/>
    <w:rsid w:val="00113637"/>
    <w:rsid w:val="001136E7"/>
    <w:rsid w:val="00114288"/>
    <w:rsid w:val="00114ED6"/>
    <w:rsid w:val="00115439"/>
    <w:rsid w:val="00115D5F"/>
    <w:rsid w:val="00116E55"/>
    <w:rsid w:val="001174FB"/>
    <w:rsid w:val="00117690"/>
    <w:rsid w:val="001176E6"/>
    <w:rsid w:val="00117718"/>
    <w:rsid w:val="00117772"/>
    <w:rsid w:val="001205F4"/>
    <w:rsid w:val="001206C8"/>
    <w:rsid w:val="00120F04"/>
    <w:rsid w:val="00120F71"/>
    <w:rsid w:val="001211C6"/>
    <w:rsid w:val="001214B4"/>
    <w:rsid w:val="0012195D"/>
    <w:rsid w:val="00121AB0"/>
    <w:rsid w:val="00121B38"/>
    <w:rsid w:val="00121E4A"/>
    <w:rsid w:val="00121E7B"/>
    <w:rsid w:val="001222AE"/>
    <w:rsid w:val="00122BD5"/>
    <w:rsid w:val="00123187"/>
    <w:rsid w:val="001235A8"/>
    <w:rsid w:val="001238DF"/>
    <w:rsid w:val="001239A3"/>
    <w:rsid w:val="00124060"/>
    <w:rsid w:val="00124B6F"/>
    <w:rsid w:val="00124FAE"/>
    <w:rsid w:val="00125150"/>
    <w:rsid w:val="0012530B"/>
    <w:rsid w:val="00125FC4"/>
    <w:rsid w:val="001268A4"/>
    <w:rsid w:val="00127149"/>
    <w:rsid w:val="00127356"/>
    <w:rsid w:val="0013014F"/>
    <w:rsid w:val="00130452"/>
    <w:rsid w:val="0013104A"/>
    <w:rsid w:val="001311C9"/>
    <w:rsid w:val="001314D3"/>
    <w:rsid w:val="0013204C"/>
    <w:rsid w:val="001324D6"/>
    <w:rsid w:val="00132967"/>
    <w:rsid w:val="00132D54"/>
    <w:rsid w:val="00133389"/>
    <w:rsid w:val="001337AE"/>
    <w:rsid w:val="00133EB6"/>
    <w:rsid w:val="001340C9"/>
    <w:rsid w:val="00134879"/>
    <w:rsid w:val="00134C35"/>
    <w:rsid w:val="00134FC6"/>
    <w:rsid w:val="00135157"/>
    <w:rsid w:val="001351BD"/>
    <w:rsid w:val="001358D5"/>
    <w:rsid w:val="001359C5"/>
    <w:rsid w:val="00135AC2"/>
    <w:rsid w:val="00135DD2"/>
    <w:rsid w:val="001368E4"/>
    <w:rsid w:val="001369B2"/>
    <w:rsid w:val="00136DB8"/>
    <w:rsid w:val="00137898"/>
    <w:rsid w:val="00142133"/>
    <w:rsid w:val="001426E1"/>
    <w:rsid w:val="00142787"/>
    <w:rsid w:val="00142834"/>
    <w:rsid w:val="00142DD6"/>
    <w:rsid w:val="00143BCE"/>
    <w:rsid w:val="001443D2"/>
    <w:rsid w:val="00144406"/>
    <w:rsid w:val="00144F66"/>
    <w:rsid w:val="0014594E"/>
    <w:rsid w:val="00145E73"/>
    <w:rsid w:val="00145FC9"/>
    <w:rsid w:val="0014684F"/>
    <w:rsid w:val="00146B60"/>
    <w:rsid w:val="00146C5D"/>
    <w:rsid w:val="00146D5B"/>
    <w:rsid w:val="0014712D"/>
    <w:rsid w:val="00147B37"/>
    <w:rsid w:val="00150541"/>
    <w:rsid w:val="0015076A"/>
    <w:rsid w:val="00150D37"/>
    <w:rsid w:val="00150DD2"/>
    <w:rsid w:val="001511B2"/>
    <w:rsid w:val="001512D3"/>
    <w:rsid w:val="00152489"/>
    <w:rsid w:val="0015270D"/>
    <w:rsid w:val="00153012"/>
    <w:rsid w:val="00153058"/>
    <w:rsid w:val="00153645"/>
    <w:rsid w:val="0015382C"/>
    <w:rsid w:val="001538B5"/>
    <w:rsid w:val="00154D0B"/>
    <w:rsid w:val="0015522E"/>
    <w:rsid w:val="0015537B"/>
    <w:rsid w:val="00155DF9"/>
    <w:rsid w:val="00156754"/>
    <w:rsid w:val="001568D0"/>
    <w:rsid w:val="001569A4"/>
    <w:rsid w:val="00156A96"/>
    <w:rsid w:val="00156AB3"/>
    <w:rsid w:val="001571F2"/>
    <w:rsid w:val="0015762B"/>
    <w:rsid w:val="00157899"/>
    <w:rsid w:val="00157FDA"/>
    <w:rsid w:val="00161335"/>
    <w:rsid w:val="001614C9"/>
    <w:rsid w:val="001614F1"/>
    <w:rsid w:val="00161885"/>
    <w:rsid w:val="00161B92"/>
    <w:rsid w:val="00161BE6"/>
    <w:rsid w:val="001620ED"/>
    <w:rsid w:val="00162D90"/>
    <w:rsid w:val="001634DD"/>
    <w:rsid w:val="00163919"/>
    <w:rsid w:val="00163C67"/>
    <w:rsid w:val="001640FB"/>
    <w:rsid w:val="00164681"/>
    <w:rsid w:val="00164956"/>
    <w:rsid w:val="00164C5F"/>
    <w:rsid w:val="00164D37"/>
    <w:rsid w:val="001654A4"/>
    <w:rsid w:val="00165C78"/>
    <w:rsid w:val="00166024"/>
    <w:rsid w:val="00166362"/>
    <w:rsid w:val="001669BF"/>
    <w:rsid w:val="00166A02"/>
    <w:rsid w:val="001679D0"/>
    <w:rsid w:val="00167D9C"/>
    <w:rsid w:val="0017094C"/>
    <w:rsid w:val="00170A71"/>
    <w:rsid w:val="00170B04"/>
    <w:rsid w:val="00170F26"/>
    <w:rsid w:val="00171447"/>
    <w:rsid w:val="001714E7"/>
    <w:rsid w:val="00171CD7"/>
    <w:rsid w:val="00171FA2"/>
    <w:rsid w:val="001721A9"/>
    <w:rsid w:val="00172244"/>
    <w:rsid w:val="0017258D"/>
    <w:rsid w:val="001728FF"/>
    <w:rsid w:val="00172BCB"/>
    <w:rsid w:val="001730F2"/>
    <w:rsid w:val="0017341A"/>
    <w:rsid w:val="00174692"/>
    <w:rsid w:val="00174944"/>
    <w:rsid w:val="00174965"/>
    <w:rsid w:val="00174AAA"/>
    <w:rsid w:val="00174C91"/>
    <w:rsid w:val="00174F73"/>
    <w:rsid w:val="00174FB5"/>
    <w:rsid w:val="00175775"/>
    <w:rsid w:val="00175E4E"/>
    <w:rsid w:val="00176259"/>
    <w:rsid w:val="0017625F"/>
    <w:rsid w:val="001769DE"/>
    <w:rsid w:val="00176D0E"/>
    <w:rsid w:val="00176F89"/>
    <w:rsid w:val="00177009"/>
    <w:rsid w:val="0017767E"/>
    <w:rsid w:val="00177F4D"/>
    <w:rsid w:val="001805DA"/>
    <w:rsid w:val="00180B8C"/>
    <w:rsid w:val="00181473"/>
    <w:rsid w:val="00181EC4"/>
    <w:rsid w:val="0018210F"/>
    <w:rsid w:val="001825DC"/>
    <w:rsid w:val="00182DCE"/>
    <w:rsid w:val="0018308B"/>
    <w:rsid w:val="0018364C"/>
    <w:rsid w:val="0018380A"/>
    <w:rsid w:val="00183844"/>
    <w:rsid w:val="00184046"/>
    <w:rsid w:val="00184A6D"/>
    <w:rsid w:val="00185339"/>
    <w:rsid w:val="0018571B"/>
    <w:rsid w:val="0018610E"/>
    <w:rsid w:val="00186A5F"/>
    <w:rsid w:val="00186C99"/>
    <w:rsid w:val="00187341"/>
    <w:rsid w:val="00187B12"/>
    <w:rsid w:val="00187C14"/>
    <w:rsid w:val="00187C66"/>
    <w:rsid w:val="00190712"/>
    <w:rsid w:val="00191034"/>
    <w:rsid w:val="00191975"/>
    <w:rsid w:val="00192442"/>
    <w:rsid w:val="001924D9"/>
    <w:rsid w:val="0019274E"/>
    <w:rsid w:val="001928C6"/>
    <w:rsid w:val="00192A99"/>
    <w:rsid w:val="00192B26"/>
    <w:rsid w:val="00192EA2"/>
    <w:rsid w:val="00192FE9"/>
    <w:rsid w:val="00193A02"/>
    <w:rsid w:val="00193B43"/>
    <w:rsid w:val="00193CDA"/>
    <w:rsid w:val="00193F98"/>
    <w:rsid w:val="00194BCF"/>
    <w:rsid w:val="00196016"/>
    <w:rsid w:val="00196E77"/>
    <w:rsid w:val="001971D8"/>
    <w:rsid w:val="00197684"/>
    <w:rsid w:val="00197954"/>
    <w:rsid w:val="00197B3A"/>
    <w:rsid w:val="00197D5E"/>
    <w:rsid w:val="001A229E"/>
    <w:rsid w:val="001A2995"/>
    <w:rsid w:val="001A2DC6"/>
    <w:rsid w:val="001A2FCA"/>
    <w:rsid w:val="001A3314"/>
    <w:rsid w:val="001A370A"/>
    <w:rsid w:val="001A39D0"/>
    <w:rsid w:val="001A3F34"/>
    <w:rsid w:val="001A4CC7"/>
    <w:rsid w:val="001A4D65"/>
    <w:rsid w:val="001A4E85"/>
    <w:rsid w:val="001A4EF3"/>
    <w:rsid w:val="001A528C"/>
    <w:rsid w:val="001A5324"/>
    <w:rsid w:val="001A6022"/>
    <w:rsid w:val="001A61D6"/>
    <w:rsid w:val="001A62EE"/>
    <w:rsid w:val="001A64A6"/>
    <w:rsid w:val="001A69D4"/>
    <w:rsid w:val="001A6BB7"/>
    <w:rsid w:val="001A70D8"/>
    <w:rsid w:val="001A7267"/>
    <w:rsid w:val="001A79C1"/>
    <w:rsid w:val="001B00EE"/>
    <w:rsid w:val="001B01BF"/>
    <w:rsid w:val="001B02A4"/>
    <w:rsid w:val="001B080C"/>
    <w:rsid w:val="001B1240"/>
    <w:rsid w:val="001B1B23"/>
    <w:rsid w:val="001B1B63"/>
    <w:rsid w:val="001B20F1"/>
    <w:rsid w:val="001B2848"/>
    <w:rsid w:val="001B2975"/>
    <w:rsid w:val="001B2DAF"/>
    <w:rsid w:val="001B3347"/>
    <w:rsid w:val="001B3BE3"/>
    <w:rsid w:val="001B3E29"/>
    <w:rsid w:val="001B5273"/>
    <w:rsid w:val="001B56E6"/>
    <w:rsid w:val="001B576C"/>
    <w:rsid w:val="001B5B23"/>
    <w:rsid w:val="001B6073"/>
    <w:rsid w:val="001B6672"/>
    <w:rsid w:val="001B675A"/>
    <w:rsid w:val="001B6C78"/>
    <w:rsid w:val="001B6DDB"/>
    <w:rsid w:val="001B743F"/>
    <w:rsid w:val="001C03A5"/>
    <w:rsid w:val="001C09E1"/>
    <w:rsid w:val="001C0EC2"/>
    <w:rsid w:val="001C101C"/>
    <w:rsid w:val="001C140E"/>
    <w:rsid w:val="001C1D0A"/>
    <w:rsid w:val="001C27E0"/>
    <w:rsid w:val="001C2CA0"/>
    <w:rsid w:val="001C2CD2"/>
    <w:rsid w:val="001C2FC8"/>
    <w:rsid w:val="001C3896"/>
    <w:rsid w:val="001C3D2F"/>
    <w:rsid w:val="001C3DCD"/>
    <w:rsid w:val="001C4661"/>
    <w:rsid w:val="001C49B8"/>
    <w:rsid w:val="001C534B"/>
    <w:rsid w:val="001C6C3E"/>
    <w:rsid w:val="001C752A"/>
    <w:rsid w:val="001C79F7"/>
    <w:rsid w:val="001C7B70"/>
    <w:rsid w:val="001D078E"/>
    <w:rsid w:val="001D0AB0"/>
    <w:rsid w:val="001D19EB"/>
    <w:rsid w:val="001D1E15"/>
    <w:rsid w:val="001D212F"/>
    <w:rsid w:val="001D2B01"/>
    <w:rsid w:val="001D30AF"/>
    <w:rsid w:val="001D38E1"/>
    <w:rsid w:val="001D3B6E"/>
    <w:rsid w:val="001D3FC9"/>
    <w:rsid w:val="001D435E"/>
    <w:rsid w:val="001D45C5"/>
    <w:rsid w:val="001D4B3F"/>
    <w:rsid w:val="001D5009"/>
    <w:rsid w:val="001D51E6"/>
    <w:rsid w:val="001D5273"/>
    <w:rsid w:val="001D546E"/>
    <w:rsid w:val="001D6026"/>
    <w:rsid w:val="001D6037"/>
    <w:rsid w:val="001D6639"/>
    <w:rsid w:val="001D6665"/>
    <w:rsid w:val="001D6B8B"/>
    <w:rsid w:val="001D6FB8"/>
    <w:rsid w:val="001D70C9"/>
    <w:rsid w:val="001D75D7"/>
    <w:rsid w:val="001D7C5C"/>
    <w:rsid w:val="001E0A95"/>
    <w:rsid w:val="001E0F57"/>
    <w:rsid w:val="001E1157"/>
    <w:rsid w:val="001E1551"/>
    <w:rsid w:val="001E1A88"/>
    <w:rsid w:val="001E1B98"/>
    <w:rsid w:val="001E1BA5"/>
    <w:rsid w:val="001E1C0F"/>
    <w:rsid w:val="001E1E65"/>
    <w:rsid w:val="001E2691"/>
    <w:rsid w:val="001E2B0C"/>
    <w:rsid w:val="001E2DE0"/>
    <w:rsid w:val="001E395E"/>
    <w:rsid w:val="001E4911"/>
    <w:rsid w:val="001E4968"/>
    <w:rsid w:val="001E49CD"/>
    <w:rsid w:val="001E4AF3"/>
    <w:rsid w:val="001E5D9D"/>
    <w:rsid w:val="001E672A"/>
    <w:rsid w:val="001E7053"/>
    <w:rsid w:val="001E7274"/>
    <w:rsid w:val="001E741C"/>
    <w:rsid w:val="001E7434"/>
    <w:rsid w:val="001E75AF"/>
    <w:rsid w:val="001F02FD"/>
    <w:rsid w:val="001F032B"/>
    <w:rsid w:val="001F0398"/>
    <w:rsid w:val="001F047F"/>
    <w:rsid w:val="001F0979"/>
    <w:rsid w:val="001F2262"/>
    <w:rsid w:val="001F2264"/>
    <w:rsid w:val="001F284E"/>
    <w:rsid w:val="001F2A60"/>
    <w:rsid w:val="001F4244"/>
    <w:rsid w:val="001F4AEC"/>
    <w:rsid w:val="001F5489"/>
    <w:rsid w:val="001F5C49"/>
    <w:rsid w:val="001F603A"/>
    <w:rsid w:val="001F6348"/>
    <w:rsid w:val="001F661F"/>
    <w:rsid w:val="001F6AE4"/>
    <w:rsid w:val="001F6D59"/>
    <w:rsid w:val="001F7248"/>
    <w:rsid w:val="001F7319"/>
    <w:rsid w:val="0020016A"/>
    <w:rsid w:val="002012D0"/>
    <w:rsid w:val="002018EE"/>
    <w:rsid w:val="002039C3"/>
    <w:rsid w:val="00203A98"/>
    <w:rsid w:val="00203C80"/>
    <w:rsid w:val="00203E98"/>
    <w:rsid w:val="00204B19"/>
    <w:rsid w:val="00205243"/>
    <w:rsid w:val="0020550F"/>
    <w:rsid w:val="002065A2"/>
    <w:rsid w:val="00206EA2"/>
    <w:rsid w:val="00207432"/>
    <w:rsid w:val="002079F3"/>
    <w:rsid w:val="00207B16"/>
    <w:rsid w:val="00207BF2"/>
    <w:rsid w:val="00210FB5"/>
    <w:rsid w:val="00210FC5"/>
    <w:rsid w:val="00211315"/>
    <w:rsid w:val="00212410"/>
    <w:rsid w:val="00212815"/>
    <w:rsid w:val="002129D5"/>
    <w:rsid w:val="00212B84"/>
    <w:rsid w:val="00212EFE"/>
    <w:rsid w:val="0021336B"/>
    <w:rsid w:val="00213476"/>
    <w:rsid w:val="002136D4"/>
    <w:rsid w:val="00213D90"/>
    <w:rsid w:val="00213E04"/>
    <w:rsid w:val="00213EEC"/>
    <w:rsid w:val="00213FDE"/>
    <w:rsid w:val="002142A1"/>
    <w:rsid w:val="002144A6"/>
    <w:rsid w:val="00214754"/>
    <w:rsid w:val="00214B38"/>
    <w:rsid w:val="00214E6C"/>
    <w:rsid w:val="00215F57"/>
    <w:rsid w:val="0021608A"/>
    <w:rsid w:val="0021615F"/>
    <w:rsid w:val="0021713A"/>
    <w:rsid w:val="002171A3"/>
    <w:rsid w:val="002172BC"/>
    <w:rsid w:val="00217553"/>
    <w:rsid w:val="00217893"/>
    <w:rsid w:val="00217966"/>
    <w:rsid w:val="00217E74"/>
    <w:rsid w:val="0022035C"/>
    <w:rsid w:val="002203F5"/>
    <w:rsid w:val="0022098F"/>
    <w:rsid w:val="00220C52"/>
    <w:rsid w:val="00220F6B"/>
    <w:rsid w:val="00220F74"/>
    <w:rsid w:val="00221314"/>
    <w:rsid w:val="00221AE4"/>
    <w:rsid w:val="00222608"/>
    <w:rsid w:val="00222828"/>
    <w:rsid w:val="0022299A"/>
    <w:rsid w:val="002233E9"/>
    <w:rsid w:val="00223CC8"/>
    <w:rsid w:val="00223F88"/>
    <w:rsid w:val="002244FD"/>
    <w:rsid w:val="0022492D"/>
    <w:rsid w:val="002258C3"/>
    <w:rsid w:val="002265B4"/>
    <w:rsid w:val="0022675A"/>
    <w:rsid w:val="00226ABA"/>
    <w:rsid w:val="00226B43"/>
    <w:rsid w:val="00226C4D"/>
    <w:rsid w:val="00226DF1"/>
    <w:rsid w:val="0022760B"/>
    <w:rsid w:val="00227D28"/>
    <w:rsid w:val="00230175"/>
    <w:rsid w:val="00230847"/>
    <w:rsid w:val="002310E0"/>
    <w:rsid w:val="00231DCC"/>
    <w:rsid w:val="002331D7"/>
    <w:rsid w:val="002331F2"/>
    <w:rsid w:val="0023362A"/>
    <w:rsid w:val="00233815"/>
    <w:rsid w:val="00233846"/>
    <w:rsid w:val="00233B82"/>
    <w:rsid w:val="00234275"/>
    <w:rsid w:val="00234876"/>
    <w:rsid w:val="00234D5F"/>
    <w:rsid w:val="0023508B"/>
    <w:rsid w:val="00236065"/>
    <w:rsid w:val="002371DA"/>
    <w:rsid w:val="00237342"/>
    <w:rsid w:val="002377D8"/>
    <w:rsid w:val="00237950"/>
    <w:rsid w:val="00237D31"/>
    <w:rsid w:val="002404C2"/>
    <w:rsid w:val="0024088A"/>
    <w:rsid w:val="002408AB"/>
    <w:rsid w:val="0024092E"/>
    <w:rsid w:val="00240D56"/>
    <w:rsid w:val="002421A3"/>
    <w:rsid w:val="00242E6A"/>
    <w:rsid w:val="002432E0"/>
    <w:rsid w:val="0024355C"/>
    <w:rsid w:val="00243E0B"/>
    <w:rsid w:val="002442EE"/>
    <w:rsid w:val="002444A2"/>
    <w:rsid w:val="00244534"/>
    <w:rsid w:val="0024469F"/>
    <w:rsid w:val="0024470C"/>
    <w:rsid w:val="002459AB"/>
    <w:rsid w:val="00246338"/>
    <w:rsid w:val="00246F61"/>
    <w:rsid w:val="002528AB"/>
    <w:rsid w:val="00252B80"/>
    <w:rsid w:val="00253915"/>
    <w:rsid w:val="00253B8C"/>
    <w:rsid w:val="00253CB1"/>
    <w:rsid w:val="0025418E"/>
    <w:rsid w:val="002541DB"/>
    <w:rsid w:val="002543AB"/>
    <w:rsid w:val="00254A23"/>
    <w:rsid w:val="00254EFA"/>
    <w:rsid w:val="002550F0"/>
    <w:rsid w:val="00255C45"/>
    <w:rsid w:val="00255FAD"/>
    <w:rsid w:val="00256403"/>
    <w:rsid w:val="002566E0"/>
    <w:rsid w:val="00256949"/>
    <w:rsid w:val="00256AF6"/>
    <w:rsid w:val="00256FFA"/>
    <w:rsid w:val="002571A4"/>
    <w:rsid w:val="00257387"/>
    <w:rsid w:val="00257BE8"/>
    <w:rsid w:val="00257C29"/>
    <w:rsid w:val="00257D0C"/>
    <w:rsid w:val="002601B4"/>
    <w:rsid w:val="0026023A"/>
    <w:rsid w:val="002605A7"/>
    <w:rsid w:val="00260B90"/>
    <w:rsid w:val="00260CB5"/>
    <w:rsid w:val="00261091"/>
    <w:rsid w:val="002615F1"/>
    <w:rsid w:val="0026193B"/>
    <w:rsid w:val="00261A78"/>
    <w:rsid w:val="00261CDB"/>
    <w:rsid w:val="00261F6B"/>
    <w:rsid w:val="00262481"/>
    <w:rsid w:val="002624C9"/>
    <w:rsid w:val="0026278F"/>
    <w:rsid w:val="0026364F"/>
    <w:rsid w:val="00263AC0"/>
    <w:rsid w:val="00263C05"/>
    <w:rsid w:val="00264017"/>
    <w:rsid w:val="0026406D"/>
    <w:rsid w:val="00264217"/>
    <w:rsid w:val="002647CA"/>
    <w:rsid w:val="00264CA3"/>
    <w:rsid w:val="00264DC3"/>
    <w:rsid w:val="00264FB8"/>
    <w:rsid w:val="00265ABE"/>
    <w:rsid w:val="00265B13"/>
    <w:rsid w:val="00265C2F"/>
    <w:rsid w:val="00266454"/>
    <w:rsid w:val="002667DB"/>
    <w:rsid w:val="00266A45"/>
    <w:rsid w:val="00266CCE"/>
    <w:rsid w:val="00266D38"/>
    <w:rsid w:val="00267891"/>
    <w:rsid w:val="0026794A"/>
    <w:rsid w:val="0027039B"/>
    <w:rsid w:val="00270571"/>
    <w:rsid w:val="0027059A"/>
    <w:rsid w:val="00271159"/>
    <w:rsid w:val="002716C2"/>
    <w:rsid w:val="00271851"/>
    <w:rsid w:val="00271BE3"/>
    <w:rsid w:val="00271CC8"/>
    <w:rsid w:val="00271F25"/>
    <w:rsid w:val="00272A75"/>
    <w:rsid w:val="00272C63"/>
    <w:rsid w:val="002730F4"/>
    <w:rsid w:val="00273273"/>
    <w:rsid w:val="00273839"/>
    <w:rsid w:val="002744A0"/>
    <w:rsid w:val="002746A2"/>
    <w:rsid w:val="0027570F"/>
    <w:rsid w:val="00275817"/>
    <w:rsid w:val="00275C1D"/>
    <w:rsid w:val="002760C1"/>
    <w:rsid w:val="002762DE"/>
    <w:rsid w:val="002768CC"/>
    <w:rsid w:val="0027691B"/>
    <w:rsid w:val="00276BE0"/>
    <w:rsid w:val="00276C76"/>
    <w:rsid w:val="00276FBA"/>
    <w:rsid w:val="0027739F"/>
    <w:rsid w:val="00277BA7"/>
    <w:rsid w:val="00277D6C"/>
    <w:rsid w:val="00280391"/>
    <w:rsid w:val="00280776"/>
    <w:rsid w:val="002807CA"/>
    <w:rsid w:val="0028124E"/>
    <w:rsid w:val="002817E2"/>
    <w:rsid w:val="0028191A"/>
    <w:rsid w:val="00281A98"/>
    <w:rsid w:val="0028251A"/>
    <w:rsid w:val="002828DE"/>
    <w:rsid w:val="00282F5D"/>
    <w:rsid w:val="00282FAB"/>
    <w:rsid w:val="0028342A"/>
    <w:rsid w:val="0028368E"/>
    <w:rsid w:val="002836D4"/>
    <w:rsid w:val="002837E9"/>
    <w:rsid w:val="002839D4"/>
    <w:rsid w:val="00283BBB"/>
    <w:rsid w:val="002846EB"/>
    <w:rsid w:val="00284716"/>
    <w:rsid w:val="002848B6"/>
    <w:rsid w:val="00284E6B"/>
    <w:rsid w:val="00285101"/>
    <w:rsid w:val="0028518C"/>
    <w:rsid w:val="00285385"/>
    <w:rsid w:val="002856DF"/>
    <w:rsid w:val="002859C1"/>
    <w:rsid w:val="00286330"/>
    <w:rsid w:val="00286E2B"/>
    <w:rsid w:val="00286F3C"/>
    <w:rsid w:val="002875C0"/>
    <w:rsid w:val="00287927"/>
    <w:rsid w:val="00287A53"/>
    <w:rsid w:val="00287C4F"/>
    <w:rsid w:val="00287CBB"/>
    <w:rsid w:val="0029027A"/>
    <w:rsid w:val="002909BC"/>
    <w:rsid w:val="00290C8E"/>
    <w:rsid w:val="002911BD"/>
    <w:rsid w:val="0029124E"/>
    <w:rsid w:val="00291686"/>
    <w:rsid w:val="002917C9"/>
    <w:rsid w:val="00291841"/>
    <w:rsid w:val="00291B48"/>
    <w:rsid w:val="00292586"/>
    <w:rsid w:val="002925AB"/>
    <w:rsid w:val="00292786"/>
    <w:rsid w:val="00292D65"/>
    <w:rsid w:val="00292D95"/>
    <w:rsid w:val="002933DB"/>
    <w:rsid w:val="00293F22"/>
    <w:rsid w:val="00293F94"/>
    <w:rsid w:val="00294512"/>
    <w:rsid w:val="00294D26"/>
    <w:rsid w:val="0029500A"/>
    <w:rsid w:val="002955AD"/>
    <w:rsid w:val="002955F1"/>
    <w:rsid w:val="002957B0"/>
    <w:rsid w:val="00295C3D"/>
    <w:rsid w:val="0029619D"/>
    <w:rsid w:val="00296AAC"/>
    <w:rsid w:val="00297CB2"/>
    <w:rsid w:val="002A10D0"/>
    <w:rsid w:val="002A1C69"/>
    <w:rsid w:val="002A20CA"/>
    <w:rsid w:val="002A236E"/>
    <w:rsid w:val="002A2633"/>
    <w:rsid w:val="002A2897"/>
    <w:rsid w:val="002A30F8"/>
    <w:rsid w:val="002A3371"/>
    <w:rsid w:val="002A3ADA"/>
    <w:rsid w:val="002A3F69"/>
    <w:rsid w:val="002A43D5"/>
    <w:rsid w:val="002A4507"/>
    <w:rsid w:val="002A4563"/>
    <w:rsid w:val="002A4D10"/>
    <w:rsid w:val="002A4D3E"/>
    <w:rsid w:val="002A4FC2"/>
    <w:rsid w:val="002A5164"/>
    <w:rsid w:val="002A5404"/>
    <w:rsid w:val="002A546F"/>
    <w:rsid w:val="002A54FC"/>
    <w:rsid w:val="002A56A8"/>
    <w:rsid w:val="002A577A"/>
    <w:rsid w:val="002A58AF"/>
    <w:rsid w:val="002A6523"/>
    <w:rsid w:val="002A66EE"/>
    <w:rsid w:val="002A6B7D"/>
    <w:rsid w:val="002A6C20"/>
    <w:rsid w:val="002B03CE"/>
    <w:rsid w:val="002B04A7"/>
    <w:rsid w:val="002B06E4"/>
    <w:rsid w:val="002B0892"/>
    <w:rsid w:val="002B0910"/>
    <w:rsid w:val="002B0C14"/>
    <w:rsid w:val="002B1C06"/>
    <w:rsid w:val="002B287F"/>
    <w:rsid w:val="002B2A41"/>
    <w:rsid w:val="002B2FA6"/>
    <w:rsid w:val="002B37E8"/>
    <w:rsid w:val="002B3AA0"/>
    <w:rsid w:val="002B44E0"/>
    <w:rsid w:val="002B45BF"/>
    <w:rsid w:val="002B544C"/>
    <w:rsid w:val="002B58B1"/>
    <w:rsid w:val="002B58CD"/>
    <w:rsid w:val="002B6CB8"/>
    <w:rsid w:val="002B79ED"/>
    <w:rsid w:val="002B7A36"/>
    <w:rsid w:val="002B7C31"/>
    <w:rsid w:val="002B7D70"/>
    <w:rsid w:val="002B7E9E"/>
    <w:rsid w:val="002C0133"/>
    <w:rsid w:val="002C08CF"/>
    <w:rsid w:val="002C0BAE"/>
    <w:rsid w:val="002C2081"/>
    <w:rsid w:val="002C2B42"/>
    <w:rsid w:val="002C3252"/>
    <w:rsid w:val="002C3EBF"/>
    <w:rsid w:val="002C3EFE"/>
    <w:rsid w:val="002C3F2B"/>
    <w:rsid w:val="002C41DB"/>
    <w:rsid w:val="002C4A49"/>
    <w:rsid w:val="002C52E5"/>
    <w:rsid w:val="002C55F5"/>
    <w:rsid w:val="002C59B4"/>
    <w:rsid w:val="002C65E5"/>
    <w:rsid w:val="002C6CE0"/>
    <w:rsid w:val="002C6E0B"/>
    <w:rsid w:val="002C6F34"/>
    <w:rsid w:val="002C74C4"/>
    <w:rsid w:val="002C74D6"/>
    <w:rsid w:val="002C7907"/>
    <w:rsid w:val="002D041F"/>
    <w:rsid w:val="002D047F"/>
    <w:rsid w:val="002D0517"/>
    <w:rsid w:val="002D1030"/>
    <w:rsid w:val="002D1490"/>
    <w:rsid w:val="002D14A5"/>
    <w:rsid w:val="002D159E"/>
    <w:rsid w:val="002D1687"/>
    <w:rsid w:val="002D18B9"/>
    <w:rsid w:val="002D1F19"/>
    <w:rsid w:val="002D203C"/>
    <w:rsid w:val="002D2483"/>
    <w:rsid w:val="002D2940"/>
    <w:rsid w:val="002D2C24"/>
    <w:rsid w:val="002D302D"/>
    <w:rsid w:val="002D3368"/>
    <w:rsid w:val="002D3BA1"/>
    <w:rsid w:val="002D4AC9"/>
    <w:rsid w:val="002D515B"/>
    <w:rsid w:val="002D5650"/>
    <w:rsid w:val="002D59FC"/>
    <w:rsid w:val="002D5A0E"/>
    <w:rsid w:val="002D5C2B"/>
    <w:rsid w:val="002D66D1"/>
    <w:rsid w:val="002D6913"/>
    <w:rsid w:val="002D7A3D"/>
    <w:rsid w:val="002E0312"/>
    <w:rsid w:val="002E17B0"/>
    <w:rsid w:val="002E2266"/>
    <w:rsid w:val="002E247A"/>
    <w:rsid w:val="002E2E76"/>
    <w:rsid w:val="002E2EDA"/>
    <w:rsid w:val="002E2F53"/>
    <w:rsid w:val="002E43D8"/>
    <w:rsid w:val="002E5035"/>
    <w:rsid w:val="002E50CA"/>
    <w:rsid w:val="002E677F"/>
    <w:rsid w:val="002E6C3B"/>
    <w:rsid w:val="002E6E07"/>
    <w:rsid w:val="002E713B"/>
    <w:rsid w:val="002E7CD7"/>
    <w:rsid w:val="002F0997"/>
    <w:rsid w:val="002F16D5"/>
    <w:rsid w:val="002F1FF7"/>
    <w:rsid w:val="002F25BF"/>
    <w:rsid w:val="002F3342"/>
    <w:rsid w:val="002F3C95"/>
    <w:rsid w:val="002F463A"/>
    <w:rsid w:val="002F4870"/>
    <w:rsid w:val="002F4AA6"/>
    <w:rsid w:val="002F4D96"/>
    <w:rsid w:val="002F524B"/>
    <w:rsid w:val="002F530D"/>
    <w:rsid w:val="002F54BF"/>
    <w:rsid w:val="002F6360"/>
    <w:rsid w:val="002F6605"/>
    <w:rsid w:val="002F688A"/>
    <w:rsid w:val="002F6940"/>
    <w:rsid w:val="002F6997"/>
    <w:rsid w:val="002F6F11"/>
    <w:rsid w:val="002F76A1"/>
    <w:rsid w:val="002F7B20"/>
    <w:rsid w:val="00301363"/>
    <w:rsid w:val="003015A1"/>
    <w:rsid w:val="003020BF"/>
    <w:rsid w:val="0030218A"/>
    <w:rsid w:val="003021D5"/>
    <w:rsid w:val="00303290"/>
    <w:rsid w:val="00303C59"/>
    <w:rsid w:val="00303EE1"/>
    <w:rsid w:val="0030494F"/>
    <w:rsid w:val="00304E1B"/>
    <w:rsid w:val="00304E3D"/>
    <w:rsid w:val="00305DED"/>
    <w:rsid w:val="003063B1"/>
    <w:rsid w:val="00306481"/>
    <w:rsid w:val="003064A2"/>
    <w:rsid w:val="0030672A"/>
    <w:rsid w:val="00307EEE"/>
    <w:rsid w:val="00310B70"/>
    <w:rsid w:val="00311388"/>
    <w:rsid w:val="00311C58"/>
    <w:rsid w:val="00312228"/>
    <w:rsid w:val="003122E7"/>
    <w:rsid w:val="0031287F"/>
    <w:rsid w:val="00312EB3"/>
    <w:rsid w:val="00313015"/>
    <w:rsid w:val="0031338D"/>
    <w:rsid w:val="003141F6"/>
    <w:rsid w:val="003143C4"/>
    <w:rsid w:val="00314B20"/>
    <w:rsid w:val="00315307"/>
    <w:rsid w:val="003153F2"/>
    <w:rsid w:val="003157A6"/>
    <w:rsid w:val="00315F59"/>
    <w:rsid w:val="003163C0"/>
    <w:rsid w:val="003163E3"/>
    <w:rsid w:val="00316470"/>
    <w:rsid w:val="00316586"/>
    <w:rsid w:val="0031742D"/>
    <w:rsid w:val="0031745C"/>
    <w:rsid w:val="00317926"/>
    <w:rsid w:val="00317C7A"/>
    <w:rsid w:val="0032033E"/>
    <w:rsid w:val="003206F2"/>
    <w:rsid w:val="00320AC2"/>
    <w:rsid w:val="00320D6A"/>
    <w:rsid w:val="00321769"/>
    <w:rsid w:val="003218A0"/>
    <w:rsid w:val="003218DB"/>
    <w:rsid w:val="0032190C"/>
    <w:rsid w:val="00321DA6"/>
    <w:rsid w:val="00321E7E"/>
    <w:rsid w:val="00322A43"/>
    <w:rsid w:val="00323CBB"/>
    <w:rsid w:val="003248A2"/>
    <w:rsid w:val="003249D0"/>
    <w:rsid w:val="00324B58"/>
    <w:rsid w:val="00325144"/>
    <w:rsid w:val="003263A2"/>
    <w:rsid w:val="0032658F"/>
    <w:rsid w:val="003266E3"/>
    <w:rsid w:val="00326ED8"/>
    <w:rsid w:val="00326F2B"/>
    <w:rsid w:val="00327206"/>
    <w:rsid w:val="00327913"/>
    <w:rsid w:val="00327F08"/>
    <w:rsid w:val="00330493"/>
    <w:rsid w:val="00330AC2"/>
    <w:rsid w:val="00330D53"/>
    <w:rsid w:val="0033128A"/>
    <w:rsid w:val="0033128C"/>
    <w:rsid w:val="0033183A"/>
    <w:rsid w:val="00331A49"/>
    <w:rsid w:val="00331C72"/>
    <w:rsid w:val="00333F68"/>
    <w:rsid w:val="00333FC0"/>
    <w:rsid w:val="00334E64"/>
    <w:rsid w:val="00335B51"/>
    <w:rsid w:val="00335BFB"/>
    <w:rsid w:val="00335CEB"/>
    <w:rsid w:val="003365D6"/>
    <w:rsid w:val="0033767E"/>
    <w:rsid w:val="00337684"/>
    <w:rsid w:val="0034067C"/>
    <w:rsid w:val="00340C09"/>
    <w:rsid w:val="00340F36"/>
    <w:rsid w:val="00341051"/>
    <w:rsid w:val="0034156B"/>
    <w:rsid w:val="00341859"/>
    <w:rsid w:val="00341B34"/>
    <w:rsid w:val="003422D4"/>
    <w:rsid w:val="00342909"/>
    <w:rsid w:val="00342960"/>
    <w:rsid w:val="00342B59"/>
    <w:rsid w:val="0034326B"/>
    <w:rsid w:val="003440FF"/>
    <w:rsid w:val="003444F5"/>
    <w:rsid w:val="00344B76"/>
    <w:rsid w:val="00344C36"/>
    <w:rsid w:val="003454D3"/>
    <w:rsid w:val="00345618"/>
    <w:rsid w:val="0034568B"/>
    <w:rsid w:val="003467A3"/>
    <w:rsid w:val="003468C3"/>
    <w:rsid w:val="00346BB0"/>
    <w:rsid w:val="00346D30"/>
    <w:rsid w:val="003470A7"/>
    <w:rsid w:val="003502B4"/>
    <w:rsid w:val="00350426"/>
    <w:rsid w:val="003505F1"/>
    <w:rsid w:val="00350D84"/>
    <w:rsid w:val="00350EB7"/>
    <w:rsid w:val="00350FFE"/>
    <w:rsid w:val="003510A9"/>
    <w:rsid w:val="00351304"/>
    <w:rsid w:val="00351EEE"/>
    <w:rsid w:val="00352934"/>
    <w:rsid w:val="00352E3D"/>
    <w:rsid w:val="003537F8"/>
    <w:rsid w:val="003538D7"/>
    <w:rsid w:val="00353C2B"/>
    <w:rsid w:val="00353CA8"/>
    <w:rsid w:val="003545C3"/>
    <w:rsid w:val="003545CB"/>
    <w:rsid w:val="003548C8"/>
    <w:rsid w:val="00354C74"/>
    <w:rsid w:val="00354F3E"/>
    <w:rsid w:val="0035506D"/>
    <w:rsid w:val="003552FF"/>
    <w:rsid w:val="0035547B"/>
    <w:rsid w:val="003555E0"/>
    <w:rsid w:val="00356D41"/>
    <w:rsid w:val="00356E6B"/>
    <w:rsid w:val="0035711E"/>
    <w:rsid w:val="00357180"/>
    <w:rsid w:val="00361702"/>
    <w:rsid w:val="00363E4F"/>
    <w:rsid w:val="00363FC3"/>
    <w:rsid w:val="00364221"/>
    <w:rsid w:val="003645CD"/>
    <w:rsid w:val="00364E5D"/>
    <w:rsid w:val="00364F72"/>
    <w:rsid w:val="003655A3"/>
    <w:rsid w:val="003659B0"/>
    <w:rsid w:val="00365C2E"/>
    <w:rsid w:val="00365FA5"/>
    <w:rsid w:val="003665C6"/>
    <w:rsid w:val="00366C35"/>
    <w:rsid w:val="00367762"/>
    <w:rsid w:val="0036780D"/>
    <w:rsid w:val="00367A64"/>
    <w:rsid w:val="003710F2"/>
    <w:rsid w:val="00371651"/>
    <w:rsid w:val="00372271"/>
    <w:rsid w:val="00372911"/>
    <w:rsid w:val="0037295C"/>
    <w:rsid w:val="003733BB"/>
    <w:rsid w:val="00373635"/>
    <w:rsid w:val="00373927"/>
    <w:rsid w:val="003739EF"/>
    <w:rsid w:val="00373B30"/>
    <w:rsid w:val="00374265"/>
    <w:rsid w:val="00374561"/>
    <w:rsid w:val="00374594"/>
    <w:rsid w:val="003746F5"/>
    <w:rsid w:val="00374C14"/>
    <w:rsid w:val="00374DAB"/>
    <w:rsid w:val="0037503A"/>
    <w:rsid w:val="00375F3B"/>
    <w:rsid w:val="00376059"/>
    <w:rsid w:val="0037660E"/>
    <w:rsid w:val="00376F14"/>
    <w:rsid w:val="00377499"/>
    <w:rsid w:val="00377672"/>
    <w:rsid w:val="00377C2C"/>
    <w:rsid w:val="003803E6"/>
    <w:rsid w:val="0038058C"/>
    <w:rsid w:val="003805C4"/>
    <w:rsid w:val="00381135"/>
    <w:rsid w:val="003812D1"/>
    <w:rsid w:val="003818CB"/>
    <w:rsid w:val="00381915"/>
    <w:rsid w:val="00381CD6"/>
    <w:rsid w:val="00381EFB"/>
    <w:rsid w:val="00382626"/>
    <w:rsid w:val="00382969"/>
    <w:rsid w:val="00383055"/>
    <w:rsid w:val="00383606"/>
    <w:rsid w:val="00383A78"/>
    <w:rsid w:val="00383B83"/>
    <w:rsid w:val="00383D6C"/>
    <w:rsid w:val="00383E5E"/>
    <w:rsid w:val="003844BB"/>
    <w:rsid w:val="00384B2B"/>
    <w:rsid w:val="00384EE0"/>
    <w:rsid w:val="0038597F"/>
    <w:rsid w:val="003859E3"/>
    <w:rsid w:val="00386427"/>
    <w:rsid w:val="00386773"/>
    <w:rsid w:val="00386D66"/>
    <w:rsid w:val="003875A0"/>
    <w:rsid w:val="00387CC6"/>
    <w:rsid w:val="00387D01"/>
    <w:rsid w:val="00387F79"/>
    <w:rsid w:val="0039016B"/>
    <w:rsid w:val="00390865"/>
    <w:rsid w:val="00391052"/>
    <w:rsid w:val="003911D6"/>
    <w:rsid w:val="003926B4"/>
    <w:rsid w:val="00392811"/>
    <w:rsid w:val="0039282B"/>
    <w:rsid w:val="0039297C"/>
    <w:rsid w:val="003929FD"/>
    <w:rsid w:val="00392B93"/>
    <w:rsid w:val="00393587"/>
    <w:rsid w:val="00393F4B"/>
    <w:rsid w:val="003943E3"/>
    <w:rsid w:val="00394565"/>
    <w:rsid w:val="00394B07"/>
    <w:rsid w:val="00394BEE"/>
    <w:rsid w:val="00394E80"/>
    <w:rsid w:val="00395296"/>
    <w:rsid w:val="00395BDC"/>
    <w:rsid w:val="003962FE"/>
    <w:rsid w:val="00396CAD"/>
    <w:rsid w:val="00396E30"/>
    <w:rsid w:val="00397293"/>
    <w:rsid w:val="003973E0"/>
    <w:rsid w:val="003974CC"/>
    <w:rsid w:val="003974FB"/>
    <w:rsid w:val="003A01DC"/>
    <w:rsid w:val="003A066C"/>
    <w:rsid w:val="003A07A9"/>
    <w:rsid w:val="003A0D2E"/>
    <w:rsid w:val="003A0F67"/>
    <w:rsid w:val="003A1170"/>
    <w:rsid w:val="003A197D"/>
    <w:rsid w:val="003A19BD"/>
    <w:rsid w:val="003A1A46"/>
    <w:rsid w:val="003A1A96"/>
    <w:rsid w:val="003A2C0F"/>
    <w:rsid w:val="003A2C6E"/>
    <w:rsid w:val="003A2D6D"/>
    <w:rsid w:val="003A3C31"/>
    <w:rsid w:val="003A3E29"/>
    <w:rsid w:val="003A42D8"/>
    <w:rsid w:val="003A4735"/>
    <w:rsid w:val="003A51B9"/>
    <w:rsid w:val="003A5E4B"/>
    <w:rsid w:val="003A5F83"/>
    <w:rsid w:val="003A69DE"/>
    <w:rsid w:val="003A6F27"/>
    <w:rsid w:val="003A77B7"/>
    <w:rsid w:val="003A77CA"/>
    <w:rsid w:val="003A7BB2"/>
    <w:rsid w:val="003A7C8E"/>
    <w:rsid w:val="003A7D6B"/>
    <w:rsid w:val="003B0DBF"/>
    <w:rsid w:val="003B127D"/>
    <w:rsid w:val="003B15E0"/>
    <w:rsid w:val="003B16FC"/>
    <w:rsid w:val="003B2019"/>
    <w:rsid w:val="003B271E"/>
    <w:rsid w:val="003B2DE1"/>
    <w:rsid w:val="003B33F8"/>
    <w:rsid w:val="003B34B4"/>
    <w:rsid w:val="003B3A05"/>
    <w:rsid w:val="003B484B"/>
    <w:rsid w:val="003B4A69"/>
    <w:rsid w:val="003B4D2F"/>
    <w:rsid w:val="003B511E"/>
    <w:rsid w:val="003B51CA"/>
    <w:rsid w:val="003B54A2"/>
    <w:rsid w:val="003B5878"/>
    <w:rsid w:val="003B6C24"/>
    <w:rsid w:val="003B6DCF"/>
    <w:rsid w:val="003B716F"/>
    <w:rsid w:val="003C01D3"/>
    <w:rsid w:val="003C035A"/>
    <w:rsid w:val="003C0486"/>
    <w:rsid w:val="003C1692"/>
    <w:rsid w:val="003C1BD5"/>
    <w:rsid w:val="003C1C98"/>
    <w:rsid w:val="003C26F6"/>
    <w:rsid w:val="003C2773"/>
    <w:rsid w:val="003C295D"/>
    <w:rsid w:val="003C2982"/>
    <w:rsid w:val="003C2E9E"/>
    <w:rsid w:val="003C30A0"/>
    <w:rsid w:val="003C367F"/>
    <w:rsid w:val="003C3F83"/>
    <w:rsid w:val="003C4ED6"/>
    <w:rsid w:val="003C551D"/>
    <w:rsid w:val="003C5CC3"/>
    <w:rsid w:val="003C62D8"/>
    <w:rsid w:val="003C63B7"/>
    <w:rsid w:val="003C6871"/>
    <w:rsid w:val="003C6BB8"/>
    <w:rsid w:val="003C6DEF"/>
    <w:rsid w:val="003C7276"/>
    <w:rsid w:val="003C7324"/>
    <w:rsid w:val="003C768D"/>
    <w:rsid w:val="003C7B90"/>
    <w:rsid w:val="003D0A80"/>
    <w:rsid w:val="003D0A89"/>
    <w:rsid w:val="003D0DD3"/>
    <w:rsid w:val="003D0EA5"/>
    <w:rsid w:val="003D1033"/>
    <w:rsid w:val="003D107B"/>
    <w:rsid w:val="003D1693"/>
    <w:rsid w:val="003D175E"/>
    <w:rsid w:val="003D1D70"/>
    <w:rsid w:val="003D28BA"/>
    <w:rsid w:val="003D2B57"/>
    <w:rsid w:val="003D307F"/>
    <w:rsid w:val="003D3874"/>
    <w:rsid w:val="003D3FF4"/>
    <w:rsid w:val="003D4398"/>
    <w:rsid w:val="003D481B"/>
    <w:rsid w:val="003D4F10"/>
    <w:rsid w:val="003D50FE"/>
    <w:rsid w:val="003D5C56"/>
    <w:rsid w:val="003D61AE"/>
    <w:rsid w:val="003D640E"/>
    <w:rsid w:val="003D700B"/>
    <w:rsid w:val="003D79E6"/>
    <w:rsid w:val="003E0135"/>
    <w:rsid w:val="003E0588"/>
    <w:rsid w:val="003E059D"/>
    <w:rsid w:val="003E0C63"/>
    <w:rsid w:val="003E10BE"/>
    <w:rsid w:val="003E1DAE"/>
    <w:rsid w:val="003E2095"/>
    <w:rsid w:val="003E2293"/>
    <w:rsid w:val="003E25ED"/>
    <w:rsid w:val="003E2C01"/>
    <w:rsid w:val="003E2C24"/>
    <w:rsid w:val="003E2CC1"/>
    <w:rsid w:val="003E2DDB"/>
    <w:rsid w:val="003E2F2E"/>
    <w:rsid w:val="003E40CB"/>
    <w:rsid w:val="003E438C"/>
    <w:rsid w:val="003E4CF9"/>
    <w:rsid w:val="003E4D0D"/>
    <w:rsid w:val="003E5287"/>
    <w:rsid w:val="003E658C"/>
    <w:rsid w:val="003E65FC"/>
    <w:rsid w:val="003E73E0"/>
    <w:rsid w:val="003E784D"/>
    <w:rsid w:val="003E7FE3"/>
    <w:rsid w:val="003F0205"/>
    <w:rsid w:val="003F1503"/>
    <w:rsid w:val="003F28C8"/>
    <w:rsid w:val="003F30A5"/>
    <w:rsid w:val="003F329D"/>
    <w:rsid w:val="003F3AD1"/>
    <w:rsid w:val="003F48E2"/>
    <w:rsid w:val="003F495A"/>
    <w:rsid w:val="003F4C2E"/>
    <w:rsid w:val="003F4C5F"/>
    <w:rsid w:val="003F4CE2"/>
    <w:rsid w:val="003F5554"/>
    <w:rsid w:val="003F55CA"/>
    <w:rsid w:val="003F5722"/>
    <w:rsid w:val="003F57D0"/>
    <w:rsid w:val="003F5DC4"/>
    <w:rsid w:val="003F5EB2"/>
    <w:rsid w:val="003F6482"/>
    <w:rsid w:val="003F6758"/>
    <w:rsid w:val="003F779E"/>
    <w:rsid w:val="003F7D67"/>
    <w:rsid w:val="004003A6"/>
    <w:rsid w:val="00400C0C"/>
    <w:rsid w:val="00401392"/>
    <w:rsid w:val="0040149A"/>
    <w:rsid w:val="00401FEF"/>
    <w:rsid w:val="0040244A"/>
    <w:rsid w:val="004027C6"/>
    <w:rsid w:val="004041FB"/>
    <w:rsid w:val="00404776"/>
    <w:rsid w:val="00404897"/>
    <w:rsid w:val="00404F56"/>
    <w:rsid w:val="004050E4"/>
    <w:rsid w:val="004058BA"/>
    <w:rsid w:val="0040599B"/>
    <w:rsid w:val="00405CC4"/>
    <w:rsid w:val="00405F0E"/>
    <w:rsid w:val="00406339"/>
    <w:rsid w:val="00406361"/>
    <w:rsid w:val="004066FC"/>
    <w:rsid w:val="00406A80"/>
    <w:rsid w:val="004073D3"/>
    <w:rsid w:val="00410595"/>
    <w:rsid w:val="004111E5"/>
    <w:rsid w:val="0041128B"/>
    <w:rsid w:val="00411968"/>
    <w:rsid w:val="00411CED"/>
    <w:rsid w:val="004121DC"/>
    <w:rsid w:val="004122D2"/>
    <w:rsid w:val="00412484"/>
    <w:rsid w:val="0041271A"/>
    <w:rsid w:val="00412F2D"/>
    <w:rsid w:val="00413774"/>
    <w:rsid w:val="00413AB0"/>
    <w:rsid w:val="004143BA"/>
    <w:rsid w:val="004145D1"/>
    <w:rsid w:val="004146C2"/>
    <w:rsid w:val="00414ADF"/>
    <w:rsid w:val="00414E1D"/>
    <w:rsid w:val="00414EA6"/>
    <w:rsid w:val="0041500E"/>
    <w:rsid w:val="0041574C"/>
    <w:rsid w:val="0041584A"/>
    <w:rsid w:val="00415E12"/>
    <w:rsid w:val="00416393"/>
    <w:rsid w:val="0041662E"/>
    <w:rsid w:val="004167D8"/>
    <w:rsid w:val="00416B68"/>
    <w:rsid w:val="00416E66"/>
    <w:rsid w:val="00416EA7"/>
    <w:rsid w:val="004170FB"/>
    <w:rsid w:val="004175B1"/>
    <w:rsid w:val="004177F5"/>
    <w:rsid w:val="004179D9"/>
    <w:rsid w:val="00417C6C"/>
    <w:rsid w:val="00417D75"/>
    <w:rsid w:val="00417EAA"/>
    <w:rsid w:val="00417FBA"/>
    <w:rsid w:val="004202F0"/>
    <w:rsid w:val="00420384"/>
    <w:rsid w:val="004207BE"/>
    <w:rsid w:val="00421718"/>
    <w:rsid w:val="00421E5E"/>
    <w:rsid w:val="00422700"/>
    <w:rsid w:val="004228FC"/>
    <w:rsid w:val="00422949"/>
    <w:rsid w:val="00422DFA"/>
    <w:rsid w:val="004230CE"/>
    <w:rsid w:val="004236BF"/>
    <w:rsid w:val="004239E1"/>
    <w:rsid w:val="004244AD"/>
    <w:rsid w:val="00424F0F"/>
    <w:rsid w:val="0042537B"/>
    <w:rsid w:val="00425496"/>
    <w:rsid w:val="004257C3"/>
    <w:rsid w:val="00425B51"/>
    <w:rsid w:val="0042643F"/>
    <w:rsid w:val="00426E2C"/>
    <w:rsid w:val="0042716B"/>
    <w:rsid w:val="00427220"/>
    <w:rsid w:val="00427797"/>
    <w:rsid w:val="004279F8"/>
    <w:rsid w:val="00427A1A"/>
    <w:rsid w:val="00427B4C"/>
    <w:rsid w:val="00430430"/>
    <w:rsid w:val="004304E9"/>
    <w:rsid w:val="004309A4"/>
    <w:rsid w:val="00430EE2"/>
    <w:rsid w:val="00431E3D"/>
    <w:rsid w:val="00432002"/>
    <w:rsid w:val="0043221C"/>
    <w:rsid w:val="00432246"/>
    <w:rsid w:val="00432A08"/>
    <w:rsid w:val="00432AE6"/>
    <w:rsid w:val="00432C66"/>
    <w:rsid w:val="00433744"/>
    <w:rsid w:val="00433B19"/>
    <w:rsid w:val="00433D2C"/>
    <w:rsid w:val="00434692"/>
    <w:rsid w:val="00435B93"/>
    <w:rsid w:val="00435C18"/>
    <w:rsid w:val="00435DF7"/>
    <w:rsid w:val="004367C3"/>
    <w:rsid w:val="00436F6F"/>
    <w:rsid w:val="00436F8C"/>
    <w:rsid w:val="004373EF"/>
    <w:rsid w:val="004378A0"/>
    <w:rsid w:val="004400E6"/>
    <w:rsid w:val="004414A8"/>
    <w:rsid w:val="00441526"/>
    <w:rsid w:val="004415D6"/>
    <w:rsid w:val="00441A7A"/>
    <w:rsid w:val="00441AC4"/>
    <w:rsid w:val="004421B3"/>
    <w:rsid w:val="00442624"/>
    <w:rsid w:val="00442D92"/>
    <w:rsid w:val="00442E62"/>
    <w:rsid w:val="0044302B"/>
    <w:rsid w:val="004431E0"/>
    <w:rsid w:val="004433EE"/>
    <w:rsid w:val="00443560"/>
    <w:rsid w:val="00444B48"/>
    <w:rsid w:val="00444EE5"/>
    <w:rsid w:val="00444F60"/>
    <w:rsid w:val="004453AB"/>
    <w:rsid w:val="00445EF4"/>
    <w:rsid w:val="0044628C"/>
    <w:rsid w:val="0044647C"/>
    <w:rsid w:val="00446528"/>
    <w:rsid w:val="004469A0"/>
    <w:rsid w:val="00446BA7"/>
    <w:rsid w:val="004475B0"/>
    <w:rsid w:val="00447804"/>
    <w:rsid w:val="0044794A"/>
    <w:rsid w:val="004504BB"/>
    <w:rsid w:val="004506E0"/>
    <w:rsid w:val="00450987"/>
    <w:rsid w:val="00450C0D"/>
    <w:rsid w:val="0045137A"/>
    <w:rsid w:val="004518E9"/>
    <w:rsid w:val="00451B30"/>
    <w:rsid w:val="004537AA"/>
    <w:rsid w:val="00453A7C"/>
    <w:rsid w:val="00453F2E"/>
    <w:rsid w:val="004541C2"/>
    <w:rsid w:val="00454219"/>
    <w:rsid w:val="00454F13"/>
    <w:rsid w:val="00455054"/>
    <w:rsid w:val="004551C1"/>
    <w:rsid w:val="00455206"/>
    <w:rsid w:val="00455B15"/>
    <w:rsid w:val="0045629D"/>
    <w:rsid w:val="0045685D"/>
    <w:rsid w:val="00456C5D"/>
    <w:rsid w:val="004572D9"/>
    <w:rsid w:val="00460E1C"/>
    <w:rsid w:val="004611EC"/>
    <w:rsid w:val="00461327"/>
    <w:rsid w:val="00461EB7"/>
    <w:rsid w:val="0046278A"/>
    <w:rsid w:val="00462882"/>
    <w:rsid w:val="0046289E"/>
    <w:rsid w:val="00462900"/>
    <w:rsid w:val="00462BB4"/>
    <w:rsid w:val="00462CB0"/>
    <w:rsid w:val="00462DB7"/>
    <w:rsid w:val="0046318C"/>
    <w:rsid w:val="004632C8"/>
    <w:rsid w:val="00464159"/>
    <w:rsid w:val="004641F3"/>
    <w:rsid w:val="004646E9"/>
    <w:rsid w:val="00464FBB"/>
    <w:rsid w:val="00465319"/>
    <w:rsid w:val="004653C0"/>
    <w:rsid w:val="00465524"/>
    <w:rsid w:val="00465B0A"/>
    <w:rsid w:val="00465BBB"/>
    <w:rsid w:val="00465EB7"/>
    <w:rsid w:val="0046634E"/>
    <w:rsid w:val="0046640D"/>
    <w:rsid w:val="0046692A"/>
    <w:rsid w:val="00466CF1"/>
    <w:rsid w:val="00466D21"/>
    <w:rsid w:val="00467437"/>
    <w:rsid w:val="00467574"/>
    <w:rsid w:val="00467D53"/>
    <w:rsid w:val="00467FB4"/>
    <w:rsid w:val="00470167"/>
    <w:rsid w:val="00470310"/>
    <w:rsid w:val="00470900"/>
    <w:rsid w:val="00470949"/>
    <w:rsid w:val="00470A72"/>
    <w:rsid w:val="00470E54"/>
    <w:rsid w:val="0047126B"/>
    <w:rsid w:val="0047199E"/>
    <w:rsid w:val="004719D5"/>
    <w:rsid w:val="0047206E"/>
    <w:rsid w:val="004724C7"/>
    <w:rsid w:val="004725A7"/>
    <w:rsid w:val="00473131"/>
    <w:rsid w:val="004735A7"/>
    <w:rsid w:val="00473746"/>
    <w:rsid w:val="004739A6"/>
    <w:rsid w:val="00473ADC"/>
    <w:rsid w:val="004746D0"/>
    <w:rsid w:val="004747C8"/>
    <w:rsid w:val="00474C5C"/>
    <w:rsid w:val="00475335"/>
    <w:rsid w:val="00475B4E"/>
    <w:rsid w:val="004762E4"/>
    <w:rsid w:val="004764E9"/>
    <w:rsid w:val="00476BC1"/>
    <w:rsid w:val="00477EBF"/>
    <w:rsid w:val="004804AB"/>
    <w:rsid w:val="00480654"/>
    <w:rsid w:val="00480B6F"/>
    <w:rsid w:val="00480EE6"/>
    <w:rsid w:val="0048113A"/>
    <w:rsid w:val="00481A3A"/>
    <w:rsid w:val="00481AB0"/>
    <w:rsid w:val="00481C3C"/>
    <w:rsid w:val="00482017"/>
    <w:rsid w:val="00482562"/>
    <w:rsid w:val="004826DB"/>
    <w:rsid w:val="00482B70"/>
    <w:rsid w:val="00483B25"/>
    <w:rsid w:val="00483B2D"/>
    <w:rsid w:val="004842BF"/>
    <w:rsid w:val="004842D0"/>
    <w:rsid w:val="004842E0"/>
    <w:rsid w:val="0048436F"/>
    <w:rsid w:val="004848BB"/>
    <w:rsid w:val="004848D3"/>
    <w:rsid w:val="00484B37"/>
    <w:rsid w:val="004855BA"/>
    <w:rsid w:val="00485959"/>
    <w:rsid w:val="004864C1"/>
    <w:rsid w:val="00486662"/>
    <w:rsid w:val="004866F3"/>
    <w:rsid w:val="00486B12"/>
    <w:rsid w:val="00487372"/>
    <w:rsid w:val="00487735"/>
    <w:rsid w:val="00487771"/>
    <w:rsid w:val="004877E5"/>
    <w:rsid w:val="00490548"/>
    <w:rsid w:val="00490D22"/>
    <w:rsid w:val="0049117C"/>
    <w:rsid w:val="0049140E"/>
    <w:rsid w:val="00491757"/>
    <w:rsid w:val="00491B44"/>
    <w:rsid w:val="00491BC8"/>
    <w:rsid w:val="00491E72"/>
    <w:rsid w:val="00492057"/>
    <w:rsid w:val="0049223A"/>
    <w:rsid w:val="00492BFF"/>
    <w:rsid w:val="00492C09"/>
    <w:rsid w:val="00492E02"/>
    <w:rsid w:val="004933A9"/>
    <w:rsid w:val="004939D7"/>
    <w:rsid w:val="00493C37"/>
    <w:rsid w:val="00493D09"/>
    <w:rsid w:val="00493EA4"/>
    <w:rsid w:val="00494753"/>
    <w:rsid w:val="00494F91"/>
    <w:rsid w:val="004952EC"/>
    <w:rsid w:val="0049544E"/>
    <w:rsid w:val="00495569"/>
    <w:rsid w:val="0049593B"/>
    <w:rsid w:val="00495DEB"/>
    <w:rsid w:val="00496047"/>
    <w:rsid w:val="0049620B"/>
    <w:rsid w:val="00496482"/>
    <w:rsid w:val="00496B0E"/>
    <w:rsid w:val="004974F1"/>
    <w:rsid w:val="00497DFE"/>
    <w:rsid w:val="004A027D"/>
    <w:rsid w:val="004A04A7"/>
    <w:rsid w:val="004A06DD"/>
    <w:rsid w:val="004A07A9"/>
    <w:rsid w:val="004A08F5"/>
    <w:rsid w:val="004A094E"/>
    <w:rsid w:val="004A0A61"/>
    <w:rsid w:val="004A17BD"/>
    <w:rsid w:val="004A1CF3"/>
    <w:rsid w:val="004A1EA3"/>
    <w:rsid w:val="004A2A57"/>
    <w:rsid w:val="004A32FD"/>
    <w:rsid w:val="004A33A4"/>
    <w:rsid w:val="004A36EC"/>
    <w:rsid w:val="004A3A84"/>
    <w:rsid w:val="004A3E1A"/>
    <w:rsid w:val="004A426A"/>
    <w:rsid w:val="004A4516"/>
    <w:rsid w:val="004A4591"/>
    <w:rsid w:val="004A4A65"/>
    <w:rsid w:val="004A4C90"/>
    <w:rsid w:val="004A58B7"/>
    <w:rsid w:val="004A7D26"/>
    <w:rsid w:val="004A7E9A"/>
    <w:rsid w:val="004A7EA3"/>
    <w:rsid w:val="004B010E"/>
    <w:rsid w:val="004B0CDE"/>
    <w:rsid w:val="004B0F5B"/>
    <w:rsid w:val="004B1A6B"/>
    <w:rsid w:val="004B22BC"/>
    <w:rsid w:val="004B24B3"/>
    <w:rsid w:val="004B289C"/>
    <w:rsid w:val="004B28D3"/>
    <w:rsid w:val="004B2954"/>
    <w:rsid w:val="004B2C90"/>
    <w:rsid w:val="004B31BC"/>
    <w:rsid w:val="004B388A"/>
    <w:rsid w:val="004B39B5"/>
    <w:rsid w:val="004B3CC7"/>
    <w:rsid w:val="004B3F6C"/>
    <w:rsid w:val="004B40FE"/>
    <w:rsid w:val="004B432E"/>
    <w:rsid w:val="004B4536"/>
    <w:rsid w:val="004B463C"/>
    <w:rsid w:val="004B4F32"/>
    <w:rsid w:val="004B5380"/>
    <w:rsid w:val="004B5831"/>
    <w:rsid w:val="004B69F1"/>
    <w:rsid w:val="004B71D6"/>
    <w:rsid w:val="004B72F2"/>
    <w:rsid w:val="004B7637"/>
    <w:rsid w:val="004B7A87"/>
    <w:rsid w:val="004C0D49"/>
    <w:rsid w:val="004C10E8"/>
    <w:rsid w:val="004C1831"/>
    <w:rsid w:val="004C22EC"/>
    <w:rsid w:val="004C2948"/>
    <w:rsid w:val="004C3979"/>
    <w:rsid w:val="004C3D14"/>
    <w:rsid w:val="004C44E7"/>
    <w:rsid w:val="004C4829"/>
    <w:rsid w:val="004C55B2"/>
    <w:rsid w:val="004C5B39"/>
    <w:rsid w:val="004C5BF7"/>
    <w:rsid w:val="004C5DAA"/>
    <w:rsid w:val="004C5FA8"/>
    <w:rsid w:val="004C6AE1"/>
    <w:rsid w:val="004C6AFD"/>
    <w:rsid w:val="004C717E"/>
    <w:rsid w:val="004C7425"/>
    <w:rsid w:val="004C74BD"/>
    <w:rsid w:val="004C7D2D"/>
    <w:rsid w:val="004D0468"/>
    <w:rsid w:val="004D0AFB"/>
    <w:rsid w:val="004D1A18"/>
    <w:rsid w:val="004D1AC4"/>
    <w:rsid w:val="004D2048"/>
    <w:rsid w:val="004D2D26"/>
    <w:rsid w:val="004D2D84"/>
    <w:rsid w:val="004D304C"/>
    <w:rsid w:val="004D30E5"/>
    <w:rsid w:val="004D382A"/>
    <w:rsid w:val="004D403D"/>
    <w:rsid w:val="004D42BE"/>
    <w:rsid w:val="004D4882"/>
    <w:rsid w:val="004D4E81"/>
    <w:rsid w:val="004D5739"/>
    <w:rsid w:val="004D580F"/>
    <w:rsid w:val="004D5BF9"/>
    <w:rsid w:val="004D62B1"/>
    <w:rsid w:val="004D66DB"/>
    <w:rsid w:val="004D6DBB"/>
    <w:rsid w:val="004D6DFC"/>
    <w:rsid w:val="004D6EB9"/>
    <w:rsid w:val="004D7346"/>
    <w:rsid w:val="004D7A39"/>
    <w:rsid w:val="004D7DF4"/>
    <w:rsid w:val="004D7E5A"/>
    <w:rsid w:val="004D7E65"/>
    <w:rsid w:val="004E02D5"/>
    <w:rsid w:val="004E06CB"/>
    <w:rsid w:val="004E0861"/>
    <w:rsid w:val="004E0B5B"/>
    <w:rsid w:val="004E0D29"/>
    <w:rsid w:val="004E0E71"/>
    <w:rsid w:val="004E15FC"/>
    <w:rsid w:val="004E1A84"/>
    <w:rsid w:val="004E1C3B"/>
    <w:rsid w:val="004E1D37"/>
    <w:rsid w:val="004E2732"/>
    <w:rsid w:val="004E2951"/>
    <w:rsid w:val="004E2C4E"/>
    <w:rsid w:val="004E2E81"/>
    <w:rsid w:val="004E2EA0"/>
    <w:rsid w:val="004E30DB"/>
    <w:rsid w:val="004E3449"/>
    <w:rsid w:val="004E3567"/>
    <w:rsid w:val="004E3B12"/>
    <w:rsid w:val="004E40FB"/>
    <w:rsid w:val="004E56EF"/>
    <w:rsid w:val="004E5901"/>
    <w:rsid w:val="004E5904"/>
    <w:rsid w:val="004E5AAF"/>
    <w:rsid w:val="004E5FF1"/>
    <w:rsid w:val="004E6849"/>
    <w:rsid w:val="004E7670"/>
    <w:rsid w:val="004F0593"/>
    <w:rsid w:val="004F06A6"/>
    <w:rsid w:val="004F06F4"/>
    <w:rsid w:val="004F0861"/>
    <w:rsid w:val="004F0903"/>
    <w:rsid w:val="004F0F1D"/>
    <w:rsid w:val="004F1015"/>
    <w:rsid w:val="004F11A4"/>
    <w:rsid w:val="004F18C9"/>
    <w:rsid w:val="004F24F5"/>
    <w:rsid w:val="004F265C"/>
    <w:rsid w:val="004F2ADE"/>
    <w:rsid w:val="004F2B1C"/>
    <w:rsid w:val="004F2DA9"/>
    <w:rsid w:val="004F31CB"/>
    <w:rsid w:val="004F3468"/>
    <w:rsid w:val="004F3902"/>
    <w:rsid w:val="004F4625"/>
    <w:rsid w:val="004F4C3C"/>
    <w:rsid w:val="004F5B0B"/>
    <w:rsid w:val="004F5DF3"/>
    <w:rsid w:val="004F61D0"/>
    <w:rsid w:val="004F66C3"/>
    <w:rsid w:val="004F6845"/>
    <w:rsid w:val="004F7164"/>
    <w:rsid w:val="00500121"/>
    <w:rsid w:val="005004B1"/>
    <w:rsid w:val="005004D5"/>
    <w:rsid w:val="00500821"/>
    <w:rsid w:val="00500A0A"/>
    <w:rsid w:val="00500B71"/>
    <w:rsid w:val="00501278"/>
    <w:rsid w:val="00501311"/>
    <w:rsid w:val="0050173C"/>
    <w:rsid w:val="00501E85"/>
    <w:rsid w:val="005021AB"/>
    <w:rsid w:val="005026F1"/>
    <w:rsid w:val="00502942"/>
    <w:rsid w:val="00502A73"/>
    <w:rsid w:val="00503145"/>
    <w:rsid w:val="005033C2"/>
    <w:rsid w:val="005036C1"/>
    <w:rsid w:val="005038B4"/>
    <w:rsid w:val="00503924"/>
    <w:rsid w:val="00503B81"/>
    <w:rsid w:val="00504084"/>
    <w:rsid w:val="005042E9"/>
    <w:rsid w:val="005049A0"/>
    <w:rsid w:val="005049E1"/>
    <w:rsid w:val="00504ED7"/>
    <w:rsid w:val="005053F3"/>
    <w:rsid w:val="005056CC"/>
    <w:rsid w:val="005056ED"/>
    <w:rsid w:val="005058DE"/>
    <w:rsid w:val="00506149"/>
    <w:rsid w:val="005066CE"/>
    <w:rsid w:val="00507134"/>
    <w:rsid w:val="0050794A"/>
    <w:rsid w:val="00507E59"/>
    <w:rsid w:val="0051000B"/>
    <w:rsid w:val="00510052"/>
    <w:rsid w:val="00510C18"/>
    <w:rsid w:val="0051195A"/>
    <w:rsid w:val="00511992"/>
    <w:rsid w:val="00512884"/>
    <w:rsid w:val="00512909"/>
    <w:rsid w:val="00512E49"/>
    <w:rsid w:val="00513226"/>
    <w:rsid w:val="005133A2"/>
    <w:rsid w:val="005138ED"/>
    <w:rsid w:val="00513A0A"/>
    <w:rsid w:val="00513E07"/>
    <w:rsid w:val="00514F78"/>
    <w:rsid w:val="00515377"/>
    <w:rsid w:val="00515453"/>
    <w:rsid w:val="00515AC3"/>
    <w:rsid w:val="0051693C"/>
    <w:rsid w:val="00516EBB"/>
    <w:rsid w:val="00516F80"/>
    <w:rsid w:val="005170AA"/>
    <w:rsid w:val="00517176"/>
    <w:rsid w:val="00520D80"/>
    <w:rsid w:val="0052110D"/>
    <w:rsid w:val="00521334"/>
    <w:rsid w:val="005214C5"/>
    <w:rsid w:val="00521919"/>
    <w:rsid w:val="00521B03"/>
    <w:rsid w:val="005223EC"/>
    <w:rsid w:val="00522575"/>
    <w:rsid w:val="00522746"/>
    <w:rsid w:val="005230C3"/>
    <w:rsid w:val="005231FC"/>
    <w:rsid w:val="005238FB"/>
    <w:rsid w:val="0052418D"/>
    <w:rsid w:val="005243F2"/>
    <w:rsid w:val="00524B05"/>
    <w:rsid w:val="00524DEA"/>
    <w:rsid w:val="00525202"/>
    <w:rsid w:val="00525308"/>
    <w:rsid w:val="0052587E"/>
    <w:rsid w:val="00526062"/>
    <w:rsid w:val="005262E3"/>
    <w:rsid w:val="005267FC"/>
    <w:rsid w:val="005269A5"/>
    <w:rsid w:val="005274E1"/>
    <w:rsid w:val="00527697"/>
    <w:rsid w:val="00527B68"/>
    <w:rsid w:val="005301F2"/>
    <w:rsid w:val="005307F9"/>
    <w:rsid w:val="00530A84"/>
    <w:rsid w:val="00531974"/>
    <w:rsid w:val="00531D24"/>
    <w:rsid w:val="00532F09"/>
    <w:rsid w:val="005330EE"/>
    <w:rsid w:val="00533265"/>
    <w:rsid w:val="0053358A"/>
    <w:rsid w:val="005335EF"/>
    <w:rsid w:val="0053367C"/>
    <w:rsid w:val="005338A4"/>
    <w:rsid w:val="00533961"/>
    <w:rsid w:val="005343B3"/>
    <w:rsid w:val="005347DF"/>
    <w:rsid w:val="00534C0E"/>
    <w:rsid w:val="00534DF9"/>
    <w:rsid w:val="00535086"/>
    <w:rsid w:val="0053529E"/>
    <w:rsid w:val="005353FF"/>
    <w:rsid w:val="005358EE"/>
    <w:rsid w:val="00535911"/>
    <w:rsid w:val="00535ACA"/>
    <w:rsid w:val="00535AF4"/>
    <w:rsid w:val="005360E2"/>
    <w:rsid w:val="00536207"/>
    <w:rsid w:val="005364D0"/>
    <w:rsid w:val="0053688F"/>
    <w:rsid w:val="005372BF"/>
    <w:rsid w:val="00537B29"/>
    <w:rsid w:val="00537C4E"/>
    <w:rsid w:val="00537DF6"/>
    <w:rsid w:val="00540139"/>
    <w:rsid w:val="00540668"/>
    <w:rsid w:val="005409C1"/>
    <w:rsid w:val="00541264"/>
    <w:rsid w:val="005415C1"/>
    <w:rsid w:val="00541620"/>
    <w:rsid w:val="00541A7D"/>
    <w:rsid w:val="00541DAE"/>
    <w:rsid w:val="00541FA9"/>
    <w:rsid w:val="00542B8B"/>
    <w:rsid w:val="0054301F"/>
    <w:rsid w:val="005433E4"/>
    <w:rsid w:val="00543709"/>
    <w:rsid w:val="00543A4A"/>
    <w:rsid w:val="00543C1B"/>
    <w:rsid w:val="00543D78"/>
    <w:rsid w:val="00543EA8"/>
    <w:rsid w:val="0054415D"/>
    <w:rsid w:val="00544314"/>
    <w:rsid w:val="00544428"/>
    <w:rsid w:val="00544590"/>
    <w:rsid w:val="00544EA3"/>
    <w:rsid w:val="00545BC0"/>
    <w:rsid w:val="005461F8"/>
    <w:rsid w:val="00546DC2"/>
    <w:rsid w:val="00547203"/>
    <w:rsid w:val="005472D7"/>
    <w:rsid w:val="005473BC"/>
    <w:rsid w:val="005475CA"/>
    <w:rsid w:val="0055083D"/>
    <w:rsid w:val="00550FB3"/>
    <w:rsid w:val="00551655"/>
    <w:rsid w:val="00551BE4"/>
    <w:rsid w:val="00552877"/>
    <w:rsid w:val="005531A2"/>
    <w:rsid w:val="005538DB"/>
    <w:rsid w:val="00553B41"/>
    <w:rsid w:val="00553D2D"/>
    <w:rsid w:val="00553D35"/>
    <w:rsid w:val="00554424"/>
    <w:rsid w:val="00554625"/>
    <w:rsid w:val="005546C4"/>
    <w:rsid w:val="0055473A"/>
    <w:rsid w:val="00555585"/>
    <w:rsid w:val="005555E3"/>
    <w:rsid w:val="00555898"/>
    <w:rsid w:val="00555D30"/>
    <w:rsid w:val="005561C4"/>
    <w:rsid w:val="005562F7"/>
    <w:rsid w:val="00556726"/>
    <w:rsid w:val="00556F49"/>
    <w:rsid w:val="00557838"/>
    <w:rsid w:val="005602AE"/>
    <w:rsid w:val="00560677"/>
    <w:rsid w:val="00560850"/>
    <w:rsid w:val="00560B80"/>
    <w:rsid w:val="00560CF2"/>
    <w:rsid w:val="00560E4F"/>
    <w:rsid w:val="0056128D"/>
    <w:rsid w:val="005614CB"/>
    <w:rsid w:val="00561B34"/>
    <w:rsid w:val="00561BEF"/>
    <w:rsid w:val="005622E5"/>
    <w:rsid w:val="00562C2B"/>
    <w:rsid w:val="0056322C"/>
    <w:rsid w:val="00563329"/>
    <w:rsid w:val="005633A9"/>
    <w:rsid w:val="005634D3"/>
    <w:rsid w:val="0056358B"/>
    <w:rsid w:val="005643C9"/>
    <w:rsid w:val="005645DC"/>
    <w:rsid w:val="00564686"/>
    <w:rsid w:val="00564802"/>
    <w:rsid w:val="00564E08"/>
    <w:rsid w:val="0056539B"/>
    <w:rsid w:val="0056641B"/>
    <w:rsid w:val="00566556"/>
    <w:rsid w:val="00566CBE"/>
    <w:rsid w:val="00566DBE"/>
    <w:rsid w:val="00567379"/>
    <w:rsid w:val="00567C0C"/>
    <w:rsid w:val="005706BA"/>
    <w:rsid w:val="005706CA"/>
    <w:rsid w:val="00571075"/>
    <w:rsid w:val="00571660"/>
    <w:rsid w:val="005718EF"/>
    <w:rsid w:val="00571E2F"/>
    <w:rsid w:val="00572366"/>
    <w:rsid w:val="005724B6"/>
    <w:rsid w:val="005732D6"/>
    <w:rsid w:val="0057343C"/>
    <w:rsid w:val="00573580"/>
    <w:rsid w:val="0057394D"/>
    <w:rsid w:val="00573BC0"/>
    <w:rsid w:val="00573D02"/>
    <w:rsid w:val="0057439D"/>
    <w:rsid w:val="00574917"/>
    <w:rsid w:val="00574CCD"/>
    <w:rsid w:val="00575231"/>
    <w:rsid w:val="005753B6"/>
    <w:rsid w:val="0057550F"/>
    <w:rsid w:val="0057581A"/>
    <w:rsid w:val="00575D95"/>
    <w:rsid w:val="00576826"/>
    <w:rsid w:val="00576C68"/>
    <w:rsid w:val="00577356"/>
    <w:rsid w:val="005773E0"/>
    <w:rsid w:val="005779D2"/>
    <w:rsid w:val="00577FD8"/>
    <w:rsid w:val="00580466"/>
    <w:rsid w:val="00580BC2"/>
    <w:rsid w:val="00581018"/>
    <w:rsid w:val="00581CE1"/>
    <w:rsid w:val="00581DBC"/>
    <w:rsid w:val="0058289B"/>
    <w:rsid w:val="00582D36"/>
    <w:rsid w:val="005849C4"/>
    <w:rsid w:val="005849DA"/>
    <w:rsid w:val="00584BC0"/>
    <w:rsid w:val="00584BE2"/>
    <w:rsid w:val="005851F6"/>
    <w:rsid w:val="00585C69"/>
    <w:rsid w:val="005862BC"/>
    <w:rsid w:val="00586316"/>
    <w:rsid w:val="005869AD"/>
    <w:rsid w:val="00586B24"/>
    <w:rsid w:val="00586C65"/>
    <w:rsid w:val="00587DC6"/>
    <w:rsid w:val="00590095"/>
    <w:rsid w:val="005906DB"/>
    <w:rsid w:val="00590A93"/>
    <w:rsid w:val="005912FD"/>
    <w:rsid w:val="0059140E"/>
    <w:rsid w:val="005915F1"/>
    <w:rsid w:val="0059168C"/>
    <w:rsid w:val="0059178A"/>
    <w:rsid w:val="0059199C"/>
    <w:rsid w:val="005930C3"/>
    <w:rsid w:val="00593363"/>
    <w:rsid w:val="0059337F"/>
    <w:rsid w:val="0059369D"/>
    <w:rsid w:val="0059398C"/>
    <w:rsid w:val="00593A45"/>
    <w:rsid w:val="0059404A"/>
    <w:rsid w:val="0059448D"/>
    <w:rsid w:val="00595A33"/>
    <w:rsid w:val="005966C2"/>
    <w:rsid w:val="005967C2"/>
    <w:rsid w:val="005967D8"/>
    <w:rsid w:val="005968FF"/>
    <w:rsid w:val="00596E71"/>
    <w:rsid w:val="00597185"/>
    <w:rsid w:val="005A0E76"/>
    <w:rsid w:val="005A0EB8"/>
    <w:rsid w:val="005A14C1"/>
    <w:rsid w:val="005A18EE"/>
    <w:rsid w:val="005A1A9F"/>
    <w:rsid w:val="005A1CA5"/>
    <w:rsid w:val="005A1D6D"/>
    <w:rsid w:val="005A1DEE"/>
    <w:rsid w:val="005A20EC"/>
    <w:rsid w:val="005A23B6"/>
    <w:rsid w:val="005A2C20"/>
    <w:rsid w:val="005A2DEC"/>
    <w:rsid w:val="005A3209"/>
    <w:rsid w:val="005A32C3"/>
    <w:rsid w:val="005A3615"/>
    <w:rsid w:val="005A377E"/>
    <w:rsid w:val="005A3D0D"/>
    <w:rsid w:val="005A3F41"/>
    <w:rsid w:val="005A3F62"/>
    <w:rsid w:val="005A433F"/>
    <w:rsid w:val="005A4E7E"/>
    <w:rsid w:val="005A4F86"/>
    <w:rsid w:val="005A56C7"/>
    <w:rsid w:val="005A5D2C"/>
    <w:rsid w:val="005A5E93"/>
    <w:rsid w:val="005A5F76"/>
    <w:rsid w:val="005A641C"/>
    <w:rsid w:val="005A6C3D"/>
    <w:rsid w:val="005A6CE4"/>
    <w:rsid w:val="005A707B"/>
    <w:rsid w:val="005A71BB"/>
    <w:rsid w:val="005A7385"/>
    <w:rsid w:val="005A74F5"/>
    <w:rsid w:val="005A7514"/>
    <w:rsid w:val="005A7621"/>
    <w:rsid w:val="005A7C1A"/>
    <w:rsid w:val="005A7DEC"/>
    <w:rsid w:val="005B02D2"/>
    <w:rsid w:val="005B07C9"/>
    <w:rsid w:val="005B08A1"/>
    <w:rsid w:val="005B09D3"/>
    <w:rsid w:val="005B1440"/>
    <w:rsid w:val="005B1AB5"/>
    <w:rsid w:val="005B1BF6"/>
    <w:rsid w:val="005B24EA"/>
    <w:rsid w:val="005B281F"/>
    <w:rsid w:val="005B2BC7"/>
    <w:rsid w:val="005B2C10"/>
    <w:rsid w:val="005B2C74"/>
    <w:rsid w:val="005B306F"/>
    <w:rsid w:val="005B334B"/>
    <w:rsid w:val="005B3B07"/>
    <w:rsid w:val="005B3C10"/>
    <w:rsid w:val="005B3EEA"/>
    <w:rsid w:val="005B4001"/>
    <w:rsid w:val="005B4669"/>
    <w:rsid w:val="005B4FA5"/>
    <w:rsid w:val="005B566C"/>
    <w:rsid w:val="005B5989"/>
    <w:rsid w:val="005B6206"/>
    <w:rsid w:val="005B6631"/>
    <w:rsid w:val="005B68FA"/>
    <w:rsid w:val="005B6AE6"/>
    <w:rsid w:val="005B7230"/>
    <w:rsid w:val="005C02FF"/>
    <w:rsid w:val="005C0493"/>
    <w:rsid w:val="005C1213"/>
    <w:rsid w:val="005C12D2"/>
    <w:rsid w:val="005C15D9"/>
    <w:rsid w:val="005C1A43"/>
    <w:rsid w:val="005C1C59"/>
    <w:rsid w:val="005C2520"/>
    <w:rsid w:val="005C254A"/>
    <w:rsid w:val="005C2796"/>
    <w:rsid w:val="005C2DE3"/>
    <w:rsid w:val="005C321E"/>
    <w:rsid w:val="005C3847"/>
    <w:rsid w:val="005C39EA"/>
    <w:rsid w:val="005C3B12"/>
    <w:rsid w:val="005C47FA"/>
    <w:rsid w:val="005C5127"/>
    <w:rsid w:val="005C6904"/>
    <w:rsid w:val="005C6BB8"/>
    <w:rsid w:val="005C6C5F"/>
    <w:rsid w:val="005C6DAB"/>
    <w:rsid w:val="005C7033"/>
    <w:rsid w:val="005C76AF"/>
    <w:rsid w:val="005C79BD"/>
    <w:rsid w:val="005D0989"/>
    <w:rsid w:val="005D1514"/>
    <w:rsid w:val="005D1BFD"/>
    <w:rsid w:val="005D1CE6"/>
    <w:rsid w:val="005D272E"/>
    <w:rsid w:val="005D28E1"/>
    <w:rsid w:val="005D2EA7"/>
    <w:rsid w:val="005D385D"/>
    <w:rsid w:val="005D38D8"/>
    <w:rsid w:val="005D38E5"/>
    <w:rsid w:val="005D3E40"/>
    <w:rsid w:val="005D41A5"/>
    <w:rsid w:val="005D4375"/>
    <w:rsid w:val="005D47FA"/>
    <w:rsid w:val="005D49AF"/>
    <w:rsid w:val="005D6119"/>
    <w:rsid w:val="005D6377"/>
    <w:rsid w:val="005D6420"/>
    <w:rsid w:val="005D646A"/>
    <w:rsid w:val="005D6634"/>
    <w:rsid w:val="005D7250"/>
    <w:rsid w:val="005D7719"/>
    <w:rsid w:val="005D7AEC"/>
    <w:rsid w:val="005D7CD6"/>
    <w:rsid w:val="005E0501"/>
    <w:rsid w:val="005E1086"/>
    <w:rsid w:val="005E1C89"/>
    <w:rsid w:val="005E1D12"/>
    <w:rsid w:val="005E2C15"/>
    <w:rsid w:val="005E3246"/>
    <w:rsid w:val="005E3E1F"/>
    <w:rsid w:val="005E3ED9"/>
    <w:rsid w:val="005E41C5"/>
    <w:rsid w:val="005E41DB"/>
    <w:rsid w:val="005E42D9"/>
    <w:rsid w:val="005E4677"/>
    <w:rsid w:val="005E47E5"/>
    <w:rsid w:val="005E4B07"/>
    <w:rsid w:val="005E53DE"/>
    <w:rsid w:val="005E54EC"/>
    <w:rsid w:val="005E5545"/>
    <w:rsid w:val="005E5F0E"/>
    <w:rsid w:val="005E6757"/>
    <w:rsid w:val="005E6FAC"/>
    <w:rsid w:val="005E701F"/>
    <w:rsid w:val="005E724F"/>
    <w:rsid w:val="005E72A0"/>
    <w:rsid w:val="005E779B"/>
    <w:rsid w:val="005E7B36"/>
    <w:rsid w:val="005E7D3F"/>
    <w:rsid w:val="005F0475"/>
    <w:rsid w:val="005F0763"/>
    <w:rsid w:val="005F0B2F"/>
    <w:rsid w:val="005F0C47"/>
    <w:rsid w:val="005F1B05"/>
    <w:rsid w:val="005F1E0E"/>
    <w:rsid w:val="005F27B2"/>
    <w:rsid w:val="005F3148"/>
    <w:rsid w:val="005F3365"/>
    <w:rsid w:val="005F3E5D"/>
    <w:rsid w:val="005F3EE6"/>
    <w:rsid w:val="005F434E"/>
    <w:rsid w:val="005F463C"/>
    <w:rsid w:val="005F4C2F"/>
    <w:rsid w:val="005F5FC6"/>
    <w:rsid w:val="005F639A"/>
    <w:rsid w:val="005F6834"/>
    <w:rsid w:val="005F6C45"/>
    <w:rsid w:val="005F6D5B"/>
    <w:rsid w:val="005F73F0"/>
    <w:rsid w:val="005F79EA"/>
    <w:rsid w:val="006007B8"/>
    <w:rsid w:val="00600804"/>
    <w:rsid w:val="00600AD3"/>
    <w:rsid w:val="00600E8F"/>
    <w:rsid w:val="006011B5"/>
    <w:rsid w:val="00601B4C"/>
    <w:rsid w:val="00601D29"/>
    <w:rsid w:val="00602144"/>
    <w:rsid w:val="00602864"/>
    <w:rsid w:val="00602C28"/>
    <w:rsid w:val="00602CED"/>
    <w:rsid w:val="00602FD8"/>
    <w:rsid w:val="00603847"/>
    <w:rsid w:val="006039E7"/>
    <w:rsid w:val="006043DA"/>
    <w:rsid w:val="00604445"/>
    <w:rsid w:val="00604C14"/>
    <w:rsid w:val="00604F5C"/>
    <w:rsid w:val="00605589"/>
    <w:rsid w:val="00605BD6"/>
    <w:rsid w:val="00605FDC"/>
    <w:rsid w:val="00606126"/>
    <w:rsid w:val="00606370"/>
    <w:rsid w:val="00606624"/>
    <w:rsid w:val="006069EB"/>
    <w:rsid w:val="00606D3E"/>
    <w:rsid w:val="00607356"/>
    <w:rsid w:val="0060775C"/>
    <w:rsid w:val="00607CE0"/>
    <w:rsid w:val="00607E95"/>
    <w:rsid w:val="0061036C"/>
    <w:rsid w:val="0061042F"/>
    <w:rsid w:val="00610E62"/>
    <w:rsid w:val="00610F6F"/>
    <w:rsid w:val="00611C76"/>
    <w:rsid w:val="00611ED0"/>
    <w:rsid w:val="0061213F"/>
    <w:rsid w:val="00612335"/>
    <w:rsid w:val="0061465C"/>
    <w:rsid w:val="00614744"/>
    <w:rsid w:val="00614E88"/>
    <w:rsid w:val="006153FE"/>
    <w:rsid w:val="006160F0"/>
    <w:rsid w:val="006164BF"/>
    <w:rsid w:val="00616900"/>
    <w:rsid w:val="00616A80"/>
    <w:rsid w:val="00616CD7"/>
    <w:rsid w:val="00617BAA"/>
    <w:rsid w:val="00617BEF"/>
    <w:rsid w:val="00617F0B"/>
    <w:rsid w:val="00617F87"/>
    <w:rsid w:val="00620384"/>
    <w:rsid w:val="006203B4"/>
    <w:rsid w:val="0062082E"/>
    <w:rsid w:val="00621689"/>
    <w:rsid w:val="00621B43"/>
    <w:rsid w:val="00621ED5"/>
    <w:rsid w:val="00622BAA"/>
    <w:rsid w:val="0062344D"/>
    <w:rsid w:val="0062414B"/>
    <w:rsid w:val="006245B9"/>
    <w:rsid w:val="006246FF"/>
    <w:rsid w:val="00624952"/>
    <w:rsid w:val="00624B29"/>
    <w:rsid w:val="0062501E"/>
    <w:rsid w:val="006259E2"/>
    <w:rsid w:val="006262C5"/>
    <w:rsid w:val="006264A2"/>
    <w:rsid w:val="00626E87"/>
    <w:rsid w:val="00626F95"/>
    <w:rsid w:val="00627378"/>
    <w:rsid w:val="0062743D"/>
    <w:rsid w:val="006275A1"/>
    <w:rsid w:val="00627834"/>
    <w:rsid w:val="00627F65"/>
    <w:rsid w:val="006305AB"/>
    <w:rsid w:val="00630A61"/>
    <w:rsid w:val="00630B6F"/>
    <w:rsid w:val="00630D3A"/>
    <w:rsid w:val="0063109D"/>
    <w:rsid w:val="006310C2"/>
    <w:rsid w:val="00631B4C"/>
    <w:rsid w:val="0063203F"/>
    <w:rsid w:val="00632274"/>
    <w:rsid w:val="0063233D"/>
    <w:rsid w:val="00632658"/>
    <w:rsid w:val="00632BCA"/>
    <w:rsid w:val="006336F3"/>
    <w:rsid w:val="006339F8"/>
    <w:rsid w:val="00634246"/>
    <w:rsid w:val="006346B1"/>
    <w:rsid w:val="00634830"/>
    <w:rsid w:val="006349D8"/>
    <w:rsid w:val="00634B91"/>
    <w:rsid w:val="006350CA"/>
    <w:rsid w:val="00635200"/>
    <w:rsid w:val="00635A74"/>
    <w:rsid w:val="00635C44"/>
    <w:rsid w:val="00636599"/>
    <w:rsid w:val="00636BB6"/>
    <w:rsid w:val="00637102"/>
    <w:rsid w:val="00637A96"/>
    <w:rsid w:val="00637DB7"/>
    <w:rsid w:val="00640252"/>
    <w:rsid w:val="00641076"/>
    <w:rsid w:val="006410D8"/>
    <w:rsid w:val="0064119B"/>
    <w:rsid w:val="006423F2"/>
    <w:rsid w:val="00642737"/>
    <w:rsid w:val="00642B49"/>
    <w:rsid w:val="00642C37"/>
    <w:rsid w:val="00642FD9"/>
    <w:rsid w:val="00643ED6"/>
    <w:rsid w:val="00644C68"/>
    <w:rsid w:val="006463ED"/>
    <w:rsid w:val="0064671B"/>
    <w:rsid w:val="00646CBE"/>
    <w:rsid w:val="006475C9"/>
    <w:rsid w:val="00647688"/>
    <w:rsid w:val="00647B7C"/>
    <w:rsid w:val="00650991"/>
    <w:rsid w:val="006511A0"/>
    <w:rsid w:val="00651227"/>
    <w:rsid w:val="00651ECA"/>
    <w:rsid w:val="006529C1"/>
    <w:rsid w:val="00652EB5"/>
    <w:rsid w:val="00654AE1"/>
    <w:rsid w:val="00655059"/>
    <w:rsid w:val="006554F7"/>
    <w:rsid w:val="006557EA"/>
    <w:rsid w:val="006568DC"/>
    <w:rsid w:val="00656D7E"/>
    <w:rsid w:val="006573E7"/>
    <w:rsid w:val="0065740A"/>
    <w:rsid w:val="0065792C"/>
    <w:rsid w:val="00657B1B"/>
    <w:rsid w:val="00657FFD"/>
    <w:rsid w:val="00660319"/>
    <w:rsid w:val="00660D86"/>
    <w:rsid w:val="00660EA2"/>
    <w:rsid w:val="006613AF"/>
    <w:rsid w:val="00661680"/>
    <w:rsid w:val="006616A1"/>
    <w:rsid w:val="006618FA"/>
    <w:rsid w:val="00661C38"/>
    <w:rsid w:val="00661DDB"/>
    <w:rsid w:val="0066253D"/>
    <w:rsid w:val="00662735"/>
    <w:rsid w:val="00662990"/>
    <w:rsid w:val="006629B9"/>
    <w:rsid w:val="00662C2A"/>
    <w:rsid w:val="00663766"/>
    <w:rsid w:val="00663BDF"/>
    <w:rsid w:val="006643E9"/>
    <w:rsid w:val="00664869"/>
    <w:rsid w:val="0066495A"/>
    <w:rsid w:val="00664BEB"/>
    <w:rsid w:val="0066588B"/>
    <w:rsid w:val="00665F10"/>
    <w:rsid w:val="00665F90"/>
    <w:rsid w:val="0066669F"/>
    <w:rsid w:val="006671AB"/>
    <w:rsid w:val="00667735"/>
    <w:rsid w:val="00667F89"/>
    <w:rsid w:val="0067015A"/>
    <w:rsid w:val="0067016D"/>
    <w:rsid w:val="00670775"/>
    <w:rsid w:val="0067094C"/>
    <w:rsid w:val="0067126B"/>
    <w:rsid w:val="006713DD"/>
    <w:rsid w:val="00672113"/>
    <w:rsid w:val="006722D6"/>
    <w:rsid w:val="006723F8"/>
    <w:rsid w:val="006724A4"/>
    <w:rsid w:val="006724C0"/>
    <w:rsid w:val="0067253F"/>
    <w:rsid w:val="0067293B"/>
    <w:rsid w:val="00672A42"/>
    <w:rsid w:val="00672C24"/>
    <w:rsid w:val="006733B3"/>
    <w:rsid w:val="00673556"/>
    <w:rsid w:val="00673720"/>
    <w:rsid w:val="00673778"/>
    <w:rsid w:val="00673860"/>
    <w:rsid w:val="00673D30"/>
    <w:rsid w:val="00674366"/>
    <w:rsid w:val="00674476"/>
    <w:rsid w:val="00674BEF"/>
    <w:rsid w:val="00674DCE"/>
    <w:rsid w:val="00675069"/>
    <w:rsid w:val="00675624"/>
    <w:rsid w:val="00675CA3"/>
    <w:rsid w:val="00675D21"/>
    <w:rsid w:val="00675DED"/>
    <w:rsid w:val="00675FEA"/>
    <w:rsid w:val="0067600A"/>
    <w:rsid w:val="006765F4"/>
    <w:rsid w:val="0067661A"/>
    <w:rsid w:val="00676666"/>
    <w:rsid w:val="00676A71"/>
    <w:rsid w:val="00676C3E"/>
    <w:rsid w:val="00677450"/>
    <w:rsid w:val="00677EBC"/>
    <w:rsid w:val="00677EC2"/>
    <w:rsid w:val="0068001D"/>
    <w:rsid w:val="00680638"/>
    <w:rsid w:val="0068087D"/>
    <w:rsid w:val="00681046"/>
    <w:rsid w:val="00681577"/>
    <w:rsid w:val="00681DF7"/>
    <w:rsid w:val="00681FF4"/>
    <w:rsid w:val="00682130"/>
    <w:rsid w:val="00682C16"/>
    <w:rsid w:val="00682FCD"/>
    <w:rsid w:val="00683D40"/>
    <w:rsid w:val="00683F89"/>
    <w:rsid w:val="0068407E"/>
    <w:rsid w:val="0068469E"/>
    <w:rsid w:val="00684AD0"/>
    <w:rsid w:val="00684C16"/>
    <w:rsid w:val="00684FF5"/>
    <w:rsid w:val="00685196"/>
    <w:rsid w:val="00685FFD"/>
    <w:rsid w:val="006860B4"/>
    <w:rsid w:val="0068624A"/>
    <w:rsid w:val="006863A5"/>
    <w:rsid w:val="00686EE3"/>
    <w:rsid w:val="00687504"/>
    <w:rsid w:val="00687F57"/>
    <w:rsid w:val="0069030F"/>
    <w:rsid w:val="00690406"/>
    <w:rsid w:val="006904CC"/>
    <w:rsid w:val="00690F05"/>
    <w:rsid w:val="00690F0C"/>
    <w:rsid w:val="00691227"/>
    <w:rsid w:val="00691B5F"/>
    <w:rsid w:val="0069233F"/>
    <w:rsid w:val="00692884"/>
    <w:rsid w:val="00692C5D"/>
    <w:rsid w:val="00693334"/>
    <w:rsid w:val="00693452"/>
    <w:rsid w:val="006935B0"/>
    <w:rsid w:val="00693AD6"/>
    <w:rsid w:val="00694234"/>
    <w:rsid w:val="006945CC"/>
    <w:rsid w:val="00694F0F"/>
    <w:rsid w:val="006957E8"/>
    <w:rsid w:val="00695C09"/>
    <w:rsid w:val="00695ED5"/>
    <w:rsid w:val="006961E8"/>
    <w:rsid w:val="0069648A"/>
    <w:rsid w:val="006969DD"/>
    <w:rsid w:val="00696A26"/>
    <w:rsid w:val="00696FA6"/>
    <w:rsid w:val="00697F9B"/>
    <w:rsid w:val="006A0303"/>
    <w:rsid w:val="006A0388"/>
    <w:rsid w:val="006A051F"/>
    <w:rsid w:val="006A064E"/>
    <w:rsid w:val="006A06E7"/>
    <w:rsid w:val="006A0DD4"/>
    <w:rsid w:val="006A12CA"/>
    <w:rsid w:val="006A1B35"/>
    <w:rsid w:val="006A1BBE"/>
    <w:rsid w:val="006A32EC"/>
    <w:rsid w:val="006A3303"/>
    <w:rsid w:val="006A3C49"/>
    <w:rsid w:val="006A402B"/>
    <w:rsid w:val="006A4379"/>
    <w:rsid w:val="006A506B"/>
    <w:rsid w:val="006A5F37"/>
    <w:rsid w:val="006A5FB7"/>
    <w:rsid w:val="006A659B"/>
    <w:rsid w:val="006A669A"/>
    <w:rsid w:val="006A6783"/>
    <w:rsid w:val="006A6827"/>
    <w:rsid w:val="006A6F5C"/>
    <w:rsid w:val="006A7AA5"/>
    <w:rsid w:val="006B0207"/>
    <w:rsid w:val="006B0415"/>
    <w:rsid w:val="006B0C03"/>
    <w:rsid w:val="006B1DCF"/>
    <w:rsid w:val="006B2828"/>
    <w:rsid w:val="006B284D"/>
    <w:rsid w:val="006B2DD8"/>
    <w:rsid w:val="006B2EF7"/>
    <w:rsid w:val="006B33E6"/>
    <w:rsid w:val="006B3698"/>
    <w:rsid w:val="006B446A"/>
    <w:rsid w:val="006B4501"/>
    <w:rsid w:val="006B48E5"/>
    <w:rsid w:val="006B4EE8"/>
    <w:rsid w:val="006B51CA"/>
    <w:rsid w:val="006B5511"/>
    <w:rsid w:val="006B58D1"/>
    <w:rsid w:val="006B5B6C"/>
    <w:rsid w:val="006B6048"/>
    <w:rsid w:val="006B6196"/>
    <w:rsid w:val="006B6395"/>
    <w:rsid w:val="006B72C4"/>
    <w:rsid w:val="006B75E2"/>
    <w:rsid w:val="006B767D"/>
    <w:rsid w:val="006B79A5"/>
    <w:rsid w:val="006B7C65"/>
    <w:rsid w:val="006B7F08"/>
    <w:rsid w:val="006C044A"/>
    <w:rsid w:val="006C0EAA"/>
    <w:rsid w:val="006C0F87"/>
    <w:rsid w:val="006C1862"/>
    <w:rsid w:val="006C2AF2"/>
    <w:rsid w:val="006C345A"/>
    <w:rsid w:val="006C3A44"/>
    <w:rsid w:val="006C44C5"/>
    <w:rsid w:val="006C46EE"/>
    <w:rsid w:val="006C4CBF"/>
    <w:rsid w:val="006C533B"/>
    <w:rsid w:val="006C548C"/>
    <w:rsid w:val="006C576C"/>
    <w:rsid w:val="006C5F91"/>
    <w:rsid w:val="006C6484"/>
    <w:rsid w:val="006C66CA"/>
    <w:rsid w:val="006C6B3F"/>
    <w:rsid w:val="006C6FD4"/>
    <w:rsid w:val="006C7A97"/>
    <w:rsid w:val="006D0343"/>
    <w:rsid w:val="006D0421"/>
    <w:rsid w:val="006D0AE8"/>
    <w:rsid w:val="006D156B"/>
    <w:rsid w:val="006D157A"/>
    <w:rsid w:val="006D1B89"/>
    <w:rsid w:val="006D21A7"/>
    <w:rsid w:val="006D2424"/>
    <w:rsid w:val="006D2751"/>
    <w:rsid w:val="006D279D"/>
    <w:rsid w:val="006D28CF"/>
    <w:rsid w:val="006D31BF"/>
    <w:rsid w:val="006D35E9"/>
    <w:rsid w:val="006D388B"/>
    <w:rsid w:val="006D3F89"/>
    <w:rsid w:val="006D43EF"/>
    <w:rsid w:val="006D5C00"/>
    <w:rsid w:val="006D611D"/>
    <w:rsid w:val="006D6346"/>
    <w:rsid w:val="006D6619"/>
    <w:rsid w:val="006D6ED7"/>
    <w:rsid w:val="006D738E"/>
    <w:rsid w:val="006E05F1"/>
    <w:rsid w:val="006E20BA"/>
    <w:rsid w:val="006E2350"/>
    <w:rsid w:val="006E2761"/>
    <w:rsid w:val="006E282E"/>
    <w:rsid w:val="006E2DEF"/>
    <w:rsid w:val="006E2EF5"/>
    <w:rsid w:val="006E2FCC"/>
    <w:rsid w:val="006E3228"/>
    <w:rsid w:val="006E389F"/>
    <w:rsid w:val="006E3A75"/>
    <w:rsid w:val="006E400B"/>
    <w:rsid w:val="006E46C6"/>
    <w:rsid w:val="006E4834"/>
    <w:rsid w:val="006E56FA"/>
    <w:rsid w:val="006E5B20"/>
    <w:rsid w:val="006E5EF3"/>
    <w:rsid w:val="006E6034"/>
    <w:rsid w:val="006E73FC"/>
    <w:rsid w:val="006E7BE2"/>
    <w:rsid w:val="006E7D8A"/>
    <w:rsid w:val="006E7F5C"/>
    <w:rsid w:val="006E7FE6"/>
    <w:rsid w:val="006F01AE"/>
    <w:rsid w:val="006F01ED"/>
    <w:rsid w:val="006F0325"/>
    <w:rsid w:val="006F0A48"/>
    <w:rsid w:val="006F17AF"/>
    <w:rsid w:val="006F17F7"/>
    <w:rsid w:val="006F1911"/>
    <w:rsid w:val="006F1BED"/>
    <w:rsid w:val="006F25C3"/>
    <w:rsid w:val="006F28B0"/>
    <w:rsid w:val="006F2A9B"/>
    <w:rsid w:val="006F2ABE"/>
    <w:rsid w:val="006F2C5C"/>
    <w:rsid w:val="006F325A"/>
    <w:rsid w:val="006F3490"/>
    <w:rsid w:val="006F38B4"/>
    <w:rsid w:val="006F3AE1"/>
    <w:rsid w:val="006F3F7D"/>
    <w:rsid w:val="006F42DD"/>
    <w:rsid w:val="006F43CF"/>
    <w:rsid w:val="006F497A"/>
    <w:rsid w:val="006F4C20"/>
    <w:rsid w:val="006F4D61"/>
    <w:rsid w:val="006F5711"/>
    <w:rsid w:val="006F575D"/>
    <w:rsid w:val="006F5817"/>
    <w:rsid w:val="006F596C"/>
    <w:rsid w:val="006F5A74"/>
    <w:rsid w:val="006F5AF8"/>
    <w:rsid w:val="006F5B44"/>
    <w:rsid w:val="006F5BDB"/>
    <w:rsid w:val="006F5D38"/>
    <w:rsid w:val="006F7818"/>
    <w:rsid w:val="006F7FD5"/>
    <w:rsid w:val="007000DA"/>
    <w:rsid w:val="0070122B"/>
    <w:rsid w:val="00701872"/>
    <w:rsid w:val="00701A4C"/>
    <w:rsid w:val="00701BE0"/>
    <w:rsid w:val="00701DE0"/>
    <w:rsid w:val="007020BE"/>
    <w:rsid w:val="007021F4"/>
    <w:rsid w:val="0070248E"/>
    <w:rsid w:val="0070255D"/>
    <w:rsid w:val="0070284E"/>
    <w:rsid w:val="00702F9B"/>
    <w:rsid w:val="007031DC"/>
    <w:rsid w:val="00704992"/>
    <w:rsid w:val="00704D32"/>
    <w:rsid w:val="00705534"/>
    <w:rsid w:val="0070560C"/>
    <w:rsid w:val="00705A77"/>
    <w:rsid w:val="00705DD8"/>
    <w:rsid w:val="00706037"/>
    <w:rsid w:val="00706288"/>
    <w:rsid w:val="00706325"/>
    <w:rsid w:val="007064C2"/>
    <w:rsid w:val="0070652C"/>
    <w:rsid w:val="00706C2B"/>
    <w:rsid w:val="00707086"/>
    <w:rsid w:val="007070C6"/>
    <w:rsid w:val="007077AD"/>
    <w:rsid w:val="007101C2"/>
    <w:rsid w:val="0071054A"/>
    <w:rsid w:val="00710769"/>
    <w:rsid w:val="0071095D"/>
    <w:rsid w:val="007109FB"/>
    <w:rsid w:val="00710CAB"/>
    <w:rsid w:val="00710F15"/>
    <w:rsid w:val="007114F2"/>
    <w:rsid w:val="00711582"/>
    <w:rsid w:val="00711663"/>
    <w:rsid w:val="007119CA"/>
    <w:rsid w:val="007119D1"/>
    <w:rsid w:val="00711B06"/>
    <w:rsid w:val="007120C1"/>
    <w:rsid w:val="0071239F"/>
    <w:rsid w:val="00712A6B"/>
    <w:rsid w:val="0071307F"/>
    <w:rsid w:val="00713618"/>
    <w:rsid w:val="00713DE6"/>
    <w:rsid w:val="007140BB"/>
    <w:rsid w:val="00714734"/>
    <w:rsid w:val="00714C59"/>
    <w:rsid w:val="00714E35"/>
    <w:rsid w:val="00715139"/>
    <w:rsid w:val="007151C2"/>
    <w:rsid w:val="00715543"/>
    <w:rsid w:val="0071571B"/>
    <w:rsid w:val="0071655E"/>
    <w:rsid w:val="00716A08"/>
    <w:rsid w:val="00716D46"/>
    <w:rsid w:val="0071746C"/>
    <w:rsid w:val="00717FCD"/>
    <w:rsid w:val="00720654"/>
    <w:rsid w:val="00720DBF"/>
    <w:rsid w:val="00720E18"/>
    <w:rsid w:val="00720F41"/>
    <w:rsid w:val="0072125F"/>
    <w:rsid w:val="00721835"/>
    <w:rsid w:val="00721E27"/>
    <w:rsid w:val="0072221B"/>
    <w:rsid w:val="007224B1"/>
    <w:rsid w:val="00722852"/>
    <w:rsid w:val="00722EB7"/>
    <w:rsid w:val="00722FA0"/>
    <w:rsid w:val="007230F9"/>
    <w:rsid w:val="0072356D"/>
    <w:rsid w:val="00723740"/>
    <w:rsid w:val="00723EE2"/>
    <w:rsid w:val="007240EB"/>
    <w:rsid w:val="007243D5"/>
    <w:rsid w:val="00724435"/>
    <w:rsid w:val="007244BE"/>
    <w:rsid w:val="00724A63"/>
    <w:rsid w:val="007253EC"/>
    <w:rsid w:val="00725598"/>
    <w:rsid w:val="00725652"/>
    <w:rsid w:val="00725E2D"/>
    <w:rsid w:val="007261F9"/>
    <w:rsid w:val="00726EF7"/>
    <w:rsid w:val="007271F5"/>
    <w:rsid w:val="0072767A"/>
    <w:rsid w:val="007277E4"/>
    <w:rsid w:val="0072788C"/>
    <w:rsid w:val="00727BC6"/>
    <w:rsid w:val="007306DB"/>
    <w:rsid w:val="007324AF"/>
    <w:rsid w:val="00733050"/>
    <w:rsid w:val="00733375"/>
    <w:rsid w:val="007336F7"/>
    <w:rsid w:val="007337E6"/>
    <w:rsid w:val="007338E6"/>
    <w:rsid w:val="0073399D"/>
    <w:rsid w:val="00733CFA"/>
    <w:rsid w:val="007343BB"/>
    <w:rsid w:val="007348D6"/>
    <w:rsid w:val="00735628"/>
    <w:rsid w:val="007356C6"/>
    <w:rsid w:val="00735E51"/>
    <w:rsid w:val="00735E6C"/>
    <w:rsid w:val="0073629A"/>
    <w:rsid w:val="00736A1A"/>
    <w:rsid w:val="00736D1B"/>
    <w:rsid w:val="007372D9"/>
    <w:rsid w:val="0073748E"/>
    <w:rsid w:val="00737AD7"/>
    <w:rsid w:val="00740B0A"/>
    <w:rsid w:val="00740CE2"/>
    <w:rsid w:val="00740E34"/>
    <w:rsid w:val="00741504"/>
    <w:rsid w:val="00741C68"/>
    <w:rsid w:val="00742C4F"/>
    <w:rsid w:val="007434ED"/>
    <w:rsid w:val="00743587"/>
    <w:rsid w:val="007438B4"/>
    <w:rsid w:val="00743A6E"/>
    <w:rsid w:val="00744864"/>
    <w:rsid w:val="0074520B"/>
    <w:rsid w:val="007458BA"/>
    <w:rsid w:val="007458D8"/>
    <w:rsid w:val="00745BB8"/>
    <w:rsid w:val="00746165"/>
    <w:rsid w:val="007463CA"/>
    <w:rsid w:val="00747650"/>
    <w:rsid w:val="007515B2"/>
    <w:rsid w:val="00751A7F"/>
    <w:rsid w:val="00751CC0"/>
    <w:rsid w:val="00751FE9"/>
    <w:rsid w:val="00752255"/>
    <w:rsid w:val="00752383"/>
    <w:rsid w:val="007527BB"/>
    <w:rsid w:val="00752C4E"/>
    <w:rsid w:val="00753904"/>
    <w:rsid w:val="00753DEB"/>
    <w:rsid w:val="0075418D"/>
    <w:rsid w:val="0075426D"/>
    <w:rsid w:val="00754C04"/>
    <w:rsid w:val="00754C07"/>
    <w:rsid w:val="00755559"/>
    <w:rsid w:val="00755854"/>
    <w:rsid w:val="00756062"/>
    <w:rsid w:val="007566CD"/>
    <w:rsid w:val="00756A2C"/>
    <w:rsid w:val="00757DBE"/>
    <w:rsid w:val="00760248"/>
    <w:rsid w:val="00761272"/>
    <w:rsid w:val="00761683"/>
    <w:rsid w:val="007617FB"/>
    <w:rsid w:val="00763015"/>
    <w:rsid w:val="00763444"/>
    <w:rsid w:val="00763B5B"/>
    <w:rsid w:val="00763E36"/>
    <w:rsid w:val="00763F0F"/>
    <w:rsid w:val="0076410E"/>
    <w:rsid w:val="0076418D"/>
    <w:rsid w:val="00764310"/>
    <w:rsid w:val="00764375"/>
    <w:rsid w:val="0076440D"/>
    <w:rsid w:val="00764793"/>
    <w:rsid w:val="007650D8"/>
    <w:rsid w:val="007654CF"/>
    <w:rsid w:val="00765930"/>
    <w:rsid w:val="007663F3"/>
    <w:rsid w:val="00766402"/>
    <w:rsid w:val="00766432"/>
    <w:rsid w:val="00766679"/>
    <w:rsid w:val="00766DF6"/>
    <w:rsid w:val="00766FB2"/>
    <w:rsid w:val="0076723B"/>
    <w:rsid w:val="00767371"/>
    <w:rsid w:val="00767674"/>
    <w:rsid w:val="007701BE"/>
    <w:rsid w:val="0077056A"/>
    <w:rsid w:val="007708A1"/>
    <w:rsid w:val="0077093B"/>
    <w:rsid w:val="00770AF1"/>
    <w:rsid w:val="007714D3"/>
    <w:rsid w:val="00771E08"/>
    <w:rsid w:val="00771FF6"/>
    <w:rsid w:val="007720AB"/>
    <w:rsid w:val="007726E0"/>
    <w:rsid w:val="00773EA1"/>
    <w:rsid w:val="0077450D"/>
    <w:rsid w:val="0077475C"/>
    <w:rsid w:val="007752D8"/>
    <w:rsid w:val="00775BC5"/>
    <w:rsid w:val="007763AA"/>
    <w:rsid w:val="00776643"/>
    <w:rsid w:val="00776B21"/>
    <w:rsid w:val="00777504"/>
    <w:rsid w:val="00777E46"/>
    <w:rsid w:val="0078019D"/>
    <w:rsid w:val="00780EEE"/>
    <w:rsid w:val="00780F14"/>
    <w:rsid w:val="00780FD3"/>
    <w:rsid w:val="007812F0"/>
    <w:rsid w:val="00781882"/>
    <w:rsid w:val="00781C96"/>
    <w:rsid w:val="00782011"/>
    <w:rsid w:val="007822FB"/>
    <w:rsid w:val="0078275F"/>
    <w:rsid w:val="00782DB6"/>
    <w:rsid w:val="0078306A"/>
    <w:rsid w:val="00783383"/>
    <w:rsid w:val="0078348D"/>
    <w:rsid w:val="007835A9"/>
    <w:rsid w:val="00783A54"/>
    <w:rsid w:val="00783D25"/>
    <w:rsid w:val="00785343"/>
    <w:rsid w:val="00785345"/>
    <w:rsid w:val="00785357"/>
    <w:rsid w:val="007858F6"/>
    <w:rsid w:val="00785B97"/>
    <w:rsid w:val="00785DCC"/>
    <w:rsid w:val="00785F7F"/>
    <w:rsid w:val="00785F87"/>
    <w:rsid w:val="00790615"/>
    <w:rsid w:val="0079178D"/>
    <w:rsid w:val="00791BB1"/>
    <w:rsid w:val="00792379"/>
    <w:rsid w:val="0079243D"/>
    <w:rsid w:val="0079263F"/>
    <w:rsid w:val="00792CE2"/>
    <w:rsid w:val="00792FC1"/>
    <w:rsid w:val="007933F6"/>
    <w:rsid w:val="0079341B"/>
    <w:rsid w:val="0079391E"/>
    <w:rsid w:val="00793CE6"/>
    <w:rsid w:val="007940FF"/>
    <w:rsid w:val="007952EA"/>
    <w:rsid w:val="007954F8"/>
    <w:rsid w:val="007955D9"/>
    <w:rsid w:val="00795E0F"/>
    <w:rsid w:val="00795F82"/>
    <w:rsid w:val="00795FA0"/>
    <w:rsid w:val="0079611B"/>
    <w:rsid w:val="007964BA"/>
    <w:rsid w:val="00796AEA"/>
    <w:rsid w:val="00796B4F"/>
    <w:rsid w:val="00796EF0"/>
    <w:rsid w:val="00796F5A"/>
    <w:rsid w:val="00797497"/>
    <w:rsid w:val="00797573"/>
    <w:rsid w:val="007977AE"/>
    <w:rsid w:val="007979C7"/>
    <w:rsid w:val="00797C0E"/>
    <w:rsid w:val="007A0C31"/>
    <w:rsid w:val="007A1D05"/>
    <w:rsid w:val="007A1D36"/>
    <w:rsid w:val="007A1E57"/>
    <w:rsid w:val="007A2115"/>
    <w:rsid w:val="007A264F"/>
    <w:rsid w:val="007A280C"/>
    <w:rsid w:val="007A2BC7"/>
    <w:rsid w:val="007A3951"/>
    <w:rsid w:val="007A49BA"/>
    <w:rsid w:val="007A51AE"/>
    <w:rsid w:val="007A52CD"/>
    <w:rsid w:val="007A5DF2"/>
    <w:rsid w:val="007A6466"/>
    <w:rsid w:val="007A663E"/>
    <w:rsid w:val="007A6857"/>
    <w:rsid w:val="007A69AB"/>
    <w:rsid w:val="007A6C70"/>
    <w:rsid w:val="007A7292"/>
    <w:rsid w:val="007A79D0"/>
    <w:rsid w:val="007A7D51"/>
    <w:rsid w:val="007A7F5B"/>
    <w:rsid w:val="007B090A"/>
    <w:rsid w:val="007B0C5C"/>
    <w:rsid w:val="007B1469"/>
    <w:rsid w:val="007B1CCD"/>
    <w:rsid w:val="007B1CD2"/>
    <w:rsid w:val="007B1DF4"/>
    <w:rsid w:val="007B2B03"/>
    <w:rsid w:val="007B3B88"/>
    <w:rsid w:val="007B4CBC"/>
    <w:rsid w:val="007B4EA9"/>
    <w:rsid w:val="007B5B71"/>
    <w:rsid w:val="007B6257"/>
    <w:rsid w:val="007B62CA"/>
    <w:rsid w:val="007B6803"/>
    <w:rsid w:val="007B6900"/>
    <w:rsid w:val="007B6A02"/>
    <w:rsid w:val="007B6AD5"/>
    <w:rsid w:val="007B6D60"/>
    <w:rsid w:val="007B6DA8"/>
    <w:rsid w:val="007B758F"/>
    <w:rsid w:val="007C0300"/>
    <w:rsid w:val="007C0D88"/>
    <w:rsid w:val="007C0FA0"/>
    <w:rsid w:val="007C1AE8"/>
    <w:rsid w:val="007C20B4"/>
    <w:rsid w:val="007C2140"/>
    <w:rsid w:val="007C2ACD"/>
    <w:rsid w:val="007C37A5"/>
    <w:rsid w:val="007C3A8E"/>
    <w:rsid w:val="007C3FAB"/>
    <w:rsid w:val="007C4411"/>
    <w:rsid w:val="007C4503"/>
    <w:rsid w:val="007C4CAE"/>
    <w:rsid w:val="007C535E"/>
    <w:rsid w:val="007C5555"/>
    <w:rsid w:val="007C559A"/>
    <w:rsid w:val="007C59EF"/>
    <w:rsid w:val="007C5B74"/>
    <w:rsid w:val="007C5BE9"/>
    <w:rsid w:val="007C6AFE"/>
    <w:rsid w:val="007C6E38"/>
    <w:rsid w:val="007C6FA8"/>
    <w:rsid w:val="007C770E"/>
    <w:rsid w:val="007D0142"/>
    <w:rsid w:val="007D01DA"/>
    <w:rsid w:val="007D0315"/>
    <w:rsid w:val="007D0E8F"/>
    <w:rsid w:val="007D1851"/>
    <w:rsid w:val="007D18F1"/>
    <w:rsid w:val="007D1F8C"/>
    <w:rsid w:val="007D212B"/>
    <w:rsid w:val="007D26CC"/>
    <w:rsid w:val="007D3694"/>
    <w:rsid w:val="007D36D2"/>
    <w:rsid w:val="007D4053"/>
    <w:rsid w:val="007D4887"/>
    <w:rsid w:val="007D4B49"/>
    <w:rsid w:val="007D51EF"/>
    <w:rsid w:val="007D51FA"/>
    <w:rsid w:val="007D5418"/>
    <w:rsid w:val="007D5A8F"/>
    <w:rsid w:val="007D5C33"/>
    <w:rsid w:val="007D6399"/>
    <w:rsid w:val="007D63BC"/>
    <w:rsid w:val="007D6566"/>
    <w:rsid w:val="007D68AF"/>
    <w:rsid w:val="007D6EA8"/>
    <w:rsid w:val="007D7543"/>
    <w:rsid w:val="007E0317"/>
    <w:rsid w:val="007E1812"/>
    <w:rsid w:val="007E19FA"/>
    <w:rsid w:val="007E1F26"/>
    <w:rsid w:val="007E1FD1"/>
    <w:rsid w:val="007E2132"/>
    <w:rsid w:val="007E2178"/>
    <w:rsid w:val="007E25F7"/>
    <w:rsid w:val="007E2C14"/>
    <w:rsid w:val="007E30F7"/>
    <w:rsid w:val="007E3AED"/>
    <w:rsid w:val="007E4795"/>
    <w:rsid w:val="007E4ADB"/>
    <w:rsid w:val="007E4C4F"/>
    <w:rsid w:val="007E50D3"/>
    <w:rsid w:val="007E5202"/>
    <w:rsid w:val="007E530E"/>
    <w:rsid w:val="007E5364"/>
    <w:rsid w:val="007E6377"/>
    <w:rsid w:val="007E67B4"/>
    <w:rsid w:val="007E72D1"/>
    <w:rsid w:val="007E78EC"/>
    <w:rsid w:val="007F0312"/>
    <w:rsid w:val="007F0EBA"/>
    <w:rsid w:val="007F140F"/>
    <w:rsid w:val="007F1B33"/>
    <w:rsid w:val="007F256E"/>
    <w:rsid w:val="007F2F10"/>
    <w:rsid w:val="007F34D6"/>
    <w:rsid w:val="007F3707"/>
    <w:rsid w:val="007F39E5"/>
    <w:rsid w:val="007F412C"/>
    <w:rsid w:val="007F423B"/>
    <w:rsid w:val="007F49DF"/>
    <w:rsid w:val="007F4A7E"/>
    <w:rsid w:val="007F4A90"/>
    <w:rsid w:val="007F66E7"/>
    <w:rsid w:val="007F6831"/>
    <w:rsid w:val="007F6AEC"/>
    <w:rsid w:val="007F6B59"/>
    <w:rsid w:val="007F7AC9"/>
    <w:rsid w:val="007F7D64"/>
    <w:rsid w:val="00800AF7"/>
    <w:rsid w:val="00800DC3"/>
    <w:rsid w:val="00800EF7"/>
    <w:rsid w:val="008010D9"/>
    <w:rsid w:val="008011EC"/>
    <w:rsid w:val="00801439"/>
    <w:rsid w:val="0080145F"/>
    <w:rsid w:val="00802DB3"/>
    <w:rsid w:val="0080315F"/>
    <w:rsid w:val="00803674"/>
    <w:rsid w:val="00803B0C"/>
    <w:rsid w:val="00803E12"/>
    <w:rsid w:val="008043FE"/>
    <w:rsid w:val="00804400"/>
    <w:rsid w:val="0080443C"/>
    <w:rsid w:val="008049BD"/>
    <w:rsid w:val="00805026"/>
    <w:rsid w:val="0080539F"/>
    <w:rsid w:val="008054E9"/>
    <w:rsid w:val="0080648C"/>
    <w:rsid w:val="00806DD1"/>
    <w:rsid w:val="00807208"/>
    <w:rsid w:val="00807443"/>
    <w:rsid w:val="008075F5"/>
    <w:rsid w:val="00807B47"/>
    <w:rsid w:val="00807BBA"/>
    <w:rsid w:val="00807D26"/>
    <w:rsid w:val="0081030D"/>
    <w:rsid w:val="00810BCB"/>
    <w:rsid w:val="00810C31"/>
    <w:rsid w:val="00811399"/>
    <w:rsid w:val="00811885"/>
    <w:rsid w:val="0081190B"/>
    <w:rsid w:val="00812240"/>
    <w:rsid w:val="0081224F"/>
    <w:rsid w:val="008125A5"/>
    <w:rsid w:val="00812AA1"/>
    <w:rsid w:val="00812CD6"/>
    <w:rsid w:val="00812FA6"/>
    <w:rsid w:val="008131E8"/>
    <w:rsid w:val="008139E3"/>
    <w:rsid w:val="00814057"/>
    <w:rsid w:val="0081413D"/>
    <w:rsid w:val="00814B44"/>
    <w:rsid w:val="00814F9A"/>
    <w:rsid w:val="00814FD9"/>
    <w:rsid w:val="00816145"/>
    <w:rsid w:val="008162AE"/>
    <w:rsid w:val="0081640C"/>
    <w:rsid w:val="008170DC"/>
    <w:rsid w:val="00817697"/>
    <w:rsid w:val="00817F6F"/>
    <w:rsid w:val="00820656"/>
    <w:rsid w:val="00820E1B"/>
    <w:rsid w:val="00820F7B"/>
    <w:rsid w:val="008210D3"/>
    <w:rsid w:val="0082152B"/>
    <w:rsid w:val="0082174F"/>
    <w:rsid w:val="008218C7"/>
    <w:rsid w:val="008220F4"/>
    <w:rsid w:val="00822ACB"/>
    <w:rsid w:val="00822B9E"/>
    <w:rsid w:val="008230B4"/>
    <w:rsid w:val="008232EC"/>
    <w:rsid w:val="008234CE"/>
    <w:rsid w:val="00823BC6"/>
    <w:rsid w:val="00824303"/>
    <w:rsid w:val="00825618"/>
    <w:rsid w:val="00825845"/>
    <w:rsid w:val="008258A3"/>
    <w:rsid w:val="00826A9E"/>
    <w:rsid w:val="00827C5D"/>
    <w:rsid w:val="0083010D"/>
    <w:rsid w:val="00830450"/>
    <w:rsid w:val="0083095C"/>
    <w:rsid w:val="00830B76"/>
    <w:rsid w:val="00830CA5"/>
    <w:rsid w:val="00831162"/>
    <w:rsid w:val="00831DF9"/>
    <w:rsid w:val="00832144"/>
    <w:rsid w:val="00832631"/>
    <w:rsid w:val="00832668"/>
    <w:rsid w:val="00832BEE"/>
    <w:rsid w:val="00833B9D"/>
    <w:rsid w:val="008345C3"/>
    <w:rsid w:val="0083487E"/>
    <w:rsid w:val="0083490D"/>
    <w:rsid w:val="00834C56"/>
    <w:rsid w:val="00834E6A"/>
    <w:rsid w:val="008351D3"/>
    <w:rsid w:val="00835401"/>
    <w:rsid w:val="008359C5"/>
    <w:rsid w:val="008360A9"/>
    <w:rsid w:val="008368FE"/>
    <w:rsid w:val="00837041"/>
    <w:rsid w:val="008379A1"/>
    <w:rsid w:val="00841075"/>
    <w:rsid w:val="008410B6"/>
    <w:rsid w:val="00841218"/>
    <w:rsid w:val="008415F6"/>
    <w:rsid w:val="008416B9"/>
    <w:rsid w:val="00841DF2"/>
    <w:rsid w:val="00842BA2"/>
    <w:rsid w:val="00842F5F"/>
    <w:rsid w:val="00843539"/>
    <w:rsid w:val="00843F7B"/>
    <w:rsid w:val="00844001"/>
    <w:rsid w:val="008445DD"/>
    <w:rsid w:val="008449C2"/>
    <w:rsid w:val="00845365"/>
    <w:rsid w:val="0084543E"/>
    <w:rsid w:val="00845490"/>
    <w:rsid w:val="0084570D"/>
    <w:rsid w:val="00845C26"/>
    <w:rsid w:val="00845E14"/>
    <w:rsid w:val="0084610A"/>
    <w:rsid w:val="0084621A"/>
    <w:rsid w:val="0084634A"/>
    <w:rsid w:val="00846A6A"/>
    <w:rsid w:val="00847347"/>
    <w:rsid w:val="008475D7"/>
    <w:rsid w:val="00847E37"/>
    <w:rsid w:val="008508B6"/>
    <w:rsid w:val="008508F9"/>
    <w:rsid w:val="008511CB"/>
    <w:rsid w:val="0085281F"/>
    <w:rsid w:val="00852DD4"/>
    <w:rsid w:val="00852E40"/>
    <w:rsid w:val="00852EA3"/>
    <w:rsid w:val="008532B2"/>
    <w:rsid w:val="00853513"/>
    <w:rsid w:val="0085381D"/>
    <w:rsid w:val="008542F4"/>
    <w:rsid w:val="00854659"/>
    <w:rsid w:val="00854704"/>
    <w:rsid w:val="00854981"/>
    <w:rsid w:val="008550D7"/>
    <w:rsid w:val="00855548"/>
    <w:rsid w:val="0085605F"/>
    <w:rsid w:val="008560DA"/>
    <w:rsid w:val="0085623A"/>
    <w:rsid w:val="0085628B"/>
    <w:rsid w:val="0085638E"/>
    <w:rsid w:val="0085695A"/>
    <w:rsid w:val="00856F6D"/>
    <w:rsid w:val="008571D6"/>
    <w:rsid w:val="00861A5F"/>
    <w:rsid w:val="00861D5E"/>
    <w:rsid w:val="00861D83"/>
    <w:rsid w:val="00862587"/>
    <w:rsid w:val="00862625"/>
    <w:rsid w:val="00862638"/>
    <w:rsid w:val="00863368"/>
    <w:rsid w:val="00863E0B"/>
    <w:rsid w:val="00863EF3"/>
    <w:rsid w:val="0086497E"/>
    <w:rsid w:val="00864986"/>
    <w:rsid w:val="00864988"/>
    <w:rsid w:val="00864A94"/>
    <w:rsid w:val="00864EFC"/>
    <w:rsid w:val="00865781"/>
    <w:rsid w:val="00865ACB"/>
    <w:rsid w:val="00865BE3"/>
    <w:rsid w:val="00866240"/>
    <w:rsid w:val="00866E95"/>
    <w:rsid w:val="00867341"/>
    <w:rsid w:val="0086756C"/>
    <w:rsid w:val="008679B3"/>
    <w:rsid w:val="00867B00"/>
    <w:rsid w:val="00867D28"/>
    <w:rsid w:val="00867D4B"/>
    <w:rsid w:val="00870663"/>
    <w:rsid w:val="0087074F"/>
    <w:rsid w:val="008715F5"/>
    <w:rsid w:val="008717AA"/>
    <w:rsid w:val="00871B3A"/>
    <w:rsid w:val="008733D4"/>
    <w:rsid w:val="0087348E"/>
    <w:rsid w:val="0087368B"/>
    <w:rsid w:val="00873942"/>
    <w:rsid w:val="00873EE0"/>
    <w:rsid w:val="008747C9"/>
    <w:rsid w:val="00874BA8"/>
    <w:rsid w:val="00875513"/>
    <w:rsid w:val="00875CBD"/>
    <w:rsid w:val="00875D9C"/>
    <w:rsid w:val="00875E9E"/>
    <w:rsid w:val="00875EC8"/>
    <w:rsid w:val="00875F84"/>
    <w:rsid w:val="008765A7"/>
    <w:rsid w:val="0087754E"/>
    <w:rsid w:val="00877A60"/>
    <w:rsid w:val="00877FAB"/>
    <w:rsid w:val="0088004F"/>
    <w:rsid w:val="00880149"/>
    <w:rsid w:val="0088063C"/>
    <w:rsid w:val="0088084B"/>
    <w:rsid w:val="00880B29"/>
    <w:rsid w:val="00880E34"/>
    <w:rsid w:val="00880EB6"/>
    <w:rsid w:val="0088232A"/>
    <w:rsid w:val="008834F1"/>
    <w:rsid w:val="0088367C"/>
    <w:rsid w:val="008837CC"/>
    <w:rsid w:val="00883CE5"/>
    <w:rsid w:val="00883F49"/>
    <w:rsid w:val="00884A1A"/>
    <w:rsid w:val="00884AE5"/>
    <w:rsid w:val="00884D90"/>
    <w:rsid w:val="00885445"/>
    <w:rsid w:val="00885584"/>
    <w:rsid w:val="008856D6"/>
    <w:rsid w:val="0088583A"/>
    <w:rsid w:val="008859C1"/>
    <w:rsid w:val="00885E53"/>
    <w:rsid w:val="00886254"/>
    <w:rsid w:val="0088637B"/>
    <w:rsid w:val="0088664D"/>
    <w:rsid w:val="008869C4"/>
    <w:rsid w:val="00886D82"/>
    <w:rsid w:val="00886EC0"/>
    <w:rsid w:val="00886FA0"/>
    <w:rsid w:val="00887300"/>
    <w:rsid w:val="00887AC8"/>
    <w:rsid w:val="00887C7C"/>
    <w:rsid w:val="00891472"/>
    <w:rsid w:val="00891C67"/>
    <w:rsid w:val="00892176"/>
    <w:rsid w:val="00892D8A"/>
    <w:rsid w:val="00892EE1"/>
    <w:rsid w:val="0089358F"/>
    <w:rsid w:val="008935E9"/>
    <w:rsid w:val="00893762"/>
    <w:rsid w:val="00893AD2"/>
    <w:rsid w:val="00893F4C"/>
    <w:rsid w:val="00894677"/>
    <w:rsid w:val="0089508D"/>
    <w:rsid w:val="008955F2"/>
    <w:rsid w:val="008957C8"/>
    <w:rsid w:val="00895AC3"/>
    <w:rsid w:val="00895CB5"/>
    <w:rsid w:val="00896932"/>
    <w:rsid w:val="00896E6B"/>
    <w:rsid w:val="00897091"/>
    <w:rsid w:val="008970D1"/>
    <w:rsid w:val="0089751F"/>
    <w:rsid w:val="008A014E"/>
    <w:rsid w:val="008A02CE"/>
    <w:rsid w:val="008A0330"/>
    <w:rsid w:val="008A048D"/>
    <w:rsid w:val="008A0E46"/>
    <w:rsid w:val="008A0F39"/>
    <w:rsid w:val="008A1291"/>
    <w:rsid w:val="008A130A"/>
    <w:rsid w:val="008A1902"/>
    <w:rsid w:val="008A20ED"/>
    <w:rsid w:val="008A370F"/>
    <w:rsid w:val="008A405F"/>
    <w:rsid w:val="008A4922"/>
    <w:rsid w:val="008A55B7"/>
    <w:rsid w:val="008A5BB0"/>
    <w:rsid w:val="008A618C"/>
    <w:rsid w:val="008A6817"/>
    <w:rsid w:val="008A7500"/>
    <w:rsid w:val="008A76A2"/>
    <w:rsid w:val="008B055D"/>
    <w:rsid w:val="008B0889"/>
    <w:rsid w:val="008B1466"/>
    <w:rsid w:val="008B2014"/>
    <w:rsid w:val="008B37A1"/>
    <w:rsid w:val="008B3DD6"/>
    <w:rsid w:val="008B3E0B"/>
    <w:rsid w:val="008B3E5D"/>
    <w:rsid w:val="008B56E4"/>
    <w:rsid w:val="008B57FD"/>
    <w:rsid w:val="008B5C90"/>
    <w:rsid w:val="008B60C5"/>
    <w:rsid w:val="008B6603"/>
    <w:rsid w:val="008B73B1"/>
    <w:rsid w:val="008B74B5"/>
    <w:rsid w:val="008B7E35"/>
    <w:rsid w:val="008C043A"/>
    <w:rsid w:val="008C177D"/>
    <w:rsid w:val="008C1DAE"/>
    <w:rsid w:val="008C21B1"/>
    <w:rsid w:val="008C2490"/>
    <w:rsid w:val="008C31ED"/>
    <w:rsid w:val="008C3437"/>
    <w:rsid w:val="008C3BEE"/>
    <w:rsid w:val="008C3D81"/>
    <w:rsid w:val="008C3FE3"/>
    <w:rsid w:val="008C4244"/>
    <w:rsid w:val="008C446D"/>
    <w:rsid w:val="008C45C2"/>
    <w:rsid w:val="008C45DB"/>
    <w:rsid w:val="008C493A"/>
    <w:rsid w:val="008C4D50"/>
    <w:rsid w:val="008C4E2F"/>
    <w:rsid w:val="008C512A"/>
    <w:rsid w:val="008C5DC6"/>
    <w:rsid w:val="008C6545"/>
    <w:rsid w:val="008C6582"/>
    <w:rsid w:val="008C7104"/>
    <w:rsid w:val="008C71E8"/>
    <w:rsid w:val="008C7274"/>
    <w:rsid w:val="008C73F4"/>
    <w:rsid w:val="008C75F6"/>
    <w:rsid w:val="008C7A1D"/>
    <w:rsid w:val="008C7AD8"/>
    <w:rsid w:val="008D0536"/>
    <w:rsid w:val="008D0843"/>
    <w:rsid w:val="008D1083"/>
    <w:rsid w:val="008D19C6"/>
    <w:rsid w:val="008D1AD5"/>
    <w:rsid w:val="008D1B5E"/>
    <w:rsid w:val="008D21F2"/>
    <w:rsid w:val="008D22D2"/>
    <w:rsid w:val="008D2B0E"/>
    <w:rsid w:val="008D324F"/>
    <w:rsid w:val="008D3BC5"/>
    <w:rsid w:val="008D3E45"/>
    <w:rsid w:val="008D4C6E"/>
    <w:rsid w:val="008D4DD5"/>
    <w:rsid w:val="008D51B1"/>
    <w:rsid w:val="008D541B"/>
    <w:rsid w:val="008D5DC1"/>
    <w:rsid w:val="008D6060"/>
    <w:rsid w:val="008D6227"/>
    <w:rsid w:val="008D69E8"/>
    <w:rsid w:val="008D6CD4"/>
    <w:rsid w:val="008D7C22"/>
    <w:rsid w:val="008E080C"/>
    <w:rsid w:val="008E0A0C"/>
    <w:rsid w:val="008E1410"/>
    <w:rsid w:val="008E1479"/>
    <w:rsid w:val="008E18C0"/>
    <w:rsid w:val="008E2F2A"/>
    <w:rsid w:val="008E3202"/>
    <w:rsid w:val="008E32A9"/>
    <w:rsid w:val="008E3BC3"/>
    <w:rsid w:val="008E4403"/>
    <w:rsid w:val="008E454C"/>
    <w:rsid w:val="008E4C37"/>
    <w:rsid w:val="008E4CC9"/>
    <w:rsid w:val="008E5374"/>
    <w:rsid w:val="008E56B8"/>
    <w:rsid w:val="008E5A5E"/>
    <w:rsid w:val="008E6027"/>
    <w:rsid w:val="008E61CB"/>
    <w:rsid w:val="008E61E8"/>
    <w:rsid w:val="008E66E4"/>
    <w:rsid w:val="008E73A4"/>
    <w:rsid w:val="008E7DA9"/>
    <w:rsid w:val="008F078E"/>
    <w:rsid w:val="008F0BCC"/>
    <w:rsid w:val="008F121B"/>
    <w:rsid w:val="008F1E23"/>
    <w:rsid w:val="008F22FE"/>
    <w:rsid w:val="008F2C45"/>
    <w:rsid w:val="008F2E1D"/>
    <w:rsid w:val="008F2E24"/>
    <w:rsid w:val="008F3968"/>
    <w:rsid w:val="008F3C64"/>
    <w:rsid w:val="008F3E33"/>
    <w:rsid w:val="008F4110"/>
    <w:rsid w:val="008F4113"/>
    <w:rsid w:val="008F42DA"/>
    <w:rsid w:val="008F4F0B"/>
    <w:rsid w:val="008F564E"/>
    <w:rsid w:val="008F5891"/>
    <w:rsid w:val="008F5A32"/>
    <w:rsid w:val="008F5ECC"/>
    <w:rsid w:val="008F6282"/>
    <w:rsid w:val="008F6714"/>
    <w:rsid w:val="008F675C"/>
    <w:rsid w:val="008F6F83"/>
    <w:rsid w:val="008F6FE1"/>
    <w:rsid w:val="008F74BC"/>
    <w:rsid w:val="008F7F36"/>
    <w:rsid w:val="00900662"/>
    <w:rsid w:val="00900ADA"/>
    <w:rsid w:val="0090150B"/>
    <w:rsid w:val="0090220A"/>
    <w:rsid w:val="00902556"/>
    <w:rsid w:val="00902A1B"/>
    <w:rsid w:val="00902B14"/>
    <w:rsid w:val="00902F3F"/>
    <w:rsid w:val="00903896"/>
    <w:rsid w:val="00903AF2"/>
    <w:rsid w:val="00903D19"/>
    <w:rsid w:val="00904423"/>
    <w:rsid w:val="0090442C"/>
    <w:rsid w:val="00904A48"/>
    <w:rsid w:val="00904B64"/>
    <w:rsid w:val="009053C8"/>
    <w:rsid w:val="009056D6"/>
    <w:rsid w:val="009056E6"/>
    <w:rsid w:val="00905F15"/>
    <w:rsid w:val="0090678A"/>
    <w:rsid w:val="00907319"/>
    <w:rsid w:val="009075F2"/>
    <w:rsid w:val="00907C39"/>
    <w:rsid w:val="00907EE9"/>
    <w:rsid w:val="009107A3"/>
    <w:rsid w:val="00911B8E"/>
    <w:rsid w:val="00911D6E"/>
    <w:rsid w:val="00912325"/>
    <w:rsid w:val="0091323F"/>
    <w:rsid w:val="0091359A"/>
    <w:rsid w:val="009135B3"/>
    <w:rsid w:val="009137CA"/>
    <w:rsid w:val="009138AF"/>
    <w:rsid w:val="00914659"/>
    <w:rsid w:val="00914799"/>
    <w:rsid w:val="00915473"/>
    <w:rsid w:val="009158FC"/>
    <w:rsid w:val="00915FBA"/>
    <w:rsid w:val="0091632F"/>
    <w:rsid w:val="00916432"/>
    <w:rsid w:val="00916B6C"/>
    <w:rsid w:val="00916C35"/>
    <w:rsid w:val="0091728E"/>
    <w:rsid w:val="00917610"/>
    <w:rsid w:val="00917A83"/>
    <w:rsid w:val="00917CE7"/>
    <w:rsid w:val="00917E1B"/>
    <w:rsid w:val="00917FE8"/>
    <w:rsid w:val="009202BB"/>
    <w:rsid w:val="00920369"/>
    <w:rsid w:val="009207E6"/>
    <w:rsid w:val="00920AC0"/>
    <w:rsid w:val="00920B6C"/>
    <w:rsid w:val="00920E48"/>
    <w:rsid w:val="0092117E"/>
    <w:rsid w:val="0092190B"/>
    <w:rsid w:val="00921BA0"/>
    <w:rsid w:val="0092246E"/>
    <w:rsid w:val="00922959"/>
    <w:rsid w:val="00922B5A"/>
    <w:rsid w:val="00922DD5"/>
    <w:rsid w:val="0092328F"/>
    <w:rsid w:val="0092397B"/>
    <w:rsid w:val="00923B1F"/>
    <w:rsid w:val="00923C7A"/>
    <w:rsid w:val="00924162"/>
    <w:rsid w:val="00924B15"/>
    <w:rsid w:val="00924F9B"/>
    <w:rsid w:val="00925074"/>
    <w:rsid w:val="009252EB"/>
    <w:rsid w:val="00925C9E"/>
    <w:rsid w:val="0092627E"/>
    <w:rsid w:val="00926612"/>
    <w:rsid w:val="0092667E"/>
    <w:rsid w:val="00926939"/>
    <w:rsid w:val="0092746A"/>
    <w:rsid w:val="009275C3"/>
    <w:rsid w:val="009276BB"/>
    <w:rsid w:val="009277B0"/>
    <w:rsid w:val="00927A6E"/>
    <w:rsid w:val="00927D60"/>
    <w:rsid w:val="00930D8C"/>
    <w:rsid w:val="009312C9"/>
    <w:rsid w:val="0093170C"/>
    <w:rsid w:val="00931A1E"/>
    <w:rsid w:val="00931FA0"/>
    <w:rsid w:val="009324A3"/>
    <w:rsid w:val="00932C68"/>
    <w:rsid w:val="0093325D"/>
    <w:rsid w:val="00933D67"/>
    <w:rsid w:val="009341B8"/>
    <w:rsid w:val="009347BB"/>
    <w:rsid w:val="00934DE8"/>
    <w:rsid w:val="009352C9"/>
    <w:rsid w:val="00935446"/>
    <w:rsid w:val="009354E0"/>
    <w:rsid w:val="0093674A"/>
    <w:rsid w:val="009367D2"/>
    <w:rsid w:val="00937C47"/>
    <w:rsid w:val="00940C24"/>
    <w:rsid w:val="00942477"/>
    <w:rsid w:val="00942634"/>
    <w:rsid w:val="00942925"/>
    <w:rsid w:val="009429A9"/>
    <w:rsid w:val="00942A41"/>
    <w:rsid w:val="00942B21"/>
    <w:rsid w:val="00943B1B"/>
    <w:rsid w:val="00944650"/>
    <w:rsid w:val="00944895"/>
    <w:rsid w:val="00944DC9"/>
    <w:rsid w:val="00945338"/>
    <w:rsid w:val="00945976"/>
    <w:rsid w:val="00946595"/>
    <w:rsid w:val="0094682B"/>
    <w:rsid w:val="00946B4E"/>
    <w:rsid w:val="009470D7"/>
    <w:rsid w:val="00947C82"/>
    <w:rsid w:val="00947D77"/>
    <w:rsid w:val="009500BE"/>
    <w:rsid w:val="009501EC"/>
    <w:rsid w:val="00950DE3"/>
    <w:rsid w:val="0095120F"/>
    <w:rsid w:val="00951313"/>
    <w:rsid w:val="00952651"/>
    <w:rsid w:val="0095275E"/>
    <w:rsid w:val="00952B5A"/>
    <w:rsid w:val="0095306C"/>
    <w:rsid w:val="0095320A"/>
    <w:rsid w:val="00953712"/>
    <w:rsid w:val="00953805"/>
    <w:rsid w:val="00954192"/>
    <w:rsid w:val="00954953"/>
    <w:rsid w:val="00954C5D"/>
    <w:rsid w:val="00954D66"/>
    <w:rsid w:val="00954F89"/>
    <w:rsid w:val="0095532F"/>
    <w:rsid w:val="00955867"/>
    <w:rsid w:val="009566F8"/>
    <w:rsid w:val="00956A8D"/>
    <w:rsid w:val="00956FF1"/>
    <w:rsid w:val="00957002"/>
    <w:rsid w:val="009572C0"/>
    <w:rsid w:val="0095733E"/>
    <w:rsid w:val="0095757F"/>
    <w:rsid w:val="0095781F"/>
    <w:rsid w:val="00957B52"/>
    <w:rsid w:val="00957CDD"/>
    <w:rsid w:val="00957F3A"/>
    <w:rsid w:val="00960355"/>
    <w:rsid w:val="009603AC"/>
    <w:rsid w:val="009603E6"/>
    <w:rsid w:val="009608C3"/>
    <w:rsid w:val="009618CC"/>
    <w:rsid w:val="00961AAF"/>
    <w:rsid w:val="00962073"/>
    <w:rsid w:val="00962112"/>
    <w:rsid w:val="009621B5"/>
    <w:rsid w:val="009621BF"/>
    <w:rsid w:val="00962CB8"/>
    <w:rsid w:val="009636D4"/>
    <w:rsid w:val="00963D60"/>
    <w:rsid w:val="009641C9"/>
    <w:rsid w:val="00964941"/>
    <w:rsid w:val="00964AC2"/>
    <w:rsid w:val="00964E03"/>
    <w:rsid w:val="009650FC"/>
    <w:rsid w:val="00966C6F"/>
    <w:rsid w:val="00966F65"/>
    <w:rsid w:val="00967305"/>
    <w:rsid w:val="00967704"/>
    <w:rsid w:val="009677C9"/>
    <w:rsid w:val="009679F8"/>
    <w:rsid w:val="00967C94"/>
    <w:rsid w:val="00967D47"/>
    <w:rsid w:val="00967DCD"/>
    <w:rsid w:val="00970326"/>
    <w:rsid w:val="0097051E"/>
    <w:rsid w:val="0097053C"/>
    <w:rsid w:val="00970C86"/>
    <w:rsid w:val="00970D5E"/>
    <w:rsid w:val="00970F4A"/>
    <w:rsid w:val="009710B5"/>
    <w:rsid w:val="009711C4"/>
    <w:rsid w:val="00971542"/>
    <w:rsid w:val="00971CD2"/>
    <w:rsid w:val="00972024"/>
    <w:rsid w:val="00972111"/>
    <w:rsid w:val="0097213C"/>
    <w:rsid w:val="009723E3"/>
    <w:rsid w:val="009730F1"/>
    <w:rsid w:val="0097366D"/>
    <w:rsid w:val="009742ED"/>
    <w:rsid w:val="00975081"/>
    <w:rsid w:val="00975630"/>
    <w:rsid w:val="00975B95"/>
    <w:rsid w:val="00975FFD"/>
    <w:rsid w:val="00976706"/>
    <w:rsid w:val="00976CEE"/>
    <w:rsid w:val="0097717D"/>
    <w:rsid w:val="009772AB"/>
    <w:rsid w:val="00977646"/>
    <w:rsid w:val="00977721"/>
    <w:rsid w:val="00977B14"/>
    <w:rsid w:val="00977F22"/>
    <w:rsid w:val="00980E1D"/>
    <w:rsid w:val="00982E69"/>
    <w:rsid w:val="009831D3"/>
    <w:rsid w:val="00983409"/>
    <w:rsid w:val="0098372A"/>
    <w:rsid w:val="00983EDC"/>
    <w:rsid w:val="00983EE2"/>
    <w:rsid w:val="009847D0"/>
    <w:rsid w:val="00984BAE"/>
    <w:rsid w:val="00984F04"/>
    <w:rsid w:val="00985201"/>
    <w:rsid w:val="009852A3"/>
    <w:rsid w:val="00985ACE"/>
    <w:rsid w:val="00985D00"/>
    <w:rsid w:val="00985D1F"/>
    <w:rsid w:val="00985F72"/>
    <w:rsid w:val="009863FF"/>
    <w:rsid w:val="00986A0D"/>
    <w:rsid w:val="00986ED2"/>
    <w:rsid w:val="0098714B"/>
    <w:rsid w:val="00987495"/>
    <w:rsid w:val="0098780C"/>
    <w:rsid w:val="0098791E"/>
    <w:rsid w:val="00987975"/>
    <w:rsid w:val="00987AE1"/>
    <w:rsid w:val="00987B98"/>
    <w:rsid w:val="00987F5F"/>
    <w:rsid w:val="00990214"/>
    <w:rsid w:val="00990938"/>
    <w:rsid w:val="00990F86"/>
    <w:rsid w:val="00991B52"/>
    <w:rsid w:val="00992224"/>
    <w:rsid w:val="00992B42"/>
    <w:rsid w:val="00992CDC"/>
    <w:rsid w:val="00992E92"/>
    <w:rsid w:val="009930F4"/>
    <w:rsid w:val="00993362"/>
    <w:rsid w:val="00993698"/>
    <w:rsid w:val="009936B0"/>
    <w:rsid w:val="00993B01"/>
    <w:rsid w:val="009940BB"/>
    <w:rsid w:val="009946CD"/>
    <w:rsid w:val="009946E6"/>
    <w:rsid w:val="00994A73"/>
    <w:rsid w:val="00994F7D"/>
    <w:rsid w:val="00995271"/>
    <w:rsid w:val="00995562"/>
    <w:rsid w:val="009960BC"/>
    <w:rsid w:val="00996482"/>
    <w:rsid w:val="009966D8"/>
    <w:rsid w:val="009969A2"/>
    <w:rsid w:val="0099702F"/>
    <w:rsid w:val="0099784C"/>
    <w:rsid w:val="00997F86"/>
    <w:rsid w:val="009A08F5"/>
    <w:rsid w:val="009A0D61"/>
    <w:rsid w:val="009A117C"/>
    <w:rsid w:val="009A1AA1"/>
    <w:rsid w:val="009A28A2"/>
    <w:rsid w:val="009A2B8E"/>
    <w:rsid w:val="009A2FD1"/>
    <w:rsid w:val="009A35F1"/>
    <w:rsid w:val="009A3864"/>
    <w:rsid w:val="009A3AA6"/>
    <w:rsid w:val="009A3FD8"/>
    <w:rsid w:val="009A4225"/>
    <w:rsid w:val="009A4660"/>
    <w:rsid w:val="009A491B"/>
    <w:rsid w:val="009A496F"/>
    <w:rsid w:val="009A4A51"/>
    <w:rsid w:val="009A4D66"/>
    <w:rsid w:val="009A5071"/>
    <w:rsid w:val="009A78F2"/>
    <w:rsid w:val="009A7D97"/>
    <w:rsid w:val="009B04B7"/>
    <w:rsid w:val="009B0816"/>
    <w:rsid w:val="009B0907"/>
    <w:rsid w:val="009B0D4E"/>
    <w:rsid w:val="009B119F"/>
    <w:rsid w:val="009B1271"/>
    <w:rsid w:val="009B1B67"/>
    <w:rsid w:val="009B21D3"/>
    <w:rsid w:val="009B2358"/>
    <w:rsid w:val="009B2B15"/>
    <w:rsid w:val="009B2F61"/>
    <w:rsid w:val="009B31E2"/>
    <w:rsid w:val="009B3A8F"/>
    <w:rsid w:val="009B3F84"/>
    <w:rsid w:val="009B406F"/>
    <w:rsid w:val="009B4580"/>
    <w:rsid w:val="009B4F54"/>
    <w:rsid w:val="009B54E9"/>
    <w:rsid w:val="009B554D"/>
    <w:rsid w:val="009B5B06"/>
    <w:rsid w:val="009B5F01"/>
    <w:rsid w:val="009B6793"/>
    <w:rsid w:val="009B6BD3"/>
    <w:rsid w:val="009B7457"/>
    <w:rsid w:val="009B7477"/>
    <w:rsid w:val="009B7BEB"/>
    <w:rsid w:val="009C0E39"/>
    <w:rsid w:val="009C1644"/>
    <w:rsid w:val="009C16FA"/>
    <w:rsid w:val="009C19BA"/>
    <w:rsid w:val="009C2177"/>
    <w:rsid w:val="009C2C58"/>
    <w:rsid w:val="009C361C"/>
    <w:rsid w:val="009C395C"/>
    <w:rsid w:val="009C3A66"/>
    <w:rsid w:val="009C4437"/>
    <w:rsid w:val="009C4704"/>
    <w:rsid w:val="009C495D"/>
    <w:rsid w:val="009C5892"/>
    <w:rsid w:val="009C5A68"/>
    <w:rsid w:val="009C5C93"/>
    <w:rsid w:val="009C5FAF"/>
    <w:rsid w:val="009C7411"/>
    <w:rsid w:val="009D072B"/>
    <w:rsid w:val="009D0BBD"/>
    <w:rsid w:val="009D0BF9"/>
    <w:rsid w:val="009D0D71"/>
    <w:rsid w:val="009D0E19"/>
    <w:rsid w:val="009D1E33"/>
    <w:rsid w:val="009D2612"/>
    <w:rsid w:val="009D2AE8"/>
    <w:rsid w:val="009D2BD7"/>
    <w:rsid w:val="009D30E7"/>
    <w:rsid w:val="009D3CBB"/>
    <w:rsid w:val="009D41C4"/>
    <w:rsid w:val="009D4746"/>
    <w:rsid w:val="009D4B19"/>
    <w:rsid w:val="009D4B91"/>
    <w:rsid w:val="009D4D92"/>
    <w:rsid w:val="009D4E3E"/>
    <w:rsid w:val="009D52FA"/>
    <w:rsid w:val="009D54AE"/>
    <w:rsid w:val="009D576C"/>
    <w:rsid w:val="009D68FA"/>
    <w:rsid w:val="009D6911"/>
    <w:rsid w:val="009D6A66"/>
    <w:rsid w:val="009D6E3F"/>
    <w:rsid w:val="009D74E9"/>
    <w:rsid w:val="009D758B"/>
    <w:rsid w:val="009D7827"/>
    <w:rsid w:val="009D79F4"/>
    <w:rsid w:val="009D7B3D"/>
    <w:rsid w:val="009E06A0"/>
    <w:rsid w:val="009E13A4"/>
    <w:rsid w:val="009E219F"/>
    <w:rsid w:val="009E24A9"/>
    <w:rsid w:val="009E288E"/>
    <w:rsid w:val="009E2E7F"/>
    <w:rsid w:val="009E3268"/>
    <w:rsid w:val="009E3426"/>
    <w:rsid w:val="009E34E6"/>
    <w:rsid w:val="009E3535"/>
    <w:rsid w:val="009E41BF"/>
    <w:rsid w:val="009E49EC"/>
    <w:rsid w:val="009E4A6E"/>
    <w:rsid w:val="009E5754"/>
    <w:rsid w:val="009E5AEC"/>
    <w:rsid w:val="009E61D4"/>
    <w:rsid w:val="009E63CC"/>
    <w:rsid w:val="009E6952"/>
    <w:rsid w:val="009E7330"/>
    <w:rsid w:val="009E73AF"/>
    <w:rsid w:val="009E7F88"/>
    <w:rsid w:val="009F009D"/>
    <w:rsid w:val="009F075B"/>
    <w:rsid w:val="009F0817"/>
    <w:rsid w:val="009F0B86"/>
    <w:rsid w:val="009F1065"/>
    <w:rsid w:val="009F1317"/>
    <w:rsid w:val="009F13A3"/>
    <w:rsid w:val="009F1956"/>
    <w:rsid w:val="009F1ACB"/>
    <w:rsid w:val="009F1B0A"/>
    <w:rsid w:val="009F2114"/>
    <w:rsid w:val="009F2226"/>
    <w:rsid w:val="009F2360"/>
    <w:rsid w:val="009F2B7E"/>
    <w:rsid w:val="009F3610"/>
    <w:rsid w:val="009F3F13"/>
    <w:rsid w:val="009F4350"/>
    <w:rsid w:val="009F4432"/>
    <w:rsid w:val="009F44B5"/>
    <w:rsid w:val="009F48D2"/>
    <w:rsid w:val="009F4A13"/>
    <w:rsid w:val="009F4E05"/>
    <w:rsid w:val="009F4EF0"/>
    <w:rsid w:val="009F4FE2"/>
    <w:rsid w:val="009F67CF"/>
    <w:rsid w:val="009F681C"/>
    <w:rsid w:val="009F72E3"/>
    <w:rsid w:val="009F7475"/>
    <w:rsid w:val="009F7C52"/>
    <w:rsid w:val="009F7CC1"/>
    <w:rsid w:val="00A00BC1"/>
    <w:rsid w:val="00A00DCF"/>
    <w:rsid w:val="00A013C1"/>
    <w:rsid w:val="00A01412"/>
    <w:rsid w:val="00A01B0D"/>
    <w:rsid w:val="00A01D0B"/>
    <w:rsid w:val="00A02773"/>
    <w:rsid w:val="00A02A07"/>
    <w:rsid w:val="00A02F94"/>
    <w:rsid w:val="00A033B5"/>
    <w:rsid w:val="00A03DA8"/>
    <w:rsid w:val="00A044CC"/>
    <w:rsid w:val="00A04837"/>
    <w:rsid w:val="00A04E16"/>
    <w:rsid w:val="00A05BBB"/>
    <w:rsid w:val="00A06C26"/>
    <w:rsid w:val="00A073B6"/>
    <w:rsid w:val="00A07657"/>
    <w:rsid w:val="00A079E4"/>
    <w:rsid w:val="00A079F8"/>
    <w:rsid w:val="00A1000F"/>
    <w:rsid w:val="00A101F0"/>
    <w:rsid w:val="00A1037F"/>
    <w:rsid w:val="00A10883"/>
    <w:rsid w:val="00A10C5A"/>
    <w:rsid w:val="00A11108"/>
    <w:rsid w:val="00A1128E"/>
    <w:rsid w:val="00A11320"/>
    <w:rsid w:val="00A114C0"/>
    <w:rsid w:val="00A11FDB"/>
    <w:rsid w:val="00A12073"/>
    <w:rsid w:val="00A122F2"/>
    <w:rsid w:val="00A124C0"/>
    <w:rsid w:val="00A129D3"/>
    <w:rsid w:val="00A129D4"/>
    <w:rsid w:val="00A13B13"/>
    <w:rsid w:val="00A13C99"/>
    <w:rsid w:val="00A1444F"/>
    <w:rsid w:val="00A14C3D"/>
    <w:rsid w:val="00A15083"/>
    <w:rsid w:val="00A156A7"/>
    <w:rsid w:val="00A15A94"/>
    <w:rsid w:val="00A15D85"/>
    <w:rsid w:val="00A16123"/>
    <w:rsid w:val="00A16229"/>
    <w:rsid w:val="00A1639E"/>
    <w:rsid w:val="00A16BEF"/>
    <w:rsid w:val="00A16F2E"/>
    <w:rsid w:val="00A16FA7"/>
    <w:rsid w:val="00A1730E"/>
    <w:rsid w:val="00A1766B"/>
    <w:rsid w:val="00A179C4"/>
    <w:rsid w:val="00A17E12"/>
    <w:rsid w:val="00A207B1"/>
    <w:rsid w:val="00A209DA"/>
    <w:rsid w:val="00A21E1D"/>
    <w:rsid w:val="00A22496"/>
    <w:rsid w:val="00A22933"/>
    <w:rsid w:val="00A22B8A"/>
    <w:rsid w:val="00A2328A"/>
    <w:rsid w:val="00A2358C"/>
    <w:rsid w:val="00A23FA8"/>
    <w:rsid w:val="00A2424F"/>
    <w:rsid w:val="00A24840"/>
    <w:rsid w:val="00A248BE"/>
    <w:rsid w:val="00A24A19"/>
    <w:rsid w:val="00A24C77"/>
    <w:rsid w:val="00A24F2B"/>
    <w:rsid w:val="00A252E5"/>
    <w:rsid w:val="00A264BC"/>
    <w:rsid w:val="00A265EC"/>
    <w:rsid w:val="00A268FA"/>
    <w:rsid w:val="00A269F6"/>
    <w:rsid w:val="00A26C84"/>
    <w:rsid w:val="00A26FF7"/>
    <w:rsid w:val="00A270C9"/>
    <w:rsid w:val="00A27428"/>
    <w:rsid w:val="00A27D8E"/>
    <w:rsid w:val="00A27DCC"/>
    <w:rsid w:val="00A27FB1"/>
    <w:rsid w:val="00A3079B"/>
    <w:rsid w:val="00A30BC0"/>
    <w:rsid w:val="00A30F30"/>
    <w:rsid w:val="00A31180"/>
    <w:rsid w:val="00A3183B"/>
    <w:rsid w:val="00A31BD5"/>
    <w:rsid w:val="00A31D76"/>
    <w:rsid w:val="00A31E76"/>
    <w:rsid w:val="00A32738"/>
    <w:rsid w:val="00A32A48"/>
    <w:rsid w:val="00A3330F"/>
    <w:rsid w:val="00A3351B"/>
    <w:rsid w:val="00A33A8B"/>
    <w:rsid w:val="00A33EA7"/>
    <w:rsid w:val="00A346A0"/>
    <w:rsid w:val="00A34D5C"/>
    <w:rsid w:val="00A34E58"/>
    <w:rsid w:val="00A34E96"/>
    <w:rsid w:val="00A34FB3"/>
    <w:rsid w:val="00A34FEA"/>
    <w:rsid w:val="00A35216"/>
    <w:rsid w:val="00A35531"/>
    <w:rsid w:val="00A357E0"/>
    <w:rsid w:val="00A35867"/>
    <w:rsid w:val="00A35878"/>
    <w:rsid w:val="00A35987"/>
    <w:rsid w:val="00A36208"/>
    <w:rsid w:val="00A36290"/>
    <w:rsid w:val="00A36A5C"/>
    <w:rsid w:val="00A36B58"/>
    <w:rsid w:val="00A36D64"/>
    <w:rsid w:val="00A37423"/>
    <w:rsid w:val="00A37F9E"/>
    <w:rsid w:val="00A40018"/>
    <w:rsid w:val="00A40674"/>
    <w:rsid w:val="00A40A25"/>
    <w:rsid w:val="00A40B48"/>
    <w:rsid w:val="00A410A3"/>
    <w:rsid w:val="00A41312"/>
    <w:rsid w:val="00A415EB"/>
    <w:rsid w:val="00A4185E"/>
    <w:rsid w:val="00A419D2"/>
    <w:rsid w:val="00A41B1C"/>
    <w:rsid w:val="00A428E2"/>
    <w:rsid w:val="00A438A4"/>
    <w:rsid w:val="00A44090"/>
    <w:rsid w:val="00A44B64"/>
    <w:rsid w:val="00A455F3"/>
    <w:rsid w:val="00A458A8"/>
    <w:rsid w:val="00A45AED"/>
    <w:rsid w:val="00A45B4D"/>
    <w:rsid w:val="00A45EF0"/>
    <w:rsid w:val="00A46318"/>
    <w:rsid w:val="00A463EB"/>
    <w:rsid w:val="00A46460"/>
    <w:rsid w:val="00A46C84"/>
    <w:rsid w:val="00A476E5"/>
    <w:rsid w:val="00A478A9"/>
    <w:rsid w:val="00A478BB"/>
    <w:rsid w:val="00A47AE2"/>
    <w:rsid w:val="00A50411"/>
    <w:rsid w:val="00A5061A"/>
    <w:rsid w:val="00A506BA"/>
    <w:rsid w:val="00A508D7"/>
    <w:rsid w:val="00A50C64"/>
    <w:rsid w:val="00A519D7"/>
    <w:rsid w:val="00A51FAD"/>
    <w:rsid w:val="00A52300"/>
    <w:rsid w:val="00A5231A"/>
    <w:rsid w:val="00A531A1"/>
    <w:rsid w:val="00A532E2"/>
    <w:rsid w:val="00A53915"/>
    <w:rsid w:val="00A53F08"/>
    <w:rsid w:val="00A5441A"/>
    <w:rsid w:val="00A55424"/>
    <w:rsid w:val="00A554F0"/>
    <w:rsid w:val="00A558DA"/>
    <w:rsid w:val="00A559D1"/>
    <w:rsid w:val="00A55E11"/>
    <w:rsid w:val="00A5637A"/>
    <w:rsid w:val="00A5639B"/>
    <w:rsid w:val="00A567F9"/>
    <w:rsid w:val="00A57D0C"/>
    <w:rsid w:val="00A57F32"/>
    <w:rsid w:val="00A608CB"/>
    <w:rsid w:val="00A60AEB"/>
    <w:rsid w:val="00A615A8"/>
    <w:rsid w:val="00A618F0"/>
    <w:rsid w:val="00A61F69"/>
    <w:rsid w:val="00A61F8A"/>
    <w:rsid w:val="00A6245E"/>
    <w:rsid w:val="00A62567"/>
    <w:rsid w:val="00A6280E"/>
    <w:rsid w:val="00A62C89"/>
    <w:rsid w:val="00A63296"/>
    <w:rsid w:val="00A632B4"/>
    <w:rsid w:val="00A63822"/>
    <w:rsid w:val="00A63C9F"/>
    <w:rsid w:val="00A64025"/>
    <w:rsid w:val="00A640B0"/>
    <w:rsid w:val="00A64A69"/>
    <w:rsid w:val="00A64CFA"/>
    <w:rsid w:val="00A6511E"/>
    <w:rsid w:val="00A660A5"/>
    <w:rsid w:val="00A662FD"/>
    <w:rsid w:val="00A6655B"/>
    <w:rsid w:val="00A668DE"/>
    <w:rsid w:val="00A66D30"/>
    <w:rsid w:val="00A70557"/>
    <w:rsid w:val="00A706B1"/>
    <w:rsid w:val="00A709D5"/>
    <w:rsid w:val="00A70C68"/>
    <w:rsid w:val="00A7132E"/>
    <w:rsid w:val="00A71C9C"/>
    <w:rsid w:val="00A71DEE"/>
    <w:rsid w:val="00A71EFA"/>
    <w:rsid w:val="00A72153"/>
    <w:rsid w:val="00A72A14"/>
    <w:rsid w:val="00A72E5C"/>
    <w:rsid w:val="00A72EFC"/>
    <w:rsid w:val="00A72F7A"/>
    <w:rsid w:val="00A73632"/>
    <w:rsid w:val="00A73896"/>
    <w:rsid w:val="00A74279"/>
    <w:rsid w:val="00A742C2"/>
    <w:rsid w:val="00A74E75"/>
    <w:rsid w:val="00A75D16"/>
    <w:rsid w:val="00A7613E"/>
    <w:rsid w:val="00A7650F"/>
    <w:rsid w:val="00A7685E"/>
    <w:rsid w:val="00A76B0E"/>
    <w:rsid w:val="00A76BE2"/>
    <w:rsid w:val="00A76C3A"/>
    <w:rsid w:val="00A775E3"/>
    <w:rsid w:val="00A7764B"/>
    <w:rsid w:val="00A800C9"/>
    <w:rsid w:val="00A804C4"/>
    <w:rsid w:val="00A805C6"/>
    <w:rsid w:val="00A807F9"/>
    <w:rsid w:val="00A8124B"/>
    <w:rsid w:val="00A8147F"/>
    <w:rsid w:val="00A81520"/>
    <w:rsid w:val="00A81B7C"/>
    <w:rsid w:val="00A81C16"/>
    <w:rsid w:val="00A82166"/>
    <w:rsid w:val="00A82C75"/>
    <w:rsid w:val="00A82D2A"/>
    <w:rsid w:val="00A82E05"/>
    <w:rsid w:val="00A832D1"/>
    <w:rsid w:val="00A838EA"/>
    <w:rsid w:val="00A83AF1"/>
    <w:rsid w:val="00A841EF"/>
    <w:rsid w:val="00A84DBD"/>
    <w:rsid w:val="00A85374"/>
    <w:rsid w:val="00A85D84"/>
    <w:rsid w:val="00A85E00"/>
    <w:rsid w:val="00A8693C"/>
    <w:rsid w:val="00A86B02"/>
    <w:rsid w:val="00A86B25"/>
    <w:rsid w:val="00A8763F"/>
    <w:rsid w:val="00A8784A"/>
    <w:rsid w:val="00A87DFC"/>
    <w:rsid w:val="00A87FBE"/>
    <w:rsid w:val="00A90063"/>
    <w:rsid w:val="00A90073"/>
    <w:rsid w:val="00A90951"/>
    <w:rsid w:val="00A910E9"/>
    <w:rsid w:val="00A913D2"/>
    <w:rsid w:val="00A91B18"/>
    <w:rsid w:val="00A922EC"/>
    <w:rsid w:val="00A92918"/>
    <w:rsid w:val="00A92A0B"/>
    <w:rsid w:val="00A934AF"/>
    <w:rsid w:val="00A93858"/>
    <w:rsid w:val="00A93B8D"/>
    <w:rsid w:val="00A9418F"/>
    <w:rsid w:val="00A94238"/>
    <w:rsid w:val="00A94373"/>
    <w:rsid w:val="00A94847"/>
    <w:rsid w:val="00A954A1"/>
    <w:rsid w:val="00A954BA"/>
    <w:rsid w:val="00A95ADD"/>
    <w:rsid w:val="00A95B70"/>
    <w:rsid w:val="00A95C14"/>
    <w:rsid w:val="00A960BE"/>
    <w:rsid w:val="00A9620F"/>
    <w:rsid w:val="00A96419"/>
    <w:rsid w:val="00A9750B"/>
    <w:rsid w:val="00A97A12"/>
    <w:rsid w:val="00AA07B3"/>
    <w:rsid w:val="00AA07C7"/>
    <w:rsid w:val="00AA0C48"/>
    <w:rsid w:val="00AA192D"/>
    <w:rsid w:val="00AA20DD"/>
    <w:rsid w:val="00AA265F"/>
    <w:rsid w:val="00AA31C5"/>
    <w:rsid w:val="00AA436B"/>
    <w:rsid w:val="00AA439C"/>
    <w:rsid w:val="00AA4637"/>
    <w:rsid w:val="00AA48B8"/>
    <w:rsid w:val="00AA51D1"/>
    <w:rsid w:val="00AA51FE"/>
    <w:rsid w:val="00AA575A"/>
    <w:rsid w:val="00AA5D8E"/>
    <w:rsid w:val="00AA60D3"/>
    <w:rsid w:val="00AA6518"/>
    <w:rsid w:val="00AA6F82"/>
    <w:rsid w:val="00AA71F0"/>
    <w:rsid w:val="00AA782E"/>
    <w:rsid w:val="00AB02D8"/>
    <w:rsid w:val="00AB04D4"/>
    <w:rsid w:val="00AB1138"/>
    <w:rsid w:val="00AB1754"/>
    <w:rsid w:val="00AB2F6F"/>
    <w:rsid w:val="00AB3C3A"/>
    <w:rsid w:val="00AB3F8E"/>
    <w:rsid w:val="00AB40DA"/>
    <w:rsid w:val="00AB41F1"/>
    <w:rsid w:val="00AB43F0"/>
    <w:rsid w:val="00AB4B4E"/>
    <w:rsid w:val="00AB5268"/>
    <w:rsid w:val="00AB5297"/>
    <w:rsid w:val="00AB53E9"/>
    <w:rsid w:val="00AB541D"/>
    <w:rsid w:val="00AB5434"/>
    <w:rsid w:val="00AB59AB"/>
    <w:rsid w:val="00AB5A97"/>
    <w:rsid w:val="00AB6A00"/>
    <w:rsid w:val="00AB6C79"/>
    <w:rsid w:val="00AB71F2"/>
    <w:rsid w:val="00AB7372"/>
    <w:rsid w:val="00AB74A7"/>
    <w:rsid w:val="00AB7831"/>
    <w:rsid w:val="00AB7C53"/>
    <w:rsid w:val="00AC09FF"/>
    <w:rsid w:val="00AC0F24"/>
    <w:rsid w:val="00AC1612"/>
    <w:rsid w:val="00AC1C2D"/>
    <w:rsid w:val="00AC24CB"/>
    <w:rsid w:val="00AC2830"/>
    <w:rsid w:val="00AC3909"/>
    <w:rsid w:val="00AC3CB4"/>
    <w:rsid w:val="00AC41B9"/>
    <w:rsid w:val="00AC41FF"/>
    <w:rsid w:val="00AC4E6A"/>
    <w:rsid w:val="00AC4FFB"/>
    <w:rsid w:val="00AC5124"/>
    <w:rsid w:val="00AC5515"/>
    <w:rsid w:val="00AC5661"/>
    <w:rsid w:val="00AC5B9C"/>
    <w:rsid w:val="00AC6059"/>
    <w:rsid w:val="00AC65FF"/>
    <w:rsid w:val="00AC6994"/>
    <w:rsid w:val="00AC6DE7"/>
    <w:rsid w:val="00AC787B"/>
    <w:rsid w:val="00AC7DB1"/>
    <w:rsid w:val="00AD07E2"/>
    <w:rsid w:val="00AD08C3"/>
    <w:rsid w:val="00AD0A77"/>
    <w:rsid w:val="00AD0BCB"/>
    <w:rsid w:val="00AD13F9"/>
    <w:rsid w:val="00AD16B7"/>
    <w:rsid w:val="00AD17FD"/>
    <w:rsid w:val="00AD1B65"/>
    <w:rsid w:val="00AD1C31"/>
    <w:rsid w:val="00AD1DAC"/>
    <w:rsid w:val="00AD2012"/>
    <w:rsid w:val="00AD2533"/>
    <w:rsid w:val="00AD2EA0"/>
    <w:rsid w:val="00AD321E"/>
    <w:rsid w:val="00AD4547"/>
    <w:rsid w:val="00AD5137"/>
    <w:rsid w:val="00AD5755"/>
    <w:rsid w:val="00AD649C"/>
    <w:rsid w:val="00AD727C"/>
    <w:rsid w:val="00AD72A1"/>
    <w:rsid w:val="00AD7A51"/>
    <w:rsid w:val="00AD7C8E"/>
    <w:rsid w:val="00AD7CFE"/>
    <w:rsid w:val="00AD7D2F"/>
    <w:rsid w:val="00AE0154"/>
    <w:rsid w:val="00AE0338"/>
    <w:rsid w:val="00AE168D"/>
    <w:rsid w:val="00AE2B44"/>
    <w:rsid w:val="00AE2E0F"/>
    <w:rsid w:val="00AE3035"/>
    <w:rsid w:val="00AE3D68"/>
    <w:rsid w:val="00AE45A7"/>
    <w:rsid w:val="00AE616B"/>
    <w:rsid w:val="00AE695A"/>
    <w:rsid w:val="00AE70E7"/>
    <w:rsid w:val="00AE75CB"/>
    <w:rsid w:val="00AE7CC5"/>
    <w:rsid w:val="00AE7DCF"/>
    <w:rsid w:val="00AF00D4"/>
    <w:rsid w:val="00AF0AF0"/>
    <w:rsid w:val="00AF0EAF"/>
    <w:rsid w:val="00AF0F7B"/>
    <w:rsid w:val="00AF14A5"/>
    <w:rsid w:val="00AF14B3"/>
    <w:rsid w:val="00AF169F"/>
    <w:rsid w:val="00AF1B7D"/>
    <w:rsid w:val="00AF23F3"/>
    <w:rsid w:val="00AF2689"/>
    <w:rsid w:val="00AF2CBF"/>
    <w:rsid w:val="00AF2DA8"/>
    <w:rsid w:val="00AF30F6"/>
    <w:rsid w:val="00AF3899"/>
    <w:rsid w:val="00AF3A70"/>
    <w:rsid w:val="00AF3C5B"/>
    <w:rsid w:val="00AF4089"/>
    <w:rsid w:val="00AF4215"/>
    <w:rsid w:val="00AF48D5"/>
    <w:rsid w:val="00AF5195"/>
    <w:rsid w:val="00AF59C5"/>
    <w:rsid w:val="00AF5B83"/>
    <w:rsid w:val="00AF5F64"/>
    <w:rsid w:val="00AF64B4"/>
    <w:rsid w:val="00AF667D"/>
    <w:rsid w:val="00AF6765"/>
    <w:rsid w:val="00AF6EDC"/>
    <w:rsid w:val="00AF7227"/>
    <w:rsid w:val="00AF736D"/>
    <w:rsid w:val="00AF76FC"/>
    <w:rsid w:val="00B004A0"/>
    <w:rsid w:val="00B0066E"/>
    <w:rsid w:val="00B00A7E"/>
    <w:rsid w:val="00B010CA"/>
    <w:rsid w:val="00B01471"/>
    <w:rsid w:val="00B01E10"/>
    <w:rsid w:val="00B020C7"/>
    <w:rsid w:val="00B022A4"/>
    <w:rsid w:val="00B02902"/>
    <w:rsid w:val="00B02951"/>
    <w:rsid w:val="00B02B26"/>
    <w:rsid w:val="00B03089"/>
    <w:rsid w:val="00B0344B"/>
    <w:rsid w:val="00B0370E"/>
    <w:rsid w:val="00B03907"/>
    <w:rsid w:val="00B0405C"/>
    <w:rsid w:val="00B04A95"/>
    <w:rsid w:val="00B04D8D"/>
    <w:rsid w:val="00B04E1F"/>
    <w:rsid w:val="00B04EC9"/>
    <w:rsid w:val="00B058D9"/>
    <w:rsid w:val="00B06585"/>
    <w:rsid w:val="00B0660E"/>
    <w:rsid w:val="00B06A83"/>
    <w:rsid w:val="00B06E4E"/>
    <w:rsid w:val="00B071D2"/>
    <w:rsid w:val="00B07488"/>
    <w:rsid w:val="00B076D9"/>
    <w:rsid w:val="00B079D8"/>
    <w:rsid w:val="00B07A02"/>
    <w:rsid w:val="00B07F84"/>
    <w:rsid w:val="00B07FF8"/>
    <w:rsid w:val="00B1015B"/>
    <w:rsid w:val="00B1060C"/>
    <w:rsid w:val="00B107E7"/>
    <w:rsid w:val="00B12179"/>
    <w:rsid w:val="00B12753"/>
    <w:rsid w:val="00B1287D"/>
    <w:rsid w:val="00B12C90"/>
    <w:rsid w:val="00B14081"/>
    <w:rsid w:val="00B1411D"/>
    <w:rsid w:val="00B14259"/>
    <w:rsid w:val="00B14EB6"/>
    <w:rsid w:val="00B153ED"/>
    <w:rsid w:val="00B15431"/>
    <w:rsid w:val="00B159AA"/>
    <w:rsid w:val="00B15B6E"/>
    <w:rsid w:val="00B1613D"/>
    <w:rsid w:val="00B16AD0"/>
    <w:rsid w:val="00B1734E"/>
    <w:rsid w:val="00B176F9"/>
    <w:rsid w:val="00B17A02"/>
    <w:rsid w:val="00B20A3C"/>
    <w:rsid w:val="00B20C5B"/>
    <w:rsid w:val="00B211C5"/>
    <w:rsid w:val="00B215B7"/>
    <w:rsid w:val="00B225E2"/>
    <w:rsid w:val="00B22CD6"/>
    <w:rsid w:val="00B2347F"/>
    <w:rsid w:val="00B23EBC"/>
    <w:rsid w:val="00B24211"/>
    <w:rsid w:val="00B24586"/>
    <w:rsid w:val="00B24E3A"/>
    <w:rsid w:val="00B25653"/>
    <w:rsid w:val="00B25831"/>
    <w:rsid w:val="00B25C63"/>
    <w:rsid w:val="00B26320"/>
    <w:rsid w:val="00B26BBD"/>
    <w:rsid w:val="00B26C9C"/>
    <w:rsid w:val="00B2722B"/>
    <w:rsid w:val="00B27770"/>
    <w:rsid w:val="00B27D07"/>
    <w:rsid w:val="00B3084E"/>
    <w:rsid w:val="00B31665"/>
    <w:rsid w:val="00B31A90"/>
    <w:rsid w:val="00B31B78"/>
    <w:rsid w:val="00B32479"/>
    <w:rsid w:val="00B3324E"/>
    <w:rsid w:val="00B333A3"/>
    <w:rsid w:val="00B33A99"/>
    <w:rsid w:val="00B33EFF"/>
    <w:rsid w:val="00B33F37"/>
    <w:rsid w:val="00B345C0"/>
    <w:rsid w:val="00B347A9"/>
    <w:rsid w:val="00B350A8"/>
    <w:rsid w:val="00B355B2"/>
    <w:rsid w:val="00B3576B"/>
    <w:rsid w:val="00B3608E"/>
    <w:rsid w:val="00B364E2"/>
    <w:rsid w:val="00B36D84"/>
    <w:rsid w:val="00B37BF8"/>
    <w:rsid w:val="00B4028F"/>
    <w:rsid w:val="00B40545"/>
    <w:rsid w:val="00B40964"/>
    <w:rsid w:val="00B40B51"/>
    <w:rsid w:val="00B4124B"/>
    <w:rsid w:val="00B413D8"/>
    <w:rsid w:val="00B42224"/>
    <w:rsid w:val="00B42233"/>
    <w:rsid w:val="00B42A44"/>
    <w:rsid w:val="00B43009"/>
    <w:rsid w:val="00B436FF"/>
    <w:rsid w:val="00B4374A"/>
    <w:rsid w:val="00B43980"/>
    <w:rsid w:val="00B43A90"/>
    <w:rsid w:val="00B4477F"/>
    <w:rsid w:val="00B44A75"/>
    <w:rsid w:val="00B44E3D"/>
    <w:rsid w:val="00B45120"/>
    <w:rsid w:val="00B45AFD"/>
    <w:rsid w:val="00B467B3"/>
    <w:rsid w:val="00B46D2B"/>
    <w:rsid w:val="00B47100"/>
    <w:rsid w:val="00B47178"/>
    <w:rsid w:val="00B4766B"/>
    <w:rsid w:val="00B4771D"/>
    <w:rsid w:val="00B505C2"/>
    <w:rsid w:val="00B51014"/>
    <w:rsid w:val="00B5196A"/>
    <w:rsid w:val="00B51B89"/>
    <w:rsid w:val="00B5467E"/>
    <w:rsid w:val="00B54AF5"/>
    <w:rsid w:val="00B550B1"/>
    <w:rsid w:val="00B555B2"/>
    <w:rsid w:val="00B5574D"/>
    <w:rsid w:val="00B55866"/>
    <w:rsid w:val="00B561A5"/>
    <w:rsid w:val="00B564EA"/>
    <w:rsid w:val="00B56F10"/>
    <w:rsid w:val="00B576D9"/>
    <w:rsid w:val="00B57D02"/>
    <w:rsid w:val="00B60036"/>
    <w:rsid w:val="00B6016E"/>
    <w:rsid w:val="00B610A1"/>
    <w:rsid w:val="00B61343"/>
    <w:rsid w:val="00B6169F"/>
    <w:rsid w:val="00B6198A"/>
    <w:rsid w:val="00B61F9D"/>
    <w:rsid w:val="00B6211B"/>
    <w:rsid w:val="00B62A05"/>
    <w:rsid w:val="00B62AE6"/>
    <w:rsid w:val="00B62D3D"/>
    <w:rsid w:val="00B632DB"/>
    <w:rsid w:val="00B63C2B"/>
    <w:rsid w:val="00B64065"/>
    <w:rsid w:val="00B64620"/>
    <w:rsid w:val="00B64C04"/>
    <w:rsid w:val="00B65005"/>
    <w:rsid w:val="00B650C2"/>
    <w:rsid w:val="00B653B9"/>
    <w:rsid w:val="00B65BF7"/>
    <w:rsid w:val="00B66259"/>
    <w:rsid w:val="00B66554"/>
    <w:rsid w:val="00B6729A"/>
    <w:rsid w:val="00B6746B"/>
    <w:rsid w:val="00B67CDE"/>
    <w:rsid w:val="00B67DC9"/>
    <w:rsid w:val="00B67F35"/>
    <w:rsid w:val="00B67FEA"/>
    <w:rsid w:val="00B70400"/>
    <w:rsid w:val="00B70C01"/>
    <w:rsid w:val="00B7102B"/>
    <w:rsid w:val="00B7170F"/>
    <w:rsid w:val="00B720F1"/>
    <w:rsid w:val="00B72416"/>
    <w:rsid w:val="00B7271D"/>
    <w:rsid w:val="00B72861"/>
    <w:rsid w:val="00B72A0D"/>
    <w:rsid w:val="00B72FCF"/>
    <w:rsid w:val="00B7351D"/>
    <w:rsid w:val="00B73B28"/>
    <w:rsid w:val="00B73C5B"/>
    <w:rsid w:val="00B7450F"/>
    <w:rsid w:val="00B74EE1"/>
    <w:rsid w:val="00B75543"/>
    <w:rsid w:val="00B7582C"/>
    <w:rsid w:val="00B75984"/>
    <w:rsid w:val="00B75AB5"/>
    <w:rsid w:val="00B75FF1"/>
    <w:rsid w:val="00B76149"/>
    <w:rsid w:val="00B762D3"/>
    <w:rsid w:val="00B763AF"/>
    <w:rsid w:val="00B76A07"/>
    <w:rsid w:val="00B76CEC"/>
    <w:rsid w:val="00B76FAB"/>
    <w:rsid w:val="00B77173"/>
    <w:rsid w:val="00B77C85"/>
    <w:rsid w:val="00B806FE"/>
    <w:rsid w:val="00B809EB"/>
    <w:rsid w:val="00B80DD6"/>
    <w:rsid w:val="00B8123C"/>
    <w:rsid w:val="00B81245"/>
    <w:rsid w:val="00B8188B"/>
    <w:rsid w:val="00B818C3"/>
    <w:rsid w:val="00B81AEA"/>
    <w:rsid w:val="00B81B88"/>
    <w:rsid w:val="00B81DF9"/>
    <w:rsid w:val="00B82FE1"/>
    <w:rsid w:val="00B835E3"/>
    <w:rsid w:val="00B838D2"/>
    <w:rsid w:val="00B83937"/>
    <w:rsid w:val="00B84E53"/>
    <w:rsid w:val="00B8590D"/>
    <w:rsid w:val="00B85AD0"/>
    <w:rsid w:val="00B8627C"/>
    <w:rsid w:val="00B86696"/>
    <w:rsid w:val="00B86F13"/>
    <w:rsid w:val="00B87081"/>
    <w:rsid w:val="00B903F2"/>
    <w:rsid w:val="00B90811"/>
    <w:rsid w:val="00B90A29"/>
    <w:rsid w:val="00B91053"/>
    <w:rsid w:val="00B913F6"/>
    <w:rsid w:val="00B919F7"/>
    <w:rsid w:val="00B91E3D"/>
    <w:rsid w:val="00B91F36"/>
    <w:rsid w:val="00B920B3"/>
    <w:rsid w:val="00B920F1"/>
    <w:rsid w:val="00B927E3"/>
    <w:rsid w:val="00B92A65"/>
    <w:rsid w:val="00B92B8F"/>
    <w:rsid w:val="00B93DEC"/>
    <w:rsid w:val="00B94295"/>
    <w:rsid w:val="00B944FC"/>
    <w:rsid w:val="00B9477F"/>
    <w:rsid w:val="00B94D07"/>
    <w:rsid w:val="00B9512B"/>
    <w:rsid w:val="00B95318"/>
    <w:rsid w:val="00B95AE1"/>
    <w:rsid w:val="00B95D22"/>
    <w:rsid w:val="00B95E96"/>
    <w:rsid w:val="00B95FDD"/>
    <w:rsid w:val="00B96827"/>
    <w:rsid w:val="00B9755F"/>
    <w:rsid w:val="00B9799F"/>
    <w:rsid w:val="00B97B52"/>
    <w:rsid w:val="00B97E78"/>
    <w:rsid w:val="00BA045F"/>
    <w:rsid w:val="00BA04E1"/>
    <w:rsid w:val="00BA0B2D"/>
    <w:rsid w:val="00BA0B62"/>
    <w:rsid w:val="00BA113E"/>
    <w:rsid w:val="00BA1742"/>
    <w:rsid w:val="00BA2983"/>
    <w:rsid w:val="00BA2B0D"/>
    <w:rsid w:val="00BA3E03"/>
    <w:rsid w:val="00BA3E2D"/>
    <w:rsid w:val="00BA3EAE"/>
    <w:rsid w:val="00BA416E"/>
    <w:rsid w:val="00BA4784"/>
    <w:rsid w:val="00BA4A12"/>
    <w:rsid w:val="00BA523E"/>
    <w:rsid w:val="00BA524C"/>
    <w:rsid w:val="00BA5614"/>
    <w:rsid w:val="00BA5BED"/>
    <w:rsid w:val="00BA5EFB"/>
    <w:rsid w:val="00BA64E7"/>
    <w:rsid w:val="00BA650D"/>
    <w:rsid w:val="00BA6733"/>
    <w:rsid w:val="00BA6AD0"/>
    <w:rsid w:val="00BA6D04"/>
    <w:rsid w:val="00BA72AC"/>
    <w:rsid w:val="00BA7321"/>
    <w:rsid w:val="00BA761E"/>
    <w:rsid w:val="00BB042D"/>
    <w:rsid w:val="00BB055C"/>
    <w:rsid w:val="00BB075B"/>
    <w:rsid w:val="00BB0897"/>
    <w:rsid w:val="00BB0CB9"/>
    <w:rsid w:val="00BB12BA"/>
    <w:rsid w:val="00BB13FC"/>
    <w:rsid w:val="00BB1433"/>
    <w:rsid w:val="00BB15DC"/>
    <w:rsid w:val="00BB1859"/>
    <w:rsid w:val="00BB1E6E"/>
    <w:rsid w:val="00BB211B"/>
    <w:rsid w:val="00BB230E"/>
    <w:rsid w:val="00BB23C1"/>
    <w:rsid w:val="00BB2FD9"/>
    <w:rsid w:val="00BB3729"/>
    <w:rsid w:val="00BB3B9B"/>
    <w:rsid w:val="00BB45C8"/>
    <w:rsid w:val="00BB4919"/>
    <w:rsid w:val="00BB5C92"/>
    <w:rsid w:val="00BB5CDE"/>
    <w:rsid w:val="00BB5D48"/>
    <w:rsid w:val="00BB5D4D"/>
    <w:rsid w:val="00BB6132"/>
    <w:rsid w:val="00BB632A"/>
    <w:rsid w:val="00BB6AF4"/>
    <w:rsid w:val="00BB78AC"/>
    <w:rsid w:val="00BB7AE0"/>
    <w:rsid w:val="00BC08EB"/>
    <w:rsid w:val="00BC0943"/>
    <w:rsid w:val="00BC0EDE"/>
    <w:rsid w:val="00BC1273"/>
    <w:rsid w:val="00BC165F"/>
    <w:rsid w:val="00BC197D"/>
    <w:rsid w:val="00BC1F5C"/>
    <w:rsid w:val="00BC2883"/>
    <w:rsid w:val="00BC28AE"/>
    <w:rsid w:val="00BC294A"/>
    <w:rsid w:val="00BC2A55"/>
    <w:rsid w:val="00BC317D"/>
    <w:rsid w:val="00BC32A3"/>
    <w:rsid w:val="00BC3BEE"/>
    <w:rsid w:val="00BC3CE1"/>
    <w:rsid w:val="00BC3F62"/>
    <w:rsid w:val="00BC4F9C"/>
    <w:rsid w:val="00BC6D09"/>
    <w:rsid w:val="00BC7816"/>
    <w:rsid w:val="00BC7ADA"/>
    <w:rsid w:val="00BC7C44"/>
    <w:rsid w:val="00BD034B"/>
    <w:rsid w:val="00BD0703"/>
    <w:rsid w:val="00BD0782"/>
    <w:rsid w:val="00BD0995"/>
    <w:rsid w:val="00BD1562"/>
    <w:rsid w:val="00BD16F8"/>
    <w:rsid w:val="00BD18DD"/>
    <w:rsid w:val="00BD199C"/>
    <w:rsid w:val="00BD1A38"/>
    <w:rsid w:val="00BD1B50"/>
    <w:rsid w:val="00BD2389"/>
    <w:rsid w:val="00BD2A92"/>
    <w:rsid w:val="00BD367B"/>
    <w:rsid w:val="00BD3ACC"/>
    <w:rsid w:val="00BD3B25"/>
    <w:rsid w:val="00BD3DD9"/>
    <w:rsid w:val="00BD3EF2"/>
    <w:rsid w:val="00BD4364"/>
    <w:rsid w:val="00BD46CE"/>
    <w:rsid w:val="00BD4F3F"/>
    <w:rsid w:val="00BD570E"/>
    <w:rsid w:val="00BD5759"/>
    <w:rsid w:val="00BD5C6D"/>
    <w:rsid w:val="00BD5D6C"/>
    <w:rsid w:val="00BD6133"/>
    <w:rsid w:val="00BD6604"/>
    <w:rsid w:val="00BD675C"/>
    <w:rsid w:val="00BD6AAA"/>
    <w:rsid w:val="00BD6D1D"/>
    <w:rsid w:val="00BD6FF5"/>
    <w:rsid w:val="00BD7EA1"/>
    <w:rsid w:val="00BD7F16"/>
    <w:rsid w:val="00BD7F30"/>
    <w:rsid w:val="00BE057E"/>
    <w:rsid w:val="00BE0596"/>
    <w:rsid w:val="00BE0A07"/>
    <w:rsid w:val="00BE1DDE"/>
    <w:rsid w:val="00BE30B0"/>
    <w:rsid w:val="00BE3445"/>
    <w:rsid w:val="00BE3485"/>
    <w:rsid w:val="00BE359A"/>
    <w:rsid w:val="00BE401B"/>
    <w:rsid w:val="00BE46B7"/>
    <w:rsid w:val="00BE4737"/>
    <w:rsid w:val="00BE4EFE"/>
    <w:rsid w:val="00BE4F60"/>
    <w:rsid w:val="00BE5294"/>
    <w:rsid w:val="00BE544A"/>
    <w:rsid w:val="00BE5895"/>
    <w:rsid w:val="00BE5DEB"/>
    <w:rsid w:val="00BE782D"/>
    <w:rsid w:val="00BE7900"/>
    <w:rsid w:val="00BE7D9D"/>
    <w:rsid w:val="00BF0272"/>
    <w:rsid w:val="00BF09E3"/>
    <w:rsid w:val="00BF16A9"/>
    <w:rsid w:val="00BF19C0"/>
    <w:rsid w:val="00BF1CD5"/>
    <w:rsid w:val="00BF23B2"/>
    <w:rsid w:val="00BF2849"/>
    <w:rsid w:val="00BF29E2"/>
    <w:rsid w:val="00BF2A24"/>
    <w:rsid w:val="00BF3299"/>
    <w:rsid w:val="00BF352E"/>
    <w:rsid w:val="00BF3618"/>
    <w:rsid w:val="00BF37AC"/>
    <w:rsid w:val="00BF3BC3"/>
    <w:rsid w:val="00BF4233"/>
    <w:rsid w:val="00BF42CB"/>
    <w:rsid w:val="00BF4379"/>
    <w:rsid w:val="00BF46E4"/>
    <w:rsid w:val="00BF4B6F"/>
    <w:rsid w:val="00BF5091"/>
    <w:rsid w:val="00BF52D2"/>
    <w:rsid w:val="00BF6075"/>
    <w:rsid w:val="00BF641D"/>
    <w:rsid w:val="00BF65A8"/>
    <w:rsid w:val="00BF6B77"/>
    <w:rsid w:val="00BF7370"/>
    <w:rsid w:val="00BF7AEC"/>
    <w:rsid w:val="00C0063E"/>
    <w:rsid w:val="00C00BB7"/>
    <w:rsid w:val="00C017C8"/>
    <w:rsid w:val="00C01CBB"/>
    <w:rsid w:val="00C01CD2"/>
    <w:rsid w:val="00C01FF2"/>
    <w:rsid w:val="00C02285"/>
    <w:rsid w:val="00C02BB4"/>
    <w:rsid w:val="00C0333F"/>
    <w:rsid w:val="00C037B0"/>
    <w:rsid w:val="00C0396B"/>
    <w:rsid w:val="00C03A21"/>
    <w:rsid w:val="00C046B8"/>
    <w:rsid w:val="00C05041"/>
    <w:rsid w:val="00C05364"/>
    <w:rsid w:val="00C053CD"/>
    <w:rsid w:val="00C05ED0"/>
    <w:rsid w:val="00C061DC"/>
    <w:rsid w:val="00C066CA"/>
    <w:rsid w:val="00C07521"/>
    <w:rsid w:val="00C077B2"/>
    <w:rsid w:val="00C07D24"/>
    <w:rsid w:val="00C1036F"/>
    <w:rsid w:val="00C104E9"/>
    <w:rsid w:val="00C1090B"/>
    <w:rsid w:val="00C1092C"/>
    <w:rsid w:val="00C10F69"/>
    <w:rsid w:val="00C11497"/>
    <w:rsid w:val="00C11DB4"/>
    <w:rsid w:val="00C127A8"/>
    <w:rsid w:val="00C12A8D"/>
    <w:rsid w:val="00C13301"/>
    <w:rsid w:val="00C13351"/>
    <w:rsid w:val="00C147CE"/>
    <w:rsid w:val="00C15492"/>
    <w:rsid w:val="00C15ABE"/>
    <w:rsid w:val="00C15DC7"/>
    <w:rsid w:val="00C1677F"/>
    <w:rsid w:val="00C16883"/>
    <w:rsid w:val="00C16A7F"/>
    <w:rsid w:val="00C1712A"/>
    <w:rsid w:val="00C17534"/>
    <w:rsid w:val="00C17921"/>
    <w:rsid w:val="00C17C0E"/>
    <w:rsid w:val="00C17E55"/>
    <w:rsid w:val="00C21943"/>
    <w:rsid w:val="00C21E38"/>
    <w:rsid w:val="00C22166"/>
    <w:rsid w:val="00C2265C"/>
    <w:rsid w:val="00C22978"/>
    <w:rsid w:val="00C22FD1"/>
    <w:rsid w:val="00C23324"/>
    <w:rsid w:val="00C23B56"/>
    <w:rsid w:val="00C2494C"/>
    <w:rsid w:val="00C25547"/>
    <w:rsid w:val="00C26203"/>
    <w:rsid w:val="00C2726E"/>
    <w:rsid w:val="00C3042C"/>
    <w:rsid w:val="00C308B4"/>
    <w:rsid w:val="00C30C9F"/>
    <w:rsid w:val="00C31182"/>
    <w:rsid w:val="00C31855"/>
    <w:rsid w:val="00C32069"/>
    <w:rsid w:val="00C3224B"/>
    <w:rsid w:val="00C32559"/>
    <w:rsid w:val="00C32794"/>
    <w:rsid w:val="00C32AE2"/>
    <w:rsid w:val="00C33071"/>
    <w:rsid w:val="00C3350D"/>
    <w:rsid w:val="00C339FC"/>
    <w:rsid w:val="00C3402F"/>
    <w:rsid w:val="00C341F3"/>
    <w:rsid w:val="00C344AB"/>
    <w:rsid w:val="00C34737"/>
    <w:rsid w:val="00C34768"/>
    <w:rsid w:val="00C34E97"/>
    <w:rsid w:val="00C35394"/>
    <w:rsid w:val="00C358DC"/>
    <w:rsid w:val="00C35B94"/>
    <w:rsid w:val="00C364D4"/>
    <w:rsid w:val="00C36B5D"/>
    <w:rsid w:val="00C37046"/>
    <w:rsid w:val="00C375D8"/>
    <w:rsid w:val="00C37678"/>
    <w:rsid w:val="00C37ADE"/>
    <w:rsid w:val="00C37CA6"/>
    <w:rsid w:val="00C37FA3"/>
    <w:rsid w:val="00C402C4"/>
    <w:rsid w:val="00C41178"/>
    <w:rsid w:val="00C4141B"/>
    <w:rsid w:val="00C41522"/>
    <w:rsid w:val="00C42067"/>
    <w:rsid w:val="00C42926"/>
    <w:rsid w:val="00C4321C"/>
    <w:rsid w:val="00C438A9"/>
    <w:rsid w:val="00C43E7E"/>
    <w:rsid w:val="00C440D0"/>
    <w:rsid w:val="00C4410D"/>
    <w:rsid w:val="00C4422D"/>
    <w:rsid w:val="00C44407"/>
    <w:rsid w:val="00C44525"/>
    <w:rsid w:val="00C445D8"/>
    <w:rsid w:val="00C45187"/>
    <w:rsid w:val="00C455DB"/>
    <w:rsid w:val="00C464C6"/>
    <w:rsid w:val="00C46A58"/>
    <w:rsid w:val="00C46CD2"/>
    <w:rsid w:val="00C473E1"/>
    <w:rsid w:val="00C47521"/>
    <w:rsid w:val="00C47A61"/>
    <w:rsid w:val="00C47D6B"/>
    <w:rsid w:val="00C500C8"/>
    <w:rsid w:val="00C50108"/>
    <w:rsid w:val="00C50287"/>
    <w:rsid w:val="00C5033B"/>
    <w:rsid w:val="00C5033C"/>
    <w:rsid w:val="00C50FA0"/>
    <w:rsid w:val="00C51F1E"/>
    <w:rsid w:val="00C52E7A"/>
    <w:rsid w:val="00C53A35"/>
    <w:rsid w:val="00C53B74"/>
    <w:rsid w:val="00C53B93"/>
    <w:rsid w:val="00C53C4E"/>
    <w:rsid w:val="00C545A3"/>
    <w:rsid w:val="00C548BA"/>
    <w:rsid w:val="00C54938"/>
    <w:rsid w:val="00C55309"/>
    <w:rsid w:val="00C55366"/>
    <w:rsid w:val="00C553D0"/>
    <w:rsid w:val="00C56E46"/>
    <w:rsid w:val="00C57A07"/>
    <w:rsid w:val="00C57C8A"/>
    <w:rsid w:val="00C57E1B"/>
    <w:rsid w:val="00C60528"/>
    <w:rsid w:val="00C60568"/>
    <w:rsid w:val="00C60691"/>
    <w:rsid w:val="00C611BD"/>
    <w:rsid w:val="00C611F1"/>
    <w:rsid w:val="00C614BB"/>
    <w:rsid w:val="00C61761"/>
    <w:rsid w:val="00C618B8"/>
    <w:rsid w:val="00C61D7F"/>
    <w:rsid w:val="00C61DDF"/>
    <w:rsid w:val="00C61FA4"/>
    <w:rsid w:val="00C6203B"/>
    <w:rsid w:val="00C62248"/>
    <w:rsid w:val="00C625E7"/>
    <w:rsid w:val="00C62CEF"/>
    <w:rsid w:val="00C62DC1"/>
    <w:rsid w:val="00C62F53"/>
    <w:rsid w:val="00C63CD0"/>
    <w:rsid w:val="00C6425E"/>
    <w:rsid w:val="00C643A9"/>
    <w:rsid w:val="00C65696"/>
    <w:rsid w:val="00C664E3"/>
    <w:rsid w:val="00C665B2"/>
    <w:rsid w:val="00C66777"/>
    <w:rsid w:val="00C66E78"/>
    <w:rsid w:val="00C674D6"/>
    <w:rsid w:val="00C67851"/>
    <w:rsid w:val="00C6793D"/>
    <w:rsid w:val="00C67A04"/>
    <w:rsid w:val="00C67A0C"/>
    <w:rsid w:val="00C67ABC"/>
    <w:rsid w:val="00C67B97"/>
    <w:rsid w:val="00C67B9B"/>
    <w:rsid w:val="00C70DD4"/>
    <w:rsid w:val="00C715D5"/>
    <w:rsid w:val="00C7180E"/>
    <w:rsid w:val="00C719A6"/>
    <w:rsid w:val="00C71A9C"/>
    <w:rsid w:val="00C721B2"/>
    <w:rsid w:val="00C728E5"/>
    <w:rsid w:val="00C746CC"/>
    <w:rsid w:val="00C7496F"/>
    <w:rsid w:val="00C7510D"/>
    <w:rsid w:val="00C755B7"/>
    <w:rsid w:val="00C75936"/>
    <w:rsid w:val="00C75C23"/>
    <w:rsid w:val="00C767EA"/>
    <w:rsid w:val="00C76914"/>
    <w:rsid w:val="00C76FD6"/>
    <w:rsid w:val="00C772B9"/>
    <w:rsid w:val="00C7781D"/>
    <w:rsid w:val="00C77C76"/>
    <w:rsid w:val="00C80265"/>
    <w:rsid w:val="00C80448"/>
    <w:rsid w:val="00C80D26"/>
    <w:rsid w:val="00C80E5B"/>
    <w:rsid w:val="00C81202"/>
    <w:rsid w:val="00C817CF"/>
    <w:rsid w:val="00C81840"/>
    <w:rsid w:val="00C823E7"/>
    <w:rsid w:val="00C828CD"/>
    <w:rsid w:val="00C82B7D"/>
    <w:rsid w:val="00C82F35"/>
    <w:rsid w:val="00C83236"/>
    <w:rsid w:val="00C835ED"/>
    <w:rsid w:val="00C84A33"/>
    <w:rsid w:val="00C84D0B"/>
    <w:rsid w:val="00C851E1"/>
    <w:rsid w:val="00C8526C"/>
    <w:rsid w:val="00C857C1"/>
    <w:rsid w:val="00C85A20"/>
    <w:rsid w:val="00C85B4B"/>
    <w:rsid w:val="00C86233"/>
    <w:rsid w:val="00C86567"/>
    <w:rsid w:val="00C86B46"/>
    <w:rsid w:val="00C86EBE"/>
    <w:rsid w:val="00C87BEC"/>
    <w:rsid w:val="00C87D5A"/>
    <w:rsid w:val="00C90411"/>
    <w:rsid w:val="00C92FFE"/>
    <w:rsid w:val="00C9315C"/>
    <w:rsid w:val="00C93AE5"/>
    <w:rsid w:val="00C93D23"/>
    <w:rsid w:val="00C93DAB"/>
    <w:rsid w:val="00C93DFA"/>
    <w:rsid w:val="00C93E8B"/>
    <w:rsid w:val="00C94D63"/>
    <w:rsid w:val="00C94F5A"/>
    <w:rsid w:val="00C95036"/>
    <w:rsid w:val="00C954FD"/>
    <w:rsid w:val="00C95A64"/>
    <w:rsid w:val="00C9652B"/>
    <w:rsid w:val="00C9678C"/>
    <w:rsid w:val="00C969A5"/>
    <w:rsid w:val="00C96F24"/>
    <w:rsid w:val="00C9729C"/>
    <w:rsid w:val="00C97A2D"/>
    <w:rsid w:val="00C97D8F"/>
    <w:rsid w:val="00CA0739"/>
    <w:rsid w:val="00CA07B5"/>
    <w:rsid w:val="00CA0922"/>
    <w:rsid w:val="00CA09E3"/>
    <w:rsid w:val="00CA0B88"/>
    <w:rsid w:val="00CA0CDB"/>
    <w:rsid w:val="00CA0E90"/>
    <w:rsid w:val="00CA14BF"/>
    <w:rsid w:val="00CA161D"/>
    <w:rsid w:val="00CA1C0A"/>
    <w:rsid w:val="00CA202A"/>
    <w:rsid w:val="00CA38D7"/>
    <w:rsid w:val="00CA3BBA"/>
    <w:rsid w:val="00CA4052"/>
    <w:rsid w:val="00CA4161"/>
    <w:rsid w:val="00CA4523"/>
    <w:rsid w:val="00CA4745"/>
    <w:rsid w:val="00CA48B7"/>
    <w:rsid w:val="00CA497D"/>
    <w:rsid w:val="00CA4CAD"/>
    <w:rsid w:val="00CA4E69"/>
    <w:rsid w:val="00CA5060"/>
    <w:rsid w:val="00CA5287"/>
    <w:rsid w:val="00CA55BC"/>
    <w:rsid w:val="00CA5682"/>
    <w:rsid w:val="00CA5E09"/>
    <w:rsid w:val="00CA5E92"/>
    <w:rsid w:val="00CA6002"/>
    <w:rsid w:val="00CA624F"/>
    <w:rsid w:val="00CA62BD"/>
    <w:rsid w:val="00CA7BBC"/>
    <w:rsid w:val="00CA7CED"/>
    <w:rsid w:val="00CA7D4F"/>
    <w:rsid w:val="00CA7D79"/>
    <w:rsid w:val="00CA7F46"/>
    <w:rsid w:val="00CB0231"/>
    <w:rsid w:val="00CB0A69"/>
    <w:rsid w:val="00CB0FA2"/>
    <w:rsid w:val="00CB135C"/>
    <w:rsid w:val="00CB14F1"/>
    <w:rsid w:val="00CB1706"/>
    <w:rsid w:val="00CB2498"/>
    <w:rsid w:val="00CB2BDD"/>
    <w:rsid w:val="00CB2D48"/>
    <w:rsid w:val="00CB2E19"/>
    <w:rsid w:val="00CB34D8"/>
    <w:rsid w:val="00CB3662"/>
    <w:rsid w:val="00CB41BD"/>
    <w:rsid w:val="00CB4890"/>
    <w:rsid w:val="00CB48E0"/>
    <w:rsid w:val="00CB606C"/>
    <w:rsid w:val="00CB73C2"/>
    <w:rsid w:val="00CB7401"/>
    <w:rsid w:val="00CB74BD"/>
    <w:rsid w:val="00CB7BC2"/>
    <w:rsid w:val="00CB7E26"/>
    <w:rsid w:val="00CC0162"/>
    <w:rsid w:val="00CC0186"/>
    <w:rsid w:val="00CC04D5"/>
    <w:rsid w:val="00CC0548"/>
    <w:rsid w:val="00CC05E3"/>
    <w:rsid w:val="00CC069F"/>
    <w:rsid w:val="00CC09C6"/>
    <w:rsid w:val="00CC1146"/>
    <w:rsid w:val="00CC12D3"/>
    <w:rsid w:val="00CC13BE"/>
    <w:rsid w:val="00CC1D9E"/>
    <w:rsid w:val="00CC212E"/>
    <w:rsid w:val="00CC3FE7"/>
    <w:rsid w:val="00CC452F"/>
    <w:rsid w:val="00CC4689"/>
    <w:rsid w:val="00CC47E3"/>
    <w:rsid w:val="00CC4C13"/>
    <w:rsid w:val="00CC4D3D"/>
    <w:rsid w:val="00CC4FDA"/>
    <w:rsid w:val="00CC54A8"/>
    <w:rsid w:val="00CC584C"/>
    <w:rsid w:val="00CC5875"/>
    <w:rsid w:val="00CC66E6"/>
    <w:rsid w:val="00CC6723"/>
    <w:rsid w:val="00CC672A"/>
    <w:rsid w:val="00CC6E8E"/>
    <w:rsid w:val="00CC7C22"/>
    <w:rsid w:val="00CC7F0C"/>
    <w:rsid w:val="00CD0222"/>
    <w:rsid w:val="00CD043A"/>
    <w:rsid w:val="00CD0582"/>
    <w:rsid w:val="00CD06A8"/>
    <w:rsid w:val="00CD0F00"/>
    <w:rsid w:val="00CD0FF5"/>
    <w:rsid w:val="00CD10D3"/>
    <w:rsid w:val="00CD163A"/>
    <w:rsid w:val="00CD1AAE"/>
    <w:rsid w:val="00CD2212"/>
    <w:rsid w:val="00CD232B"/>
    <w:rsid w:val="00CD2991"/>
    <w:rsid w:val="00CD2BB6"/>
    <w:rsid w:val="00CD3194"/>
    <w:rsid w:val="00CD3332"/>
    <w:rsid w:val="00CD34F9"/>
    <w:rsid w:val="00CD4C1E"/>
    <w:rsid w:val="00CD581D"/>
    <w:rsid w:val="00CD5A7C"/>
    <w:rsid w:val="00CD6E8A"/>
    <w:rsid w:val="00CD6F81"/>
    <w:rsid w:val="00CD728B"/>
    <w:rsid w:val="00CE012A"/>
    <w:rsid w:val="00CE03E6"/>
    <w:rsid w:val="00CE0828"/>
    <w:rsid w:val="00CE0978"/>
    <w:rsid w:val="00CE0C01"/>
    <w:rsid w:val="00CE2A9D"/>
    <w:rsid w:val="00CE2C09"/>
    <w:rsid w:val="00CE3048"/>
    <w:rsid w:val="00CE4201"/>
    <w:rsid w:val="00CE44FA"/>
    <w:rsid w:val="00CE4521"/>
    <w:rsid w:val="00CE4E66"/>
    <w:rsid w:val="00CE4EBA"/>
    <w:rsid w:val="00CE553C"/>
    <w:rsid w:val="00CE5F43"/>
    <w:rsid w:val="00CE617D"/>
    <w:rsid w:val="00CE61C7"/>
    <w:rsid w:val="00CE6573"/>
    <w:rsid w:val="00CE70C4"/>
    <w:rsid w:val="00CE7D50"/>
    <w:rsid w:val="00CF02FA"/>
    <w:rsid w:val="00CF08C2"/>
    <w:rsid w:val="00CF1206"/>
    <w:rsid w:val="00CF1329"/>
    <w:rsid w:val="00CF1740"/>
    <w:rsid w:val="00CF1BAA"/>
    <w:rsid w:val="00CF22FD"/>
    <w:rsid w:val="00CF2545"/>
    <w:rsid w:val="00CF295B"/>
    <w:rsid w:val="00CF30EA"/>
    <w:rsid w:val="00CF3325"/>
    <w:rsid w:val="00CF3336"/>
    <w:rsid w:val="00CF3B13"/>
    <w:rsid w:val="00CF40DE"/>
    <w:rsid w:val="00CF4392"/>
    <w:rsid w:val="00CF44C8"/>
    <w:rsid w:val="00CF4A6D"/>
    <w:rsid w:val="00CF4AF3"/>
    <w:rsid w:val="00CF524F"/>
    <w:rsid w:val="00CF5574"/>
    <w:rsid w:val="00CF55C1"/>
    <w:rsid w:val="00CF56C2"/>
    <w:rsid w:val="00CF64AE"/>
    <w:rsid w:val="00CF64B8"/>
    <w:rsid w:val="00CF656C"/>
    <w:rsid w:val="00CF6979"/>
    <w:rsid w:val="00CF69FC"/>
    <w:rsid w:val="00CF6EDD"/>
    <w:rsid w:val="00CF73F2"/>
    <w:rsid w:val="00D000DA"/>
    <w:rsid w:val="00D004A7"/>
    <w:rsid w:val="00D00A1F"/>
    <w:rsid w:val="00D011E4"/>
    <w:rsid w:val="00D012C7"/>
    <w:rsid w:val="00D01637"/>
    <w:rsid w:val="00D017D5"/>
    <w:rsid w:val="00D02041"/>
    <w:rsid w:val="00D0204E"/>
    <w:rsid w:val="00D023BC"/>
    <w:rsid w:val="00D024D8"/>
    <w:rsid w:val="00D025C1"/>
    <w:rsid w:val="00D02F6E"/>
    <w:rsid w:val="00D03251"/>
    <w:rsid w:val="00D035BD"/>
    <w:rsid w:val="00D03656"/>
    <w:rsid w:val="00D04F7C"/>
    <w:rsid w:val="00D0513B"/>
    <w:rsid w:val="00D051FA"/>
    <w:rsid w:val="00D05D9C"/>
    <w:rsid w:val="00D0631F"/>
    <w:rsid w:val="00D06625"/>
    <w:rsid w:val="00D07163"/>
    <w:rsid w:val="00D0721A"/>
    <w:rsid w:val="00D07BC2"/>
    <w:rsid w:val="00D07E9D"/>
    <w:rsid w:val="00D102E5"/>
    <w:rsid w:val="00D10805"/>
    <w:rsid w:val="00D10A78"/>
    <w:rsid w:val="00D11776"/>
    <w:rsid w:val="00D11D1E"/>
    <w:rsid w:val="00D11EBB"/>
    <w:rsid w:val="00D1226F"/>
    <w:rsid w:val="00D12C60"/>
    <w:rsid w:val="00D13782"/>
    <w:rsid w:val="00D13965"/>
    <w:rsid w:val="00D13A5D"/>
    <w:rsid w:val="00D14BCA"/>
    <w:rsid w:val="00D14E87"/>
    <w:rsid w:val="00D15631"/>
    <w:rsid w:val="00D1575E"/>
    <w:rsid w:val="00D15902"/>
    <w:rsid w:val="00D1599A"/>
    <w:rsid w:val="00D15AF1"/>
    <w:rsid w:val="00D15F77"/>
    <w:rsid w:val="00D163DE"/>
    <w:rsid w:val="00D166DD"/>
    <w:rsid w:val="00D16A78"/>
    <w:rsid w:val="00D16EAC"/>
    <w:rsid w:val="00D16F6B"/>
    <w:rsid w:val="00D17222"/>
    <w:rsid w:val="00D20406"/>
    <w:rsid w:val="00D209AA"/>
    <w:rsid w:val="00D213E4"/>
    <w:rsid w:val="00D21471"/>
    <w:rsid w:val="00D22F15"/>
    <w:rsid w:val="00D230B6"/>
    <w:rsid w:val="00D232FA"/>
    <w:rsid w:val="00D2340C"/>
    <w:rsid w:val="00D2451D"/>
    <w:rsid w:val="00D2459E"/>
    <w:rsid w:val="00D24AF0"/>
    <w:rsid w:val="00D24EE8"/>
    <w:rsid w:val="00D2507E"/>
    <w:rsid w:val="00D2512E"/>
    <w:rsid w:val="00D25BE0"/>
    <w:rsid w:val="00D25C1A"/>
    <w:rsid w:val="00D26497"/>
    <w:rsid w:val="00D26A0D"/>
    <w:rsid w:val="00D26A92"/>
    <w:rsid w:val="00D272CF"/>
    <w:rsid w:val="00D27CE2"/>
    <w:rsid w:val="00D30354"/>
    <w:rsid w:val="00D30FAC"/>
    <w:rsid w:val="00D31FEE"/>
    <w:rsid w:val="00D32A4C"/>
    <w:rsid w:val="00D32ACD"/>
    <w:rsid w:val="00D333EC"/>
    <w:rsid w:val="00D335AE"/>
    <w:rsid w:val="00D3455C"/>
    <w:rsid w:val="00D34890"/>
    <w:rsid w:val="00D3539C"/>
    <w:rsid w:val="00D35AD7"/>
    <w:rsid w:val="00D36541"/>
    <w:rsid w:val="00D36C1E"/>
    <w:rsid w:val="00D374AE"/>
    <w:rsid w:val="00D40232"/>
    <w:rsid w:val="00D404C5"/>
    <w:rsid w:val="00D407B6"/>
    <w:rsid w:val="00D412E6"/>
    <w:rsid w:val="00D41766"/>
    <w:rsid w:val="00D42232"/>
    <w:rsid w:val="00D42686"/>
    <w:rsid w:val="00D428E1"/>
    <w:rsid w:val="00D428E8"/>
    <w:rsid w:val="00D42EF4"/>
    <w:rsid w:val="00D42FBB"/>
    <w:rsid w:val="00D431F8"/>
    <w:rsid w:val="00D432D1"/>
    <w:rsid w:val="00D432F3"/>
    <w:rsid w:val="00D43417"/>
    <w:rsid w:val="00D438BE"/>
    <w:rsid w:val="00D43DF6"/>
    <w:rsid w:val="00D43EC0"/>
    <w:rsid w:val="00D44AB0"/>
    <w:rsid w:val="00D44E74"/>
    <w:rsid w:val="00D45417"/>
    <w:rsid w:val="00D45B8A"/>
    <w:rsid w:val="00D468C1"/>
    <w:rsid w:val="00D46ACB"/>
    <w:rsid w:val="00D46B84"/>
    <w:rsid w:val="00D47341"/>
    <w:rsid w:val="00D47AB9"/>
    <w:rsid w:val="00D47F2C"/>
    <w:rsid w:val="00D51119"/>
    <w:rsid w:val="00D51523"/>
    <w:rsid w:val="00D515EE"/>
    <w:rsid w:val="00D5190A"/>
    <w:rsid w:val="00D51D28"/>
    <w:rsid w:val="00D52168"/>
    <w:rsid w:val="00D523E2"/>
    <w:rsid w:val="00D524AA"/>
    <w:rsid w:val="00D52918"/>
    <w:rsid w:val="00D52F1C"/>
    <w:rsid w:val="00D53025"/>
    <w:rsid w:val="00D533AC"/>
    <w:rsid w:val="00D53A0B"/>
    <w:rsid w:val="00D53A37"/>
    <w:rsid w:val="00D54042"/>
    <w:rsid w:val="00D547AD"/>
    <w:rsid w:val="00D552A6"/>
    <w:rsid w:val="00D55790"/>
    <w:rsid w:val="00D55A41"/>
    <w:rsid w:val="00D560C6"/>
    <w:rsid w:val="00D5624F"/>
    <w:rsid w:val="00D566F1"/>
    <w:rsid w:val="00D56A46"/>
    <w:rsid w:val="00D60102"/>
    <w:rsid w:val="00D60146"/>
    <w:rsid w:val="00D603B2"/>
    <w:rsid w:val="00D60430"/>
    <w:rsid w:val="00D60517"/>
    <w:rsid w:val="00D60BB6"/>
    <w:rsid w:val="00D612E3"/>
    <w:rsid w:val="00D61508"/>
    <w:rsid w:val="00D6180D"/>
    <w:rsid w:val="00D62943"/>
    <w:rsid w:val="00D62B50"/>
    <w:rsid w:val="00D63BB1"/>
    <w:rsid w:val="00D63E2C"/>
    <w:rsid w:val="00D63F11"/>
    <w:rsid w:val="00D64154"/>
    <w:rsid w:val="00D648EC"/>
    <w:rsid w:val="00D64F0A"/>
    <w:rsid w:val="00D652A0"/>
    <w:rsid w:val="00D65488"/>
    <w:rsid w:val="00D654AA"/>
    <w:rsid w:val="00D65E54"/>
    <w:rsid w:val="00D65F03"/>
    <w:rsid w:val="00D66C0D"/>
    <w:rsid w:val="00D66C59"/>
    <w:rsid w:val="00D67211"/>
    <w:rsid w:val="00D67361"/>
    <w:rsid w:val="00D67738"/>
    <w:rsid w:val="00D67B72"/>
    <w:rsid w:val="00D67C31"/>
    <w:rsid w:val="00D70246"/>
    <w:rsid w:val="00D7028A"/>
    <w:rsid w:val="00D70347"/>
    <w:rsid w:val="00D70C73"/>
    <w:rsid w:val="00D70C8A"/>
    <w:rsid w:val="00D70F08"/>
    <w:rsid w:val="00D71354"/>
    <w:rsid w:val="00D71A20"/>
    <w:rsid w:val="00D71DF4"/>
    <w:rsid w:val="00D72090"/>
    <w:rsid w:val="00D72EB0"/>
    <w:rsid w:val="00D72F5C"/>
    <w:rsid w:val="00D73774"/>
    <w:rsid w:val="00D739AC"/>
    <w:rsid w:val="00D74D39"/>
    <w:rsid w:val="00D74D91"/>
    <w:rsid w:val="00D74E2B"/>
    <w:rsid w:val="00D74F7B"/>
    <w:rsid w:val="00D752AC"/>
    <w:rsid w:val="00D7549A"/>
    <w:rsid w:val="00D754FD"/>
    <w:rsid w:val="00D75790"/>
    <w:rsid w:val="00D757FC"/>
    <w:rsid w:val="00D759D8"/>
    <w:rsid w:val="00D75EDD"/>
    <w:rsid w:val="00D76095"/>
    <w:rsid w:val="00D771BB"/>
    <w:rsid w:val="00D772E9"/>
    <w:rsid w:val="00D77576"/>
    <w:rsid w:val="00D77B75"/>
    <w:rsid w:val="00D77C97"/>
    <w:rsid w:val="00D80BC5"/>
    <w:rsid w:val="00D80C21"/>
    <w:rsid w:val="00D8126E"/>
    <w:rsid w:val="00D812FC"/>
    <w:rsid w:val="00D81389"/>
    <w:rsid w:val="00D81453"/>
    <w:rsid w:val="00D817AF"/>
    <w:rsid w:val="00D817FB"/>
    <w:rsid w:val="00D81955"/>
    <w:rsid w:val="00D81FE2"/>
    <w:rsid w:val="00D8269E"/>
    <w:rsid w:val="00D82CBE"/>
    <w:rsid w:val="00D83316"/>
    <w:rsid w:val="00D83944"/>
    <w:rsid w:val="00D83A65"/>
    <w:rsid w:val="00D83BA8"/>
    <w:rsid w:val="00D83CC1"/>
    <w:rsid w:val="00D840E0"/>
    <w:rsid w:val="00D84E47"/>
    <w:rsid w:val="00D8535B"/>
    <w:rsid w:val="00D855D0"/>
    <w:rsid w:val="00D857A7"/>
    <w:rsid w:val="00D85DB4"/>
    <w:rsid w:val="00D85FCE"/>
    <w:rsid w:val="00D861F6"/>
    <w:rsid w:val="00D86205"/>
    <w:rsid w:val="00D869A3"/>
    <w:rsid w:val="00D86B17"/>
    <w:rsid w:val="00D86B98"/>
    <w:rsid w:val="00D87307"/>
    <w:rsid w:val="00D877E4"/>
    <w:rsid w:val="00D879F7"/>
    <w:rsid w:val="00D87E0B"/>
    <w:rsid w:val="00D87E35"/>
    <w:rsid w:val="00D87EAC"/>
    <w:rsid w:val="00D87EDE"/>
    <w:rsid w:val="00D9026C"/>
    <w:rsid w:val="00D9052E"/>
    <w:rsid w:val="00D90801"/>
    <w:rsid w:val="00D914AF"/>
    <w:rsid w:val="00D91DA4"/>
    <w:rsid w:val="00D91DE1"/>
    <w:rsid w:val="00D925D1"/>
    <w:rsid w:val="00D92B8A"/>
    <w:rsid w:val="00D92FD1"/>
    <w:rsid w:val="00D9329D"/>
    <w:rsid w:val="00D93D88"/>
    <w:rsid w:val="00D94470"/>
    <w:rsid w:val="00D951FB"/>
    <w:rsid w:val="00D95610"/>
    <w:rsid w:val="00D9572F"/>
    <w:rsid w:val="00D95861"/>
    <w:rsid w:val="00D963B1"/>
    <w:rsid w:val="00D96D5B"/>
    <w:rsid w:val="00D96F37"/>
    <w:rsid w:val="00D9702E"/>
    <w:rsid w:val="00D972AA"/>
    <w:rsid w:val="00D974A2"/>
    <w:rsid w:val="00D979B6"/>
    <w:rsid w:val="00D97A5F"/>
    <w:rsid w:val="00D97F1D"/>
    <w:rsid w:val="00DA0A2B"/>
    <w:rsid w:val="00DA0F2E"/>
    <w:rsid w:val="00DA1251"/>
    <w:rsid w:val="00DA1846"/>
    <w:rsid w:val="00DA1CF6"/>
    <w:rsid w:val="00DA1CF8"/>
    <w:rsid w:val="00DA219F"/>
    <w:rsid w:val="00DA26BD"/>
    <w:rsid w:val="00DA2883"/>
    <w:rsid w:val="00DA3079"/>
    <w:rsid w:val="00DA3180"/>
    <w:rsid w:val="00DA3E15"/>
    <w:rsid w:val="00DA414A"/>
    <w:rsid w:val="00DA4CA9"/>
    <w:rsid w:val="00DA4CC2"/>
    <w:rsid w:val="00DA5954"/>
    <w:rsid w:val="00DA5DC2"/>
    <w:rsid w:val="00DA5FC4"/>
    <w:rsid w:val="00DA64C0"/>
    <w:rsid w:val="00DA6C8F"/>
    <w:rsid w:val="00DA6F7D"/>
    <w:rsid w:val="00DA74B3"/>
    <w:rsid w:val="00DA7584"/>
    <w:rsid w:val="00DA7B03"/>
    <w:rsid w:val="00DA7C2D"/>
    <w:rsid w:val="00DB04EF"/>
    <w:rsid w:val="00DB0BF0"/>
    <w:rsid w:val="00DB1078"/>
    <w:rsid w:val="00DB12C6"/>
    <w:rsid w:val="00DB132A"/>
    <w:rsid w:val="00DB1423"/>
    <w:rsid w:val="00DB185A"/>
    <w:rsid w:val="00DB1C66"/>
    <w:rsid w:val="00DB208A"/>
    <w:rsid w:val="00DB2378"/>
    <w:rsid w:val="00DB2A59"/>
    <w:rsid w:val="00DB3087"/>
    <w:rsid w:val="00DB336F"/>
    <w:rsid w:val="00DB39B1"/>
    <w:rsid w:val="00DB39F6"/>
    <w:rsid w:val="00DB493E"/>
    <w:rsid w:val="00DB4BE8"/>
    <w:rsid w:val="00DB4FA7"/>
    <w:rsid w:val="00DB54B3"/>
    <w:rsid w:val="00DB54D9"/>
    <w:rsid w:val="00DB5A34"/>
    <w:rsid w:val="00DB5A7E"/>
    <w:rsid w:val="00DB5DE0"/>
    <w:rsid w:val="00DB658A"/>
    <w:rsid w:val="00DB7439"/>
    <w:rsid w:val="00DB7C5B"/>
    <w:rsid w:val="00DB7C85"/>
    <w:rsid w:val="00DC08BE"/>
    <w:rsid w:val="00DC1697"/>
    <w:rsid w:val="00DC1882"/>
    <w:rsid w:val="00DC1930"/>
    <w:rsid w:val="00DC26A3"/>
    <w:rsid w:val="00DC4B46"/>
    <w:rsid w:val="00DC4F69"/>
    <w:rsid w:val="00DC5602"/>
    <w:rsid w:val="00DC5C8D"/>
    <w:rsid w:val="00DC614A"/>
    <w:rsid w:val="00DC724B"/>
    <w:rsid w:val="00DC7728"/>
    <w:rsid w:val="00DC77FB"/>
    <w:rsid w:val="00DC7AC2"/>
    <w:rsid w:val="00DC7AD3"/>
    <w:rsid w:val="00DC7D35"/>
    <w:rsid w:val="00DD09C7"/>
    <w:rsid w:val="00DD0C42"/>
    <w:rsid w:val="00DD1696"/>
    <w:rsid w:val="00DD199B"/>
    <w:rsid w:val="00DD2137"/>
    <w:rsid w:val="00DD2138"/>
    <w:rsid w:val="00DD2152"/>
    <w:rsid w:val="00DD23CA"/>
    <w:rsid w:val="00DD2A8B"/>
    <w:rsid w:val="00DD2D9D"/>
    <w:rsid w:val="00DD2DE1"/>
    <w:rsid w:val="00DD3CF1"/>
    <w:rsid w:val="00DD4298"/>
    <w:rsid w:val="00DD429C"/>
    <w:rsid w:val="00DD45D8"/>
    <w:rsid w:val="00DD46BC"/>
    <w:rsid w:val="00DD488F"/>
    <w:rsid w:val="00DD51F7"/>
    <w:rsid w:val="00DD57E3"/>
    <w:rsid w:val="00DD5DFC"/>
    <w:rsid w:val="00DD6073"/>
    <w:rsid w:val="00DD6805"/>
    <w:rsid w:val="00DD69B0"/>
    <w:rsid w:val="00DD6AD7"/>
    <w:rsid w:val="00DD6DCE"/>
    <w:rsid w:val="00DD6DDB"/>
    <w:rsid w:val="00DD7342"/>
    <w:rsid w:val="00DD7AE5"/>
    <w:rsid w:val="00DE0911"/>
    <w:rsid w:val="00DE0EB9"/>
    <w:rsid w:val="00DE1140"/>
    <w:rsid w:val="00DE12B0"/>
    <w:rsid w:val="00DE16A4"/>
    <w:rsid w:val="00DE1A2C"/>
    <w:rsid w:val="00DE1AF8"/>
    <w:rsid w:val="00DE1B10"/>
    <w:rsid w:val="00DE1EB5"/>
    <w:rsid w:val="00DE208D"/>
    <w:rsid w:val="00DE28EC"/>
    <w:rsid w:val="00DE2CD5"/>
    <w:rsid w:val="00DE2D73"/>
    <w:rsid w:val="00DE3B7E"/>
    <w:rsid w:val="00DE3CF1"/>
    <w:rsid w:val="00DE40E6"/>
    <w:rsid w:val="00DE43C6"/>
    <w:rsid w:val="00DE4650"/>
    <w:rsid w:val="00DE465F"/>
    <w:rsid w:val="00DE46A2"/>
    <w:rsid w:val="00DE4D6B"/>
    <w:rsid w:val="00DE5839"/>
    <w:rsid w:val="00DE5CDE"/>
    <w:rsid w:val="00DE5FD8"/>
    <w:rsid w:val="00DE61B3"/>
    <w:rsid w:val="00DE6251"/>
    <w:rsid w:val="00DE640C"/>
    <w:rsid w:val="00DE6639"/>
    <w:rsid w:val="00DE69A9"/>
    <w:rsid w:val="00DE6EB6"/>
    <w:rsid w:val="00DE7568"/>
    <w:rsid w:val="00DE771E"/>
    <w:rsid w:val="00DE7A26"/>
    <w:rsid w:val="00DE7C96"/>
    <w:rsid w:val="00DF0B31"/>
    <w:rsid w:val="00DF0C61"/>
    <w:rsid w:val="00DF0CF1"/>
    <w:rsid w:val="00DF12B3"/>
    <w:rsid w:val="00DF2B8E"/>
    <w:rsid w:val="00DF2F9B"/>
    <w:rsid w:val="00DF329E"/>
    <w:rsid w:val="00DF3B23"/>
    <w:rsid w:val="00DF5BC7"/>
    <w:rsid w:val="00DF6864"/>
    <w:rsid w:val="00DF6EC8"/>
    <w:rsid w:val="00DF7274"/>
    <w:rsid w:val="00DF7CB6"/>
    <w:rsid w:val="00DF7E30"/>
    <w:rsid w:val="00DF7FE0"/>
    <w:rsid w:val="00E00A95"/>
    <w:rsid w:val="00E00C9C"/>
    <w:rsid w:val="00E00E7C"/>
    <w:rsid w:val="00E0117C"/>
    <w:rsid w:val="00E017DB"/>
    <w:rsid w:val="00E01861"/>
    <w:rsid w:val="00E01B35"/>
    <w:rsid w:val="00E01BE4"/>
    <w:rsid w:val="00E01DB9"/>
    <w:rsid w:val="00E01F6E"/>
    <w:rsid w:val="00E022BF"/>
    <w:rsid w:val="00E023D4"/>
    <w:rsid w:val="00E029C7"/>
    <w:rsid w:val="00E02D24"/>
    <w:rsid w:val="00E02E5D"/>
    <w:rsid w:val="00E030FB"/>
    <w:rsid w:val="00E0339F"/>
    <w:rsid w:val="00E03895"/>
    <w:rsid w:val="00E03C75"/>
    <w:rsid w:val="00E0400B"/>
    <w:rsid w:val="00E0481C"/>
    <w:rsid w:val="00E0491C"/>
    <w:rsid w:val="00E059C2"/>
    <w:rsid w:val="00E05C73"/>
    <w:rsid w:val="00E0606A"/>
    <w:rsid w:val="00E063BD"/>
    <w:rsid w:val="00E068AC"/>
    <w:rsid w:val="00E06E60"/>
    <w:rsid w:val="00E076BC"/>
    <w:rsid w:val="00E079E3"/>
    <w:rsid w:val="00E07C40"/>
    <w:rsid w:val="00E106BB"/>
    <w:rsid w:val="00E1074D"/>
    <w:rsid w:val="00E107B0"/>
    <w:rsid w:val="00E11273"/>
    <w:rsid w:val="00E11AAD"/>
    <w:rsid w:val="00E11E45"/>
    <w:rsid w:val="00E11E50"/>
    <w:rsid w:val="00E11FEF"/>
    <w:rsid w:val="00E120E9"/>
    <w:rsid w:val="00E12161"/>
    <w:rsid w:val="00E12518"/>
    <w:rsid w:val="00E12575"/>
    <w:rsid w:val="00E1266E"/>
    <w:rsid w:val="00E12991"/>
    <w:rsid w:val="00E13309"/>
    <w:rsid w:val="00E13B69"/>
    <w:rsid w:val="00E146C1"/>
    <w:rsid w:val="00E14F4B"/>
    <w:rsid w:val="00E1508B"/>
    <w:rsid w:val="00E15548"/>
    <w:rsid w:val="00E1554E"/>
    <w:rsid w:val="00E15743"/>
    <w:rsid w:val="00E15CB1"/>
    <w:rsid w:val="00E15F91"/>
    <w:rsid w:val="00E16CF8"/>
    <w:rsid w:val="00E17346"/>
    <w:rsid w:val="00E17503"/>
    <w:rsid w:val="00E17719"/>
    <w:rsid w:val="00E17F6D"/>
    <w:rsid w:val="00E20378"/>
    <w:rsid w:val="00E20410"/>
    <w:rsid w:val="00E2057E"/>
    <w:rsid w:val="00E20A6A"/>
    <w:rsid w:val="00E212D5"/>
    <w:rsid w:val="00E219FF"/>
    <w:rsid w:val="00E221B5"/>
    <w:rsid w:val="00E22478"/>
    <w:rsid w:val="00E22792"/>
    <w:rsid w:val="00E22A39"/>
    <w:rsid w:val="00E22F1D"/>
    <w:rsid w:val="00E235AA"/>
    <w:rsid w:val="00E23A4F"/>
    <w:rsid w:val="00E2401D"/>
    <w:rsid w:val="00E2419C"/>
    <w:rsid w:val="00E245DE"/>
    <w:rsid w:val="00E24FAE"/>
    <w:rsid w:val="00E254C0"/>
    <w:rsid w:val="00E2560B"/>
    <w:rsid w:val="00E26679"/>
    <w:rsid w:val="00E26BEE"/>
    <w:rsid w:val="00E27515"/>
    <w:rsid w:val="00E2759C"/>
    <w:rsid w:val="00E27917"/>
    <w:rsid w:val="00E27BF6"/>
    <w:rsid w:val="00E302AD"/>
    <w:rsid w:val="00E3040D"/>
    <w:rsid w:val="00E308D0"/>
    <w:rsid w:val="00E30947"/>
    <w:rsid w:val="00E30D4D"/>
    <w:rsid w:val="00E315FD"/>
    <w:rsid w:val="00E31EB2"/>
    <w:rsid w:val="00E327E3"/>
    <w:rsid w:val="00E32ACD"/>
    <w:rsid w:val="00E334A3"/>
    <w:rsid w:val="00E335E1"/>
    <w:rsid w:val="00E34C4C"/>
    <w:rsid w:val="00E34F1C"/>
    <w:rsid w:val="00E35099"/>
    <w:rsid w:val="00E35B21"/>
    <w:rsid w:val="00E35F6E"/>
    <w:rsid w:val="00E36225"/>
    <w:rsid w:val="00E369A5"/>
    <w:rsid w:val="00E36C89"/>
    <w:rsid w:val="00E376EA"/>
    <w:rsid w:val="00E37D46"/>
    <w:rsid w:val="00E37EBD"/>
    <w:rsid w:val="00E37F9A"/>
    <w:rsid w:val="00E40535"/>
    <w:rsid w:val="00E40632"/>
    <w:rsid w:val="00E40AAF"/>
    <w:rsid w:val="00E40B20"/>
    <w:rsid w:val="00E40CD8"/>
    <w:rsid w:val="00E411F3"/>
    <w:rsid w:val="00E41978"/>
    <w:rsid w:val="00E41B9E"/>
    <w:rsid w:val="00E41BCF"/>
    <w:rsid w:val="00E42259"/>
    <w:rsid w:val="00E42C02"/>
    <w:rsid w:val="00E43632"/>
    <w:rsid w:val="00E4391E"/>
    <w:rsid w:val="00E43B4A"/>
    <w:rsid w:val="00E43C76"/>
    <w:rsid w:val="00E43C97"/>
    <w:rsid w:val="00E43F76"/>
    <w:rsid w:val="00E44551"/>
    <w:rsid w:val="00E44852"/>
    <w:rsid w:val="00E44C75"/>
    <w:rsid w:val="00E44DD0"/>
    <w:rsid w:val="00E45345"/>
    <w:rsid w:val="00E4558A"/>
    <w:rsid w:val="00E45C01"/>
    <w:rsid w:val="00E45D0D"/>
    <w:rsid w:val="00E45DED"/>
    <w:rsid w:val="00E4633E"/>
    <w:rsid w:val="00E468DB"/>
    <w:rsid w:val="00E46C84"/>
    <w:rsid w:val="00E47790"/>
    <w:rsid w:val="00E479AD"/>
    <w:rsid w:val="00E47DB4"/>
    <w:rsid w:val="00E5078D"/>
    <w:rsid w:val="00E50DE1"/>
    <w:rsid w:val="00E51158"/>
    <w:rsid w:val="00E51333"/>
    <w:rsid w:val="00E5165F"/>
    <w:rsid w:val="00E51783"/>
    <w:rsid w:val="00E51B72"/>
    <w:rsid w:val="00E51DB6"/>
    <w:rsid w:val="00E522E5"/>
    <w:rsid w:val="00E523FF"/>
    <w:rsid w:val="00E52D98"/>
    <w:rsid w:val="00E53005"/>
    <w:rsid w:val="00E53351"/>
    <w:rsid w:val="00E53451"/>
    <w:rsid w:val="00E5383F"/>
    <w:rsid w:val="00E53A2D"/>
    <w:rsid w:val="00E53CD4"/>
    <w:rsid w:val="00E53FDB"/>
    <w:rsid w:val="00E540C9"/>
    <w:rsid w:val="00E55052"/>
    <w:rsid w:val="00E550CC"/>
    <w:rsid w:val="00E55C49"/>
    <w:rsid w:val="00E560DA"/>
    <w:rsid w:val="00E5615F"/>
    <w:rsid w:val="00E5768C"/>
    <w:rsid w:val="00E579E2"/>
    <w:rsid w:val="00E57A90"/>
    <w:rsid w:val="00E60863"/>
    <w:rsid w:val="00E62208"/>
    <w:rsid w:val="00E62308"/>
    <w:rsid w:val="00E62633"/>
    <w:rsid w:val="00E627DD"/>
    <w:rsid w:val="00E62952"/>
    <w:rsid w:val="00E63166"/>
    <w:rsid w:val="00E634E8"/>
    <w:rsid w:val="00E63530"/>
    <w:rsid w:val="00E63546"/>
    <w:rsid w:val="00E63614"/>
    <w:rsid w:val="00E63A76"/>
    <w:rsid w:val="00E64229"/>
    <w:rsid w:val="00E6445A"/>
    <w:rsid w:val="00E64771"/>
    <w:rsid w:val="00E64A5D"/>
    <w:rsid w:val="00E656B3"/>
    <w:rsid w:val="00E65C44"/>
    <w:rsid w:val="00E6610D"/>
    <w:rsid w:val="00E66390"/>
    <w:rsid w:val="00E66AE7"/>
    <w:rsid w:val="00E66F58"/>
    <w:rsid w:val="00E67BFB"/>
    <w:rsid w:val="00E67DD8"/>
    <w:rsid w:val="00E70306"/>
    <w:rsid w:val="00E710EB"/>
    <w:rsid w:val="00E7154B"/>
    <w:rsid w:val="00E715DE"/>
    <w:rsid w:val="00E71C2E"/>
    <w:rsid w:val="00E72167"/>
    <w:rsid w:val="00E72C86"/>
    <w:rsid w:val="00E72D46"/>
    <w:rsid w:val="00E72D6F"/>
    <w:rsid w:val="00E7315A"/>
    <w:rsid w:val="00E73243"/>
    <w:rsid w:val="00E73724"/>
    <w:rsid w:val="00E7504C"/>
    <w:rsid w:val="00E751B6"/>
    <w:rsid w:val="00E7530D"/>
    <w:rsid w:val="00E75342"/>
    <w:rsid w:val="00E757E8"/>
    <w:rsid w:val="00E7599D"/>
    <w:rsid w:val="00E7610F"/>
    <w:rsid w:val="00E7615D"/>
    <w:rsid w:val="00E76461"/>
    <w:rsid w:val="00E767B5"/>
    <w:rsid w:val="00E76A4E"/>
    <w:rsid w:val="00E76B5B"/>
    <w:rsid w:val="00E76C4D"/>
    <w:rsid w:val="00E776D5"/>
    <w:rsid w:val="00E77761"/>
    <w:rsid w:val="00E80132"/>
    <w:rsid w:val="00E801E9"/>
    <w:rsid w:val="00E80896"/>
    <w:rsid w:val="00E80940"/>
    <w:rsid w:val="00E80971"/>
    <w:rsid w:val="00E81362"/>
    <w:rsid w:val="00E815AE"/>
    <w:rsid w:val="00E817BC"/>
    <w:rsid w:val="00E81C40"/>
    <w:rsid w:val="00E8213A"/>
    <w:rsid w:val="00E83099"/>
    <w:rsid w:val="00E83470"/>
    <w:rsid w:val="00E8380F"/>
    <w:rsid w:val="00E83CDD"/>
    <w:rsid w:val="00E83E87"/>
    <w:rsid w:val="00E83FA1"/>
    <w:rsid w:val="00E841DB"/>
    <w:rsid w:val="00E84454"/>
    <w:rsid w:val="00E846AE"/>
    <w:rsid w:val="00E84C42"/>
    <w:rsid w:val="00E84DF8"/>
    <w:rsid w:val="00E84F88"/>
    <w:rsid w:val="00E8501E"/>
    <w:rsid w:val="00E850AF"/>
    <w:rsid w:val="00E851F7"/>
    <w:rsid w:val="00E85CCA"/>
    <w:rsid w:val="00E86074"/>
    <w:rsid w:val="00E8625B"/>
    <w:rsid w:val="00E86394"/>
    <w:rsid w:val="00E86A3C"/>
    <w:rsid w:val="00E87AB3"/>
    <w:rsid w:val="00E904FE"/>
    <w:rsid w:val="00E9057B"/>
    <w:rsid w:val="00E907D7"/>
    <w:rsid w:val="00E90B81"/>
    <w:rsid w:val="00E90C2B"/>
    <w:rsid w:val="00E90CA3"/>
    <w:rsid w:val="00E91832"/>
    <w:rsid w:val="00E9192E"/>
    <w:rsid w:val="00E92153"/>
    <w:rsid w:val="00E929B4"/>
    <w:rsid w:val="00E93429"/>
    <w:rsid w:val="00E935A0"/>
    <w:rsid w:val="00E935EA"/>
    <w:rsid w:val="00E93C77"/>
    <w:rsid w:val="00E93E90"/>
    <w:rsid w:val="00E94135"/>
    <w:rsid w:val="00E94418"/>
    <w:rsid w:val="00E9469F"/>
    <w:rsid w:val="00E94B64"/>
    <w:rsid w:val="00E94EA8"/>
    <w:rsid w:val="00E94ED7"/>
    <w:rsid w:val="00E94FBF"/>
    <w:rsid w:val="00E95371"/>
    <w:rsid w:val="00EA00B6"/>
    <w:rsid w:val="00EA03B1"/>
    <w:rsid w:val="00EA0530"/>
    <w:rsid w:val="00EA088C"/>
    <w:rsid w:val="00EA1644"/>
    <w:rsid w:val="00EA19E7"/>
    <w:rsid w:val="00EA1FA9"/>
    <w:rsid w:val="00EA27DE"/>
    <w:rsid w:val="00EA2997"/>
    <w:rsid w:val="00EA2BC9"/>
    <w:rsid w:val="00EA3638"/>
    <w:rsid w:val="00EA3FCF"/>
    <w:rsid w:val="00EA40F3"/>
    <w:rsid w:val="00EA481E"/>
    <w:rsid w:val="00EA4C0B"/>
    <w:rsid w:val="00EA4D50"/>
    <w:rsid w:val="00EA52CA"/>
    <w:rsid w:val="00EA5D95"/>
    <w:rsid w:val="00EA5E63"/>
    <w:rsid w:val="00EA6251"/>
    <w:rsid w:val="00EA6CB2"/>
    <w:rsid w:val="00EA7264"/>
    <w:rsid w:val="00EA7AD6"/>
    <w:rsid w:val="00EA7C5C"/>
    <w:rsid w:val="00EA7E47"/>
    <w:rsid w:val="00EB01D1"/>
    <w:rsid w:val="00EB0AB4"/>
    <w:rsid w:val="00EB0CA0"/>
    <w:rsid w:val="00EB11BF"/>
    <w:rsid w:val="00EB1316"/>
    <w:rsid w:val="00EB1574"/>
    <w:rsid w:val="00EB17F8"/>
    <w:rsid w:val="00EB1F86"/>
    <w:rsid w:val="00EB2B4F"/>
    <w:rsid w:val="00EB2C9D"/>
    <w:rsid w:val="00EB2EB8"/>
    <w:rsid w:val="00EB43B3"/>
    <w:rsid w:val="00EB4454"/>
    <w:rsid w:val="00EB4610"/>
    <w:rsid w:val="00EB58B0"/>
    <w:rsid w:val="00EB68B5"/>
    <w:rsid w:val="00EB6BF7"/>
    <w:rsid w:val="00EB6CF4"/>
    <w:rsid w:val="00EB6D30"/>
    <w:rsid w:val="00EB727E"/>
    <w:rsid w:val="00EB73CD"/>
    <w:rsid w:val="00EB7E60"/>
    <w:rsid w:val="00EC010D"/>
    <w:rsid w:val="00EC05EB"/>
    <w:rsid w:val="00EC0DC2"/>
    <w:rsid w:val="00EC12A4"/>
    <w:rsid w:val="00EC131F"/>
    <w:rsid w:val="00EC191D"/>
    <w:rsid w:val="00EC2AE5"/>
    <w:rsid w:val="00EC3097"/>
    <w:rsid w:val="00EC352B"/>
    <w:rsid w:val="00EC3868"/>
    <w:rsid w:val="00EC3880"/>
    <w:rsid w:val="00EC3B19"/>
    <w:rsid w:val="00EC4027"/>
    <w:rsid w:val="00EC41F5"/>
    <w:rsid w:val="00EC4650"/>
    <w:rsid w:val="00EC466A"/>
    <w:rsid w:val="00EC4EE2"/>
    <w:rsid w:val="00EC524A"/>
    <w:rsid w:val="00EC52BB"/>
    <w:rsid w:val="00EC565F"/>
    <w:rsid w:val="00EC5CFD"/>
    <w:rsid w:val="00EC65E4"/>
    <w:rsid w:val="00EC6985"/>
    <w:rsid w:val="00EC721D"/>
    <w:rsid w:val="00EC7D00"/>
    <w:rsid w:val="00EC7E13"/>
    <w:rsid w:val="00EC7EBC"/>
    <w:rsid w:val="00ED15BD"/>
    <w:rsid w:val="00ED186F"/>
    <w:rsid w:val="00ED18FE"/>
    <w:rsid w:val="00ED2130"/>
    <w:rsid w:val="00ED2A24"/>
    <w:rsid w:val="00ED2B0A"/>
    <w:rsid w:val="00ED31E4"/>
    <w:rsid w:val="00ED320E"/>
    <w:rsid w:val="00ED3771"/>
    <w:rsid w:val="00ED3ED1"/>
    <w:rsid w:val="00ED4155"/>
    <w:rsid w:val="00ED49E2"/>
    <w:rsid w:val="00ED4D7F"/>
    <w:rsid w:val="00ED54CC"/>
    <w:rsid w:val="00ED5842"/>
    <w:rsid w:val="00ED5B2D"/>
    <w:rsid w:val="00ED5C34"/>
    <w:rsid w:val="00ED6B33"/>
    <w:rsid w:val="00ED6CD5"/>
    <w:rsid w:val="00ED72C3"/>
    <w:rsid w:val="00ED7704"/>
    <w:rsid w:val="00ED7749"/>
    <w:rsid w:val="00ED7A13"/>
    <w:rsid w:val="00ED7E92"/>
    <w:rsid w:val="00ED7F97"/>
    <w:rsid w:val="00EE0490"/>
    <w:rsid w:val="00EE05FD"/>
    <w:rsid w:val="00EE107A"/>
    <w:rsid w:val="00EE1303"/>
    <w:rsid w:val="00EE13E4"/>
    <w:rsid w:val="00EE143E"/>
    <w:rsid w:val="00EE184F"/>
    <w:rsid w:val="00EE1CD5"/>
    <w:rsid w:val="00EE2333"/>
    <w:rsid w:val="00EE23E1"/>
    <w:rsid w:val="00EE260C"/>
    <w:rsid w:val="00EE2C62"/>
    <w:rsid w:val="00EE3617"/>
    <w:rsid w:val="00EE3BA3"/>
    <w:rsid w:val="00EE45AE"/>
    <w:rsid w:val="00EE4AB9"/>
    <w:rsid w:val="00EE4F25"/>
    <w:rsid w:val="00EE52E6"/>
    <w:rsid w:val="00EE574C"/>
    <w:rsid w:val="00EE677B"/>
    <w:rsid w:val="00EE67FF"/>
    <w:rsid w:val="00EE6931"/>
    <w:rsid w:val="00EE6ED0"/>
    <w:rsid w:val="00EE7BA4"/>
    <w:rsid w:val="00EE7FD8"/>
    <w:rsid w:val="00EF00FA"/>
    <w:rsid w:val="00EF163A"/>
    <w:rsid w:val="00EF1D56"/>
    <w:rsid w:val="00EF2246"/>
    <w:rsid w:val="00EF24DC"/>
    <w:rsid w:val="00EF363F"/>
    <w:rsid w:val="00EF39DF"/>
    <w:rsid w:val="00EF3C39"/>
    <w:rsid w:val="00EF3D77"/>
    <w:rsid w:val="00EF3D89"/>
    <w:rsid w:val="00EF3F4C"/>
    <w:rsid w:val="00EF4051"/>
    <w:rsid w:val="00EF425A"/>
    <w:rsid w:val="00EF4B4F"/>
    <w:rsid w:val="00EF54F5"/>
    <w:rsid w:val="00EF584D"/>
    <w:rsid w:val="00EF6681"/>
    <w:rsid w:val="00F00393"/>
    <w:rsid w:val="00F004B6"/>
    <w:rsid w:val="00F01579"/>
    <w:rsid w:val="00F015A8"/>
    <w:rsid w:val="00F019B8"/>
    <w:rsid w:val="00F01C25"/>
    <w:rsid w:val="00F01CED"/>
    <w:rsid w:val="00F021BB"/>
    <w:rsid w:val="00F0222B"/>
    <w:rsid w:val="00F02255"/>
    <w:rsid w:val="00F02B0D"/>
    <w:rsid w:val="00F02FA1"/>
    <w:rsid w:val="00F043C8"/>
    <w:rsid w:val="00F044C6"/>
    <w:rsid w:val="00F054FB"/>
    <w:rsid w:val="00F0639B"/>
    <w:rsid w:val="00F063B1"/>
    <w:rsid w:val="00F067C9"/>
    <w:rsid w:val="00F06C53"/>
    <w:rsid w:val="00F06E86"/>
    <w:rsid w:val="00F06F8C"/>
    <w:rsid w:val="00F07F6D"/>
    <w:rsid w:val="00F10318"/>
    <w:rsid w:val="00F103A7"/>
    <w:rsid w:val="00F10462"/>
    <w:rsid w:val="00F10555"/>
    <w:rsid w:val="00F11975"/>
    <w:rsid w:val="00F11998"/>
    <w:rsid w:val="00F119DC"/>
    <w:rsid w:val="00F1205A"/>
    <w:rsid w:val="00F1239E"/>
    <w:rsid w:val="00F1241C"/>
    <w:rsid w:val="00F12A02"/>
    <w:rsid w:val="00F12A79"/>
    <w:rsid w:val="00F12B56"/>
    <w:rsid w:val="00F13020"/>
    <w:rsid w:val="00F1398A"/>
    <w:rsid w:val="00F13ACC"/>
    <w:rsid w:val="00F1410A"/>
    <w:rsid w:val="00F141E0"/>
    <w:rsid w:val="00F1478E"/>
    <w:rsid w:val="00F14AA4"/>
    <w:rsid w:val="00F15CDF"/>
    <w:rsid w:val="00F15F77"/>
    <w:rsid w:val="00F16859"/>
    <w:rsid w:val="00F173C6"/>
    <w:rsid w:val="00F1745B"/>
    <w:rsid w:val="00F179E5"/>
    <w:rsid w:val="00F17D1B"/>
    <w:rsid w:val="00F17E18"/>
    <w:rsid w:val="00F202F6"/>
    <w:rsid w:val="00F209E2"/>
    <w:rsid w:val="00F214F5"/>
    <w:rsid w:val="00F216C4"/>
    <w:rsid w:val="00F2217D"/>
    <w:rsid w:val="00F2273E"/>
    <w:rsid w:val="00F22C1B"/>
    <w:rsid w:val="00F22DAD"/>
    <w:rsid w:val="00F23664"/>
    <w:rsid w:val="00F24320"/>
    <w:rsid w:val="00F2444D"/>
    <w:rsid w:val="00F245B8"/>
    <w:rsid w:val="00F245D5"/>
    <w:rsid w:val="00F248FA"/>
    <w:rsid w:val="00F24A5E"/>
    <w:rsid w:val="00F24BBC"/>
    <w:rsid w:val="00F25191"/>
    <w:rsid w:val="00F25505"/>
    <w:rsid w:val="00F25CF2"/>
    <w:rsid w:val="00F263BC"/>
    <w:rsid w:val="00F26623"/>
    <w:rsid w:val="00F26A06"/>
    <w:rsid w:val="00F27349"/>
    <w:rsid w:val="00F2753D"/>
    <w:rsid w:val="00F305FD"/>
    <w:rsid w:val="00F30AA8"/>
    <w:rsid w:val="00F30AE5"/>
    <w:rsid w:val="00F30C48"/>
    <w:rsid w:val="00F31285"/>
    <w:rsid w:val="00F315FE"/>
    <w:rsid w:val="00F317CB"/>
    <w:rsid w:val="00F31C2A"/>
    <w:rsid w:val="00F31ECF"/>
    <w:rsid w:val="00F32337"/>
    <w:rsid w:val="00F3239D"/>
    <w:rsid w:val="00F32893"/>
    <w:rsid w:val="00F32AF1"/>
    <w:rsid w:val="00F32B0E"/>
    <w:rsid w:val="00F32DD6"/>
    <w:rsid w:val="00F32F70"/>
    <w:rsid w:val="00F32FA6"/>
    <w:rsid w:val="00F33064"/>
    <w:rsid w:val="00F3317F"/>
    <w:rsid w:val="00F33833"/>
    <w:rsid w:val="00F33A56"/>
    <w:rsid w:val="00F340C7"/>
    <w:rsid w:val="00F3426A"/>
    <w:rsid w:val="00F34B7A"/>
    <w:rsid w:val="00F34E3D"/>
    <w:rsid w:val="00F351E0"/>
    <w:rsid w:val="00F351FE"/>
    <w:rsid w:val="00F35BEC"/>
    <w:rsid w:val="00F35D9B"/>
    <w:rsid w:val="00F3615D"/>
    <w:rsid w:val="00F364BB"/>
    <w:rsid w:val="00F374BC"/>
    <w:rsid w:val="00F377F6"/>
    <w:rsid w:val="00F37A21"/>
    <w:rsid w:val="00F37EF3"/>
    <w:rsid w:val="00F402CB"/>
    <w:rsid w:val="00F40728"/>
    <w:rsid w:val="00F40D24"/>
    <w:rsid w:val="00F41417"/>
    <w:rsid w:val="00F424E7"/>
    <w:rsid w:val="00F42C10"/>
    <w:rsid w:val="00F42D13"/>
    <w:rsid w:val="00F4357B"/>
    <w:rsid w:val="00F43AF1"/>
    <w:rsid w:val="00F43F76"/>
    <w:rsid w:val="00F443E9"/>
    <w:rsid w:val="00F44C2A"/>
    <w:rsid w:val="00F4525A"/>
    <w:rsid w:val="00F45C60"/>
    <w:rsid w:val="00F45E50"/>
    <w:rsid w:val="00F45E8A"/>
    <w:rsid w:val="00F466DD"/>
    <w:rsid w:val="00F46BAE"/>
    <w:rsid w:val="00F46DAA"/>
    <w:rsid w:val="00F46DFC"/>
    <w:rsid w:val="00F46F61"/>
    <w:rsid w:val="00F4747D"/>
    <w:rsid w:val="00F478DB"/>
    <w:rsid w:val="00F47C60"/>
    <w:rsid w:val="00F47D09"/>
    <w:rsid w:val="00F50193"/>
    <w:rsid w:val="00F504F2"/>
    <w:rsid w:val="00F5084E"/>
    <w:rsid w:val="00F51477"/>
    <w:rsid w:val="00F51EE9"/>
    <w:rsid w:val="00F521FA"/>
    <w:rsid w:val="00F526A5"/>
    <w:rsid w:val="00F528A9"/>
    <w:rsid w:val="00F529D7"/>
    <w:rsid w:val="00F531F3"/>
    <w:rsid w:val="00F54455"/>
    <w:rsid w:val="00F545B4"/>
    <w:rsid w:val="00F5483A"/>
    <w:rsid w:val="00F54ABB"/>
    <w:rsid w:val="00F54E57"/>
    <w:rsid w:val="00F54EB9"/>
    <w:rsid w:val="00F55355"/>
    <w:rsid w:val="00F55605"/>
    <w:rsid w:val="00F55874"/>
    <w:rsid w:val="00F55926"/>
    <w:rsid w:val="00F56401"/>
    <w:rsid w:val="00F56495"/>
    <w:rsid w:val="00F572FB"/>
    <w:rsid w:val="00F577C7"/>
    <w:rsid w:val="00F5797E"/>
    <w:rsid w:val="00F57A5A"/>
    <w:rsid w:val="00F600A3"/>
    <w:rsid w:val="00F60A31"/>
    <w:rsid w:val="00F60FC4"/>
    <w:rsid w:val="00F613A3"/>
    <w:rsid w:val="00F613E4"/>
    <w:rsid w:val="00F62199"/>
    <w:rsid w:val="00F640C5"/>
    <w:rsid w:val="00F64602"/>
    <w:rsid w:val="00F663BA"/>
    <w:rsid w:val="00F66A59"/>
    <w:rsid w:val="00F66EF0"/>
    <w:rsid w:val="00F671C9"/>
    <w:rsid w:val="00F67CE4"/>
    <w:rsid w:val="00F67E43"/>
    <w:rsid w:val="00F700B9"/>
    <w:rsid w:val="00F70431"/>
    <w:rsid w:val="00F70649"/>
    <w:rsid w:val="00F709DE"/>
    <w:rsid w:val="00F70AB6"/>
    <w:rsid w:val="00F70EDC"/>
    <w:rsid w:val="00F71D10"/>
    <w:rsid w:val="00F721FA"/>
    <w:rsid w:val="00F722C3"/>
    <w:rsid w:val="00F73467"/>
    <w:rsid w:val="00F754BB"/>
    <w:rsid w:val="00F75917"/>
    <w:rsid w:val="00F75BF8"/>
    <w:rsid w:val="00F75CB4"/>
    <w:rsid w:val="00F76758"/>
    <w:rsid w:val="00F7706C"/>
    <w:rsid w:val="00F7780A"/>
    <w:rsid w:val="00F77A6F"/>
    <w:rsid w:val="00F77DC3"/>
    <w:rsid w:val="00F77F66"/>
    <w:rsid w:val="00F80271"/>
    <w:rsid w:val="00F8029F"/>
    <w:rsid w:val="00F80387"/>
    <w:rsid w:val="00F804EB"/>
    <w:rsid w:val="00F80D9B"/>
    <w:rsid w:val="00F80F3A"/>
    <w:rsid w:val="00F8180B"/>
    <w:rsid w:val="00F81D7C"/>
    <w:rsid w:val="00F820FD"/>
    <w:rsid w:val="00F82110"/>
    <w:rsid w:val="00F8213F"/>
    <w:rsid w:val="00F82CBF"/>
    <w:rsid w:val="00F83341"/>
    <w:rsid w:val="00F8338E"/>
    <w:rsid w:val="00F83B36"/>
    <w:rsid w:val="00F83C70"/>
    <w:rsid w:val="00F84114"/>
    <w:rsid w:val="00F849F5"/>
    <w:rsid w:val="00F8522C"/>
    <w:rsid w:val="00F853AC"/>
    <w:rsid w:val="00F85CFB"/>
    <w:rsid w:val="00F8647D"/>
    <w:rsid w:val="00F8683E"/>
    <w:rsid w:val="00F86EB5"/>
    <w:rsid w:val="00F879ED"/>
    <w:rsid w:val="00F87C00"/>
    <w:rsid w:val="00F900A0"/>
    <w:rsid w:val="00F90603"/>
    <w:rsid w:val="00F90F5C"/>
    <w:rsid w:val="00F913AE"/>
    <w:rsid w:val="00F91CC6"/>
    <w:rsid w:val="00F91D59"/>
    <w:rsid w:val="00F92667"/>
    <w:rsid w:val="00F92750"/>
    <w:rsid w:val="00F92B90"/>
    <w:rsid w:val="00F92E2E"/>
    <w:rsid w:val="00F931DF"/>
    <w:rsid w:val="00F93C56"/>
    <w:rsid w:val="00F943F9"/>
    <w:rsid w:val="00F94446"/>
    <w:rsid w:val="00F94A4B"/>
    <w:rsid w:val="00F94E7F"/>
    <w:rsid w:val="00F95671"/>
    <w:rsid w:val="00F957D0"/>
    <w:rsid w:val="00F95CB9"/>
    <w:rsid w:val="00F95E36"/>
    <w:rsid w:val="00F95FAE"/>
    <w:rsid w:val="00F962F4"/>
    <w:rsid w:val="00F9641E"/>
    <w:rsid w:val="00F96B84"/>
    <w:rsid w:val="00F97563"/>
    <w:rsid w:val="00F978B9"/>
    <w:rsid w:val="00F97B9F"/>
    <w:rsid w:val="00FA01C9"/>
    <w:rsid w:val="00FA0879"/>
    <w:rsid w:val="00FA0AA8"/>
    <w:rsid w:val="00FA0D98"/>
    <w:rsid w:val="00FA0E85"/>
    <w:rsid w:val="00FA0ED0"/>
    <w:rsid w:val="00FA15D2"/>
    <w:rsid w:val="00FA164F"/>
    <w:rsid w:val="00FA1C28"/>
    <w:rsid w:val="00FA2498"/>
    <w:rsid w:val="00FA26B9"/>
    <w:rsid w:val="00FA272F"/>
    <w:rsid w:val="00FA292D"/>
    <w:rsid w:val="00FA2E63"/>
    <w:rsid w:val="00FA35F5"/>
    <w:rsid w:val="00FA364D"/>
    <w:rsid w:val="00FA4A63"/>
    <w:rsid w:val="00FA5145"/>
    <w:rsid w:val="00FA53AA"/>
    <w:rsid w:val="00FA5596"/>
    <w:rsid w:val="00FA576A"/>
    <w:rsid w:val="00FA5864"/>
    <w:rsid w:val="00FA61AD"/>
    <w:rsid w:val="00FA63A1"/>
    <w:rsid w:val="00FA6C32"/>
    <w:rsid w:val="00FA6F22"/>
    <w:rsid w:val="00FA78DD"/>
    <w:rsid w:val="00FB0105"/>
    <w:rsid w:val="00FB0163"/>
    <w:rsid w:val="00FB084F"/>
    <w:rsid w:val="00FB09E4"/>
    <w:rsid w:val="00FB0DC5"/>
    <w:rsid w:val="00FB1483"/>
    <w:rsid w:val="00FB16A9"/>
    <w:rsid w:val="00FB20D8"/>
    <w:rsid w:val="00FB2275"/>
    <w:rsid w:val="00FB2353"/>
    <w:rsid w:val="00FB2D85"/>
    <w:rsid w:val="00FB3C99"/>
    <w:rsid w:val="00FB40C1"/>
    <w:rsid w:val="00FB455B"/>
    <w:rsid w:val="00FB4917"/>
    <w:rsid w:val="00FB49A9"/>
    <w:rsid w:val="00FB4CF5"/>
    <w:rsid w:val="00FB5156"/>
    <w:rsid w:val="00FB526C"/>
    <w:rsid w:val="00FB5835"/>
    <w:rsid w:val="00FB5C05"/>
    <w:rsid w:val="00FB612E"/>
    <w:rsid w:val="00FB6926"/>
    <w:rsid w:val="00FB718F"/>
    <w:rsid w:val="00FB74BC"/>
    <w:rsid w:val="00FB7AC4"/>
    <w:rsid w:val="00FC0598"/>
    <w:rsid w:val="00FC06C6"/>
    <w:rsid w:val="00FC0714"/>
    <w:rsid w:val="00FC0C63"/>
    <w:rsid w:val="00FC1688"/>
    <w:rsid w:val="00FC19B4"/>
    <w:rsid w:val="00FC1D8D"/>
    <w:rsid w:val="00FC216E"/>
    <w:rsid w:val="00FC2758"/>
    <w:rsid w:val="00FC2E77"/>
    <w:rsid w:val="00FC3192"/>
    <w:rsid w:val="00FC3685"/>
    <w:rsid w:val="00FC3808"/>
    <w:rsid w:val="00FC38D1"/>
    <w:rsid w:val="00FC41DA"/>
    <w:rsid w:val="00FC42FE"/>
    <w:rsid w:val="00FC4608"/>
    <w:rsid w:val="00FC4610"/>
    <w:rsid w:val="00FC461C"/>
    <w:rsid w:val="00FC4876"/>
    <w:rsid w:val="00FC576C"/>
    <w:rsid w:val="00FC5860"/>
    <w:rsid w:val="00FC5A7C"/>
    <w:rsid w:val="00FC5C29"/>
    <w:rsid w:val="00FC6094"/>
    <w:rsid w:val="00FC6531"/>
    <w:rsid w:val="00FC663F"/>
    <w:rsid w:val="00FC6BD1"/>
    <w:rsid w:val="00FC6FFB"/>
    <w:rsid w:val="00FC7827"/>
    <w:rsid w:val="00FC7B93"/>
    <w:rsid w:val="00FC7BE0"/>
    <w:rsid w:val="00FC7F53"/>
    <w:rsid w:val="00FC7FE4"/>
    <w:rsid w:val="00FD06A0"/>
    <w:rsid w:val="00FD0B85"/>
    <w:rsid w:val="00FD0E68"/>
    <w:rsid w:val="00FD14C4"/>
    <w:rsid w:val="00FD14D7"/>
    <w:rsid w:val="00FD1755"/>
    <w:rsid w:val="00FD1ED8"/>
    <w:rsid w:val="00FD2241"/>
    <w:rsid w:val="00FD2B30"/>
    <w:rsid w:val="00FD2C47"/>
    <w:rsid w:val="00FD389F"/>
    <w:rsid w:val="00FD393E"/>
    <w:rsid w:val="00FD4699"/>
    <w:rsid w:val="00FD47B3"/>
    <w:rsid w:val="00FD4E2D"/>
    <w:rsid w:val="00FD50F7"/>
    <w:rsid w:val="00FD5357"/>
    <w:rsid w:val="00FD5B06"/>
    <w:rsid w:val="00FE03A5"/>
    <w:rsid w:val="00FE0663"/>
    <w:rsid w:val="00FE0DE1"/>
    <w:rsid w:val="00FE1163"/>
    <w:rsid w:val="00FE1217"/>
    <w:rsid w:val="00FE1277"/>
    <w:rsid w:val="00FE15D9"/>
    <w:rsid w:val="00FE1648"/>
    <w:rsid w:val="00FE1919"/>
    <w:rsid w:val="00FE20D6"/>
    <w:rsid w:val="00FE22FF"/>
    <w:rsid w:val="00FE2677"/>
    <w:rsid w:val="00FE29E7"/>
    <w:rsid w:val="00FE2D38"/>
    <w:rsid w:val="00FE2EA1"/>
    <w:rsid w:val="00FE325A"/>
    <w:rsid w:val="00FE41D1"/>
    <w:rsid w:val="00FE469F"/>
    <w:rsid w:val="00FE509C"/>
    <w:rsid w:val="00FE50AD"/>
    <w:rsid w:val="00FE533D"/>
    <w:rsid w:val="00FE58AF"/>
    <w:rsid w:val="00FE5B24"/>
    <w:rsid w:val="00FE5D83"/>
    <w:rsid w:val="00FE5DBE"/>
    <w:rsid w:val="00FE61A6"/>
    <w:rsid w:val="00FE65CB"/>
    <w:rsid w:val="00FE714B"/>
    <w:rsid w:val="00FE7FE4"/>
    <w:rsid w:val="00FF010A"/>
    <w:rsid w:val="00FF0954"/>
    <w:rsid w:val="00FF0B91"/>
    <w:rsid w:val="00FF0C09"/>
    <w:rsid w:val="00FF1304"/>
    <w:rsid w:val="00FF1385"/>
    <w:rsid w:val="00FF141C"/>
    <w:rsid w:val="00FF198E"/>
    <w:rsid w:val="00FF1A8F"/>
    <w:rsid w:val="00FF22FE"/>
    <w:rsid w:val="00FF2316"/>
    <w:rsid w:val="00FF244C"/>
    <w:rsid w:val="00FF2AE6"/>
    <w:rsid w:val="00FF2DDE"/>
    <w:rsid w:val="00FF2FD8"/>
    <w:rsid w:val="00FF307B"/>
    <w:rsid w:val="00FF3B9F"/>
    <w:rsid w:val="00FF3F28"/>
    <w:rsid w:val="00FF48C3"/>
    <w:rsid w:val="00FF48C9"/>
    <w:rsid w:val="00FF4E0B"/>
    <w:rsid w:val="00FF5603"/>
    <w:rsid w:val="00FF5725"/>
    <w:rsid w:val="00FF5E2B"/>
    <w:rsid w:val="00FF6823"/>
    <w:rsid w:val="00FF6849"/>
    <w:rsid w:val="00FF77E0"/>
    <w:rsid w:val="00FF7AB8"/>
    <w:rsid w:val="00FF7D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0B22F"/>
  <w15:docId w15:val="{DCAB996F-4D23-4FDE-8CC5-005F20162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qFormat="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iPriority="0" w:unhideWhenUsed="1" w:qFormat="1"/>
    <w:lsdException w:name="FollowedHyperlink" w:semiHidden="1" w:uiPriority="0" w:unhideWhenUsed="1"/>
    <w:lsdException w:name="Strong" w:uiPriority="0" w:qFormat="1"/>
    <w:lsdException w:name="Emphasis" w:uiPriority="20" w:qFormat="1"/>
    <w:lsdException w:name="Document Map" w:semiHidden="1" w:uiPriority="0" w:unhideWhenUsed="1" w:qFormat="1"/>
    <w:lsdException w:name="Plain Text" w:semiHidden="1" w:unhideWhenUsed="1" w:qFormat="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7822FB"/>
    <w:rPr>
      <w:rFonts w:ascii="Calibri" w:eastAsia="新細明體" w:hAnsi="Calibri" w:cs="Times New Roman"/>
    </w:rPr>
  </w:style>
  <w:style w:type="paragraph" w:styleId="13">
    <w:name w:val="heading 1"/>
    <w:aliases w:val="題號1,目錄,標題 (標楷體+time),字元23 字元"/>
    <w:basedOn w:val="aa"/>
    <w:next w:val="aa"/>
    <w:link w:val="14"/>
    <w:qFormat/>
    <w:rsid w:val="00C42067"/>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3">
    <w:name w:val="heading 2"/>
    <w:aliases w:val="標題110/111,節,節1,標題110/111 + 內文"/>
    <w:basedOn w:val="aa"/>
    <w:next w:val="aa"/>
    <w:link w:val="24"/>
    <w:unhideWhenUsed/>
    <w:qFormat/>
    <w:rsid w:val="00C42067"/>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a"/>
    <w:next w:val="aa"/>
    <w:link w:val="30"/>
    <w:unhideWhenUsed/>
    <w:qFormat/>
    <w:rsid w:val="00ED320E"/>
    <w:pPr>
      <w:keepNext/>
      <w:adjustRightInd w:val="0"/>
      <w:spacing w:line="720" w:lineRule="atLeast"/>
      <w:textAlignment w:val="baseline"/>
      <w:outlineLvl w:val="2"/>
    </w:pPr>
    <w:rPr>
      <w:rFonts w:asciiTheme="majorHAnsi" w:eastAsiaTheme="majorEastAsia" w:hAnsiTheme="majorHAnsi" w:cstheme="majorBidi"/>
      <w:b/>
      <w:bCs/>
      <w:kern w:val="0"/>
      <w:sz w:val="36"/>
      <w:szCs w:val="36"/>
    </w:rPr>
  </w:style>
  <w:style w:type="paragraph" w:styleId="4">
    <w:name w:val="heading 4"/>
    <w:aliases w:val="表格,IE_標題 4內文"/>
    <w:basedOn w:val="13"/>
    <w:next w:val="aa"/>
    <w:link w:val="40"/>
    <w:qFormat/>
    <w:rsid w:val="00374594"/>
    <w:pPr>
      <w:keepNext w:val="0"/>
      <w:suppressAutoHyphens/>
      <w:autoSpaceDN w:val="0"/>
      <w:spacing w:before="0" w:after="0" w:line="240" w:lineRule="auto"/>
      <w:jc w:val="both"/>
      <w:textAlignment w:val="baseline"/>
      <w:outlineLvl w:val="3"/>
    </w:pPr>
    <w:rPr>
      <w:rFonts w:ascii="Times New Roman" w:eastAsia="標楷體" w:hAnsi="Times New Roman" w:cs="Times New Roman"/>
      <w:bCs w:val="0"/>
      <w:color w:val="000000"/>
      <w:kern w:val="0"/>
      <w:sz w:val="28"/>
      <w:szCs w:val="20"/>
    </w:rPr>
  </w:style>
  <w:style w:type="paragraph" w:styleId="50">
    <w:name w:val="heading 5"/>
    <w:basedOn w:val="aa"/>
    <w:next w:val="aa"/>
    <w:link w:val="51"/>
    <w:qFormat/>
    <w:rsid w:val="00374594"/>
    <w:pPr>
      <w:keepNext/>
      <w:suppressAutoHyphens/>
      <w:autoSpaceDN w:val="0"/>
      <w:spacing w:line="720" w:lineRule="auto"/>
      <w:ind w:left="560"/>
      <w:jc w:val="both"/>
      <w:textAlignment w:val="baseline"/>
      <w:outlineLvl w:val="4"/>
    </w:pPr>
    <w:rPr>
      <w:rFonts w:ascii="Times New Roman" w:eastAsia="標楷體" w:hAnsi="Times New Roman"/>
      <w:bCs/>
      <w:color w:val="000000"/>
      <w:kern w:val="0"/>
      <w:sz w:val="28"/>
      <w:szCs w:val="36"/>
    </w:rPr>
  </w:style>
  <w:style w:type="paragraph" w:styleId="6">
    <w:name w:val="heading 6"/>
    <w:basedOn w:val="50"/>
    <w:next w:val="aa"/>
    <w:link w:val="60"/>
    <w:uiPriority w:val="9"/>
    <w:qFormat/>
    <w:rsid w:val="00374594"/>
    <w:pPr>
      <w:outlineLvl w:val="5"/>
    </w:pPr>
    <w:rPr>
      <w:b/>
    </w:rPr>
  </w:style>
  <w:style w:type="paragraph" w:styleId="7">
    <w:name w:val="heading 7"/>
    <w:aliases w:val="(1)"/>
    <w:basedOn w:val="aa"/>
    <w:next w:val="aa"/>
    <w:link w:val="70"/>
    <w:qFormat/>
    <w:rsid w:val="00374594"/>
    <w:pPr>
      <w:keepNext/>
      <w:suppressAutoHyphens/>
      <w:autoSpaceDN w:val="0"/>
      <w:spacing w:line="720" w:lineRule="auto"/>
      <w:ind w:left="400"/>
      <w:jc w:val="both"/>
      <w:textAlignment w:val="baseline"/>
      <w:outlineLvl w:val="6"/>
    </w:pPr>
    <w:rPr>
      <w:rFonts w:ascii="Times New Roman" w:eastAsia="標楷體" w:hAnsi="Times New Roman"/>
      <w:bCs/>
      <w:color w:val="000000"/>
      <w:kern w:val="0"/>
      <w:sz w:val="28"/>
      <w:szCs w:val="36"/>
    </w:rPr>
  </w:style>
  <w:style w:type="paragraph" w:styleId="8">
    <w:name w:val="heading 8"/>
    <w:basedOn w:val="aa"/>
    <w:next w:val="aa"/>
    <w:link w:val="80"/>
    <w:uiPriority w:val="9"/>
    <w:unhideWhenUsed/>
    <w:qFormat/>
    <w:rsid w:val="00A16FA7"/>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a"/>
    <w:next w:val="aa"/>
    <w:link w:val="90"/>
    <w:uiPriority w:val="9"/>
    <w:qFormat/>
    <w:rsid w:val="00A85E00"/>
    <w:pPr>
      <w:keepNext/>
      <w:jc w:val="center"/>
      <w:outlineLvl w:val="8"/>
    </w:pPr>
    <w:rPr>
      <w:rFonts w:ascii="標楷體" w:eastAsia="標楷體" w:hAnsi="標楷體"/>
      <w:color w:val="FF0000"/>
      <w:szCs w:val="24"/>
      <w:u w:val="single"/>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4">
    <w:name w:val="標題 1 字元"/>
    <w:aliases w:val="題號1 字元,目錄 字元,標題 (標楷體+time) 字元,字元23 字元 字元"/>
    <w:basedOn w:val="ab"/>
    <w:link w:val="13"/>
    <w:qFormat/>
    <w:rsid w:val="00C42067"/>
    <w:rPr>
      <w:rFonts w:asciiTheme="majorHAnsi" w:eastAsiaTheme="majorEastAsia" w:hAnsiTheme="majorHAnsi" w:cstheme="majorBidi"/>
      <w:b/>
      <w:bCs/>
      <w:kern w:val="52"/>
      <w:sz w:val="52"/>
      <w:szCs w:val="52"/>
    </w:rPr>
  </w:style>
  <w:style w:type="character" w:customStyle="1" w:styleId="24">
    <w:name w:val="標題 2 字元"/>
    <w:aliases w:val="標題110/111 字元,節 字元,節1 字元,標題110/111 + 內文 字元"/>
    <w:basedOn w:val="ab"/>
    <w:link w:val="23"/>
    <w:qFormat/>
    <w:rsid w:val="00C42067"/>
    <w:rPr>
      <w:rFonts w:asciiTheme="majorHAnsi" w:eastAsiaTheme="majorEastAsia" w:hAnsiTheme="majorHAnsi" w:cstheme="majorBidi"/>
      <w:b/>
      <w:bCs/>
      <w:sz w:val="48"/>
      <w:szCs w:val="48"/>
    </w:rPr>
  </w:style>
  <w:style w:type="character" w:customStyle="1" w:styleId="30">
    <w:name w:val="標題 3 字元"/>
    <w:basedOn w:val="ab"/>
    <w:link w:val="3"/>
    <w:qFormat/>
    <w:rsid w:val="00ED320E"/>
    <w:rPr>
      <w:rFonts w:asciiTheme="majorHAnsi" w:eastAsiaTheme="majorEastAsia" w:hAnsiTheme="majorHAnsi" w:cstheme="majorBidi"/>
      <w:b/>
      <w:bCs/>
      <w:kern w:val="0"/>
      <w:sz w:val="36"/>
      <w:szCs w:val="36"/>
    </w:rPr>
  </w:style>
  <w:style w:type="paragraph" w:styleId="ae">
    <w:name w:val="footer"/>
    <w:basedOn w:val="aa"/>
    <w:link w:val="af"/>
    <w:uiPriority w:val="99"/>
    <w:unhideWhenUsed/>
    <w:qFormat/>
    <w:rsid w:val="008D0536"/>
    <w:pPr>
      <w:tabs>
        <w:tab w:val="center" w:pos="4153"/>
        <w:tab w:val="right" w:pos="8306"/>
      </w:tabs>
      <w:snapToGrid w:val="0"/>
    </w:pPr>
    <w:rPr>
      <w:rFonts w:ascii="Times New Roman" w:hAnsi="Times New Roman"/>
      <w:sz w:val="20"/>
      <w:szCs w:val="20"/>
      <w:lang w:val="x-none" w:eastAsia="x-none"/>
    </w:rPr>
  </w:style>
  <w:style w:type="character" w:customStyle="1" w:styleId="af">
    <w:name w:val="頁尾 字元"/>
    <w:basedOn w:val="ab"/>
    <w:link w:val="ae"/>
    <w:uiPriority w:val="99"/>
    <w:qFormat/>
    <w:rsid w:val="008D0536"/>
    <w:rPr>
      <w:rFonts w:ascii="Times New Roman" w:eastAsia="新細明體" w:hAnsi="Times New Roman" w:cs="Times New Roman"/>
      <w:sz w:val="20"/>
      <w:szCs w:val="20"/>
      <w:lang w:val="x-none" w:eastAsia="x-none"/>
    </w:rPr>
  </w:style>
  <w:style w:type="paragraph" w:styleId="af0">
    <w:name w:val="Balloon Text"/>
    <w:basedOn w:val="aa"/>
    <w:link w:val="af1"/>
    <w:unhideWhenUsed/>
    <w:qFormat/>
    <w:rsid w:val="008D0536"/>
    <w:rPr>
      <w:rFonts w:asciiTheme="majorHAnsi" w:eastAsiaTheme="majorEastAsia" w:hAnsiTheme="majorHAnsi" w:cstheme="majorBidi"/>
      <w:sz w:val="18"/>
      <w:szCs w:val="18"/>
    </w:rPr>
  </w:style>
  <w:style w:type="character" w:customStyle="1" w:styleId="af1">
    <w:name w:val="註解方塊文字 字元"/>
    <w:basedOn w:val="ab"/>
    <w:link w:val="af0"/>
    <w:qFormat/>
    <w:rsid w:val="008D0536"/>
    <w:rPr>
      <w:rFonts w:asciiTheme="majorHAnsi" w:eastAsiaTheme="majorEastAsia" w:hAnsiTheme="majorHAnsi" w:cstheme="majorBidi"/>
      <w:sz w:val="18"/>
      <w:szCs w:val="18"/>
    </w:rPr>
  </w:style>
  <w:style w:type="paragraph" w:styleId="af2">
    <w:name w:val="List Paragraph"/>
    <w:aliases w:val="圖標號,01章名,樣式A,圖標,1-標題2,Bullet1,Bullet 1,Bullet List,卑南壹,List Paragraph,詳細說明,標題 (4),Footnote Sam,List Paragraph (numbered (a)),Text,Noise heading,RUS List,Rec para,Dot pt,F5 List Paragraph,No Spacing1,List Paragraph Char Char Char,Indicator Text,L,表名"/>
    <w:basedOn w:val="aa"/>
    <w:link w:val="af3"/>
    <w:uiPriority w:val="34"/>
    <w:qFormat/>
    <w:rsid w:val="008D0536"/>
    <w:pPr>
      <w:ind w:leftChars="200" w:left="480"/>
    </w:pPr>
    <w:rPr>
      <w:lang w:val="x-none" w:eastAsia="x-none"/>
    </w:rPr>
  </w:style>
  <w:style w:type="character" w:customStyle="1" w:styleId="af3">
    <w:name w:val="清單段落 字元"/>
    <w:aliases w:val="圖標號 字元,01章名 字元,樣式A 字元,圖標 字元,1-標題2 字元,Bullet1 字元,Bullet 1 字元,Bullet List 字元,卑南壹 字元,List Paragraph 字元,詳細說明 字元,標題 (4) 字元,Footnote Sam 字元,List Paragraph (numbered (a)) 字元,Text 字元,Noise heading 字元,RUS List 字元,Rec para 字元,Dot pt 字元,No Spacing1 字元,L 字元"/>
    <w:link w:val="af2"/>
    <w:qFormat/>
    <w:rsid w:val="008D0536"/>
    <w:rPr>
      <w:rFonts w:ascii="Calibri" w:eastAsia="新細明體" w:hAnsi="Calibri" w:cs="Times New Roman"/>
      <w:lang w:val="x-none" w:eastAsia="x-none"/>
    </w:rPr>
  </w:style>
  <w:style w:type="paragraph" w:customStyle="1" w:styleId="31">
    <w:name w:val="樣式3"/>
    <w:basedOn w:val="aa"/>
    <w:link w:val="32"/>
    <w:qFormat/>
    <w:rsid w:val="008D0536"/>
    <w:pPr>
      <w:tabs>
        <w:tab w:val="left" w:pos="1260"/>
      </w:tabs>
      <w:snapToGrid w:val="0"/>
      <w:spacing w:line="300" w:lineRule="auto"/>
    </w:pPr>
    <w:rPr>
      <w:rFonts w:ascii="標楷體" w:eastAsia="標楷體" w:hAnsi="標楷體"/>
      <w:sz w:val="28"/>
      <w:szCs w:val="28"/>
      <w:lang w:val="x-none" w:eastAsia="x-none"/>
    </w:rPr>
  </w:style>
  <w:style w:type="character" w:customStyle="1" w:styleId="32">
    <w:name w:val="樣式3 字元"/>
    <w:link w:val="31"/>
    <w:rsid w:val="008D0536"/>
    <w:rPr>
      <w:rFonts w:ascii="標楷體" w:eastAsia="標楷體" w:hAnsi="標楷體" w:cs="Times New Roman"/>
      <w:sz w:val="28"/>
      <w:szCs w:val="28"/>
      <w:lang w:val="x-none" w:eastAsia="x-none"/>
    </w:rPr>
  </w:style>
  <w:style w:type="paragraph" w:styleId="af4">
    <w:name w:val="header"/>
    <w:basedOn w:val="aa"/>
    <w:link w:val="af5"/>
    <w:uiPriority w:val="99"/>
    <w:unhideWhenUsed/>
    <w:qFormat/>
    <w:rsid w:val="008D0536"/>
    <w:pPr>
      <w:tabs>
        <w:tab w:val="center" w:pos="4153"/>
        <w:tab w:val="right" w:pos="8306"/>
      </w:tabs>
      <w:snapToGrid w:val="0"/>
    </w:pPr>
    <w:rPr>
      <w:sz w:val="20"/>
      <w:szCs w:val="20"/>
    </w:rPr>
  </w:style>
  <w:style w:type="character" w:customStyle="1" w:styleId="af5">
    <w:name w:val="頁首 字元"/>
    <w:basedOn w:val="ab"/>
    <w:link w:val="af4"/>
    <w:uiPriority w:val="99"/>
    <w:qFormat/>
    <w:rsid w:val="008D0536"/>
    <w:rPr>
      <w:rFonts w:ascii="Calibri" w:eastAsia="新細明體" w:hAnsi="Calibri" w:cs="Times New Roman"/>
      <w:sz w:val="20"/>
      <w:szCs w:val="20"/>
    </w:rPr>
  </w:style>
  <w:style w:type="character" w:styleId="af6">
    <w:name w:val="page number"/>
    <w:basedOn w:val="ab"/>
    <w:qFormat/>
    <w:rsid w:val="00152489"/>
  </w:style>
  <w:style w:type="paragraph" w:styleId="af7">
    <w:name w:val="Body Text Indent"/>
    <w:basedOn w:val="aa"/>
    <w:link w:val="af8"/>
    <w:qFormat/>
    <w:rsid w:val="00ED320E"/>
    <w:pPr>
      <w:spacing w:line="480" w:lineRule="exact"/>
      <w:ind w:leftChars="300" w:left="1078" w:hangingChars="112" w:hanging="358"/>
    </w:pPr>
    <w:rPr>
      <w:rFonts w:ascii="全真楷書" w:eastAsia="全真楷書" w:hAnsi="Times New Roman"/>
      <w:sz w:val="32"/>
      <w:szCs w:val="24"/>
    </w:rPr>
  </w:style>
  <w:style w:type="character" w:customStyle="1" w:styleId="af8">
    <w:name w:val="本文縮排 字元"/>
    <w:basedOn w:val="ab"/>
    <w:link w:val="af7"/>
    <w:qFormat/>
    <w:rsid w:val="00ED320E"/>
    <w:rPr>
      <w:rFonts w:ascii="全真楷書" w:eastAsia="全真楷書" w:hAnsi="Times New Roman" w:cs="Times New Roman"/>
      <w:sz w:val="32"/>
      <w:szCs w:val="24"/>
    </w:rPr>
  </w:style>
  <w:style w:type="paragraph" w:styleId="af9">
    <w:name w:val="annotation text"/>
    <w:basedOn w:val="aa"/>
    <w:link w:val="afa"/>
    <w:qFormat/>
    <w:rsid w:val="00C42067"/>
    <w:pPr>
      <w:adjustRightInd w:val="0"/>
      <w:spacing w:line="360" w:lineRule="atLeast"/>
      <w:textAlignment w:val="baseline"/>
    </w:pPr>
    <w:rPr>
      <w:rFonts w:ascii="Times New Roman" w:eastAsia="標楷體" w:hAnsi="Times New Roman"/>
      <w:kern w:val="0"/>
      <w:szCs w:val="20"/>
    </w:rPr>
  </w:style>
  <w:style w:type="character" w:customStyle="1" w:styleId="afa">
    <w:name w:val="註解文字 字元"/>
    <w:basedOn w:val="ab"/>
    <w:link w:val="af9"/>
    <w:qFormat/>
    <w:rsid w:val="00C42067"/>
    <w:rPr>
      <w:rFonts w:ascii="Times New Roman" w:eastAsia="標楷體" w:hAnsi="Times New Roman" w:cs="Times New Roman"/>
      <w:kern w:val="0"/>
      <w:szCs w:val="20"/>
    </w:rPr>
  </w:style>
  <w:style w:type="paragraph" w:styleId="afb">
    <w:name w:val="Normal Indent"/>
    <w:basedOn w:val="aa"/>
    <w:uiPriority w:val="99"/>
    <w:qFormat/>
    <w:rsid w:val="00C42067"/>
    <w:pPr>
      <w:adjustRightInd w:val="0"/>
      <w:spacing w:line="360" w:lineRule="atLeast"/>
      <w:ind w:left="480"/>
      <w:textAlignment w:val="baseline"/>
    </w:pPr>
    <w:rPr>
      <w:rFonts w:ascii="Times New Roman" w:eastAsia="標楷體" w:hAnsi="Times New Roman"/>
      <w:kern w:val="0"/>
      <w:sz w:val="16"/>
      <w:szCs w:val="20"/>
    </w:rPr>
  </w:style>
  <w:style w:type="character" w:styleId="afc">
    <w:name w:val="Hyperlink"/>
    <w:basedOn w:val="ab"/>
    <w:unhideWhenUsed/>
    <w:qFormat/>
    <w:rsid w:val="00115D5F"/>
    <w:rPr>
      <w:color w:val="0000FF"/>
      <w:u w:val="single"/>
    </w:rPr>
  </w:style>
  <w:style w:type="character" w:styleId="afd">
    <w:name w:val="FollowedHyperlink"/>
    <w:basedOn w:val="ab"/>
    <w:unhideWhenUsed/>
    <w:rsid w:val="00115D5F"/>
    <w:rPr>
      <w:color w:val="800080"/>
      <w:u w:val="single"/>
    </w:rPr>
  </w:style>
  <w:style w:type="paragraph" w:customStyle="1" w:styleId="font5">
    <w:name w:val="font5"/>
    <w:basedOn w:val="aa"/>
    <w:qFormat/>
    <w:rsid w:val="00115D5F"/>
    <w:pPr>
      <w:spacing w:before="100" w:beforeAutospacing="1" w:after="100" w:afterAutospacing="1"/>
    </w:pPr>
    <w:rPr>
      <w:rFonts w:ascii="新細明體" w:hAnsi="新細明體" w:cs="新細明體"/>
      <w:kern w:val="0"/>
      <w:sz w:val="18"/>
      <w:szCs w:val="18"/>
    </w:rPr>
  </w:style>
  <w:style w:type="paragraph" w:customStyle="1" w:styleId="font6">
    <w:name w:val="font6"/>
    <w:basedOn w:val="aa"/>
    <w:qFormat/>
    <w:rsid w:val="00115D5F"/>
    <w:pPr>
      <w:spacing w:before="100" w:beforeAutospacing="1" w:after="100" w:afterAutospacing="1"/>
    </w:pPr>
    <w:rPr>
      <w:rFonts w:ascii="細明體" w:eastAsia="細明體" w:hAnsi="細明體" w:cs="新細明體"/>
      <w:kern w:val="0"/>
      <w:sz w:val="18"/>
      <w:szCs w:val="18"/>
    </w:rPr>
  </w:style>
  <w:style w:type="paragraph" w:customStyle="1" w:styleId="font7">
    <w:name w:val="font7"/>
    <w:basedOn w:val="aa"/>
    <w:qFormat/>
    <w:rsid w:val="00115D5F"/>
    <w:pPr>
      <w:spacing w:before="100" w:beforeAutospacing="1" w:after="100" w:afterAutospacing="1"/>
    </w:pPr>
    <w:rPr>
      <w:rFonts w:ascii="標楷體" w:eastAsia="標楷體" w:hAnsi="標楷體" w:cs="新細明體"/>
      <w:kern w:val="0"/>
      <w:szCs w:val="24"/>
    </w:rPr>
  </w:style>
  <w:style w:type="paragraph" w:customStyle="1" w:styleId="font8">
    <w:name w:val="font8"/>
    <w:basedOn w:val="aa"/>
    <w:qFormat/>
    <w:rsid w:val="00115D5F"/>
    <w:pPr>
      <w:spacing w:before="100" w:beforeAutospacing="1" w:after="100" w:afterAutospacing="1"/>
    </w:pPr>
    <w:rPr>
      <w:rFonts w:ascii="Times New Roman" w:hAnsi="Times New Roman"/>
      <w:kern w:val="0"/>
      <w:szCs w:val="24"/>
    </w:rPr>
  </w:style>
  <w:style w:type="paragraph" w:customStyle="1" w:styleId="font9">
    <w:name w:val="font9"/>
    <w:basedOn w:val="aa"/>
    <w:qFormat/>
    <w:rsid w:val="00115D5F"/>
    <w:pPr>
      <w:spacing w:before="100" w:beforeAutospacing="1" w:after="100" w:afterAutospacing="1"/>
    </w:pPr>
    <w:rPr>
      <w:rFonts w:ascii="標楷體" w:eastAsia="標楷體" w:hAnsi="標楷體" w:cs="新細明體"/>
      <w:color w:val="000000"/>
      <w:kern w:val="0"/>
      <w:szCs w:val="24"/>
    </w:rPr>
  </w:style>
  <w:style w:type="paragraph" w:customStyle="1" w:styleId="font10">
    <w:name w:val="font10"/>
    <w:basedOn w:val="aa"/>
    <w:qFormat/>
    <w:rsid w:val="00115D5F"/>
    <w:pPr>
      <w:spacing w:before="100" w:beforeAutospacing="1" w:after="100" w:afterAutospacing="1"/>
    </w:pPr>
    <w:rPr>
      <w:rFonts w:ascii="Times New Roman" w:hAnsi="Times New Roman"/>
      <w:color w:val="000000"/>
      <w:kern w:val="0"/>
      <w:szCs w:val="24"/>
    </w:rPr>
  </w:style>
  <w:style w:type="paragraph" w:customStyle="1" w:styleId="xl6022">
    <w:name w:val="xl6022"/>
    <w:basedOn w:val="aa"/>
    <w:qFormat/>
    <w:rsid w:val="00115D5F"/>
    <w:pPr>
      <w:pBdr>
        <w:bottom w:val="single" w:sz="8" w:space="0" w:color="auto"/>
      </w:pBdr>
      <w:spacing w:before="100" w:beforeAutospacing="1" w:after="100" w:afterAutospacing="1"/>
      <w:jc w:val="center"/>
    </w:pPr>
    <w:rPr>
      <w:rFonts w:ascii="標楷體" w:eastAsia="標楷體" w:hAnsi="標楷體" w:cs="新細明體"/>
      <w:kern w:val="0"/>
      <w:szCs w:val="24"/>
    </w:rPr>
  </w:style>
  <w:style w:type="paragraph" w:customStyle="1" w:styleId="xl6023">
    <w:name w:val="xl6023"/>
    <w:basedOn w:val="aa"/>
    <w:qFormat/>
    <w:rsid w:val="00115D5F"/>
    <w:pPr>
      <w:pBdr>
        <w:bottom w:val="single" w:sz="8" w:space="0" w:color="auto"/>
      </w:pBdr>
      <w:spacing w:before="100" w:beforeAutospacing="1" w:after="100" w:afterAutospacing="1"/>
      <w:jc w:val="center"/>
    </w:pPr>
    <w:rPr>
      <w:rFonts w:ascii="Times New Roman" w:hAnsi="Times New Roman"/>
      <w:kern w:val="0"/>
      <w:szCs w:val="24"/>
    </w:rPr>
  </w:style>
  <w:style w:type="paragraph" w:customStyle="1" w:styleId="xl6024">
    <w:name w:val="xl6024"/>
    <w:basedOn w:val="aa"/>
    <w:qFormat/>
    <w:rsid w:val="00115D5F"/>
    <w:pPr>
      <w:spacing w:before="100" w:beforeAutospacing="1" w:after="100" w:afterAutospacing="1"/>
    </w:pPr>
    <w:rPr>
      <w:rFonts w:ascii="Times New Roman" w:hAnsi="Times New Roman"/>
      <w:kern w:val="0"/>
      <w:szCs w:val="24"/>
    </w:rPr>
  </w:style>
  <w:style w:type="paragraph" w:customStyle="1" w:styleId="xl6025">
    <w:name w:val="xl6025"/>
    <w:basedOn w:val="aa"/>
    <w:qFormat/>
    <w:rsid w:val="00115D5F"/>
    <w:pPr>
      <w:pBdr>
        <w:top w:val="single" w:sz="8" w:space="0" w:color="auto"/>
        <w:bottom w:val="dashed" w:sz="4" w:space="0" w:color="auto"/>
      </w:pBdr>
      <w:spacing w:before="100" w:beforeAutospacing="1" w:after="100" w:afterAutospacing="1"/>
      <w:textAlignment w:val="top"/>
    </w:pPr>
    <w:rPr>
      <w:rFonts w:ascii="Times New Roman" w:hAnsi="Times New Roman"/>
      <w:kern w:val="0"/>
      <w:szCs w:val="24"/>
    </w:rPr>
  </w:style>
  <w:style w:type="paragraph" w:customStyle="1" w:styleId="xl6026">
    <w:name w:val="xl6026"/>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27">
    <w:name w:val="xl6027"/>
    <w:basedOn w:val="aa"/>
    <w:qFormat/>
    <w:rsid w:val="00115D5F"/>
    <w:pPr>
      <w:pBdr>
        <w:top w:val="dashed" w:sz="4" w:space="0" w:color="auto"/>
        <w:bottom w:val="dashed" w:sz="4" w:space="0" w:color="auto"/>
      </w:pBdr>
      <w:spacing w:before="100" w:beforeAutospacing="1" w:after="100" w:afterAutospacing="1"/>
      <w:textAlignment w:val="top"/>
    </w:pPr>
    <w:rPr>
      <w:rFonts w:ascii="Times New Roman" w:hAnsi="Times New Roman"/>
      <w:kern w:val="0"/>
      <w:szCs w:val="24"/>
    </w:rPr>
  </w:style>
  <w:style w:type="paragraph" w:customStyle="1" w:styleId="xl6028">
    <w:name w:val="xl6028"/>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29">
    <w:name w:val="xl6029"/>
    <w:basedOn w:val="aa"/>
    <w:qFormat/>
    <w:rsid w:val="00115D5F"/>
    <w:pPr>
      <w:pBdr>
        <w:top w:val="dashed" w:sz="4" w:space="0" w:color="auto"/>
        <w:bottom w:val="single" w:sz="8" w:space="0" w:color="auto"/>
      </w:pBdr>
      <w:spacing w:before="100" w:beforeAutospacing="1" w:after="100" w:afterAutospacing="1"/>
    </w:pPr>
    <w:rPr>
      <w:rFonts w:ascii="Times New Roman" w:hAnsi="Times New Roman"/>
      <w:kern w:val="0"/>
      <w:szCs w:val="24"/>
    </w:rPr>
  </w:style>
  <w:style w:type="paragraph" w:customStyle="1" w:styleId="xl6030">
    <w:name w:val="xl6030"/>
    <w:basedOn w:val="aa"/>
    <w:qFormat/>
    <w:rsid w:val="00115D5F"/>
    <w:pPr>
      <w:spacing w:before="100" w:beforeAutospacing="1" w:after="100" w:afterAutospacing="1"/>
    </w:pPr>
    <w:rPr>
      <w:rFonts w:ascii="Times New Roman" w:hAnsi="Times New Roman"/>
      <w:kern w:val="0"/>
      <w:szCs w:val="24"/>
    </w:rPr>
  </w:style>
  <w:style w:type="paragraph" w:customStyle="1" w:styleId="xl6031">
    <w:name w:val="xl6031"/>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32">
    <w:name w:val="xl6032"/>
    <w:basedOn w:val="aa"/>
    <w:qFormat/>
    <w:rsid w:val="00115D5F"/>
    <w:pPr>
      <w:pBdr>
        <w:top w:val="dashed" w:sz="4" w:space="0" w:color="auto"/>
        <w:bottom w:val="single" w:sz="8" w:space="0" w:color="auto"/>
      </w:pBdr>
      <w:spacing w:before="100" w:beforeAutospacing="1" w:after="100" w:afterAutospacing="1"/>
    </w:pPr>
    <w:rPr>
      <w:rFonts w:ascii="Times New Roman" w:hAnsi="Times New Roman"/>
      <w:kern w:val="0"/>
      <w:szCs w:val="24"/>
    </w:rPr>
  </w:style>
  <w:style w:type="paragraph" w:customStyle="1" w:styleId="xl6033">
    <w:name w:val="xl6033"/>
    <w:basedOn w:val="aa"/>
    <w:qFormat/>
    <w:rsid w:val="00115D5F"/>
    <w:pPr>
      <w:pBdr>
        <w:bottom w:val="single" w:sz="8" w:space="0" w:color="auto"/>
      </w:pBdr>
      <w:spacing w:before="100" w:beforeAutospacing="1" w:after="100" w:afterAutospacing="1"/>
      <w:jc w:val="center"/>
    </w:pPr>
    <w:rPr>
      <w:rFonts w:ascii="Times New Roman" w:hAnsi="Times New Roman"/>
      <w:kern w:val="0"/>
      <w:szCs w:val="24"/>
    </w:rPr>
  </w:style>
  <w:style w:type="paragraph" w:customStyle="1" w:styleId="xl6034">
    <w:name w:val="xl6034"/>
    <w:basedOn w:val="aa"/>
    <w:qFormat/>
    <w:rsid w:val="00115D5F"/>
    <w:pPr>
      <w:pBdr>
        <w:bottom w:val="single" w:sz="8" w:space="0" w:color="auto"/>
      </w:pBdr>
      <w:spacing w:before="100" w:beforeAutospacing="1" w:after="100" w:afterAutospacing="1"/>
      <w:jc w:val="center"/>
    </w:pPr>
    <w:rPr>
      <w:rFonts w:ascii="Times New Roman" w:hAnsi="Times New Roman"/>
      <w:kern w:val="0"/>
      <w:szCs w:val="24"/>
    </w:rPr>
  </w:style>
  <w:style w:type="paragraph" w:customStyle="1" w:styleId="xl6035">
    <w:name w:val="xl6035"/>
    <w:basedOn w:val="aa"/>
    <w:qFormat/>
    <w:rsid w:val="00115D5F"/>
    <w:pPr>
      <w:pBdr>
        <w:top w:val="single" w:sz="8" w:space="0" w:color="auto"/>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36">
    <w:name w:val="xl6036"/>
    <w:basedOn w:val="aa"/>
    <w:qFormat/>
    <w:rsid w:val="00115D5F"/>
    <w:pPr>
      <w:pBdr>
        <w:top w:val="dashed" w:sz="4" w:space="0" w:color="auto"/>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37">
    <w:name w:val="xl6037"/>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38">
    <w:name w:val="xl6038"/>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39">
    <w:name w:val="xl6039"/>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40">
    <w:name w:val="xl6040"/>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41">
    <w:name w:val="xl6041"/>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42">
    <w:name w:val="xl6042"/>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43">
    <w:name w:val="xl6043"/>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44">
    <w:name w:val="xl6044"/>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45">
    <w:name w:val="xl6045"/>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46">
    <w:name w:val="xl6046"/>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47">
    <w:name w:val="xl6047"/>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48">
    <w:name w:val="xl6048"/>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49">
    <w:name w:val="xl6049"/>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50">
    <w:name w:val="xl6050"/>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51">
    <w:name w:val="xl6051"/>
    <w:basedOn w:val="aa"/>
    <w:qFormat/>
    <w:rsid w:val="00115D5F"/>
    <w:pPr>
      <w:spacing w:before="100" w:beforeAutospacing="1" w:after="100" w:afterAutospacing="1"/>
    </w:pPr>
    <w:rPr>
      <w:rFonts w:ascii="Times New Roman" w:hAnsi="Times New Roman"/>
      <w:kern w:val="0"/>
      <w:szCs w:val="24"/>
    </w:rPr>
  </w:style>
  <w:style w:type="paragraph" w:customStyle="1" w:styleId="xl6052">
    <w:name w:val="xl6052"/>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53">
    <w:name w:val="xl6053"/>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54">
    <w:name w:val="xl6054"/>
    <w:basedOn w:val="aa"/>
    <w:qFormat/>
    <w:rsid w:val="00115D5F"/>
    <w:pPr>
      <w:spacing w:before="100" w:beforeAutospacing="1" w:after="100" w:afterAutospacing="1"/>
    </w:pPr>
    <w:rPr>
      <w:rFonts w:ascii="Times New Roman" w:hAnsi="Times New Roman"/>
      <w:kern w:val="0"/>
      <w:szCs w:val="24"/>
    </w:rPr>
  </w:style>
  <w:style w:type="paragraph" w:customStyle="1" w:styleId="xl6055">
    <w:name w:val="xl6055"/>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56">
    <w:name w:val="xl6056"/>
    <w:basedOn w:val="aa"/>
    <w:qFormat/>
    <w:rsid w:val="00115D5F"/>
    <w:pPr>
      <w:pBdr>
        <w:top w:val="dashed" w:sz="4" w:space="0" w:color="auto"/>
      </w:pBdr>
      <w:spacing w:before="100" w:beforeAutospacing="1" w:after="100" w:afterAutospacing="1"/>
      <w:jc w:val="right"/>
    </w:pPr>
    <w:rPr>
      <w:rFonts w:ascii="Times New Roman" w:hAnsi="Times New Roman"/>
      <w:kern w:val="0"/>
      <w:szCs w:val="24"/>
    </w:rPr>
  </w:style>
  <w:style w:type="paragraph" w:customStyle="1" w:styleId="xl6057">
    <w:name w:val="xl6057"/>
    <w:basedOn w:val="aa"/>
    <w:qFormat/>
    <w:rsid w:val="00115D5F"/>
    <w:pPr>
      <w:spacing w:before="100" w:beforeAutospacing="1" w:after="100" w:afterAutospacing="1"/>
    </w:pPr>
    <w:rPr>
      <w:rFonts w:ascii="Times New Roman" w:hAnsi="Times New Roman"/>
      <w:kern w:val="0"/>
      <w:szCs w:val="24"/>
    </w:rPr>
  </w:style>
  <w:style w:type="paragraph" w:customStyle="1" w:styleId="xl6058">
    <w:name w:val="xl6058"/>
    <w:basedOn w:val="aa"/>
    <w:qFormat/>
    <w:rsid w:val="00115D5F"/>
    <w:pPr>
      <w:pBdr>
        <w:top w:val="dashed" w:sz="4" w:space="0" w:color="auto"/>
      </w:pBdr>
      <w:spacing w:before="100" w:beforeAutospacing="1" w:after="100" w:afterAutospacing="1"/>
      <w:jc w:val="center"/>
    </w:pPr>
    <w:rPr>
      <w:rFonts w:ascii="Times New Roman" w:hAnsi="Times New Roman"/>
      <w:kern w:val="0"/>
      <w:szCs w:val="24"/>
    </w:rPr>
  </w:style>
  <w:style w:type="paragraph" w:customStyle="1" w:styleId="xl6059">
    <w:name w:val="xl6059"/>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60">
    <w:name w:val="xl6060"/>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61">
    <w:name w:val="xl6061"/>
    <w:basedOn w:val="aa"/>
    <w:qFormat/>
    <w:rsid w:val="00115D5F"/>
    <w:pPr>
      <w:pBdr>
        <w:bottom w:val="single" w:sz="8" w:space="0" w:color="auto"/>
      </w:pBdr>
      <w:spacing w:before="100" w:beforeAutospacing="1" w:after="100" w:afterAutospacing="1"/>
      <w:jc w:val="center"/>
    </w:pPr>
    <w:rPr>
      <w:rFonts w:ascii="Times New Roman" w:hAnsi="Times New Roman"/>
      <w:kern w:val="0"/>
      <w:szCs w:val="24"/>
    </w:rPr>
  </w:style>
  <w:style w:type="paragraph" w:customStyle="1" w:styleId="xl6062">
    <w:name w:val="xl6062"/>
    <w:basedOn w:val="aa"/>
    <w:qFormat/>
    <w:rsid w:val="00115D5F"/>
    <w:pPr>
      <w:spacing w:before="100" w:beforeAutospacing="1" w:after="100" w:afterAutospacing="1"/>
    </w:pPr>
    <w:rPr>
      <w:rFonts w:ascii="Times New Roman" w:hAnsi="Times New Roman"/>
      <w:kern w:val="0"/>
      <w:szCs w:val="24"/>
    </w:rPr>
  </w:style>
  <w:style w:type="paragraph" w:customStyle="1" w:styleId="xl6063">
    <w:name w:val="xl6063"/>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64">
    <w:name w:val="xl6064"/>
    <w:basedOn w:val="aa"/>
    <w:qFormat/>
    <w:rsid w:val="00115D5F"/>
    <w:pPr>
      <w:spacing w:before="100" w:beforeAutospacing="1" w:after="100" w:afterAutospacing="1"/>
    </w:pPr>
    <w:rPr>
      <w:rFonts w:ascii="Times New Roman" w:hAnsi="Times New Roman"/>
      <w:kern w:val="0"/>
      <w:szCs w:val="24"/>
    </w:rPr>
  </w:style>
  <w:style w:type="paragraph" w:customStyle="1" w:styleId="xl6065">
    <w:name w:val="xl6065"/>
    <w:basedOn w:val="aa"/>
    <w:qFormat/>
    <w:rsid w:val="00115D5F"/>
    <w:pPr>
      <w:spacing w:before="100" w:beforeAutospacing="1" w:after="100" w:afterAutospacing="1"/>
    </w:pPr>
    <w:rPr>
      <w:rFonts w:ascii="Times New Roman" w:hAnsi="Times New Roman"/>
      <w:kern w:val="0"/>
      <w:szCs w:val="24"/>
    </w:rPr>
  </w:style>
  <w:style w:type="paragraph" w:customStyle="1" w:styleId="xl6066">
    <w:name w:val="xl6066"/>
    <w:basedOn w:val="aa"/>
    <w:qFormat/>
    <w:rsid w:val="00115D5F"/>
    <w:pPr>
      <w:pBdr>
        <w:top w:val="dashed" w:sz="4" w:space="0" w:color="auto"/>
        <w:bottom w:val="single" w:sz="8" w:space="0" w:color="auto"/>
      </w:pBdr>
      <w:spacing w:before="100" w:beforeAutospacing="1" w:after="100" w:afterAutospacing="1"/>
      <w:jc w:val="right"/>
    </w:pPr>
    <w:rPr>
      <w:rFonts w:ascii="Times New Roman" w:hAnsi="Times New Roman"/>
      <w:kern w:val="0"/>
      <w:szCs w:val="24"/>
    </w:rPr>
  </w:style>
  <w:style w:type="paragraph" w:customStyle="1" w:styleId="xl6067">
    <w:name w:val="xl6067"/>
    <w:basedOn w:val="aa"/>
    <w:qFormat/>
    <w:rsid w:val="00115D5F"/>
    <w:pPr>
      <w:pBdr>
        <w:top w:val="dashed" w:sz="4" w:space="0" w:color="auto"/>
        <w:bottom w:val="single" w:sz="8" w:space="0" w:color="auto"/>
      </w:pBdr>
      <w:spacing w:before="100" w:beforeAutospacing="1" w:after="100" w:afterAutospacing="1"/>
    </w:pPr>
    <w:rPr>
      <w:rFonts w:ascii="Times New Roman" w:hAnsi="Times New Roman"/>
      <w:kern w:val="0"/>
      <w:szCs w:val="24"/>
    </w:rPr>
  </w:style>
  <w:style w:type="paragraph" w:customStyle="1" w:styleId="xl6068">
    <w:name w:val="xl6068"/>
    <w:basedOn w:val="aa"/>
    <w:qFormat/>
    <w:rsid w:val="00115D5F"/>
    <w:pPr>
      <w:pBdr>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69">
    <w:name w:val="xl6069"/>
    <w:basedOn w:val="aa"/>
    <w:qFormat/>
    <w:rsid w:val="00115D5F"/>
    <w:pPr>
      <w:spacing w:before="100" w:beforeAutospacing="1" w:after="100" w:afterAutospacing="1"/>
      <w:jc w:val="right"/>
    </w:pPr>
    <w:rPr>
      <w:rFonts w:ascii="Times New Roman" w:hAnsi="Times New Roman"/>
      <w:kern w:val="0"/>
      <w:szCs w:val="24"/>
    </w:rPr>
  </w:style>
  <w:style w:type="paragraph" w:customStyle="1" w:styleId="xl6070">
    <w:name w:val="xl6070"/>
    <w:basedOn w:val="aa"/>
    <w:qFormat/>
    <w:rsid w:val="00115D5F"/>
    <w:pPr>
      <w:pBdr>
        <w:top w:val="dashed" w:sz="4" w:space="0" w:color="auto"/>
      </w:pBdr>
      <w:spacing w:before="100" w:beforeAutospacing="1" w:after="100" w:afterAutospacing="1"/>
      <w:jc w:val="right"/>
    </w:pPr>
    <w:rPr>
      <w:rFonts w:ascii="Times New Roman" w:hAnsi="Times New Roman"/>
      <w:kern w:val="0"/>
      <w:szCs w:val="24"/>
    </w:rPr>
  </w:style>
  <w:style w:type="paragraph" w:customStyle="1" w:styleId="xl6071">
    <w:name w:val="xl6071"/>
    <w:basedOn w:val="aa"/>
    <w:qFormat/>
    <w:rsid w:val="00115D5F"/>
    <w:pPr>
      <w:pBdr>
        <w:top w:val="dashed" w:sz="4" w:space="0" w:color="auto"/>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72">
    <w:name w:val="xl6072"/>
    <w:basedOn w:val="aa"/>
    <w:qFormat/>
    <w:rsid w:val="00115D5F"/>
    <w:pPr>
      <w:pBdr>
        <w:top w:val="dashed" w:sz="4" w:space="0" w:color="auto"/>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73">
    <w:name w:val="xl6073"/>
    <w:basedOn w:val="aa"/>
    <w:qFormat/>
    <w:rsid w:val="00115D5F"/>
    <w:pPr>
      <w:spacing w:before="100" w:beforeAutospacing="1" w:after="100" w:afterAutospacing="1"/>
      <w:jc w:val="right"/>
    </w:pPr>
    <w:rPr>
      <w:rFonts w:ascii="Times New Roman" w:hAnsi="Times New Roman"/>
      <w:kern w:val="0"/>
      <w:szCs w:val="24"/>
    </w:rPr>
  </w:style>
  <w:style w:type="paragraph" w:customStyle="1" w:styleId="xl6074">
    <w:name w:val="xl6074"/>
    <w:basedOn w:val="aa"/>
    <w:qFormat/>
    <w:rsid w:val="00115D5F"/>
    <w:pPr>
      <w:pBdr>
        <w:top w:val="dashed" w:sz="4" w:space="0" w:color="auto"/>
      </w:pBdr>
      <w:spacing w:before="100" w:beforeAutospacing="1" w:after="100" w:afterAutospacing="1"/>
      <w:jc w:val="right"/>
    </w:pPr>
    <w:rPr>
      <w:rFonts w:ascii="Times New Roman" w:hAnsi="Times New Roman"/>
      <w:kern w:val="0"/>
      <w:szCs w:val="24"/>
    </w:rPr>
  </w:style>
  <w:style w:type="paragraph" w:customStyle="1" w:styleId="xl6075">
    <w:name w:val="xl6075"/>
    <w:basedOn w:val="aa"/>
    <w:qFormat/>
    <w:rsid w:val="00115D5F"/>
    <w:pPr>
      <w:pBdr>
        <w:top w:val="dashed" w:sz="4" w:space="0" w:color="auto"/>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76">
    <w:name w:val="xl6076"/>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77">
    <w:name w:val="xl6077"/>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78">
    <w:name w:val="xl6078"/>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79">
    <w:name w:val="xl6079"/>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80">
    <w:name w:val="xl6080"/>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81">
    <w:name w:val="xl6081"/>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82">
    <w:name w:val="xl6082"/>
    <w:basedOn w:val="aa"/>
    <w:qFormat/>
    <w:rsid w:val="00115D5F"/>
    <w:pPr>
      <w:pBdr>
        <w:bottom w:val="dashed" w:sz="4" w:space="0" w:color="auto"/>
      </w:pBdr>
      <w:spacing w:before="100" w:beforeAutospacing="1" w:after="100" w:afterAutospacing="1"/>
      <w:jc w:val="center"/>
    </w:pPr>
    <w:rPr>
      <w:rFonts w:ascii="Times New Roman" w:hAnsi="Times New Roman"/>
      <w:kern w:val="0"/>
      <w:szCs w:val="24"/>
    </w:rPr>
  </w:style>
  <w:style w:type="paragraph" w:customStyle="1" w:styleId="xl6083">
    <w:name w:val="xl6083"/>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84">
    <w:name w:val="xl6084"/>
    <w:basedOn w:val="aa"/>
    <w:qFormat/>
    <w:rsid w:val="00115D5F"/>
    <w:pPr>
      <w:spacing w:before="100" w:beforeAutospacing="1" w:after="100" w:afterAutospacing="1"/>
    </w:pPr>
    <w:rPr>
      <w:rFonts w:ascii="Times New Roman" w:hAnsi="Times New Roman"/>
      <w:kern w:val="0"/>
      <w:szCs w:val="24"/>
    </w:rPr>
  </w:style>
  <w:style w:type="paragraph" w:customStyle="1" w:styleId="xl6085">
    <w:name w:val="xl6085"/>
    <w:basedOn w:val="aa"/>
    <w:qFormat/>
    <w:rsid w:val="00115D5F"/>
    <w:pPr>
      <w:spacing w:before="100" w:beforeAutospacing="1" w:after="100" w:afterAutospacing="1"/>
    </w:pPr>
    <w:rPr>
      <w:rFonts w:ascii="Times New Roman" w:hAnsi="Times New Roman"/>
      <w:kern w:val="0"/>
      <w:szCs w:val="24"/>
    </w:rPr>
  </w:style>
  <w:style w:type="paragraph" w:customStyle="1" w:styleId="xl6086">
    <w:name w:val="xl6086"/>
    <w:basedOn w:val="aa"/>
    <w:qFormat/>
    <w:rsid w:val="00115D5F"/>
    <w:pPr>
      <w:spacing w:before="100" w:beforeAutospacing="1" w:after="100" w:afterAutospacing="1"/>
    </w:pPr>
    <w:rPr>
      <w:rFonts w:ascii="Times New Roman" w:hAnsi="Times New Roman"/>
      <w:kern w:val="0"/>
      <w:szCs w:val="24"/>
    </w:rPr>
  </w:style>
  <w:style w:type="paragraph" w:customStyle="1" w:styleId="xl6087">
    <w:name w:val="xl6087"/>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88">
    <w:name w:val="xl6088"/>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89">
    <w:name w:val="xl6089"/>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90">
    <w:name w:val="xl6090"/>
    <w:basedOn w:val="aa"/>
    <w:qFormat/>
    <w:rsid w:val="00115D5F"/>
    <w:pPr>
      <w:pBdr>
        <w:top w:val="dashed" w:sz="4" w:space="0" w:color="auto"/>
      </w:pBdr>
      <w:spacing w:before="100" w:beforeAutospacing="1" w:after="100" w:afterAutospacing="1"/>
      <w:jc w:val="center"/>
    </w:pPr>
    <w:rPr>
      <w:rFonts w:ascii="Times New Roman" w:hAnsi="Times New Roman"/>
      <w:kern w:val="0"/>
      <w:szCs w:val="24"/>
    </w:rPr>
  </w:style>
  <w:style w:type="paragraph" w:customStyle="1" w:styleId="xl6091">
    <w:name w:val="xl6091"/>
    <w:basedOn w:val="aa"/>
    <w:qFormat/>
    <w:rsid w:val="00115D5F"/>
    <w:pPr>
      <w:pBdr>
        <w:bottom w:val="dashed" w:sz="4" w:space="0" w:color="auto"/>
      </w:pBdr>
      <w:spacing w:before="100" w:beforeAutospacing="1" w:after="100" w:afterAutospacing="1"/>
      <w:jc w:val="center"/>
    </w:pPr>
    <w:rPr>
      <w:rFonts w:ascii="Times New Roman" w:hAnsi="Times New Roman"/>
      <w:kern w:val="0"/>
      <w:szCs w:val="24"/>
    </w:rPr>
  </w:style>
  <w:style w:type="paragraph" w:customStyle="1" w:styleId="xl6092">
    <w:name w:val="xl6092"/>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93">
    <w:name w:val="xl6093"/>
    <w:basedOn w:val="aa"/>
    <w:qFormat/>
    <w:rsid w:val="00115D5F"/>
    <w:pPr>
      <w:spacing w:before="100" w:beforeAutospacing="1" w:after="100" w:afterAutospacing="1"/>
    </w:pPr>
    <w:rPr>
      <w:rFonts w:ascii="Times New Roman" w:hAnsi="Times New Roman"/>
      <w:kern w:val="0"/>
      <w:szCs w:val="24"/>
    </w:rPr>
  </w:style>
  <w:style w:type="paragraph" w:customStyle="1" w:styleId="xl6094">
    <w:name w:val="xl6094"/>
    <w:basedOn w:val="aa"/>
    <w:qFormat/>
    <w:rsid w:val="00115D5F"/>
    <w:pPr>
      <w:pBdr>
        <w:top w:val="dashed" w:sz="4" w:space="0" w:color="auto"/>
      </w:pBdr>
      <w:spacing w:before="100" w:beforeAutospacing="1" w:after="100" w:afterAutospacing="1"/>
      <w:textAlignment w:val="top"/>
    </w:pPr>
    <w:rPr>
      <w:rFonts w:ascii="Times New Roman" w:hAnsi="Times New Roman"/>
      <w:kern w:val="0"/>
      <w:szCs w:val="24"/>
    </w:rPr>
  </w:style>
  <w:style w:type="paragraph" w:customStyle="1" w:styleId="xl6095">
    <w:name w:val="xl6095"/>
    <w:basedOn w:val="aa"/>
    <w:qFormat/>
    <w:rsid w:val="00115D5F"/>
    <w:pPr>
      <w:spacing w:before="100" w:beforeAutospacing="1" w:after="100" w:afterAutospacing="1"/>
      <w:textAlignment w:val="top"/>
    </w:pPr>
    <w:rPr>
      <w:rFonts w:ascii="Times New Roman" w:hAnsi="Times New Roman"/>
      <w:kern w:val="0"/>
      <w:szCs w:val="24"/>
    </w:rPr>
  </w:style>
  <w:style w:type="paragraph" w:customStyle="1" w:styleId="xl6096">
    <w:name w:val="xl6096"/>
    <w:basedOn w:val="aa"/>
    <w:qFormat/>
    <w:rsid w:val="00115D5F"/>
    <w:pPr>
      <w:pBdr>
        <w:bottom w:val="dashed" w:sz="4" w:space="0" w:color="auto"/>
      </w:pBdr>
      <w:spacing w:before="100" w:beforeAutospacing="1" w:after="100" w:afterAutospacing="1"/>
      <w:textAlignment w:val="top"/>
    </w:pPr>
    <w:rPr>
      <w:rFonts w:ascii="Times New Roman" w:hAnsi="Times New Roman"/>
      <w:kern w:val="0"/>
      <w:szCs w:val="24"/>
    </w:rPr>
  </w:style>
  <w:style w:type="paragraph" w:customStyle="1" w:styleId="xl6097">
    <w:name w:val="xl6097"/>
    <w:basedOn w:val="aa"/>
    <w:qFormat/>
    <w:rsid w:val="00115D5F"/>
    <w:pPr>
      <w:spacing w:before="100" w:beforeAutospacing="1" w:after="100" w:afterAutospacing="1"/>
    </w:pPr>
    <w:rPr>
      <w:rFonts w:ascii="Times New Roman" w:hAnsi="Times New Roman"/>
      <w:kern w:val="0"/>
      <w:szCs w:val="24"/>
    </w:rPr>
  </w:style>
  <w:style w:type="paragraph" w:customStyle="1" w:styleId="xl6098">
    <w:name w:val="xl6098"/>
    <w:basedOn w:val="aa"/>
    <w:qFormat/>
    <w:rsid w:val="00115D5F"/>
    <w:pPr>
      <w:pBdr>
        <w:top w:val="single" w:sz="8" w:space="0" w:color="auto"/>
      </w:pBdr>
      <w:spacing w:before="100" w:beforeAutospacing="1" w:after="100" w:afterAutospacing="1"/>
    </w:pPr>
    <w:rPr>
      <w:rFonts w:ascii="Times New Roman" w:hAnsi="Times New Roman"/>
      <w:kern w:val="0"/>
      <w:szCs w:val="24"/>
    </w:rPr>
  </w:style>
  <w:style w:type="paragraph" w:customStyle="1" w:styleId="xl6099">
    <w:name w:val="xl6099"/>
    <w:basedOn w:val="aa"/>
    <w:qFormat/>
    <w:rsid w:val="00115D5F"/>
    <w:pPr>
      <w:pBdr>
        <w:top w:val="single" w:sz="8" w:space="0" w:color="auto"/>
      </w:pBdr>
      <w:spacing w:before="100" w:beforeAutospacing="1" w:after="100" w:afterAutospacing="1"/>
    </w:pPr>
    <w:rPr>
      <w:rFonts w:ascii="Times New Roman" w:hAnsi="Times New Roman"/>
      <w:kern w:val="0"/>
      <w:szCs w:val="24"/>
    </w:rPr>
  </w:style>
  <w:style w:type="paragraph" w:customStyle="1" w:styleId="xl6100">
    <w:name w:val="xl6100"/>
    <w:basedOn w:val="aa"/>
    <w:qFormat/>
    <w:rsid w:val="00115D5F"/>
    <w:pPr>
      <w:pBdr>
        <w:top w:val="single" w:sz="8" w:space="0" w:color="auto"/>
      </w:pBdr>
      <w:spacing w:before="100" w:beforeAutospacing="1" w:after="100" w:afterAutospacing="1"/>
      <w:jc w:val="center"/>
    </w:pPr>
    <w:rPr>
      <w:rFonts w:ascii="Times New Roman" w:hAnsi="Times New Roman"/>
      <w:kern w:val="0"/>
      <w:szCs w:val="24"/>
    </w:rPr>
  </w:style>
  <w:style w:type="paragraph" w:customStyle="1" w:styleId="xl6101">
    <w:name w:val="xl6101"/>
    <w:basedOn w:val="aa"/>
    <w:qFormat/>
    <w:rsid w:val="00115D5F"/>
    <w:pPr>
      <w:spacing w:before="100" w:beforeAutospacing="1" w:after="100" w:afterAutospacing="1"/>
      <w:jc w:val="center"/>
    </w:pPr>
    <w:rPr>
      <w:rFonts w:ascii="Times New Roman" w:hAnsi="Times New Roman"/>
      <w:kern w:val="0"/>
      <w:szCs w:val="24"/>
    </w:rPr>
  </w:style>
  <w:style w:type="paragraph" w:customStyle="1" w:styleId="xl6102">
    <w:name w:val="xl6102"/>
    <w:basedOn w:val="aa"/>
    <w:qFormat/>
    <w:rsid w:val="00115D5F"/>
    <w:pPr>
      <w:pBdr>
        <w:bottom w:val="dashed" w:sz="4" w:space="0" w:color="auto"/>
      </w:pBdr>
      <w:spacing w:before="100" w:beforeAutospacing="1" w:after="100" w:afterAutospacing="1"/>
      <w:jc w:val="right"/>
    </w:pPr>
    <w:rPr>
      <w:rFonts w:ascii="Times New Roman" w:hAnsi="Times New Roman"/>
      <w:kern w:val="0"/>
      <w:szCs w:val="24"/>
    </w:rPr>
  </w:style>
  <w:style w:type="paragraph" w:customStyle="1" w:styleId="xl6103">
    <w:name w:val="xl6103"/>
    <w:basedOn w:val="aa"/>
    <w:qFormat/>
    <w:rsid w:val="00115D5F"/>
    <w:pPr>
      <w:spacing w:before="100" w:beforeAutospacing="1" w:after="100" w:afterAutospacing="1"/>
      <w:jc w:val="right"/>
    </w:pPr>
    <w:rPr>
      <w:rFonts w:ascii="Times New Roman" w:hAnsi="Times New Roman"/>
      <w:kern w:val="0"/>
      <w:szCs w:val="24"/>
    </w:rPr>
  </w:style>
  <w:style w:type="paragraph" w:customStyle="1" w:styleId="xl6104">
    <w:name w:val="xl6104"/>
    <w:basedOn w:val="aa"/>
    <w:qFormat/>
    <w:rsid w:val="00115D5F"/>
    <w:pPr>
      <w:pBdr>
        <w:top w:val="single" w:sz="8" w:space="0" w:color="auto"/>
      </w:pBdr>
      <w:spacing w:before="100" w:beforeAutospacing="1" w:after="100" w:afterAutospacing="1"/>
      <w:jc w:val="right"/>
    </w:pPr>
    <w:rPr>
      <w:rFonts w:ascii="Times New Roman" w:hAnsi="Times New Roman"/>
      <w:kern w:val="0"/>
      <w:szCs w:val="24"/>
    </w:rPr>
  </w:style>
  <w:style w:type="paragraph" w:customStyle="1" w:styleId="xl6105">
    <w:name w:val="xl6105"/>
    <w:basedOn w:val="aa"/>
    <w:qFormat/>
    <w:rsid w:val="00115D5F"/>
    <w:pPr>
      <w:pBdr>
        <w:bottom w:val="dashed" w:sz="4" w:space="0" w:color="auto"/>
      </w:pBdr>
      <w:spacing w:before="100" w:beforeAutospacing="1" w:after="100" w:afterAutospacing="1"/>
      <w:jc w:val="right"/>
    </w:pPr>
    <w:rPr>
      <w:rFonts w:ascii="Times New Roman" w:hAnsi="Times New Roman"/>
      <w:kern w:val="0"/>
      <w:szCs w:val="24"/>
    </w:rPr>
  </w:style>
  <w:style w:type="table" w:styleId="afe">
    <w:name w:val="Table Grid"/>
    <w:basedOn w:val="ac"/>
    <w:uiPriority w:val="59"/>
    <w:qFormat/>
    <w:rsid w:val="00BF32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說明一、"/>
    <w:basedOn w:val="aa"/>
    <w:link w:val="aff0"/>
    <w:qFormat/>
    <w:rsid w:val="00BF3299"/>
    <w:pPr>
      <w:suppressAutoHyphens/>
      <w:autoSpaceDN w:val="0"/>
      <w:textAlignment w:val="baseline"/>
    </w:pPr>
    <w:rPr>
      <w:rFonts w:ascii="Times New Roman" w:hAnsi="Times New Roman"/>
      <w:kern w:val="3"/>
      <w:szCs w:val="24"/>
    </w:rPr>
  </w:style>
  <w:style w:type="numbering" w:customStyle="1" w:styleId="LFO1">
    <w:name w:val="LFO1"/>
    <w:basedOn w:val="ad"/>
    <w:rsid w:val="00BF3299"/>
    <w:pPr>
      <w:numPr>
        <w:numId w:val="3"/>
      </w:numPr>
    </w:pPr>
  </w:style>
  <w:style w:type="paragraph" w:styleId="aff1">
    <w:name w:val="No Spacing"/>
    <w:uiPriority w:val="1"/>
    <w:qFormat/>
    <w:rsid w:val="008234CE"/>
    <w:pPr>
      <w:widowControl w:val="0"/>
    </w:pPr>
    <w:rPr>
      <w:rFonts w:ascii="Calibri" w:eastAsia="新細明體" w:hAnsi="Calibri" w:cs="Times New Roman"/>
    </w:rPr>
  </w:style>
  <w:style w:type="paragraph" w:customStyle="1" w:styleId="aff2">
    <w:name w:val="壹"/>
    <w:basedOn w:val="aa"/>
    <w:qFormat/>
    <w:rsid w:val="000D2441"/>
    <w:pPr>
      <w:autoSpaceDE w:val="0"/>
      <w:autoSpaceDN w:val="0"/>
      <w:adjustRightInd w:val="0"/>
      <w:spacing w:beforeLines="60" w:line="600" w:lineRule="exact"/>
      <w:jc w:val="both"/>
    </w:pPr>
    <w:rPr>
      <w:rFonts w:ascii="標楷體" w:eastAsia="標楷體" w:hAnsi="標楷體"/>
      <w:kern w:val="0"/>
      <w:sz w:val="36"/>
      <w:szCs w:val="20"/>
    </w:rPr>
  </w:style>
  <w:style w:type="paragraph" w:styleId="aff3">
    <w:name w:val="Plain Text"/>
    <w:aliases w:val="字元 字元 字元 字元,一般文字1,字元1 字元,字元 字元 字元 字元 字元 字元 字元 字元 字元 字元 字元 字元 字元 字元 字元 字元 字元 字元 字元 字元,字元 字元 字元 字元 字元 字元 字元 字元 字元 字元 字元 字元 字元 字元 字元 字元 字元"/>
    <w:basedOn w:val="aa"/>
    <w:link w:val="aff4"/>
    <w:uiPriority w:val="99"/>
    <w:qFormat/>
    <w:rsid w:val="005E701F"/>
    <w:rPr>
      <w:rFonts w:ascii="細明體" w:eastAsia="細明體" w:hAnsi="Courier New" w:cs="Courier New"/>
      <w:szCs w:val="24"/>
    </w:rPr>
  </w:style>
  <w:style w:type="character" w:customStyle="1" w:styleId="aff4">
    <w:name w:val="純文字 字元"/>
    <w:aliases w:val="字元 字元 字元 字元 字元3,一般文字1 字元,字元1 字元 字元,字元 字元 字元 字元 字元 字元 字元 字元 字元 字元 字元 字元 字元 字元 字元 字元 字元 字元 字元 字元 字元,字元 字元 字元 字元 字元 字元 字元 字元 字元 字元 字元 字元 字元 字元 字元 字元 字元 字元"/>
    <w:basedOn w:val="ab"/>
    <w:link w:val="aff3"/>
    <w:uiPriority w:val="99"/>
    <w:qFormat/>
    <w:rsid w:val="005E701F"/>
    <w:rPr>
      <w:rFonts w:ascii="細明體" w:eastAsia="細明體" w:hAnsi="Courier New" w:cs="Courier New"/>
      <w:szCs w:val="24"/>
    </w:rPr>
  </w:style>
  <w:style w:type="character" w:customStyle="1" w:styleId="aff5">
    <w:name w:val="一 字元"/>
    <w:basedOn w:val="ab"/>
    <w:link w:val="aff6"/>
    <w:locked/>
    <w:rsid w:val="004C5FA8"/>
    <w:rPr>
      <w:rFonts w:ascii="全真楷書" w:eastAsia="全真楷書" w:hAnsi="全真楷書"/>
    </w:rPr>
  </w:style>
  <w:style w:type="paragraph" w:customStyle="1" w:styleId="aff6">
    <w:name w:val="一"/>
    <w:basedOn w:val="aa"/>
    <w:link w:val="aff5"/>
    <w:qFormat/>
    <w:rsid w:val="004C5FA8"/>
    <w:pPr>
      <w:spacing w:before="20" w:line="300" w:lineRule="exact"/>
      <w:ind w:leftChars="217" w:left="521" w:firstLine="280"/>
      <w:jc w:val="both"/>
    </w:pPr>
    <w:rPr>
      <w:rFonts w:ascii="全真楷書" w:eastAsia="全真楷書" w:hAnsi="全真楷書" w:cstheme="minorBidi"/>
    </w:rPr>
  </w:style>
  <w:style w:type="character" w:customStyle="1" w:styleId="80">
    <w:name w:val="標題 8 字元"/>
    <w:basedOn w:val="ab"/>
    <w:link w:val="8"/>
    <w:uiPriority w:val="9"/>
    <w:rsid w:val="00A16FA7"/>
    <w:rPr>
      <w:rFonts w:asciiTheme="majorHAnsi" w:eastAsiaTheme="majorEastAsia" w:hAnsiTheme="majorHAnsi" w:cstheme="majorBidi"/>
      <w:sz w:val="36"/>
      <w:szCs w:val="36"/>
    </w:rPr>
  </w:style>
  <w:style w:type="paragraph" w:customStyle="1" w:styleId="LV1">
    <w:name w:val="LV1"/>
    <w:basedOn w:val="aa"/>
    <w:link w:val="LV10"/>
    <w:qFormat/>
    <w:rsid w:val="00A16FA7"/>
    <w:pPr>
      <w:numPr>
        <w:numId w:val="4"/>
      </w:numPr>
      <w:tabs>
        <w:tab w:val="left" w:pos="1134"/>
      </w:tabs>
      <w:spacing w:line="560" w:lineRule="exact"/>
    </w:pPr>
    <w:rPr>
      <w:rFonts w:ascii="標楷體" w:eastAsia="標楷體" w:hAnsi="標楷體"/>
      <w:sz w:val="32"/>
    </w:rPr>
  </w:style>
  <w:style w:type="character" w:customStyle="1" w:styleId="40">
    <w:name w:val="標題 4 字元"/>
    <w:aliases w:val="表格 字元,IE_標題 4內文 字元"/>
    <w:basedOn w:val="ab"/>
    <w:link w:val="4"/>
    <w:qFormat/>
    <w:rsid w:val="00374594"/>
    <w:rPr>
      <w:rFonts w:ascii="Times New Roman" w:eastAsia="標楷體" w:hAnsi="Times New Roman" w:cs="Times New Roman"/>
      <w:b/>
      <w:color w:val="000000"/>
      <w:kern w:val="0"/>
      <w:sz w:val="28"/>
      <w:szCs w:val="20"/>
    </w:rPr>
  </w:style>
  <w:style w:type="character" w:customStyle="1" w:styleId="51">
    <w:name w:val="標題 5 字元"/>
    <w:basedOn w:val="ab"/>
    <w:link w:val="50"/>
    <w:rsid w:val="00374594"/>
    <w:rPr>
      <w:rFonts w:ascii="Times New Roman" w:eastAsia="標楷體" w:hAnsi="Times New Roman" w:cs="Times New Roman"/>
      <w:bCs/>
      <w:color w:val="000000"/>
      <w:kern w:val="0"/>
      <w:sz w:val="28"/>
      <w:szCs w:val="36"/>
    </w:rPr>
  </w:style>
  <w:style w:type="character" w:customStyle="1" w:styleId="60">
    <w:name w:val="標題 6 字元"/>
    <w:basedOn w:val="ab"/>
    <w:link w:val="6"/>
    <w:uiPriority w:val="9"/>
    <w:rsid w:val="00374594"/>
    <w:rPr>
      <w:rFonts w:ascii="Times New Roman" w:eastAsia="標楷體" w:hAnsi="Times New Roman" w:cs="Times New Roman"/>
      <w:b/>
      <w:bCs/>
      <w:color w:val="000000"/>
      <w:kern w:val="0"/>
      <w:sz w:val="28"/>
      <w:szCs w:val="36"/>
    </w:rPr>
  </w:style>
  <w:style w:type="character" w:customStyle="1" w:styleId="70">
    <w:name w:val="標題 7 字元"/>
    <w:aliases w:val="(1) 字元"/>
    <w:basedOn w:val="ab"/>
    <w:link w:val="7"/>
    <w:rsid w:val="00374594"/>
    <w:rPr>
      <w:rFonts w:ascii="Times New Roman" w:eastAsia="標楷體" w:hAnsi="Times New Roman" w:cs="Times New Roman"/>
      <w:bCs/>
      <w:color w:val="000000"/>
      <w:kern w:val="0"/>
      <w:sz w:val="28"/>
      <w:szCs w:val="36"/>
    </w:rPr>
  </w:style>
  <w:style w:type="paragraph" w:customStyle="1" w:styleId="aff7">
    <w:name w:val="說明（１）"/>
    <w:basedOn w:val="aa"/>
    <w:qFormat/>
    <w:rsid w:val="00374594"/>
    <w:pPr>
      <w:kinsoku w:val="0"/>
      <w:autoSpaceDE w:val="0"/>
      <w:autoSpaceDN w:val="0"/>
      <w:spacing w:line="560" w:lineRule="exact"/>
      <w:ind w:left="2506" w:hanging="1088"/>
    </w:pPr>
    <w:rPr>
      <w:rFonts w:ascii="Times New Roman" w:eastAsia="標楷體" w:hAnsi="Times New Roman"/>
      <w:kern w:val="0"/>
      <w:sz w:val="36"/>
      <w:szCs w:val="20"/>
    </w:rPr>
  </w:style>
  <w:style w:type="paragraph" w:customStyle="1" w:styleId="aff8">
    <w:name w:val="說明（一）"/>
    <w:basedOn w:val="aa"/>
    <w:link w:val="aff9"/>
    <w:qFormat/>
    <w:rsid w:val="00374594"/>
    <w:pPr>
      <w:kinsoku w:val="0"/>
      <w:autoSpaceDE w:val="0"/>
      <w:autoSpaceDN w:val="0"/>
      <w:spacing w:line="560" w:lineRule="exact"/>
      <w:ind w:left="1786" w:hanging="1077"/>
    </w:pPr>
    <w:rPr>
      <w:rFonts w:ascii="Times New Roman" w:eastAsia="標楷體" w:hAnsi="Times New Roman"/>
      <w:kern w:val="0"/>
      <w:sz w:val="36"/>
      <w:szCs w:val="20"/>
    </w:rPr>
  </w:style>
  <w:style w:type="paragraph" w:customStyle="1" w:styleId="affa">
    <w:name w:val="說明１、"/>
    <w:basedOn w:val="aa"/>
    <w:qFormat/>
    <w:rsid w:val="00374594"/>
    <w:pPr>
      <w:kinsoku w:val="0"/>
      <w:autoSpaceDE w:val="0"/>
      <w:autoSpaceDN w:val="0"/>
      <w:spacing w:line="560" w:lineRule="exact"/>
      <w:ind w:left="1786" w:hanging="726"/>
    </w:pPr>
    <w:rPr>
      <w:rFonts w:ascii="Times New Roman" w:eastAsia="標楷體" w:hAnsi="Times New Roman"/>
      <w:kern w:val="0"/>
      <w:sz w:val="36"/>
      <w:szCs w:val="20"/>
    </w:rPr>
  </w:style>
  <w:style w:type="paragraph" w:styleId="affb">
    <w:name w:val="footnote text"/>
    <w:basedOn w:val="aa"/>
    <w:link w:val="affc"/>
    <w:uiPriority w:val="99"/>
    <w:unhideWhenUsed/>
    <w:qFormat/>
    <w:rsid w:val="00374594"/>
    <w:pPr>
      <w:snapToGrid w:val="0"/>
    </w:pPr>
    <w:rPr>
      <w:rFonts w:ascii="Times New Roman" w:hAnsi="Times New Roman"/>
      <w:sz w:val="20"/>
      <w:szCs w:val="20"/>
    </w:rPr>
  </w:style>
  <w:style w:type="character" w:customStyle="1" w:styleId="affc">
    <w:name w:val="註腳文字 字元"/>
    <w:basedOn w:val="ab"/>
    <w:link w:val="affb"/>
    <w:uiPriority w:val="99"/>
    <w:rsid w:val="00374594"/>
    <w:rPr>
      <w:rFonts w:ascii="Times New Roman" w:eastAsia="新細明體" w:hAnsi="Times New Roman" w:cs="Times New Roman"/>
      <w:sz w:val="20"/>
      <w:szCs w:val="20"/>
    </w:rPr>
  </w:style>
  <w:style w:type="character" w:styleId="affd">
    <w:name w:val="footnote reference"/>
    <w:uiPriority w:val="99"/>
    <w:unhideWhenUsed/>
    <w:rsid w:val="00374594"/>
    <w:rPr>
      <w:vertAlign w:val="superscript"/>
    </w:rPr>
  </w:style>
  <w:style w:type="numbering" w:customStyle="1" w:styleId="15">
    <w:name w:val="無清單1"/>
    <w:next w:val="ad"/>
    <w:uiPriority w:val="99"/>
    <w:semiHidden/>
    <w:unhideWhenUsed/>
    <w:rsid w:val="00374594"/>
  </w:style>
  <w:style w:type="paragraph" w:styleId="affe">
    <w:name w:val="Revision"/>
    <w:uiPriority w:val="99"/>
    <w:qFormat/>
    <w:rsid w:val="00374594"/>
    <w:pPr>
      <w:suppressAutoHyphens/>
      <w:autoSpaceDN w:val="0"/>
      <w:textAlignment w:val="baseline"/>
    </w:pPr>
    <w:rPr>
      <w:rFonts w:ascii="Times New Roman" w:eastAsia="標楷體" w:hAnsi="Times New Roman" w:cs="Times New Roman"/>
      <w:b/>
      <w:color w:val="000000"/>
      <w:kern w:val="3"/>
      <w:sz w:val="28"/>
      <w:szCs w:val="48"/>
    </w:rPr>
  </w:style>
  <w:style w:type="character" w:styleId="afff">
    <w:name w:val="annotation reference"/>
    <w:uiPriority w:val="99"/>
    <w:qFormat/>
    <w:rsid w:val="00374594"/>
    <w:rPr>
      <w:sz w:val="18"/>
      <w:szCs w:val="18"/>
    </w:rPr>
  </w:style>
  <w:style w:type="paragraph" w:styleId="afff0">
    <w:name w:val="annotation subject"/>
    <w:basedOn w:val="af9"/>
    <w:next w:val="af9"/>
    <w:link w:val="afff1"/>
    <w:uiPriority w:val="99"/>
    <w:qFormat/>
    <w:rsid w:val="00374594"/>
    <w:pPr>
      <w:suppressAutoHyphens/>
      <w:autoSpaceDN w:val="0"/>
      <w:adjustRightInd/>
      <w:spacing w:line="240" w:lineRule="auto"/>
    </w:pPr>
    <w:rPr>
      <w:b/>
      <w:bCs/>
      <w:color w:val="000000"/>
      <w:kern w:val="3"/>
      <w:sz w:val="28"/>
      <w:szCs w:val="48"/>
    </w:rPr>
  </w:style>
  <w:style w:type="character" w:customStyle="1" w:styleId="afff1">
    <w:name w:val="註解主旨 字元"/>
    <w:basedOn w:val="afa"/>
    <w:link w:val="afff0"/>
    <w:uiPriority w:val="99"/>
    <w:rsid w:val="00374594"/>
    <w:rPr>
      <w:rFonts w:ascii="Times New Roman" w:eastAsia="標楷體" w:hAnsi="Times New Roman" w:cs="Times New Roman"/>
      <w:b/>
      <w:bCs/>
      <w:color w:val="000000"/>
      <w:kern w:val="3"/>
      <w:sz w:val="28"/>
      <w:szCs w:val="48"/>
    </w:rPr>
  </w:style>
  <w:style w:type="paragraph" w:customStyle="1" w:styleId="Default">
    <w:name w:val="Default"/>
    <w:qFormat/>
    <w:rsid w:val="00374594"/>
    <w:pPr>
      <w:widowControl w:val="0"/>
      <w:suppressAutoHyphens/>
      <w:autoSpaceDE w:val="0"/>
      <w:autoSpaceDN w:val="0"/>
      <w:textAlignment w:val="baseline"/>
    </w:pPr>
    <w:rPr>
      <w:rFonts w:ascii="Times New Roman" w:eastAsia="新細明體" w:hAnsi="Times New Roman" w:cs="Times New Roman"/>
      <w:color w:val="000000"/>
      <w:kern w:val="0"/>
      <w:szCs w:val="24"/>
    </w:rPr>
  </w:style>
  <w:style w:type="table" w:customStyle="1" w:styleId="17">
    <w:name w:val="表格格線1"/>
    <w:basedOn w:val="ac"/>
    <w:next w:val="afe"/>
    <w:uiPriority w:val="39"/>
    <w:qFormat/>
    <w:rsid w:val="0037459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無清單2"/>
    <w:next w:val="ad"/>
    <w:uiPriority w:val="99"/>
    <w:semiHidden/>
    <w:unhideWhenUsed/>
    <w:rsid w:val="00374594"/>
  </w:style>
  <w:style w:type="numbering" w:customStyle="1" w:styleId="33">
    <w:name w:val="無清單3"/>
    <w:next w:val="ad"/>
    <w:uiPriority w:val="99"/>
    <w:semiHidden/>
    <w:unhideWhenUsed/>
    <w:rsid w:val="00374594"/>
  </w:style>
  <w:style w:type="paragraph" w:customStyle="1" w:styleId="afff2">
    <w:name w:val="主旨"/>
    <w:qFormat/>
    <w:rsid w:val="00374594"/>
    <w:pPr>
      <w:spacing w:line="500" w:lineRule="exact"/>
      <w:ind w:left="969" w:hanging="969"/>
      <w:jc w:val="both"/>
    </w:pPr>
    <w:rPr>
      <w:rFonts w:ascii="Times New Roman" w:eastAsia="標楷體" w:hAnsi="Times New Roman" w:cs="Times New Roman"/>
      <w:noProof/>
      <w:kern w:val="0"/>
      <w:sz w:val="32"/>
      <w:szCs w:val="20"/>
    </w:rPr>
  </w:style>
  <w:style w:type="paragraph" w:customStyle="1" w:styleId="afff3">
    <w:name w:val="費協會"/>
    <w:basedOn w:val="aa"/>
    <w:qFormat/>
    <w:rsid w:val="00374594"/>
    <w:pPr>
      <w:autoSpaceDE w:val="0"/>
      <w:autoSpaceDN w:val="0"/>
      <w:adjustRightInd w:val="0"/>
      <w:spacing w:line="600" w:lineRule="exact"/>
      <w:jc w:val="both"/>
      <w:textAlignment w:val="baseline"/>
    </w:pPr>
    <w:rPr>
      <w:rFonts w:ascii="標楷體" w:eastAsia="標楷體" w:hAnsi="標楷體"/>
      <w:b/>
      <w:bCs/>
      <w:spacing w:val="-6"/>
      <w:kern w:val="0"/>
      <w:sz w:val="36"/>
      <w:szCs w:val="20"/>
    </w:rPr>
  </w:style>
  <w:style w:type="paragraph" w:styleId="afff4">
    <w:name w:val="Body Text"/>
    <w:basedOn w:val="aa"/>
    <w:link w:val="afff5"/>
    <w:qFormat/>
    <w:rsid w:val="00374594"/>
    <w:pPr>
      <w:ind w:rightChars="-73" w:right="-175"/>
    </w:pPr>
    <w:rPr>
      <w:rFonts w:ascii="標楷體" w:eastAsia="標楷體" w:hAnsi="標楷體"/>
      <w:szCs w:val="24"/>
    </w:rPr>
  </w:style>
  <w:style w:type="character" w:customStyle="1" w:styleId="afff5">
    <w:name w:val="本文 字元"/>
    <w:basedOn w:val="ab"/>
    <w:link w:val="afff4"/>
    <w:qFormat/>
    <w:rsid w:val="00374594"/>
    <w:rPr>
      <w:rFonts w:ascii="標楷體" w:eastAsia="標楷體" w:hAnsi="標楷體" w:cs="Times New Roman"/>
      <w:szCs w:val="24"/>
    </w:rPr>
  </w:style>
  <w:style w:type="table" w:customStyle="1" w:styleId="26">
    <w:name w:val="表格格線2"/>
    <w:basedOn w:val="ac"/>
    <w:next w:val="afe"/>
    <w:uiPriority w:val="59"/>
    <w:rsid w:val="0037459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a"/>
    <w:uiPriority w:val="99"/>
    <w:unhideWhenUsed/>
    <w:qFormat/>
    <w:rsid w:val="00374594"/>
    <w:pPr>
      <w:numPr>
        <w:numId w:val="5"/>
      </w:numPr>
      <w:contextualSpacing/>
    </w:pPr>
    <w:rPr>
      <w:rFonts w:ascii="Times New Roman" w:hAnsi="Times New Roman"/>
      <w:szCs w:val="24"/>
    </w:rPr>
  </w:style>
  <w:style w:type="paragraph" w:styleId="afff6">
    <w:name w:val="endnote text"/>
    <w:basedOn w:val="aa"/>
    <w:link w:val="afff7"/>
    <w:uiPriority w:val="99"/>
    <w:unhideWhenUsed/>
    <w:qFormat/>
    <w:rsid w:val="00374594"/>
    <w:pPr>
      <w:suppressAutoHyphens/>
      <w:autoSpaceDN w:val="0"/>
      <w:snapToGrid w:val="0"/>
      <w:spacing w:before="100" w:after="100"/>
      <w:textAlignment w:val="baseline"/>
    </w:pPr>
    <w:rPr>
      <w:rFonts w:ascii="Arial Unicode MS" w:eastAsia="Arial Unicode MS" w:hAnsi="Arial Unicode MS" w:cs="Arial Unicode MS"/>
      <w:kern w:val="0"/>
      <w:sz w:val="20"/>
      <w:szCs w:val="24"/>
    </w:rPr>
  </w:style>
  <w:style w:type="character" w:customStyle="1" w:styleId="afff7">
    <w:name w:val="章節附註文字 字元"/>
    <w:basedOn w:val="ab"/>
    <w:link w:val="afff6"/>
    <w:uiPriority w:val="99"/>
    <w:rsid w:val="00374594"/>
    <w:rPr>
      <w:rFonts w:ascii="Arial Unicode MS" w:eastAsia="Arial Unicode MS" w:hAnsi="Arial Unicode MS" w:cs="Arial Unicode MS"/>
      <w:kern w:val="0"/>
      <w:sz w:val="20"/>
      <w:szCs w:val="24"/>
    </w:rPr>
  </w:style>
  <w:style w:type="character" w:styleId="afff8">
    <w:name w:val="endnote reference"/>
    <w:basedOn w:val="ab"/>
    <w:uiPriority w:val="99"/>
    <w:unhideWhenUsed/>
    <w:rsid w:val="00374594"/>
    <w:rPr>
      <w:vertAlign w:val="superscript"/>
    </w:rPr>
  </w:style>
  <w:style w:type="numbering" w:customStyle="1" w:styleId="41">
    <w:name w:val="無清單4"/>
    <w:next w:val="ad"/>
    <w:uiPriority w:val="99"/>
    <w:semiHidden/>
    <w:unhideWhenUsed/>
    <w:rsid w:val="00374594"/>
  </w:style>
  <w:style w:type="table" w:customStyle="1" w:styleId="34">
    <w:name w:val="表格格線3"/>
    <w:basedOn w:val="ac"/>
    <w:next w:val="afe"/>
    <w:uiPriority w:val="59"/>
    <w:qFormat/>
    <w:rsid w:val="0037459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a"/>
    <w:uiPriority w:val="99"/>
    <w:qFormat/>
    <w:rsid w:val="00DF5BC7"/>
    <w:pPr>
      <w:spacing w:before="100" w:beforeAutospacing="1" w:after="100" w:afterAutospacing="1"/>
    </w:pPr>
    <w:rPr>
      <w:rFonts w:ascii="Arial Unicode MS" w:eastAsia="Arial Unicode MS" w:hAnsi="Arial Unicode MS" w:cs="Arial Unicode MS"/>
      <w:kern w:val="0"/>
      <w:szCs w:val="24"/>
    </w:rPr>
  </w:style>
  <w:style w:type="paragraph" w:customStyle="1" w:styleId="xl65">
    <w:name w:val="xl65"/>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66">
    <w:name w:val="xl66"/>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標楷體" w:eastAsia="標楷體" w:hAnsi="標楷體" w:cs="新細明體"/>
      <w:kern w:val="0"/>
      <w:szCs w:val="24"/>
    </w:rPr>
  </w:style>
  <w:style w:type="paragraph" w:customStyle="1" w:styleId="xl67">
    <w:name w:val="xl67"/>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Cs w:val="24"/>
    </w:rPr>
  </w:style>
  <w:style w:type="paragraph" w:customStyle="1" w:styleId="xl68">
    <w:name w:val="xl68"/>
    <w:basedOn w:val="aa"/>
    <w:qFormat/>
    <w:rsid w:val="00DF5BC7"/>
    <w:pPr>
      <w:spacing w:before="100" w:beforeAutospacing="1" w:after="100" w:afterAutospacing="1"/>
      <w:textAlignment w:val="center"/>
    </w:pPr>
    <w:rPr>
      <w:rFonts w:ascii="標楷體" w:eastAsia="標楷體" w:hAnsi="標楷體" w:cs="新細明體"/>
      <w:kern w:val="0"/>
      <w:sz w:val="28"/>
      <w:szCs w:val="28"/>
    </w:rPr>
  </w:style>
  <w:style w:type="paragraph" w:customStyle="1" w:styleId="xl69">
    <w:name w:val="xl69"/>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70">
    <w:name w:val="xl70"/>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71">
    <w:name w:val="xl71"/>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72">
    <w:name w:val="xl72"/>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標楷體" w:eastAsia="標楷體" w:hAnsi="標楷體" w:cs="新細明體"/>
      <w:kern w:val="0"/>
      <w:sz w:val="28"/>
      <w:szCs w:val="28"/>
    </w:rPr>
  </w:style>
  <w:style w:type="paragraph" w:customStyle="1" w:styleId="xl73">
    <w:name w:val="xl73"/>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 w:val="28"/>
      <w:szCs w:val="28"/>
    </w:rPr>
  </w:style>
  <w:style w:type="paragraph" w:customStyle="1" w:styleId="xl74">
    <w:name w:val="xl74"/>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75">
    <w:name w:val="xl75"/>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 w:val="28"/>
      <w:szCs w:val="28"/>
    </w:rPr>
  </w:style>
  <w:style w:type="paragraph" w:customStyle="1" w:styleId="xl76">
    <w:name w:val="xl76"/>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標楷體" w:eastAsia="標楷體" w:hAnsi="標楷體" w:cs="新細明體"/>
      <w:kern w:val="0"/>
      <w:sz w:val="28"/>
      <w:szCs w:val="28"/>
    </w:rPr>
  </w:style>
  <w:style w:type="paragraph" w:customStyle="1" w:styleId="xl77">
    <w:name w:val="xl77"/>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Cs w:val="24"/>
    </w:rPr>
  </w:style>
  <w:style w:type="paragraph" w:customStyle="1" w:styleId="xl78">
    <w:name w:val="xl78"/>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Cs w:val="24"/>
    </w:rPr>
  </w:style>
  <w:style w:type="paragraph" w:customStyle="1" w:styleId="xl79">
    <w:name w:val="xl79"/>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 w:val="28"/>
      <w:szCs w:val="28"/>
    </w:rPr>
  </w:style>
  <w:style w:type="paragraph" w:customStyle="1" w:styleId="xl80">
    <w:name w:val="xl80"/>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FF0000"/>
      <w:kern w:val="0"/>
      <w:sz w:val="28"/>
      <w:szCs w:val="28"/>
    </w:rPr>
  </w:style>
  <w:style w:type="paragraph" w:customStyle="1" w:styleId="xl81">
    <w:name w:val="xl81"/>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FF0000"/>
      <w:kern w:val="0"/>
      <w:sz w:val="22"/>
    </w:rPr>
  </w:style>
  <w:style w:type="paragraph" w:customStyle="1" w:styleId="xl82">
    <w:name w:val="xl82"/>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kern w:val="0"/>
      <w:szCs w:val="24"/>
    </w:rPr>
  </w:style>
  <w:style w:type="paragraph" w:customStyle="1" w:styleId="xl83">
    <w:name w:val="xl83"/>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Cs w:val="24"/>
    </w:rPr>
  </w:style>
  <w:style w:type="paragraph" w:customStyle="1" w:styleId="xl84">
    <w:name w:val="xl84"/>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 w:val="28"/>
      <w:szCs w:val="28"/>
    </w:rPr>
  </w:style>
  <w:style w:type="paragraph" w:customStyle="1" w:styleId="xl85">
    <w:name w:val="xl85"/>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hAnsi="Times New Roman"/>
      <w:kern w:val="0"/>
      <w:szCs w:val="24"/>
    </w:rPr>
  </w:style>
  <w:style w:type="paragraph" w:customStyle="1" w:styleId="xl86">
    <w:name w:val="xl86"/>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color w:val="FF0000"/>
      <w:kern w:val="0"/>
      <w:sz w:val="22"/>
    </w:rPr>
  </w:style>
  <w:style w:type="paragraph" w:customStyle="1" w:styleId="xl87">
    <w:name w:val="xl87"/>
    <w:basedOn w:val="aa"/>
    <w:qFormat/>
    <w:rsid w:val="00DF5BC7"/>
    <w:pPr>
      <w:spacing w:before="100" w:beforeAutospacing="1" w:after="100" w:afterAutospacing="1"/>
      <w:textAlignment w:val="center"/>
    </w:pPr>
    <w:rPr>
      <w:rFonts w:ascii="標楷體" w:eastAsia="標楷體" w:hAnsi="標楷體" w:cs="新細明體"/>
      <w:kern w:val="0"/>
      <w:sz w:val="28"/>
      <w:szCs w:val="28"/>
    </w:rPr>
  </w:style>
  <w:style w:type="paragraph" w:customStyle="1" w:styleId="xl88">
    <w:name w:val="xl88"/>
    <w:basedOn w:val="aa"/>
    <w:qFormat/>
    <w:rsid w:val="00DF5BC7"/>
    <w:pPr>
      <w:spacing w:before="100" w:beforeAutospacing="1" w:after="100" w:afterAutospacing="1"/>
      <w:textAlignment w:val="center"/>
    </w:pPr>
    <w:rPr>
      <w:rFonts w:ascii="標楷體" w:eastAsia="標楷體" w:hAnsi="標楷體" w:cs="新細明體"/>
      <w:kern w:val="0"/>
      <w:sz w:val="28"/>
      <w:szCs w:val="28"/>
    </w:rPr>
  </w:style>
  <w:style w:type="paragraph" w:customStyle="1" w:styleId="xl89">
    <w:name w:val="xl89"/>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FF0000"/>
      <w:kern w:val="0"/>
      <w:sz w:val="28"/>
      <w:szCs w:val="28"/>
    </w:rPr>
  </w:style>
  <w:style w:type="paragraph" w:customStyle="1" w:styleId="xl90">
    <w:name w:val="xl90"/>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 w:val="28"/>
      <w:szCs w:val="28"/>
    </w:rPr>
  </w:style>
  <w:style w:type="paragraph" w:customStyle="1" w:styleId="xl91">
    <w:name w:val="xl91"/>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標楷體" w:eastAsia="標楷體" w:hAnsi="標楷體" w:cs="新細明體"/>
      <w:kern w:val="0"/>
      <w:szCs w:val="24"/>
    </w:rPr>
  </w:style>
  <w:style w:type="paragraph" w:customStyle="1" w:styleId="xl92">
    <w:name w:val="xl92"/>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93">
    <w:name w:val="xl93"/>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94">
    <w:name w:val="xl94"/>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標楷體" w:eastAsia="標楷體" w:hAnsi="標楷體" w:cs="新細明體"/>
      <w:kern w:val="0"/>
      <w:szCs w:val="24"/>
    </w:rPr>
  </w:style>
  <w:style w:type="paragraph" w:customStyle="1" w:styleId="xl95">
    <w:name w:val="xl95"/>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Cs w:val="24"/>
    </w:rPr>
  </w:style>
  <w:style w:type="paragraph" w:customStyle="1" w:styleId="xl96">
    <w:name w:val="xl96"/>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Cs w:val="24"/>
    </w:rPr>
  </w:style>
  <w:style w:type="paragraph" w:customStyle="1" w:styleId="xl97">
    <w:name w:val="xl97"/>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98">
    <w:name w:val="xl98"/>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kern w:val="0"/>
      <w:sz w:val="28"/>
      <w:szCs w:val="28"/>
    </w:rPr>
  </w:style>
  <w:style w:type="paragraph" w:customStyle="1" w:styleId="xl99">
    <w:name w:val="xl99"/>
    <w:basedOn w:val="aa"/>
    <w:qFormat/>
    <w:rsid w:val="00DF5BC7"/>
    <w:pPr>
      <w:pBdr>
        <w:top w:val="single" w:sz="4" w:space="0" w:color="auto"/>
        <w:left w:val="single" w:sz="4" w:space="0" w:color="auto"/>
        <w:right w:val="single" w:sz="4" w:space="0" w:color="auto"/>
      </w:pBdr>
      <w:spacing w:before="100" w:beforeAutospacing="1" w:after="100" w:afterAutospacing="1"/>
      <w:textAlignment w:val="top"/>
    </w:pPr>
    <w:rPr>
      <w:rFonts w:ascii="標楷體" w:eastAsia="標楷體" w:hAnsi="標楷體" w:cs="新細明體"/>
      <w:kern w:val="0"/>
      <w:sz w:val="28"/>
      <w:szCs w:val="28"/>
    </w:rPr>
  </w:style>
  <w:style w:type="paragraph" w:customStyle="1" w:styleId="xl100">
    <w:name w:val="xl100"/>
    <w:basedOn w:val="aa"/>
    <w:qFormat/>
    <w:rsid w:val="00DF5BC7"/>
    <w:pPr>
      <w:pBdr>
        <w:left w:val="single" w:sz="4" w:space="0" w:color="auto"/>
        <w:right w:val="single" w:sz="4" w:space="0" w:color="auto"/>
      </w:pBdr>
      <w:spacing w:before="100" w:beforeAutospacing="1" w:after="100" w:afterAutospacing="1"/>
      <w:textAlignment w:val="top"/>
    </w:pPr>
    <w:rPr>
      <w:rFonts w:ascii="標楷體" w:eastAsia="標楷體" w:hAnsi="標楷體" w:cs="新細明體"/>
      <w:kern w:val="0"/>
      <w:sz w:val="28"/>
      <w:szCs w:val="28"/>
    </w:rPr>
  </w:style>
  <w:style w:type="paragraph" w:customStyle="1" w:styleId="xl101">
    <w:name w:val="xl101"/>
    <w:basedOn w:val="aa"/>
    <w:qFormat/>
    <w:rsid w:val="00DF5BC7"/>
    <w:pPr>
      <w:pBdr>
        <w:left w:val="single" w:sz="4" w:space="0" w:color="auto"/>
        <w:bottom w:val="single" w:sz="4" w:space="0" w:color="auto"/>
        <w:right w:val="single" w:sz="4" w:space="0" w:color="auto"/>
      </w:pBdr>
      <w:spacing w:before="100" w:beforeAutospacing="1" w:after="100" w:afterAutospacing="1"/>
      <w:textAlignment w:val="top"/>
    </w:pPr>
    <w:rPr>
      <w:rFonts w:ascii="標楷體" w:eastAsia="標楷體" w:hAnsi="標楷體" w:cs="新細明體"/>
      <w:kern w:val="0"/>
      <w:sz w:val="28"/>
      <w:szCs w:val="28"/>
    </w:rPr>
  </w:style>
  <w:style w:type="paragraph" w:customStyle="1" w:styleId="xl102">
    <w:name w:val="xl102"/>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標楷體" w:eastAsia="標楷體" w:hAnsi="標楷體" w:cs="新細明體"/>
      <w:kern w:val="0"/>
      <w:sz w:val="28"/>
      <w:szCs w:val="28"/>
    </w:rPr>
  </w:style>
  <w:style w:type="paragraph" w:customStyle="1" w:styleId="xl103">
    <w:name w:val="xl103"/>
    <w:basedOn w:val="aa"/>
    <w:qFormat/>
    <w:rsid w:val="00DF5BC7"/>
    <w:pPr>
      <w:pBdr>
        <w:top w:val="single" w:sz="4" w:space="0" w:color="auto"/>
        <w:left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104">
    <w:name w:val="xl104"/>
    <w:basedOn w:val="aa"/>
    <w:qFormat/>
    <w:rsid w:val="00DF5BC7"/>
    <w:pPr>
      <w:pBdr>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105">
    <w:name w:val="xl105"/>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106">
    <w:name w:val="xl106"/>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eastAsia="標楷體" w:hAnsi="標楷體" w:cs="新細明體"/>
      <w:kern w:val="0"/>
      <w:sz w:val="28"/>
      <w:szCs w:val="28"/>
    </w:rPr>
  </w:style>
  <w:style w:type="paragraph" w:customStyle="1" w:styleId="xl107">
    <w:name w:val="xl107"/>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108">
    <w:name w:val="xl108"/>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109">
    <w:name w:val="xl109"/>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110">
    <w:name w:val="xl110"/>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kern w:val="0"/>
      <w:sz w:val="28"/>
      <w:szCs w:val="28"/>
    </w:rPr>
  </w:style>
  <w:style w:type="paragraph" w:customStyle="1" w:styleId="xl111">
    <w:name w:val="xl111"/>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color w:val="FF0000"/>
      <w:kern w:val="0"/>
      <w:sz w:val="28"/>
      <w:szCs w:val="28"/>
    </w:rPr>
  </w:style>
  <w:style w:type="paragraph" w:customStyle="1" w:styleId="xl112">
    <w:name w:val="xl112"/>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color w:val="FF0000"/>
      <w:kern w:val="0"/>
      <w:sz w:val="28"/>
      <w:szCs w:val="28"/>
    </w:rPr>
  </w:style>
  <w:style w:type="paragraph" w:customStyle="1" w:styleId="xl113">
    <w:name w:val="xl113"/>
    <w:basedOn w:val="aa"/>
    <w:qFormat/>
    <w:rsid w:val="00DF5BC7"/>
    <w:pPr>
      <w:pBdr>
        <w:top w:val="single" w:sz="4" w:space="0" w:color="auto"/>
        <w:left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color w:val="FF0000"/>
      <w:kern w:val="0"/>
      <w:sz w:val="28"/>
      <w:szCs w:val="28"/>
    </w:rPr>
  </w:style>
  <w:style w:type="paragraph" w:customStyle="1" w:styleId="xl114">
    <w:name w:val="xl114"/>
    <w:basedOn w:val="aa"/>
    <w:qFormat/>
    <w:rsid w:val="00DF5BC7"/>
    <w:pPr>
      <w:pBdr>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color w:val="FF0000"/>
      <w:kern w:val="0"/>
      <w:szCs w:val="24"/>
    </w:rPr>
  </w:style>
  <w:style w:type="paragraph" w:customStyle="1" w:styleId="xl115">
    <w:name w:val="xl115"/>
    <w:basedOn w:val="aa"/>
    <w:qFormat/>
    <w:rsid w:val="00DF5BC7"/>
    <w:pPr>
      <w:pBdr>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color w:val="FF0000"/>
      <w:kern w:val="0"/>
      <w:sz w:val="28"/>
      <w:szCs w:val="28"/>
    </w:rPr>
  </w:style>
  <w:style w:type="numbering" w:customStyle="1" w:styleId="1">
    <w:name w:val="樣式1"/>
    <w:uiPriority w:val="99"/>
    <w:rsid w:val="00893762"/>
    <w:pPr>
      <w:numPr>
        <w:numId w:val="6"/>
      </w:numPr>
    </w:pPr>
  </w:style>
  <w:style w:type="paragraph" w:customStyle="1" w:styleId="140">
    <w:name w:val="14標楷"/>
    <w:basedOn w:val="aa"/>
    <w:link w:val="141"/>
    <w:qFormat/>
    <w:rsid w:val="00893762"/>
    <w:rPr>
      <w:rFonts w:ascii="標楷體" w:eastAsia="標楷體" w:hAnsi="標楷體"/>
      <w:sz w:val="28"/>
      <w:szCs w:val="28"/>
    </w:rPr>
  </w:style>
  <w:style w:type="character" w:customStyle="1" w:styleId="141">
    <w:name w:val="14標楷 字元"/>
    <w:basedOn w:val="ab"/>
    <w:link w:val="140"/>
    <w:rsid w:val="00893762"/>
    <w:rPr>
      <w:rFonts w:ascii="標楷體" w:eastAsia="標楷體" w:hAnsi="標楷體" w:cs="Times New Roman"/>
      <w:sz w:val="28"/>
      <w:szCs w:val="28"/>
    </w:rPr>
  </w:style>
  <w:style w:type="paragraph" w:customStyle="1" w:styleId="a6">
    <w:name w:val="部"/>
    <w:basedOn w:val="aa"/>
    <w:qFormat/>
    <w:rsid w:val="00893762"/>
    <w:pPr>
      <w:numPr>
        <w:numId w:val="7"/>
      </w:numPr>
      <w:autoSpaceDE w:val="0"/>
      <w:autoSpaceDN w:val="0"/>
      <w:adjustRightInd w:val="0"/>
      <w:textAlignment w:val="baseline"/>
    </w:pPr>
    <w:rPr>
      <w:rFonts w:ascii="Times New Roman" w:eastAsia="標楷體" w:hAnsi="Times New Roman"/>
      <w:color w:val="000000"/>
      <w:kern w:val="0"/>
      <w:sz w:val="40"/>
      <w:szCs w:val="20"/>
    </w:rPr>
  </w:style>
  <w:style w:type="paragraph" w:styleId="27">
    <w:name w:val="Body Text Indent 2"/>
    <w:basedOn w:val="aa"/>
    <w:link w:val="28"/>
    <w:qFormat/>
    <w:rsid w:val="00EE0490"/>
    <w:pPr>
      <w:autoSpaceDE w:val="0"/>
      <w:autoSpaceDN w:val="0"/>
      <w:adjustRightInd w:val="0"/>
      <w:ind w:left="675" w:hanging="675"/>
      <w:textAlignment w:val="baseline"/>
    </w:pPr>
    <w:rPr>
      <w:rFonts w:ascii="Times New Roman" w:eastAsia="全真楷書" w:hAnsi="Times New Roman"/>
      <w:color w:val="000000"/>
      <w:kern w:val="0"/>
      <w:szCs w:val="20"/>
    </w:rPr>
  </w:style>
  <w:style w:type="character" w:customStyle="1" w:styleId="28">
    <w:name w:val="本文縮排 2 字元"/>
    <w:basedOn w:val="ab"/>
    <w:link w:val="27"/>
    <w:rsid w:val="00EE0490"/>
    <w:rPr>
      <w:rFonts w:ascii="Times New Roman" w:eastAsia="全真楷書" w:hAnsi="Times New Roman" w:cs="Times New Roman"/>
      <w:color w:val="000000"/>
      <w:kern w:val="0"/>
      <w:szCs w:val="20"/>
    </w:rPr>
  </w:style>
  <w:style w:type="paragraph" w:styleId="35">
    <w:name w:val="Body Text Indent 3"/>
    <w:basedOn w:val="aa"/>
    <w:link w:val="36"/>
    <w:qFormat/>
    <w:rsid w:val="00EE0490"/>
    <w:pPr>
      <w:autoSpaceDE w:val="0"/>
      <w:autoSpaceDN w:val="0"/>
      <w:adjustRightInd w:val="0"/>
      <w:ind w:left="227" w:hanging="227"/>
      <w:textAlignment w:val="baseline"/>
    </w:pPr>
    <w:rPr>
      <w:rFonts w:ascii="Times New Roman" w:eastAsia="全真楷書" w:hAnsi="Times New Roman"/>
      <w:color w:val="000000"/>
      <w:kern w:val="0"/>
      <w:szCs w:val="20"/>
    </w:rPr>
  </w:style>
  <w:style w:type="character" w:customStyle="1" w:styleId="36">
    <w:name w:val="本文縮排 3 字元"/>
    <w:basedOn w:val="ab"/>
    <w:link w:val="35"/>
    <w:qFormat/>
    <w:rsid w:val="00EE0490"/>
    <w:rPr>
      <w:rFonts w:ascii="Times New Roman" w:eastAsia="全真楷書" w:hAnsi="Times New Roman" w:cs="Times New Roman"/>
      <w:color w:val="000000"/>
      <w:kern w:val="0"/>
      <w:szCs w:val="20"/>
    </w:rPr>
  </w:style>
  <w:style w:type="paragraph" w:styleId="afff9">
    <w:name w:val="TOC Heading"/>
    <w:basedOn w:val="13"/>
    <w:next w:val="aa"/>
    <w:link w:val="afffa"/>
    <w:uiPriority w:val="39"/>
    <w:unhideWhenUsed/>
    <w:qFormat/>
    <w:rsid w:val="00EE0490"/>
    <w:pPr>
      <w:keepLines/>
      <w:spacing w:before="480" w:after="0" w:line="276" w:lineRule="auto"/>
      <w:outlineLvl w:val="9"/>
    </w:pPr>
    <w:rPr>
      <w:rFonts w:ascii="Cambria" w:eastAsia="新細明體" w:hAnsi="Cambria" w:cs="Times New Roman"/>
      <w:color w:val="365F91"/>
      <w:kern w:val="0"/>
      <w:sz w:val="28"/>
      <w:szCs w:val="28"/>
    </w:rPr>
  </w:style>
  <w:style w:type="paragraph" w:styleId="18">
    <w:name w:val="toc 1"/>
    <w:basedOn w:val="aa"/>
    <w:next w:val="aa"/>
    <w:autoRedefine/>
    <w:uiPriority w:val="39"/>
    <w:unhideWhenUsed/>
    <w:qFormat/>
    <w:rsid w:val="00EE0490"/>
    <w:pPr>
      <w:adjustRightInd w:val="0"/>
      <w:spacing w:line="360" w:lineRule="atLeast"/>
      <w:textAlignment w:val="baseline"/>
    </w:pPr>
    <w:rPr>
      <w:rFonts w:ascii="Times New Roman" w:eastAsia="標楷體" w:hAnsi="Times New Roman"/>
      <w:kern w:val="0"/>
      <w:szCs w:val="20"/>
    </w:rPr>
  </w:style>
  <w:style w:type="paragraph" w:styleId="29">
    <w:name w:val="toc 2"/>
    <w:basedOn w:val="aa"/>
    <w:next w:val="aa"/>
    <w:autoRedefine/>
    <w:uiPriority w:val="39"/>
    <w:unhideWhenUsed/>
    <w:qFormat/>
    <w:rsid w:val="00EE0490"/>
    <w:pPr>
      <w:adjustRightInd w:val="0"/>
      <w:spacing w:line="360" w:lineRule="atLeast"/>
      <w:ind w:leftChars="200" w:left="480"/>
      <w:textAlignment w:val="baseline"/>
    </w:pPr>
    <w:rPr>
      <w:rFonts w:ascii="Times New Roman" w:eastAsia="標楷體" w:hAnsi="Times New Roman"/>
      <w:kern w:val="0"/>
      <w:szCs w:val="20"/>
    </w:rPr>
  </w:style>
  <w:style w:type="paragraph" w:styleId="37">
    <w:name w:val="toc 3"/>
    <w:basedOn w:val="aa"/>
    <w:next w:val="aa"/>
    <w:autoRedefine/>
    <w:uiPriority w:val="39"/>
    <w:unhideWhenUsed/>
    <w:qFormat/>
    <w:rsid w:val="00EE0490"/>
    <w:pPr>
      <w:adjustRightInd w:val="0"/>
      <w:spacing w:line="360" w:lineRule="atLeast"/>
      <w:ind w:leftChars="400" w:left="960"/>
      <w:textAlignment w:val="baseline"/>
    </w:pPr>
    <w:rPr>
      <w:rFonts w:ascii="Times New Roman" w:eastAsia="標楷體" w:hAnsi="Times New Roman"/>
      <w:kern w:val="0"/>
      <w:szCs w:val="20"/>
    </w:rPr>
  </w:style>
  <w:style w:type="paragraph" w:customStyle="1" w:styleId="Standard">
    <w:name w:val="Standard"/>
    <w:qFormat/>
    <w:rsid w:val="00EE0490"/>
    <w:pPr>
      <w:autoSpaceDN w:val="0"/>
      <w:textAlignment w:val="baseline"/>
    </w:pPr>
    <w:rPr>
      <w:rFonts w:ascii="Calibri" w:eastAsia="新細明體" w:hAnsi="Calibri" w:cs="Times New Roman"/>
      <w:kern w:val="0"/>
      <w:sz w:val="20"/>
      <w:szCs w:val="20"/>
    </w:rPr>
  </w:style>
  <w:style w:type="paragraph" w:customStyle="1" w:styleId="19">
    <w:name w:val="內文1"/>
    <w:qFormat/>
    <w:rsid w:val="00EE0490"/>
    <w:pPr>
      <w:widowControl w:val="0"/>
      <w:adjustRightInd w:val="0"/>
      <w:spacing w:line="360" w:lineRule="atLeast"/>
    </w:pPr>
    <w:rPr>
      <w:rFonts w:ascii="細明體" w:eastAsia="細明體" w:hAnsi="Times New Roman" w:cs="Times New Roman" w:hint="eastAsia"/>
      <w:kern w:val="0"/>
      <w:szCs w:val="20"/>
    </w:rPr>
  </w:style>
  <w:style w:type="paragraph" w:customStyle="1" w:styleId="xl26">
    <w:name w:val="xl26"/>
    <w:basedOn w:val="aa"/>
    <w:qFormat/>
    <w:rsid w:val="00EE0490"/>
    <w:pPr>
      <w:pBdr>
        <w:top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afffb">
    <w:name w:val="(一)"/>
    <w:basedOn w:val="af7"/>
    <w:link w:val="afffc"/>
    <w:qFormat/>
    <w:rsid w:val="008957C8"/>
    <w:pPr>
      <w:snapToGrid w:val="0"/>
      <w:spacing w:line="240" w:lineRule="auto"/>
      <w:ind w:leftChars="0" w:left="600" w:firstLineChars="0" w:firstLine="0"/>
      <w:jc w:val="both"/>
    </w:pPr>
    <w:rPr>
      <w:rFonts w:ascii="標楷體" w:eastAsia="標楷體"/>
      <w:sz w:val="28"/>
    </w:rPr>
  </w:style>
  <w:style w:type="paragraph" w:customStyle="1" w:styleId="1a">
    <w:name w:val="清單段落1"/>
    <w:basedOn w:val="aa"/>
    <w:qFormat/>
    <w:rsid w:val="008957C8"/>
    <w:pPr>
      <w:ind w:leftChars="200" w:left="480"/>
    </w:pPr>
  </w:style>
  <w:style w:type="paragraph" w:customStyle="1" w:styleId="1b">
    <w:name w:val="1."/>
    <w:basedOn w:val="aa"/>
    <w:link w:val="1c"/>
    <w:qFormat/>
    <w:rsid w:val="008957C8"/>
    <w:pPr>
      <w:adjustRightInd w:val="0"/>
      <w:spacing w:line="360" w:lineRule="atLeast"/>
      <w:ind w:left="142" w:hanging="142"/>
      <w:textAlignment w:val="baseline"/>
    </w:pPr>
    <w:rPr>
      <w:rFonts w:ascii="Times New Roman" w:eastAsia="全真楷書" w:hAnsi="Times New Roman"/>
      <w:kern w:val="0"/>
      <w:sz w:val="18"/>
      <w:szCs w:val="20"/>
    </w:rPr>
  </w:style>
  <w:style w:type="paragraph" w:customStyle="1" w:styleId="a11">
    <w:name w:val="a11."/>
    <w:basedOn w:val="aa"/>
    <w:qFormat/>
    <w:rsid w:val="008957C8"/>
    <w:pPr>
      <w:autoSpaceDE w:val="0"/>
      <w:autoSpaceDN w:val="0"/>
      <w:adjustRightInd w:val="0"/>
      <w:spacing w:line="360" w:lineRule="atLeast"/>
      <w:ind w:left="425" w:hanging="425"/>
      <w:textAlignment w:val="baseline"/>
    </w:pPr>
    <w:rPr>
      <w:rFonts w:ascii="Times New Roman" w:eastAsia="全真楷書" w:hAnsi="Times New Roman"/>
      <w:kern w:val="0"/>
      <w:sz w:val="18"/>
      <w:szCs w:val="20"/>
    </w:rPr>
  </w:style>
  <w:style w:type="paragraph" w:styleId="38">
    <w:name w:val="Body Text 3"/>
    <w:basedOn w:val="aa"/>
    <w:link w:val="39"/>
    <w:unhideWhenUsed/>
    <w:qFormat/>
    <w:rsid w:val="008957C8"/>
    <w:pPr>
      <w:spacing w:after="120"/>
    </w:pPr>
    <w:rPr>
      <w:sz w:val="16"/>
      <w:szCs w:val="16"/>
    </w:rPr>
  </w:style>
  <w:style w:type="character" w:customStyle="1" w:styleId="39">
    <w:name w:val="本文 3 字元"/>
    <w:basedOn w:val="ab"/>
    <w:link w:val="38"/>
    <w:rsid w:val="008957C8"/>
    <w:rPr>
      <w:rFonts w:ascii="Calibri" w:eastAsia="新細明體" w:hAnsi="Calibri" w:cs="Times New Roman"/>
      <w:sz w:val="16"/>
      <w:szCs w:val="16"/>
    </w:rPr>
  </w:style>
  <w:style w:type="paragraph" w:customStyle="1" w:styleId="111">
    <w:name w:val="11."/>
    <w:basedOn w:val="aa"/>
    <w:qFormat/>
    <w:rsid w:val="008957C8"/>
    <w:pPr>
      <w:tabs>
        <w:tab w:val="left" w:pos="2280"/>
      </w:tabs>
      <w:adjustRightInd w:val="0"/>
      <w:spacing w:line="360" w:lineRule="atLeast"/>
      <w:ind w:left="227" w:hanging="227"/>
      <w:textAlignment w:val="baseline"/>
    </w:pPr>
    <w:rPr>
      <w:rFonts w:ascii="Times New Roman" w:eastAsia="全真楷書" w:hAnsi="Times New Roman"/>
      <w:color w:val="000000"/>
      <w:kern w:val="0"/>
      <w:sz w:val="18"/>
      <w:szCs w:val="20"/>
    </w:rPr>
  </w:style>
  <w:style w:type="paragraph" w:customStyle="1" w:styleId="a10">
    <w:name w:val="a1."/>
    <w:basedOn w:val="aa"/>
    <w:qFormat/>
    <w:rsid w:val="008957C8"/>
    <w:pPr>
      <w:tabs>
        <w:tab w:val="left" w:pos="2280"/>
      </w:tabs>
      <w:adjustRightInd w:val="0"/>
      <w:spacing w:line="360" w:lineRule="atLeast"/>
      <w:ind w:left="340" w:hanging="340"/>
      <w:textAlignment w:val="baseline"/>
    </w:pPr>
    <w:rPr>
      <w:rFonts w:ascii="Times New Roman" w:eastAsia="標楷體" w:hAnsi="Times New Roman"/>
      <w:color w:val="000000"/>
      <w:kern w:val="0"/>
      <w:sz w:val="18"/>
      <w:szCs w:val="20"/>
    </w:rPr>
  </w:style>
  <w:style w:type="paragraph" w:customStyle="1" w:styleId="3a">
    <w:name w:val="註3"/>
    <w:basedOn w:val="aa"/>
    <w:qFormat/>
    <w:rsid w:val="008957C8"/>
    <w:pPr>
      <w:adjustRightInd w:val="0"/>
      <w:spacing w:line="320" w:lineRule="exact"/>
      <w:ind w:left="652" w:hanging="198"/>
      <w:textAlignment w:val="baseline"/>
    </w:pPr>
    <w:rPr>
      <w:rFonts w:ascii="Times New Roman" w:eastAsia="全真楷書" w:hAnsi="Times New Roman"/>
      <w:kern w:val="0"/>
      <w:sz w:val="16"/>
      <w:szCs w:val="20"/>
    </w:rPr>
  </w:style>
  <w:style w:type="paragraph" w:styleId="42">
    <w:name w:val="toc 4"/>
    <w:basedOn w:val="aa"/>
    <w:next w:val="aa"/>
    <w:autoRedefine/>
    <w:uiPriority w:val="39"/>
    <w:unhideWhenUsed/>
    <w:qFormat/>
    <w:rsid w:val="008957C8"/>
    <w:pPr>
      <w:adjustRightInd w:val="0"/>
      <w:spacing w:line="360" w:lineRule="atLeast"/>
      <w:ind w:leftChars="600" w:left="1440"/>
      <w:textAlignment w:val="baseline"/>
    </w:pPr>
    <w:rPr>
      <w:rFonts w:ascii="Times New Roman" w:eastAsia="標楷體" w:hAnsi="Times New Roman"/>
      <w:kern w:val="0"/>
      <w:szCs w:val="20"/>
    </w:rPr>
  </w:style>
  <w:style w:type="paragraph" w:customStyle="1" w:styleId="Textbody">
    <w:name w:val="Text body"/>
    <w:qFormat/>
    <w:rsid w:val="008957C8"/>
    <w:pPr>
      <w:widowControl w:val="0"/>
      <w:suppressAutoHyphens/>
      <w:autoSpaceDN w:val="0"/>
      <w:textAlignment w:val="baseline"/>
    </w:pPr>
    <w:rPr>
      <w:rFonts w:ascii="Calibri" w:eastAsia="新細明體" w:hAnsi="Calibri" w:cs="Times New Roman"/>
      <w:kern w:val="3"/>
    </w:rPr>
  </w:style>
  <w:style w:type="paragraph" w:customStyle="1" w:styleId="TableContents">
    <w:name w:val="Table Contents"/>
    <w:basedOn w:val="afff4"/>
    <w:qFormat/>
    <w:rsid w:val="008957C8"/>
    <w:pPr>
      <w:suppressLineNumbers/>
      <w:suppressAutoHyphens/>
      <w:autoSpaceDN w:val="0"/>
      <w:spacing w:after="120"/>
      <w:ind w:rightChars="0" w:right="0"/>
      <w:textAlignment w:val="baseline"/>
    </w:pPr>
    <w:rPr>
      <w:rFonts w:ascii="Times New Roman" w:eastAsia="新細明體" w:hAnsi="Times New Roman"/>
      <w:kern w:val="3"/>
      <w:szCs w:val="20"/>
    </w:rPr>
  </w:style>
  <w:style w:type="character" w:customStyle="1" w:styleId="1d">
    <w:name w:val="樣式1 字元"/>
    <w:rsid w:val="00494753"/>
    <w:rPr>
      <w:rFonts w:ascii="標楷體" w:eastAsia="標楷體" w:hAnsi="標楷體"/>
      <w:kern w:val="2"/>
      <w:sz w:val="24"/>
      <w:szCs w:val="28"/>
    </w:rPr>
  </w:style>
  <w:style w:type="numbering" w:customStyle="1" w:styleId="11">
    <w:name w:val="樣式11"/>
    <w:uiPriority w:val="99"/>
    <w:rsid w:val="000E18DD"/>
    <w:pPr>
      <w:numPr>
        <w:numId w:val="8"/>
      </w:numPr>
    </w:pPr>
  </w:style>
  <w:style w:type="paragraph" w:customStyle="1" w:styleId="xl473">
    <w:name w:val="xl473"/>
    <w:basedOn w:val="aa"/>
    <w:qFormat/>
    <w:rsid w:val="00272C63"/>
    <w:pPr>
      <w:spacing w:before="100" w:beforeAutospacing="1" w:after="100" w:afterAutospacing="1"/>
      <w:jc w:val="center"/>
      <w:textAlignment w:val="top"/>
    </w:pPr>
    <w:rPr>
      <w:rFonts w:ascii="微軟正黑體" w:eastAsia="微軟正黑體" w:hAnsi="微軟正黑體" w:cs="新細明體"/>
      <w:kern w:val="0"/>
      <w:sz w:val="22"/>
    </w:rPr>
  </w:style>
  <w:style w:type="paragraph" w:customStyle="1" w:styleId="xl474">
    <w:name w:val="xl474"/>
    <w:basedOn w:val="aa"/>
    <w:qFormat/>
    <w:rsid w:val="00272C63"/>
    <w:pPr>
      <w:spacing w:before="100" w:beforeAutospacing="1" w:after="100" w:afterAutospacing="1"/>
    </w:pPr>
    <w:rPr>
      <w:rFonts w:ascii="微軟正黑體" w:eastAsia="微軟正黑體" w:hAnsi="微軟正黑體" w:cs="新細明體"/>
      <w:kern w:val="0"/>
      <w:sz w:val="22"/>
    </w:rPr>
  </w:style>
  <w:style w:type="paragraph" w:customStyle="1" w:styleId="xl475">
    <w:name w:val="xl475"/>
    <w:basedOn w:val="aa"/>
    <w:qFormat/>
    <w:rsid w:val="00272C63"/>
    <w:pPr>
      <w:spacing w:before="100" w:beforeAutospacing="1" w:after="100" w:afterAutospacing="1"/>
    </w:pPr>
    <w:rPr>
      <w:rFonts w:ascii="微軟正黑體" w:eastAsia="微軟正黑體" w:hAnsi="微軟正黑體" w:cs="新細明體"/>
      <w:color w:val="FF0000"/>
      <w:kern w:val="0"/>
      <w:sz w:val="22"/>
    </w:rPr>
  </w:style>
  <w:style w:type="paragraph" w:customStyle="1" w:styleId="xl476">
    <w:name w:val="xl476"/>
    <w:basedOn w:val="aa"/>
    <w:qFormat/>
    <w:rsid w:val="00272C63"/>
    <w:pPr>
      <w:spacing w:before="100" w:beforeAutospacing="1" w:after="100" w:afterAutospacing="1"/>
    </w:pPr>
    <w:rPr>
      <w:rFonts w:ascii="Times New Roman" w:hAnsi="Times New Roman"/>
      <w:kern w:val="0"/>
      <w:szCs w:val="24"/>
    </w:rPr>
  </w:style>
  <w:style w:type="paragraph" w:customStyle="1" w:styleId="xl477">
    <w:name w:val="xl477"/>
    <w:basedOn w:val="aa"/>
    <w:qFormat/>
    <w:rsid w:val="00272C6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kern w:val="0"/>
      <w:sz w:val="26"/>
      <w:szCs w:val="26"/>
    </w:rPr>
  </w:style>
  <w:style w:type="paragraph" w:customStyle="1" w:styleId="xl478">
    <w:name w:val="xl478"/>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kern w:val="0"/>
      <w:sz w:val="26"/>
      <w:szCs w:val="26"/>
    </w:rPr>
  </w:style>
  <w:style w:type="paragraph" w:customStyle="1" w:styleId="xl479">
    <w:name w:val="xl479"/>
    <w:basedOn w:val="aa"/>
    <w:qFormat/>
    <w:rsid w:val="00272C63"/>
    <w:pPr>
      <w:spacing w:before="100" w:beforeAutospacing="1" w:after="100" w:afterAutospacing="1"/>
      <w:textAlignment w:val="top"/>
    </w:pPr>
    <w:rPr>
      <w:rFonts w:ascii="Times New Roman" w:hAnsi="Times New Roman"/>
      <w:kern w:val="0"/>
      <w:szCs w:val="24"/>
    </w:rPr>
  </w:style>
  <w:style w:type="paragraph" w:customStyle="1" w:styleId="xl480">
    <w:name w:val="xl480"/>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6"/>
      <w:szCs w:val="26"/>
    </w:rPr>
  </w:style>
  <w:style w:type="paragraph" w:customStyle="1" w:styleId="xl481">
    <w:name w:val="xl481"/>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新細明體"/>
      <w:color w:val="FF0000"/>
      <w:kern w:val="0"/>
      <w:sz w:val="26"/>
      <w:szCs w:val="26"/>
    </w:rPr>
  </w:style>
  <w:style w:type="paragraph" w:customStyle="1" w:styleId="xl482">
    <w:name w:val="xl482"/>
    <w:basedOn w:val="aa"/>
    <w:qFormat/>
    <w:rsid w:val="00272C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微軟正黑體" w:eastAsia="微軟正黑體" w:hAnsi="微軟正黑體" w:cs="新細明體"/>
      <w:kern w:val="0"/>
      <w:sz w:val="26"/>
      <w:szCs w:val="26"/>
    </w:rPr>
  </w:style>
  <w:style w:type="paragraph" w:customStyle="1" w:styleId="xl483">
    <w:name w:val="xl483"/>
    <w:basedOn w:val="aa"/>
    <w:qFormat/>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rFonts w:ascii="微軟正黑體" w:eastAsia="微軟正黑體" w:hAnsi="微軟正黑體" w:cs="新細明體"/>
      <w:color w:val="FFFFFF"/>
      <w:kern w:val="0"/>
      <w:sz w:val="26"/>
      <w:szCs w:val="26"/>
    </w:rPr>
  </w:style>
  <w:style w:type="paragraph" w:customStyle="1" w:styleId="xl484">
    <w:name w:val="xl484"/>
    <w:basedOn w:val="aa"/>
    <w:qFormat/>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pPr>
    <w:rPr>
      <w:rFonts w:ascii="微軟正黑體" w:eastAsia="微軟正黑體" w:hAnsi="微軟正黑體" w:cs="新細明體"/>
      <w:color w:val="FFFFFF"/>
      <w:kern w:val="0"/>
      <w:sz w:val="26"/>
      <w:szCs w:val="26"/>
    </w:rPr>
  </w:style>
  <w:style w:type="paragraph" w:customStyle="1" w:styleId="xl485">
    <w:name w:val="xl485"/>
    <w:basedOn w:val="aa"/>
    <w:qFormat/>
    <w:rsid w:val="00272C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微軟正黑體" w:eastAsia="微軟正黑體" w:hAnsi="微軟正黑體" w:cs="新細明體"/>
      <w:kern w:val="0"/>
      <w:sz w:val="26"/>
      <w:szCs w:val="26"/>
    </w:rPr>
  </w:style>
  <w:style w:type="paragraph" w:customStyle="1" w:styleId="xl486">
    <w:name w:val="xl486"/>
    <w:basedOn w:val="aa"/>
    <w:qFormat/>
    <w:rsid w:val="00272C63"/>
    <w:pPr>
      <w:spacing w:before="100" w:beforeAutospacing="1" w:after="100" w:afterAutospacing="1"/>
    </w:pPr>
    <w:rPr>
      <w:rFonts w:ascii="微軟正黑體" w:eastAsia="微軟正黑體" w:hAnsi="微軟正黑體" w:cs="新細明體"/>
      <w:kern w:val="0"/>
      <w:sz w:val="22"/>
    </w:rPr>
  </w:style>
  <w:style w:type="paragraph" w:customStyle="1" w:styleId="xl487">
    <w:name w:val="xl487"/>
    <w:basedOn w:val="aa"/>
    <w:qFormat/>
    <w:rsid w:val="00272C63"/>
    <w:pPr>
      <w:spacing w:before="100" w:beforeAutospacing="1" w:after="100" w:afterAutospacing="1"/>
    </w:pPr>
    <w:rPr>
      <w:rFonts w:ascii="微軟正黑體" w:eastAsia="微軟正黑體" w:hAnsi="微軟正黑體" w:cs="新細明體"/>
      <w:kern w:val="0"/>
      <w:sz w:val="22"/>
    </w:rPr>
  </w:style>
  <w:style w:type="paragraph" w:customStyle="1" w:styleId="xl488">
    <w:name w:val="xl488"/>
    <w:basedOn w:val="aa"/>
    <w:qFormat/>
    <w:rsid w:val="00272C63"/>
    <w:pPr>
      <w:spacing w:before="100" w:beforeAutospacing="1" w:after="100" w:afterAutospacing="1"/>
    </w:pPr>
    <w:rPr>
      <w:rFonts w:ascii="微軟正黑體" w:eastAsia="微軟正黑體" w:hAnsi="微軟正黑體" w:cs="新細明體"/>
      <w:kern w:val="0"/>
      <w:sz w:val="22"/>
    </w:rPr>
  </w:style>
  <w:style w:type="paragraph" w:customStyle="1" w:styleId="xl489">
    <w:name w:val="xl489"/>
    <w:basedOn w:val="aa"/>
    <w:qFormat/>
    <w:rsid w:val="00272C6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pPr>
    <w:rPr>
      <w:rFonts w:ascii="微軟正黑體" w:eastAsia="微軟正黑體" w:hAnsi="微軟正黑體" w:cs="新細明體"/>
      <w:kern w:val="0"/>
      <w:sz w:val="26"/>
      <w:szCs w:val="26"/>
    </w:rPr>
  </w:style>
  <w:style w:type="paragraph" w:customStyle="1" w:styleId="xl490">
    <w:name w:val="xl490"/>
    <w:basedOn w:val="aa"/>
    <w:qFormat/>
    <w:rsid w:val="00272C63"/>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32"/>
      <w:szCs w:val="32"/>
    </w:rPr>
  </w:style>
  <w:style w:type="paragraph" w:customStyle="1" w:styleId="xl491">
    <w:name w:val="xl491"/>
    <w:basedOn w:val="aa"/>
    <w:qFormat/>
    <w:rsid w:val="00272C63"/>
    <w:pPr>
      <w:spacing w:before="100" w:beforeAutospacing="1" w:after="100" w:afterAutospacing="1"/>
      <w:jc w:val="center"/>
    </w:pPr>
    <w:rPr>
      <w:rFonts w:ascii="微軟正黑體" w:eastAsia="微軟正黑體" w:hAnsi="微軟正黑體" w:cs="新細明體"/>
      <w:kern w:val="0"/>
      <w:sz w:val="22"/>
    </w:rPr>
  </w:style>
  <w:style w:type="paragraph" w:customStyle="1" w:styleId="xl492">
    <w:name w:val="xl492"/>
    <w:basedOn w:val="aa"/>
    <w:qFormat/>
    <w:rsid w:val="00272C63"/>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pPr>
    <w:rPr>
      <w:rFonts w:ascii="微軟正黑體" w:eastAsia="微軟正黑體" w:hAnsi="微軟正黑體" w:cs="新細明體"/>
      <w:b/>
      <w:bCs/>
      <w:kern w:val="0"/>
      <w:sz w:val="28"/>
      <w:szCs w:val="28"/>
    </w:rPr>
  </w:style>
  <w:style w:type="paragraph" w:customStyle="1" w:styleId="xl493">
    <w:name w:val="xl493"/>
    <w:basedOn w:val="aa"/>
    <w:qFormat/>
    <w:rsid w:val="00272C63"/>
    <w:pPr>
      <w:shd w:val="clear" w:color="000000" w:fill="FFFFFF"/>
      <w:spacing w:before="100" w:beforeAutospacing="1" w:after="100" w:afterAutospacing="1"/>
      <w:jc w:val="center"/>
    </w:pPr>
    <w:rPr>
      <w:rFonts w:ascii="微軟正黑體" w:eastAsia="微軟正黑體" w:hAnsi="微軟正黑體" w:cs="新細明體"/>
      <w:kern w:val="0"/>
      <w:sz w:val="22"/>
    </w:rPr>
  </w:style>
  <w:style w:type="paragraph" w:customStyle="1" w:styleId="xl494">
    <w:name w:val="xl494"/>
    <w:basedOn w:val="aa"/>
    <w:qFormat/>
    <w:rsid w:val="00272C63"/>
    <w:pPr>
      <w:shd w:val="clear" w:color="000000" w:fill="FFFFFF"/>
      <w:spacing w:before="100" w:beforeAutospacing="1" w:after="100" w:afterAutospacing="1"/>
    </w:pPr>
    <w:rPr>
      <w:rFonts w:ascii="微軟正黑體" w:eastAsia="微軟正黑體" w:hAnsi="微軟正黑體" w:cs="新細明體"/>
      <w:kern w:val="0"/>
      <w:sz w:val="22"/>
    </w:rPr>
  </w:style>
  <w:style w:type="paragraph" w:customStyle="1" w:styleId="xl495">
    <w:name w:val="xl495"/>
    <w:basedOn w:val="aa"/>
    <w:qFormat/>
    <w:rsid w:val="00272C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軟正黑體" w:eastAsia="微軟正黑體" w:hAnsi="微軟正黑體" w:cs="新細明體"/>
      <w:kern w:val="0"/>
      <w:sz w:val="26"/>
      <w:szCs w:val="26"/>
    </w:rPr>
  </w:style>
  <w:style w:type="paragraph" w:customStyle="1" w:styleId="xl496">
    <w:name w:val="xl496"/>
    <w:basedOn w:val="aa"/>
    <w:qFormat/>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top"/>
    </w:pPr>
    <w:rPr>
      <w:rFonts w:ascii="微軟正黑體" w:eastAsia="微軟正黑體" w:hAnsi="微軟正黑體" w:cs="新細明體"/>
      <w:color w:val="FFFFFF"/>
      <w:kern w:val="0"/>
      <w:sz w:val="26"/>
      <w:szCs w:val="26"/>
    </w:rPr>
  </w:style>
  <w:style w:type="paragraph" w:customStyle="1" w:styleId="xl497">
    <w:name w:val="xl497"/>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新細明體"/>
      <w:kern w:val="0"/>
      <w:sz w:val="26"/>
      <w:szCs w:val="26"/>
    </w:rPr>
  </w:style>
  <w:style w:type="paragraph" w:customStyle="1" w:styleId="xl498">
    <w:name w:val="xl498"/>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6"/>
      <w:szCs w:val="26"/>
    </w:rPr>
  </w:style>
  <w:style w:type="paragraph" w:customStyle="1" w:styleId="xl499">
    <w:name w:val="xl499"/>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新細明體"/>
      <w:kern w:val="0"/>
      <w:sz w:val="26"/>
      <w:szCs w:val="26"/>
    </w:rPr>
  </w:style>
  <w:style w:type="paragraph" w:customStyle="1" w:styleId="xl500">
    <w:name w:val="xl500"/>
    <w:basedOn w:val="aa"/>
    <w:qFormat/>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rFonts w:ascii="微軟正黑體" w:eastAsia="微軟正黑體" w:hAnsi="微軟正黑體" w:cs="新細明體"/>
      <w:color w:val="FFFFFF"/>
      <w:kern w:val="0"/>
      <w:sz w:val="26"/>
      <w:szCs w:val="26"/>
    </w:rPr>
  </w:style>
  <w:style w:type="paragraph" w:customStyle="1" w:styleId="xl501">
    <w:name w:val="xl501"/>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新細明體"/>
      <w:kern w:val="0"/>
      <w:sz w:val="26"/>
      <w:szCs w:val="26"/>
    </w:rPr>
  </w:style>
  <w:style w:type="paragraph" w:customStyle="1" w:styleId="xl502">
    <w:name w:val="xl502"/>
    <w:basedOn w:val="aa"/>
    <w:qFormat/>
    <w:rsid w:val="00272C63"/>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32"/>
      <w:szCs w:val="32"/>
    </w:rPr>
  </w:style>
  <w:style w:type="paragraph" w:customStyle="1" w:styleId="xl503">
    <w:name w:val="xl503"/>
    <w:basedOn w:val="aa"/>
    <w:qFormat/>
    <w:rsid w:val="00272C6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04">
    <w:name w:val="xl504"/>
    <w:basedOn w:val="aa"/>
    <w:qFormat/>
    <w:rsid w:val="00272C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05">
    <w:name w:val="xl505"/>
    <w:basedOn w:val="aa"/>
    <w:qFormat/>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color w:val="FF0000"/>
      <w:kern w:val="0"/>
      <w:sz w:val="26"/>
      <w:szCs w:val="26"/>
    </w:rPr>
  </w:style>
  <w:style w:type="paragraph" w:customStyle="1" w:styleId="xl506">
    <w:name w:val="xl506"/>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color w:val="FF0000"/>
      <w:kern w:val="0"/>
      <w:sz w:val="26"/>
      <w:szCs w:val="26"/>
    </w:rPr>
  </w:style>
  <w:style w:type="paragraph" w:customStyle="1" w:styleId="xl507">
    <w:name w:val="xl507"/>
    <w:basedOn w:val="aa"/>
    <w:qFormat/>
    <w:rsid w:val="00272C6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08">
    <w:name w:val="xl508"/>
    <w:basedOn w:val="aa"/>
    <w:qFormat/>
    <w:rsid w:val="00272C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09">
    <w:name w:val="xl509"/>
    <w:basedOn w:val="aa"/>
    <w:qFormat/>
    <w:rsid w:val="00272C63"/>
    <w:pPr>
      <w:pBdr>
        <w:top w:val="single" w:sz="8"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top"/>
    </w:pPr>
    <w:rPr>
      <w:rFonts w:ascii="微軟正黑體" w:eastAsia="微軟正黑體" w:hAnsi="微軟正黑體" w:cs="新細明體"/>
      <w:b/>
      <w:bCs/>
      <w:color w:val="FFFFFF"/>
      <w:kern w:val="0"/>
      <w:sz w:val="26"/>
      <w:szCs w:val="26"/>
    </w:rPr>
  </w:style>
  <w:style w:type="paragraph" w:customStyle="1" w:styleId="xl510">
    <w:name w:val="xl510"/>
    <w:basedOn w:val="aa"/>
    <w:qFormat/>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top"/>
    </w:pPr>
    <w:rPr>
      <w:rFonts w:ascii="微軟正黑體" w:eastAsia="微軟正黑體" w:hAnsi="微軟正黑體" w:cs="新細明體"/>
      <w:b/>
      <w:bCs/>
      <w:color w:val="FFFFFF"/>
      <w:kern w:val="0"/>
      <w:sz w:val="26"/>
      <w:szCs w:val="26"/>
    </w:rPr>
  </w:style>
  <w:style w:type="paragraph" w:customStyle="1" w:styleId="xl511">
    <w:name w:val="xl511"/>
    <w:basedOn w:val="aa"/>
    <w:qFormat/>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2">
    <w:name w:val="xl512"/>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3">
    <w:name w:val="xl513"/>
    <w:basedOn w:val="aa"/>
    <w:qFormat/>
    <w:rsid w:val="00272C63"/>
    <w:pPr>
      <w:pBdr>
        <w:top w:val="single" w:sz="8"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top"/>
    </w:pPr>
    <w:rPr>
      <w:rFonts w:ascii="微軟正黑體" w:eastAsia="微軟正黑體" w:hAnsi="微軟正黑體" w:cs="新細明體"/>
      <w:b/>
      <w:bCs/>
      <w:color w:val="FFFFFF"/>
      <w:kern w:val="0"/>
      <w:sz w:val="26"/>
      <w:szCs w:val="26"/>
    </w:rPr>
  </w:style>
  <w:style w:type="paragraph" w:customStyle="1" w:styleId="xl514">
    <w:name w:val="xl514"/>
    <w:basedOn w:val="aa"/>
    <w:qFormat/>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top"/>
    </w:pPr>
    <w:rPr>
      <w:rFonts w:ascii="微軟正黑體" w:eastAsia="微軟正黑體" w:hAnsi="微軟正黑體" w:cs="新細明體"/>
      <w:b/>
      <w:bCs/>
      <w:color w:val="FFFFFF"/>
      <w:kern w:val="0"/>
      <w:sz w:val="26"/>
      <w:szCs w:val="26"/>
    </w:rPr>
  </w:style>
  <w:style w:type="paragraph" w:customStyle="1" w:styleId="xl515">
    <w:name w:val="xl515"/>
    <w:basedOn w:val="aa"/>
    <w:qFormat/>
    <w:rsid w:val="00272C6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6">
    <w:name w:val="xl516"/>
    <w:basedOn w:val="aa"/>
    <w:qFormat/>
    <w:rsid w:val="00272C6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7">
    <w:name w:val="xl517"/>
    <w:basedOn w:val="aa"/>
    <w:qFormat/>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8">
    <w:name w:val="xl518"/>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9">
    <w:name w:val="xl519"/>
    <w:basedOn w:val="aa"/>
    <w:qFormat/>
    <w:rsid w:val="00272C63"/>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0">
    <w:name w:val="xl520"/>
    <w:basedOn w:val="aa"/>
    <w:qFormat/>
    <w:rsid w:val="00272C6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1">
    <w:name w:val="xl521"/>
    <w:basedOn w:val="aa"/>
    <w:qFormat/>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2">
    <w:name w:val="xl522"/>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3">
    <w:name w:val="xl523"/>
    <w:basedOn w:val="aa"/>
    <w:qFormat/>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4">
    <w:name w:val="xl524"/>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5">
    <w:name w:val="xl525"/>
    <w:basedOn w:val="aa"/>
    <w:qFormat/>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8"/>
      <w:szCs w:val="28"/>
    </w:rPr>
  </w:style>
  <w:style w:type="paragraph" w:customStyle="1" w:styleId="xl526">
    <w:name w:val="xl526"/>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8"/>
      <w:szCs w:val="28"/>
    </w:rPr>
  </w:style>
  <w:style w:type="character" w:customStyle="1" w:styleId="90">
    <w:name w:val="標題 9 字元"/>
    <w:basedOn w:val="ab"/>
    <w:link w:val="9"/>
    <w:uiPriority w:val="9"/>
    <w:rsid w:val="00A85E00"/>
    <w:rPr>
      <w:rFonts w:ascii="標楷體" w:eastAsia="標楷體" w:hAnsi="標楷體" w:cs="Times New Roman"/>
      <w:color w:val="FF0000"/>
      <w:szCs w:val="24"/>
      <w:u w:val="single"/>
    </w:rPr>
  </w:style>
  <w:style w:type="paragraph" w:customStyle="1" w:styleId="afffd">
    <w:name w:val="十一."/>
    <w:basedOn w:val="aa"/>
    <w:qFormat/>
    <w:rsid w:val="00A85E00"/>
    <w:pPr>
      <w:kinsoku w:val="0"/>
      <w:overflowPunct w:val="0"/>
      <w:autoSpaceDE w:val="0"/>
      <w:adjustRightInd w:val="0"/>
      <w:ind w:left="879" w:hanging="879"/>
      <w:jc w:val="both"/>
    </w:pPr>
    <w:rPr>
      <w:rFonts w:ascii="華康楷書體W3" w:eastAsia="華康楷書體W3" w:hAnsi="Times New Roman"/>
      <w:kern w:val="0"/>
      <w:sz w:val="28"/>
      <w:szCs w:val="28"/>
    </w:rPr>
  </w:style>
  <w:style w:type="paragraph" w:customStyle="1" w:styleId="font11">
    <w:name w:val="font11"/>
    <w:basedOn w:val="aa"/>
    <w:qFormat/>
    <w:rsid w:val="00A85E00"/>
    <w:pPr>
      <w:spacing w:before="100" w:beforeAutospacing="1" w:after="100" w:afterAutospacing="1"/>
    </w:pPr>
    <w:rPr>
      <w:rFonts w:ascii="Times New Roman" w:hAnsi="Times New Roman"/>
      <w:kern w:val="0"/>
      <w:szCs w:val="24"/>
    </w:rPr>
  </w:style>
  <w:style w:type="paragraph" w:customStyle="1" w:styleId="font12">
    <w:name w:val="font12"/>
    <w:basedOn w:val="aa"/>
    <w:qFormat/>
    <w:rsid w:val="00A85E00"/>
    <w:pPr>
      <w:spacing w:before="100" w:beforeAutospacing="1" w:after="100" w:afterAutospacing="1"/>
    </w:pPr>
    <w:rPr>
      <w:rFonts w:ascii="細明體" w:eastAsia="細明體" w:hAnsi="細明體" w:cs="新細明體"/>
      <w:b/>
      <w:bCs/>
      <w:kern w:val="0"/>
      <w:szCs w:val="24"/>
    </w:rPr>
  </w:style>
  <w:style w:type="paragraph" w:customStyle="1" w:styleId="font13">
    <w:name w:val="font13"/>
    <w:basedOn w:val="aa"/>
    <w:qFormat/>
    <w:rsid w:val="00A85E00"/>
    <w:pPr>
      <w:spacing w:before="100" w:beforeAutospacing="1" w:after="100" w:afterAutospacing="1"/>
    </w:pPr>
    <w:rPr>
      <w:rFonts w:ascii="Times New Roman" w:hAnsi="Times New Roman"/>
      <w:b/>
      <w:bCs/>
      <w:kern w:val="0"/>
      <w:sz w:val="32"/>
      <w:szCs w:val="32"/>
    </w:rPr>
  </w:style>
  <w:style w:type="paragraph" w:customStyle="1" w:styleId="font14">
    <w:name w:val="font14"/>
    <w:basedOn w:val="aa"/>
    <w:qFormat/>
    <w:rsid w:val="00A85E00"/>
    <w:pPr>
      <w:spacing w:before="100" w:beforeAutospacing="1" w:after="100" w:afterAutospacing="1"/>
    </w:pPr>
    <w:rPr>
      <w:rFonts w:ascii="細明體" w:eastAsia="細明體" w:hAnsi="細明體" w:cs="新細明體"/>
      <w:b/>
      <w:bCs/>
      <w:kern w:val="0"/>
      <w:sz w:val="32"/>
      <w:szCs w:val="32"/>
    </w:rPr>
  </w:style>
  <w:style w:type="paragraph" w:customStyle="1" w:styleId="font15">
    <w:name w:val="font15"/>
    <w:basedOn w:val="aa"/>
    <w:qFormat/>
    <w:rsid w:val="00A85E00"/>
    <w:pPr>
      <w:spacing w:before="100" w:beforeAutospacing="1" w:after="100" w:afterAutospacing="1"/>
    </w:pPr>
    <w:rPr>
      <w:rFonts w:ascii="Times New Roman" w:hAnsi="Times New Roman"/>
      <w:b/>
      <w:bCs/>
      <w:kern w:val="0"/>
      <w:szCs w:val="24"/>
      <w:u w:val="single"/>
    </w:rPr>
  </w:style>
  <w:style w:type="paragraph" w:customStyle="1" w:styleId="font16">
    <w:name w:val="font16"/>
    <w:basedOn w:val="aa"/>
    <w:qFormat/>
    <w:rsid w:val="00A85E00"/>
    <w:pPr>
      <w:spacing w:before="100" w:beforeAutospacing="1" w:after="100" w:afterAutospacing="1"/>
    </w:pPr>
    <w:rPr>
      <w:rFonts w:ascii="新細明體" w:hAnsi="新細明體" w:cs="新細明體"/>
      <w:b/>
      <w:bCs/>
      <w:kern w:val="0"/>
      <w:szCs w:val="24"/>
      <w:u w:val="single"/>
    </w:rPr>
  </w:style>
  <w:style w:type="paragraph" w:customStyle="1" w:styleId="font17">
    <w:name w:val="font17"/>
    <w:basedOn w:val="aa"/>
    <w:qFormat/>
    <w:rsid w:val="00A85E00"/>
    <w:pPr>
      <w:spacing w:before="100" w:beforeAutospacing="1" w:after="100" w:afterAutospacing="1"/>
    </w:pPr>
    <w:rPr>
      <w:rFonts w:ascii="細明體" w:eastAsia="細明體" w:hAnsi="細明體" w:cs="新細明體"/>
      <w:b/>
      <w:bCs/>
      <w:kern w:val="0"/>
      <w:szCs w:val="24"/>
      <w:u w:val="single"/>
    </w:rPr>
  </w:style>
  <w:style w:type="paragraph" w:customStyle="1" w:styleId="xl116">
    <w:name w:val="xl116"/>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17">
    <w:name w:val="xl117"/>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18">
    <w:name w:val="xl118"/>
    <w:basedOn w:val="aa"/>
    <w:qFormat/>
    <w:rsid w:val="00A85E00"/>
    <w:pPr>
      <w:spacing w:before="100" w:beforeAutospacing="1" w:after="100" w:afterAutospacing="1"/>
      <w:textAlignment w:val="top"/>
    </w:pPr>
    <w:rPr>
      <w:rFonts w:ascii="Times New Roman" w:hAnsi="Times New Roman"/>
      <w:kern w:val="0"/>
      <w:szCs w:val="24"/>
      <w:u w:val="single"/>
    </w:rPr>
  </w:style>
  <w:style w:type="paragraph" w:customStyle="1" w:styleId="xl119">
    <w:name w:val="xl119"/>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20">
    <w:name w:val="xl120"/>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21">
    <w:name w:val="xl121"/>
    <w:basedOn w:val="aa"/>
    <w:qFormat/>
    <w:rsid w:val="00A85E00"/>
    <w:pPr>
      <w:spacing w:before="100" w:beforeAutospacing="1" w:after="100" w:afterAutospacing="1"/>
      <w:textAlignment w:val="top"/>
    </w:pPr>
    <w:rPr>
      <w:rFonts w:ascii="新細明體" w:hAnsi="新細明體" w:cs="新細明體"/>
      <w:kern w:val="0"/>
      <w:szCs w:val="24"/>
      <w:u w:val="single"/>
    </w:rPr>
  </w:style>
  <w:style w:type="paragraph" w:customStyle="1" w:styleId="xl122">
    <w:name w:val="xl122"/>
    <w:basedOn w:val="aa"/>
    <w:qFormat/>
    <w:rsid w:val="00A85E00"/>
    <w:pPr>
      <w:pBdr>
        <w:lef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23">
    <w:name w:val="xl123"/>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24">
    <w:name w:val="xl124"/>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25">
    <w:name w:val="xl125"/>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26">
    <w:name w:val="xl126"/>
    <w:basedOn w:val="aa"/>
    <w:qFormat/>
    <w:rsid w:val="00A85E00"/>
    <w:pPr>
      <w:spacing w:before="100" w:beforeAutospacing="1" w:after="100" w:afterAutospacing="1"/>
      <w:textAlignment w:val="top"/>
    </w:pPr>
    <w:rPr>
      <w:rFonts w:ascii="細明體" w:eastAsia="細明體" w:hAnsi="細明體" w:cs="新細明體"/>
      <w:b/>
      <w:bCs/>
      <w:kern w:val="0"/>
      <w:szCs w:val="24"/>
    </w:rPr>
  </w:style>
  <w:style w:type="paragraph" w:customStyle="1" w:styleId="xl127">
    <w:name w:val="xl127"/>
    <w:basedOn w:val="aa"/>
    <w:qFormat/>
    <w:rsid w:val="00A85E00"/>
    <w:pPr>
      <w:pBdr>
        <w:left w:val="single" w:sz="4" w:space="0" w:color="auto"/>
      </w:pBdr>
      <w:spacing w:before="100" w:beforeAutospacing="1" w:after="100" w:afterAutospacing="1"/>
      <w:textAlignment w:val="top"/>
    </w:pPr>
    <w:rPr>
      <w:rFonts w:ascii="Times New Roman" w:hAnsi="Times New Roman"/>
      <w:b/>
      <w:bCs/>
      <w:kern w:val="0"/>
      <w:szCs w:val="24"/>
    </w:rPr>
  </w:style>
  <w:style w:type="paragraph" w:customStyle="1" w:styleId="xl128">
    <w:name w:val="xl128"/>
    <w:basedOn w:val="aa"/>
    <w:qFormat/>
    <w:rsid w:val="00A85E00"/>
    <w:pPr>
      <w:pBdr>
        <w:right w:val="single" w:sz="4" w:space="0" w:color="auto"/>
      </w:pBdr>
      <w:spacing w:before="100" w:beforeAutospacing="1" w:after="100" w:afterAutospacing="1"/>
      <w:textAlignment w:val="top"/>
    </w:pPr>
    <w:rPr>
      <w:rFonts w:ascii="Times New Roman" w:hAnsi="Times New Roman"/>
      <w:b/>
      <w:bCs/>
      <w:kern w:val="0"/>
      <w:szCs w:val="24"/>
    </w:rPr>
  </w:style>
  <w:style w:type="paragraph" w:customStyle="1" w:styleId="xl129">
    <w:name w:val="xl129"/>
    <w:basedOn w:val="aa"/>
    <w:qFormat/>
    <w:rsid w:val="00A85E00"/>
    <w:pPr>
      <w:pBdr>
        <w:lef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30">
    <w:name w:val="xl130"/>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31">
    <w:name w:val="xl131"/>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32">
    <w:name w:val="xl132"/>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33">
    <w:name w:val="xl133"/>
    <w:basedOn w:val="aa"/>
    <w:qFormat/>
    <w:rsid w:val="00A85E00"/>
    <w:pPr>
      <w:pBdr>
        <w:lef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34">
    <w:name w:val="xl134"/>
    <w:basedOn w:val="aa"/>
    <w:qFormat/>
    <w:rsid w:val="00A85E00"/>
    <w:pPr>
      <w:pBdr>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35">
    <w:name w:val="xl135"/>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36">
    <w:name w:val="xl136"/>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37">
    <w:name w:val="xl137"/>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38">
    <w:name w:val="xl138"/>
    <w:basedOn w:val="aa"/>
    <w:qFormat/>
    <w:rsid w:val="00A85E00"/>
    <w:pPr>
      <w:spacing w:before="100" w:beforeAutospacing="1" w:after="100" w:afterAutospacing="1"/>
      <w:textAlignment w:val="top"/>
    </w:pPr>
    <w:rPr>
      <w:rFonts w:ascii="新細明體" w:hAnsi="新細明體" w:cs="新細明體"/>
      <w:b/>
      <w:bCs/>
      <w:kern w:val="0"/>
      <w:szCs w:val="24"/>
      <w:u w:val="single"/>
    </w:rPr>
  </w:style>
  <w:style w:type="paragraph" w:customStyle="1" w:styleId="xl139">
    <w:name w:val="xl139"/>
    <w:basedOn w:val="aa"/>
    <w:qFormat/>
    <w:rsid w:val="00A85E00"/>
    <w:pPr>
      <w:spacing w:before="100" w:beforeAutospacing="1" w:after="100" w:afterAutospacing="1"/>
      <w:textAlignment w:val="top"/>
    </w:pPr>
    <w:rPr>
      <w:rFonts w:ascii="Times New Roman" w:hAnsi="Times New Roman"/>
      <w:kern w:val="0"/>
      <w:szCs w:val="24"/>
      <w:u w:val="single"/>
    </w:rPr>
  </w:style>
  <w:style w:type="paragraph" w:customStyle="1" w:styleId="xl140">
    <w:name w:val="xl140"/>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41">
    <w:name w:val="xl141"/>
    <w:basedOn w:val="aa"/>
    <w:qFormat/>
    <w:rsid w:val="00A85E00"/>
    <w:pPr>
      <w:pBdr>
        <w:lef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142">
    <w:name w:val="xl142"/>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143">
    <w:name w:val="xl143"/>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44">
    <w:name w:val="xl144"/>
    <w:basedOn w:val="aa"/>
    <w:qFormat/>
    <w:rsid w:val="00A85E00"/>
    <w:pPr>
      <w:spacing w:before="100" w:beforeAutospacing="1" w:after="100" w:afterAutospacing="1"/>
      <w:textAlignment w:val="top"/>
    </w:pPr>
    <w:rPr>
      <w:rFonts w:ascii="新細明體" w:hAnsi="新細明體" w:cs="新細明體"/>
      <w:b/>
      <w:bCs/>
      <w:kern w:val="0"/>
      <w:szCs w:val="24"/>
      <w:u w:val="single"/>
    </w:rPr>
  </w:style>
  <w:style w:type="paragraph" w:customStyle="1" w:styleId="xl145">
    <w:name w:val="xl145"/>
    <w:basedOn w:val="aa"/>
    <w:qFormat/>
    <w:rsid w:val="00A85E00"/>
    <w:pPr>
      <w:spacing w:before="100" w:beforeAutospacing="1" w:after="100" w:afterAutospacing="1"/>
      <w:textAlignment w:val="top"/>
    </w:pPr>
    <w:rPr>
      <w:rFonts w:ascii="新細明體" w:hAnsi="新細明體" w:cs="新細明體"/>
      <w:b/>
      <w:bCs/>
      <w:kern w:val="0"/>
      <w:szCs w:val="24"/>
      <w:u w:val="single"/>
    </w:rPr>
  </w:style>
  <w:style w:type="paragraph" w:customStyle="1" w:styleId="xl146">
    <w:name w:val="xl146"/>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47">
    <w:name w:val="xl147"/>
    <w:basedOn w:val="aa"/>
    <w:qFormat/>
    <w:rsid w:val="00A85E00"/>
    <w:pPr>
      <w:spacing w:before="100" w:beforeAutospacing="1" w:after="100" w:afterAutospacing="1"/>
      <w:textAlignment w:val="top"/>
    </w:pPr>
    <w:rPr>
      <w:rFonts w:ascii="Times New Roman" w:hAnsi="Times New Roman"/>
      <w:kern w:val="0"/>
      <w:szCs w:val="24"/>
      <w:u w:val="single"/>
    </w:rPr>
  </w:style>
  <w:style w:type="paragraph" w:customStyle="1" w:styleId="xl148">
    <w:name w:val="xl148"/>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49">
    <w:name w:val="xl149"/>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50">
    <w:name w:val="xl150"/>
    <w:basedOn w:val="aa"/>
    <w:qFormat/>
    <w:rsid w:val="00A85E00"/>
    <w:pPr>
      <w:pBdr>
        <w:lef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51">
    <w:name w:val="xl151"/>
    <w:basedOn w:val="aa"/>
    <w:qFormat/>
    <w:rsid w:val="00A85E00"/>
    <w:pPr>
      <w:pBdr>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52">
    <w:name w:val="xl152"/>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53">
    <w:name w:val="xl153"/>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54">
    <w:name w:val="xl154"/>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55">
    <w:name w:val="xl155"/>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56">
    <w:name w:val="xl156"/>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57">
    <w:name w:val="xl157"/>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58">
    <w:name w:val="xl158"/>
    <w:basedOn w:val="aa"/>
    <w:qFormat/>
    <w:rsid w:val="00A85E00"/>
    <w:pPr>
      <w:spacing w:before="100" w:beforeAutospacing="1" w:after="100" w:afterAutospacing="1"/>
      <w:textAlignment w:val="top"/>
    </w:pPr>
    <w:rPr>
      <w:rFonts w:ascii="Times New Roman" w:hAnsi="Times New Roman"/>
      <w:kern w:val="0"/>
      <w:szCs w:val="24"/>
      <w:u w:val="single"/>
    </w:rPr>
  </w:style>
  <w:style w:type="paragraph" w:customStyle="1" w:styleId="xl159">
    <w:name w:val="xl159"/>
    <w:basedOn w:val="aa"/>
    <w:qFormat/>
    <w:rsid w:val="00A85E00"/>
    <w:pPr>
      <w:pBdr>
        <w:bottom w:val="single" w:sz="4" w:space="0" w:color="auto"/>
      </w:pBdr>
      <w:spacing w:before="100" w:beforeAutospacing="1" w:after="100" w:afterAutospacing="1"/>
      <w:textAlignment w:val="top"/>
    </w:pPr>
    <w:rPr>
      <w:rFonts w:ascii="Times New Roman" w:hAnsi="Times New Roman"/>
      <w:b/>
      <w:bCs/>
      <w:kern w:val="0"/>
      <w:szCs w:val="24"/>
    </w:rPr>
  </w:style>
  <w:style w:type="paragraph" w:customStyle="1" w:styleId="xl160">
    <w:name w:val="xl160"/>
    <w:basedOn w:val="aa"/>
    <w:qFormat/>
    <w:rsid w:val="00A85E00"/>
    <w:pPr>
      <w:pBdr>
        <w:bottom w:val="single" w:sz="4" w:space="0" w:color="auto"/>
      </w:pBdr>
      <w:spacing w:before="100" w:beforeAutospacing="1" w:after="100" w:afterAutospacing="1"/>
      <w:textAlignment w:val="top"/>
    </w:pPr>
    <w:rPr>
      <w:rFonts w:ascii="新細明體" w:hAnsi="新細明體" w:cs="新細明體"/>
      <w:kern w:val="0"/>
      <w:szCs w:val="24"/>
    </w:rPr>
  </w:style>
  <w:style w:type="paragraph" w:customStyle="1" w:styleId="xl161">
    <w:name w:val="xl161"/>
    <w:basedOn w:val="aa"/>
    <w:qFormat/>
    <w:rsid w:val="00A85E00"/>
    <w:pPr>
      <w:pBdr>
        <w:left w:val="single" w:sz="4" w:space="0" w:color="auto"/>
      </w:pBdr>
      <w:spacing w:before="100" w:beforeAutospacing="1" w:after="100" w:afterAutospacing="1"/>
      <w:textAlignment w:val="top"/>
    </w:pPr>
    <w:rPr>
      <w:rFonts w:ascii="細明體" w:eastAsia="細明體" w:hAnsi="細明體" w:cs="新細明體"/>
      <w:kern w:val="0"/>
      <w:szCs w:val="24"/>
    </w:rPr>
  </w:style>
  <w:style w:type="paragraph" w:customStyle="1" w:styleId="xl162">
    <w:name w:val="xl162"/>
    <w:basedOn w:val="aa"/>
    <w:qFormat/>
    <w:rsid w:val="00A85E00"/>
    <w:pPr>
      <w:pBdr>
        <w:left w:val="single" w:sz="4" w:space="0" w:color="auto"/>
      </w:pBdr>
      <w:spacing w:before="100" w:beforeAutospacing="1" w:after="100" w:afterAutospacing="1"/>
      <w:textAlignment w:val="top"/>
    </w:pPr>
    <w:rPr>
      <w:rFonts w:ascii="新細明體" w:hAnsi="新細明體" w:cs="新細明體"/>
      <w:kern w:val="0"/>
      <w:szCs w:val="24"/>
    </w:rPr>
  </w:style>
  <w:style w:type="paragraph" w:customStyle="1" w:styleId="xl163">
    <w:name w:val="xl163"/>
    <w:basedOn w:val="aa"/>
    <w:qFormat/>
    <w:rsid w:val="00A85E00"/>
    <w:pPr>
      <w:spacing w:before="100" w:beforeAutospacing="1" w:after="100" w:afterAutospacing="1"/>
      <w:textAlignment w:val="top"/>
    </w:pPr>
    <w:rPr>
      <w:rFonts w:ascii="新細明體" w:hAnsi="新細明體" w:cs="新細明體"/>
      <w:kern w:val="0"/>
      <w:szCs w:val="24"/>
      <w:u w:val="single"/>
    </w:rPr>
  </w:style>
  <w:style w:type="paragraph" w:customStyle="1" w:styleId="xl164">
    <w:name w:val="xl164"/>
    <w:basedOn w:val="aa"/>
    <w:qFormat/>
    <w:rsid w:val="00A85E00"/>
    <w:pPr>
      <w:pBdr>
        <w:bottom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65">
    <w:name w:val="xl165"/>
    <w:basedOn w:val="aa"/>
    <w:qFormat/>
    <w:rsid w:val="00A85E00"/>
    <w:pPr>
      <w:pBdr>
        <w:bottom w:val="single" w:sz="4" w:space="0" w:color="auto"/>
      </w:pBdr>
      <w:spacing w:before="100" w:beforeAutospacing="1" w:after="100" w:afterAutospacing="1"/>
      <w:textAlignment w:val="top"/>
    </w:pPr>
    <w:rPr>
      <w:rFonts w:ascii="新細明體" w:hAnsi="新細明體" w:cs="新細明體"/>
      <w:kern w:val="0"/>
      <w:szCs w:val="24"/>
      <w:u w:val="single"/>
    </w:rPr>
  </w:style>
  <w:style w:type="paragraph" w:customStyle="1" w:styleId="xl166">
    <w:name w:val="xl166"/>
    <w:basedOn w:val="aa"/>
    <w:qFormat/>
    <w:rsid w:val="00A85E00"/>
    <w:pPr>
      <w:spacing w:before="100" w:beforeAutospacing="1" w:after="100" w:afterAutospacing="1"/>
    </w:pPr>
    <w:rPr>
      <w:rFonts w:ascii="新細明體" w:hAnsi="新細明體" w:cs="新細明體"/>
      <w:kern w:val="0"/>
      <w:szCs w:val="24"/>
    </w:rPr>
  </w:style>
  <w:style w:type="paragraph" w:customStyle="1" w:styleId="xl167">
    <w:name w:val="xl167"/>
    <w:basedOn w:val="aa"/>
    <w:qFormat/>
    <w:rsid w:val="00A85E00"/>
    <w:pPr>
      <w:pBdr>
        <w:bottom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68">
    <w:name w:val="xl168"/>
    <w:basedOn w:val="aa"/>
    <w:qFormat/>
    <w:rsid w:val="00A85E00"/>
    <w:pPr>
      <w:pBdr>
        <w:bottom w:val="single" w:sz="4" w:space="0" w:color="auto"/>
      </w:pBdr>
      <w:spacing w:before="100" w:beforeAutospacing="1" w:after="100" w:afterAutospacing="1"/>
      <w:textAlignment w:val="top"/>
    </w:pPr>
    <w:rPr>
      <w:rFonts w:ascii="新細明體" w:hAnsi="新細明體" w:cs="新細明體"/>
      <w:kern w:val="0"/>
      <w:szCs w:val="24"/>
      <w:u w:val="single"/>
    </w:rPr>
  </w:style>
  <w:style w:type="paragraph" w:customStyle="1" w:styleId="first">
    <w:name w:val="first"/>
    <w:basedOn w:val="aa"/>
    <w:link w:val="first0"/>
    <w:qFormat/>
    <w:rsid w:val="00A85E00"/>
    <w:pPr>
      <w:autoSpaceDE w:val="0"/>
      <w:autoSpaceDN w:val="0"/>
      <w:spacing w:line="1000" w:lineRule="exact"/>
      <w:ind w:left="2835"/>
    </w:pPr>
    <w:rPr>
      <w:rFonts w:ascii="全真楷書" w:hAnsi="新細明體"/>
      <w:b/>
      <w:bCs/>
      <w:color w:val="0000FF"/>
      <w:kern w:val="0"/>
      <w:sz w:val="72"/>
      <w:szCs w:val="72"/>
    </w:rPr>
  </w:style>
  <w:style w:type="paragraph" w:customStyle="1" w:styleId="font18">
    <w:name w:val="font18"/>
    <w:basedOn w:val="aa"/>
    <w:qFormat/>
    <w:rsid w:val="00A85E00"/>
    <w:pPr>
      <w:spacing w:before="100" w:beforeAutospacing="1" w:after="100" w:afterAutospacing="1"/>
    </w:pPr>
    <w:rPr>
      <w:rFonts w:ascii="新細明體" w:hAnsi="新細明體" w:cs="新細明體"/>
      <w:b/>
      <w:bCs/>
      <w:color w:val="0000FF"/>
      <w:kern w:val="0"/>
      <w:szCs w:val="24"/>
    </w:rPr>
  </w:style>
  <w:style w:type="paragraph" w:customStyle="1" w:styleId="font19">
    <w:name w:val="font19"/>
    <w:basedOn w:val="aa"/>
    <w:qFormat/>
    <w:rsid w:val="00A85E00"/>
    <w:pPr>
      <w:spacing w:before="100" w:beforeAutospacing="1" w:after="100" w:afterAutospacing="1"/>
    </w:pPr>
    <w:rPr>
      <w:rFonts w:ascii="細明體" w:eastAsia="細明體" w:hAnsi="細明體" w:cs="新細明體"/>
      <w:b/>
      <w:bCs/>
      <w:color w:val="0000FF"/>
      <w:kern w:val="0"/>
      <w:szCs w:val="24"/>
    </w:rPr>
  </w:style>
  <w:style w:type="paragraph" w:customStyle="1" w:styleId="font20">
    <w:name w:val="font20"/>
    <w:basedOn w:val="aa"/>
    <w:qFormat/>
    <w:rsid w:val="00A85E00"/>
    <w:pPr>
      <w:spacing w:before="100" w:beforeAutospacing="1" w:after="100" w:afterAutospacing="1"/>
    </w:pPr>
    <w:rPr>
      <w:rFonts w:ascii="新細明體" w:hAnsi="新細明體" w:cs="新細明體"/>
      <w:b/>
      <w:bCs/>
      <w:kern w:val="0"/>
      <w:szCs w:val="24"/>
      <w:u w:val="single"/>
    </w:rPr>
  </w:style>
  <w:style w:type="paragraph" w:customStyle="1" w:styleId="font21">
    <w:name w:val="font21"/>
    <w:basedOn w:val="aa"/>
    <w:qFormat/>
    <w:rsid w:val="00A85E00"/>
    <w:pPr>
      <w:spacing w:before="100" w:beforeAutospacing="1" w:after="100" w:afterAutospacing="1"/>
    </w:pPr>
    <w:rPr>
      <w:rFonts w:ascii="Times New Roman" w:hAnsi="Times New Roman"/>
      <w:b/>
      <w:bCs/>
      <w:color w:val="0000FF"/>
      <w:kern w:val="0"/>
      <w:szCs w:val="24"/>
    </w:rPr>
  </w:style>
  <w:style w:type="paragraph" w:customStyle="1" w:styleId="font22">
    <w:name w:val="font22"/>
    <w:basedOn w:val="aa"/>
    <w:qFormat/>
    <w:rsid w:val="00A85E00"/>
    <w:pPr>
      <w:spacing w:before="100" w:beforeAutospacing="1" w:after="100" w:afterAutospacing="1"/>
    </w:pPr>
    <w:rPr>
      <w:rFonts w:ascii="細明體" w:eastAsia="細明體" w:hAnsi="細明體" w:cs="新細明體"/>
      <w:b/>
      <w:bCs/>
      <w:color w:val="0000FF"/>
      <w:kern w:val="0"/>
      <w:szCs w:val="24"/>
    </w:rPr>
  </w:style>
  <w:style w:type="paragraph" w:customStyle="1" w:styleId="font23">
    <w:name w:val="font23"/>
    <w:basedOn w:val="aa"/>
    <w:qFormat/>
    <w:rsid w:val="00A85E00"/>
    <w:pPr>
      <w:spacing w:before="100" w:beforeAutospacing="1" w:after="100" w:afterAutospacing="1"/>
    </w:pPr>
    <w:rPr>
      <w:rFonts w:ascii="Times New Roman" w:hAnsi="Times New Roman"/>
      <w:color w:val="3366FF"/>
      <w:kern w:val="0"/>
      <w:szCs w:val="24"/>
    </w:rPr>
  </w:style>
  <w:style w:type="paragraph" w:customStyle="1" w:styleId="font24">
    <w:name w:val="font24"/>
    <w:basedOn w:val="aa"/>
    <w:qFormat/>
    <w:rsid w:val="00A85E00"/>
    <w:pPr>
      <w:spacing w:before="100" w:beforeAutospacing="1" w:after="100" w:afterAutospacing="1"/>
    </w:pPr>
    <w:rPr>
      <w:rFonts w:ascii="新細明體" w:hAnsi="新細明體" w:cs="新細明體"/>
      <w:color w:val="3366FF"/>
      <w:kern w:val="0"/>
      <w:szCs w:val="24"/>
    </w:rPr>
  </w:style>
  <w:style w:type="paragraph" w:customStyle="1" w:styleId="xl169">
    <w:name w:val="xl169"/>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170">
    <w:name w:val="xl170"/>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171">
    <w:name w:val="xl171"/>
    <w:basedOn w:val="aa"/>
    <w:qFormat/>
    <w:rsid w:val="00A85E00"/>
    <w:pPr>
      <w:pBdr>
        <w:left w:val="single" w:sz="4" w:space="0" w:color="auto"/>
      </w:pBdr>
      <w:spacing w:before="100" w:beforeAutospacing="1" w:after="100" w:afterAutospacing="1"/>
      <w:textAlignment w:val="top"/>
    </w:pPr>
    <w:rPr>
      <w:rFonts w:ascii="Times New Roman" w:hAnsi="Times New Roman"/>
      <w:b/>
      <w:bCs/>
      <w:kern w:val="0"/>
      <w:szCs w:val="24"/>
    </w:rPr>
  </w:style>
  <w:style w:type="paragraph" w:customStyle="1" w:styleId="xl172">
    <w:name w:val="xl172"/>
    <w:basedOn w:val="aa"/>
    <w:qFormat/>
    <w:rsid w:val="00A85E00"/>
    <w:pPr>
      <w:pBdr>
        <w:right w:val="single" w:sz="4" w:space="0" w:color="auto"/>
      </w:pBdr>
      <w:spacing w:before="100" w:beforeAutospacing="1" w:after="100" w:afterAutospacing="1"/>
      <w:textAlignment w:val="top"/>
    </w:pPr>
    <w:rPr>
      <w:rFonts w:ascii="Times New Roman" w:hAnsi="Times New Roman"/>
      <w:b/>
      <w:bCs/>
      <w:kern w:val="0"/>
      <w:szCs w:val="24"/>
    </w:rPr>
  </w:style>
  <w:style w:type="paragraph" w:customStyle="1" w:styleId="xl173">
    <w:name w:val="xl173"/>
    <w:basedOn w:val="aa"/>
    <w:qFormat/>
    <w:rsid w:val="00A85E00"/>
    <w:pPr>
      <w:spacing w:before="100" w:beforeAutospacing="1" w:after="100" w:afterAutospacing="1"/>
      <w:textAlignment w:val="top"/>
    </w:pPr>
    <w:rPr>
      <w:rFonts w:ascii="Times New Roman" w:hAnsi="Times New Roman"/>
      <w:kern w:val="0"/>
      <w:szCs w:val="24"/>
    </w:rPr>
  </w:style>
  <w:style w:type="paragraph" w:customStyle="1" w:styleId="xl174">
    <w:name w:val="xl174"/>
    <w:basedOn w:val="aa"/>
    <w:qFormat/>
    <w:rsid w:val="00A85E00"/>
    <w:pPr>
      <w:pBdr>
        <w:right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75">
    <w:name w:val="xl175"/>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76">
    <w:name w:val="xl176"/>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77">
    <w:name w:val="xl177"/>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78">
    <w:name w:val="xl178"/>
    <w:basedOn w:val="aa"/>
    <w:qFormat/>
    <w:rsid w:val="00A85E00"/>
    <w:pPr>
      <w:spacing w:before="100" w:beforeAutospacing="1" w:after="100" w:afterAutospacing="1"/>
      <w:textAlignment w:val="top"/>
    </w:pPr>
    <w:rPr>
      <w:rFonts w:ascii="Times New Roman" w:hAnsi="Times New Roman"/>
      <w:b/>
      <w:bCs/>
      <w:color w:val="0000FF"/>
      <w:kern w:val="0"/>
      <w:szCs w:val="24"/>
    </w:rPr>
  </w:style>
  <w:style w:type="paragraph" w:customStyle="1" w:styleId="xl179">
    <w:name w:val="xl179"/>
    <w:basedOn w:val="aa"/>
    <w:qFormat/>
    <w:rsid w:val="00A85E00"/>
    <w:pPr>
      <w:pBdr>
        <w:right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80">
    <w:name w:val="xl180"/>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81">
    <w:name w:val="xl181"/>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82">
    <w:name w:val="xl182"/>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183">
    <w:name w:val="xl183"/>
    <w:basedOn w:val="aa"/>
    <w:qFormat/>
    <w:rsid w:val="00A85E00"/>
    <w:pPr>
      <w:spacing w:before="100" w:beforeAutospacing="1" w:after="100" w:afterAutospacing="1"/>
      <w:textAlignment w:val="top"/>
    </w:pPr>
    <w:rPr>
      <w:rFonts w:ascii="新細明體" w:hAnsi="新細明體" w:cs="新細明體"/>
      <w:b/>
      <w:bCs/>
      <w:color w:val="3333FF"/>
      <w:kern w:val="0"/>
      <w:szCs w:val="24"/>
    </w:rPr>
  </w:style>
  <w:style w:type="paragraph" w:customStyle="1" w:styleId="xl184">
    <w:name w:val="xl184"/>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185">
    <w:name w:val="xl185"/>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186">
    <w:name w:val="xl186"/>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187">
    <w:name w:val="xl187"/>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188">
    <w:name w:val="xl188"/>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189">
    <w:name w:val="xl189"/>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190">
    <w:name w:val="xl190"/>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191">
    <w:name w:val="xl191"/>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192">
    <w:name w:val="xl192"/>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193">
    <w:name w:val="xl193"/>
    <w:basedOn w:val="aa"/>
    <w:qFormat/>
    <w:rsid w:val="00A85E00"/>
    <w:pPr>
      <w:pBdr>
        <w:lef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194">
    <w:name w:val="xl194"/>
    <w:basedOn w:val="aa"/>
    <w:qFormat/>
    <w:rsid w:val="00A85E00"/>
    <w:pPr>
      <w:pBdr>
        <w:righ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195">
    <w:name w:val="xl195"/>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196">
    <w:name w:val="xl196"/>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color w:val="0000FF"/>
      <w:kern w:val="0"/>
      <w:szCs w:val="24"/>
    </w:rPr>
  </w:style>
  <w:style w:type="paragraph" w:customStyle="1" w:styleId="xl197">
    <w:name w:val="xl197"/>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color w:val="0000FF"/>
      <w:kern w:val="0"/>
      <w:szCs w:val="24"/>
    </w:rPr>
  </w:style>
  <w:style w:type="paragraph" w:customStyle="1" w:styleId="xl198">
    <w:name w:val="xl198"/>
    <w:basedOn w:val="aa"/>
    <w:qFormat/>
    <w:rsid w:val="00A85E00"/>
    <w:pPr>
      <w:pBdr>
        <w:right w:val="single" w:sz="4" w:space="0" w:color="auto"/>
      </w:pBdr>
      <w:spacing w:before="100" w:beforeAutospacing="1" w:after="100" w:afterAutospacing="1"/>
      <w:textAlignment w:val="top"/>
    </w:pPr>
    <w:rPr>
      <w:rFonts w:ascii="Times New Roman" w:hAnsi="Times New Roman"/>
      <w:color w:val="0000FF"/>
      <w:kern w:val="0"/>
      <w:szCs w:val="24"/>
    </w:rPr>
  </w:style>
  <w:style w:type="paragraph" w:customStyle="1" w:styleId="xl199">
    <w:name w:val="xl199"/>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200">
    <w:name w:val="xl200"/>
    <w:basedOn w:val="aa"/>
    <w:qFormat/>
    <w:rsid w:val="00A85E00"/>
    <w:pPr>
      <w:spacing w:before="100" w:beforeAutospacing="1" w:after="100" w:afterAutospacing="1"/>
      <w:textAlignment w:val="top"/>
    </w:pPr>
    <w:rPr>
      <w:rFonts w:ascii="細明體" w:eastAsia="細明體" w:hAnsi="細明體" w:cs="新細明體"/>
      <w:b/>
      <w:bCs/>
      <w:color w:val="3333FF"/>
      <w:kern w:val="0"/>
      <w:szCs w:val="24"/>
    </w:rPr>
  </w:style>
  <w:style w:type="paragraph" w:customStyle="1" w:styleId="xl201">
    <w:name w:val="xl201"/>
    <w:basedOn w:val="aa"/>
    <w:qFormat/>
    <w:rsid w:val="00A85E00"/>
    <w:pPr>
      <w:spacing w:before="100" w:beforeAutospacing="1" w:after="100" w:afterAutospacing="1"/>
      <w:textAlignment w:val="top"/>
    </w:pPr>
    <w:rPr>
      <w:rFonts w:ascii="新細明體" w:hAnsi="新細明體" w:cs="新細明體"/>
      <w:color w:val="3333FF"/>
      <w:kern w:val="0"/>
      <w:szCs w:val="24"/>
    </w:rPr>
  </w:style>
  <w:style w:type="paragraph" w:customStyle="1" w:styleId="xl202">
    <w:name w:val="xl202"/>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203">
    <w:name w:val="xl203"/>
    <w:basedOn w:val="aa"/>
    <w:qFormat/>
    <w:rsid w:val="00A85E00"/>
    <w:pPr>
      <w:spacing w:before="100" w:beforeAutospacing="1" w:after="100" w:afterAutospacing="1"/>
      <w:textAlignment w:val="top"/>
    </w:pPr>
    <w:rPr>
      <w:rFonts w:ascii="新細明體" w:hAnsi="新細明體" w:cs="新細明體"/>
      <w:b/>
      <w:bCs/>
      <w:color w:val="3333FF"/>
      <w:kern w:val="0"/>
      <w:szCs w:val="24"/>
    </w:rPr>
  </w:style>
  <w:style w:type="paragraph" w:customStyle="1" w:styleId="xl204">
    <w:name w:val="xl204"/>
    <w:basedOn w:val="aa"/>
    <w:qFormat/>
    <w:rsid w:val="00A85E00"/>
    <w:pPr>
      <w:spacing w:before="100" w:beforeAutospacing="1" w:after="100" w:afterAutospacing="1"/>
      <w:textAlignment w:val="top"/>
    </w:pPr>
    <w:rPr>
      <w:rFonts w:ascii="新細明體" w:hAnsi="新細明體" w:cs="新細明體"/>
      <w:b/>
      <w:bCs/>
      <w:color w:val="3333FF"/>
      <w:kern w:val="0"/>
      <w:szCs w:val="24"/>
    </w:rPr>
  </w:style>
  <w:style w:type="paragraph" w:customStyle="1" w:styleId="xl205">
    <w:name w:val="xl205"/>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206">
    <w:name w:val="xl206"/>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07">
    <w:name w:val="xl207"/>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08">
    <w:name w:val="xl208"/>
    <w:basedOn w:val="aa"/>
    <w:qFormat/>
    <w:rsid w:val="00A85E00"/>
    <w:pPr>
      <w:spacing w:before="100" w:beforeAutospacing="1" w:after="100" w:afterAutospacing="1"/>
      <w:textAlignment w:val="top"/>
    </w:pPr>
    <w:rPr>
      <w:rFonts w:ascii="新細明體" w:hAnsi="新細明體" w:cs="新細明體"/>
      <w:color w:val="3333FF"/>
      <w:kern w:val="0"/>
      <w:szCs w:val="24"/>
    </w:rPr>
  </w:style>
  <w:style w:type="paragraph" w:customStyle="1" w:styleId="xl209">
    <w:name w:val="xl209"/>
    <w:basedOn w:val="aa"/>
    <w:qFormat/>
    <w:rsid w:val="00A85E00"/>
    <w:pPr>
      <w:pBdr>
        <w:lef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10">
    <w:name w:val="xl210"/>
    <w:basedOn w:val="aa"/>
    <w:qFormat/>
    <w:rsid w:val="00A85E00"/>
    <w:pPr>
      <w:pBdr>
        <w:righ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11">
    <w:name w:val="xl211"/>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12">
    <w:name w:val="xl212"/>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13">
    <w:name w:val="xl213"/>
    <w:basedOn w:val="aa"/>
    <w:qFormat/>
    <w:rsid w:val="00A85E00"/>
    <w:pPr>
      <w:pBdr>
        <w:top w:val="single" w:sz="8" w:space="0" w:color="auto"/>
        <w:left w:val="single" w:sz="8" w:space="0" w:color="auto"/>
        <w:bottom w:val="single" w:sz="8" w:space="0" w:color="auto"/>
        <w:right w:val="single" w:sz="8" w:space="0" w:color="auto"/>
      </w:pBdr>
      <w:shd w:val="clear" w:color="000000" w:fill="CCFFCC"/>
      <w:spacing w:before="100" w:beforeAutospacing="1" w:after="100" w:afterAutospacing="1"/>
      <w:textAlignment w:val="top"/>
    </w:pPr>
    <w:rPr>
      <w:rFonts w:ascii="Times New Roman" w:hAnsi="Times New Roman"/>
      <w:b/>
      <w:bCs/>
      <w:color w:val="3333FF"/>
      <w:kern w:val="0"/>
      <w:szCs w:val="24"/>
    </w:rPr>
  </w:style>
  <w:style w:type="paragraph" w:customStyle="1" w:styleId="xl214">
    <w:name w:val="xl214"/>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215">
    <w:name w:val="xl215"/>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216">
    <w:name w:val="xl216"/>
    <w:basedOn w:val="aa"/>
    <w:qFormat/>
    <w:rsid w:val="00A85E00"/>
    <w:pPr>
      <w:spacing w:before="100" w:beforeAutospacing="1" w:after="100" w:afterAutospacing="1"/>
      <w:textAlignment w:val="top"/>
    </w:pPr>
    <w:rPr>
      <w:rFonts w:ascii="新細明體" w:hAnsi="新細明體" w:cs="新細明體"/>
      <w:b/>
      <w:bCs/>
      <w:color w:val="3333FF"/>
      <w:kern w:val="0"/>
      <w:szCs w:val="24"/>
    </w:rPr>
  </w:style>
  <w:style w:type="paragraph" w:customStyle="1" w:styleId="xl217">
    <w:name w:val="xl217"/>
    <w:basedOn w:val="aa"/>
    <w:qFormat/>
    <w:rsid w:val="00A85E00"/>
    <w:pPr>
      <w:spacing w:before="100" w:beforeAutospacing="1" w:after="100" w:afterAutospacing="1"/>
      <w:textAlignment w:val="top"/>
    </w:pPr>
    <w:rPr>
      <w:rFonts w:ascii="新細明體" w:hAnsi="新細明體" w:cs="新細明體"/>
      <w:b/>
      <w:bCs/>
      <w:color w:val="3333FF"/>
      <w:kern w:val="0"/>
      <w:szCs w:val="24"/>
    </w:rPr>
  </w:style>
  <w:style w:type="paragraph" w:customStyle="1" w:styleId="xl218">
    <w:name w:val="xl218"/>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19">
    <w:name w:val="xl219"/>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20">
    <w:name w:val="xl220"/>
    <w:basedOn w:val="aa"/>
    <w:qFormat/>
    <w:rsid w:val="00A85E00"/>
    <w:pPr>
      <w:spacing w:before="100" w:beforeAutospacing="1" w:after="100" w:afterAutospacing="1"/>
    </w:pPr>
    <w:rPr>
      <w:rFonts w:ascii="新細明體" w:hAnsi="新細明體" w:cs="新細明體"/>
      <w:color w:val="3333FF"/>
      <w:kern w:val="0"/>
      <w:szCs w:val="24"/>
    </w:rPr>
  </w:style>
  <w:style w:type="paragraph" w:customStyle="1" w:styleId="xl221">
    <w:name w:val="xl221"/>
    <w:basedOn w:val="aa"/>
    <w:qFormat/>
    <w:rsid w:val="00A85E00"/>
    <w:pPr>
      <w:pBdr>
        <w:top w:val="single" w:sz="8" w:space="0" w:color="auto"/>
        <w:left w:val="single" w:sz="8" w:space="0" w:color="auto"/>
        <w:bottom w:val="single" w:sz="8" w:space="0" w:color="auto"/>
        <w:right w:val="single" w:sz="8" w:space="0" w:color="auto"/>
      </w:pBdr>
      <w:shd w:val="clear" w:color="000000" w:fill="CCFFCC"/>
      <w:spacing w:before="100" w:beforeAutospacing="1" w:after="100" w:afterAutospacing="1"/>
      <w:textAlignment w:val="top"/>
    </w:pPr>
    <w:rPr>
      <w:rFonts w:ascii="Times New Roman" w:hAnsi="Times New Roman"/>
      <w:b/>
      <w:bCs/>
      <w:color w:val="3333FF"/>
      <w:kern w:val="0"/>
      <w:szCs w:val="24"/>
    </w:rPr>
  </w:style>
  <w:style w:type="paragraph" w:customStyle="1" w:styleId="xl222">
    <w:name w:val="xl222"/>
    <w:basedOn w:val="aa"/>
    <w:qFormat/>
    <w:rsid w:val="00A85E00"/>
    <w:pPr>
      <w:pBdr>
        <w:lef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23">
    <w:name w:val="xl223"/>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24">
    <w:name w:val="xl224"/>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225">
    <w:name w:val="xl225"/>
    <w:basedOn w:val="aa"/>
    <w:qFormat/>
    <w:rsid w:val="00A85E00"/>
    <w:pPr>
      <w:pBdr>
        <w:lef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26">
    <w:name w:val="xl226"/>
    <w:basedOn w:val="aa"/>
    <w:qFormat/>
    <w:rsid w:val="00A85E00"/>
    <w:pPr>
      <w:pBdr>
        <w:righ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27">
    <w:name w:val="xl227"/>
    <w:basedOn w:val="aa"/>
    <w:qFormat/>
    <w:rsid w:val="00A85E00"/>
    <w:pPr>
      <w:pBdr>
        <w:bottom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228">
    <w:name w:val="xl228"/>
    <w:basedOn w:val="aa"/>
    <w:qFormat/>
    <w:rsid w:val="00A85E00"/>
    <w:pPr>
      <w:pBdr>
        <w:bottom w:val="single" w:sz="4" w:space="0" w:color="auto"/>
      </w:pBdr>
      <w:spacing w:before="100" w:beforeAutospacing="1" w:after="100" w:afterAutospacing="1"/>
      <w:textAlignment w:val="top"/>
    </w:pPr>
    <w:rPr>
      <w:rFonts w:ascii="新細明體" w:hAnsi="新細明體" w:cs="新細明體"/>
      <w:kern w:val="0"/>
      <w:szCs w:val="24"/>
    </w:rPr>
  </w:style>
  <w:style w:type="paragraph" w:customStyle="1" w:styleId="xl229">
    <w:name w:val="xl229"/>
    <w:basedOn w:val="aa"/>
    <w:qFormat/>
    <w:rsid w:val="00A85E00"/>
    <w:pPr>
      <w:pBdr>
        <w:bottom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230">
    <w:name w:val="xl230"/>
    <w:basedOn w:val="aa"/>
    <w:qFormat/>
    <w:rsid w:val="00A85E00"/>
    <w:pPr>
      <w:pBdr>
        <w:bottom w:val="single" w:sz="4" w:space="0" w:color="auto"/>
      </w:pBdr>
      <w:spacing w:before="100" w:beforeAutospacing="1" w:after="100" w:afterAutospacing="1"/>
      <w:textAlignment w:val="top"/>
    </w:pPr>
    <w:rPr>
      <w:rFonts w:ascii="新細明體" w:hAnsi="新細明體" w:cs="新細明體"/>
      <w:kern w:val="0"/>
      <w:szCs w:val="24"/>
    </w:rPr>
  </w:style>
  <w:style w:type="paragraph" w:customStyle="1" w:styleId="xl231">
    <w:name w:val="xl231"/>
    <w:basedOn w:val="aa"/>
    <w:qFormat/>
    <w:rsid w:val="00A85E00"/>
    <w:pPr>
      <w:pBdr>
        <w:left w:val="single" w:sz="4" w:space="0" w:color="auto"/>
      </w:pBdr>
      <w:spacing w:before="100" w:beforeAutospacing="1" w:after="100" w:afterAutospacing="1"/>
      <w:textAlignment w:val="top"/>
    </w:pPr>
    <w:rPr>
      <w:rFonts w:ascii="細明體" w:eastAsia="細明體" w:hAnsi="細明體" w:cs="新細明體"/>
      <w:color w:val="3333FF"/>
      <w:kern w:val="0"/>
      <w:szCs w:val="24"/>
    </w:rPr>
  </w:style>
  <w:style w:type="paragraph" w:customStyle="1" w:styleId="xl232">
    <w:name w:val="xl232"/>
    <w:basedOn w:val="aa"/>
    <w:qFormat/>
    <w:rsid w:val="00A85E00"/>
    <w:pPr>
      <w:pBdr>
        <w:left w:val="single" w:sz="4" w:space="0" w:color="auto"/>
      </w:pBdr>
      <w:spacing w:before="100" w:beforeAutospacing="1" w:after="100" w:afterAutospacing="1"/>
      <w:textAlignment w:val="top"/>
    </w:pPr>
    <w:rPr>
      <w:rFonts w:ascii="新細明體" w:hAnsi="新細明體" w:cs="新細明體"/>
      <w:kern w:val="0"/>
      <w:szCs w:val="24"/>
    </w:rPr>
  </w:style>
  <w:style w:type="paragraph" w:customStyle="1" w:styleId="xl233">
    <w:name w:val="xl233"/>
    <w:basedOn w:val="aa"/>
    <w:qFormat/>
    <w:rsid w:val="00A85E00"/>
    <w:pPr>
      <w:spacing w:before="100" w:beforeAutospacing="1" w:after="100" w:afterAutospacing="1"/>
    </w:pPr>
    <w:rPr>
      <w:rFonts w:ascii="新細明體" w:hAnsi="新細明體" w:cs="新細明體"/>
      <w:kern w:val="0"/>
      <w:szCs w:val="24"/>
    </w:rPr>
  </w:style>
  <w:style w:type="paragraph" w:customStyle="1" w:styleId="xl234">
    <w:name w:val="xl234"/>
    <w:basedOn w:val="aa"/>
    <w:qFormat/>
    <w:rsid w:val="00A85E00"/>
    <w:pPr>
      <w:pBdr>
        <w:bottom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35">
    <w:name w:val="xl235"/>
    <w:basedOn w:val="aa"/>
    <w:qFormat/>
    <w:rsid w:val="00A85E00"/>
    <w:pPr>
      <w:pBdr>
        <w:bottom w:val="single" w:sz="4" w:space="0" w:color="auto"/>
      </w:pBdr>
      <w:spacing w:before="100" w:beforeAutospacing="1" w:after="100" w:afterAutospacing="1"/>
      <w:textAlignment w:val="top"/>
    </w:pPr>
    <w:rPr>
      <w:rFonts w:ascii="新細明體" w:hAnsi="新細明體" w:cs="新細明體"/>
      <w:color w:val="3333FF"/>
      <w:kern w:val="0"/>
      <w:szCs w:val="24"/>
    </w:rPr>
  </w:style>
  <w:style w:type="character" w:customStyle="1" w:styleId="1e">
    <w:name w:val="註解文字 字元1"/>
    <w:rsid w:val="00A85E00"/>
    <w:rPr>
      <w:rFonts w:ascii="Times New Roman" w:hAnsi="Times New Roman"/>
      <w:kern w:val="2"/>
      <w:sz w:val="24"/>
    </w:rPr>
  </w:style>
  <w:style w:type="character" w:customStyle="1" w:styleId="1f">
    <w:name w:val="註解主旨 字元1"/>
    <w:basedOn w:val="afa"/>
    <w:uiPriority w:val="99"/>
    <w:rsid w:val="00A85E00"/>
    <w:rPr>
      <w:rFonts w:ascii="Times New Roman" w:eastAsia="標楷體" w:hAnsi="Times New Roman" w:cs="Times New Roman"/>
      <w:b/>
      <w:bCs/>
      <w:kern w:val="0"/>
      <w:szCs w:val="20"/>
    </w:rPr>
  </w:style>
  <w:style w:type="character" w:styleId="afffe">
    <w:name w:val="Strong"/>
    <w:qFormat/>
    <w:rsid w:val="00A85E00"/>
    <w:rPr>
      <w:b/>
      <w:bCs/>
    </w:rPr>
  </w:style>
  <w:style w:type="character" w:styleId="affff">
    <w:name w:val="Emphasis"/>
    <w:uiPriority w:val="20"/>
    <w:qFormat/>
    <w:rsid w:val="00A85E00"/>
    <w:rPr>
      <w:b w:val="0"/>
      <w:bCs w:val="0"/>
      <w:i w:val="0"/>
      <w:iCs w:val="0"/>
      <w:color w:val="CC0033"/>
    </w:rPr>
  </w:style>
  <w:style w:type="paragraph" w:styleId="HTML">
    <w:name w:val="HTML Preformatted"/>
    <w:basedOn w:val="aa"/>
    <w:link w:val="HTML0"/>
    <w:rsid w:val="00A8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character" w:customStyle="1" w:styleId="HTML0">
    <w:name w:val="HTML 預設格式 字元"/>
    <w:basedOn w:val="ab"/>
    <w:link w:val="HTML"/>
    <w:qFormat/>
    <w:rsid w:val="00A85E00"/>
    <w:rPr>
      <w:rFonts w:ascii="細明體" w:eastAsia="細明體" w:hAnsi="細明體" w:cs="Times New Roman"/>
      <w:kern w:val="0"/>
      <w:szCs w:val="24"/>
    </w:rPr>
  </w:style>
  <w:style w:type="paragraph" w:customStyle="1" w:styleId="1f0">
    <w:name w:val="純文字1"/>
    <w:basedOn w:val="aa"/>
    <w:qFormat/>
    <w:rsid w:val="00A85E00"/>
    <w:pPr>
      <w:adjustRightInd w:val="0"/>
      <w:textAlignment w:val="baseline"/>
    </w:pPr>
    <w:rPr>
      <w:rFonts w:ascii="細明體" w:eastAsia="細明體" w:hAnsi="Courier New"/>
      <w:szCs w:val="20"/>
    </w:rPr>
  </w:style>
  <w:style w:type="character" w:customStyle="1" w:styleId="affff0">
    <w:name w:val="文件引導模式 字元"/>
    <w:link w:val="affff1"/>
    <w:qFormat/>
    <w:rsid w:val="00A85E00"/>
    <w:rPr>
      <w:rFonts w:ascii="Arial" w:hAnsi="Arial"/>
      <w:shd w:val="clear" w:color="auto" w:fill="000080"/>
    </w:rPr>
  </w:style>
  <w:style w:type="paragraph" w:styleId="affff1">
    <w:name w:val="Document Map"/>
    <w:basedOn w:val="aa"/>
    <w:link w:val="affff0"/>
    <w:qFormat/>
    <w:rsid w:val="00A85E00"/>
    <w:pPr>
      <w:shd w:val="clear" w:color="auto" w:fill="000080"/>
    </w:pPr>
    <w:rPr>
      <w:rFonts w:ascii="Arial" w:eastAsiaTheme="minorEastAsia" w:hAnsi="Arial" w:cstheme="minorBidi"/>
    </w:rPr>
  </w:style>
  <w:style w:type="character" w:customStyle="1" w:styleId="1f1">
    <w:name w:val="文件引導模式 字元1"/>
    <w:basedOn w:val="ab"/>
    <w:uiPriority w:val="99"/>
    <w:rsid w:val="00A85E00"/>
    <w:rPr>
      <w:rFonts w:ascii="新細明體" w:eastAsia="新細明體" w:hAnsi="Calibri" w:cs="Times New Roman"/>
      <w:sz w:val="18"/>
      <w:szCs w:val="18"/>
    </w:rPr>
  </w:style>
  <w:style w:type="paragraph" w:styleId="z-">
    <w:name w:val="HTML Top of Form"/>
    <w:basedOn w:val="aa"/>
    <w:next w:val="aa"/>
    <w:link w:val="z-0"/>
    <w:hidden/>
    <w:rsid w:val="00A85E00"/>
    <w:pPr>
      <w:pBdr>
        <w:bottom w:val="single" w:sz="6" w:space="1" w:color="auto"/>
      </w:pBdr>
      <w:jc w:val="center"/>
    </w:pPr>
    <w:rPr>
      <w:rFonts w:ascii="Arial" w:eastAsia="Arial Unicode MS" w:hAnsi="Arial"/>
      <w:vanish/>
      <w:kern w:val="0"/>
      <w:sz w:val="16"/>
      <w:szCs w:val="16"/>
    </w:rPr>
  </w:style>
  <w:style w:type="character" w:customStyle="1" w:styleId="z-0">
    <w:name w:val="z-表單的頂端 字元"/>
    <w:basedOn w:val="ab"/>
    <w:link w:val="z-"/>
    <w:rsid w:val="00A85E00"/>
    <w:rPr>
      <w:rFonts w:ascii="Arial" w:eastAsia="Arial Unicode MS" w:hAnsi="Arial" w:cs="Times New Roman"/>
      <w:vanish/>
      <w:kern w:val="0"/>
      <w:sz w:val="16"/>
      <w:szCs w:val="16"/>
    </w:rPr>
  </w:style>
  <w:style w:type="paragraph" w:customStyle="1" w:styleId="font0">
    <w:name w:val="font0"/>
    <w:basedOn w:val="aa"/>
    <w:qFormat/>
    <w:rsid w:val="00A85E00"/>
    <w:pPr>
      <w:spacing w:before="100" w:beforeAutospacing="1" w:after="100" w:afterAutospacing="1"/>
    </w:pPr>
    <w:rPr>
      <w:rFonts w:ascii="Times New Roman" w:eastAsia="Arial Unicode MS" w:hAnsi="Times New Roman"/>
      <w:kern w:val="0"/>
      <w:szCs w:val="24"/>
    </w:rPr>
  </w:style>
  <w:style w:type="paragraph" w:customStyle="1" w:styleId="xl25">
    <w:name w:val="xl25"/>
    <w:basedOn w:val="aa"/>
    <w:qFormat/>
    <w:rsid w:val="00A85E00"/>
    <w:pPr>
      <w:spacing w:before="100" w:beforeAutospacing="1" w:after="100" w:afterAutospacing="1"/>
    </w:pPr>
    <w:rPr>
      <w:rFonts w:ascii="標楷體" w:eastAsia="標楷體" w:hAnsi="Times New Roman" w:cs="Arial Unicode MS" w:hint="eastAsia"/>
      <w:kern w:val="0"/>
      <w:szCs w:val="24"/>
    </w:rPr>
  </w:style>
  <w:style w:type="paragraph" w:customStyle="1" w:styleId="xl27">
    <w:name w:val="xl27"/>
    <w:basedOn w:val="aa"/>
    <w:qFormat/>
    <w:rsid w:val="00A85E00"/>
    <w:pPr>
      <w:pBdr>
        <w:top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28">
    <w:name w:val="xl28"/>
    <w:basedOn w:val="aa"/>
    <w:qFormat/>
    <w:rsid w:val="00A85E00"/>
    <w:pPr>
      <w:pBdr>
        <w:top w:val="single" w:sz="8"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29">
    <w:name w:val="xl29"/>
    <w:basedOn w:val="aa"/>
    <w:qFormat/>
    <w:rsid w:val="00A85E00"/>
    <w:pPr>
      <w:spacing w:before="100" w:beforeAutospacing="1" w:after="100" w:afterAutospacing="1"/>
    </w:pPr>
    <w:rPr>
      <w:rFonts w:ascii="標楷體" w:eastAsia="標楷體" w:hAnsi="Times New Roman" w:cs="Arial Unicode MS" w:hint="eastAsia"/>
      <w:kern w:val="0"/>
      <w:szCs w:val="24"/>
    </w:rPr>
  </w:style>
  <w:style w:type="paragraph" w:customStyle="1" w:styleId="xl30">
    <w:name w:val="xl30"/>
    <w:basedOn w:val="aa"/>
    <w:qFormat/>
    <w:rsid w:val="00A85E00"/>
    <w:pPr>
      <w:pBdr>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31">
    <w:name w:val="xl31"/>
    <w:basedOn w:val="aa"/>
    <w:qFormat/>
    <w:rsid w:val="00A85E00"/>
    <w:pPr>
      <w:pBdr>
        <w:top w:val="single" w:sz="8" w:space="0" w:color="auto"/>
      </w:pBdr>
      <w:spacing w:before="100" w:beforeAutospacing="1" w:after="100" w:afterAutospacing="1"/>
    </w:pPr>
    <w:rPr>
      <w:rFonts w:ascii="標楷體" w:eastAsia="標楷體" w:hAnsi="Times New Roman" w:cs="Arial Unicode MS" w:hint="eastAsia"/>
      <w:kern w:val="0"/>
      <w:sz w:val="20"/>
      <w:szCs w:val="20"/>
    </w:rPr>
  </w:style>
  <w:style w:type="paragraph" w:customStyle="1" w:styleId="xl32">
    <w:name w:val="xl32"/>
    <w:basedOn w:val="aa"/>
    <w:qFormat/>
    <w:rsid w:val="00A85E00"/>
    <w:pPr>
      <w:spacing w:before="100" w:beforeAutospacing="1" w:after="100" w:afterAutospacing="1"/>
    </w:pPr>
    <w:rPr>
      <w:rFonts w:ascii="Arial Unicode MS" w:eastAsia="Arial Unicode MS" w:hAnsi="Times New Roman" w:cs="Arial Unicode MS"/>
      <w:kern w:val="0"/>
      <w:szCs w:val="24"/>
    </w:rPr>
  </w:style>
  <w:style w:type="paragraph" w:customStyle="1" w:styleId="xl33">
    <w:name w:val="xl33"/>
    <w:basedOn w:val="aa"/>
    <w:qFormat/>
    <w:rsid w:val="00A85E00"/>
    <w:pPr>
      <w:spacing w:before="100" w:beforeAutospacing="1" w:after="100" w:afterAutospacing="1"/>
    </w:pPr>
    <w:rPr>
      <w:rFonts w:ascii="標楷體" w:eastAsia="標楷體" w:hAnsi="Times New Roman" w:cs="Arial Unicode MS" w:hint="eastAsia"/>
      <w:kern w:val="0"/>
      <w:sz w:val="20"/>
      <w:szCs w:val="20"/>
    </w:rPr>
  </w:style>
  <w:style w:type="paragraph" w:customStyle="1" w:styleId="xl34">
    <w:name w:val="xl34"/>
    <w:basedOn w:val="aa"/>
    <w:qFormat/>
    <w:rsid w:val="00A85E00"/>
    <w:pPr>
      <w:pBdr>
        <w:right w:val="single" w:sz="8" w:space="0" w:color="auto"/>
      </w:pBdr>
      <w:spacing w:before="100" w:beforeAutospacing="1" w:after="100" w:afterAutospacing="1"/>
      <w:jc w:val="right"/>
    </w:pPr>
    <w:rPr>
      <w:rFonts w:ascii="標楷體" w:eastAsia="標楷體" w:hAnsi="Times New Roman" w:cs="Arial Unicode MS" w:hint="eastAsia"/>
      <w:kern w:val="0"/>
      <w:szCs w:val="24"/>
    </w:rPr>
  </w:style>
  <w:style w:type="paragraph" w:customStyle="1" w:styleId="xl36">
    <w:name w:val="xl36"/>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37">
    <w:name w:val="xl37"/>
    <w:basedOn w:val="aa"/>
    <w:qFormat/>
    <w:rsid w:val="00A85E00"/>
    <w:pPr>
      <w:pBdr>
        <w:top w:val="single" w:sz="4" w:space="0" w:color="auto"/>
        <w:left w:val="single" w:sz="4" w:space="0" w:color="auto"/>
        <w:bottom w:val="single" w:sz="4"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38">
    <w:name w:val="xl38"/>
    <w:basedOn w:val="aa"/>
    <w:qFormat/>
    <w:rsid w:val="00A85E0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標楷體" w:eastAsia="標楷體" w:hAnsi="Times New Roman" w:cs="Arial Unicode MS" w:hint="eastAsia"/>
      <w:kern w:val="0"/>
      <w:szCs w:val="24"/>
    </w:rPr>
  </w:style>
  <w:style w:type="paragraph" w:customStyle="1" w:styleId="xl39">
    <w:name w:val="xl39"/>
    <w:basedOn w:val="aa"/>
    <w:qFormat/>
    <w:rsid w:val="00A85E00"/>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標楷體" w:eastAsia="標楷體" w:hAnsi="Times New Roman" w:cs="Arial Unicode MS" w:hint="eastAsia"/>
      <w:kern w:val="0"/>
      <w:szCs w:val="24"/>
    </w:rPr>
  </w:style>
  <w:style w:type="paragraph" w:customStyle="1" w:styleId="xl40">
    <w:name w:val="xl40"/>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Times New Roman" w:cs="Arial Unicode MS" w:hint="eastAsia"/>
      <w:b/>
      <w:bCs/>
      <w:i/>
      <w:iCs/>
      <w:kern w:val="0"/>
      <w:szCs w:val="24"/>
    </w:rPr>
  </w:style>
  <w:style w:type="paragraph" w:customStyle="1" w:styleId="xl41">
    <w:name w:val="xl41"/>
    <w:basedOn w:val="aa"/>
    <w:qFormat/>
    <w:rsid w:val="00A85E00"/>
    <w:pPr>
      <w:pBdr>
        <w:top w:val="single" w:sz="4" w:space="0" w:color="auto"/>
        <w:left w:val="single" w:sz="4" w:space="0" w:color="auto"/>
        <w:bottom w:val="single" w:sz="8"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2">
    <w:name w:val="xl42"/>
    <w:basedOn w:val="aa"/>
    <w:qFormat/>
    <w:rsid w:val="00A85E00"/>
    <w:pPr>
      <w:pBdr>
        <w:top w:val="single" w:sz="4" w:space="0" w:color="auto"/>
        <w:left w:val="single" w:sz="4" w:space="0" w:color="auto"/>
        <w:bottom w:val="single" w:sz="8"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3">
    <w:name w:val="xl43"/>
    <w:basedOn w:val="aa"/>
    <w:qFormat/>
    <w:rsid w:val="00A85E00"/>
    <w:pPr>
      <w:pBdr>
        <w:top w:val="single" w:sz="4" w:space="0" w:color="auto"/>
        <w:left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4">
    <w:name w:val="xl44"/>
    <w:basedOn w:val="aa"/>
    <w:qFormat/>
    <w:rsid w:val="00A85E00"/>
    <w:pPr>
      <w:pBdr>
        <w:top w:val="single" w:sz="4" w:space="0" w:color="auto"/>
        <w:left w:val="single" w:sz="4"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5">
    <w:name w:val="xl45"/>
    <w:basedOn w:val="aa"/>
    <w:qFormat/>
    <w:rsid w:val="00A85E00"/>
    <w:pPr>
      <w:pBdr>
        <w:left w:val="single" w:sz="4" w:space="0" w:color="auto"/>
        <w:bottom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6">
    <w:name w:val="xl46"/>
    <w:basedOn w:val="aa"/>
    <w:qFormat/>
    <w:rsid w:val="00A85E00"/>
    <w:pPr>
      <w:pBdr>
        <w:left w:val="single" w:sz="4" w:space="0" w:color="auto"/>
        <w:bottom w:val="single" w:sz="4"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7">
    <w:name w:val="xl47"/>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Times New Roman" w:cs="Arial Unicode MS"/>
      <w:kern w:val="0"/>
      <w:szCs w:val="24"/>
    </w:rPr>
  </w:style>
  <w:style w:type="paragraph" w:customStyle="1" w:styleId="xl48">
    <w:name w:val="xl48"/>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Times New Roman" w:cs="Arial Unicode MS"/>
      <w:kern w:val="0"/>
      <w:szCs w:val="24"/>
    </w:rPr>
  </w:style>
  <w:style w:type="paragraph" w:customStyle="1" w:styleId="xl49">
    <w:name w:val="xl49"/>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50">
    <w:name w:val="xl50"/>
    <w:basedOn w:val="aa"/>
    <w:qFormat/>
    <w:rsid w:val="00A85E0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標楷體" w:eastAsia="標楷體" w:hAnsi="Times New Roman" w:cs="Arial Unicode MS" w:hint="eastAsia"/>
      <w:kern w:val="0"/>
      <w:szCs w:val="24"/>
    </w:rPr>
  </w:style>
  <w:style w:type="paragraph" w:customStyle="1" w:styleId="xl51">
    <w:name w:val="xl51"/>
    <w:basedOn w:val="aa"/>
    <w:qFormat/>
    <w:rsid w:val="00A85E0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Times New Roman" w:cs="Arial Unicode MS"/>
      <w:kern w:val="0"/>
      <w:szCs w:val="24"/>
    </w:rPr>
  </w:style>
  <w:style w:type="paragraph" w:customStyle="1" w:styleId="xl52">
    <w:name w:val="xl52"/>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Times New Roman" w:cs="Arial Unicode MS"/>
      <w:b/>
      <w:bCs/>
      <w:i/>
      <w:iCs/>
      <w:kern w:val="0"/>
      <w:szCs w:val="24"/>
    </w:rPr>
  </w:style>
  <w:style w:type="paragraph" w:customStyle="1" w:styleId="xl53">
    <w:name w:val="xl53"/>
    <w:basedOn w:val="aa"/>
    <w:qFormat/>
    <w:rsid w:val="00A85E00"/>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Times New Roman" w:cs="Arial Unicode MS"/>
      <w:kern w:val="0"/>
      <w:szCs w:val="24"/>
    </w:rPr>
  </w:style>
  <w:style w:type="paragraph" w:customStyle="1" w:styleId="xl54">
    <w:name w:val="xl54"/>
    <w:basedOn w:val="aa"/>
    <w:qFormat/>
    <w:rsid w:val="00A85E00"/>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Times New Roman" w:cs="Arial Unicode MS"/>
      <w:kern w:val="0"/>
      <w:szCs w:val="24"/>
    </w:rPr>
  </w:style>
  <w:style w:type="paragraph" w:customStyle="1" w:styleId="xl55">
    <w:name w:val="xl55"/>
    <w:basedOn w:val="aa"/>
    <w:qFormat/>
    <w:rsid w:val="00A85E00"/>
    <w:pPr>
      <w:pBdr>
        <w:top w:val="single" w:sz="4" w:space="0" w:color="auto"/>
        <w:left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56">
    <w:name w:val="xl56"/>
    <w:basedOn w:val="aa"/>
    <w:qFormat/>
    <w:rsid w:val="00A85E00"/>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Times New Roman" w:cs="Arial Unicode MS"/>
      <w:kern w:val="0"/>
      <w:szCs w:val="24"/>
    </w:rPr>
  </w:style>
  <w:style w:type="paragraph" w:customStyle="1" w:styleId="xl57">
    <w:name w:val="xl57"/>
    <w:basedOn w:val="aa"/>
    <w:qFormat/>
    <w:rsid w:val="00A85E00"/>
    <w:pPr>
      <w:pBdr>
        <w:left w:val="single" w:sz="4" w:space="0" w:color="auto"/>
        <w:bottom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58">
    <w:name w:val="xl58"/>
    <w:basedOn w:val="aa"/>
    <w:qFormat/>
    <w:rsid w:val="00A85E00"/>
    <w:pPr>
      <w:pBdr>
        <w:top w:val="single" w:sz="4" w:space="0" w:color="auto"/>
        <w:left w:val="single" w:sz="4" w:space="0" w:color="auto"/>
        <w:bottom w:val="single" w:sz="4"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59">
    <w:name w:val="xl59"/>
    <w:basedOn w:val="aa"/>
    <w:qFormat/>
    <w:rsid w:val="00A85E00"/>
    <w:pPr>
      <w:pBdr>
        <w:top w:val="single" w:sz="4" w:space="0" w:color="auto"/>
        <w:left w:val="single" w:sz="4" w:space="0" w:color="auto"/>
        <w:bottom w:val="single" w:sz="4"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60">
    <w:name w:val="xl60"/>
    <w:basedOn w:val="aa"/>
    <w:qFormat/>
    <w:rsid w:val="00A85E00"/>
    <w:pPr>
      <w:pBdr>
        <w:left w:val="single" w:sz="8" w:space="0" w:color="auto"/>
      </w:pBdr>
      <w:spacing w:before="100" w:beforeAutospacing="1" w:after="100" w:afterAutospacing="1"/>
      <w:jc w:val="center"/>
    </w:pPr>
    <w:rPr>
      <w:rFonts w:ascii="標楷體" w:eastAsia="標楷體" w:hAnsi="Times New Roman" w:cs="Arial Unicode MS" w:hint="eastAsia"/>
      <w:kern w:val="0"/>
      <w:szCs w:val="24"/>
    </w:rPr>
  </w:style>
  <w:style w:type="paragraph" w:customStyle="1" w:styleId="xl61">
    <w:name w:val="xl61"/>
    <w:basedOn w:val="aa"/>
    <w:qFormat/>
    <w:rsid w:val="00A85E0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標楷體" w:eastAsia="標楷體" w:hAnsi="Times New Roman" w:cs="Arial Unicode MS" w:hint="eastAsia"/>
      <w:kern w:val="0"/>
      <w:szCs w:val="24"/>
    </w:rPr>
  </w:style>
  <w:style w:type="paragraph" w:customStyle="1" w:styleId="xl62">
    <w:name w:val="xl62"/>
    <w:basedOn w:val="aa"/>
    <w:qFormat/>
    <w:rsid w:val="00A85E00"/>
    <w:pPr>
      <w:pBdr>
        <w:top w:val="single" w:sz="4" w:space="0" w:color="auto"/>
        <w:left w:val="single" w:sz="8" w:space="0" w:color="auto"/>
        <w:right w:val="single" w:sz="4" w:space="0" w:color="auto"/>
      </w:pBdr>
      <w:spacing w:before="100" w:beforeAutospacing="1" w:after="100" w:afterAutospacing="1"/>
      <w:jc w:val="center"/>
    </w:pPr>
    <w:rPr>
      <w:rFonts w:ascii="標楷體" w:eastAsia="標楷體" w:hAnsi="Times New Roman" w:cs="Arial Unicode MS" w:hint="eastAsia"/>
      <w:kern w:val="0"/>
      <w:szCs w:val="24"/>
    </w:rPr>
  </w:style>
  <w:style w:type="paragraph" w:customStyle="1" w:styleId="xl63">
    <w:name w:val="xl63"/>
    <w:basedOn w:val="aa"/>
    <w:qFormat/>
    <w:rsid w:val="00A85E00"/>
    <w:pPr>
      <w:pBdr>
        <w:left w:val="single" w:sz="8" w:space="0" w:color="auto"/>
        <w:bottom w:val="single" w:sz="4" w:space="0" w:color="auto"/>
        <w:right w:val="single" w:sz="4" w:space="0" w:color="auto"/>
      </w:pBdr>
      <w:spacing w:before="100" w:beforeAutospacing="1" w:after="100" w:afterAutospacing="1"/>
      <w:jc w:val="center"/>
    </w:pPr>
    <w:rPr>
      <w:rFonts w:ascii="標楷體" w:eastAsia="標楷體" w:hAnsi="Times New Roman" w:cs="Arial Unicode MS" w:hint="eastAsia"/>
      <w:kern w:val="0"/>
      <w:szCs w:val="24"/>
    </w:rPr>
  </w:style>
  <w:style w:type="paragraph" w:customStyle="1" w:styleId="xl64">
    <w:name w:val="xl64"/>
    <w:basedOn w:val="aa"/>
    <w:qFormat/>
    <w:rsid w:val="00A85E00"/>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標楷體" w:eastAsia="標楷體" w:hAnsi="Times New Roman" w:cs="Arial Unicode MS" w:hint="eastAsia"/>
      <w:kern w:val="0"/>
      <w:szCs w:val="24"/>
    </w:rPr>
  </w:style>
  <w:style w:type="paragraph" w:customStyle="1" w:styleId="xl35">
    <w:name w:val="xl35"/>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Times New Roman" w:cs="Arial Unicode MS"/>
      <w:kern w:val="0"/>
      <w:szCs w:val="24"/>
    </w:rPr>
  </w:style>
  <w:style w:type="paragraph" w:styleId="z-1">
    <w:name w:val="HTML Bottom of Form"/>
    <w:basedOn w:val="aa"/>
    <w:next w:val="aa"/>
    <w:link w:val="z-2"/>
    <w:hidden/>
    <w:rsid w:val="00A85E00"/>
    <w:pPr>
      <w:pBdr>
        <w:top w:val="single" w:sz="6" w:space="1" w:color="auto"/>
      </w:pBdr>
      <w:jc w:val="center"/>
    </w:pPr>
    <w:rPr>
      <w:rFonts w:ascii="Arial" w:eastAsia="Arial Unicode MS" w:hAnsi="Arial"/>
      <w:vanish/>
      <w:kern w:val="0"/>
      <w:sz w:val="16"/>
      <w:szCs w:val="16"/>
    </w:rPr>
  </w:style>
  <w:style w:type="character" w:customStyle="1" w:styleId="z-2">
    <w:name w:val="z-表單的底部 字元"/>
    <w:basedOn w:val="ab"/>
    <w:link w:val="z-1"/>
    <w:rsid w:val="00A85E00"/>
    <w:rPr>
      <w:rFonts w:ascii="Arial" w:eastAsia="Arial Unicode MS" w:hAnsi="Arial" w:cs="Times New Roman"/>
      <w:vanish/>
      <w:kern w:val="0"/>
      <w:sz w:val="16"/>
      <w:szCs w:val="16"/>
    </w:rPr>
  </w:style>
  <w:style w:type="character" w:customStyle="1" w:styleId="1f2">
    <w:name w:val="本文 字元1"/>
    <w:basedOn w:val="ab"/>
    <w:uiPriority w:val="99"/>
    <w:rsid w:val="00A85E00"/>
    <w:rPr>
      <w:rFonts w:ascii="Times New Roman" w:eastAsia="標楷體" w:hAnsi="Times New Roman" w:cs="Times New Roman"/>
      <w:kern w:val="0"/>
      <w:szCs w:val="20"/>
    </w:rPr>
  </w:style>
  <w:style w:type="paragraph" w:customStyle="1" w:styleId="xl236">
    <w:name w:val="xl236"/>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37">
    <w:name w:val="xl237"/>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38">
    <w:name w:val="xl238"/>
    <w:basedOn w:val="aa"/>
    <w:qFormat/>
    <w:rsid w:val="00A85E00"/>
    <w:pPr>
      <w:pBdr>
        <w:left w:val="single" w:sz="4" w:space="0" w:color="auto"/>
      </w:pBdr>
      <w:spacing w:before="100" w:beforeAutospacing="1" w:after="100" w:afterAutospacing="1"/>
      <w:textAlignment w:val="top"/>
    </w:pPr>
    <w:rPr>
      <w:rFonts w:ascii="Times New Roman" w:hAnsi="Times New Roman"/>
      <w:b/>
      <w:bCs/>
      <w:color w:val="0000FF"/>
      <w:kern w:val="0"/>
      <w:sz w:val="22"/>
    </w:rPr>
  </w:style>
  <w:style w:type="paragraph" w:customStyle="1" w:styleId="xl239">
    <w:name w:val="xl239"/>
    <w:basedOn w:val="aa"/>
    <w:qFormat/>
    <w:rsid w:val="00A85E00"/>
    <w:pPr>
      <w:pBdr>
        <w:right w:val="single" w:sz="4" w:space="0" w:color="auto"/>
      </w:pBdr>
      <w:spacing w:before="100" w:beforeAutospacing="1" w:after="100" w:afterAutospacing="1"/>
      <w:textAlignment w:val="top"/>
    </w:pPr>
    <w:rPr>
      <w:rFonts w:ascii="Times New Roman" w:hAnsi="Times New Roman"/>
      <w:b/>
      <w:bCs/>
      <w:color w:val="0000FF"/>
      <w:kern w:val="0"/>
      <w:sz w:val="22"/>
    </w:rPr>
  </w:style>
  <w:style w:type="paragraph" w:customStyle="1" w:styleId="xl240">
    <w:name w:val="xl240"/>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b/>
      <w:bCs/>
      <w:color w:val="0000FF"/>
      <w:kern w:val="0"/>
      <w:sz w:val="22"/>
    </w:rPr>
  </w:style>
  <w:style w:type="paragraph" w:customStyle="1" w:styleId="xl241">
    <w:name w:val="xl241"/>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b/>
      <w:bCs/>
      <w:color w:val="0000FF"/>
      <w:kern w:val="0"/>
      <w:sz w:val="22"/>
    </w:rPr>
  </w:style>
  <w:style w:type="paragraph" w:customStyle="1" w:styleId="xl242">
    <w:name w:val="xl242"/>
    <w:basedOn w:val="aa"/>
    <w:qFormat/>
    <w:rsid w:val="00A85E00"/>
    <w:pPr>
      <w:spacing w:before="100" w:beforeAutospacing="1" w:after="100" w:afterAutospacing="1"/>
      <w:textAlignment w:val="top"/>
    </w:pPr>
    <w:rPr>
      <w:rFonts w:ascii="Times New Roman" w:hAnsi="Times New Roman"/>
      <w:color w:val="0000FF"/>
      <w:kern w:val="0"/>
      <w:sz w:val="22"/>
    </w:rPr>
  </w:style>
  <w:style w:type="paragraph" w:customStyle="1" w:styleId="xl243">
    <w:name w:val="xl243"/>
    <w:basedOn w:val="aa"/>
    <w:qFormat/>
    <w:rsid w:val="00A85E00"/>
    <w:pPr>
      <w:pBdr>
        <w:lef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44">
    <w:name w:val="xl244"/>
    <w:basedOn w:val="aa"/>
    <w:qFormat/>
    <w:rsid w:val="00A85E00"/>
    <w:pPr>
      <w:pBdr>
        <w:righ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45">
    <w:name w:val="xl245"/>
    <w:basedOn w:val="aa"/>
    <w:qFormat/>
    <w:rsid w:val="00A85E00"/>
    <w:pPr>
      <w:spacing w:before="100" w:beforeAutospacing="1" w:after="100" w:afterAutospacing="1"/>
      <w:textAlignment w:val="top"/>
    </w:pPr>
    <w:rPr>
      <w:rFonts w:ascii="Times New Roman" w:hAnsi="Times New Roman"/>
      <w:b/>
      <w:bCs/>
      <w:kern w:val="0"/>
      <w:sz w:val="22"/>
    </w:rPr>
  </w:style>
  <w:style w:type="paragraph" w:customStyle="1" w:styleId="xl246">
    <w:name w:val="xl246"/>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47">
    <w:name w:val="xl247"/>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48">
    <w:name w:val="xl248"/>
    <w:basedOn w:val="aa"/>
    <w:qFormat/>
    <w:rsid w:val="00A85E00"/>
    <w:pPr>
      <w:pBdr>
        <w:righ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49">
    <w:name w:val="xl249"/>
    <w:basedOn w:val="aa"/>
    <w:qFormat/>
    <w:rsid w:val="00A85E00"/>
    <w:pPr>
      <w:pBdr>
        <w:right w:val="single" w:sz="4" w:space="0" w:color="auto"/>
      </w:pBdr>
      <w:spacing w:before="100" w:beforeAutospacing="1" w:after="100" w:afterAutospacing="1"/>
      <w:textAlignment w:val="top"/>
    </w:pPr>
    <w:rPr>
      <w:rFonts w:ascii="Times New Roman" w:hAnsi="Times New Roman"/>
      <w:b/>
      <w:bCs/>
      <w:color w:val="0000FF"/>
      <w:kern w:val="0"/>
      <w:sz w:val="22"/>
    </w:rPr>
  </w:style>
  <w:style w:type="paragraph" w:customStyle="1" w:styleId="xl250">
    <w:name w:val="xl250"/>
    <w:basedOn w:val="aa"/>
    <w:qFormat/>
    <w:rsid w:val="00A85E00"/>
    <w:pPr>
      <w:spacing w:before="100" w:beforeAutospacing="1" w:after="100" w:afterAutospacing="1"/>
    </w:pPr>
    <w:rPr>
      <w:rFonts w:ascii="新細明體" w:hAnsi="新細明體" w:cs="新細明體"/>
      <w:kern w:val="0"/>
      <w:sz w:val="22"/>
    </w:rPr>
  </w:style>
  <w:style w:type="paragraph" w:customStyle="1" w:styleId="xl251">
    <w:name w:val="xl251"/>
    <w:basedOn w:val="aa"/>
    <w:qFormat/>
    <w:rsid w:val="00A85E00"/>
    <w:pPr>
      <w:spacing w:before="100" w:beforeAutospacing="1" w:after="100" w:afterAutospacing="1"/>
      <w:textAlignment w:val="top"/>
    </w:pPr>
    <w:rPr>
      <w:rFonts w:ascii="新細明體" w:hAnsi="新細明體" w:cs="新細明體"/>
      <w:b/>
      <w:bCs/>
      <w:color w:val="3333FF"/>
      <w:kern w:val="0"/>
      <w:sz w:val="22"/>
    </w:rPr>
  </w:style>
  <w:style w:type="paragraph" w:customStyle="1" w:styleId="xl252">
    <w:name w:val="xl252"/>
    <w:basedOn w:val="aa"/>
    <w:qFormat/>
    <w:rsid w:val="00A85E00"/>
    <w:pPr>
      <w:pBdr>
        <w:bottom w:val="single" w:sz="4" w:space="0" w:color="auto"/>
      </w:pBdr>
      <w:spacing w:before="100" w:beforeAutospacing="1" w:after="100" w:afterAutospacing="1"/>
      <w:textAlignment w:val="top"/>
    </w:pPr>
    <w:rPr>
      <w:rFonts w:ascii="Times New Roman" w:hAnsi="Times New Roman"/>
      <w:b/>
      <w:bCs/>
      <w:color w:val="3333FF"/>
      <w:kern w:val="0"/>
      <w:sz w:val="22"/>
    </w:rPr>
  </w:style>
  <w:style w:type="paragraph" w:customStyle="1" w:styleId="xl253">
    <w:name w:val="xl253"/>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color w:val="3333FF"/>
      <w:kern w:val="0"/>
      <w:sz w:val="22"/>
    </w:rPr>
  </w:style>
  <w:style w:type="paragraph" w:customStyle="1" w:styleId="xl254">
    <w:name w:val="xl254"/>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color w:val="3333FF"/>
      <w:kern w:val="0"/>
      <w:sz w:val="22"/>
    </w:rPr>
  </w:style>
  <w:style w:type="paragraph" w:customStyle="1" w:styleId="xl255">
    <w:name w:val="xl255"/>
    <w:basedOn w:val="aa"/>
    <w:qFormat/>
    <w:rsid w:val="00A85E00"/>
    <w:pPr>
      <w:spacing w:before="100" w:beforeAutospacing="1" w:after="100" w:afterAutospacing="1"/>
    </w:pPr>
    <w:rPr>
      <w:rFonts w:ascii="新細明體" w:hAnsi="新細明體" w:cs="新細明體"/>
      <w:color w:val="3333FF"/>
      <w:kern w:val="0"/>
      <w:sz w:val="22"/>
    </w:rPr>
  </w:style>
  <w:style w:type="paragraph" w:customStyle="1" w:styleId="xl256">
    <w:name w:val="xl256"/>
    <w:basedOn w:val="aa"/>
    <w:qFormat/>
    <w:rsid w:val="00A85E00"/>
    <w:pPr>
      <w:spacing w:before="100" w:beforeAutospacing="1" w:after="100" w:afterAutospacing="1"/>
    </w:pPr>
    <w:rPr>
      <w:rFonts w:ascii="新細明體" w:hAnsi="新細明體" w:cs="新細明體"/>
      <w:kern w:val="0"/>
      <w:sz w:val="22"/>
    </w:rPr>
  </w:style>
  <w:style w:type="paragraph" w:customStyle="1" w:styleId="xl257">
    <w:name w:val="xl257"/>
    <w:basedOn w:val="aa"/>
    <w:qFormat/>
    <w:rsid w:val="00A85E00"/>
    <w:pPr>
      <w:spacing w:before="100" w:beforeAutospacing="1" w:after="100" w:afterAutospacing="1"/>
      <w:textAlignment w:val="top"/>
    </w:pPr>
    <w:rPr>
      <w:rFonts w:ascii="Times New Roman" w:hAnsi="Times New Roman"/>
      <w:kern w:val="0"/>
      <w:sz w:val="22"/>
    </w:rPr>
  </w:style>
  <w:style w:type="paragraph" w:customStyle="1" w:styleId="xl258">
    <w:name w:val="xl258"/>
    <w:basedOn w:val="aa"/>
    <w:qFormat/>
    <w:rsid w:val="00A85E00"/>
    <w:pPr>
      <w:spacing w:before="100" w:beforeAutospacing="1" w:after="100" w:afterAutospacing="1"/>
      <w:textAlignment w:val="top"/>
    </w:pPr>
    <w:rPr>
      <w:rFonts w:ascii="新細明體" w:hAnsi="新細明體" w:cs="新細明體"/>
      <w:b/>
      <w:bCs/>
      <w:kern w:val="0"/>
      <w:sz w:val="22"/>
    </w:rPr>
  </w:style>
  <w:style w:type="paragraph" w:customStyle="1" w:styleId="xl259">
    <w:name w:val="xl259"/>
    <w:basedOn w:val="aa"/>
    <w:qFormat/>
    <w:rsid w:val="00A85E00"/>
    <w:pPr>
      <w:spacing w:before="100" w:beforeAutospacing="1" w:after="100" w:afterAutospacing="1"/>
      <w:textAlignment w:val="top"/>
    </w:pPr>
    <w:rPr>
      <w:rFonts w:ascii="Times New Roman" w:hAnsi="Times New Roman"/>
      <w:b/>
      <w:bCs/>
      <w:kern w:val="0"/>
      <w:sz w:val="22"/>
    </w:rPr>
  </w:style>
  <w:style w:type="paragraph" w:customStyle="1" w:styleId="xl260">
    <w:name w:val="xl260"/>
    <w:basedOn w:val="aa"/>
    <w:qFormat/>
    <w:rsid w:val="00A85E00"/>
    <w:pPr>
      <w:pBdr>
        <w:left w:val="single" w:sz="4" w:space="0" w:color="auto"/>
      </w:pBdr>
      <w:spacing w:before="100" w:beforeAutospacing="1" w:after="100" w:afterAutospacing="1"/>
      <w:textAlignment w:val="top"/>
    </w:pPr>
    <w:rPr>
      <w:rFonts w:ascii="Times New Roman" w:hAnsi="Times New Roman"/>
      <w:color w:val="3333FF"/>
      <w:kern w:val="0"/>
      <w:sz w:val="22"/>
    </w:rPr>
  </w:style>
  <w:style w:type="paragraph" w:customStyle="1" w:styleId="xl261">
    <w:name w:val="xl261"/>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color w:val="3333FF"/>
      <w:kern w:val="0"/>
      <w:sz w:val="22"/>
    </w:rPr>
  </w:style>
  <w:style w:type="paragraph" w:customStyle="1" w:styleId="xl262">
    <w:name w:val="xl262"/>
    <w:basedOn w:val="aa"/>
    <w:qFormat/>
    <w:rsid w:val="00A85E00"/>
    <w:pPr>
      <w:spacing w:before="100" w:beforeAutospacing="1" w:after="100" w:afterAutospacing="1"/>
      <w:textAlignment w:val="top"/>
    </w:pPr>
    <w:rPr>
      <w:rFonts w:ascii="Times New Roman" w:hAnsi="Times New Roman"/>
      <w:color w:val="3333FF"/>
      <w:kern w:val="0"/>
      <w:sz w:val="22"/>
    </w:rPr>
  </w:style>
  <w:style w:type="paragraph" w:customStyle="1" w:styleId="xl263">
    <w:name w:val="xl263"/>
    <w:basedOn w:val="aa"/>
    <w:qFormat/>
    <w:rsid w:val="00A85E00"/>
    <w:pPr>
      <w:pBdr>
        <w:left w:val="single" w:sz="4" w:space="0" w:color="auto"/>
      </w:pBdr>
      <w:spacing w:before="100" w:beforeAutospacing="1" w:after="100" w:afterAutospacing="1"/>
      <w:textAlignment w:val="top"/>
    </w:pPr>
    <w:rPr>
      <w:rFonts w:ascii="Times New Roman" w:hAnsi="Times New Roman"/>
      <w:b/>
      <w:bCs/>
      <w:color w:val="3333FF"/>
      <w:kern w:val="0"/>
      <w:sz w:val="22"/>
    </w:rPr>
  </w:style>
  <w:style w:type="paragraph" w:customStyle="1" w:styleId="xl264">
    <w:name w:val="xl264"/>
    <w:basedOn w:val="aa"/>
    <w:qFormat/>
    <w:rsid w:val="00A85E00"/>
    <w:pPr>
      <w:pBdr>
        <w:right w:val="single" w:sz="4" w:space="0" w:color="auto"/>
      </w:pBdr>
      <w:spacing w:before="100" w:beforeAutospacing="1" w:after="100" w:afterAutospacing="1"/>
      <w:textAlignment w:val="top"/>
    </w:pPr>
    <w:rPr>
      <w:rFonts w:ascii="Times New Roman" w:hAnsi="Times New Roman"/>
      <w:b/>
      <w:bCs/>
      <w:color w:val="3333FF"/>
      <w:kern w:val="0"/>
      <w:sz w:val="22"/>
    </w:rPr>
  </w:style>
  <w:style w:type="paragraph" w:customStyle="1" w:styleId="xl265">
    <w:name w:val="xl265"/>
    <w:basedOn w:val="aa"/>
    <w:qFormat/>
    <w:rsid w:val="00A85E00"/>
    <w:pPr>
      <w:pBdr>
        <w:left w:val="single" w:sz="4" w:space="0" w:color="auto"/>
      </w:pBdr>
      <w:spacing w:before="100" w:beforeAutospacing="1" w:after="100" w:afterAutospacing="1"/>
      <w:textAlignment w:val="top"/>
    </w:pPr>
    <w:rPr>
      <w:rFonts w:ascii="細明體" w:eastAsia="細明體" w:hAnsi="細明體" w:cs="新細明體"/>
      <w:color w:val="3333FF"/>
      <w:kern w:val="0"/>
      <w:sz w:val="22"/>
    </w:rPr>
  </w:style>
  <w:style w:type="paragraph" w:customStyle="1" w:styleId="xl266">
    <w:name w:val="xl266"/>
    <w:basedOn w:val="aa"/>
    <w:qFormat/>
    <w:rsid w:val="00A85E00"/>
    <w:pPr>
      <w:pBdr>
        <w:left w:val="single" w:sz="4" w:space="0" w:color="auto"/>
      </w:pBdr>
      <w:shd w:val="clear" w:color="000000" w:fill="FDE9D9"/>
      <w:spacing w:before="100" w:beforeAutospacing="1" w:after="100" w:afterAutospacing="1"/>
      <w:textAlignment w:val="top"/>
    </w:pPr>
    <w:rPr>
      <w:rFonts w:ascii="Times New Roman" w:hAnsi="Times New Roman"/>
      <w:color w:val="3333FF"/>
      <w:kern w:val="0"/>
      <w:sz w:val="22"/>
    </w:rPr>
  </w:style>
  <w:style w:type="paragraph" w:customStyle="1" w:styleId="xl267">
    <w:name w:val="xl267"/>
    <w:basedOn w:val="aa"/>
    <w:qFormat/>
    <w:rsid w:val="00A85E00"/>
    <w:pPr>
      <w:pBdr>
        <w:right w:val="single" w:sz="4" w:space="0" w:color="auto"/>
      </w:pBdr>
      <w:shd w:val="clear" w:color="000000" w:fill="FDE9D9"/>
      <w:spacing w:before="100" w:beforeAutospacing="1" w:after="100" w:afterAutospacing="1"/>
      <w:textAlignment w:val="top"/>
    </w:pPr>
    <w:rPr>
      <w:rFonts w:ascii="Times New Roman" w:hAnsi="Times New Roman"/>
      <w:color w:val="3333FF"/>
      <w:kern w:val="0"/>
      <w:sz w:val="22"/>
    </w:rPr>
  </w:style>
  <w:style w:type="paragraph" w:customStyle="1" w:styleId="xl268">
    <w:name w:val="xl268"/>
    <w:basedOn w:val="aa"/>
    <w:qFormat/>
    <w:rsid w:val="00A85E00"/>
    <w:pPr>
      <w:pBdr>
        <w:left w:val="single" w:sz="4" w:space="0" w:color="auto"/>
      </w:pBdr>
      <w:spacing w:before="100" w:beforeAutospacing="1" w:after="100" w:afterAutospacing="1"/>
      <w:textAlignment w:val="top"/>
    </w:pPr>
    <w:rPr>
      <w:rFonts w:ascii="新細明體" w:hAnsi="新細明體" w:cs="新細明體"/>
      <w:kern w:val="0"/>
      <w:sz w:val="22"/>
    </w:rPr>
  </w:style>
  <w:style w:type="paragraph" w:customStyle="1" w:styleId="xl269">
    <w:name w:val="xl269"/>
    <w:basedOn w:val="aa"/>
    <w:qFormat/>
    <w:rsid w:val="00A85E00"/>
    <w:pPr>
      <w:pBdr>
        <w:left w:val="single" w:sz="4" w:space="0" w:color="auto"/>
        <w:bottom w:val="single" w:sz="4" w:space="0" w:color="auto"/>
      </w:pBdr>
      <w:shd w:val="clear" w:color="000000" w:fill="FDE9D9"/>
      <w:spacing w:before="100" w:beforeAutospacing="1" w:after="100" w:afterAutospacing="1"/>
      <w:textAlignment w:val="top"/>
    </w:pPr>
    <w:rPr>
      <w:rFonts w:ascii="Times New Roman" w:hAnsi="Times New Roman"/>
      <w:color w:val="3333FF"/>
      <w:kern w:val="0"/>
      <w:sz w:val="22"/>
    </w:rPr>
  </w:style>
  <w:style w:type="paragraph" w:customStyle="1" w:styleId="xl270">
    <w:name w:val="xl270"/>
    <w:basedOn w:val="aa"/>
    <w:qFormat/>
    <w:rsid w:val="00A85E00"/>
    <w:pPr>
      <w:pBdr>
        <w:bottom w:val="single" w:sz="4" w:space="0" w:color="auto"/>
        <w:right w:val="single" w:sz="4" w:space="0" w:color="auto"/>
      </w:pBdr>
      <w:shd w:val="clear" w:color="000000" w:fill="FDE9D9"/>
      <w:spacing w:before="100" w:beforeAutospacing="1" w:after="100" w:afterAutospacing="1"/>
      <w:textAlignment w:val="top"/>
    </w:pPr>
    <w:rPr>
      <w:rFonts w:ascii="Times New Roman" w:hAnsi="Times New Roman"/>
      <w:color w:val="3333FF"/>
      <w:kern w:val="0"/>
      <w:sz w:val="22"/>
    </w:rPr>
  </w:style>
  <w:style w:type="paragraph" w:styleId="2a">
    <w:name w:val="Body Text 2"/>
    <w:basedOn w:val="aa"/>
    <w:link w:val="2b"/>
    <w:qFormat/>
    <w:rsid w:val="00A85E00"/>
    <w:pPr>
      <w:autoSpaceDE w:val="0"/>
      <w:autoSpaceDN w:val="0"/>
    </w:pPr>
    <w:rPr>
      <w:rFonts w:ascii="Times New Roman" w:eastAsia="標楷體" w:hAnsi="Times New Roman"/>
      <w:color w:val="000000"/>
      <w:szCs w:val="24"/>
    </w:rPr>
  </w:style>
  <w:style w:type="character" w:customStyle="1" w:styleId="2b">
    <w:name w:val="本文 2 字元"/>
    <w:basedOn w:val="ab"/>
    <w:link w:val="2a"/>
    <w:rsid w:val="00A85E00"/>
    <w:rPr>
      <w:rFonts w:ascii="Times New Roman" w:eastAsia="標楷體" w:hAnsi="Times New Roman" w:cs="Times New Roman"/>
      <w:color w:val="000000"/>
      <w:szCs w:val="24"/>
    </w:rPr>
  </w:style>
  <w:style w:type="paragraph" w:customStyle="1" w:styleId="affff2">
    <w:name w:val="說明"/>
    <w:qFormat/>
    <w:rsid w:val="00A85E00"/>
    <w:pPr>
      <w:spacing w:line="560" w:lineRule="exact"/>
      <w:ind w:left="1077" w:hanging="1077"/>
    </w:pPr>
    <w:rPr>
      <w:rFonts w:ascii="Times New Roman" w:eastAsia="標楷體" w:hAnsi="Times New Roman" w:cs="Times New Roman"/>
      <w:noProof/>
      <w:kern w:val="0"/>
      <w:sz w:val="36"/>
      <w:szCs w:val="20"/>
    </w:rPr>
  </w:style>
  <w:style w:type="numbering" w:customStyle="1" w:styleId="a3">
    <w:name w:val="專諮"/>
    <w:uiPriority w:val="99"/>
    <w:rsid w:val="00A85E00"/>
    <w:pPr>
      <w:numPr>
        <w:numId w:val="9"/>
      </w:numPr>
    </w:pPr>
  </w:style>
  <w:style w:type="character" w:customStyle="1" w:styleId="1f3">
    <w:name w:val="註解方塊文字 字元1"/>
    <w:uiPriority w:val="99"/>
    <w:rsid w:val="00A85E00"/>
    <w:rPr>
      <w:rFonts w:ascii="Cambria" w:eastAsia="新細明體" w:hAnsi="Cambria" w:cs="Times New Roman"/>
      <w:sz w:val="18"/>
      <w:szCs w:val="18"/>
    </w:rPr>
  </w:style>
  <w:style w:type="numbering" w:customStyle="1" w:styleId="112">
    <w:name w:val="無清單11"/>
    <w:next w:val="ad"/>
    <w:uiPriority w:val="99"/>
    <w:semiHidden/>
    <w:unhideWhenUsed/>
    <w:rsid w:val="00A85E00"/>
  </w:style>
  <w:style w:type="numbering" w:customStyle="1" w:styleId="20">
    <w:name w:val="樣式2"/>
    <w:rsid w:val="00A85E00"/>
    <w:pPr>
      <w:numPr>
        <w:numId w:val="15"/>
      </w:numPr>
    </w:pPr>
  </w:style>
  <w:style w:type="paragraph" w:customStyle="1" w:styleId="name">
    <w:name w:val="name"/>
    <w:basedOn w:val="aa"/>
    <w:qFormat/>
    <w:rsid w:val="00A85E00"/>
    <w:pPr>
      <w:autoSpaceDE w:val="0"/>
      <w:autoSpaceDN w:val="0"/>
      <w:adjustRightInd w:val="0"/>
      <w:spacing w:line="400" w:lineRule="exact"/>
      <w:ind w:leftChars="228" w:left="228"/>
      <w:jc w:val="both"/>
      <w:textAlignment w:val="baseline"/>
    </w:pPr>
    <w:rPr>
      <w:rFonts w:ascii="標楷體" w:eastAsia="標楷體" w:hAnsi="標楷體"/>
      <w:kern w:val="0"/>
      <w:sz w:val="36"/>
      <w:szCs w:val="20"/>
    </w:rPr>
  </w:style>
  <w:style w:type="paragraph" w:customStyle="1" w:styleId="affff3">
    <w:name w:val="提案"/>
    <w:basedOn w:val="aa"/>
    <w:qFormat/>
    <w:rsid w:val="00A85E00"/>
    <w:pPr>
      <w:snapToGrid w:val="0"/>
      <w:spacing w:beforeLines="50" w:line="440" w:lineRule="exact"/>
      <w:ind w:left="960" w:hangingChars="300" w:hanging="960"/>
      <w:jc w:val="both"/>
    </w:pPr>
    <w:rPr>
      <w:rFonts w:ascii="全真楷書" w:eastAsia="全真楷書" w:hAnsi="Times New Roman"/>
      <w:sz w:val="32"/>
      <w:szCs w:val="24"/>
    </w:rPr>
  </w:style>
  <w:style w:type="paragraph" w:customStyle="1" w:styleId="310">
    <w:name w:val="3.1"/>
    <w:basedOn w:val="aa"/>
    <w:qFormat/>
    <w:rsid w:val="00A85E00"/>
    <w:pPr>
      <w:autoSpaceDE w:val="0"/>
      <w:autoSpaceDN w:val="0"/>
      <w:adjustRightInd w:val="0"/>
      <w:spacing w:before="120" w:line="460" w:lineRule="atLeast"/>
      <w:ind w:leftChars="450" w:left="450" w:hangingChars="350" w:hanging="980"/>
      <w:jc w:val="both"/>
    </w:pPr>
    <w:rPr>
      <w:rFonts w:ascii="Times New Roman" w:eastAsia="標楷體" w:hAnsi="Times New Roman"/>
      <w:kern w:val="0"/>
      <w:sz w:val="28"/>
      <w:szCs w:val="20"/>
    </w:rPr>
  </w:style>
  <w:style w:type="paragraph" w:styleId="affff4">
    <w:name w:val="Date"/>
    <w:basedOn w:val="aa"/>
    <w:next w:val="aa"/>
    <w:link w:val="affff5"/>
    <w:unhideWhenUsed/>
    <w:qFormat/>
    <w:rsid w:val="00A85E00"/>
    <w:pPr>
      <w:jc w:val="right"/>
    </w:pPr>
    <w:rPr>
      <w:rFonts w:ascii="Times New Roman" w:hAnsi="Times New Roman"/>
      <w:szCs w:val="24"/>
    </w:rPr>
  </w:style>
  <w:style w:type="character" w:customStyle="1" w:styleId="affff5">
    <w:name w:val="日期 字元"/>
    <w:basedOn w:val="ab"/>
    <w:link w:val="affff4"/>
    <w:qFormat/>
    <w:rsid w:val="00A85E00"/>
    <w:rPr>
      <w:rFonts w:ascii="Times New Roman" w:eastAsia="新細明體" w:hAnsi="Times New Roman" w:cs="Times New Roman"/>
      <w:szCs w:val="24"/>
    </w:rPr>
  </w:style>
  <w:style w:type="paragraph" w:customStyle="1" w:styleId="1f4">
    <w:name w:val="小標1"/>
    <w:basedOn w:val="aa"/>
    <w:qFormat/>
    <w:rsid w:val="00A85E00"/>
    <w:pPr>
      <w:spacing w:before="300" w:line="240" w:lineRule="exact"/>
    </w:pPr>
    <w:rPr>
      <w:rFonts w:ascii="華康粗黑體" w:eastAsia="華康粗黑體" w:hAnsi="Times New Roman"/>
      <w:sz w:val="28"/>
      <w:szCs w:val="20"/>
    </w:rPr>
  </w:style>
  <w:style w:type="paragraph" w:customStyle="1" w:styleId="affff6">
    <w:name w:val="紀錄內文(網頁)"/>
    <w:basedOn w:val="aa"/>
    <w:qFormat/>
    <w:rsid w:val="00A85E00"/>
    <w:rPr>
      <w:rFonts w:ascii="標楷體" w:eastAsia="標楷體" w:hAnsi="標楷體"/>
      <w:sz w:val="28"/>
      <w:szCs w:val="24"/>
    </w:rPr>
  </w:style>
  <w:style w:type="paragraph" w:customStyle="1" w:styleId="affff7">
    <w:name w:val="副本"/>
    <w:basedOn w:val="35"/>
    <w:qFormat/>
    <w:rsid w:val="00A85E00"/>
    <w:pPr>
      <w:autoSpaceDE/>
      <w:autoSpaceDN/>
      <w:adjustRightInd/>
      <w:snapToGrid w:val="0"/>
      <w:spacing w:line="300" w:lineRule="exact"/>
      <w:ind w:left="720" w:hanging="720"/>
      <w:textAlignment w:val="auto"/>
    </w:pPr>
    <w:rPr>
      <w:rFonts w:ascii="Arial" w:eastAsia="標楷體" w:hAnsi="Arial"/>
      <w:color w:val="auto"/>
      <w:kern w:val="2"/>
      <w:szCs w:val="24"/>
    </w:rPr>
  </w:style>
  <w:style w:type="paragraph" w:customStyle="1" w:styleId="a5">
    <w:name w:val="執行中標"/>
    <w:basedOn w:val="13"/>
    <w:qFormat/>
    <w:rsid w:val="00A85E00"/>
    <w:pPr>
      <w:numPr>
        <w:numId w:val="10"/>
      </w:numPr>
    </w:pPr>
    <w:rPr>
      <w:rFonts w:ascii="標楷體" w:eastAsia="標楷體" w:hAnsi="標楷體" w:cs="Times New Roman"/>
      <w:sz w:val="32"/>
      <w:szCs w:val="28"/>
    </w:rPr>
  </w:style>
  <w:style w:type="paragraph" w:customStyle="1" w:styleId="xl24">
    <w:name w:val="xl24"/>
    <w:basedOn w:val="aa"/>
    <w:qFormat/>
    <w:rsid w:val="00A85E00"/>
    <w:pPr>
      <w:pBdr>
        <w:left w:val="single" w:sz="4" w:space="0" w:color="auto"/>
        <w:bottom w:val="single" w:sz="4" w:space="0" w:color="auto"/>
        <w:right w:val="single" w:sz="4" w:space="0" w:color="auto"/>
      </w:pBdr>
      <w:spacing w:before="100" w:beforeAutospacing="1" w:after="100" w:afterAutospacing="1"/>
      <w:jc w:val="center"/>
      <w:textAlignment w:val="top"/>
    </w:pPr>
    <w:rPr>
      <w:rFonts w:ascii="標楷體" w:eastAsia="標楷體" w:hAnsi="標楷體" w:cs="Arial Unicode MS" w:hint="eastAsia"/>
      <w:kern w:val="0"/>
      <w:sz w:val="28"/>
      <w:szCs w:val="28"/>
    </w:rPr>
  </w:style>
  <w:style w:type="paragraph" w:customStyle="1" w:styleId="table">
    <w:name w:val="table"/>
    <w:basedOn w:val="aa"/>
    <w:qFormat/>
    <w:rsid w:val="00A85E00"/>
    <w:pPr>
      <w:spacing w:afterLines="50"/>
      <w:jc w:val="both"/>
    </w:pPr>
    <w:rPr>
      <w:rFonts w:ascii="Times New Roman" w:eastAsia="標楷體" w:hAnsi="Times New Roman"/>
      <w:sz w:val="28"/>
      <w:szCs w:val="24"/>
    </w:rPr>
  </w:style>
  <w:style w:type="paragraph" w:customStyle="1" w:styleId="DD">
    <w:name w:val="DD"/>
    <w:basedOn w:val="aa"/>
    <w:qFormat/>
    <w:rsid w:val="00A85E00"/>
    <w:pPr>
      <w:adjustRightInd w:val="0"/>
      <w:ind w:left="227" w:hanging="227"/>
      <w:textAlignment w:val="baseline"/>
    </w:pPr>
    <w:rPr>
      <w:rFonts w:ascii="全真楷書" w:eastAsia="全真楷書" w:hAnsi="Times New Roman"/>
      <w:sz w:val="28"/>
      <w:szCs w:val="20"/>
    </w:rPr>
  </w:style>
  <w:style w:type="paragraph" w:customStyle="1" w:styleId="210">
    <w:name w:val="本文 21"/>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11">
    <w:name w:val="本文縮排 31"/>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11">
    <w:name w:val="本文縮排 21"/>
    <w:basedOn w:val="aa"/>
    <w:qFormat/>
    <w:rsid w:val="00A85E00"/>
    <w:pPr>
      <w:adjustRightInd w:val="0"/>
      <w:ind w:left="900"/>
      <w:textAlignment w:val="baseline"/>
    </w:pPr>
    <w:rPr>
      <w:rFonts w:ascii="全真楷書" w:eastAsia="全真楷書" w:hAnsi="Times New Roman"/>
      <w:sz w:val="28"/>
      <w:szCs w:val="20"/>
    </w:rPr>
  </w:style>
  <w:style w:type="paragraph" w:styleId="affff8">
    <w:name w:val="Block Text"/>
    <w:aliases w:val="標題2-內文"/>
    <w:basedOn w:val="aa"/>
    <w:qFormat/>
    <w:rsid w:val="00A85E00"/>
    <w:pPr>
      <w:ind w:left="1" w:rightChars="10" w:right="24"/>
      <w:jc w:val="both"/>
    </w:pPr>
    <w:rPr>
      <w:rFonts w:ascii="Times New Roman" w:eastAsia="標楷體" w:hAnsi="Times New Roman"/>
      <w:sz w:val="28"/>
      <w:szCs w:val="24"/>
    </w:rPr>
  </w:style>
  <w:style w:type="paragraph" w:customStyle="1" w:styleId="affff9">
    <w:name w:val="附件一．"/>
    <w:basedOn w:val="aa"/>
    <w:qFormat/>
    <w:rsid w:val="00A85E00"/>
    <w:pPr>
      <w:spacing w:line="500" w:lineRule="exact"/>
      <w:ind w:left="504" w:hanging="504"/>
    </w:pPr>
    <w:rPr>
      <w:rFonts w:ascii="標楷體" w:eastAsia="標楷體" w:hAnsi="Times New Roman"/>
      <w:sz w:val="26"/>
      <w:szCs w:val="20"/>
    </w:rPr>
  </w:style>
  <w:style w:type="paragraph" w:customStyle="1" w:styleId="2c">
    <w:name w:val="內文2"/>
    <w:basedOn w:val="aa"/>
    <w:qFormat/>
    <w:rsid w:val="00A85E00"/>
    <w:pPr>
      <w:spacing w:before="100" w:beforeAutospacing="1" w:after="100" w:afterAutospacing="1"/>
    </w:pPr>
    <w:rPr>
      <w:rFonts w:ascii="Arial Unicode MS" w:eastAsia="Arial Unicode MS" w:hAnsi="Arial Unicode MS" w:cs="Arial Unicode MS"/>
      <w:kern w:val="0"/>
      <w:szCs w:val="24"/>
    </w:rPr>
  </w:style>
  <w:style w:type="paragraph" w:customStyle="1" w:styleId="top3">
    <w:name w:val="top3"/>
    <w:basedOn w:val="aa"/>
    <w:autoRedefine/>
    <w:qFormat/>
    <w:rsid w:val="00A85E00"/>
    <w:pPr>
      <w:autoSpaceDE w:val="0"/>
      <w:autoSpaceDN w:val="0"/>
      <w:adjustRightInd w:val="0"/>
      <w:spacing w:line="0" w:lineRule="atLeast"/>
      <w:ind w:left="1"/>
      <w:textAlignment w:val="baseline"/>
    </w:pPr>
    <w:rPr>
      <w:rFonts w:ascii="Arial" w:eastAsia="標楷體" w:hAnsi="Arial"/>
      <w:color w:val="000000"/>
      <w:sz w:val="32"/>
      <w:szCs w:val="36"/>
    </w:rPr>
  </w:style>
  <w:style w:type="paragraph" w:customStyle="1" w:styleId="affffa">
    <w:name w:val="發文日期"/>
    <w:basedOn w:val="aa"/>
    <w:qFormat/>
    <w:rsid w:val="00A85E00"/>
    <w:pPr>
      <w:spacing w:line="280" w:lineRule="exact"/>
    </w:pPr>
    <w:rPr>
      <w:rFonts w:ascii="Times New Roman" w:eastAsia="標楷體" w:hAnsi="Times New Roman"/>
      <w:szCs w:val="20"/>
    </w:rPr>
  </w:style>
  <w:style w:type="paragraph" w:customStyle="1" w:styleId="113">
    <w:name w:val="1.1"/>
    <w:basedOn w:val="aa"/>
    <w:qFormat/>
    <w:rsid w:val="00A85E00"/>
    <w:pPr>
      <w:spacing w:beforeLines="20" w:line="400" w:lineRule="exact"/>
      <w:ind w:left="1440" w:hanging="658"/>
    </w:pPr>
    <w:rPr>
      <w:rFonts w:ascii="Times New Roman" w:eastAsia="標楷體" w:hAnsi="Times New Roman"/>
      <w:sz w:val="28"/>
      <w:szCs w:val="24"/>
    </w:rPr>
  </w:style>
  <w:style w:type="paragraph" w:customStyle="1" w:styleId="affffb">
    <w:name w:val="第一案"/>
    <w:basedOn w:val="aa"/>
    <w:qFormat/>
    <w:rsid w:val="00A85E00"/>
    <w:pPr>
      <w:adjustRightInd w:val="0"/>
      <w:snapToGrid w:val="0"/>
      <w:spacing w:beforeLines="60" w:line="480" w:lineRule="exact"/>
      <w:ind w:leftChars="100" w:left="400" w:hangingChars="300" w:hanging="300"/>
      <w:jc w:val="both"/>
      <w:textAlignment w:val="baseline"/>
    </w:pPr>
    <w:rPr>
      <w:rFonts w:ascii="全真楷書" w:eastAsia="全真楷書" w:hAnsi="Times New Roman"/>
      <w:kern w:val="0"/>
      <w:sz w:val="36"/>
      <w:szCs w:val="20"/>
    </w:rPr>
  </w:style>
  <w:style w:type="paragraph" w:customStyle="1" w:styleId="affffc">
    <w:name w:val="備註"/>
    <w:basedOn w:val="aa"/>
    <w:qFormat/>
    <w:rsid w:val="00A85E00"/>
    <w:pPr>
      <w:spacing w:line="360" w:lineRule="exact"/>
      <w:ind w:left="851" w:hanging="851"/>
    </w:pPr>
    <w:rPr>
      <w:rFonts w:ascii="Times New Roman" w:eastAsia="標楷體" w:hAnsi="Times New Roman"/>
      <w:noProof/>
      <w:kern w:val="0"/>
      <w:sz w:val="28"/>
      <w:szCs w:val="20"/>
    </w:rPr>
  </w:style>
  <w:style w:type="paragraph" w:customStyle="1" w:styleId="1f5">
    <w:name w:val="1"/>
    <w:basedOn w:val="aa"/>
    <w:qFormat/>
    <w:rsid w:val="00A85E00"/>
    <w:pPr>
      <w:adjustRightInd w:val="0"/>
      <w:spacing w:line="600" w:lineRule="exact"/>
      <w:ind w:left="1020" w:hanging="340"/>
      <w:jc w:val="both"/>
      <w:textAlignment w:val="baseline"/>
    </w:pPr>
    <w:rPr>
      <w:rFonts w:ascii="全真楷書" w:eastAsia="全真楷書" w:hAnsi="Times New Roman"/>
      <w:kern w:val="0"/>
      <w:sz w:val="32"/>
      <w:szCs w:val="20"/>
    </w:rPr>
  </w:style>
  <w:style w:type="paragraph" w:customStyle="1" w:styleId="affffd">
    <w:name w:val="一、"/>
    <w:basedOn w:val="aa"/>
    <w:link w:val="affffe"/>
    <w:qFormat/>
    <w:rsid w:val="00A85E00"/>
    <w:pPr>
      <w:autoSpaceDE w:val="0"/>
      <w:autoSpaceDN w:val="0"/>
      <w:adjustRightInd w:val="0"/>
      <w:spacing w:line="600" w:lineRule="exact"/>
      <w:ind w:left="1191" w:hanging="340"/>
      <w:jc w:val="both"/>
      <w:textAlignment w:val="baseline"/>
    </w:pPr>
    <w:rPr>
      <w:rFonts w:ascii="全真楷書" w:eastAsia="全真楷書" w:hAnsi="Times New Roman"/>
      <w:kern w:val="0"/>
      <w:sz w:val="32"/>
      <w:szCs w:val="24"/>
    </w:rPr>
  </w:style>
  <w:style w:type="paragraph" w:customStyle="1" w:styleId="afffff">
    <w:name w:val="無凸凹排"/>
    <w:basedOn w:val="aa"/>
    <w:qFormat/>
    <w:rsid w:val="00A85E00"/>
    <w:pPr>
      <w:spacing w:line="440" w:lineRule="exact"/>
      <w:ind w:left="170" w:right="170"/>
      <w:jc w:val="both"/>
    </w:pPr>
    <w:rPr>
      <w:rFonts w:ascii="標楷體" w:eastAsia="標楷體" w:hAnsi="Times New Roman"/>
      <w:sz w:val="32"/>
      <w:szCs w:val="24"/>
    </w:rPr>
  </w:style>
  <w:style w:type="paragraph" w:customStyle="1" w:styleId="afffff0">
    <w:name w:val="a"/>
    <w:basedOn w:val="aa"/>
    <w:qFormat/>
    <w:rsid w:val="00A85E00"/>
    <w:pPr>
      <w:spacing w:before="100" w:after="100"/>
    </w:pPr>
    <w:rPr>
      <w:rFonts w:ascii="新細明體" w:hAnsi="新細明體"/>
      <w:kern w:val="0"/>
      <w:szCs w:val="20"/>
    </w:rPr>
  </w:style>
  <w:style w:type="paragraph" w:customStyle="1" w:styleId="afffff1">
    <w:name w:val="小標"/>
    <w:basedOn w:val="aa"/>
    <w:qFormat/>
    <w:rsid w:val="00A85E00"/>
    <w:pPr>
      <w:spacing w:line="560" w:lineRule="exact"/>
    </w:pPr>
    <w:rPr>
      <w:rFonts w:ascii="華康粗黑體" w:eastAsia="華康粗黑體" w:hAnsi="Times New Roman"/>
      <w:sz w:val="30"/>
      <w:szCs w:val="20"/>
    </w:rPr>
  </w:style>
  <w:style w:type="character" w:customStyle="1" w:styleId="bbstitle">
    <w:name w:val="bbs_title"/>
    <w:basedOn w:val="ab"/>
    <w:rsid w:val="00A85E00"/>
  </w:style>
  <w:style w:type="paragraph" w:styleId="afffff2">
    <w:name w:val="Note Heading"/>
    <w:basedOn w:val="aa"/>
    <w:next w:val="aa"/>
    <w:link w:val="afffff3"/>
    <w:uiPriority w:val="99"/>
    <w:qFormat/>
    <w:rsid w:val="00A85E00"/>
    <w:pPr>
      <w:adjustRightInd w:val="0"/>
      <w:spacing w:line="360" w:lineRule="atLeast"/>
      <w:jc w:val="center"/>
      <w:textAlignment w:val="baseline"/>
    </w:pPr>
    <w:rPr>
      <w:rFonts w:ascii="標楷體" w:eastAsia="標楷體" w:hAnsi="Times New Roman"/>
      <w:szCs w:val="24"/>
    </w:rPr>
  </w:style>
  <w:style w:type="character" w:customStyle="1" w:styleId="afffff3">
    <w:name w:val="註釋標題 字元"/>
    <w:basedOn w:val="ab"/>
    <w:link w:val="afffff2"/>
    <w:uiPriority w:val="99"/>
    <w:rsid w:val="00A85E00"/>
    <w:rPr>
      <w:rFonts w:ascii="標楷體" w:eastAsia="標楷體" w:hAnsi="Times New Roman" w:cs="Times New Roman"/>
      <w:szCs w:val="24"/>
    </w:rPr>
  </w:style>
  <w:style w:type="character" w:customStyle="1" w:styleId="text1">
    <w:name w:val="text1"/>
    <w:rsid w:val="00A85E00"/>
    <w:rPr>
      <w:rFonts w:ascii="Arial" w:hAnsi="Arial" w:cs="Arial" w:hint="default"/>
      <w:sz w:val="18"/>
      <w:szCs w:val="18"/>
    </w:rPr>
  </w:style>
  <w:style w:type="paragraph" w:customStyle="1" w:styleId="afffff4">
    <w:name w:val="條文三"/>
    <w:basedOn w:val="aa"/>
    <w:qFormat/>
    <w:rsid w:val="00A85E00"/>
    <w:pPr>
      <w:tabs>
        <w:tab w:val="num" w:pos="720"/>
      </w:tabs>
      <w:adjustRightInd w:val="0"/>
      <w:ind w:right="57"/>
      <w:jc w:val="both"/>
      <w:textAlignment w:val="baseline"/>
    </w:pPr>
    <w:rPr>
      <w:rFonts w:ascii="全真楷書" w:eastAsia="全真楷書" w:hAnsi="Times New Roman"/>
      <w:sz w:val="28"/>
      <w:szCs w:val="20"/>
    </w:rPr>
  </w:style>
  <w:style w:type="paragraph" w:customStyle="1" w:styleId="afffff5">
    <w:name w:val="（一）"/>
    <w:basedOn w:val="aa"/>
    <w:qFormat/>
    <w:rsid w:val="00A85E00"/>
    <w:pPr>
      <w:tabs>
        <w:tab w:val="num" w:pos="605"/>
      </w:tabs>
      <w:spacing w:line="500" w:lineRule="exact"/>
      <w:ind w:left="605" w:hanging="405"/>
    </w:pPr>
    <w:rPr>
      <w:rFonts w:ascii="標楷體" w:eastAsia="標楷體" w:hAnsi="Times New Roman"/>
      <w:sz w:val="28"/>
      <w:szCs w:val="20"/>
    </w:rPr>
  </w:style>
  <w:style w:type="paragraph" w:customStyle="1" w:styleId="afffff6">
    <w:name w:val="論文一"/>
    <w:basedOn w:val="aa"/>
    <w:autoRedefine/>
    <w:qFormat/>
    <w:rsid w:val="00A85E00"/>
    <w:pPr>
      <w:spacing w:before="120" w:after="120"/>
      <w:jc w:val="both"/>
    </w:pPr>
    <w:rPr>
      <w:rFonts w:ascii="Times New Roman" w:eastAsia="標楷體" w:hAnsi="Times New Roman"/>
      <w:b/>
      <w:bCs/>
      <w:spacing w:val="10"/>
      <w:sz w:val="36"/>
      <w:szCs w:val="24"/>
    </w:rPr>
  </w:style>
  <w:style w:type="paragraph" w:customStyle="1" w:styleId="afffff7">
    <w:name w:val="第一條"/>
    <w:basedOn w:val="aa"/>
    <w:qFormat/>
    <w:rsid w:val="00A85E00"/>
    <w:pPr>
      <w:adjustRightInd w:val="0"/>
      <w:spacing w:before="120" w:line="440" w:lineRule="atLeast"/>
      <w:ind w:left="1383" w:hanging="1383"/>
      <w:jc w:val="both"/>
      <w:textAlignment w:val="baseline"/>
    </w:pPr>
    <w:rPr>
      <w:rFonts w:ascii="全真楷書" w:eastAsia="全真楷書" w:hAnsi="Times New Roman"/>
      <w:spacing w:val="2"/>
      <w:kern w:val="0"/>
      <w:sz w:val="28"/>
      <w:szCs w:val="20"/>
    </w:rPr>
  </w:style>
  <w:style w:type="paragraph" w:customStyle="1" w:styleId="name1">
    <w:name w:val="name1"/>
    <w:basedOn w:val="aa"/>
    <w:qFormat/>
    <w:rsid w:val="00A85E00"/>
    <w:pPr>
      <w:adjustRightInd w:val="0"/>
      <w:snapToGrid w:val="0"/>
      <w:spacing w:beforeLines="50" w:line="440" w:lineRule="exact"/>
      <w:jc w:val="both"/>
      <w:textAlignment w:val="baseline"/>
    </w:pPr>
    <w:rPr>
      <w:rFonts w:ascii="標楷體" w:eastAsia="標楷體" w:hAnsi="標楷體"/>
      <w:kern w:val="0"/>
      <w:sz w:val="32"/>
      <w:szCs w:val="20"/>
    </w:rPr>
  </w:style>
  <w:style w:type="paragraph" w:customStyle="1" w:styleId="afffff8">
    <w:name w:val="表二"/>
    <w:basedOn w:val="afffff0"/>
    <w:qFormat/>
    <w:rsid w:val="00A85E00"/>
    <w:rPr>
      <w:rFonts w:ascii="Times New Roman" w:eastAsia="標楷體" w:hAnsi="Times New Roman" w:hint="eastAsia"/>
      <w:sz w:val="28"/>
    </w:rPr>
  </w:style>
  <w:style w:type="paragraph" w:customStyle="1" w:styleId="1f6">
    <w:name w:val="註解方塊文字1"/>
    <w:basedOn w:val="aa"/>
    <w:qFormat/>
    <w:rsid w:val="00A85E00"/>
    <w:rPr>
      <w:rFonts w:ascii="Arial" w:hAnsi="Arial"/>
      <w:sz w:val="18"/>
      <w:szCs w:val="18"/>
    </w:rPr>
  </w:style>
  <w:style w:type="paragraph" w:customStyle="1" w:styleId="afffff9">
    <w:name w:val="評核會壹、"/>
    <w:basedOn w:val="aa"/>
    <w:autoRedefine/>
    <w:qFormat/>
    <w:rsid w:val="00A85E00"/>
    <w:pPr>
      <w:tabs>
        <w:tab w:val="left" w:pos="709"/>
      </w:tabs>
      <w:spacing w:afterLines="50" w:line="500" w:lineRule="exact"/>
      <w:ind w:left="720" w:hanging="720"/>
    </w:pPr>
    <w:rPr>
      <w:rFonts w:ascii="Times New Roman" w:eastAsia="標楷體" w:hAnsi="Times New Roman"/>
      <w:b/>
      <w:sz w:val="32"/>
      <w:szCs w:val="24"/>
    </w:rPr>
  </w:style>
  <w:style w:type="paragraph" w:customStyle="1" w:styleId="afffffa">
    <w:name w:val="發文字號"/>
    <w:qFormat/>
    <w:rsid w:val="00A85E00"/>
    <w:pPr>
      <w:spacing w:line="280" w:lineRule="exact"/>
    </w:pPr>
    <w:rPr>
      <w:rFonts w:ascii="Times New Roman" w:eastAsia="標楷體" w:hAnsi="Times New Roman" w:cs="Times New Roman"/>
      <w:noProof/>
      <w:kern w:val="0"/>
      <w:szCs w:val="20"/>
    </w:rPr>
  </w:style>
  <w:style w:type="paragraph" w:customStyle="1" w:styleId="top2">
    <w:name w:val="top2"/>
    <w:basedOn w:val="aa"/>
    <w:qFormat/>
    <w:rsid w:val="00A85E00"/>
    <w:pPr>
      <w:autoSpaceDE w:val="0"/>
      <w:autoSpaceDN w:val="0"/>
      <w:adjustRightInd w:val="0"/>
      <w:spacing w:before="120" w:line="600" w:lineRule="exact"/>
      <w:jc w:val="both"/>
      <w:textAlignment w:val="baseline"/>
    </w:pPr>
    <w:rPr>
      <w:rFonts w:ascii="全真楷書" w:eastAsia="全真楷書" w:hAnsi="Times New Roman"/>
      <w:color w:val="0000FF"/>
      <w:kern w:val="0"/>
      <w:sz w:val="36"/>
      <w:szCs w:val="20"/>
    </w:rPr>
  </w:style>
  <w:style w:type="paragraph" w:customStyle="1" w:styleId="afffffb">
    <w:name w:val="章"/>
    <w:basedOn w:val="aa"/>
    <w:qFormat/>
    <w:rsid w:val="00A85E00"/>
    <w:pPr>
      <w:spacing w:line="400" w:lineRule="exact"/>
      <w:ind w:leftChars="1" w:left="1081" w:hangingChars="385" w:hanging="1079"/>
      <w:jc w:val="both"/>
    </w:pPr>
    <w:rPr>
      <w:rFonts w:ascii="標楷體" w:eastAsia="標楷體" w:hAnsi="標楷體"/>
      <w:b/>
      <w:bCs/>
      <w:sz w:val="28"/>
      <w:szCs w:val="24"/>
    </w:rPr>
  </w:style>
  <w:style w:type="paragraph" w:customStyle="1" w:styleId="afffffc">
    <w:name w:val="表格內容"/>
    <w:basedOn w:val="afff4"/>
    <w:qFormat/>
    <w:rsid w:val="00A85E00"/>
    <w:pPr>
      <w:suppressLineNumbers/>
      <w:suppressAutoHyphens/>
      <w:spacing w:after="120"/>
      <w:ind w:rightChars="0" w:right="0"/>
    </w:pPr>
    <w:rPr>
      <w:rFonts w:ascii="Times New Roman" w:eastAsia="新細明體" w:hAnsi="Times New Roman" w:cstheme="minorBidi"/>
      <w:kern w:val="20481"/>
      <w:szCs w:val="20"/>
    </w:rPr>
  </w:style>
  <w:style w:type="paragraph" w:customStyle="1" w:styleId="afffffd">
    <w:name w:val="評核會(一)"/>
    <w:basedOn w:val="aa"/>
    <w:autoRedefine/>
    <w:qFormat/>
    <w:rsid w:val="00A85E00"/>
    <w:pPr>
      <w:tabs>
        <w:tab w:val="left" w:pos="851"/>
        <w:tab w:val="num" w:pos="1200"/>
      </w:tabs>
      <w:spacing w:line="500" w:lineRule="exact"/>
      <w:ind w:left="1200" w:hanging="720"/>
    </w:pPr>
    <w:rPr>
      <w:rFonts w:ascii="Times New Roman" w:eastAsia="標楷體" w:hAnsi="Times New Roman"/>
      <w:b/>
      <w:sz w:val="32"/>
      <w:szCs w:val="24"/>
    </w:rPr>
  </w:style>
  <w:style w:type="paragraph" w:customStyle="1" w:styleId="1f7">
    <w:name w:val="評核會1."/>
    <w:basedOn w:val="aa"/>
    <w:autoRedefine/>
    <w:qFormat/>
    <w:rsid w:val="00A85E00"/>
    <w:pPr>
      <w:tabs>
        <w:tab w:val="num" w:pos="720"/>
        <w:tab w:val="left" w:pos="851"/>
      </w:tabs>
      <w:spacing w:line="500" w:lineRule="exact"/>
      <w:ind w:left="720" w:hanging="720"/>
    </w:pPr>
    <w:rPr>
      <w:rFonts w:ascii="Times New Roman" w:eastAsia="標楷體" w:hAnsi="Times New Roman"/>
      <w:sz w:val="28"/>
      <w:szCs w:val="24"/>
    </w:rPr>
  </w:style>
  <w:style w:type="paragraph" w:customStyle="1" w:styleId="1f8">
    <w:name w:val="評核會(1)"/>
    <w:basedOn w:val="aa"/>
    <w:autoRedefine/>
    <w:qFormat/>
    <w:rsid w:val="00A85E00"/>
    <w:pPr>
      <w:tabs>
        <w:tab w:val="num" w:pos="720"/>
        <w:tab w:val="left" w:pos="1036"/>
      </w:tabs>
      <w:spacing w:line="520" w:lineRule="exact"/>
      <w:ind w:left="720" w:hanging="720"/>
    </w:pPr>
    <w:rPr>
      <w:rFonts w:ascii="Times New Roman" w:eastAsia="標楷體" w:hAnsi="Times New Roman"/>
      <w:sz w:val="28"/>
      <w:szCs w:val="24"/>
    </w:rPr>
  </w:style>
  <w:style w:type="paragraph" w:customStyle="1" w:styleId="xl23">
    <w:name w:val="xl23"/>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Arial Unicode MS" w:hint="eastAsia"/>
      <w:b/>
      <w:bCs/>
      <w:kern w:val="0"/>
      <w:sz w:val="28"/>
      <w:szCs w:val="28"/>
    </w:rPr>
  </w:style>
  <w:style w:type="paragraph" w:customStyle="1" w:styleId="NHI02">
    <w:name w:val="NHI_02_黑方格"/>
    <w:basedOn w:val="aa"/>
    <w:next w:val="aa"/>
    <w:qFormat/>
    <w:rsid w:val="00A85E00"/>
    <w:pPr>
      <w:tabs>
        <w:tab w:val="num" w:pos="964"/>
        <w:tab w:val="left" w:pos="1319"/>
      </w:tabs>
      <w:autoSpaceDE w:val="0"/>
      <w:autoSpaceDN w:val="0"/>
      <w:adjustRightInd w:val="0"/>
      <w:spacing w:before="180"/>
      <w:ind w:left="964" w:hanging="482"/>
      <w:jc w:val="both"/>
    </w:pPr>
    <w:rPr>
      <w:rFonts w:ascii="Times New Roman" w:eastAsia="標楷體" w:hAnsi="Times New Roman"/>
      <w:color w:val="000000"/>
      <w:szCs w:val="24"/>
    </w:rPr>
  </w:style>
  <w:style w:type="paragraph" w:customStyle="1" w:styleId="NHI03">
    <w:name w:val="NHI_03_白方格"/>
    <w:basedOn w:val="aa"/>
    <w:next w:val="aa"/>
    <w:qFormat/>
    <w:rsid w:val="00A85E00"/>
    <w:pPr>
      <w:tabs>
        <w:tab w:val="num" w:pos="1021"/>
      </w:tabs>
      <w:ind w:left="1021" w:hanging="482"/>
    </w:pPr>
    <w:rPr>
      <w:rFonts w:ascii="Times New Roman" w:eastAsia="標楷體" w:hAnsi="Times New Roman"/>
      <w:color w:val="000000"/>
      <w:szCs w:val="24"/>
    </w:rPr>
  </w:style>
  <w:style w:type="paragraph" w:customStyle="1" w:styleId="NHI04">
    <w:name w:val="NHI_04_箭頭"/>
    <w:basedOn w:val="aa"/>
    <w:next w:val="aa"/>
    <w:qFormat/>
    <w:rsid w:val="00A85E00"/>
    <w:pPr>
      <w:tabs>
        <w:tab w:val="num" w:pos="1022"/>
      </w:tabs>
      <w:spacing w:afterLines="10"/>
      <w:ind w:left="1022" w:hanging="480"/>
    </w:pPr>
    <w:rPr>
      <w:rFonts w:ascii="Times New Roman" w:eastAsia="標楷體" w:hAnsi="Times New Roman"/>
      <w:color w:val="000000"/>
      <w:szCs w:val="24"/>
    </w:rPr>
  </w:style>
  <w:style w:type="paragraph" w:customStyle="1" w:styleId="afffffe">
    <w:name w:val="括號一"/>
    <w:basedOn w:val="aa"/>
    <w:qFormat/>
    <w:rsid w:val="00A85E00"/>
    <w:pPr>
      <w:snapToGrid w:val="0"/>
      <w:spacing w:line="500" w:lineRule="atLeast"/>
      <w:ind w:leftChars="374" w:left="1260" w:right="-64" w:hangingChars="113" w:hanging="362"/>
      <w:jc w:val="both"/>
    </w:pPr>
    <w:rPr>
      <w:rFonts w:ascii="全真楷書" w:eastAsia="全真楷書" w:hAnsi="Times New Roman"/>
      <w:sz w:val="32"/>
      <w:szCs w:val="24"/>
    </w:rPr>
  </w:style>
  <w:style w:type="paragraph" w:customStyle="1" w:styleId="affffff">
    <w:name w:val="附錄本文"/>
    <w:basedOn w:val="aa"/>
    <w:qFormat/>
    <w:rsid w:val="00A85E00"/>
    <w:pPr>
      <w:adjustRightInd w:val="0"/>
      <w:snapToGrid w:val="0"/>
      <w:spacing w:beforeLines="50" w:line="440" w:lineRule="exact"/>
      <w:ind w:leftChars="100" w:left="100"/>
      <w:jc w:val="both"/>
      <w:textAlignment w:val="baseline"/>
    </w:pPr>
    <w:rPr>
      <w:rFonts w:ascii="標楷體" w:eastAsia="標楷體" w:hAnsi="標楷體"/>
      <w:kern w:val="0"/>
      <w:sz w:val="32"/>
      <w:szCs w:val="20"/>
    </w:rPr>
  </w:style>
  <w:style w:type="paragraph" w:customStyle="1" w:styleId="xl22">
    <w:name w:val="xl22"/>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kern w:val="0"/>
      <w:szCs w:val="24"/>
    </w:rPr>
  </w:style>
  <w:style w:type="paragraph" w:styleId="affffff0">
    <w:name w:val="Title"/>
    <w:basedOn w:val="aa"/>
    <w:link w:val="affffff1"/>
    <w:autoRedefine/>
    <w:uiPriority w:val="10"/>
    <w:qFormat/>
    <w:rsid w:val="00A85E00"/>
    <w:pPr>
      <w:kinsoku w:val="0"/>
      <w:overflowPunct w:val="0"/>
      <w:adjustRightInd w:val="0"/>
      <w:snapToGrid w:val="0"/>
      <w:spacing w:afterLines="10" w:line="440" w:lineRule="exact"/>
    </w:pPr>
    <w:rPr>
      <w:rFonts w:ascii="Arial" w:eastAsia="標楷體" w:hAnsi="Arial"/>
      <w:sz w:val="32"/>
      <w:szCs w:val="24"/>
    </w:rPr>
  </w:style>
  <w:style w:type="character" w:customStyle="1" w:styleId="affffff1">
    <w:name w:val="標題 字元"/>
    <w:basedOn w:val="ab"/>
    <w:link w:val="affffff0"/>
    <w:uiPriority w:val="10"/>
    <w:qFormat/>
    <w:rsid w:val="00A85E00"/>
    <w:rPr>
      <w:rFonts w:ascii="Arial" w:eastAsia="標楷體" w:hAnsi="Arial" w:cs="Times New Roman"/>
      <w:sz w:val="32"/>
      <w:szCs w:val="24"/>
    </w:rPr>
  </w:style>
  <w:style w:type="paragraph" w:customStyle="1" w:styleId="affffff2">
    <w:name w:val="紀錄大標題"/>
    <w:basedOn w:val="aa"/>
    <w:qFormat/>
    <w:rsid w:val="00A85E00"/>
    <w:pPr>
      <w:spacing w:afterLines="50"/>
      <w:jc w:val="center"/>
    </w:pPr>
    <w:rPr>
      <w:rFonts w:ascii="Times New Roman" w:eastAsia="標楷體" w:hAnsi="Times New Roman"/>
      <w:spacing w:val="-20"/>
      <w:sz w:val="40"/>
      <w:szCs w:val="24"/>
    </w:rPr>
  </w:style>
  <w:style w:type="paragraph" w:customStyle="1" w:styleId="affffff3">
    <w:name w:val="紀錄標題"/>
    <w:basedOn w:val="aa"/>
    <w:qFormat/>
    <w:rsid w:val="00A85E00"/>
    <w:pPr>
      <w:spacing w:beforeLines="50" w:line="480" w:lineRule="exact"/>
      <w:jc w:val="both"/>
    </w:pPr>
    <w:rPr>
      <w:rFonts w:ascii="Times New Roman" w:eastAsia="標楷體" w:hAnsi="Times New Roman"/>
      <w:sz w:val="36"/>
      <w:szCs w:val="24"/>
    </w:rPr>
  </w:style>
  <w:style w:type="paragraph" w:customStyle="1" w:styleId="affffff4">
    <w:name w:val="案次"/>
    <w:basedOn w:val="aa"/>
    <w:autoRedefine/>
    <w:qFormat/>
    <w:rsid w:val="00A85E00"/>
    <w:pPr>
      <w:spacing w:beforeLines="50" w:line="480" w:lineRule="exact"/>
      <w:ind w:leftChars="100" w:left="400" w:rightChars="100" w:right="100" w:hangingChars="300" w:hanging="300"/>
    </w:pPr>
    <w:rPr>
      <w:rFonts w:ascii="Times New Roman" w:eastAsia="標楷體" w:hAnsi="Times New Roman"/>
      <w:sz w:val="36"/>
      <w:szCs w:val="24"/>
    </w:rPr>
  </w:style>
  <w:style w:type="paragraph" w:customStyle="1" w:styleId="affffff5">
    <w:name w:val="案由"/>
    <w:basedOn w:val="aa"/>
    <w:link w:val="affffff6"/>
    <w:qFormat/>
    <w:rsid w:val="00A85E00"/>
    <w:pPr>
      <w:spacing w:line="480" w:lineRule="exact"/>
      <w:ind w:leftChars="100" w:left="400" w:hangingChars="300" w:hanging="300"/>
      <w:jc w:val="both"/>
    </w:pPr>
    <w:rPr>
      <w:rFonts w:ascii="Times New Roman" w:eastAsia="標楷體" w:hAnsi="Times New Roman"/>
      <w:spacing w:val="-8"/>
      <w:sz w:val="36"/>
      <w:szCs w:val="24"/>
    </w:rPr>
  </w:style>
  <w:style w:type="paragraph" w:customStyle="1" w:styleId="affffff7">
    <w:name w:val="決議內文"/>
    <w:basedOn w:val="affffff3"/>
    <w:qFormat/>
    <w:rsid w:val="00A85E00"/>
    <w:pPr>
      <w:ind w:leftChars="200" w:left="400" w:hangingChars="200" w:hanging="200"/>
    </w:pPr>
  </w:style>
  <w:style w:type="paragraph" w:customStyle="1" w:styleId="affffff8">
    <w:name w:val="紀錄內文"/>
    <w:basedOn w:val="affffff3"/>
    <w:qFormat/>
    <w:rsid w:val="00A85E00"/>
    <w:pPr>
      <w:spacing w:beforeLines="0"/>
      <w:ind w:leftChars="200" w:left="200"/>
    </w:pPr>
  </w:style>
  <w:style w:type="paragraph" w:customStyle="1" w:styleId="affffff9">
    <w:name w:val="提案括號一"/>
    <w:basedOn w:val="aa"/>
    <w:qFormat/>
    <w:rsid w:val="00A85E00"/>
    <w:pPr>
      <w:snapToGrid w:val="0"/>
      <w:spacing w:beforeLines="50" w:line="440" w:lineRule="exact"/>
      <w:ind w:leftChars="200" w:left="313" w:rightChars="-20" w:right="-20" w:hangingChars="113" w:hanging="113"/>
      <w:jc w:val="both"/>
    </w:pPr>
    <w:rPr>
      <w:rFonts w:ascii="全真楷書" w:eastAsia="全真楷書" w:hAnsi="全真楷書"/>
      <w:sz w:val="32"/>
      <w:szCs w:val="24"/>
    </w:rPr>
  </w:style>
  <w:style w:type="character" w:customStyle="1" w:styleId="postbody">
    <w:name w:val="postbody"/>
    <w:basedOn w:val="ab"/>
    <w:rsid w:val="00A85E00"/>
  </w:style>
  <w:style w:type="paragraph" w:customStyle="1" w:styleId="NHI01">
    <w:name w:val="NHI_01_標題"/>
    <w:basedOn w:val="23"/>
    <w:next w:val="aa"/>
    <w:qFormat/>
    <w:rsid w:val="00A85E00"/>
    <w:pPr>
      <w:spacing w:line="360" w:lineRule="auto"/>
      <w:ind w:rightChars="100" w:right="100"/>
    </w:pPr>
    <w:rPr>
      <w:rFonts w:ascii="Times New Roman" w:eastAsia="標楷體" w:hAnsi="Times New Roman" w:cs="Times New Roman"/>
      <w:bCs w:val="0"/>
      <w:color w:val="000000"/>
      <w:sz w:val="24"/>
      <w:szCs w:val="24"/>
    </w:rPr>
  </w:style>
  <w:style w:type="paragraph" w:customStyle="1" w:styleId="affffffa">
    <w:name w:val="評核會壹"/>
    <w:basedOn w:val="aa"/>
    <w:autoRedefine/>
    <w:qFormat/>
    <w:rsid w:val="00A85E00"/>
    <w:pPr>
      <w:tabs>
        <w:tab w:val="left" w:pos="709"/>
      </w:tabs>
      <w:spacing w:line="500" w:lineRule="exact"/>
    </w:pPr>
    <w:rPr>
      <w:rFonts w:ascii="Times New Roman" w:hAnsi="Times New Roman"/>
      <w:b/>
      <w:sz w:val="32"/>
      <w:szCs w:val="24"/>
    </w:rPr>
  </w:style>
  <w:style w:type="paragraph" w:customStyle="1" w:styleId="affffffb">
    <w:name w:val="評核會一"/>
    <w:basedOn w:val="aa"/>
    <w:autoRedefine/>
    <w:qFormat/>
    <w:rsid w:val="00A85E00"/>
    <w:pPr>
      <w:tabs>
        <w:tab w:val="left" w:pos="709"/>
        <w:tab w:val="left" w:pos="851"/>
      </w:tabs>
      <w:spacing w:line="500" w:lineRule="exact"/>
    </w:pPr>
    <w:rPr>
      <w:rFonts w:ascii="Times New Roman" w:hAnsi="Times New Roman"/>
      <w:b/>
      <w:szCs w:val="24"/>
    </w:rPr>
  </w:style>
  <w:style w:type="paragraph" w:customStyle="1" w:styleId="1f9">
    <w:name w:val="評核會所(1)"/>
    <w:basedOn w:val="aa"/>
    <w:autoRedefine/>
    <w:qFormat/>
    <w:rsid w:val="00A85E00"/>
    <w:rPr>
      <w:rFonts w:ascii="Times New Roman" w:hAnsi="Times New Roman"/>
      <w:szCs w:val="24"/>
    </w:rPr>
  </w:style>
  <w:style w:type="paragraph" w:customStyle="1" w:styleId="affffffc">
    <w:name w:val="評核會內文"/>
    <w:basedOn w:val="aa"/>
    <w:autoRedefine/>
    <w:qFormat/>
    <w:rsid w:val="00A85E00"/>
    <w:pPr>
      <w:spacing w:line="500" w:lineRule="exact"/>
    </w:pPr>
    <w:rPr>
      <w:rFonts w:ascii="Times New Roman" w:hAnsi="Times New Roman"/>
      <w:szCs w:val="24"/>
    </w:rPr>
  </w:style>
  <w:style w:type="paragraph" w:customStyle="1" w:styleId="affffffd">
    <w:name w:val="評核會一、"/>
    <w:basedOn w:val="aa"/>
    <w:autoRedefine/>
    <w:qFormat/>
    <w:rsid w:val="00A85E00"/>
    <w:pPr>
      <w:tabs>
        <w:tab w:val="num" w:pos="0"/>
        <w:tab w:val="left" w:pos="709"/>
        <w:tab w:val="left" w:pos="851"/>
      </w:tabs>
      <w:spacing w:line="500" w:lineRule="exact"/>
      <w:ind w:left="622" w:hanging="480"/>
    </w:pPr>
    <w:rPr>
      <w:rFonts w:ascii="Times New Roman" w:hAnsi="Times New Roman"/>
      <w:b/>
      <w:sz w:val="32"/>
      <w:szCs w:val="24"/>
    </w:rPr>
  </w:style>
  <w:style w:type="character" w:customStyle="1" w:styleId="affffffe">
    <w:name w:val="執行大標"/>
    <w:rsid w:val="00A85E00"/>
    <w:rPr>
      <w:rFonts w:eastAsia="標楷體"/>
      <w:sz w:val="36"/>
    </w:rPr>
  </w:style>
  <w:style w:type="paragraph" w:customStyle="1" w:styleId="afffffff">
    <w:name w:val="執行小標"/>
    <w:basedOn w:val="13"/>
    <w:qFormat/>
    <w:rsid w:val="00A85E00"/>
    <w:pPr>
      <w:spacing w:before="0" w:after="0" w:line="240" w:lineRule="auto"/>
    </w:pPr>
    <w:rPr>
      <w:rFonts w:ascii="標楷體" w:eastAsia="標楷體" w:hAnsi="標楷體" w:cs="Times New Roman"/>
      <w:sz w:val="28"/>
      <w:szCs w:val="28"/>
    </w:rPr>
  </w:style>
  <w:style w:type="character" w:customStyle="1" w:styleId="71">
    <w:name w:val="字元7"/>
    <w:rsid w:val="00A85E00"/>
    <w:rPr>
      <w:rFonts w:eastAsia="新細明體"/>
      <w:kern w:val="2"/>
      <w:sz w:val="16"/>
      <w:szCs w:val="16"/>
      <w:lang w:val="en-US" w:eastAsia="zh-TW" w:bidi="ar-SA"/>
    </w:rPr>
  </w:style>
  <w:style w:type="character" w:customStyle="1" w:styleId="150">
    <w:name w:val="字元15"/>
    <w:rsid w:val="00A85E00"/>
    <w:rPr>
      <w:rFonts w:eastAsia="標楷體"/>
      <w:kern w:val="2"/>
      <w:sz w:val="28"/>
      <w:lang w:val="en-US" w:eastAsia="zh-TW" w:bidi="ar-SA"/>
    </w:rPr>
  </w:style>
  <w:style w:type="character" w:customStyle="1" w:styleId="142">
    <w:name w:val="字元14"/>
    <w:rsid w:val="00A85E00"/>
    <w:rPr>
      <w:rFonts w:eastAsia="標楷體"/>
      <w:kern w:val="2"/>
      <w:sz w:val="32"/>
      <w:lang w:val="en-US" w:eastAsia="zh-TW" w:bidi="ar-SA"/>
    </w:rPr>
  </w:style>
  <w:style w:type="character" w:customStyle="1" w:styleId="240">
    <w:name w:val="字元24"/>
    <w:rsid w:val="00A85E00"/>
    <w:rPr>
      <w:rFonts w:eastAsia="標楷體"/>
      <w:b/>
      <w:bCs/>
      <w:color w:val="FF0000"/>
      <w:kern w:val="2"/>
      <w:sz w:val="28"/>
      <w:szCs w:val="24"/>
      <w:lang w:val="en-US" w:eastAsia="zh-TW" w:bidi="ar-SA"/>
    </w:rPr>
  </w:style>
  <w:style w:type="character" w:customStyle="1" w:styleId="230">
    <w:name w:val="字元23"/>
    <w:rsid w:val="00A85E00"/>
    <w:rPr>
      <w:rFonts w:eastAsia="新細明體"/>
      <w:kern w:val="2"/>
      <w:sz w:val="48"/>
      <w:szCs w:val="24"/>
      <w:lang w:val="en-US" w:eastAsia="zh-TW" w:bidi="ar-SA"/>
    </w:rPr>
  </w:style>
  <w:style w:type="character" w:customStyle="1" w:styleId="220">
    <w:name w:val="字元22"/>
    <w:rsid w:val="00A85E00"/>
    <w:rPr>
      <w:rFonts w:ascii="Arial" w:eastAsia="新細明體" w:hAnsi="Arial"/>
      <w:b/>
      <w:bCs/>
      <w:kern w:val="2"/>
      <w:sz w:val="36"/>
      <w:szCs w:val="36"/>
      <w:lang w:val="en-US" w:eastAsia="zh-TW" w:bidi="ar-SA"/>
    </w:rPr>
  </w:style>
  <w:style w:type="character" w:customStyle="1" w:styleId="212">
    <w:name w:val="字元21"/>
    <w:rsid w:val="00A85E00"/>
    <w:rPr>
      <w:rFonts w:eastAsia="標楷體"/>
      <w:b/>
      <w:bCs/>
      <w:kern w:val="2"/>
      <w:sz w:val="24"/>
      <w:szCs w:val="24"/>
      <w:lang w:val="en-US" w:eastAsia="zh-TW" w:bidi="ar-SA"/>
    </w:rPr>
  </w:style>
  <w:style w:type="character" w:customStyle="1" w:styleId="200">
    <w:name w:val="字元20"/>
    <w:rsid w:val="00A85E00"/>
    <w:rPr>
      <w:rFonts w:eastAsia="標楷體"/>
      <w:b/>
      <w:bCs/>
      <w:kern w:val="2"/>
      <w:sz w:val="24"/>
      <w:szCs w:val="24"/>
      <w:lang w:val="en-US" w:eastAsia="zh-TW" w:bidi="ar-SA"/>
    </w:rPr>
  </w:style>
  <w:style w:type="character" w:customStyle="1" w:styleId="190">
    <w:name w:val="字元19"/>
    <w:rsid w:val="00A85E00"/>
    <w:rPr>
      <w:rFonts w:ascii="標楷體" w:eastAsia="新細明體"/>
      <w:b/>
      <w:bCs/>
      <w:color w:val="FF0000"/>
      <w:kern w:val="2"/>
      <w:sz w:val="24"/>
      <w:szCs w:val="24"/>
      <w:u w:val="single"/>
      <w:lang w:val="en-US" w:eastAsia="zh-TW" w:bidi="ar-SA"/>
    </w:rPr>
  </w:style>
  <w:style w:type="character" w:customStyle="1" w:styleId="180">
    <w:name w:val="字元18"/>
    <w:rsid w:val="00A85E00"/>
    <w:rPr>
      <w:rFonts w:ascii="標楷體" w:eastAsia="標楷體"/>
      <w:kern w:val="2"/>
      <w:sz w:val="28"/>
      <w:szCs w:val="24"/>
      <w:lang w:val="en-US" w:eastAsia="zh-TW" w:bidi="ar-SA"/>
    </w:rPr>
  </w:style>
  <w:style w:type="character" w:customStyle="1" w:styleId="170">
    <w:name w:val="字元17"/>
    <w:rsid w:val="00A85E00"/>
    <w:rPr>
      <w:rFonts w:ascii="標楷體" w:eastAsia="標楷體" w:hAnsi="標楷體"/>
      <w:kern w:val="2"/>
      <w:sz w:val="24"/>
      <w:szCs w:val="24"/>
      <w:u w:val="single"/>
      <w:lang w:val="en-US" w:eastAsia="zh-TW" w:bidi="ar-SA"/>
    </w:rPr>
  </w:style>
  <w:style w:type="character" w:customStyle="1" w:styleId="160">
    <w:name w:val="字元16"/>
    <w:rsid w:val="00A85E00"/>
    <w:rPr>
      <w:rFonts w:ascii="標楷體" w:eastAsia="標楷體" w:hAnsi="標楷體"/>
      <w:color w:val="FF0000"/>
      <w:kern w:val="2"/>
      <w:sz w:val="24"/>
      <w:szCs w:val="24"/>
      <w:u w:val="single"/>
      <w:lang w:val="en-US" w:eastAsia="zh-TW" w:bidi="ar-SA"/>
    </w:rPr>
  </w:style>
  <w:style w:type="character" w:customStyle="1" w:styleId="130">
    <w:name w:val="字元13"/>
    <w:rsid w:val="00A85E00"/>
    <w:rPr>
      <w:rFonts w:eastAsia="新細明體"/>
      <w:kern w:val="2"/>
      <w:sz w:val="24"/>
      <w:szCs w:val="24"/>
      <w:lang w:val="en-US" w:eastAsia="zh-TW" w:bidi="ar-SA"/>
    </w:rPr>
  </w:style>
  <w:style w:type="paragraph" w:customStyle="1" w:styleId="3b">
    <w:name w:val="內文3"/>
    <w:qFormat/>
    <w:rsid w:val="00A85E00"/>
    <w:pPr>
      <w:widowControl w:val="0"/>
      <w:adjustRightInd w:val="0"/>
      <w:spacing w:line="360" w:lineRule="atLeast"/>
    </w:pPr>
    <w:rPr>
      <w:rFonts w:ascii="細明體" w:eastAsia="細明體" w:hAnsi="Times New Roman" w:cs="Times New Roman" w:hint="eastAsia"/>
      <w:kern w:val="0"/>
      <w:szCs w:val="20"/>
    </w:rPr>
  </w:style>
  <w:style w:type="character" w:customStyle="1" w:styleId="120">
    <w:name w:val="字元12"/>
    <w:rsid w:val="00A85E00"/>
    <w:rPr>
      <w:rFonts w:eastAsia="新細明體"/>
      <w:kern w:val="2"/>
      <w:sz w:val="24"/>
      <w:szCs w:val="24"/>
      <w:lang w:val="en-US" w:eastAsia="zh-TW" w:bidi="ar-SA"/>
    </w:rPr>
  </w:style>
  <w:style w:type="character" w:customStyle="1" w:styleId="114">
    <w:name w:val="字元11"/>
    <w:rsid w:val="00A85E00"/>
    <w:rPr>
      <w:rFonts w:ascii="標楷體" w:eastAsia="標楷體" w:hAnsi="標楷體"/>
      <w:kern w:val="2"/>
      <w:sz w:val="24"/>
      <w:szCs w:val="24"/>
      <w:lang w:val="en-US" w:eastAsia="zh-TW" w:bidi="ar-SA"/>
    </w:rPr>
  </w:style>
  <w:style w:type="character" w:customStyle="1" w:styleId="100">
    <w:name w:val="字元10"/>
    <w:rsid w:val="00A85E00"/>
    <w:rPr>
      <w:rFonts w:eastAsia="新細明體"/>
      <w:kern w:val="2"/>
      <w:lang w:val="en-US" w:eastAsia="zh-TW" w:bidi="ar-SA"/>
    </w:rPr>
  </w:style>
  <w:style w:type="character" w:customStyle="1" w:styleId="91">
    <w:name w:val="字元9"/>
    <w:rsid w:val="00A85E00"/>
    <w:rPr>
      <w:rFonts w:eastAsia="新細明體"/>
      <w:kern w:val="2"/>
      <w:lang w:val="en-US" w:eastAsia="zh-TW" w:bidi="ar-SA"/>
    </w:rPr>
  </w:style>
  <w:style w:type="character" w:customStyle="1" w:styleId="81">
    <w:name w:val="字元8"/>
    <w:rsid w:val="00A85E00"/>
    <w:rPr>
      <w:rFonts w:ascii="Times New Roman" w:hAnsi="Times New Roman"/>
      <w:kern w:val="2"/>
      <w:sz w:val="16"/>
      <w:szCs w:val="16"/>
    </w:rPr>
  </w:style>
  <w:style w:type="character" w:customStyle="1" w:styleId="61">
    <w:name w:val="字元6"/>
    <w:rsid w:val="00A85E00"/>
    <w:rPr>
      <w:rFonts w:ascii="標楷體" w:eastAsia="標楷體" w:hAnsi="Courier New"/>
      <w:b/>
      <w:bCs/>
      <w:kern w:val="2"/>
      <w:sz w:val="26"/>
      <w:lang w:val="en-US" w:eastAsia="zh-TW" w:bidi="ar-SA"/>
    </w:rPr>
  </w:style>
  <w:style w:type="paragraph" w:customStyle="1" w:styleId="221">
    <w:name w:val="本文 22"/>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20">
    <w:name w:val="本文縮排 32"/>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23">
    <w:name w:val="本文縮排 22"/>
    <w:basedOn w:val="aa"/>
    <w:qFormat/>
    <w:rsid w:val="00A85E00"/>
    <w:pPr>
      <w:adjustRightInd w:val="0"/>
      <w:ind w:left="900"/>
      <w:textAlignment w:val="baseline"/>
    </w:pPr>
    <w:rPr>
      <w:rFonts w:ascii="全真楷書" w:eastAsia="全真楷書" w:hAnsi="Times New Roman"/>
      <w:sz w:val="28"/>
      <w:szCs w:val="20"/>
    </w:rPr>
  </w:style>
  <w:style w:type="character" w:customStyle="1" w:styleId="52">
    <w:name w:val="字元5"/>
    <w:rsid w:val="00A85E00"/>
    <w:rPr>
      <w:rFonts w:ascii="Arial Unicode MS" w:eastAsia="Arial Unicode MS" w:hAnsi="Arial Unicode MS" w:cs="Arial Unicode MS"/>
      <w:kern w:val="2"/>
      <w:sz w:val="24"/>
      <w:szCs w:val="24"/>
      <w:lang w:val="en-US" w:eastAsia="zh-TW" w:bidi="ar-SA"/>
    </w:rPr>
  </w:style>
  <w:style w:type="character" w:customStyle="1" w:styleId="43">
    <w:name w:val="字元4"/>
    <w:rsid w:val="00A85E00"/>
    <w:rPr>
      <w:rFonts w:ascii="標楷體" w:eastAsia="標楷體"/>
      <w:kern w:val="2"/>
      <w:sz w:val="28"/>
      <w:szCs w:val="24"/>
      <w:lang w:val="en-US" w:eastAsia="zh-TW" w:bidi="ar-SA"/>
    </w:rPr>
  </w:style>
  <w:style w:type="character" w:customStyle="1" w:styleId="3c">
    <w:name w:val="字元3"/>
    <w:rsid w:val="00A85E00"/>
    <w:rPr>
      <w:rFonts w:eastAsia="標楷體"/>
      <w:kern w:val="2"/>
      <w:sz w:val="24"/>
      <w:szCs w:val="24"/>
      <w:lang w:val="en-US" w:eastAsia="zh-TW" w:bidi="ar-SA"/>
    </w:rPr>
  </w:style>
  <w:style w:type="character" w:customStyle="1" w:styleId="2d">
    <w:name w:val="字元2"/>
    <w:rsid w:val="00A85E00"/>
    <w:rPr>
      <w:rFonts w:ascii="標楷體" w:eastAsia="標楷體"/>
      <w:kern w:val="2"/>
      <w:sz w:val="24"/>
      <w:szCs w:val="24"/>
      <w:lang w:val="en-US" w:eastAsia="zh-TW" w:bidi="ar-SA"/>
    </w:rPr>
  </w:style>
  <w:style w:type="paragraph" w:customStyle="1" w:styleId="2e">
    <w:name w:val="註解方塊文字2"/>
    <w:basedOn w:val="aa"/>
    <w:qFormat/>
    <w:rsid w:val="00A85E00"/>
    <w:rPr>
      <w:rFonts w:ascii="Arial" w:hAnsi="Arial"/>
      <w:sz w:val="18"/>
      <w:szCs w:val="18"/>
    </w:rPr>
  </w:style>
  <w:style w:type="paragraph" w:customStyle="1" w:styleId="2f">
    <w:name w:val="清單段落2"/>
    <w:basedOn w:val="aa"/>
    <w:qFormat/>
    <w:rsid w:val="00A85E00"/>
    <w:pPr>
      <w:spacing w:after="200"/>
      <w:ind w:left="720"/>
    </w:pPr>
    <w:rPr>
      <w:rFonts w:ascii="Cambria" w:hAnsi="Cambria"/>
      <w:kern w:val="0"/>
      <w:szCs w:val="24"/>
      <w:lang w:eastAsia="en-US"/>
    </w:rPr>
  </w:style>
  <w:style w:type="character" w:customStyle="1" w:styleId="1fa">
    <w:name w:val="字元1"/>
    <w:rsid w:val="00A85E00"/>
    <w:rPr>
      <w:rFonts w:ascii="Arial" w:eastAsia="標楷體" w:hAnsi="Arial" w:cs="Arial"/>
      <w:kern w:val="2"/>
      <w:sz w:val="32"/>
      <w:szCs w:val="24"/>
      <w:lang w:val="en-US" w:eastAsia="zh-TW" w:bidi="ar-SA"/>
    </w:rPr>
  </w:style>
  <w:style w:type="character" w:customStyle="1" w:styleId="afffffff0">
    <w:name w:val="字元"/>
    <w:rsid w:val="00A85E00"/>
    <w:rPr>
      <w:rFonts w:eastAsia="新細明體"/>
      <w:b/>
      <w:bCs/>
      <w:kern w:val="2"/>
      <w:sz w:val="24"/>
      <w:szCs w:val="24"/>
      <w:lang w:val="en-US" w:eastAsia="zh-TW" w:bidi="ar-SA"/>
    </w:rPr>
  </w:style>
  <w:style w:type="character" w:customStyle="1" w:styleId="74">
    <w:name w:val="字元74"/>
    <w:uiPriority w:val="99"/>
    <w:rsid w:val="00A85E00"/>
    <w:rPr>
      <w:rFonts w:eastAsia="新細明體"/>
      <w:kern w:val="2"/>
      <w:sz w:val="16"/>
      <w:szCs w:val="16"/>
      <w:lang w:val="en-US" w:eastAsia="zh-TW" w:bidi="ar-SA"/>
    </w:rPr>
  </w:style>
  <w:style w:type="character" w:customStyle="1" w:styleId="154">
    <w:name w:val="字元154"/>
    <w:uiPriority w:val="99"/>
    <w:rsid w:val="00A85E00"/>
    <w:rPr>
      <w:rFonts w:eastAsia="標楷體"/>
      <w:kern w:val="2"/>
      <w:sz w:val="28"/>
      <w:lang w:val="en-US" w:eastAsia="zh-TW" w:bidi="ar-SA"/>
    </w:rPr>
  </w:style>
  <w:style w:type="character" w:customStyle="1" w:styleId="144">
    <w:name w:val="字元144"/>
    <w:uiPriority w:val="99"/>
    <w:rsid w:val="00A85E00"/>
    <w:rPr>
      <w:rFonts w:eastAsia="標楷體"/>
      <w:kern w:val="2"/>
      <w:sz w:val="32"/>
      <w:lang w:val="en-US" w:eastAsia="zh-TW" w:bidi="ar-SA"/>
    </w:rPr>
  </w:style>
  <w:style w:type="character" w:customStyle="1" w:styleId="244">
    <w:name w:val="字元244"/>
    <w:uiPriority w:val="99"/>
    <w:rsid w:val="00A85E00"/>
    <w:rPr>
      <w:rFonts w:eastAsia="標楷體"/>
      <w:b/>
      <w:bCs/>
      <w:color w:val="FF0000"/>
      <w:kern w:val="2"/>
      <w:sz w:val="28"/>
      <w:szCs w:val="24"/>
      <w:lang w:val="en-US" w:eastAsia="zh-TW" w:bidi="ar-SA"/>
    </w:rPr>
  </w:style>
  <w:style w:type="character" w:customStyle="1" w:styleId="234">
    <w:name w:val="字元234"/>
    <w:uiPriority w:val="99"/>
    <w:rsid w:val="00A85E00"/>
    <w:rPr>
      <w:rFonts w:eastAsia="新細明體"/>
      <w:kern w:val="2"/>
      <w:sz w:val="48"/>
      <w:szCs w:val="24"/>
      <w:lang w:val="en-US" w:eastAsia="zh-TW" w:bidi="ar-SA"/>
    </w:rPr>
  </w:style>
  <w:style w:type="character" w:customStyle="1" w:styleId="224">
    <w:name w:val="字元224"/>
    <w:uiPriority w:val="99"/>
    <w:rsid w:val="00A85E00"/>
    <w:rPr>
      <w:rFonts w:ascii="Arial" w:eastAsia="新細明體" w:hAnsi="Arial"/>
      <w:b/>
      <w:bCs/>
      <w:kern w:val="2"/>
      <w:sz w:val="36"/>
      <w:szCs w:val="36"/>
      <w:lang w:val="en-US" w:eastAsia="zh-TW" w:bidi="ar-SA"/>
    </w:rPr>
  </w:style>
  <w:style w:type="character" w:customStyle="1" w:styleId="215">
    <w:name w:val="字元215"/>
    <w:uiPriority w:val="99"/>
    <w:rsid w:val="00A85E00"/>
    <w:rPr>
      <w:rFonts w:eastAsia="標楷體"/>
      <w:b/>
      <w:bCs/>
      <w:kern w:val="2"/>
      <w:sz w:val="24"/>
      <w:szCs w:val="24"/>
      <w:lang w:val="en-US" w:eastAsia="zh-TW" w:bidi="ar-SA"/>
    </w:rPr>
  </w:style>
  <w:style w:type="character" w:customStyle="1" w:styleId="204">
    <w:name w:val="字元204"/>
    <w:uiPriority w:val="99"/>
    <w:rsid w:val="00A85E00"/>
    <w:rPr>
      <w:rFonts w:eastAsia="標楷體"/>
      <w:b/>
      <w:bCs/>
      <w:kern w:val="2"/>
      <w:sz w:val="24"/>
      <w:szCs w:val="24"/>
      <w:lang w:val="en-US" w:eastAsia="zh-TW" w:bidi="ar-SA"/>
    </w:rPr>
  </w:style>
  <w:style w:type="character" w:customStyle="1" w:styleId="194">
    <w:name w:val="字元194"/>
    <w:uiPriority w:val="99"/>
    <w:rsid w:val="00A85E00"/>
    <w:rPr>
      <w:rFonts w:ascii="標楷體" w:eastAsia="新細明體"/>
      <w:b/>
      <w:bCs/>
      <w:color w:val="FF0000"/>
      <w:kern w:val="2"/>
      <w:sz w:val="24"/>
      <w:szCs w:val="24"/>
      <w:u w:val="single"/>
      <w:lang w:val="en-US" w:eastAsia="zh-TW" w:bidi="ar-SA"/>
    </w:rPr>
  </w:style>
  <w:style w:type="character" w:customStyle="1" w:styleId="184">
    <w:name w:val="字元184"/>
    <w:uiPriority w:val="99"/>
    <w:rsid w:val="00A85E00"/>
    <w:rPr>
      <w:rFonts w:ascii="標楷體" w:eastAsia="標楷體"/>
      <w:kern w:val="2"/>
      <w:sz w:val="28"/>
      <w:szCs w:val="24"/>
      <w:lang w:val="en-US" w:eastAsia="zh-TW" w:bidi="ar-SA"/>
    </w:rPr>
  </w:style>
  <w:style w:type="character" w:customStyle="1" w:styleId="174">
    <w:name w:val="字元174"/>
    <w:uiPriority w:val="99"/>
    <w:rsid w:val="00A85E00"/>
    <w:rPr>
      <w:rFonts w:ascii="標楷體" w:eastAsia="標楷體" w:hAnsi="標楷體"/>
      <w:kern w:val="2"/>
      <w:sz w:val="24"/>
      <w:szCs w:val="24"/>
      <w:u w:val="single"/>
      <w:lang w:val="en-US" w:eastAsia="zh-TW" w:bidi="ar-SA"/>
    </w:rPr>
  </w:style>
  <w:style w:type="character" w:customStyle="1" w:styleId="164">
    <w:name w:val="字元164"/>
    <w:uiPriority w:val="99"/>
    <w:rsid w:val="00A85E00"/>
    <w:rPr>
      <w:rFonts w:ascii="標楷體" w:eastAsia="標楷體" w:hAnsi="標楷體"/>
      <w:color w:val="FF0000"/>
      <w:kern w:val="2"/>
      <w:sz w:val="24"/>
      <w:szCs w:val="24"/>
      <w:u w:val="single"/>
      <w:lang w:val="en-US" w:eastAsia="zh-TW" w:bidi="ar-SA"/>
    </w:rPr>
  </w:style>
  <w:style w:type="character" w:customStyle="1" w:styleId="134">
    <w:name w:val="字元134"/>
    <w:uiPriority w:val="99"/>
    <w:rsid w:val="00A85E00"/>
    <w:rPr>
      <w:rFonts w:eastAsia="新細明體"/>
      <w:kern w:val="2"/>
      <w:sz w:val="24"/>
      <w:szCs w:val="24"/>
      <w:lang w:val="en-US" w:eastAsia="zh-TW" w:bidi="ar-SA"/>
    </w:rPr>
  </w:style>
  <w:style w:type="paragraph" w:customStyle="1" w:styleId="44">
    <w:name w:val="內文4"/>
    <w:qFormat/>
    <w:rsid w:val="00A85E00"/>
    <w:pPr>
      <w:widowControl w:val="0"/>
      <w:adjustRightInd w:val="0"/>
      <w:spacing w:line="360" w:lineRule="atLeast"/>
    </w:pPr>
    <w:rPr>
      <w:rFonts w:ascii="細明體" w:eastAsia="細明體" w:hAnsi="Times New Roman" w:cs="Times New Roman" w:hint="eastAsia"/>
      <w:kern w:val="0"/>
      <w:szCs w:val="20"/>
    </w:rPr>
  </w:style>
  <w:style w:type="character" w:customStyle="1" w:styleId="124">
    <w:name w:val="字元124"/>
    <w:uiPriority w:val="99"/>
    <w:rsid w:val="00A85E00"/>
    <w:rPr>
      <w:rFonts w:eastAsia="新細明體"/>
      <w:kern w:val="2"/>
      <w:sz w:val="24"/>
      <w:szCs w:val="24"/>
      <w:lang w:val="en-US" w:eastAsia="zh-TW" w:bidi="ar-SA"/>
    </w:rPr>
  </w:style>
  <w:style w:type="character" w:customStyle="1" w:styleId="117">
    <w:name w:val="字元117"/>
    <w:uiPriority w:val="99"/>
    <w:rsid w:val="00A85E00"/>
    <w:rPr>
      <w:rFonts w:ascii="標楷體" w:eastAsia="標楷體" w:hAnsi="標楷體"/>
      <w:kern w:val="2"/>
      <w:sz w:val="24"/>
      <w:szCs w:val="24"/>
      <w:lang w:val="en-US" w:eastAsia="zh-TW" w:bidi="ar-SA"/>
    </w:rPr>
  </w:style>
  <w:style w:type="character" w:customStyle="1" w:styleId="104">
    <w:name w:val="字元104"/>
    <w:uiPriority w:val="99"/>
    <w:rsid w:val="00A85E00"/>
    <w:rPr>
      <w:rFonts w:eastAsia="新細明體"/>
      <w:kern w:val="2"/>
      <w:lang w:val="en-US" w:eastAsia="zh-TW" w:bidi="ar-SA"/>
    </w:rPr>
  </w:style>
  <w:style w:type="character" w:customStyle="1" w:styleId="94">
    <w:name w:val="字元94"/>
    <w:uiPriority w:val="99"/>
    <w:rsid w:val="00A85E00"/>
    <w:rPr>
      <w:rFonts w:eastAsia="新細明體"/>
      <w:kern w:val="2"/>
      <w:lang w:val="en-US" w:eastAsia="zh-TW" w:bidi="ar-SA"/>
    </w:rPr>
  </w:style>
  <w:style w:type="character" w:customStyle="1" w:styleId="84">
    <w:name w:val="字元84"/>
    <w:uiPriority w:val="99"/>
    <w:rsid w:val="00A85E00"/>
    <w:rPr>
      <w:rFonts w:ascii="Times New Roman" w:hAnsi="Times New Roman"/>
      <w:kern w:val="2"/>
      <w:sz w:val="16"/>
      <w:szCs w:val="16"/>
    </w:rPr>
  </w:style>
  <w:style w:type="character" w:customStyle="1" w:styleId="64">
    <w:name w:val="字元64"/>
    <w:uiPriority w:val="99"/>
    <w:rsid w:val="00A85E00"/>
    <w:rPr>
      <w:rFonts w:ascii="標楷體" w:eastAsia="標楷體" w:hAnsi="Courier New"/>
      <w:b/>
      <w:bCs/>
      <w:kern w:val="2"/>
      <w:sz w:val="26"/>
      <w:lang w:val="en-US" w:eastAsia="zh-TW" w:bidi="ar-SA"/>
    </w:rPr>
  </w:style>
  <w:style w:type="paragraph" w:customStyle="1" w:styleId="231">
    <w:name w:val="本文 23"/>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30">
    <w:name w:val="本文縮排 33"/>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32">
    <w:name w:val="本文縮排 23"/>
    <w:basedOn w:val="aa"/>
    <w:qFormat/>
    <w:rsid w:val="00A85E00"/>
    <w:pPr>
      <w:adjustRightInd w:val="0"/>
      <w:ind w:left="900"/>
      <w:textAlignment w:val="baseline"/>
    </w:pPr>
    <w:rPr>
      <w:rFonts w:ascii="全真楷書" w:eastAsia="全真楷書" w:hAnsi="Times New Roman"/>
      <w:sz w:val="28"/>
      <w:szCs w:val="20"/>
    </w:rPr>
  </w:style>
  <w:style w:type="character" w:customStyle="1" w:styleId="54">
    <w:name w:val="字元54"/>
    <w:uiPriority w:val="99"/>
    <w:rsid w:val="00A85E00"/>
    <w:rPr>
      <w:rFonts w:ascii="Arial Unicode MS" w:eastAsia="Arial Unicode MS" w:hAnsi="Arial Unicode MS" w:cs="Arial Unicode MS"/>
      <w:kern w:val="2"/>
      <w:sz w:val="24"/>
      <w:szCs w:val="24"/>
      <w:lang w:val="en-US" w:eastAsia="zh-TW" w:bidi="ar-SA"/>
    </w:rPr>
  </w:style>
  <w:style w:type="character" w:customStyle="1" w:styleId="440">
    <w:name w:val="字元44"/>
    <w:uiPriority w:val="99"/>
    <w:rsid w:val="00A85E00"/>
    <w:rPr>
      <w:rFonts w:ascii="標楷體" w:eastAsia="標楷體"/>
      <w:kern w:val="2"/>
      <w:sz w:val="28"/>
      <w:szCs w:val="24"/>
      <w:lang w:val="en-US" w:eastAsia="zh-TW" w:bidi="ar-SA"/>
    </w:rPr>
  </w:style>
  <w:style w:type="character" w:customStyle="1" w:styleId="340">
    <w:name w:val="字元34"/>
    <w:uiPriority w:val="99"/>
    <w:rsid w:val="00A85E00"/>
    <w:rPr>
      <w:rFonts w:eastAsia="標楷體"/>
      <w:kern w:val="2"/>
      <w:sz w:val="24"/>
      <w:szCs w:val="24"/>
      <w:lang w:val="en-US" w:eastAsia="zh-TW" w:bidi="ar-SA"/>
    </w:rPr>
  </w:style>
  <w:style w:type="character" w:customStyle="1" w:styleId="214">
    <w:name w:val="字元214"/>
    <w:uiPriority w:val="99"/>
    <w:rsid w:val="00A85E00"/>
    <w:rPr>
      <w:rFonts w:ascii="標楷體" w:eastAsia="標楷體"/>
      <w:kern w:val="2"/>
      <w:sz w:val="24"/>
      <w:szCs w:val="24"/>
      <w:lang w:val="en-US" w:eastAsia="zh-TW" w:bidi="ar-SA"/>
    </w:rPr>
  </w:style>
  <w:style w:type="paragraph" w:customStyle="1" w:styleId="3d">
    <w:name w:val="註解方塊文字3"/>
    <w:basedOn w:val="aa"/>
    <w:qFormat/>
    <w:rsid w:val="00A85E00"/>
    <w:rPr>
      <w:rFonts w:ascii="Arial" w:hAnsi="Arial"/>
      <w:sz w:val="18"/>
      <w:szCs w:val="18"/>
    </w:rPr>
  </w:style>
  <w:style w:type="paragraph" w:customStyle="1" w:styleId="3e">
    <w:name w:val="清單段落3"/>
    <w:basedOn w:val="aa"/>
    <w:qFormat/>
    <w:rsid w:val="00A85E00"/>
    <w:pPr>
      <w:spacing w:after="200"/>
      <w:ind w:left="720"/>
    </w:pPr>
    <w:rPr>
      <w:rFonts w:ascii="Cambria" w:hAnsi="Cambria"/>
      <w:kern w:val="0"/>
      <w:szCs w:val="24"/>
      <w:lang w:eastAsia="en-US"/>
    </w:rPr>
  </w:style>
  <w:style w:type="character" w:customStyle="1" w:styleId="116">
    <w:name w:val="字元116"/>
    <w:uiPriority w:val="99"/>
    <w:rsid w:val="00A85E00"/>
    <w:rPr>
      <w:rFonts w:ascii="Arial" w:eastAsia="標楷體" w:hAnsi="Arial" w:cs="Arial"/>
      <w:kern w:val="2"/>
      <w:sz w:val="32"/>
      <w:szCs w:val="24"/>
      <w:lang w:val="en-US" w:eastAsia="zh-TW" w:bidi="ar-SA"/>
    </w:rPr>
  </w:style>
  <w:style w:type="character" w:customStyle="1" w:styleId="300">
    <w:name w:val="字元30"/>
    <w:uiPriority w:val="99"/>
    <w:rsid w:val="00A85E00"/>
    <w:rPr>
      <w:rFonts w:eastAsia="新細明體"/>
      <w:b/>
      <w:bCs/>
      <w:kern w:val="2"/>
      <w:sz w:val="24"/>
      <w:szCs w:val="24"/>
      <w:lang w:val="en-US" w:eastAsia="zh-TW" w:bidi="ar-SA"/>
    </w:rPr>
  </w:style>
  <w:style w:type="numbering" w:customStyle="1" w:styleId="53">
    <w:name w:val="無清單5"/>
    <w:next w:val="ad"/>
    <w:uiPriority w:val="99"/>
    <w:semiHidden/>
    <w:unhideWhenUsed/>
    <w:rsid w:val="00A85E00"/>
  </w:style>
  <w:style w:type="paragraph" w:customStyle="1" w:styleId="afffffff1">
    <w:name w:val="列席者"/>
    <w:basedOn w:val="aa"/>
    <w:qFormat/>
    <w:rsid w:val="00A85E00"/>
    <w:pPr>
      <w:spacing w:line="360" w:lineRule="exact"/>
      <w:ind w:left="1287" w:hanging="1287"/>
    </w:pPr>
    <w:rPr>
      <w:rFonts w:ascii="Times New Roman" w:eastAsia="標楷體" w:hAnsi="Times New Roman"/>
      <w:kern w:val="0"/>
      <w:sz w:val="32"/>
      <w:szCs w:val="20"/>
    </w:rPr>
  </w:style>
  <w:style w:type="paragraph" w:customStyle="1" w:styleId="top1">
    <w:name w:val="top1"/>
    <w:basedOn w:val="aa"/>
    <w:qFormat/>
    <w:rsid w:val="00A85E00"/>
    <w:pPr>
      <w:autoSpaceDE w:val="0"/>
      <w:autoSpaceDN w:val="0"/>
      <w:adjustRightInd w:val="0"/>
      <w:spacing w:line="600" w:lineRule="exact"/>
      <w:jc w:val="both"/>
      <w:textAlignment w:val="baseline"/>
    </w:pPr>
    <w:rPr>
      <w:rFonts w:ascii="全真楷書" w:eastAsia="全真楷書" w:hAnsi="Times New Roman"/>
      <w:color w:val="0000FF"/>
      <w:kern w:val="0"/>
      <w:sz w:val="36"/>
      <w:szCs w:val="20"/>
    </w:rPr>
  </w:style>
  <w:style w:type="paragraph" w:customStyle="1" w:styleId="WEB0">
    <w:name w:val="紀錄內文(WEB)"/>
    <w:basedOn w:val="aa"/>
    <w:autoRedefine/>
    <w:qFormat/>
    <w:rsid w:val="00A85E00"/>
    <w:pPr>
      <w:jc w:val="center"/>
    </w:pPr>
    <w:rPr>
      <w:rFonts w:ascii="Times New Roman" w:eastAsia="標楷體" w:hAnsi="Times New Roman"/>
      <w:sz w:val="28"/>
      <w:szCs w:val="24"/>
    </w:rPr>
  </w:style>
  <w:style w:type="paragraph" w:customStyle="1" w:styleId="2f0">
    <w:name w:val="純文字2"/>
    <w:basedOn w:val="aa"/>
    <w:qFormat/>
    <w:rsid w:val="00A85E00"/>
    <w:pPr>
      <w:adjustRightInd w:val="0"/>
      <w:textAlignment w:val="baseline"/>
    </w:pPr>
    <w:rPr>
      <w:rFonts w:ascii="細明體" w:eastAsia="細明體" w:hAnsi="Courier New"/>
      <w:szCs w:val="20"/>
    </w:rPr>
  </w:style>
  <w:style w:type="paragraph" w:customStyle="1" w:styleId="45">
    <w:name w:val="清單段落4"/>
    <w:basedOn w:val="aa"/>
    <w:qFormat/>
    <w:rsid w:val="00A85E00"/>
    <w:pPr>
      <w:ind w:leftChars="200" w:left="480"/>
    </w:pPr>
  </w:style>
  <w:style w:type="paragraph" w:customStyle="1" w:styleId="afffffff2">
    <w:name w:val="內文─表格"/>
    <w:basedOn w:val="aa"/>
    <w:qFormat/>
    <w:rsid w:val="00A85E00"/>
    <w:pPr>
      <w:keepNext/>
      <w:keepLines/>
      <w:suppressLineNumbers/>
      <w:overflowPunct w:val="0"/>
      <w:autoSpaceDE w:val="0"/>
      <w:autoSpaceDN w:val="0"/>
      <w:adjustRightInd w:val="0"/>
      <w:snapToGrid w:val="0"/>
      <w:spacing w:line="300" w:lineRule="exact"/>
      <w:ind w:left="1077"/>
      <w:jc w:val="center"/>
      <w:textAlignment w:val="baseline"/>
    </w:pPr>
    <w:rPr>
      <w:rFonts w:ascii="Arial" w:eastAsia="標楷體" w:hAnsi="Arial"/>
      <w:spacing w:val="-5"/>
      <w:kern w:val="0"/>
      <w:sz w:val="22"/>
      <w:szCs w:val="20"/>
    </w:rPr>
  </w:style>
  <w:style w:type="character" w:customStyle="1" w:styleId="BalloonTextChar">
    <w:name w:val="Balloon Text Char"/>
    <w:locked/>
    <w:rsid w:val="00A85E00"/>
    <w:rPr>
      <w:rFonts w:ascii="Arial" w:hAnsi="Arial"/>
      <w:kern w:val="2"/>
      <w:sz w:val="18"/>
    </w:rPr>
  </w:style>
  <w:style w:type="character" w:customStyle="1" w:styleId="BalloonTextChar1">
    <w:name w:val="Balloon Text Char1"/>
    <w:locked/>
    <w:rsid w:val="00A85E00"/>
    <w:rPr>
      <w:rFonts w:ascii="Cambria" w:eastAsia="新細明體" w:hAnsi="Cambria" w:cs="Times New Roman"/>
      <w:sz w:val="2"/>
    </w:rPr>
  </w:style>
  <w:style w:type="character" w:customStyle="1" w:styleId="CommentSubjectChar">
    <w:name w:val="Comment Subject Char"/>
    <w:locked/>
    <w:rsid w:val="00A85E00"/>
    <w:rPr>
      <w:b/>
      <w:kern w:val="2"/>
      <w:sz w:val="24"/>
    </w:rPr>
  </w:style>
  <w:style w:type="character" w:customStyle="1" w:styleId="CommentSubjectChar1">
    <w:name w:val="Comment Subject Char1"/>
    <w:locked/>
    <w:rsid w:val="00A85E00"/>
    <w:rPr>
      <w:rFonts w:ascii="Times New Roman" w:hAnsi="Times New Roman" w:cs="Times New Roman"/>
      <w:b/>
      <w:bCs/>
      <w:kern w:val="2"/>
      <w:sz w:val="20"/>
      <w:szCs w:val="20"/>
    </w:rPr>
  </w:style>
  <w:style w:type="character" w:customStyle="1" w:styleId="73">
    <w:name w:val="字元73"/>
    <w:rsid w:val="00A85E00"/>
    <w:rPr>
      <w:rFonts w:eastAsia="新細明體"/>
      <w:kern w:val="2"/>
      <w:sz w:val="16"/>
      <w:szCs w:val="16"/>
      <w:lang w:val="en-US" w:eastAsia="zh-TW" w:bidi="ar-SA"/>
    </w:rPr>
  </w:style>
  <w:style w:type="character" w:customStyle="1" w:styleId="153">
    <w:name w:val="字元153"/>
    <w:rsid w:val="00A85E00"/>
    <w:rPr>
      <w:rFonts w:eastAsia="標楷體"/>
      <w:kern w:val="2"/>
      <w:sz w:val="28"/>
      <w:lang w:val="en-US" w:eastAsia="zh-TW" w:bidi="ar-SA"/>
    </w:rPr>
  </w:style>
  <w:style w:type="character" w:customStyle="1" w:styleId="143">
    <w:name w:val="字元143"/>
    <w:rsid w:val="00A85E00"/>
    <w:rPr>
      <w:rFonts w:eastAsia="標楷體"/>
      <w:kern w:val="2"/>
      <w:sz w:val="32"/>
      <w:lang w:val="en-US" w:eastAsia="zh-TW" w:bidi="ar-SA"/>
    </w:rPr>
  </w:style>
  <w:style w:type="character" w:customStyle="1" w:styleId="243">
    <w:name w:val="字元243"/>
    <w:rsid w:val="00A85E00"/>
    <w:rPr>
      <w:rFonts w:eastAsia="標楷體"/>
      <w:b/>
      <w:bCs/>
      <w:color w:val="FF0000"/>
      <w:kern w:val="2"/>
      <w:sz w:val="28"/>
      <w:szCs w:val="24"/>
      <w:lang w:val="en-US" w:eastAsia="zh-TW" w:bidi="ar-SA"/>
    </w:rPr>
  </w:style>
  <w:style w:type="character" w:customStyle="1" w:styleId="233">
    <w:name w:val="字元233"/>
    <w:rsid w:val="00A85E00"/>
    <w:rPr>
      <w:rFonts w:eastAsia="新細明體"/>
      <w:kern w:val="2"/>
      <w:sz w:val="48"/>
      <w:szCs w:val="24"/>
      <w:lang w:val="en-US" w:eastAsia="zh-TW" w:bidi="ar-SA"/>
    </w:rPr>
  </w:style>
  <w:style w:type="character" w:customStyle="1" w:styleId="2230">
    <w:name w:val="字元223"/>
    <w:rsid w:val="00A85E00"/>
    <w:rPr>
      <w:rFonts w:ascii="Arial" w:eastAsia="新細明體" w:hAnsi="Arial"/>
      <w:b/>
      <w:bCs/>
      <w:kern w:val="2"/>
      <w:sz w:val="36"/>
      <w:szCs w:val="36"/>
      <w:lang w:val="en-US" w:eastAsia="zh-TW" w:bidi="ar-SA"/>
    </w:rPr>
  </w:style>
  <w:style w:type="character" w:customStyle="1" w:styleId="213">
    <w:name w:val="字元213"/>
    <w:rsid w:val="00A85E00"/>
    <w:rPr>
      <w:rFonts w:eastAsia="標楷體"/>
      <w:b/>
      <w:bCs/>
      <w:kern w:val="2"/>
      <w:sz w:val="24"/>
      <w:szCs w:val="24"/>
      <w:lang w:val="en-US" w:eastAsia="zh-TW" w:bidi="ar-SA"/>
    </w:rPr>
  </w:style>
  <w:style w:type="character" w:customStyle="1" w:styleId="203">
    <w:name w:val="字元203"/>
    <w:rsid w:val="00A85E00"/>
    <w:rPr>
      <w:rFonts w:eastAsia="標楷體"/>
      <w:b/>
      <w:bCs/>
      <w:kern w:val="2"/>
      <w:sz w:val="24"/>
      <w:szCs w:val="24"/>
      <w:lang w:val="en-US" w:eastAsia="zh-TW" w:bidi="ar-SA"/>
    </w:rPr>
  </w:style>
  <w:style w:type="character" w:customStyle="1" w:styleId="193">
    <w:name w:val="字元193"/>
    <w:rsid w:val="00A85E00"/>
    <w:rPr>
      <w:rFonts w:ascii="標楷體" w:eastAsia="新細明體"/>
      <w:b/>
      <w:bCs/>
      <w:color w:val="FF0000"/>
      <w:kern w:val="2"/>
      <w:sz w:val="24"/>
      <w:szCs w:val="24"/>
      <w:u w:val="single"/>
      <w:lang w:val="en-US" w:eastAsia="zh-TW" w:bidi="ar-SA"/>
    </w:rPr>
  </w:style>
  <w:style w:type="character" w:customStyle="1" w:styleId="183">
    <w:name w:val="字元183"/>
    <w:rsid w:val="00A85E00"/>
    <w:rPr>
      <w:rFonts w:ascii="標楷體" w:eastAsia="標楷體"/>
      <w:kern w:val="2"/>
      <w:sz w:val="28"/>
      <w:szCs w:val="24"/>
      <w:lang w:val="en-US" w:eastAsia="zh-TW" w:bidi="ar-SA"/>
    </w:rPr>
  </w:style>
  <w:style w:type="character" w:customStyle="1" w:styleId="173">
    <w:name w:val="字元173"/>
    <w:rsid w:val="00A85E00"/>
    <w:rPr>
      <w:rFonts w:ascii="標楷體" w:eastAsia="標楷體" w:hAnsi="標楷體"/>
      <w:kern w:val="2"/>
      <w:sz w:val="24"/>
      <w:szCs w:val="24"/>
      <w:u w:val="single"/>
      <w:lang w:val="en-US" w:eastAsia="zh-TW" w:bidi="ar-SA"/>
    </w:rPr>
  </w:style>
  <w:style w:type="character" w:customStyle="1" w:styleId="163">
    <w:name w:val="字元163"/>
    <w:rsid w:val="00A85E00"/>
    <w:rPr>
      <w:rFonts w:ascii="標楷體" w:eastAsia="標楷體" w:hAnsi="標楷體"/>
      <w:color w:val="FF0000"/>
      <w:kern w:val="2"/>
      <w:sz w:val="24"/>
      <w:szCs w:val="24"/>
      <w:u w:val="single"/>
      <w:lang w:val="en-US" w:eastAsia="zh-TW" w:bidi="ar-SA"/>
    </w:rPr>
  </w:style>
  <w:style w:type="character" w:customStyle="1" w:styleId="133">
    <w:name w:val="字元133"/>
    <w:rsid w:val="00A85E00"/>
    <w:rPr>
      <w:rFonts w:eastAsia="新細明體"/>
      <w:kern w:val="2"/>
      <w:sz w:val="24"/>
      <w:szCs w:val="24"/>
      <w:lang w:val="en-US" w:eastAsia="zh-TW" w:bidi="ar-SA"/>
    </w:rPr>
  </w:style>
  <w:style w:type="paragraph" w:customStyle="1" w:styleId="55">
    <w:name w:val="內文5"/>
    <w:qFormat/>
    <w:rsid w:val="00A85E00"/>
    <w:pPr>
      <w:widowControl w:val="0"/>
      <w:adjustRightInd w:val="0"/>
      <w:spacing w:line="360" w:lineRule="atLeast"/>
    </w:pPr>
    <w:rPr>
      <w:rFonts w:ascii="細明體" w:eastAsia="細明體" w:hAnsi="Times New Roman" w:cs="Times New Roman" w:hint="eastAsia"/>
      <w:kern w:val="0"/>
      <w:szCs w:val="20"/>
    </w:rPr>
  </w:style>
  <w:style w:type="character" w:customStyle="1" w:styleId="123">
    <w:name w:val="字元123"/>
    <w:rsid w:val="00A85E00"/>
    <w:rPr>
      <w:rFonts w:eastAsia="新細明體"/>
      <w:kern w:val="2"/>
      <w:sz w:val="24"/>
      <w:szCs w:val="24"/>
      <w:lang w:val="en-US" w:eastAsia="zh-TW" w:bidi="ar-SA"/>
    </w:rPr>
  </w:style>
  <w:style w:type="character" w:customStyle="1" w:styleId="115">
    <w:name w:val="字元115"/>
    <w:rsid w:val="00A85E00"/>
    <w:rPr>
      <w:rFonts w:ascii="標楷體" w:eastAsia="標楷體" w:hAnsi="標楷體"/>
      <w:kern w:val="2"/>
      <w:sz w:val="24"/>
      <w:szCs w:val="24"/>
      <w:lang w:val="en-US" w:eastAsia="zh-TW" w:bidi="ar-SA"/>
    </w:rPr>
  </w:style>
  <w:style w:type="character" w:customStyle="1" w:styleId="103">
    <w:name w:val="字元103"/>
    <w:rsid w:val="00A85E00"/>
    <w:rPr>
      <w:rFonts w:eastAsia="新細明體"/>
      <w:kern w:val="2"/>
      <w:lang w:val="en-US" w:eastAsia="zh-TW" w:bidi="ar-SA"/>
    </w:rPr>
  </w:style>
  <w:style w:type="character" w:customStyle="1" w:styleId="93">
    <w:name w:val="字元93"/>
    <w:rsid w:val="00A85E00"/>
    <w:rPr>
      <w:rFonts w:eastAsia="新細明體"/>
      <w:kern w:val="2"/>
      <w:lang w:val="en-US" w:eastAsia="zh-TW" w:bidi="ar-SA"/>
    </w:rPr>
  </w:style>
  <w:style w:type="character" w:customStyle="1" w:styleId="83">
    <w:name w:val="字元83"/>
    <w:rsid w:val="00A85E00"/>
    <w:rPr>
      <w:rFonts w:ascii="Times New Roman" w:hAnsi="Times New Roman"/>
      <w:kern w:val="2"/>
      <w:sz w:val="16"/>
      <w:szCs w:val="16"/>
    </w:rPr>
  </w:style>
  <w:style w:type="character" w:customStyle="1" w:styleId="63">
    <w:name w:val="字元63"/>
    <w:rsid w:val="00A85E00"/>
    <w:rPr>
      <w:rFonts w:ascii="標楷體" w:eastAsia="標楷體" w:hAnsi="Courier New"/>
      <w:b/>
      <w:bCs/>
      <w:kern w:val="2"/>
      <w:sz w:val="26"/>
      <w:lang w:val="en-US" w:eastAsia="zh-TW" w:bidi="ar-SA"/>
    </w:rPr>
  </w:style>
  <w:style w:type="paragraph" w:customStyle="1" w:styleId="241">
    <w:name w:val="本文 24"/>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41">
    <w:name w:val="本文縮排 34"/>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42">
    <w:name w:val="本文縮排 24"/>
    <w:basedOn w:val="aa"/>
    <w:qFormat/>
    <w:rsid w:val="00A85E00"/>
    <w:pPr>
      <w:adjustRightInd w:val="0"/>
      <w:ind w:left="900"/>
      <w:textAlignment w:val="baseline"/>
    </w:pPr>
    <w:rPr>
      <w:rFonts w:ascii="全真楷書" w:eastAsia="全真楷書" w:hAnsi="Times New Roman"/>
      <w:sz w:val="28"/>
      <w:szCs w:val="20"/>
    </w:rPr>
  </w:style>
  <w:style w:type="character" w:customStyle="1" w:styleId="530">
    <w:name w:val="字元53"/>
    <w:rsid w:val="00A85E00"/>
    <w:rPr>
      <w:rFonts w:ascii="Arial Unicode MS" w:eastAsia="Arial Unicode MS" w:hAnsi="Arial Unicode MS" w:cs="Arial Unicode MS"/>
      <w:kern w:val="2"/>
      <w:sz w:val="24"/>
      <w:szCs w:val="24"/>
      <w:lang w:val="en-US" w:eastAsia="zh-TW" w:bidi="ar-SA"/>
    </w:rPr>
  </w:style>
  <w:style w:type="character" w:customStyle="1" w:styleId="430">
    <w:name w:val="字元43"/>
    <w:rsid w:val="00A85E00"/>
    <w:rPr>
      <w:rFonts w:ascii="標楷體" w:eastAsia="標楷體"/>
      <w:kern w:val="2"/>
      <w:sz w:val="28"/>
      <w:szCs w:val="24"/>
      <w:lang w:val="en-US" w:eastAsia="zh-TW" w:bidi="ar-SA"/>
    </w:rPr>
  </w:style>
  <w:style w:type="character" w:customStyle="1" w:styleId="331">
    <w:name w:val="字元33"/>
    <w:rsid w:val="00A85E00"/>
    <w:rPr>
      <w:rFonts w:eastAsia="標楷體"/>
      <w:kern w:val="2"/>
      <w:sz w:val="24"/>
      <w:szCs w:val="24"/>
      <w:lang w:val="en-US" w:eastAsia="zh-TW" w:bidi="ar-SA"/>
    </w:rPr>
  </w:style>
  <w:style w:type="character" w:customStyle="1" w:styleId="2100">
    <w:name w:val="字元210"/>
    <w:rsid w:val="00A85E00"/>
    <w:rPr>
      <w:rFonts w:ascii="標楷體" w:eastAsia="標楷體"/>
      <w:kern w:val="2"/>
      <w:sz w:val="24"/>
      <w:szCs w:val="24"/>
      <w:lang w:val="en-US" w:eastAsia="zh-TW" w:bidi="ar-SA"/>
    </w:rPr>
  </w:style>
  <w:style w:type="paragraph" w:customStyle="1" w:styleId="46">
    <w:name w:val="註解方塊文字4"/>
    <w:basedOn w:val="aa"/>
    <w:qFormat/>
    <w:rsid w:val="00A85E00"/>
    <w:rPr>
      <w:rFonts w:ascii="Arial" w:hAnsi="Arial"/>
      <w:sz w:val="18"/>
      <w:szCs w:val="18"/>
    </w:rPr>
  </w:style>
  <w:style w:type="paragraph" w:customStyle="1" w:styleId="56">
    <w:name w:val="清單段落5"/>
    <w:basedOn w:val="aa"/>
    <w:qFormat/>
    <w:rsid w:val="00A85E00"/>
    <w:pPr>
      <w:spacing w:after="200"/>
      <w:ind w:left="720"/>
    </w:pPr>
    <w:rPr>
      <w:rFonts w:ascii="Cambria" w:hAnsi="Cambria"/>
      <w:kern w:val="0"/>
      <w:szCs w:val="24"/>
      <w:lang w:eastAsia="en-US"/>
    </w:rPr>
  </w:style>
  <w:style w:type="character" w:customStyle="1" w:styleId="1140">
    <w:name w:val="字元114"/>
    <w:rsid w:val="00A85E00"/>
    <w:rPr>
      <w:rFonts w:ascii="Arial" w:eastAsia="標楷體" w:hAnsi="Arial" w:cs="Arial"/>
      <w:kern w:val="2"/>
      <w:sz w:val="32"/>
      <w:szCs w:val="24"/>
      <w:lang w:val="en-US" w:eastAsia="zh-TW" w:bidi="ar-SA"/>
    </w:rPr>
  </w:style>
  <w:style w:type="character" w:customStyle="1" w:styleId="290">
    <w:name w:val="字元29"/>
    <w:rsid w:val="00A85E00"/>
    <w:rPr>
      <w:rFonts w:eastAsia="新細明體"/>
      <w:b/>
      <w:bCs/>
      <w:kern w:val="2"/>
      <w:sz w:val="24"/>
      <w:szCs w:val="24"/>
      <w:lang w:val="en-US" w:eastAsia="zh-TW" w:bidi="ar-SA"/>
    </w:rPr>
  </w:style>
  <w:style w:type="numbering" w:customStyle="1" w:styleId="62">
    <w:name w:val="無清單6"/>
    <w:next w:val="ad"/>
    <w:uiPriority w:val="99"/>
    <w:semiHidden/>
    <w:unhideWhenUsed/>
    <w:rsid w:val="00A85E00"/>
  </w:style>
  <w:style w:type="numbering" w:customStyle="1" w:styleId="1110">
    <w:name w:val="無清單111"/>
    <w:next w:val="ad"/>
    <w:semiHidden/>
    <w:unhideWhenUsed/>
    <w:rsid w:val="00A85E00"/>
  </w:style>
  <w:style w:type="paragraph" w:customStyle="1" w:styleId="65">
    <w:name w:val="內文6"/>
    <w:qFormat/>
    <w:rsid w:val="00A85E00"/>
    <w:pPr>
      <w:widowControl w:val="0"/>
      <w:adjustRightInd w:val="0"/>
      <w:spacing w:line="360" w:lineRule="atLeast"/>
      <w:textAlignment w:val="baseline"/>
    </w:pPr>
    <w:rPr>
      <w:rFonts w:ascii="細明體" w:eastAsia="細明體" w:hAnsi="Times New Roman" w:cs="Times New Roman"/>
      <w:kern w:val="0"/>
      <w:szCs w:val="20"/>
    </w:rPr>
  </w:style>
  <w:style w:type="paragraph" w:customStyle="1" w:styleId="250">
    <w:name w:val="本文 25"/>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251">
    <w:name w:val="本文縮排 25"/>
    <w:basedOn w:val="aa"/>
    <w:qFormat/>
    <w:rsid w:val="00A85E00"/>
    <w:pPr>
      <w:adjustRightInd w:val="0"/>
      <w:ind w:left="900"/>
      <w:textAlignment w:val="baseline"/>
    </w:pPr>
    <w:rPr>
      <w:rFonts w:ascii="全真楷書" w:eastAsia="全真楷書" w:hAnsi="Times New Roman"/>
      <w:sz w:val="28"/>
      <w:szCs w:val="20"/>
    </w:rPr>
  </w:style>
  <w:style w:type="paragraph" w:customStyle="1" w:styleId="350">
    <w:name w:val="本文縮排 35"/>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161">
    <w:name w:val="16標楷"/>
    <w:basedOn w:val="aa"/>
    <w:link w:val="162"/>
    <w:qFormat/>
    <w:rsid w:val="00A85E00"/>
    <w:pPr>
      <w:tabs>
        <w:tab w:val="left" w:pos="1134"/>
      </w:tabs>
      <w:spacing w:line="560" w:lineRule="exact"/>
      <w:ind w:left="764" w:hanging="480"/>
    </w:pPr>
    <w:rPr>
      <w:rFonts w:ascii="標楷體" w:eastAsia="標楷體" w:hAnsi="標楷體"/>
      <w:kern w:val="0"/>
      <w:sz w:val="32"/>
      <w:szCs w:val="20"/>
    </w:rPr>
  </w:style>
  <w:style w:type="character" w:customStyle="1" w:styleId="162">
    <w:name w:val="16標楷 字元"/>
    <w:link w:val="161"/>
    <w:rsid w:val="00A85E00"/>
    <w:rPr>
      <w:rFonts w:ascii="標楷體" w:eastAsia="標楷體" w:hAnsi="標楷體" w:cs="Times New Roman"/>
      <w:kern w:val="0"/>
      <w:sz w:val="32"/>
      <w:szCs w:val="20"/>
    </w:rPr>
  </w:style>
  <w:style w:type="paragraph" w:customStyle="1" w:styleId="font25">
    <w:name w:val="font25"/>
    <w:basedOn w:val="aa"/>
    <w:qFormat/>
    <w:rsid w:val="00A85E00"/>
    <w:pPr>
      <w:spacing w:before="100" w:beforeAutospacing="1" w:after="100" w:afterAutospacing="1"/>
    </w:pPr>
    <w:rPr>
      <w:rFonts w:ascii="Times New Roman" w:hAnsi="Times New Roman"/>
      <w:color w:val="000000"/>
      <w:kern w:val="0"/>
      <w:sz w:val="16"/>
      <w:szCs w:val="16"/>
    </w:rPr>
  </w:style>
  <w:style w:type="paragraph" w:customStyle="1" w:styleId="font26">
    <w:name w:val="font26"/>
    <w:basedOn w:val="aa"/>
    <w:qFormat/>
    <w:rsid w:val="00A85E00"/>
    <w:pPr>
      <w:spacing w:before="100" w:beforeAutospacing="1" w:after="100" w:afterAutospacing="1"/>
    </w:pPr>
    <w:rPr>
      <w:rFonts w:ascii="標楷體" w:eastAsia="標楷體" w:hAnsi="標楷體" w:cs="新細明體"/>
      <w:color w:val="000000"/>
      <w:kern w:val="0"/>
      <w:sz w:val="16"/>
      <w:szCs w:val="16"/>
    </w:rPr>
  </w:style>
  <w:style w:type="paragraph" w:styleId="afffffff3">
    <w:name w:val="Salutation"/>
    <w:basedOn w:val="aa"/>
    <w:next w:val="aa"/>
    <w:link w:val="afffffff4"/>
    <w:uiPriority w:val="99"/>
    <w:qFormat/>
    <w:rsid w:val="00A85E00"/>
    <w:rPr>
      <w:rFonts w:ascii="Times New Roman" w:hAnsi="Times New Roman"/>
      <w:szCs w:val="20"/>
    </w:rPr>
  </w:style>
  <w:style w:type="character" w:customStyle="1" w:styleId="afffffff4">
    <w:name w:val="問候 字元"/>
    <w:basedOn w:val="ab"/>
    <w:link w:val="afffffff3"/>
    <w:uiPriority w:val="99"/>
    <w:rsid w:val="00A85E00"/>
    <w:rPr>
      <w:rFonts w:ascii="Times New Roman" w:eastAsia="新細明體" w:hAnsi="Times New Roman" w:cs="Times New Roman"/>
      <w:szCs w:val="20"/>
    </w:rPr>
  </w:style>
  <w:style w:type="paragraph" w:customStyle="1" w:styleId="afffffff5">
    <w:name w:val="正本"/>
    <w:qFormat/>
    <w:rsid w:val="00A85E00"/>
    <w:pPr>
      <w:spacing w:line="300" w:lineRule="exact"/>
      <w:ind w:left="709" w:hanging="709"/>
      <w:jc w:val="both"/>
    </w:pPr>
    <w:rPr>
      <w:rFonts w:ascii="Times New Roman" w:eastAsia="標楷體" w:hAnsi="Times New Roman" w:cs="Times New Roman"/>
      <w:noProof/>
      <w:kern w:val="0"/>
      <w:szCs w:val="20"/>
    </w:rPr>
  </w:style>
  <w:style w:type="paragraph" w:customStyle="1" w:styleId="66">
    <w:name w:val="清單段落6"/>
    <w:basedOn w:val="aa"/>
    <w:qFormat/>
    <w:rsid w:val="00A85E00"/>
    <w:pPr>
      <w:ind w:leftChars="200" w:left="480"/>
    </w:pPr>
  </w:style>
  <w:style w:type="character" w:customStyle="1" w:styleId="72">
    <w:name w:val="字元72"/>
    <w:rsid w:val="00A85E00"/>
    <w:rPr>
      <w:rFonts w:eastAsia="新細明體"/>
      <w:kern w:val="2"/>
      <w:sz w:val="16"/>
      <w:szCs w:val="16"/>
      <w:lang w:val="en-US" w:eastAsia="zh-TW" w:bidi="ar-SA"/>
    </w:rPr>
  </w:style>
  <w:style w:type="character" w:customStyle="1" w:styleId="152">
    <w:name w:val="字元152"/>
    <w:rsid w:val="00A85E00"/>
    <w:rPr>
      <w:rFonts w:eastAsia="標楷體"/>
      <w:kern w:val="2"/>
      <w:sz w:val="28"/>
      <w:lang w:val="en-US" w:eastAsia="zh-TW" w:bidi="ar-SA"/>
    </w:rPr>
  </w:style>
  <w:style w:type="character" w:customStyle="1" w:styleId="1420">
    <w:name w:val="字元142"/>
    <w:rsid w:val="00A85E00"/>
    <w:rPr>
      <w:rFonts w:eastAsia="標楷體"/>
      <w:kern w:val="2"/>
      <w:sz w:val="32"/>
      <w:lang w:val="en-US" w:eastAsia="zh-TW" w:bidi="ar-SA"/>
    </w:rPr>
  </w:style>
  <w:style w:type="character" w:customStyle="1" w:styleId="2420">
    <w:name w:val="字元242"/>
    <w:rsid w:val="00A85E00"/>
    <w:rPr>
      <w:rFonts w:eastAsia="標楷體"/>
      <w:b/>
      <w:bCs/>
      <w:color w:val="FF0000"/>
      <w:kern w:val="2"/>
      <w:sz w:val="28"/>
      <w:szCs w:val="24"/>
      <w:lang w:val="en-US" w:eastAsia="zh-TW" w:bidi="ar-SA"/>
    </w:rPr>
  </w:style>
  <w:style w:type="character" w:customStyle="1" w:styleId="2320">
    <w:name w:val="字元232"/>
    <w:rsid w:val="00A85E00"/>
    <w:rPr>
      <w:rFonts w:eastAsia="新細明體"/>
      <w:kern w:val="2"/>
      <w:sz w:val="48"/>
      <w:szCs w:val="24"/>
      <w:lang w:val="en-US" w:eastAsia="zh-TW" w:bidi="ar-SA"/>
    </w:rPr>
  </w:style>
  <w:style w:type="character" w:customStyle="1" w:styleId="2220">
    <w:name w:val="字元222"/>
    <w:rsid w:val="00A85E00"/>
    <w:rPr>
      <w:rFonts w:ascii="Arial" w:eastAsia="新細明體" w:hAnsi="Arial"/>
      <w:b/>
      <w:bCs/>
      <w:kern w:val="2"/>
      <w:sz w:val="36"/>
      <w:szCs w:val="36"/>
      <w:lang w:val="en-US" w:eastAsia="zh-TW" w:bidi="ar-SA"/>
    </w:rPr>
  </w:style>
  <w:style w:type="character" w:customStyle="1" w:styleId="2120">
    <w:name w:val="字元212"/>
    <w:rsid w:val="00A85E00"/>
    <w:rPr>
      <w:rFonts w:eastAsia="標楷體"/>
      <w:b/>
      <w:bCs/>
      <w:kern w:val="2"/>
      <w:sz w:val="24"/>
      <w:szCs w:val="24"/>
      <w:lang w:val="en-US" w:eastAsia="zh-TW" w:bidi="ar-SA"/>
    </w:rPr>
  </w:style>
  <w:style w:type="character" w:customStyle="1" w:styleId="202">
    <w:name w:val="字元202"/>
    <w:rsid w:val="00A85E00"/>
    <w:rPr>
      <w:rFonts w:eastAsia="標楷體"/>
      <w:b/>
      <w:bCs/>
      <w:kern w:val="2"/>
      <w:sz w:val="24"/>
      <w:szCs w:val="24"/>
      <w:lang w:val="en-US" w:eastAsia="zh-TW" w:bidi="ar-SA"/>
    </w:rPr>
  </w:style>
  <w:style w:type="character" w:customStyle="1" w:styleId="192">
    <w:name w:val="字元192"/>
    <w:rsid w:val="00A85E00"/>
    <w:rPr>
      <w:rFonts w:ascii="標楷體" w:eastAsia="新細明體"/>
      <w:b/>
      <w:bCs/>
      <w:color w:val="FF0000"/>
      <w:kern w:val="2"/>
      <w:sz w:val="24"/>
      <w:szCs w:val="24"/>
      <w:u w:val="single"/>
      <w:lang w:val="en-US" w:eastAsia="zh-TW" w:bidi="ar-SA"/>
    </w:rPr>
  </w:style>
  <w:style w:type="character" w:customStyle="1" w:styleId="182">
    <w:name w:val="字元182"/>
    <w:rsid w:val="00A85E00"/>
    <w:rPr>
      <w:rFonts w:ascii="標楷體" w:eastAsia="標楷體"/>
      <w:kern w:val="2"/>
      <w:sz w:val="28"/>
      <w:szCs w:val="24"/>
      <w:lang w:val="en-US" w:eastAsia="zh-TW" w:bidi="ar-SA"/>
    </w:rPr>
  </w:style>
  <w:style w:type="character" w:customStyle="1" w:styleId="172">
    <w:name w:val="字元172"/>
    <w:rsid w:val="00A85E00"/>
    <w:rPr>
      <w:rFonts w:ascii="標楷體" w:eastAsia="標楷體" w:hAnsi="標楷體"/>
      <w:kern w:val="2"/>
      <w:sz w:val="24"/>
      <w:szCs w:val="24"/>
      <w:u w:val="single"/>
      <w:lang w:val="en-US" w:eastAsia="zh-TW" w:bidi="ar-SA"/>
    </w:rPr>
  </w:style>
  <w:style w:type="character" w:customStyle="1" w:styleId="1620">
    <w:name w:val="字元162"/>
    <w:rsid w:val="00A85E00"/>
    <w:rPr>
      <w:rFonts w:ascii="標楷體" w:eastAsia="標楷體" w:hAnsi="標楷體"/>
      <w:color w:val="FF0000"/>
      <w:kern w:val="2"/>
      <w:sz w:val="24"/>
      <w:szCs w:val="24"/>
      <w:u w:val="single"/>
      <w:lang w:val="en-US" w:eastAsia="zh-TW" w:bidi="ar-SA"/>
    </w:rPr>
  </w:style>
  <w:style w:type="character" w:customStyle="1" w:styleId="132">
    <w:name w:val="字元132"/>
    <w:rsid w:val="00A85E00"/>
    <w:rPr>
      <w:rFonts w:eastAsia="新細明體"/>
      <w:kern w:val="2"/>
      <w:sz w:val="24"/>
      <w:szCs w:val="24"/>
      <w:lang w:val="en-US" w:eastAsia="zh-TW" w:bidi="ar-SA"/>
    </w:rPr>
  </w:style>
  <w:style w:type="paragraph" w:customStyle="1" w:styleId="75">
    <w:name w:val="內文7"/>
    <w:qFormat/>
    <w:rsid w:val="00A85E00"/>
    <w:pPr>
      <w:widowControl w:val="0"/>
      <w:adjustRightInd w:val="0"/>
      <w:spacing w:line="360" w:lineRule="atLeast"/>
    </w:pPr>
    <w:rPr>
      <w:rFonts w:ascii="細明體" w:eastAsia="細明體" w:hAnsi="Times New Roman" w:cs="Times New Roman" w:hint="eastAsia"/>
      <w:kern w:val="0"/>
      <w:szCs w:val="20"/>
    </w:rPr>
  </w:style>
  <w:style w:type="character" w:customStyle="1" w:styleId="122">
    <w:name w:val="字元122"/>
    <w:rsid w:val="00A85E00"/>
    <w:rPr>
      <w:rFonts w:eastAsia="新細明體"/>
      <w:kern w:val="2"/>
      <w:sz w:val="24"/>
      <w:szCs w:val="24"/>
      <w:lang w:val="en-US" w:eastAsia="zh-TW" w:bidi="ar-SA"/>
    </w:rPr>
  </w:style>
  <w:style w:type="character" w:customStyle="1" w:styleId="1130">
    <w:name w:val="字元113"/>
    <w:rsid w:val="00A85E00"/>
    <w:rPr>
      <w:rFonts w:ascii="標楷體" w:eastAsia="標楷體" w:hAnsi="標楷體"/>
      <w:kern w:val="2"/>
      <w:sz w:val="24"/>
      <w:szCs w:val="24"/>
      <w:lang w:val="en-US" w:eastAsia="zh-TW" w:bidi="ar-SA"/>
    </w:rPr>
  </w:style>
  <w:style w:type="character" w:customStyle="1" w:styleId="102">
    <w:name w:val="字元102"/>
    <w:rsid w:val="00A85E00"/>
    <w:rPr>
      <w:rFonts w:eastAsia="新細明體"/>
      <w:kern w:val="2"/>
      <w:lang w:val="en-US" w:eastAsia="zh-TW" w:bidi="ar-SA"/>
    </w:rPr>
  </w:style>
  <w:style w:type="character" w:customStyle="1" w:styleId="92">
    <w:name w:val="字元92"/>
    <w:rsid w:val="00A85E00"/>
    <w:rPr>
      <w:rFonts w:eastAsia="新細明體"/>
      <w:kern w:val="2"/>
      <w:lang w:val="en-US" w:eastAsia="zh-TW" w:bidi="ar-SA"/>
    </w:rPr>
  </w:style>
  <w:style w:type="character" w:customStyle="1" w:styleId="82">
    <w:name w:val="字元82"/>
    <w:rsid w:val="00A85E00"/>
    <w:rPr>
      <w:rFonts w:ascii="Times New Roman" w:hAnsi="Times New Roman"/>
      <w:kern w:val="2"/>
      <w:sz w:val="16"/>
      <w:szCs w:val="16"/>
    </w:rPr>
  </w:style>
  <w:style w:type="character" w:customStyle="1" w:styleId="620">
    <w:name w:val="字元62"/>
    <w:rsid w:val="00A85E00"/>
    <w:rPr>
      <w:rFonts w:ascii="標楷體" w:eastAsia="標楷體" w:hAnsi="Courier New"/>
      <w:b/>
      <w:bCs/>
      <w:kern w:val="2"/>
      <w:sz w:val="26"/>
      <w:lang w:val="en-US" w:eastAsia="zh-TW" w:bidi="ar-SA"/>
    </w:rPr>
  </w:style>
  <w:style w:type="paragraph" w:customStyle="1" w:styleId="260">
    <w:name w:val="本文 26"/>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60">
    <w:name w:val="本文縮排 36"/>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61">
    <w:name w:val="本文縮排 26"/>
    <w:basedOn w:val="aa"/>
    <w:qFormat/>
    <w:rsid w:val="00A85E00"/>
    <w:pPr>
      <w:adjustRightInd w:val="0"/>
      <w:ind w:left="900"/>
      <w:textAlignment w:val="baseline"/>
    </w:pPr>
    <w:rPr>
      <w:rFonts w:ascii="全真楷書" w:eastAsia="全真楷書" w:hAnsi="Times New Roman"/>
      <w:sz w:val="28"/>
      <w:szCs w:val="20"/>
    </w:rPr>
  </w:style>
  <w:style w:type="character" w:customStyle="1" w:styleId="520">
    <w:name w:val="字元52"/>
    <w:rsid w:val="00A85E00"/>
    <w:rPr>
      <w:rFonts w:ascii="Arial Unicode MS" w:eastAsia="Arial Unicode MS" w:hAnsi="Arial Unicode MS" w:cs="Arial Unicode MS"/>
      <w:kern w:val="2"/>
      <w:sz w:val="24"/>
      <w:szCs w:val="24"/>
      <w:lang w:val="en-US" w:eastAsia="zh-TW" w:bidi="ar-SA"/>
    </w:rPr>
  </w:style>
  <w:style w:type="character" w:customStyle="1" w:styleId="420">
    <w:name w:val="字元42"/>
    <w:rsid w:val="00A85E00"/>
    <w:rPr>
      <w:rFonts w:ascii="標楷體" w:eastAsia="標楷體"/>
      <w:kern w:val="2"/>
      <w:sz w:val="28"/>
      <w:szCs w:val="24"/>
      <w:lang w:val="en-US" w:eastAsia="zh-TW" w:bidi="ar-SA"/>
    </w:rPr>
  </w:style>
  <w:style w:type="character" w:customStyle="1" w:styleId="321">
    <w:name w:val="字元32"/>
    <w:rsid w:val="00A85E00"/>
    <w:rPr>
      <w:rFonts w:eastAsia="標楷體"/>
      <w:kern w:val="2"/>
      <w:sz w:val="24"/>
      <w:szCs w:val="24"/>
      <w:lang w:val="en-US" w:eastAsia="zh-TW" w:bidi="ar-SA"/>
    </w:rPr>
  </w:style>
  <w:style w:type="character" w:customStyle="1" w:styleId="280">
    <w:name w:val="字元28"/>
    <w:rsid w:val="00A85E00"/>
    <w:rPr>
      <w:rFonts w:ascii="標楷體" w:eastAsia="標楷體"/>
      <w:kern w:val="2"/>
      <w:sz w:val="24"/>
      <w:szCs w:val="24"/>
      <w:lang w:val="en-US" w:eastAsia="zh-TW" w:bidi="ar-SA"/>
    </w:rPr>
  </w:style>
  <w:style w:type="paragraph" w:customStyle="1" w:styleId="57">
    <w:name w:val="註解方塊文字5"/>
    <w:basedOn w:val="aa"/>
    <w:qFormat/>
    <w:rsid w:val="00A85E00"/>
    <w:rPr>
      <w:rFonts w:ascii="Arial" w:hAnsi="Arial"/>
      <w:sz w:val="18"/>
      <w:szCs w:val="18"/>
    </w:rPr>
  </w:style>
  <w:style w:type="character" w:customStyle="1" w:styleId="1120">
    <w:name w:val="字元112"/>
    <w:rsid w:val="00A85E00"/>
    <w:rPr>
      <w:rFonts w:ascii="Arial" w:eastAsia="標楷體" w:hAnsi="Arial" w:cs="Arial"/>
      <w:kern w:val="2"/>
      <w:sz w:val="32"/>
      <w:szCs w:val="24"/>
      <w:lang w:val="en-US" w:eastAsia="zh-TW" w:bidi="ar-SA"/>
    </w:rPr>
  </w:style>
  <w:style w:type="character" w:customStyle="1" w:styleId="270">
    <w:name w:val="字元27"/>
    <w:rsid w:val="00A85E00"/>
    <w:rPr>
      <w:rFonts w:eastAsia="新細明體"/>
      <w:b/>
      <w:bCs/>
      <w:kern w:val="2"/>
      <w:sz w:val="24"/>
      <w:szCs w:val="24"/>
      <w:lang w:val="en-US" w:eastAsia="zh-TW" w:bidi="ar-SA"/>
    </w:rPr>
  </w:style>
  <w:style w:type="paragraph" w:styleId="afffffff6">
    <w:name w:val="Closing"/>
    <w:basedOn w:val="aa"/>
    <w:link w:val="afffffff7"/>
    <w:uiPriority w:val="99"/>
    <w:qFormat/>
    <w:rsid w:val="00A85E00"/>
    <w:pPr>
      <w:ind w:leftChars="1800" w:left="100"/>
    </w:pPr>
    <w:rPr>
      <w:rFonts w:ascii="標楷體" w:eastAsia="標楷體" w:hAnsi="標楷體"/>
      <w:sz w:val="28"/>
      <w:szCs w:val="28"/>
    </w:rPr>
  </w:style>
  <w:style w:type="character" w:customStyle="1" w:styleId="afffffff7">
    <w:name w:val="結語 字元"/>
    <w:basedOn w:val="ab"/>
    <w:link w:val="afffffff6"/>
    <w:uiPriority w:val="99"/>
    <w:rsid w:val="00A85E00"/>
    <w:rPr>
      <w:rFonts w:ascii="標楷體" w:eastAsia="標楷體" w:hAnsi="標楷體" w:cs="Times New Roman"/>
      <w:sz w:val="28"/>
      <w:szCs w:val="28"/>
    </w:rPr>
  </w:style>
  <w:style w:type="paragraph" w:customStyle="1" w:styleId="16">
    <w:name w:val="標16"/>
    <w:basedOn w:val="af7"/>
    <w:link w:val="165"/>
    <w:qFormat/>
    <w:rsid w:val="00A85E00"/>
    <w:pPr>
      <w:numPr>
        <w:numId w:val="11"/>
      </w:numPr>
      <w:spacing w:beforeLines="50" w:line="560" w:lineRule="exact"/>
      <w:ind w:leftChars="0" w:left="0" w:firstLineChars="0" w:firstLine="0"/>
    </w:pPr>
    <w:rPr>
      <w:rFonts w:ascii="標楷體" w:eastAsia="標楷體" w:hAnsi="標楷體"/>
      <w:kern w:val="0"/>
      <w:szCs w:val="32"/>
    </w:rPr>
  </w:style>
  <w:style w:type="character" w:customStyle="1" w:styleId="165">
    <w:name w:val="標16 字元"/>
    <w:link w:val="16"/>
    <w:rsid w:val="00A85E00"/>
    <w:rPr>
      <w:rFonts w:ascii="標楷體" w:eastAsia="標楷體" w:hAnsi="標楷體" w:cs="Times New Roman"/>
      <w:kern w:val="0"/>
      <w:sz w:val="32"/>
      <w:szCs w:val="32"/>
    </w:rPr>
  </w:style>
  <w:style w:type="character" w:customStyle="1" w:styleId="first0">
    <w:name w:val="first 字元"/>
    <w:link w:val="first"/>
    <w:rsid w:val="00A85E00"/>
    <w:rPr>
      <w:rFonts w:ascii="全真楷書" w:eastAsia="新細明體" w:hAnsi="新細明體" w:cs="Times New Roman"/>
      <w:b/>
      <w:bCs/>
      <w:color w:val="0000FF"/>
      <w:kern w:val="0"/>
      <w:sz w:val="72"/>
      <w:szCs w:val="72"/>
    </w:rPr>
  </w:style>
  <w:style w:type="paragraph" w:customStyle="1" w:styleId="LV2">
    <w:name w:val="LV2"/>
    <w:basedOn w:val="afff9"/>
    <w:link w:val="LV20"/>
    <w:qFormat/>
    <w:rsid w:val="00A85E00"/>
    <w:pPr>
      <w:keepNext w:val="0"/>
      <w:keepLines w:val="0"/>
      <w:widowControl w:val="0"/>
      <w:numPr>
        <w:numId w:val="12"/>
      </w:numPr>
      <w:tabs>
        <w:tab w:val="left" w:pos="1843"/>
      </w:tabs>
      <w:spacing w:before="0" w:line="560" w:lineRule="exact"/>
    </w:pPr>
  </w:style>
  <w:style w:type="character" w:customStyle="1" w:styleId="LV10">
    <w:name w:val="LV1 字元"/>
    <w:basedOn w:val="162"/>
    <w:link w:val="LV1"/>
    <w:rsid w:val="00A85E00"/>
    <w:rPr>
      <w:rFonts w:ascii="標楷體" w:eastAsia="標楷體" w:hAnsi="標楷體" w:cs="Times New Roman"/>
      <w:kern w:val="0"/>
      <w:sz w:val="32"/>
      <w:szCs w:val="20"/>
    </w:rPr>
  </w:style>
  <w:style w:type="character" w:customStyle="1" w:styleId="afffa">
    <w:name w:val="目錄標題 字元"/>
    <w:link w:val="afff9"/>
    <w:uiPriority w:val="39"/>
    <w:rsid w:val="00A85E00"/>
    <w:rPr>
      <w:rFonts w:ascii="Cambria" w:eastAsia="新細明體" w:hAnsi="Cambria" w:cs="Times New Roman"/>
      <w:b/>
      <w:bCs/>
      <w:color w:val="365F91"/>
      <w:kern w:val="0"/>
      <w:sz w:val="28"/>
      <w:szCs w:val="28"/>
    </w:rPr>
  </w:style>
  <w:style w:type="character" w:customStyle="1" w:styleId="LV20">
    <w:name w:val="LV2 字元"/>
    <w:link w:val="LV2"/>
    <w:rsid w:val="00A85E00"/>
    <w:rPr>
      <w:rFonts w:ascii="Cambria" w:eastAsia="新細明體" w:hAnsi="Cambria" w:cs="Times New Roman"/>
      <w:b/>
      <w:bCs/>
      <w:color w:val="365F91"/>
      <w:kern w:val="0"/>
      <w:sz w:val="28"/>
      <w:szCs w:val="28"/>
    </w:rPr>
  </w:style>
  <w:style w:type="paragraph" w:customStyle="1" w:styleId="LV3">
    <w:name w:val="LV3"/>
    <w:basedOn w:val="LV2"/>
    <w:next w:val="LV2"/>
    <w:link w:val="LV30"/>
    <w:qFormat/>
    <w:rsid w:val="00A85E00"/>
  </w:style>
  <w:style w:type="character" w:customStyle="1" w:styleId="LV30">
    <w:name w:val="LV3 字元"/>
    <w:basedOn w:val="LV20"/>
    <w:link w:val="LV3"/>
    <w:rsid w:val="00A85E00"/>
    <w:rPr>
      <w:rFonts w:ascii="Cambria" w:eastAsia="新細明體" w:hAnsi="Cambria" w:cs="Times New Roman"/>
      <w:b/>
      <w:bCs/>
      <w:color w:val="365F91"/>
      <w:kern w:val="0"/>
      <w:sz w:val="28"/>
      <w:szCs w:val="28"/>
    </w:rPr>
  </w:style>
  <w:style w:type="paragraph" w:customStyle="1" w:styleId="121">
    <w:name w:val="12標楷"/>
    <w:basedOn w:val="aa"/>
    <w:link w:val="125"/>
    <w:qFormat/>
    <w:rsid w:val="00A85E00"/>
    <w:rPr>
      <w:rFonts w:ascii="標楷體" w:eastAsia="標楷體" w:hAnsi="標楷體"/>
      <w:kern w:val="0"/>
      <w:sz w:val="20"/>
      <w:szCs w:val="20"/>
    </w:rPr>
  </w:style>
  <w:style w:type="character" w:customStyle="1" w:styleId="125">
    <w:name w:val="12標楷 字元"/>
    <w:link w:val="121"/>
    <w:rsid w:val="00A85E00"/>
    <w:rPr>
      <w:rFonts w:ascii="標楷體" w:eastAsia="標楷體" w:hAnsi="標楷體" w:cs="Times New Roman"/>
      <w:kern w:val="0"/>
      <w:sz w:val="20"/>
      <w:szCs w:val="20"/>
    </w:rPr>
  </w:style>
  <w:style w:type="paragraph" w:customStyle="1" w:styleId="afffffff8">
    <w:name w:val="單位"/>
    <w:basedOn w:val="aa"/>
    <w:qFormat/>
    <w:rsid w:val="00A85E00"/>
    <w:pPr>
      <w:snapToGrid w:val="0"/>
      <w:jc w:val="both"/>
    </w:pPr>
    <w:rPr>
      <w:rFonts w:ascii="華康超明體" w:eastAsia="華康超明體" w:hAnsi="Times New Roman"/>
      <w:szCs w:val="20"/>
    </w:rPr>
  </w:style>
  <w:style w:type="paragraph" w:customStyle="1" w:styleId="5">
    <w:name w:val="樣式5"/>
    <w:basedOn w:val="afffb"/>
    <w:link w:val="58"/>
    <w:qFormat/>
    <w:rsid w:val="00A85E00"/>
    <w:pPr>
      <w:numPr>
        <w:numId w:val="13"/>
      </w:numPr>
      <w:kinsoku w:val="0"/>
      <w:autoSpaceDE w:val="0"/>
      <w:autoSpaceDN w:val="0"/>
      <w:snapToGrid/>
      <w:spacing w:line="560" w:lineRule="exact"/>
    </w:pPr>
    <w:rPr>
      <w:rFonts w:hAnsi="標楷體"/>
      <w:kern w:val="0"/>
      <w:sz w:val="32"/>
      <w:szCs w:val="20"/>
      <w:lang w:val="zh-TW"/>
    </w:rPr>
  </w:style>
  <w:style w:type="character" w:customStyle="1" w:styleId="58">
    <w:name w:val="樣式5 字元"/>
    <w:link w:val="5"/>
    <w:rsid w:val="00A85E00"/>
    <w:rPr>
      <w:rFonts w:ascii="標楷體" w:eastAsia="標楷體" w:hAnsi="標楷體" w:cs="Times New Roman"/>
      <w:kern w:val="0"/>
      <w:sz w:val="32"/>
      <w:szCs w:val="20"/>
      <w:lang w:val="zh-TW"/>
    </w:rPr>
  </w:style>
  <w:style w:type="paragraph" w:customStyle="1" w:styleId="76">
    <w:name w:val="清單段落7"/>
    <w:basedOn w:val="aa"/>
    <w:qFormat/>
    <w:rsid w:val="00A85E00"/>
    <w:pPr>
      <w:ind w:leftChars="200" w:left="480"/>
    </w:pPr>
  </w:style>
  <w:style w:type="character" w:customStyle="1" w:styleId="710">
    <w:name w:val="字元71"/>
    <w:rsid w:val="00A85E00"/>
    <w:rPr>
      <w:rFonts w:eastAsia="新細明體"/>
      <w:kern w:val="2"/>
      <w:sz w:val="16"/>
      <w:szCs w:val="16"/>
      <w:lang w:val="en-US" w:eastAsia="zh-TW" w:bidi="ar-SA"/>
    </w:rPr>
  </w:style>
  <w:style w:type="character" w:customStyle="1" w:styleId="151">
    <w:name w:val="字元151"/>
    <w:rsid w:val="00A85E00"/>
    <w:rPr>
      <w:rFonts w:eastAsia="標楷體"/>
      <w:kern w:val="2"/>
      <w:sz w:val="28"/>
      <w:lang w:val="en-US" w:eastAsia="zh-TW" w:bidi="ar-SA"/>
    </w:rPr>
  </w:style>
  <w:style w:type="character" w:customStyle="1" w:styleId="1410">
    <w:name w:val="字元141"/>
    <w:rsid w:val="00A85E00"/>
    <w:rPr>
      <w:rFonts w:eastAsia="標楷體"/>
      <w:kern w:val="2"/>
      <w:sz w:val="32"/>
      <w:lang w:val="en-US" w:eastAsia="zh-TW" w:bidi="ar-SA"/>
    </w:rPr>
  </w:style>
  <w:style w:type="character" w:customStyle="1" w:styleId="2410">
    <w:name w:val="字元241"/>
    <w:rsid w:val="00A85E00"/>
    <w:rPr>
      <w:rFonts w:eastAsia="標楷體"/>
      <w:b/>
      <w:bCs/>
      <w:color w:val="FF0000"/>
      <w:kern w:val="2"/>
      <w:sz w:val="28"/>
      <w:szCs w:val="24"/>
      <w:lang w:val="en-US" w:eastAsia="zh-TW" w:bidi="ar-SA"/>
    </w:rPr>
  </w:style>
  <w:style w:type="character" w:customStyle="1" w:styleId="2310">
    <w:name w:val="字元231"/>
    <w:rsid w:val="00A85E00"/>
    <w:rPr>
      <w:rFonts w:eastAsia="新細明體"/>
      <w:kern w:val="2"/>
      <w:sz w:val="48"/>
      <w:szCs w:val="24"/>
      <w:lang w:val="en-US" w:eastAsia="zh-TW" w:bidi="ar-SA"/>
    </w:rPr>
  </w:style>
  <w:style w:type="character" w:customStyle="1" w:styleId="2210">
    <w:name w:val="字元221"/>
    <w:rsid w:val="00A85E00"/>
    <w:rPr>
      <w:rFonts w:ascii="Arial" w:eastAsia="新細明體" w:hAnsi="Arial"/>
      <w:b/>
      <w:bCs/>
      <w:kern w:val="2"/>
      <w:sz w:val="36"/>
      <w:szCs w:val="36"/>
      <w:lang w:val="en-US" w:eastAsia="zh-TW" w:bidi="ar-SA"/>
    </w:rPr>
  </w:style>
  <w:style w:type="character" w:customStyle="1" w:styleId="2110">
    <w:name w:val="字元211"/>
    <w:rsid w:val="00A85E00"/>
    <w:rPr>
      <w:rFonts w:eastAsia="標楷體"/>
      <w:b/>
      <w:bCs/>
      <w:kern w:val="2"/>
      <w:sz w:val="24"/>
      <w:szCs w:val="24"/>
      <w:lang w:val="en-US" w:eastAsia="zh-TW" w:bidi="ar-SA"/>
    </w:rPr>
  </w:style>
  <w:style w:type="character" w:customStyle="1" w:styleId="201">
    <w:name w:val="字元201"/>
    <w:rsid w:val="00A85E00"/>
    <w:rPr>
      <w:rFonts w:eastAsia="標楷體"/>
      <w:b/>
      <w:bCs/>
      <w:kern w:val="2"/>
      <w:sz w:val="24"/>
      <w:szCs w:val="24"/>
      <w:lang w:val="en-US" w:eastAsia="zh-TW" w:bidi="ar-SA"/>
    </w:rPr>
  </w:style>
  <w:style w:type="character" w:customStyle="1" w:styleId="191">
    <w:name w:val="字元191"/>
    <w:rsid w:val="00A85E00"/>
    <w:rPr>
      <w:rFonts w:ascii="標楷體" w:eastAsia="新細明體"/>
      <w:b/>
      <w:bCs/>
      <w:color w:val="FF0000"/>
      <w:kern w:val="2"/>
      <w:sz w:val="24"/>
      <w:szCs w:val="24"/>
      <w:u w:val="single"/>
      <w:lang w:val="en-US" w:eastAsia="zh-TW" w:bidi="ar-SA"/>
    </w:rPr>
  </w:style>
  <w:style w:type="character" w:customStyle="1" w:styleId="181">
    <w:name w:val="字元181"/>
    <w:rsid w:val="00A85E00"/>
    <w:rPr>
      <w:rFonts w:ascii="標楷體" w:eastAsia="標楷體"/>
      <w:kern w:val="2"/>
      <w:sz w:val="28"/>
      <w:szCs w:val="24"/>
      <w:lang w:val="en-US" w:eastAsia="zh-TW" w:bidi="ar-SA"/>
    </w:rPr>
  </w:style>
  <w:style w:type="character" w:customStyle="1" w:styleId="171">
    <w:name w:val="字元171"/>
    <w:rsid w:val="00A85E00"/>
    <w:rPr>
      <w:rFonts w:ascii="標楷體" w:eastAsia="標楷體" w:hAnsi="標楷體"/>
      <w:kern w:val="2"/>
      <w:sz w:val="24"/>
      <w:szCs w:val="24"/>
      <w:u w:val="single"/>
      <w:lang w:val="en-US" w:eastAsia="zh-TW" w:bidi="ar-SA"/>
    </w:rPr>
  </w:style>
  <w:style w:type="character" w:customStyle="1" w:styleId="1610">
    <w:name w:val="字元161"/>
    <w:rsid w:val="00A85E00"/>
    <w:rPr>
      <w:rFonts w:ascii="標楷體" w:eastAsia="標楷體" w:hAnsi="標楷體"/>
      <w:color w:val="FF0000"/>
      <w:kern w:val="2"/>
      <w:sz w:val="24"/>
      <w:szCs w:val="24"/>
      <w:u w:val="single"/>
      <w:lang w:val="en-US" w:eastAsia="zh-TW" w:bidi="ar-SA"/>
    </w:rPr>
  </w:style>
  <w:style w:type="character" w:customStyle="1" w:styleId="131">
    <w:name w:val="字元131"/>
    <w:rsid w:val="00A85E00"/>
    <w:rPr>
      <w:rFonts w:eastAsia="新細明體"/>
      <w:kern w:val="2"/>
      <w:sz w:val="24"/>
      <w:szCs w:val="24"/>
      <w:lang w:val="en-US" w:eastAsia="zh-TW" w:bidi="ar-SA"/>
    </w:rPr>
  </w:style>
  <w:style w:type="paragraph" w:customStyle="1" w:styleId="85">
    <w:name w:val="內文8"/>
    <w:qFormat/>
    <w:rsid w:val="00A85E00"/>
    <w:pPr>
      <w:widowControl w:val="0"/>
      <w:adjustRightInd w:val="0"/>
      <w:spacing w:line="360" w:lineRule="atLeast"/>
    </w:pPr>
    <w:rPr>
      <w:rFonts w:ascii="細明體" w:eastAsia="細明體" w:hAnsi="Times New Roman" w:cs="Times New Roman" w:hint="eastAsia"/>
      <w:kern w:val="0"/>
      <w:szCs w:val="20"/>
    </w:rPr>
  </w:style>
  <w:style w:type="character" w:customStyle="1" w:styleId="1210">
    <w:name w:val="字元121"/>
    <w:rsid w:val="00A85E00"/>
    <w:rPr>
      <w:rFonts w:eastAsia="新細明體"/>
      <w:kern w:val="2"/>
      <w:sz w:val="24"/>
      <w:szCs w:val="24"/>
      <w:lang w:val="en-US" w:eastAsia="zh-TW" w:bidi="ar-SA"/>
    </w:rPr>
  </w:style>
  <w:style w:type="character" w:customStyle="1" w:styleId="1111">
    <w:name w:val="字元111"/>
    <w:rsid w:val="00A85E00"/>
    <w:rPr>
      <w:rFonts w:ascii="標楷體" w:eastAsia="標楷體" w:hAnsi="標楷體"/>
      <w:kern w:val="2"/>
      <w:sz w:val="24"/>
      <w:szCs w:val="24"/>
      <w:lang w:val="en-US" w:eastAsia="zh-TW" w:bidi="ar-SA"/>
    </w:rPr>
  </w:style>
  <w:style w:type="character" w:customStyle="1" w:styleId="101">
    <w:name w:val="字元101"/>
    <w:rsid w:val="00A85E00"/>
    <w:rPr>
      <w:rFonts w:eastAsia="新細明體"/>
      <w:kern w:val="2"/>
      <w:lang w:val="en-US" w:eastAsia="zh-TW" w:bidi="ar-SA"/>
    </w:rPr>
  </w:style>
  <w:style w:type="character" w:customStyle="1" w:styleId="910">
    <w:name w:val="字元91"/>
    <w:rsid w:val="00A85E00"/>
    <w:rPr>
      <w:rFonts w:eastAsia="新細明體"/>
      <w:kern w:val="2"/>
      <w:lang w:val="en-US" w:eastAsia="zh-TW" w:bidi="ar-SA"/>
    </w:rPr>
  </w:style>
  <w:style w:type="character" w:customStyle="1" w:styleId="810">
    <w:name w:val="字元81"/>
    <w:rsid w:val="00A85E00"/>
    <w:rPr>
      <w:rFonts w:ascii="Times New Roman" w:hAnsi="Times New Roman"/>
      <w:kern w:val="2"/>
      <w:sz w:val="16"/>
      <w:szCs w:val="16"/>
    </w:rPr>
  </w:style>
  <w:style w:type="character" w:customStyle="1" w:styleId="610">
    <w:name w:val="字元61"/>
    <w:qFormat/>
    <w:rsid w:val="00A85E00"/>
    <w:rPr>
      <w:rFonts w:ascii="標楷體" w:eastAsia="標楷體" w:hAnsi="Courier New"/>
      <w:b/>
      <w:bCs/>
      <w:kern w:val="2"/>
      <w:sz w:val="26"/>
      <w:lang w:val="en-US" w:eastAsia="zh-TW" w:bidi="ar-SA"/>
    </w:rPr>
  </w:style>
  <w:style w:type="paragraph" w:customStyle="1" w:styleId="271">
    <w:name w:val="本文 27"/>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70">
    <w:name w:val="本文縮排 37"/>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72">
    <w:name w:val="本文縮排 27"/>
    <w:basedOn w:val="aa"/>
    <w:qFormat/>
    <w:rsid w:val="00A85E00"/>
    <w:pPr>
      <w:adjustRightInd w:val="0"/>
      <w:ind w:left="900"/>
      <w:textAlignment w:val="baseline"/>
    </w:pPr>
    <w:rPr>
      <w:rFonts w:ascii="全真楷書" w:eastAsia="全真楷書" w:hAnsi="Times New Roman"/>
      <w:sz w:val="28"/>
      <w:szCs w:val="20"/>
    </w:rPr>
  </w:style>
  <w:style w:type="character" w:customStyle="1" w:styleId="510">
    <w:name w:val="字元51"/>
    <w:rsid w:val="00A85E00"/>
    <w:rPr>
      <w:rFonts w:ascii="Arial Unicode MS" w:eastAsia="Arial Unicode MS" w:hAnsi="Arial Unicode MS" w:cs="Arial Unicode MS"/>
      <w:kern w:val="2"/>
      <w:sz w:val="24"/>
      <w:szCs w:val="24"/>
      <w:lang w:val="en-US" w:eastAsia="zh-TW" w:bidi="ar-SA"/>
    </w:rPr>
  </w:style>
  <w:style w:type="character" w:customStyle="1" w:styleId="410">
    <w:name w:val="字元41"/>
    <w:rsid w:val="00A85E00"/>
    <w:rPr>
      <w:rFonts w:ascii="標楷體" w:eastAsia="標楷體"/>
      <w:kern w:val="2"/>
      <w:sz w:val="28"/>
      <w:szCs w:val="24"/>
      <w:lang w:val="en-US" w:eastAsia="zh-TW" w:bidi="ar-SA"/>
    </w:rPr>
  </w:style>
  <w:style w:type="character" w:customStyle="1" w:styleId="312">
    <w:name w:val="字元31"/>
    <w:rsid w:val="00A85E00"/>
    <w:rPr>
      <w:rFonts w:eastAsia="標楷體"/>
      <w:kern w:val="2"/>
      <w:sz w:val="24"/>
      <w:szCs w:val="24"/>
      <w:lang w:val="en-US" w:eastAsia="zh-TW" w:bidi="ar-SA"/>
    </w:rPr>
  </w:style>
  <w:style w:type="character" w:customStyle="1" w:styleId="262">
    <w:name w:val="字元26"/>
    <w:rsid w:val="00A85E00"/>
    <w:rPr>
      <w:rFonts w:ascii="標楷體" w:eastAsia="標楷體"/>
      <w:kern w:val="2"/>
      <w:sz w:val="24"/>
      <w:szCs w:val="24"/>
      <w:lang w:val="en-US" w:eastAsia="zh-TW" w:bidi="ar-SA"/>
    </w:rPr>
  </w:style>
  <w:style w:type="paragraph" w:customStyle="1" w:styleId="67">
    <w:name w:val="註解方塊文字6"/>
    <w:basedOn w:val="aa"/>
    <w:qFormat/>
    <w:rsid w:val="00A85E00"/>
    <w:rPr>
      <w:rFonts w:ascii="Arial" w:hAnsi="Arial"/>
      <w:sz w:val="18"/>
      <w:szCs w:val="18"/>
    </w:rPr>
  </w:style>
  <w:style w:type="character" w:customStyle="1" w:styleId="1100">
    <w:name w:val="字元110"/>
    <w:rsid w:val="00A85E00"/>
    <w:rPr>
      <w:rFonts w:ascii="Arial" w:eastAsia="標楷體" w:hAnsi="Arial" w:cs="Arial"/>
      <w:kern w:val="2"/>
      <w:sz w:val="32"/>
      <w:szCs w:val="24"/>
      <w:lang w:val="en-US" w:eastAsia="zh-TW" w:bidi="ar-SA"/>
    </w:rPr>
  </w:style>
  <w:style w:type="character" w:customStyle="1" w:styleId="252">
    <w:name w:val="字元25"/>
    <w:rsid w:val="00A85E00"/>
    <w:rPr>
      <w:rFonts w:eastAsia="新細明體"/>
      <w:b/>
      <w:bCs/>
      <w:kern w:val="2"/>
      <w:sz w:val="24"/>
      <w:szCs w:val="24"/>
      <w:lang w:val="en-US" w:eastAsia="zh-TW" w:bidi="ar-SA"/>
    </w:rPr>
  </w:style>
  <w:style w:type="paragraph" w:customStyle="1" w:styleId="afffffff9">
    <w:name w:val="杯"/>
    <w:basedOn w:val="aa"/>
    <w:link w:val="afffffffa"/>
    <w:qFormat/>
    <w:rsid w:val="00A85E00"/>
    <w:pPr>
      <w:jc w:val="center"/>
    </w:pPr>
    <w:rPr>
      <w:rFonts w:ascii="標楷體" w:eastAsia="標楷體" w:hAnsi="標楷體"/>
      <w:kern w:val="0"/>
      <w:sz w:val="20"/>
      <w:szCs w:val="24"/>
    </w:rPr>
  </w:style>
  <w:style w:type="character" w:customStyle="1" w:styleId="afffffffa">
    <w:name w:val="杯 字元"/>
    <w:link w:val="afffffff9"/>
    <w:rsid w:val="00A85E00"/>
    <w:rPr>
      <w:rFonts w:ascii="標楷體" w:eastAsia="標楷體" w:hAnsi="標楷體" w:cs="Times New Roman"/>
      <w:kern w:val="0"/>
      <w:sz w:val="20"/>
      <w:szCs w:val="24"/>
    </w:rPr>
  </w:style>
  <w:style w:type="paragraph" w:customStyle="1" w:styleId="a2">
    <w:name w:val="說明（甲）"/>
    <w:basedOn w:val="aa"/>
    <w:qFormat/>
    <w:rsid w:val="00A85E00"/>
    <w:pPr>
      <w:numPr>
        <w:ilvl w:val="5"/>
        <w:numId w:val="14"/>
      </w:numPr>
      <w:kinsoku w:val="0"/>
      <w:autoSpaceDE w:val="0"/>
      <w:autoSpaceDN w:val="0"/>
      <w:spacing w:line="560" w:lineRule="exact"/>
    </w:pPr>
    <w:rPr>
      <w:rFonts w:ascii="Times New Roman" w:eastAsia="標楷體" w:hAnsi="Times New Roman"/>
      <w:kern w:val="0"/>
      <w:sz w:val="36"/>
      <w:szCs w:val="20"/>
    </w:rPr>
  </w:style>
  <w:style w:type="character" w:customStyle="1" w:styleId="aff9">
    <w:name w:val="說明（一） 字元"/>
    <w:link w:val="aff8"/>
    <w:rsid w:val="00A85E00"/>
    <w:rPr>
      <w:rFonts w:ascii="Times New Roman" w:eastAsia="標楷體" w:hAnsi="Times New Roman" w:cs="Times New Roman"/>
      <w:kern w:val="0"/>
      <w:sz w:val="36"/>
      <w:szCs w:val="20"/>
    </w:rPr>
  </w:style>
  <w:style w:type="character" w:customStyle="1" w:styleId="2f1">
    <w:name w:val="樣式2 字元"/>
    <w:rsid w:val="00A85E00"/>
    <w:rPr>
      <w:rFonts w:ascii="Calibri" w:eastAsia="標楷體" w:hAnsi="Calibri" w:cs="Times New Roman"/>
      <w:bCs/>
      <w:iCs/>
      <w:kern w:val="2"/>
      <w:sz w:val="32"/>
      <w:szCs w:val="32"/>
    </w:rPr>
  </w:style>
  <w:style w:type="paragraph" w:styleId="afffffffb">
    <w:name w:val="caption"/>
    <w:basedOn w:val="aa"/>
    <w:next w:val="aa"/>
    <w:unhideWhenUsed/>
    <w:qFormat/>
    <w:rsid w:val="00A85E00"/>
    <w:rPr>
      <w:sz w:val="20"/>
      <w:szCs w:val="20"/>
    </w:rPr>
  </w:style>
  <w:style w:type="paragraph" w:customStyle="1" w:styleId="ParaAttribute1">
    <w:name w:val="ParaAttribute1"/>
    <w:qFormat/>
    <w:rsid w:val="00A85E00"/>
    <w:pPr>
      <w:widowControl w:val="0"/>
      <w:spacing w:before="180" w:line="480" w:lineRule="exact"/>
      <w:jc w:val="center"/>
    </w:pPr>
    <w:rPr>
      <w:rFonts w:ascii="Times New Roman" w:eastAsia="新細明體" w:hAnsi="Times New Roman" w:cs="Times New Roman"/>
      <w:kern w:val="0"/>
      <w:sz w:val="20"/>
      <w:szCs w:val="20"/>
    </w:rPr>
  </w:style>
  <w:style w:type="paragraph" w:customStyle="1" w:styleId="86">
    <w:name w:val="清單段落8"/>
    <w:basedOn w:val="aa"/>
    <w:qFormat/>
    <w:rsid w:val="00A85E00"/>
    <w:pPr>
      <w:ind w:leftChars="200" w:left="480"/>
    </w:pPr>
  </w:style>
  <w:style w:type="character" w:customStyle="1" w:styleId="style11">
    <w:name w:val="style11"/>
    <w:rsid w:val="00A85E00"/>
    <w:rPr>
      <w:rFonts w:ascii="Arial" w:hAnsi="Arial" w:cs="Arial" w:hint="default"/>
      <w:i w:val="0"/>
      <w:iCs w:val="0"/>
      <w:color w:val="666666"/>
    </w:rPr>
  </w:style>
  <w:style w:type="character" w:customStyle="1" w:styleId="st">
    <w:name w:val="st"/>
    <w:qFormat/>
    <w:rsid w:val="00A85E00"/>
  </w:style>
  <w:style w:type="character" w:customStyle="1" w:styleId="WW8Num81z0">
    <w:name w:val="WW8Num81z0"/>
    <w:rsid w:val="00A85E00"/>
  </w:style>
  <w:style w:type="character" w:customStyle="1" w:styleId="WW8Num1z0">
    <w:name w:val="WW8Num1z0"/>
    <w:rsid w:val="00A85E00"/>
  </w:style>
  <w:style w:type="character" w:customStyle="1" w:styleId="WW8Num1z1">
    <w:name w:val="WW8Num1z1"/>
    <w:rsid w:val="00A85E00"/>
  </w:style>
  <w:style w:type="character" w:customStyle="1" w:styleId="WW8Num1z2">
    <w:name w:val="WW8Num1z2"/>
    <w:rsid w:val="00A85E00"/>
  </w:style>
  <w:style w:type="character" w:customStyle="1" w:styleId="WW8Num1z3">
    <w:name w:val="WW8Num1z3"/>
    <w:rsid w:val="00A85E00"/>
  </w:style>
  <w:style w:type="character" w:customStyle="1" w:styleId="WW8Num1z4">
    <w:name w:val="WW8Num1z4"/>
    <w:rsid w:val="00A85E00"/>
  </w:style>
  <w:style w:type="character" w:customStyle="1" w:styleId="WW8Num1z5">
    <w:name w:val="WW8Num1z5"/>
    <w:rsid w:val="00A85E00"/>
  </w:style>
  <w:style w:type="character" w:customStyle="1" w:styleId="WW8Num1z6">
    <w:name w:val="WW8Num1z6"/>
    <w:rsid w:val="00A85E00"/>
  </w:style>
  <w:style w:type="character" w:customStyle="1" w:styleId="WW8Num1z7">
    <w:name w:val="WW8Num1z7"/>
    <w:rsid w:val="00A85E00"/>
  </w:style>
  <w:style w:type="character" w:customStyle="1" w:styleId="WW8Num1z8">
    <w:name w:val="WW8Num1z8"/>
    <w:rsid w:val="00A85E00"/>
  </w:style>
  <w:style w:type="character" w:customStyle="1" w:styleId="WW8Num2z0">
    <w:name w:val="WW8Num2z0"/>
    <w:rsid w:val="00A85E00"/>
    <w:rPr>
      <w:rFonts w:ascii="Times New Roman" w:eastAsia="標楷體" w:hAnsi="Times New Roman" w:cs="標楷體" w:hint="default"/>
      <w:sz w:val="32"/>
      <w:szCs w:val="32"/>
    </w:rPr>
  </w:style>
  <w:style w:type="character" w:customStyle="1" w:styleId="WW8Num3z0">
    <w:name w:val="WW8Num3z0"/>
    <w:rsid w:val="00A85E00"/>
    <w:rPr>
      <w:rFonts w:hint="eastAsia"/>
    </w:rPr>
  </w:style>
  <w:style w:type="character" w:customStyle="1" w:styleId="WW8Num4z0">
    <w:name w:val="WW8Num4z0"/>
    <w:rsid w:val="00A85E00"/>
    <w:rPr>
      <w:rFonts w:ascii="標楷體" w:eastAsia="標楷體" w:hAnsi="標楷體" w:cs="標楷體" w:hint="eastAsia"/>
      <w:sz w:val="24"/>
      <w:szCs w:val="24"/>
    </w:rPr>
  </w:style>
  <w:style w:type="character" w:customStyle="1" w:styleId="WW8Num5z0">
    <w:name w:val="WW8Num5z0"/>
    <w:rsid w:val="00A85E00"/>
    <w:rPr>
      <w:rFonts w:hint="eastAsia"/>
    </w:rPr>
  </w:style>
  <w:style w:type="character" w:customStyle="1" w:styleId="WW8Num6z0">
    <w:name w:val="WW8Num6z0"/>
    <w:rsid w:val="00A85E00"/>
    <w:rPr>
      <w:rFonts w:ascii="標楷體" w:eastAsia="標楷體" w:hAnsi="標楷體" w:cs="標楷體" w:hint="default"/>
      <w:sz w:val="32"/>
      <w:szCs w:val="32"/>
    </w:rPr>
  </w:style>
  <w:style w:type="character" w:customStyle="1" w:styleId="WW8Num6z1">
    <w:name w:val="WW8Num6z1"/>
    <w:rsid w:val="00A85E00"/>
    <w:rPr>
      <w:rFonts w:ascii="Times New Roman" w:eastAsia="標楷體" w:hAnsi="Times New Roman" w:cs="Times New Roman" w:hint="default"/>
      <w:sz w:val="32"/>
      <w:szCs w:val="32"/>
    </w:rPr>
  </w:style>
  <w:style w:type="character" w:customStyle="1" w:styleId="WW8Num6z2">
    <w:name w:val="WW8Num6z2"/>
    <w:rsid w:val="00A85E00"/>
  </w:style>
  <w:style w:type="character" w:customStyle="1" w:styleId="WW8Num6z3">
    <w:name w:val="WW8Num6z3"/>
    <w:rsid w:val="00A85E00"/>
  </w:style>
  <w:style w:type="character" w:customStyle="1" w:styleId="WW8Num6z4">
    <w:name w:val="WW8Num6z4"/>
    <w:rsid w:val="00A85E00"/>
  </w:style>
  <w:style w:type="character" w:customStyle="1" w:styleId="WW8Num6z5">
    <w:name w:val="WW8Num6z5"/>
    <w:rsid w:val="00A85E00"/>
  </w:style>
  <w:style w:type="character" w:customStyle="1" w:styleId="WW8Num6z6">
    <w:name w:val="WW8Num6z6"/>
    <w:rsid w:val="00A85E00"/>
  </w:style>
  <w:style w:type="character" w:customStyle="1" w:styleId="WW8Num6z7">
    <w:name w:val="WW8Num6z7"/>
    <w:rsid w:val="00A85E00"/>
  </w:style>
  <w:style w:type="character" w:customStyle="1" w:styleId="WW8Num6z8">
    <w:name w:val="WW8Num6z8"/>
    <w:rsid w:val="00A85E00"/>
  </w:style>
  <w:style w:type="character" w:customStyle="1" w:styleId="WW8Num7z0">
    <w:name w:val="WW8Num7z0"/>
    <w:rsid w:val="00A85E00"/>
    <w:rPr>
      <w:rFonts w:hint="eastAsia"/>
    </w:rPr>
  </w:style>
  <w:style w:type="character" w:customStyle="1" w:styleId="WW8Num8z0">
    <w:name w:val="WW8Num8z0"/>
    <w:rsid w:val="00A85E00"/>
    <w:rPr>
      <w:rFonts w:ascii="標楷體" w:eastAsia="標楷體" w:hAnsi="標楷體" w:cs="標楷體" w:hint="eastAsia"/>
      <w:sz w:val="24"/>
      <w:szCs w:val="24"/>
    </w:rPr>
  </w:style>
  <w:style w:type="character" w:customStyle="1" w:styleId="WW8Num9z0">
    <w:name w:val="WW8Num9z0"/>
    <w:rsid w:val="00A85E00"/>
    <w:rPr>
      <w:rFonts w:ascii="標楷體" w:eastAsia="標楷體" w:hAnsi="標楷體" w:cs="標楷體" w:hint="eastAsia"/>
      <w:sz w:val="24"/>
      <w:szCs w:val="24"/>
    </w:rPr>
  </w:style>
  <w:style w:type="character" w:customStyle="1" w:styleId="WW8Num10z0">
    <w:name w:val="WW8Num10z0"/>
    <w:rsid w:val="00A85E00"/>
    <w:rPr>
      <w:rFonts w:hint="eastAsia"/>
    </w:rPr>
  </w:style>
  <w:style w:type="character" w:customStyle="1" w:styleId="WW8Num11z0">
    <w:name w:val="WW8Num11z0"/>
    <w:rsid w:val="00A85E00"/>
  </w:style>
  <w:style w:type="character" w:customStyle="1" w:styleId="WW8Num12z0">
    <w:name w:val="WW8Num12z0"/>
    <w:rsid w:val="00A85E00"/>
    <w:rPr>
      <w:rFonts w:ascii="標楷體" w:hAnsi="標楷體" w:cs="標楷體" w:hint="default"/>
      <w:sz w:val="24"/>
      <w:szCs w:val="24"/>
    </w:rPr>
  </w:style>
  <w:style w:type="character" w:customStyle="1" w:styleId="WW8Num13z0">
    <w:name w:val="WW8Num13z0"/>
    <w:rsid w:val="00A85E00"/>
    <w:rPr>
      <w:rFonts w:hint="eastAsia"/>
    </w:rPr>
  </w:style>
  <w:style w:type="character" w:customStyle="1" w:styleId="WW8Num14z0">
    <w:name w:val="WW8Num14z0"/>
    <w:rsid w:val="00A85E00"/>
    <w:rPr>
      <w:rFonts w:hint="eastAsia"/>
    </w:rPr>
  </w:style>
  <w:style w:type="character" w:customStyle="1" w:styleId="WW8Num15z0">
    <w:name w:val="WW8Num15z0"/>
    <w:rsid w:val="00A85E00"/>
    <w:rPr>
      <w:rFonts w:cs="標楷體" w:hint="eastAsia"/>
      <w:b w:val="0"/>
      <w:sz w:val="28"/>
      <w:szCs w:val="28"/>
    </w:rPr>
  </w:style>
  <w:style w:type="character" w:customStyle="1" w:styleId="WW8Num16z0">
    <w:name w:val="WW8Num16z0"/>
    <w:rsid w:val="00A85E00"/>
    <w:rPr>
      <w:rFonts w:ascii="標楷體" w:eastAsia="標楷體" w:hAnsi="標楷體" w:cs="標楷體" w:hint="eastAsia"/>
      <w:b w:val="0"/>
      <w:i w:val="0"/>
      <w:sz w:val="24"/>
      <w:szCs w:val="24"/>
    </w:rPr>
  </w:style>
  <w:style w:type="character" w:customStyle="1" w:styleId="WW8Num17z0">
    <w:name w:val="WW8Num17z0"/>
    <w:rsid w:val="00A85E00"/>
    <w:rPr>
      <w:rFonts w:cs="標楷體" w:hint="eastAsia"/>
    </w:rPr>
  </w:style>
  <w:style w:type="character" w:customStyle="1" w:styleId="WW8Num18z0">
    <w:name w:val="WW8Num18z0"/>
    <w:rsid w:val="00A85E00"/>
    <w:rPr>
      <w:rFonts w:hint="default"/>
    </w:rPr>
  </w:style>
  <w:style w:type="character" w:customStyle="1" w:styleId="WW8Num19z0">
    <w:name w:val="WW8Num19z0"/>
    <w:rsid w:val="00A85E00"/>
    <w:rPr>
      <w:rFonts w:cs="標楷體" w:hint="eastAsia"/>
    </w:rPr>
  </w:style>
  <w:style w:type="character" w:customStyle="1" w:styleId="WW8Num20z0">
    <w:name w:val="WW8Num20z0"/>
    <w:rsid w:val="00A85E00"/>
    <w:rPr>
      <w:rFonts w:ascii="Times New Roman" w:hAnsi="Times New Roman" w:cs="Times New Roman" w:hint="eastAsia"/>
      <w:i w:val="0"/>
    </w:rPr>
  </w:style>
  <w:style w:type="character" w:customStyle="1" w:styleId="WW8Num21z0">
    <w:name w:val="WW8Num21z0"/>
    <w:rsid w:val="00A85E00"/>
    <w:rPr>
      <w:rFonts w:ascii="標楷體" w:eastAsia="標楷體" w:hAnsi="標楷體" w:cs="標楷體" w:hint="eastAsia"/>
      <w:szCs w:val="24"/>
    </w:rPr>
  </w:style>
  <w:style w:type="character" w:customStyle="1" w:styleId="WW8Num22z0">
    <w:name w:val="WW8Num22z0"/>
    <w:rsid w:val="00A85E00"/>
    <w:rPr>
      <w:rFonts w:hint="eastAsia"/>
    </w:rPr>
  </w:style>
  <w:style w:type="character" w:customStyle="1" w:styleId="WW8Num23z0">
    <w:name w:val="WW8Num23z0"/>
    <w:rsid w:val="00A85E00"/>
    <w:rPr>
      <w:rFonts w:ascii="Wingdings" w:hAnsi="Wingdings" w:cs="Wingdings" w:hint="default"/>
    </w:rPr>
  </w:style>
  <w:style w:type="character" w:customStyle="1" w:styleId="WW8Num24z0">
    <w:name w:val="WW8Num24z0"/>
    <w:rsid w:val="00A85E00"/>
    <w:rPr>
      <w:rFonts w:hint="eastAsia"/>
    </w:rPr>
  </w:style>
  <w:style w:type="character" w:customStyle="1" w:styleId="WW8Num25z0">
    <w:name w:val="WW8Num25z0"/>
    <w:rsid w:val="00A85E00"/>
    <w:rPr>
      <w:rFonts w:ascii="標楷體" w:eastAsia="標楷體" w:hAnsi="標楷體" w:cs="標楷體" w:hint="default"/>
    </w:rPr>
  </w:style>
  <w:style w:type="character" w:customStyle="1" w:styleId="WW8Num26z0">
    <w:name w:val="WW8Num26z0"/>
    <w:rsid w:val="00A85E00"/>
    <w:rPr>
      <w:rFonts w:ascii="Times New Roman" w:eastAsia="標楷體" w:hAnsi="Times New Roman" w:cs="標楷體" w:hint="default"/>
    </w:rPr>
  </w:style>
  <w:style w:type="character" w:customStyle="1" w:styleId="WW8Num27z0">
    <w:name w:val="WW8Num27z0"/>
    <w:rsid w:val="00A85E00"/>
    <w:rPr>
      <w:rFonts w:cs="標楷體" w:hint="eastAsia"/>
      <w:b w:val="0"/>
      <w:sz w:val="28"/>
      <w:szCs w:val="28"/>
    </w:rPr>
  </w:style>
  <w:style w:type="character" w:customStyle="1" w:styleId="WW8Num28z0">
    <w:name w:val="WW8Num28z0"/>
    <w:rsid w:val="00A85E00"/>
    <w:rPr>
      <w:rFonts w:hint="eastAsia"/>
    </w:rPr>
  </w:style>
  <w:style w:type="character" w:customStyle="1" w:styleId="WW8Num29z0">
    <w:name w:val="WW8Num29z0"/>
    <w:rsid w:val="00A85E00"/>
    <w:rPr>
      <w:rFonts w:hint="eastAsia"/>
      <w:b w:val="0"/>
      <w:sz w:val="28"/>
      <w:szCs w:val="28"/>
    </w:rPr>
  </w:style>
  <w:style w:type="character" w:customStyle="1" w:styleId="WW8Num30z0">
    <w:name w:val="WW8Num30z0"/>
    <w:rsid w:val="00A85E00"/>
    <w:rPr>
      <w:rFonts w:ascii="Times New Roman" w:eastAsia="標楷體" w:hAnsi="Times New Roman" w:cs="標楷體" w:hint="eastAsia"/>
      <w:i w:val="0"/>
      <w:szCs w:val="24"/>
    </w:rPr>
  </w:style>
  <w:style w:type="character" w:customStyle="1" w:styleId="WW8Num31z0">
    <w:name w:val="WW8Num31z0"/>
    <w:rsid w:val="00A85E00"/>
    <w:rPr>
      <w:rFonts w:cs="標楷體" w:hint="eastAsia"/>
    </w:rPr>
  </w:style>
  <w:style w:type="character" w:customStyle="1" w:styleId="WW8Num31z1">
    <w:name w:val="WW8Num31z1"/>
    <w:rsid w:val="00A85E00"/>
  </w:style>
  <w:style w:type="character" w:customStyle="1" w:styleId="WW8Num31z2">
    <w:name w:val="WW8Num31z2"/>
    <w:rsid w:val="00A85E00"/>
    <w:rPr>
      <w:rFonts w:cs="標楷體" w:hint="default"/>
    </w:rPr>
  </w:style>
  <w:style w:type="character" w:customStyle="1" w:styleId="WW8Num31z3">
    <w:name w:val="WW8Num31z3"/>
    <w:rsid w:val="00A85E00"/>
  </w:style>
  <w:style w:type="character" w:customStyle="1" w:styleId="WW8Num31z4">
    <w:name w:val="WW8Num31z4"/>
    <w:rsid w:val="00A85E00"/>
  </w:style>
  <w:style w:type="character" w:customStyle="1" w:styleId="WW8Num31z5">
    <w:name w:val="WW8Num31z5"/>
    <w:rsid w:val="00A85E00"/>
  </w:style>
  <w:style w:type="character" w:customStyle="1" w:styleId="WW8Num31z6">
    <w:name w:val="WW8Num31z6"/>
    <w:rsid w:val="00A85E00"/>
  </w:style>
  <w:style w:type="character" w:customStyle="1" w:styleId="WW8Num31z7">
    <w:name w:val="WW8Num31z7"/>
    <w:rsid w:val="00A85E00"/>
  </w:style>
  <w:style w:type="character" w:customStyle="1" w:styleId="WW8Num31z8">
    <w:name w:val="WW8Num31z8"/>
    <w:rsid w:val="00A85E00"/>
  </w:style>
  <w:style w:type="character" w:customStyle="1" w:styleId="WW8Num32z0">
    <w:name w:val="WW8Num32z0"/>
    <w:rsid w:val="00A85E00"/>
    <w:rPr>
      <w:rFonts w:hint="eastAsia"/>
    </w:rPr>
  </w:style>
  <w:style w:type="character" w:customStyle="1" w:styleId="WW8Num33z0">
    <w:name w:val="WW8Num33z0"/>
    <w:rsid w:val="00A85E00"/>
    <w:rPr>
      <w:rFonts w:hint="eastAsia"/>
    </w:rPr>
  </w:style>
  <w:style w:type="character" w:customStyle="1" w:styleId="WW8Num34z0">
    <w:name w:val="WW8Num34z0"/>
    <w:rsid w:val="00A85E00"/>
    <w:rPr>
      <w:rFonts w:hint="eastAsia"/>
    </w:rPr>
  </w:style>
  <w:style w:type="character" w:customStyle="1" w:styleId="WW8Num35z0">
    <w:name w:val="WW8Num35z0"/>
    <w:rsid w:val="00A85E00"/>
    <w:rPr>
      <w:rFonts w:hint="eastAsia"/>
      <w:b w:val="0"/>
      <w:sz w:val="28"/>
      <w:szCs w:val="28"/>
    </w:rPr>
  </w:style>
  <w:style w:type="character" w:customStyle="1" w:styleId="WW8Num36z0">
    <w:name w:val="WW8Num36z0"/>
    <w:rsid w:val="00A85E00"/>
    <w:rPr>
      <w:rFonts w:ascii="Times New Roman" w:eastAsia="標楷體" w:hAnsi="Times New Roman" w:cs="Times New Roman" w:hint="default"/>
      <w:b w:val="0"/>
      <w:i w:val="0"/>
      <w:sz w:val="24"/>
      <w:u w:val="none"/>
    </w:rPr>
  </w:style>
  <w:style w:type="character" w:customStyle="1" w:styleId="WW8Num37z0">
    <w:name w:val="WW8Num37z0"/>
    <w:rsid w:val="00A85E00"/>
    <w:rPr>
      <w:rFonts w:hint="default"/>
    </w:rPr>
  </w:style>
  <w:style w:type="character" w:customStyle="1" w:styleId="WW8Num38z0">
    <w:name w:val="WW8Num38z0"/>
    <w:rsid w:val="00A85E00"/>
    <w:rPr>
      <w:rFonts w:ascii="標楷體" w:eastAsia="標楷體" w:hAnsi="標楷體" w:cs="標楷體" w:hint="eastAsia"/>
      <w:szCs w:val="24"/>
    </w:rPr>
  </w:style>
  <w:style w:type="character" w:customStyle="1" w:styleId="WW8Num39z0">
    <w:name w:val="WW8Num39z0"/>
    <w:rsid w:val="00A85E00"/>
  </w:style>
  <w:style w:type="character" w:customStyle="1" w:styleId="WW8Num40z0">
    <w:name w:val="WW8Num40z0"/>
    <w:rsid w:val="00A85E00"/>
    <w:rPr>
      <w:rFonts w:ascii="標楷體" w:eastAsia="標楷體" w:hAnsi="標楷體" w:cs="標楷體" w:hint="eastAsia"/>
      <w:szCs w:val="24"/>
    </w:rPr>
  </w:style>
  <w:style w:type="character" w:customStyle="1" w:styleId="WW8Num41z0">
    <w:name w:val="WW8Num41z0"/>
    <w:rsid w:val="00A85E00"/>
    <w:rPr>
      <w:rFonts w:hint="default"/>
      <w:color w:val="auto"/>
      <w:u w:val="none"/>
    </w:rPr>
  </w:style>
  <w:style w:type="character" w:customStyle="1" w:styleId="WW8Num42z0">
    <w:name w:val="WW8Num42z0"/>
    <w:rsid w:val="00A85E00"/>
    <w:rPr>
      <w:rFonts w:hint="eastAsia"/>
      <w:lang w:val="en-US"/>
    </w:rPr>
  </w:style>
  <w:style w:type="character" w:customStyle="1" w:styleId="WW8Num43z0">
    <w:name w:val="WW8Num43z0"/>
    <w:rsid w:val="00A85E00"/>
    <w:rPr>
      <w:rFonts w:hint="eastAsia"/>
    </w:rPr>
  </w:style>
  <w:style w:type="character" w:customStyle="1" w:styleId="WW8Num44z0">
    <w:name w:val="WW8Num44z0"/>
    <w:rsid w:val="00A85E00"/>
    <w:rPr>
      <w:rFonts w:ascii="標楷體" w:eastAsia="標楷體" w:hAnsi="標楷體" w:cs="標楷體"/>
      <w:sz w:val="24"/>
      <w:szCs w:val="24"/>
    </w:rPr>
  </w:style>
  <w:style w:type="character" w:customStyle="1" w:styleId="WW8Num45z0">
    <w:name w:val="WW8Num45z0"/>
    <w:rsid w:val="00A85E00"/>
    <w:rPr>
      <w:rFonts w:ascii="標楷體" w:eastAsia="標楷體" w:hAnsi="標楷體" w:cs="標楷體" w:hint="eastAsia"/>
      <w:sz w:val="24"/>
      <w:szCs w:val="24"/>
    </w:rPr>
  </w:style>
  <w:style w:type="character" w:customStyle="1" w:styleId="WW8Num46z0">
    <w:name w:val="WW8Num46z0"/>
    <w:rsid w:val="00A85E00"/>
    <w:rPr>
      <w:rFonts w:hint="eastAsia"/>
    </w:rPr>
  </w:style>
  <w:style w:type="character" w:customStyle="1" w:styleId="WW8Num47z0">
    <w:name w:val="WW8Num47z0"/>
    <w:rsid w:val="00A85E00"/>
    <w:rPr>
      <w:rFonts w:ascii="Wingdings" w:hAnsi="Wingdings" w:cs="Wingdings" w:hint="default"/>
      <w:color w:val="000000"/>
      <w:szCs w:val="24"/>
    </w:rPr>
  </w:style>
  <w:style w:type="character" w:customStyle="1" w:styleId="WW8Num48z0">
    <w:name w:val="WW8Num48z0"/>
    <w:rsid w:val="00A85E00"/>
  </w:style>
  <w:style w:type="character" w:customStyle="1" w:styleId="WW8Num49z0">
    <w:name w:val="WW8Num49z0"/>
    <w:rsid w:val="00A85E00"/>
    <w:rPr>
      <w:rFonts w:cs="標楷體" w:hint="default"/>
    </w:rPr>
  </w:style>
  <w:style w:type="character" w:customStyle="1" w:styleId="WW8Num50z0">
    <w:name w:val="WW8Num50z0"/>
    <w:rsid w:val="00A85E00"/>
    <w:rPr>
      <w:rFonts w:ascii="標楷體" w:eastAsia="標楷體" w:hAnsi="標楷體" w:cs="標楷體" w:hint="eastAsia"/>
      <w:sz w:val="24"/>
      <w:szCs w:val="24"/>
    </w:rPr>
  </w:style>
  <w:style w:type="character" w:customStyle="1" w:styleId="WW8Num51z0">
    <w:name w:val="WW8Num51z0"/>
    <w:rsid w:val="00A85E00"/>
  </w:style>
  <w:style w:type="character" w:customStyle="1" w:styleId="WW8Num52z0">
    <w:name w:val="WW8Num52z0"/>
    <w:rsid w:val="00A85E00"/>
    <w:rPr>
      <w:rFonts w:ascii="Times New Roman" w:hAnsi="Times New Roman" w:cs="Times New Roman" w:hint="default"/>
    </w:rPr>
  </w:style>
  <w:style w:type="character" w:customStyle="1" w:styleId="WW8Num53z0">
    <w:name w:val="WW8Num53z0"/>
    <w:rsid w:val="00A85E00"/>
    <w:rPr>
      <w:rFonts w:ascii="Times New Roman" w:eastAsia="標楷體" w:hAnsi="Times New Roman" w:cs="Times New Roman" w:hint="default"/>
      <w:b w:val="0"/>
      <w:i w:val="0"/>
      <w:sz w:val="24"/>
      <w:u w:val="none"/>
    </w:rPr>
  </w:style>
  <w:style w:type="character" w:customStyle="1" w:styleId="WW8Num54z0">
    <w:name w:val="WW8Num54z0"/>
    <w:rsid w:val="00A85E00"/>
    <w:rPr>
      <w:rFonts w:hint="eastAsia"/>
    </w:rPr>
  </w:style>
  <w:style w:type="character" w:customStyle="1" w:styleId="WW8Num55z0">
    <w:name w:val="WW8Num55z0"/>
    <w:rsid w:val="00A85E00"/>
    <w:rPr>
      <w:rFonts w:ascii="標楷體" w:eastAsia="標楷體" w:hAnsi="標楷體" w:cs="標楷體" w:hint="eastAsia"/>
      <w:sz w:val="24"/>
      <w:szCs w:val="24"/>
    </w:rPr>
  </w:style>
  <w:style w:type="character" w:customStyle="1" w:styleId="WW8Num56z0">
    <w:name w:val="WW8Num56z0"/>
    <w:rsid w:val="00A85E00"/>
    <w:rPr>
      <w:rFonts w:hint="eastAsia"/>
      <w:b w:val="0"/>
      <w:sz w:val="28"/>
      <w:szCs w:val="28"/>
    </w:rPr>
  </w:style>
  <w:style w:type="character" w:customStyle="1" w:styleId="WW8Num57z0">
    <w:name w:val="WW8Num57z0"/>
    <w:rsid w:val="00A85E00"/>
    <w:rPr>
      <w:rFonts w:hint="eastAsia"/>
    </w:rPr>
  </w:style>
  <w:style w:type="character" w:customStyle="1" w:styleId="WW8Num58z0">
    <w:name w:val="WW8Num58z0"/>
    <w:rsid w:val="00A85E00"/>
    <w:rPr>
      <w:rFonts w:ascii="Times New Roman" w:eastAsia="標楷體" w:hAnsi="Times New Roman" w:cs="標楷體" w:hint="default"/>
      <w:color w:val="000000"/>
      <w:sz w:val="32"/>
      <w:szCs w:val="32"/>
      <w:lang w:eastAsia="zh-TW"/>
    </w:rPr>
  </w:style>
  <w:style w:type="character" w:customStyle="1" w:styleId="WW8Num58z1">
    <w:name w:val="WW8Num58z1"/>
    <w:rsid w:val="00A85E00"/>
    <w:rPr>
      <w:rFonts w:ascii="Times New Roman" w:eastAsia="標楷體" w:hAnsi="Times New Roman" w:cs="Times New Roman" w:hint="eastAsia"/>
      <w:sz w:val="32"/>
      <w:szCs w:val="32"/>
    </w:rPr>
  </w:style>
  <w:style w:type="character" w:customStyle="1" w:styleId="WW8Num58z2">
    <w:name w:val="WW8Num58z2"/>
    <w:rsid w:val="00A85E00"/>
    <w:rPr>
      <w:rFonts w:ascii="Times New Roman" w:hAnsi="Times New Roman" w:cs="Times New Roman" w:hint="default"/>
      <w:color w:val="auto"/>
      <w:sz w:val="32"/>
    </w:rPr>
  </w:style>
  <w:style w:type="character" w:customStyle="1" w:styleId="WW8Num58z3">
    <w:name w:val="WW8Num58z3"/>
    <w:rsid w:val="00A85E00"/>
  </w:style>
  <w:style w:type="character" w:customStyle="1" w:styleId="WW8Num58z4">
    <w:name w:val="WW8Num58z4"/>
    <w:rsid w:val="00A85E00"/>
  </w:style>
  <w:style w:type="character" w:customStyle="1" w:styleId="WW8Num58z5">
    <w:name w:val="WW8Num58z5"/>
    <w:rsid w:val="00A85E00"/>
  </w:style>
  <w:style w:type="character" w:customStyle="1" w:styleId="WW8Num58z6">
    <w:name w:val="WW8Num58z6"/>
    <w:rsid w:val="00A85E00"/>
  </w:style>
  <w:style w:type="character" w:customStyle="1" w:styleId="WW8Num58z7">
    <w:name w:val="WW8Num58z7"/>
    <w:rsid w:val="00A85E00"/>
  </w:style>
  <w:style w:type="character" w:customStyle="1" w:styleId="WW8Num58z8">
    <w:name w:val="WW8Num58z8"/>
    <w:rsid w:val="00A85E00"/>
  </w:style>
  <w:style w:type="character" w:customStyle="1" w:styleId="WW8Num59z0">
    <w:name w:val="WW8Num59z0"/>
    <w:rsid w:val="00A85E00"/>
    <w:rPr>
      <w:rFonts w:hint="eastAsia"/>
      <w:sz w:val="32"/>
      <w:szCs w:val="32"/>
      <w:lang w:val="en-US"/>
    </w:rPr>
  </w:style>
  <w:style w:type="character" w:customStyle="1" w:styleId="WW8Num59z1">
    <w:name w:val="WW8Num59z1"/>
    <w:rsid w:val="00A85E00"/>
    <w:rPr>
      <w:rFonts w:hint="eastAsia"/>
      <w:sz w:val="32"/>
      <w:szCs w:val="32"/>
    </w:rPr>
  </w:style>
  <w:style w:type="character" w:customStyle="1" w:styleId="WW8Num59z2">
    <w:name w:val="WW8Num59z2"/>
    <w:rsid w:val="00A85E00"/>
    <w:rPr>
      <w:rFonts w:hint="eastAsia"/>
    </w:rPr>
  </w:style>
  <w:style w:type="character" w:customStyle="1" w:styleId="WW8Num60z0">
    <w:name w:val="WW8Num60z0"/>
    <w:rsid w:val="00A85E00"/>
    <w:rPr>
      <w:rFonts w:ascii="標楷體" w:eastAsia="標楷體" w:hAnsi="標楷體" w:cs="標楷體" w:hint="eastAsia"/>
      <w:szCs w:val="24"/>
    </w:rPr>
  </w:style>
  <w:style w:type="character" w:customStyle="1" w:styleId="WW8Num60z1">
    <w:name w:val="WW8Num60z1"/>
    <w:rsid w:val="00A85E00"/>
    <w:rPr>
      <w:rFonts w:eastAsia="標楷體" w:hint="eastAsia"/>
      <w:b w:val="0"/>
      <w:i w:val="0"/>
      <w:sz w:val="24"/>
      <w:szCs w:val="24"/>
    </w:rPr>
  </w:style>
  <w:style w:type="character" w:customStyle="1" w:styleId="WW8Num60z3">
    <w:name w:val="WW8Num60z3"/>
    <w:rsid w:val="00A85E00"/>
    <w:rPr>
      <w:rFonts w:eastAsia="標楷體" w:hint="eastAsia"/>
      <w:b w:val="0"/>
      <w:i w:val="0"/>
      <w:color w:val="auto"/>
      <w:sz w:val="28"/>
    </w:rPr>
  </w:style>
  <w:style w:type="character" w:customStyle="1" w:styleId="WW8Num60z5">
    <w:name w:val="WW8Num60z5"/>
    <w:rsid w:val="00A85E00"/>
  </w:style>
  <w:style w:type="character" w:customStyle="1" w:styleId="WW8Num60z6">
    <w:name w:val="WW8Num60z6"/>
    <w:rsid w:val="00A85E00"/>
  </w:style>
  <w:style w:type="character" w:customStyle="1" w:styleId="WW8Num60z7">
    <w:name w:val="WW8Num60z7"/>
    <w:rsid w:val="00A85E00"/>
  </w:style>
  <w:style w:type="character" w:customStyle="1" w:styleId="WW8Num60z8">
    <w:name w:val="WW8Num60z8"/>
    <w:rsid w:val="00A85E00"/>
  </w:style>
  <w:style w:type="character" w:customStyle="1" w:styleId="WW8Num61z0">
    <w:name w:val="WW8Num61z0"/>
    <w:rsid w:val="00A85E00"/>
    <w:rPr>
      <w:rFonts w:ascii="標楷體" w:eastAsia="標楷體" w:hAnsi="標楷體" w:cs="標楷體" w:hint="eastAsia"/>
      <w:b/>
      <w:szCs w:val="24"/>
    </w:rPr>
  </w:style>
  <w:style w:type="character" w:customStyle="1" w:styleId="WW8Num62z0">
    <w:name w:val="WW8Num62z0"/>
    <w:rsid w:val="00A85E00"/>
    <w:rPr>
      <w:rFonts w:cs="標楷體" w:hint="eastAsia"/>
    </w:rPr>
  </w:style>
  <w:style w:type="character" w:customStyle="1" w:styleId="WW8Num63z0">
    <w:name w:val="WW8Num63z0"/>
    <w:rsid w:val="00A85E00"/>
    <w:rPr>
      <w:rFonts w:cs="標楷體" w:hint="eastAsia"/>
    </w:rPr>
  </w:style>
  <w:style w:type="character" w:customStyle="1" w:styleId="WW8Num64z0">
    <w:name w:val="WW8Num64z0"/>
    <w:rsid w:val="00A85E00"/>
    <w:rPr>
      <w:rFonts w:hint="default"/>
      <w:b/>
    </w:rPr>
  </w:style>
  <w:style w:type="character" w:customStyle="1" w:styleId="WW8Num65z0">
    <w:name w:val="WW8Num65z0"/>
    <w:rsid w:val="00A85E00"/>
    <w:rPr>
      <w:rFonts w:hint="eastAsia"/>
    </w:rPr>
  </w:style>
  <w:style w:type="character" w:customStyle="1" w:styleId="WW8Num66z0">
    <w:name w:val="WW8Num66z0"/>
    <w:rsid w:val="00A85E00"/>
    <w:rPr>
      <w:rFonts w:cs="標楷體" w:hint="default"/>
    </w:rPr>
  </w:style>
  <w:style w:type="character" w:customStyle="1" w:styleId="WW8Num67z0">
    <w:name w:val="WW8Num67z0"/>
    <w:rsid w:val="00A85E00"/>
    <w:rPr>
      <w:rFonts w:hint="eastAsia"/>
    </w:rPr>
  </w:style>
  <w:style w:type="character" w:customStyle="1" w:styleId="WW8Num68z0">
    <w:name w:val="WW8Num68z0"/>
    <w:rsid w:val="00A85E00"/>
    <w:rPr>
      <w:rFonts w:ascii="標楷體" w:eastAsia="標楷體" w:hAnsi="標楷體" w:cs="標楷體" w:hint="default"/>
    </w:rPr>
  </w:style>
  <w:style w:type="character" w:customStyle="1" w:styleId="WW8Num68z1">
    <w:name w:val="WW8Num68z1"/>
    <w:rsid w:val="00A85E00"/>
    <w:rPr>
      <w:rFonts w:eastAsia="標楷體" w:hint="eastAsia"/>
      <w:b w:val="0"/>
      <w:i w:val="0"/>
      <w:sz w:val="24"/>
      <w:szCs w:val="24"/>
    </w:rPr>
  </w:style>
  <w:style w:type="character" w:customStyle="1" w:styleId="WW8Num68z2">
    <w:name w:val="WW8Num68z2"/>
    <w:rsid w:val="00A85E00"/>
    <w:rPr>
      <w:rFonts w:eastAsia="標楷體" w:hint="eastAsia"/>
      <w:sz w:val="28"/>
    </w:rPr>
  </w:style>
  <w:style w:type="character" w:customStyle="1" w:styleId="WW8Num68z3">
    <w:name w:val="WW8Num68z3"/>
    <w:rsid w:val="00A85E00"/>
  </w:style>
  <w:style w:type="character" w:customStyle="1" w:styleId="WW8Num68z4">
    <w:name w:val="WW8Num68z4"/>
    <w:rsid w:val="00A85E00"/>
  </w:style>
  <w:style w:type="character" w:customStyle="1" w:styleId="WW8Num68z5">
    <w:name w:val="WW8Num68z5"/>
    <w:rsid w:val="00A85E00"/>
  </w:style>
  <w:style w:type="character" w:customStyle="1" w:styleId="WW8Num68z6">
    <w:name w:val="WW8Num68z6"/>
    <w:rsid w:val="00A85E00"/>
  </w:style>
  <w:style w:type="character" w:customStyle="1" w:styleId="WW8Num68z7">
    <w:name w:val="WW8Num68z7"/>
    <w:rsid w:val="00A85E00"/>
  </w:style>
  <w:style w:type="character" w:customStyle="1" w:styleId="WW8Num68z8">
    <w:name w:val="WW8Num68z8"/>
    <w:rsid w:val="00A85E00"/>
  </w:style>
  <w:style w:type="character" w:customStyle="1" w:styleId="WW8Num69z0">
    <w:name w:val="WW8Num69z0"/>
    <w:rsid w:val="00A85E00"/>
    <w:rPr>
      <w:rFonts w:cs="標楷體" w:hint="eastAsia"/>
    </w:rPr>
  </w:style>
  <w:style w:type="character" w:customStyle="1" w:styleId="WW8Num69z2">
    <w:name w:val="WW8Num69z2"/>
    <w:rsid w:val="00A85E00"/>
  </w:style>
  <w:style w:type="character" w:customStyle="1" w:styleId="WW8Num69z3">
    <w:name w:val="WW8Num69z3"/>
    <w:rsid w:val="00A85E00"/>
  </w:style>
  <w:style w:type="character" w:customStyle="1" w:styleId="WW8Num69z4">
    <w:name w:val="WW8Num69z4"/>
    <w:rsid w:val="00A85E00"/>
  </w:style>
  <w:style w:type="character" w:customStyle="1" w:styleId="WW8Num69z5">
    <w:name w:val="WW8Num69z5"/>
    <w:rsid w:val="00A85E00"/>
  </w:style>
  <w:style w:type="character" w:customStyle="1" w:styleId="WW8Num69z6">
    <w:name w:val="WW8Num69z6"/>
    <w:rsid w:val="00A85E00"/>
  </w:style>
  <w:style w:type="character" w:customStyle="1" w:styleId="WW8Num69z7">
    <w:name w:val="WW8Num69z7"/>
    <w:rsid w:val="00A85E00"/>
  </w:style>
  <w:style w:type="character" w:customStyle="1" w:styleId="WW8Num69z8">
    <w:name w:val="WW8Num69z8"/>
    <w:rsid w:val="00A85E00"/>
  </w:style>
  <w:style w:type="character" w:customStyle="1" w:styleId="WW8Num70z0">
    <w:name w:val="WW8Num70z0"/>
    <w:rsid w:val="00A85E00"/>
    <w:rPr>
      <w:rFonts w:hint="default"/>
    </w:rPr>
  </w:style>
  <w:style w:type="character" w:customStyle="1" w:styleId="WW8Num71z0">
    <w:name w:val="WW8Num71z0"/>
    <w:rsid w:val="00A85E00"/>
    <w:rPr>
      <w:rFonts w:ascii="標楷體" w:eastAsia="標楷體" w:hAnsi="標楷體" w:cs="標楷體" w:hint="eastAsia"/>
    </w:rPr>
  </w:style>
  <w:style w:type="character" w:customStyle="1" w:styleId="WW8Num72z0">
    <w:name w:val="WW8Num72z0"/>
    <w:rsid w:val="00A85E00"/>
  </w:style>
  <w:style w:type="character" w:customStyle="1" w:styleId="WW8Num72z1">
    <w:name w:val="WW8Num72z1"/>
    <w:rsid w:val="00A85E00"/>
    <w:rPr>
      <w:rFonts w:ascii="標楷體" w:eastAsia="標楷體" w:hAnsi="標楷體" w:cs="標楷體" w:hint="eastAsia"/>
      <w:b w:val="0"/>
      <w:bCs/>
      <w:i w:val="0"/>
      <w:sz w:val="24"/>
      <w:szCs w:val="24"/>
    </w:rPr>
  </w:style>
  <w:style w:type="character" w:customStyle="1" w:styleId="WW8Num72z2">
    <w:name w:val="WW8Num72z2"/>
    <w:rsid w:val="00A85E00"/>
    <w:rPr>
      <w:rFonts w:ascii="標楷體" w:eastAsia="標楷體" w:hAnsi="標楷體" w:cs="標楷體" w:hint="default"/>
      <w:bCs/>
      <w:szCs w:val="24"/>
    </w:rPr>
  </w:style>
  <w:style w:type="character" w:customStyle="1" w:styleId="WW8Num72z4">
    <w:name w:val="WW8Num72z4"/>
    <w:rsid w:val="00A85E00"/>
    <w:rPr>
      <w:rFonts w:hint="eastAsia"/>
    </w:rPr>
  </w:style>
  <w:style w:type="character" w:customStyle="1" w:styleId="WW8Num72z5">
    <w:name w:val="WW8Num72z5"/>
    <w:rsid w:val="00A85E00"/>
    <w:rPr>
      <w:rFonts w:cs="Times New Roman" w:hint="eastAsia"/>
    </w:rPr>
  </w:style>
  <w:style w:type="character" w:customStyle="1" w:styleId="WW8Num72z6">
    <w:name w:val="WW8Num72z6"/>
    <w:rsid w:val="00A85E00"/>
  </w:style>
  <w:style w:type="character" w:customStyle="1" w:styleId="WW8Num72z7">
    <w:name w:val="WW8Num72z7"/>
    <w:rsid w:val="00A85E00"/>
  </w:style>
  <w:style w:type="character" w:customStyle="1" w:styleId="WW8Num72z8">
    <w:name w:val="WW8Num72z8"/>
    <w:rsid w:val="00A85E00"/>
  </w:style>
  <w:style w:type="character" w:customStyle="1" w:styleId="WW8Num73z0">
    <w:name w:val="WW8Num73z0"/>
    <w:rsid w:val="00A85E00"/>
  </w:style>
  <w:style w:type="character" w:customStyle="1" w:styleId="WW8Num74z0">
    <w:name w:val="WW8Num74z0"/>
    <w:rsid w:val="00A85E00"/>
    <w:rPr>
      <w:rFonts w:ascii="標楷體" w:eastAsia="標楷體" w:hAnsi="標楷體" w:cs="標楷體" w:hint="eastAsia"/>
      <w:szCs w:val="24"/>
    </w:rPr>
  </w:style>
  <w:style w:type="character" w:customStyle="1" w:styleId="WW8Num75z0">
    <w:name w:val="WW8Num75z0"/>
    <w:rsid w:val="00A85E00"/>
    <w:rPr>
      <w:rFonts w:ascii="標楷體" w:eastAsia="標楷體" w:hAnsi="標楷體" w:cs="標楷體" w:hint="eastAsia"/>
      <w:sz w:val="24"/>
      <w:szCs w:val="24"/>
    </w:rPr>
  </w:style>
  <w:style w:type="character" w:customStyle="1" w:styleId="WW8Num76z0">
    <w:name w:val="WW8Num76z0"/>
    <w:rsid w:val="00A85E00"/>
    <w:rPr>
      <w:rFonts w:ascii="標楷體" w:eastAsia="標楷體" w:hAnsi="標楷體" w:cs="標楷體" w:hint="default"/>
      <w:bCs/>
      <w:szCs w:val="24"/>
    </w:rPr>
  </w:style>
  <w:style w:type="character" w:customStyle="1" w:styleId="WW8Num77z0">
    <w:name w:val="WW8Num77z0"/>
    <w:rsid w:val="00A85E00"/>
    <w:rPr>
      <w:rFonts w:ascii="標楷體" w:eastAsia="標楷體" w:hAnsi="標楷體" w:cs="標楷體" w:hint="eastAsia"/>
      <w:b w:val="0"/>
      <w:i w:val="0"/>
      <w:sz w:val="40"/>
    </w:rPr>
  </w:style>
  <w:style w:type="character" w:customStyle="1" w:styleId="WW8Num78z0">
    <w:name w:val="WW8Num78z0"/>
    <w:rsid w:val="00A85E00"/>
    <w:rPr>
      <w:rFonts w:hint="eastAsia"/>
      <w:u w:val="none"/>
    </w:rPr>
  </w:style>
  <w:style w:type="character" w:customStyle="1" w:styleId="WW8Num79z0">
    <w:name w:val="WW8Num79z0"/>
    <w:rsid w:val="00A85E00"/>
  </w:style>
  <w:style w:type="character" w:customStyle="1" w:styleId="WW8Num80z0">
    <w:name w:val="WW8Num80z0"/>
    <w:rsid w:val="00A85E00"/>
    <w:rPr>
      <w:rFonts w:ascii="Times New Roman" w:eastAsia="標楷體" w:hAnsi="Times New Roman" w:cs="標楷體" w:hint="default"/>
      <w:sz w:val="32"/>
      <w:szCs w:val="32"/>
    </w:rPr>
  </w:style>
  <w:style w:type="character" w:customStyle="1" w:styleId="WW8Num82z0">
    <w:name w:val="WW8Num82z0"/>
    <w:rsid w:val="00A85E00"/>
    <w:rPr>
      <w:rFonts w:ascii="標楷體" w:eastAsia="標楷體" w:hAnsi="標楷體" w:cs="標楷體" w:hint="eastAsia"/>
      <w:sz w:val="22"/>
      <w:szCs w:val="24"/>
    </w:rPr>
  </w:style>
  <w:style w:type="character" w:customStyle="1" w:styleId="WW8Num82z1">
    <w:name w:val="WW8Num82z1"/>
    <w:rsid w:val="00A85E00"/>
    <w:rPr>
      <w:rFonts w:ascii="標楷體" w:eastAsia="標楷體" w:hAnsi="標楷體" w:cs="標楷體" w:hint="eastAsia"/>
      <w:i w:val="0"/>
      <w:sz w:val="22"/>
      <w:szCs w:val="24"/>
    </w:rPr>
  </w:style>
  <w:style w:type="character" w:customStyle="1" w:styleId="WW8Num82z2">
    <w:name w:val="WW8Num82z2"/>
    <w:rsid w:val="00A85E00"/>
  </w:style>
  <w:style w:type="character" w:customStyle="1" w:styleId="WW8Num82z3">
    <w:name w:val="WW8Num82z3"/>
    <w:rsid w:val="00A85E00"/>
  </w:style>
  <w:style w:type="character" w:customStyle="1" w:styleId="WW8Num82z4">
    <w:name w:val="WW8Num82z4"/>
    <w:rsid w:val="00A85E00"/>
  </w:style>
  <w:style w:type="character" w:customStyle="1" w:styleId="WW8Num82z5">
    <w:name w:val="WW8Num82z5"/>
    <w:rsid w:val="00A85E00"/>
  </w:style>
  <w:style w:type="character" w:customStyle="1" w:styleId="WW8Num82z6">
    <w:name w:val="WW8Num82z6"/>
    <w:rsid w:val="00A85E00"/>
  </w:style>
  <w:style w:type="character" w:customStyle="1" w:styleId="WW8Num82z7">
    <w:name w:val="WW8Num82z7"/>
    <w:rsid w:val="00A85E00"/>
  </w:style>
  <w:style w:type="character" w:customStyle="1" w:styleId="WW8Num82z8">
    <w:name w:val="WW8Num82z8"/>
    <w:rsid w:val="00A85E00"/>
  </w:style>
  <w:style w:type="character" w:customStyle="1" w:styleId="WW8Num83z0">
    <w:name w:val="WW8Num83z0"/>
    <w:rsid w:val="00A85E00"/>
    <w:rPr>
      <w:rFonts w:ascii="標楷體" w:eastAsia="標楷體" w:hAnsi="標楷體" w:cs="標楷體" w:hint="default"/>
      <w:sz w:val="24"/>
      <w:szCs w:val="24"/>
    </w:rPr>
  </w:style>
  <w:style w:type="character" w:customStyle="1" w:styleId="WW8Num84z0">
    <w:name w:val="WW8Num84z0"/>
    <w:rsid w:val="00A85E00"/>
    <w:rPr>
      <w:rFonts w:cs="Times New Roman" w:hint="eastAsia"/>
      <w:b w:val="0"/>
      <w:bCs w:val="0"/>
      <w:i w:val="0"/>
      <w:iCs w:val="0"/>
      <w:caps w:val="0"/>
      <w:smallCaps w:val="0"/>
      <w:strike w:val="0"/>
      <w:dstrike w:val="0"/>
      <w:vanish w:val="0"/>
      <w:color w:val="000000"/>
      <w:spacing w:val="0"/>
      <w:position w:val="0"/>
      <w:sz w:val="24"/>
      <w:u w:val="none"/>
      <w:vertAlign w:val="baseline"/>
      <w:em w:val="none"/>
    </w:rPr>
  </w:style>
  <w:style w:type="character" w:customStyle="1" w:styleId="WW8Num85z0">
    <w:name w:val="WW8Num85z0"/>
    <w:rsid w:val="00A85E00"/>
    <w:rPr>
      <w:rFonts w:hint="eastAsia"/>
    </w:rPr>
  </w:style>
  <w:style w:type="character" w:customStyle="1" w:styleId="WW8Num86z0">
    <w:name w:val="WW8Num86z0"/>
    <w:rsid w:val="00A85E00"/>
    <w:rPr>
      <w:rFonts w:ascii="標楷體" w:eastAsia="標楷體" w:hAnsi="標楷體" w:cs="標楷體" w:hint="eastAsia"/>
      <w:szCs w:val="24"/>
    </w:rPr>
  </w:style>
  <w:style w:type="character" w:customStyle="1" w:styleId="WW8Num87z0">
    <w:name w:val="WW8Num87z0"/>
    <w:rsid w:val="00A85E00"/>
    <w:rPr>
      <w:rFonts w:hint="eastAsia"/>
    </w:rPr>
  </w:style>
  <w:style w:type="character" w:customStyle="1" w:styleId="WW8Num88z0">
    <w:name w:val="WW8Num88z0"/>
    <w:rsid w:val="00A85E00"/>
    <w:rPr>
      <w:rFonts w:ascii="標楷體" w:eastAsia="標楷體" w:hAnsi="標楷體" w:cs="標楷體"/>
      <w:sz w:val="28"/>
      <w:szCs w:val="28"/>
    </w:rPr>
  </w:style>
  <w:style w:type="character" w:customStyle="1" w:styleId="WW8Num89z0">
    <w:name w:val="WW8Num89z0"/>
    <w:rsid w:val="00A85E00"/>
    <w:rPr>
      <w:rFonts w:hint="default"/>
    </w:rPr>
  </w:style>
  <w:style w:type="character" w:customStyle="1" w:styleId="WW8Num90z0">
    <w:name w:val="WW8Num90z0"/>
    <w:rsid w:val="00A85E00"/>
    <w:rPr>
      <w:rFonts w:ascii="Times New Roman" w:eastAsia="標楷體" w:hAnsi="Times New Roman" w:cs="標楷體" w:hint="eastAsia"/>
      <w:b w:val="0"/>
      <w:i w:val="0"/>
      <w:sz w:val="24"/>
      <w:u w:val="none"/>
    </w:rPr>
  </w:style>
  <w:style w:type="character" w:customStyle="1" w:styleId="WW8Num91z0">
    <w:name w:val="WW8Num91z0"/>
    <w:rsid w:val="00A85E00"/>
    <w:rPr>
      <w:color w:val="auto"/>
      <w:sz w:val="32"/>
      <w:szCs w:val="32"/>
    </w:rPr>
  </w:style>
  <w:style w:type="character" w:customStyle="1" w:styleId="WW8Num92z0">
    <w:name w:val="WW8Num92z0"/>
    <w:rsid w:val="00A85E00"/>
    <w:rPr>
      <w:rFonts w:hint="eastAsia"/>
      <w:lang w:val="en-US"/>
    </w:rPr>
  </w:style>
  <w:style w:type="character" w:customStyle="1" w:styleId="WW8Num92z1">
    <w:name w:val="WW8Num92z1"/>
    <w:rsid w:val="00A85E00"/>
    <w:rPr>
      <w:rFonts w:ascii="標楷體" w:eastAsia="標楷體" w:hAnsi="標楷體" w:cs="Times New Roman"/>
    </w:rPr>
  </w:style>
  <w:style w:type="character" w:customStyle="1" w:styleId="WW8Num92z2">
    <w:name w:val="WW8Num92z2"/>
    <w:rsid w:val="00A85E00"/>
    <w:rPr>
      <w:rFonts w:ascii="標楷體" w:eastAsia="標楷體" w:hAnsi="標楷體" w:cs="標楷體" w:hint="eastAsia"/>
      <w:sz w:val="24"/>
      <w:szCs w:val="24"/>
    </w:rPr>
  </w:style>
  <w:style w:type="character" w:customStyle="1" w:styleId="WW8Num93z0">
    <w:name w:val="WW8Num93z0"/>
    <w:rsid w:val="00A85E00"/>
    <w:rPr>
      <w:rFonts w:hint="eastAsia"/>
      <w:b w:val="0"/>
    </w:rPr>
  </w:style>
  <w:style w:type="character" w:customStyle="1" w:styleId="WW8Num94z0">
    <w:name w:val="WW8Num94z0"/>
    <w:rsid w:val="00A85E00"/>
    <w:rPr>
      <w:rFonts w:ascii="標楷體" w:eastAsia="標楷體" w:hAnsi="標楷體" w:cs="標楷體" w:hint="eastAsia"/>
      <w:b w:val="0"/>
      <w:i w:val="0"/>
      <w:sz w:val="28"/>
      <w:szCs w:val="24"/>
    </w:rPr>
  </w:style>
  <w:style w:type="character" w:customStyle="1" w:styleId="WW8Num95z0">
    <w:name w:val="WW8Num95z0"/>
    <w:rsid w:val="00A85E00"/>
    <w:rPr>
      <w:rFonts w:hint="eastAsia"/>
    </w:rPr>
  </w:style>
  <w:style w:type="character" w:customStyle="1" w:styleId="WW8Num95z1">
    <w:name w:val="WW8Num95z1"/>
    <w:rsid w:val="00A85E00"/>
    <w:rPr>
      <w:rFonts w:eastAsia="標楷體" w:hint="eastAsia"/>
      <w:b w:val="0"/>
      <w:i w:val="0"/>
      <w:sz w:val="28"/>
    </w:rPr>
  </w:style>
  <w:style w:type="character" w:customStyle="1" w:styleId="WW8Num95z2">
    <w:name w:val="WW8Num95z2"/>
    <w:rsid w:val="00A85E00"/>
  </w:style>
  <w:style w:type="character" w:customStyle="1" w:styleId="WW8Num95z3">
    <w:name w:val="WW8Num95z3"/>
    <w:rsid w:val="00A85E00"/>
    <w:rPr>
      <w:rFonts w:eastAsia="標楷體" w:hint="eastAsia"/>
      <w:sz w:val="28"/>
    </w:rPr>
  </w:style>
  <w:style w:type="character" w:customStyle="1" w:styleId="WW8Num95z4">
    <w:name w:val="WW8Num95z4"/>
    <w:rsid w:val="00A85E00"/>
  </w:style>
  <w:style w:type="character" w:customStyle="1" w:styleId="WW8Num95z5">
    <w:name w:val="WW8Num95z5"/>
    <w:rsid w:val="00A85E00"/>
  </w:style>
  <w:style w:type="character" w:customStyle="1" w:styleId="WW8Num95z6">
    <w:name w:val="WW8Num95z6"/>
    <w:rsid w:val="00A85E00"/>
  </w:style>
  <w:style w:type="character" w:customStyle="1" w:styleId="WW8Num95z7">
    <w:name w:val="WW8Num95z7"/>
    <w:rsid w:val="00A85E00"/>
  </w:style>
  <w:style w:type="character" w:customStyle="1" w:styleId="WW8Num95z8">
    <w:name w:val="WW8Num95z8"/>
    <w:rsid w:val="00A85E00"/>
  </w:style>
  <w:style w:type="character" w:customStyle="1" w:styleId="WW8Num96z0">
    <w:name w:val="WW8Num96z0"/>
    <w:rsid w:val="00A85E00"/>
    <w:rPr>
      <w:rFonts w:hint="default"/>
    </w:rPr>
  </w:style>
  <w:style w:type="character" w:customStyle="1" w:styleId="WW8Num97z0">
    <w:name w:val="WW8Num97z0"/>
    <w:rsid w:val="00A85E00"/>
    <w:rPr>
      <w:rFonts w:ascii="標楷體" w:eastAsia="標楷體" w:hAnsi="標楷體" w:cs="標楷體" w:hint="eastAsia"/>
    </w:rPr>
  </w:style>
  <w:style w:type="character" w:customStyle="1" w:styleId="WW8Num98z0">
    <w:name w:val="WW8Num98z0"/>
    <w:rsid w:val="00A85E00"/>
    <w:rPr>
      <w:rFonts w:hint="eastAsia"/>
    </w:rPr>
  </w:style>
  <w:style w:type="character" w:customStyle="1" w:styleId="WW8Num99z0">
    <w:name w:val="WW8Num99z0"/>
    <w:rsid w:val="00A85E00"/>
    <w:rPr>
      <w:rFonts w:hint="eastAsia"/>
    </w:rPr>
  </w:style>
  <w:style w:type="character" w:customStyle="1" w:styleId="WW8Num100z0">
    <w:name w:val="WW8Num100z0"/>
    <w:rsid w:val="00A85E00"/>
    <w:rPr>
      <w:rFonts w:hint="eastAsia"/>
      <w:u w:val="none"/>
    </w:rPr>
  </w:style>
  <w:style w:type="character" w:customStyle="1" w:styleId="WW8Num100z1">
    <w:name w:val="WW8Num100z1"/>
    <w:rsid w:val="00A85E00"/>
    <w:rPr>
      <w:rFonts w:hint="default"/>
      <w:u w:val="none"/>
    </w:rPr>
  </w:style>
  <w:style w:type="character" w:customStyle="1" w:styleId="WW8Num100z2">
    <w:name w:val="WW8Num100z2"/>
    <w:rsid w:val="00A85E00"/>
    <w:rPr>
      <w:rFonts w:hint="eastAsia"/>
    </w:rPr>
  </w:style>
  <w:style w:type="character" w:customStyle="1" w:styleId="WW8Num100z3">
    <w:name w:val="WW8Num100z3"/>
    <w:rsid w:val="00A85E00"/>
  </w:style>
  <w:style w:type="character" w:customStyle="1" w:styleId="WW8Num100z4">
    <w:name w:val="WW8Num100z4"/>
    <w:rsid w:val="00A85E00"/>
  </w:style>
  <w:style w:type="character" w:customStyle="1" w:styleId="WW8Num100z5">
    <w:name w:val="WW8Num100z5"/>
    <w:rsid w:val="00A85E00"/>
  </w:style>
  <w:style w:type="character" w:customStyle="1" w:styleId="WW8Num100z6">
    <w:name w:val="WW8Num100z6"/>
    <w:rsid w:val="00A85E00"/>
  </w:style>
  <w:style w:type="character" w:customStyle="1" w:styleId="WW8Num100z7">
    <w:name w:val="WW8Num100z7"/>
    <w:rsid w:val="00A85E00"/>
  </w:style>
  <w:style w:type="character" w:customStyle="1" w:styleId="WW8Num100z8">
    <w:name w:val="WW8Num100z8"/>
    <w:rsid w:val="00A85E00"/>
  </w:style>
  <w:style w:type="character" w:customStyle="1" w:styleId="WW8Num101z0">
    <w:name w:val="WW8Num101z0"/>
    <w:rsid w:val="00A85E00"/>
    <w:rPr>
      <w:rFonts w:ascii="標楷體" w:hAnsi="標楷體" w:cs="標楷體" w:hint="default"/>
      <w:sz w:val="24"/>
      <w:szCs w:val="24"/>
    </w:rPr>
  </w:style>
  <w:style w:type="character" w:customStyle="1" w:styleId="WW8Num102z0">
    <w:name w:val="WW8Num102z0"/>
    <w:rsid w:val="00A85E00"/>
    <w:rPr>
      <w:rFonts w:cs="標楷體" w:hint="eastAsia"/>
      <w:b w:val="0"/>
      <w:sz w:val="28"/>
      <w:szCs w:val="28"/>
    </w:rPr>
  </w:style>
  <w:style w:type="character" w:customStyle="1" w:styleId="WW8Num103z0">
    <w:name w:val="WW8Num103z0"/>
    <w:rsid w:val="00A85E00"/>
  </w:style>
  <w:style w:type="character" w:customStyle="1" w:styleId="WW8Num104z0">
    <w:name w:val="WW8Num104z0"/>
    <w:rsid w:val="00A85E00"/>
    <w:rPr>
      <w:rFonts w:hint="eastAsia"/>
      <w:color w:val="auto"/>
      <w:u w:val="none"/>
    </w:rPr>
  </w:style>
  <w:style w:type="character" w:customStyle="1" w:styleId="WW8Num104z1">
    <w:name w:val="WW8Num104z1"/>
    <w:rsid w:val="00A85E00"/>
  </w:style>
  <w:style w:type="character" w:customStyle="1" w:styleId="WW8Num104z2">
    <w:name w:val="WW8Num104z2"/>
    <w:rsid w:val="00A85E00"/>
    <w:rPr>
      <w:rFonts w:cs="標楷體" w:hint="eastAsia"/>
    </w:rPr>
  </w:style>
  <w:style w:type="character" w:customStyle="1" w:styleId="WW8Num104z3">
    <w:name w:val="WW8Num104z3"/>
    <w:rsid w:val="00A85E00"/>
  </w:style>
  <w:style w:type="character" w:customStyle="1" w:styleId="WW8Num104z5">
    <w:name w:val="WW8Num104z5"/>
    <w:rsid w:val="00A85E00"/>
  </w:style>
  <w:style w:type="character" w:customStyle="1" w:styleId="WW8Num104z6">
    <w:name w:val="WW8Num104z6"/>
    <w:rsid w:val="00A85E00"/>
  </w:style>
  <w:style w:type="character" w:customStyle="1" w:styleId="WW8Num104z7">
    <w:name w:val="WW8Num104z7"/>
    <w:rsid w:val="00A85E00"/>
  </w:style>
  <w:style w:type="character" w:customStyle="1" w:styleId="WW8Num104z8">
    <w:name w:val="WW8Num104z8"/>
    <w:rsid w:val="00A85E00"/>
  </w:style>
  <w:style w:type="character" w:customStyle="1" w:styleId="WW8Num105z0">
    <w:name w:val="WW8Num105z0"/>
    <w:rsid w:val="00A85E00"/>
    <w:rPr>
      <w:rFonts w:hint="eastAsia"/>
      <w:b w:val="0"/>
      <w:color w:val="000000"/>
      <w:u w:val="none"/>
    </w:rPr>
  </w:style>
  <w:style w:type="character" w:customStyle="1" w:styleId="WW8Num106z0">
    <w:name w:val="WW8Num106z0"/>
    <w:rsid w:val="00A85E00"/>
    <w:rPr>
      <w:rFonts w:hint="eastAsia"/>
    </w:rPr>
  </w:style>
  <w:style w:type="character" w:customStyle="1" w:styleId="WW8Num107z0">
    <w:name w:val="WW8Num107z0"/>
    <w:rsid w:val="00A85E00"/>
    <w:rPr>
      <w:rFonts w:hint="eastAsia"/>
      <w:b w:val="0"/>
      <w:sz w:val="28"/>
      <w:szCs w:val="28"/>
    </w:rPr>
  </w:style>
  <w:style w:type="character" w:customStyle="1" w:styleId="WW8Num108z0">
    <w:name w:val="WW8Num108z0"/>
    <w:rsid w:val="00A85E00"/>
    <w:rPr>
      <w:rFonts w:hint="eastAsia"/>
      <w:u w:val="none"/>
    </w:rPr>
  </w:style>
  <w:style w:type="character" w:customStyle="1" w:styleId="WW8Num109z0">
    <w:name w:val="WW8Num109z0"/>
    <w:rsid w:val="00A85E00"/>
    <w:rPr>
      <w:rFonts w:ascii="標楷體" w:eastAsia="標楷體" w:hAnsi="標楷體" w:cs="標楷體" w:hint="eastAsia"/>
      <w:bCs/>
      <w:szCs w:val="24"/>
    </w:rPr>
  </w:style>
  <w:style w:type="character" w:customStyle="1" w:styleId="WW8Num110z0">
    <w:name w:val="WW8Num110z0"/>
    <w:rsid w:val="00A85E00"/>
    <w:rPr>
      <w:rFonts w:hint="eastAsia"/>
    </w:rPr>
  </w:style>
  <w:style w:type="character" w:customStyle="1" w:styleId="WW8Num111z0">
    <w:name w:val="WW8Num111z0"/>
    <w:rsid w:val="00A85E00"/>
    <w:rPr>
      <w:rFonts w:hint="default"/>
      <w:color w:val="auto"/>
      <w:u w:val="none"/>
    </w:rPr>
  </w:style>
  <w:style w:type="character" w:customStyle="1" w:styleId="WW8Num112z0">
    <w:name w:val="WW8Num112z0"/>
    <w:rsid w:val="00A85E00"/>
    <w:rPr>
      <w:rFonts w:hint="eastAsia"/>
      <w:lang w:val="en-US"/>
    </w:rPr>
  </w:style>
  <w:style w:type="character" w:customStyle="1" w:styleId="WW8Num112z1">
    <w:name w:val="WW8Num112z1"/>
    <w:rsid w:val="00A85E00"/>
    <w:rPr>
      <w:rFonts w:ascii="標楷體" w:eastAsia="標楷體" w:hAnsi="標楷體" w:cs="Times New Roman"/>
    </w:rPr>
  </w:style>
  <w:style w:type="character" w:customStyle="1" w:styleId="WW8Num112z2">
    <w:name w:val="WW8Num112z2"/>
    <w:rsid w:val="00A85E00"/>
    <w:rPr>
      <w:rFonts w:ascii="標楷體" w:eastAsia="標楷體" w:hAnsi="標楷體" w:cs="標楷體" w:hint="eastAsia"/>
      <w:sz w:val="24"/>
      <w:szCs w:val="24"/>
    </w:rPr>
  </w:style>
  <w:style w:type="character" w:customStyle="1" w:styleId="WW8Num113z0">
    <w:name w:val="WW8Num113z0"/>
    <w:rsid w:val="00A85E00"/>
    <w:rPr>
      <w:rFonts w:hint="eastAsia"/>
    </w:rPr>
  </w:style>
  <w:style w:type="character" w:customStyle="1" w:styleId="WW8Num114z0">
    <w:name w:val="WW8Num114z0"/>
    <w:rsid w:val="00A85E00"/>
    <w:rPr>
      <w:rFonts w:ascii="標楷體" w:hAnsi="標楷體" w:cs="標楷體" w:hint="eastAsia"/>
      <w:sz w:val="24"/>
      <w:szCs w:val="24"/>
    </w:rPr>
  </w:style>
  <w:style w:type="character" w:customStyle="1" w:styleId="WW8Num115z0">
    <w:name w:val="WW8Num115z0"/>
    <w:rsid w:val="00A85E00"/>
    <w:rPr>
      <w:rFonts w:hint="eastAsia"/>
    </w:rPr>
  </w:style>
  <w:style w:type="character" w:customStyle="1" w:styleId="WW8Num116z0">
    <w:name w:val="WW8Num116z0"/>
    <w:rsid w:val="00A85E00"/>
    <w:rPr>
      <w:rFonts w:hint="eastAsia"/>
    </w:rPr>
  </w:style>
  <w:style w:type="character" w:customStyle="1" w:styleId="WW8Num117z0">
    <w:name w:val="WW8Num117z0"/>
    <w:rsid w:val="00A85E00"/>
    <w:rPr>
      <w:rFonts w:hint="eastAsia"/>
      <w:lang w:val="en-US"/>
    </w:rPr>
  </w:style>
  <w:style w:type="character" w:customStyle="1" w:styleId="WW8Num117z1">
    <w:name w:val="WW8Num117z1"/>
    <w:rsid w:val="00A85E00"/>
    <w:rPr>
      <w:rFonts w:ascii="標楷體" w:eastAsia="標楷體" w:hAnsi="標楷體" w:cs="Times New Roman"/>
    </w:rPr>
  </w:style>
  <w:style w:type="character" w:customStyle="1" w:styleId="WW8Num117z2">
    <w:name w:val="WW8Num117z2"/>
    <w:rsid w:val="00A85E00"/>
    <w:rPr>
      <w:rFonts w:hint="eastAsia"/>
    </w:rPr>
  </w:style>
  <w:style w:type="character" w:customStyle="1" w:styleId="WW8Num118z0">
    <w:name w:val="WW8Num118z0"/>
    <w:rsid w:val="00A85E00"/>
    <w:rPr>
      <w:rFonts w:ascii="Times New Roman" w:eastAsia="標楷體" w:hAnsi="Times New Roman" w:cs="標楷體" w:hint="default"/>
      <w:b/>
      <w:sz w:val="32"/>
      <w:szCs w:val="32"/>
    </w:rPr>
  </w:style>
  <w:style w:type="character" w:customStyle="1" w:styleId="WW8Num119z0">
    <w:name w:val="WW8Num119z0"/>
    <w:rsid w:val="00A85E00"/>
    <w:rPr>
      <w:rFonts w:ascii="Times New Roman" w:eastAsia="標楷體" w:hAnsi="Times New Roman" w:cs="標楷體" w:hint="eastAsia"/>
      <w:szCs w:val="24"/>
    </w:rPr>
  </w:style>
  <w:style w:type="character" w:customStyle="1" w:styleId="WW8Num119z2">
    <w:name w:val="WW8Num119z2"/>
    <w:rsid w:val="00A85E00"/>
  </w:style>
  <w:style w:type="character" w:customStyle="1" w:styleId="WW8Num119z3">
    <w:name w:val="WW8Num119z3"/>
    <w:rsid w:val="00A85E00"/>
  </w:style>
  <w:style w:type="character" w:customStyle="1" w:styleId="WW8Num119z4">
    <w:name w:val="WW8Num119z4"/>
    <w:rsid w:val="00A85E00"/>
  </w:style>
  <w:style w:type="character" w:customStyle="1" w:styleId="WW8Num119z5">
    <w:name w:val="WW8Num119z5"/>
    <w:rsid w:val="00A85E00"/>
  </w:style>
  <w:style w:type="character" w:customStyle="1" w:styleId="WW8Num119z6">
    <w:name w:val="WW8Num119z6"/>
    <w:rsid w:val="00A85E00"/>
  </w:style>
  <w:style w:type="character" w:customStyle="1" w:styleId="WW8Num119z7">
    <w:name w:val="WW8Num119z7"/>
    <w:rsid w:val="00A85E00"/>
  </w:style>
  <w:style w:type="character" w:customStyle="1" w:styleId="WW8Num119z8">
    <w:name w:val="WW8Num119z8"/>
    <w:rsid w:val="00A85E00"/>
  </w:style>
  <w:style w:type="character" w:customStyle="1" w:styleId="WW8Num120z0">
    <w:name w:val="WW8Num120z0"/>
    <w:rsid w:val="00A85E00"/>
    <w:rPr>
      <w:rFonts w:hint="default"/>
      <w:strike w:val="0"/>
      <w:dstrike w:val="0"/>
      <w:color w:val="auto"/>
    </w:rPr>
  </w:style>
  <w:style w:type="character" w:customStyle="1" w:styleId="WW8Num121z0">
    <w:name w:val="WW8Num121z0"/>
    <w:rsid w:val="00A85E00"/>
    <w:rPr>
      <w:rFonts w:eastAsia="標楷體" w:hint="eastAsia"/>
      <w:b w:val="0"/>
      <w:i w:val="0"/>
      <w:sz w:val="24"/>
      <w:szCs w:val="24"/>
    </w:rPr>
  </w:style>
  <w:style w:type="character" w:customStyle="1" w:styleId="WW8Num122z0">
    <w:name w:val="WW8Num122z0"/>
    <w:rsid w:val="00A85E00"/>
  </w:style>
  <w:style w:type="character" w:customStyle="1" w:styleId="WW8Num123z0">
    <w:name w:val="WW8Num123z0"/>
    <w:rsid w:val="00A85E00"/>
    <w:rPr>
      <w:rFonts w:ascii="標楷體" w:eastAsia="標楷體" w:hAnsi="標楷體" w:cs="標楷體" w:hint="eastAsia"/>
      <w:sz w:val="24"/>
      <w:szCs w:val="24"/>
    </w:rPr>
  </w:style>
  <w:style w:type="character" w:customStyle="1" w:styleId="WW8Num124z0">
    <w:name w:val="WW8Num124z0"/>
    <w:rsid w:val="00A85E00"/>
  </w:style>
  <w:style w:type="character" w:customStyle="1" w:styleId="WW8Num125z0">
    <w:name w:val="WW8Num125z0"/>
    <w:rsid w:val="00A85E00"/>
    <w:rPr>
      <w:rFonts w:ascii="標楷體" w:eastAsia="標楷體" w:hAnsi="標楷體" w:cs="標楷體" w:hint="eastAsia"/>
      <w:sz w:val="24"/>
      <w:szCs w:val="24"/>
    </w:rPr>
  </w:style>
  <w:style w:type="character" w:customStyle="1" w:styleId="WW8Num126z0">
    <w:name w:val="WW8Num126z0"/>
    <w:rsid w:val="00A85E00"/>
  </w:style>
  <w:style w:type="character" w:customStyle="1" w:styleId="WW8Num127z0">
    <w:name w:val="WW8Num127z0"/>
    <w:rsid w:val="00A85E00"/>
    <w:rPr>
      <w:rFonts w:ascii="標楷體" w:eastAsia="標楷體" w:hAnsi="標楷體" w:cs="標楷體" w:hint="eastAsia"/>
      <w:b/>
      <w:szCs w:val="24"/>
    </w:rPr>
  </w:style>
  <w:style w:type="character" w:customStyle="1" w:styleId="WW8Num127z1">
    <w:name w:val="WW8Num127z1"/>
    <w:rsid w:val="00A85E00"/>
  </w:style>
  <w:style w:type="character" w:customStyle="1" w:styleId="WW8Num127z2">
    <w:name w:val="WW8Num127z2"/>
    <w:rsid w:val="00A85E00"/>
  </w:style>
  <w:style w:type="character" w:customStyle="1" w:styleId="WW8Num127z3">
    <w:name w:val="WW8Num127z3"/>
    <w:rsid w:val="00A85E00"/>
  </w:style>
  <w:style w:type="character" w:customStyle="1" w:styleId="WW8Num127z4">
    <w:name w:val="WW8Num127z4"/>
    <w:rsid w:val="00A85E00"/>
  </w:style>
  <w:style w:type="character" w:customStyle="1" w:styleId="WW8Num127z5">
    <w:name w:val="WW8Num127z5"/>
    <w:rsid w:val="00A85E00"/>
  </w:style>
  <w:style w:type="character" w:customStyle="1" w:styleId="WW8Num127z6">
    <w:name w:val="WW8Num127z6"/>
    <w:rsid w:val="00A85E00"/>
  </w:style>
  <w:style w:type="character" w:customStyle="1" w:styleId="WW8Num127z7">
    <w:name w:val="WW8Num127z7"/>
    <w:rsid w:val="00A85E00"/>
  </w:style>
  <w:style w:type="character" w:customStyle="1" w:styleId="WW8Num127z8">
    <w:name w:val="WW8Num127z8"/>
    <w:rsid w:val="00A85E00"/>
  </w:style>
  <w:style w:type="character" w:customStyle="1" w:styleId="WW8Num128z0">
    <w:name w:val="WW8Num128z0"/>
    <w:rsid w:val="00A85E00"/>
    <w:rPr>
      <w:rFonts w:hint="eastAsia"/>
      <w:u w:val="none"/>
    </w:rPr>
  </w:style>
  <w:style w:type="character" w:customStyle="1" w:styleId="WW8Num128z2">
    <w:name w:val="WW8Num128z2"/>
    <w:rsid w:val="00A85E00"/>
  </w:style>
  <w:style w:type="character" w:customStyle="1" w:styleId="WW8Num128z3">
    <w:name w:val="WW8Num128z3"/>
    <w:rsid w:val="00A85E00"/>
  </w:style>
  <w:style w:type="character" w:customStyle="1" w:styleId="WW8Num128z4">
    <w:name w:val="WW8Num128z4"/>
    <w:rsid w:val="00A85E00"/>
  </w:style>
  <w:style w:type="character" w:customStyle="1" w:styleId="WW8Num128z5">
    <w:name w:val="WW8Num128z5"/>
    <w:rsid w:val="00A85E00"/>
  </w:style>
  <w:style w:type="character" w:customStyle="1" w:styleId="WW8Num128z6">
    <w:name w:val="WW8Num128z6"/>
    <w:rsid w:val="00A85E00"/>
  </w:style>
  <w:style w:type="character" w:customStyle="1" w:styleId="WW8Num128z7">
    <w:name w:val="WW8Num128z7"/>
    <w:rsid w:val="00A85E00"/>
  </w:style>
  <w:style w:type="character" w:customStyle="1" w:styleId="WW8Num128z8">
    <w:name w:val="WW8Num128z8"/>
    <w:rsid w:val="00A85E00"/>
  </w:style>
  <w:style w:type="character" w:customStyle="1" w:styleId="WW8Num129z0">
    <w:name w:val="WW8Num129z0"/>
    <w:rsid w:val="00A85E00"/>
    <w:rPr>
      <w:rFonts w:hint="eastAsia"/>
      <w:lang w:val="en-US"/>
    </w:rPr>
  </w:style>
  <w:style w:type="character" w:customStyle="1" w:styleId="WW8Num129z1">
    <w:name w:val="WW8Num129z1"/>
    <w:rsid w:val="00A85E00"/>
    <w:rPr>
      <w:rFonts w:ascii="標楷體" w:eastAsia="標楷體" w:hAnsi="標楷體" w:cs="Times New Roman"/>
    </w:rPr>
  </w:style>
  <w:style w:type="character" w:customStyle="1" w:styleId="WW8Num129z2">
    <w:name w:val="WW8Num129z2"/>
    <w:rsid w:val="00A85E00"/>
    <w:rPr>
      <w:rFonts w:hint="eastAsia"/>
    </w:rPr>
  </w:style>
  <w:style w:type="character" w:customStyle="1" w:styleId="WW8Num130z0">
    <w:name w:val="WW8Num130z0"/>
    <w:rsid w:val="00A85E00"/>
    <w:rPr>
      <w:rFonts w:hint="eastAsia"/>
      <w:lang w:val="en-US"/>
    </w:rPr>
  </w:style>
  <w:style w:type="character" w:customStyle="1" w:styleId="WW8Num130z1">
    <w:name w:val="WW8Num130z1"/>
    <w:rsid w:val="00A85E00"/>
    <w:rPr>
      <w:rFonts w:ascii="標楷體" w:eastAsia="標楷體" w:hAnsi="標楷體" w:cs="Times New Roman"/>
    </w:rPr>
  </w:style>
  <w:style w:type="character" w:customStyle="1" w:styleId="WW8Num130z2">
    <w:name w:val="WW8Num130z2"/>
    <w:rsid w:val="00A85E00"/>
    <w:rPr>
      <w:rFonts w:ascii="標楷體" w:eastAsia="標楷體" w:hAnsi="標楷體" w:cs="標楷體" w:hint="eastAsia"/>
      <w:sz w:val="24"/>
      <w:szCs w:val="24"/>
    </w:rPr>
  </w:style>
  <w:style w:type="character" w:customStyle="1" w:styleId="WW8Num131z0">
    <w:name w:val="WW8Num131z0"/>
    <w:rsid w:val="00A85E00"/>
    <w:rPr>
      <w:rFonts w:hint="eastAsia"/>
      <w:lang w:val="en-US"/>
    </w:rPr>
  </w:style>
  <w:style w:type="character" w:customStyle="1" w:styleId="WW8Num131z1">
    <w:name w:val="WW8Num131z1"/>
    <w:rsid w:val="00A85E00"/>
    <w:rPr>
      <w:rFonts w:ascii="標楷體" w:eastAsia="標楷體" w:hAnsi="標楷體" w:cs="Times New Roman"/>
    </w:rPr>
  </w:style>
  <w:style w:type="character" w:customStyle="1" w:styleId="WW8Num131z2">
    <w:name w:val="WW8Num131z2"/>
    <w:rsid w:val="00A85E00"/>
    <w:rPr>
      <w:rFonts w:ascii="標楷體" w:eastAsia="標楷體" w:hAnsi="標楷體" w:cs="標楷體" w:hint="eastAsia"/>
      <w:sz w:val="24"/>
      <w:szCs w:val="24"/>
    </w:rPr>
  </w:style>
  <w:style w:type="character" w:customStyle="1" w:styleId="WW8Num132z0">
    <w:name w:val="WW8Num132z0"/>
    <w:rsid w:val="00A85E00"/>
    <w:rPr>
      <w:rFonts w:ascii="標楷體" w:eastAsia="標楷體" w:hAnsi="標楷體" w:cs="標楷體"/>
      <w:sz w:val="24"/>
      <w:szCs w:val="24"/>
    </w:rPr>
  </w:style>
  <w:style w:type="character" w:customStyle="1" w:styleId="WW8Num132z1">
    <w:name w:val="WW8Num132z1"/>
    <w:rsid w:val="00A85E00"/>
  </w:style>
  <w:style w:type="character" w:customStyle="1" w:styleId="WW8Num132z2">
    <w:name w:val="WW8Num132z2"/>
    <w:rsid w:val="00A85E00"/>
  </w:style>
  <w:style w:type="character" w:customStyle="1" w:styleId="WW8Num132z3">
    <w:name w:val="WW8Num132z3"/>
    <w:rsid w:val="00A85E00"/>
  </w:style>
  <w:style w:type="character" w:customStyle="1" w:styleId="WW8Num132z4">
    <w:name w:val="WW8Num132z4"/>
    <w:rsid w:val="00A85E00"/>
  </w:style>
  <w:style w:type="character" w:customStyle="1" w:styleId="WW8Num132z5">
    <w:name w:val="WW8Num132z5"/>
    <w:rsid w:val="00A85E00"/>
  </w:style>
  <w:style w:type="character" w:customStyle="1" w:styleId="WW8Num132z6">
    <w:name w:val="WW8Num132z6"/>
    <w:rsid w:val="00A85E00"/>
  </w:style>
  <w:style w:type="character" w:customStyle="1" w:styleId="WW8Num132z7">
    <w:name w:val="WW8Num132z7"/>
    <w:rsid w:val="00A85E00"/>
  </w:style>
  <w:style w:type="character" w:customStyle="1" w:styleId="WW8Num132z8">
    <w:name w:val="WW8Num132z8"/>
    <w:rsid w:val="00A85E00"/>
  </w:style>
  <w:style w:type="character" w:customStyle="1" w:styleId="WW8Num133z0">
    <w:name w:val="WW8Num133z0"/>
    <w:rsid w:val="00A85E00"/>
  </w:style>
  <w:style w:type="character" w:customStyle="1" w:styleId="WW8Num133z1">
    <w:name w:val="WW8Num133z1"/>
    <w:rsid w:val="00A85E00"/>
  </w:style>
  <w:style w:type="character" w:customStyle="1" w:styleId="WW8Num133z2">
    <w:name w:val="WW8Num133z2"/>
    <w:rsid w:val="00A85E00"/>
  </w:style>
  <w:style w:type="character" w:customStyle="1" w:styleId="WW8Num133z3">
    <w:name w:val="WW8Num133z3"/>
    <w:rsid w:val="00A85E00"/>
  </w:style>
  <w:style w:type="character" w:customStyle="1" w:styleId="WW8Num133z4">
    <w:name w:val="WW8Num133z4"/>
    <w:rsid w:val="00A85E00"/>
  </w:style>
  <w:style w:type="character" w:customStyle="1" w:styleId="WW8Num133z5">
    <w:name w:val="WW8Num133z5"/>
    <w:rsid w:val="00A85E00"/>
  </w:style>
  <w:style w:type="character" w:customStyle="1" w:styleId="WW8Num133z6">
    <w:name w:val="WW8Num133z6"/>
    <w:rsid w:val="00A85E00"/>
  </w:style>
  <w:style w:type="character" w:customStyle="1" w:styleId="WW8Num133z7">
    <w:name w:val="WW8Num133z7"/>
    <w:rsid w:val="00A85E00"/>
  </w:style>
  <w:style w:type="character" w:customStyle="1" w:styleId="WW8Num133z8">
    <w:name w:val="WW8Num133z8"/>
    <w:rsid w:val="00A85E00"/>
  </w:style>
  <w:style w:type="character" w:customStyle="1" w:styleId="WW8Num134z0">
    <w:name w:val="WW8Num134z0"/>
    <w:rsid w:val="00A85E00"/>
    <w:rPr>
      <w:rFonts w:ascii="標楷體" w:eastAsia="標楷體" w:hAnsi="標楷體" w:cs="標楷體" w:hint="eastAsia"/>
      <w:sz w:val="24"/>
      <w:szCs w:val="24"/>
    </w:rPr>
  </w:style>
  <w:style w:type="character" w:customStyle="1" w:styleId="WW8Num134z1">
    <w:name w:val="WW8Num134z1"/>
    <w:rsid w:val="00A85E00"/>
  </w:style>
  <w:style w:type="character" w:customStyle="1" w:styleId="WW8Num134z2">
    <w:name w:val="WW8Num134z2"/>
    <w:rsid w:val="00A85E00"/>
  </w:style>
  <w:style w:type="character" w:customStyle="1" w:styleId="WW8Num134z3">
    <w:name w:val="WW8Num134z3"/>
    <w:rsid w:val="00A85E00"/>
  </w:style>
  <w:style w:type="character" w:customStyle="1" w:styleId="WW8Num134z4">
    <w:name w:val="WW8Num134z4"/>
    <w:rsid w:val="00A85E00"/>
  </w:style>
  <w:style w:type="character" w:customStyle="1" w:styleId="WW8Num134z5">
    <w:name w:val="WW8Num134z5"/>
    <w:rsid w:val="00A85E00"/>
  </w:style>
  <w:style w:type="character" w:customStyle="1" w:styleId="WW8Num134z6">
    <w:name w:val="WW8Num134z6"/>
    <w:rsid w:val="00A85E00"/>
  </w:style>
  <w:style w:type="character" w:customStyle="1" w:styleId="WW8Num134z7">
    <w:name w:val="WW8Num134z7"/>
    <w:rsid w:val="00A85E00"/>
  </w:style>
  <w:style w:type="character" w:customStyle="1" w:styleId="WW8Num134z8">
    <w:name w:val="WW8Num134z8"/>
    <w:rsid w:val="00A85E00"/>
  </w:style>
  <w:style w:type="character" w:customStyle="1" w:styleId="WW8Num135z0">
    <w:name w:val="WW8Num135z0"/>
    <w:rsid w:val="00A85E00"/>
    <w:rPr>
      <w:rFonts w:ascii="標楷體" w:eastAsia="標楷體" w:hAnsi="標楷體" w:cs="標楷體" w:hint="eastAsia"/>
      <w:sz w:val="24"/>
      <w:szCs w:val="24"/>
    </w:rPr>
  </w:style>
  <w:style w:type="character" w:customStyle="1" w:styleId="WW8Num135z1">
    <w:name w:val="WW8Num135z1"/>
    <w:rsid w:val="00A85E00"/>
  </w:style>
  <w:style w:type="character" w:customStyle="1" w:styleId="WW8Num135z2">
    <w:name w:val="WW8Num135z2"/>
    <w:rsid w:val="00A85E00"/>
  </w:style>
  <w:style w:type="character" w:customStyle="1" w:styleId="WW8Num135z3">
    <w:name w:val="WW8Num135z3"/>
    <w:rsid w:val="00A85E00"/>
  </w:style>
  <w:style w:type="character" w:customStyle="1" w:styleId="WW8Num135z4">
    <w:name w:val="WW8Num135z4"/>
    <w:rsid w:val="00A85E00"/>
  </w:style>
  <w:style w:type="character" w:customStyle="1" w:styleId="WW8Num135z5">
    <w:name w:val="WW8Num135z5"/>
    <w:rsid w:val="00A85E00"/>
  </w:style>
  <w:style w:type="character" w:customStyle="1" w:styleId="WW8Num135z6">
    <w:name w:val="WW8Num135z6"/>
    <w:rsid w:val="00A85E00"/>
  </w:style>
  <w:style w:type="character" w:customStyle="1" w:styleId="WW8Num135z7">
    <w:name w:val="WW8Num135z7"/>
    <w:rsid w:val="00A85E00"/>
  </w:style>
  <w:style w:type="character" w:customStyle="1" w:styleId="WW8Num135z8">
    <w:name w:val="WW8Num135z8"/>
    <w:rsid w:val="00A85E00"/>
  </w:style>
  <w:style w:type="character" w:customStyle="1" w:styleId="WW8Num136z0">
    <w:name w:val="WW8Num136z0"/>
    <w:rsid w:val="00A85E00"/>
    <w:rPr>
      <w:rFonts w:ascii="標楷體" w:eastAsia="標楷體" w:hAnsi="標楷體" w:cs="標楷體" w:hint="default"/>
      <w:sz w:val="24"/>
      <w:szCs w:val="24"/>
    </w:rPr>
  </w:style>
  <w:style w:type="character" w:customStyle="1" w:styleId="WW8Num136z1">
    <w:name w:val="WW8Num136z1"/>
    <w:rsid w:val="00A85E00"/>
  </w:style>
  <w:style w:type="character" w:customStyle="1" w:styleId="WW8Num136z2">
    <w:name w:val="WW8Num136z2"/>
    <w:rsid w:val="00A85E00"/>
  </w:style>
  <w:style w:type="character" w:customStyle="1" w:styleId="WW8Num136z3">
    <w:name w:val="WW8Num136z3"/>
    <w:rsid w:val="00A85E00"/>
  </w:style>
  <w:style w:type="character" w:customStyle="1" w:styleId="WW8Num136z4">
    <w:name w:val="WW8Num136z4"/>
    <w:rsid w:val="00A85E00"/>
  </w:style>
  <w:style w:type="character" w:customStyle="1" w:styleId="WW8Num136z5">
    <w:name w:val="WW8Num136z5"/>
    <w:rsid w:val="00A85E00"/>
  </w:style>
  <w:style w:type="character" w:customStyle="1" w:styleId="WW8Num136z6">
    <w:name w:val="WW8Num136z6"/>
    <w:rsid w:val="00A85E00"/>
  </w:style>
  <w:style w:type="character" w:customStyle="1" w:styleId="WW8Num136z7">
    <w:name w:val="WW8Num136z7"/>
    <w:rsid w:val="00A85E00"/>
  </w:style>
  <w:style w:type="character" w:customStyle="1" w:styleId="WW8Num136z8">
    <w:name w:val="WW8Num136z8"/>
    <w:rsid w:val="00A85E00"/>
  </w:style>
  <w:style w:type="character" w:customStyle="1" w:styleId="WW8Num137z0">
    <w:name w:val="WW8Num137z0"/>
    <w:rsid w:val="00A85E00"/>
    <w:rPr>
      <w:rFonts w:ascii="標楷體" w:eastAsia="標楷體" w:hAnsi="標楷體" w:cs="標楷體" w:hint="eastAsia"/>
      <w:sz w:val="24"/>
      <w:szCs w:val="24"/>
    </w:rPr>
  </w:style>
  <w:style w:type="character" w:customStyle="1" w:styleId="WW8Num137z1">
    <w:name w:val="WW8Num137z1"/>
    <w:rsid w:val="00A85E00"/>
  </w:style>
  <w:style w:type="character" w:customStyle="1" w:styleId="WW8Num137z2">
    <w:name w:val="WW8Num137z2"/>
    <w:rsid w:val="00A85E00"/>
  </w:style>
  <w:style w:type="character" w:customStyle="1" w:styleId="WW8Num137z3">
    <w:name w:val="WW8Num137z3"/>
    <w:rsid w:val="00A85E00"/>
  </w:style>
  <w:style w:type="character" w:customStyle="1" w:styleId="WW8Num137z4">
    <w:name w:val="WW8Num137z4"/>
    <w:rsid w:val="00A85E00"/>
  </w:style>
  <w:style w:type="character" w:customStyle="1" w:styleId="WW8Num137z5">
    <w:name w:val="WW8Num137z5"/>
    <w:rsid w:val="00A85E00"/>
  </w:style>
  <w:style w:type="character" w:customStyle="1" w:styleId="WW8Num137z6">
    <w:name w:val="WW8Num137z6"/>
    <w:rsid w:val="00A85E00"/>
  </w:style>
  <w:style w:type="character" w:customStyle="1" w:styleId="WW8Num137z7">
    <w:name w:val="WW8Num137z7"/>
    <w:rsid w:val="00A85E00"/>
  </w:style>
  <w:style w:type="character" w:customStyle="1" w:styleId="WW8Num137z8">
    <w:name w:val="WW8Num137z8"/>
    <w:rsid w:val="00A85E00"/>
  </w:style>
  <w:style w:type="character" w:customStyle="1" w:styleId="WW8Num138z0">
    <w:name w:val="WW8Num138z0"/>
    <w:rsid w:val="00A85E00"/>
    <w:rPr>
      <w:rFonts w:ascii="標楷體" w:eastAsia="標楷體" w:hAnsi="標楷體" w:cs="標楷體" w:hint="eastAsia"/>
      <w:sz w:val="24"/>
      <w:szCs w:val="24"/>
    </w:rPr>
  </w:style>
  <w:style w:type="character" w:customStyle="1" w:styleId="WW8Num138z1">
    <w:name w:val="WW8Num138z1"/>
    <w:rsid w:val="00A85E00"/>
  </w:style>
  <w:style w:type="character" w:customStyle="1" w:styleId="WW8Num138z2">
    <w:name w:val="WW8Num138z2"/>
    <w:rsid w:val="00A85E00"/>
  </w:style>
  <w:style w:type="character" w:customStyle="1" w:styleId="WW8Num138z3">
    <w:name w:val="WW8Num138z3"/>
    <w:rsid w:val="00A85E00"/>
  </w:style>
  <w:style w:type="character" w:customStyle="1" w:styleId="WW8Num138z4">
    <w:name w:val="WW8Num138z4"/>
    <w:rsid w:val="00A85E00"/>
  </w:style>
  <w:style w:type="character" w:customStyle="1" w:styleId="WW8Num138z5">
    <w:name w:val="WW8Num138z5"/>
    <w:rsid w:val="00A85E00"/>
  </w:style>
  <w:style w:type="character" w:customStyle="1" w:styleId="WW8Num138z6">
    <w:name w:val="WW8Num138z6"/>
    <w:rsid w:val="00A85E00"/>
  </w:style>
  <w:style w:type="character" w:customStyle="1" w:styleId="WW8Num138z7">
    <w:name w:val="WW8Num138z7"/>
    <w:rsid w:val="00A85E00"/>
  </w:style>
  <w:style w:type="character" w:customStyle="1" w:styleId="WW8Num138z8">
    <w:name w:val="WW8Num138z8"/>
    <w:rsid w:val="00A85E00"/>
  </w:style>
  <w:style w:type="character" w:customStyle="1" w:styleId="WW8Num139z0">
    <w:name w:val="WW8Num139z0"/>
    <w:rsid w:val="00A85E00"/>
  </w:style>
  <w:style w:type="character" w:customStyle="1" w:styleId="WW8Num139z1">
    <w:name w:val="WW8Num139z1"/>
    <w:rsid w:val="00A85E00"/>
  </w:style>
  <w:style w:type="character" w:customStyle="1" w:styleId="WW8Num139z2">
    <w:name w:val="WW8Num139z2"/>
    <w:rsid w:val="00A85E00"/>
  </w:style>
  <w:style w:type="character" w:customStyle="1" w:styleId="WW8Num139z3">
    <w:name w:val="WW8Num139z3"/>
    <w:rsid w:val="00A85E00"/>
  </w:style>
  <w:style w:type="character" w:customStyle="1" w:styleId="WW8Num139z4">
    <w:name w:val="WW8Num139z4"/>
    <w:rsid w:val="00A85E00"/>
  </w:style>
  <w:style w:type="character" w:customStyle="1" w:styleId="WW8Num139z5">
    <w:name w:val="WW8Num139z5"/>
    <w:rsid w:val="00A85E00"/>
  </w:style>
  <w:style w:type="character" w:customStyle="1" w:styleId="WW8Num139z6">
    <w:name w:val="WW8Num139z6"/>
    <w:rsid w:val="00A85E00"/>
  </w:style>
  <w:style w:type="character" w:customStyle="1" w:styleId="WW8Num139z7">
    <w:name w:val="WW8Num139z7"/>
    <w:rsid w:val="00A85E00"/>
  </w:style>
  <w:style w:type="character" w:customStyle="1" w:styleId="WW8Num139z8">
    <w:name w:val="WW8Num139z8"/>
    <w:rsid w:val="00A85E00"/>
  </w:style>
  <w:style w:type="character" w:customStyle="1" w:styleId="WW8Num140z0">
    <w:name w:val="WW8Num140z0"/>
    <w:rsid w:val="00A85E00"/>
  </w:style>
  <w:style w:type="character" w:customStyle="1" w:styleId="WW8Num140z1">
    <w:name w:val="WW8Num140z1"/>
    <w:rsid w:val="00A85E00"/>
  </w:style>
  <w:style w:type="character" w:customStyle="1" w:styleId="WW8Num140z2">
    <w:name w:val="WW8Num140z2"/>
    <w:rsid w:val="00A85E00"/>
  </w:style>
  <w:style w:type="character" w:customStyle="1" w:styleId="WW8Num140z3">
    <w:name w:val="WW8Num140z3"/>
    <w:rsid w:val="00A85E00"/>
  </w:style>
  <w:style w:type="character" w:customStyle="1" w:styleId="WW8Num140z4">
    <w:name w:val="WW8Num140z4"/>
    <w:rsid w:val="00A85E00"/>
  </w:style>
  <w:style w:type="character" w:customStyle="1" w:styleId="WW8Num140z5">
    <w:name w:val="WW8Num140z5"/>
    <w:rsid w:val="00A85E00"/>
  </w:style>
  <w:style w:type="character" w:customStyle="1" w:styleId="WW8Num140z6">
    <w:name w:val="WW8Num140z6"/>
    <w:rsid w:val="00A85E00"/>
  </w:style>
  <w:style w:type="character" w:customStyle="1" w:styleId="WW8Num140z7">
    <w:name w:val="WW8Num140z7"/>
    <w:rsid w:val="00A85E00"/>
  </w:style>
  <w:style w:type="character" w:customStyle="1" w:styleId="WW8Num140z8">
    <w:name w:val="WW8Num140z8"/>
    <w:rsid w:val="00A85E00"/>
  </w:style>
  <w:style w:type="character" w:customStyle="1" w:styleId="WW8Num141z0">
    <w:name w:val="WW8Num141z0"/>
    <w:rsid w:val="00A85E00"/>
    <w:rPr>
      <w:rFonts w:ascii="標楷體" w:eastAsia="標楷體" w:hAnsi="標楷體" w:cs="標楷體" w:hint="eastAsia"/>
      <w:sz w:val="24"/>
      <w:szCs w:val="24"/>
    </w:rPr>
  </w:style>
  <w:style w:type="character" w:customStyle="1" w:styleId="WW8Num141z1">
    <w:name w:val="WW8Num141z1"/>
    <w:rsid w:val="00A85E00"/>
  </w:style>
  <w:style w:type="character" w:customStyle="1" w:styleId="WW8Num141z2">
    <w:name w:val="WW8Num141z2"/>
    <w:rsid w:val="00A85E00"/>
  </w:style>
  <w:style w:type="character" w:customStyle="1" w:styleId="WW8Num141z3">
    <w:name w:val="WW8Num141z3"/>
    <w:rsid w:val="00A85E00"/>
  </w:style>
  <w:style w:type="character" w:customStyle="1" w:styleId="WW8Num141z4">
    <w:name w:val="WW8Num141z4"/>
    <w:rsid w:val="00A85E00"/>
  </w:style>
  <w:style w:type="character" w:customStyle="1" w:styleId="WW8Num141z5">
    <w:name w:val="WW8Num141z5"/>
    <w:rsid w:val="00A85E00"/>
  </w:style>
  <w:style w:type="character" w:customStyle="1" w:styleId="WW8Num141z6">
    <w:name w:val="WW8Num141z6"/>
    <w:rsid w:val="00A85E00"/>
  </w:style>
  <w:style w:type="character" w:customStyle="1" w:styleId="WW8Num141z7">
    <w:name w:val="WW8Num141z7"/>
    <w:rsid w:val="00A85E00"/>
  </w:style>
  <w:style w:type="character" w:customStyle="1" w:styleId="WW8Num141z8">
    <w:name w:val="WW8Num141z8"/>
    <w:rsid w:val="00A85E00"/>
  </w:style>
  <w:style w:type="character" w:customStyle="1" w:styleId="WW8Num142z0">
    <w:name w:val="WW8Num142z0"/>
    <w:rsid w:val="00A85E00"/>
  </w:style>
  <w:style w:type="character" w:customStyle="1" w:styleId="WW8Num142z1">
    <w:name w:val="WW8Num142z1"/>
    <w:rsid w:val="00A85E00"/>
  </w:style>
  <w:style w:type="character" w:customStyle="1" w:styleId="WW8Num142z2">
    <w:name w:val="WW8Num142z2"/>
    <w:rsid w:val="00A85E00"/>
  </w:style>
  <w:style w:type="character" w:customStyle="1" w:styleId="WW8Num142z3">
    <w:name w:val="WW8Num142z3"/>
    <w:rsid w:val="00A85E00"/>
  </w:style>
  <w:style w:type="character" w:customStyle="1" w:styleId="WW8Num142z4">
    <w:name w:val="WW8Num142z4"/>
    <w:rsid w:val="00A85E00"/>
  </w:style>
  <w:style w:type="character" w:customStyle="1" w:styleId="WW8Num142z5">
    <w:name w:val="WW8Num142z5"/>
    <w:rsid w:val="00A85E00"/>
  </w:style>
  <w:style w:type="character" w:customStyle="1" w:styleId="WW8Num142z6">
    <w:name w:val="WW8Num142z6"/>
    <w:rsid w:val="00A85E00"/>
  </w:style>
  <w:style w:type="character" w:customStyle="1" w:styleId="WW8Num142z7">
    <w:name w:val="WW8Num142z7"/>
    <w:rsid w:val="00A85E00"/>
  </w:style>
  <w:style w:type="character" w:customStyle="1" w:styleId="WW8Num142z8">
    <w:name w:val="WW8Num142z8"/>
    <w:rsid w:val="00A85E00"/>
  </w:style>
  <w:style w:type="character" w:customStyle="1" w:styleId="WW8Num143z0">
    <w:name w:val="WW8Num143z0"/>
    <w:rsid w:val="00A85E00"/>
  </w:style>
  <w:style w:type="character" w:customStyle="1" w:styleId="WW8Num143z1">
    <w:name w:val="WW8Num143z1"/>
    <w:rsid w:val="00A85E00"/>
  </w:style>
  <w:style w:type="character" w:customStyle="1" w:styleId="WW8Num143z2">
    <w:name w:val="WW8Num143z2"/>
    <w:rsid w:val="00A85E00"/>
  </w:style>
  <w:style w:type="character" w:customStyle="1" w:styleId="WW8Num143z3">
    <w:name w:val="WW8Num143z3"/>
    <w:rsid w:val="00A85E00"/>
  </w:style>
  <w:style w:type="character" w:customStyle="1" w:styleId="WW8Num143z4">
    <w:name w:val="WW8Num143z4"/>
    <w:rsid w:val="00A85E00"/>
  </w:style>
  <w:style w:type="character" w:customStyle="1" w:styleId="WW8Num143z5">
    <w:name w:val="WW8Num143z5"/>
    <w:rsid w:val="00A85E00"/>
  </w:style>
  <w:style w:type="character" w:customStyle="1" w:styleId="WW8Num143z6">
    <w:name w:val="WW8Num143z6"/>
    <w:rsid w:val="00A85E00"/>
  </w:style>
  <w:style w:type="character" w:customStyle="1" w:styleId="WW8Num143z7">
    <w:name w:val="WW8Num143z7"/>
    <w:rsid w:val="00A85E00"/>
  </w:style>
  <w:style w:type="character" w:customStyle="1" w:styleId="WW8Num143z8">
    <w:name w:val="WW8Num143z8"/>
    <w:rsid w:val="00A85E00"/>
  </w:style>
  <w:style w:type="character" w:customStyle="1" w:styleId="WW8Num144z0">
    <w:name w:val="WW8Num144z0"/>
    <w:rsid w:val="00A85E00"/>
    <w:rPr>
      <w:rFonts w:ascii="標楷體" w:eastAsia="標楷體" w:hAnsi="標楷體" w:cs="標楷體" w:hint="eastAsia"/>
      <w:sz w:val="24"/>
      <w:szCs w:val="24"/>
    </w:rPr>
  </w:style>
  <w:style w:type="character" w:customStyle="1" w:styleId="WW8Num144z1">
    <w:name w:val="WW8Num144z1"/>
    <w:rsid w:val="00A85E00"/>
  </w:style>
  <w:style w:type="character" w:customStyle="1" w:styleId="WW8Num144z2">
    <w:name w:val="WW8Num144z2"/>
    <w:rsid w:val="00A85E00"/>
  </w:style>
  <w:style w:type="character" w:customStyle="1" w:styleId="WW8Num144z3">
    <w:name w:val="WW8Num144z3"/>
    <w:rsid w:val="00A85E00"/>
  </w:style>
  <w:style w:type="character" w:customStyle="1" w:styleId="WW8Num144z4">
    <w:name w:val="WW8Num144z4"/>
    <w:rsid w:val="00A85E00"/>
  </w:style>
  <w:style w:type="character" w:customStyle="1" w:styleId="WW8Num144z5">
    <w:name w:val="WW8Num144z5"/>
    <w:rsid w:val="00A85E00"/>
  </w:style>
  <w:style w:type="character" w:customStyle="1" w:styleId="WW8Num144z6">
    <w:name w:val="WW8Num144z6"/>
    <w:rsid w:val="00A85E00"/>
  </w:style>
  <w:style w:type="character" w:customStyle="1" w:styleId="WW8Num144z7">
    <w:name w:val="WW8Num144z7"/>
    <w:rsid w:val="00A85E00"/>
  </w:style>
  <w:style w:type="character" w:customStyle="1" w:styleId="WW8Num144z8">
    <w:name w:val="WW8Num144z8"/>
    <w:rsid w:val="00A85E00"/>
  </w:style>
  <w:style w:type="character" w:customStyle="1" w:styleId="WW8Num145z0">
    <w:name w:val="WW8Num145z0"/>
    <w:rsid w:val="00A85E00"/>
    <w:rPr>
      <w:rFonts w:ascii="標楷體" w:hAnsi="標楷體" w:cs="標楷體" w:hint="eastAsia"/>
      <w:sz w:val="24"/>
      <w:szCs w:val="24"/>
    </w:rPr>
  </w:style>
  <w:style w:type="character" w:customStyle="1" w:styleId="WW8Num145z1">
    <w:name w:val="WW8Num145z1"/>
    <w:rsid w:val="00A85E00"/>
  </w:style>
  <w:style w:type="character" w:customStyle="1" w:styleId="WW8Num145z2">
    <w:name w:val="WW8Num145z2"/>
    <w:rsid w:val="00A85E00"/>
  </w:style>
  <w:style w:type="character" w:customStyle="1" w:styleId="WW8Num145z3">
    <w:name w:val="WW8Num145z3"/>
    <w:rsid w:val="00A85E00"/>
  </w:style>
  <w:style w:type="character" w:customStyle="1" w:styleId="WW8Num145z4">
    <w:name w:val="WW8Num145z4"/>
    <w:rsid w:val="00A85E00"/>
  </w:style>
  <w:style w:type="character" w:customStyle="1" w:styleId="WW8Num145z5">
    <w:name w:val="WW8Num145z5"/>
    <w:rsid w:val="00A85E00"/>
  </w:style>
  <w:style w:type="character" w:customStyle="1" w:styleId="WW8Num145z6">
    <w:name w:val="WW8Num145z6"/>
    <w:rsid w:val="00A85E00"/>
  </w:style>
  <w:style w:type="character" w:customStyle="1" w:styleId="WW8Num145z7">
    <w:name w:val="WW8Num145z7"/>
    <w:rsid w:val="00A85E00"/>
  </w:style>
  <w:style w:type="character" w:customStyle="1" w:styleId="WW8Num145z8">
    <w:name w:val="WW8Num145z8"/>
    <w:rsid w:val="00A85E00"/>
  </w:style>
  <w:style w:type="character" w:customStyle="1" w:styleId="WW8Num146z0">
    <w:name w:val="WW8Num146z0"/>
    <w:rsid w:val="00A85E00"/>
    <w:rPr>
      <w:rFonts w:ascii="標楷體" w:hAnsi="標楷體" w:cs="標楷體" w:hint="default"/>
      <w:sz w:val="24"/>
      <w:szCs w:val="24"/>
    </w:rPr>
  </w:style>
  <w:style w:type="character" w:customStyle="1" w:styleId="WW8Num146z1">
    <w:name w:val="WW8Num146z1"/>
    <w:rsid w:val="00A85E00"/>
  </w:style>
  <w:style w:type="character" w:customStyle="1" w:styleId="WW8Num146z2">
    <w:name w:val="WW8Num146z2"/>
    <w:rsid w:val="00A85E00"/>
  </w:style>
  <w:style w:type="character" w:customStyle="1" w:styleId="WW8Num146z3">
    <w:name w:val="WW8Num146z3"/>
    <w:rsid w:val="00A85E00"/>
  </w:style>
  <w:style w:type="character" w:customStyle="1" w:styleId="WW8Num146z4">
    <w:name w:val="WW8Num146z4"/>
    <w:rsid w:val="00A85E00"/>
  </w:style>
  <w:style w:type="character" w:customStyle="1" w:styleId="WW8Num146z5">
    <w:name w:val="WW8Num146z5"/>
    <w:rsid w:val="00A85E00"/>
  </w:style>
  <w:style w:type="character" w:customStyle="1" w:styleId="WW8Num146z6">
    <w:name w:val="WW8Num146z6"/>
    <w:rsid w:val="00A85E00"/>
  </w:style>
  <w:style w:type="character" w:customStyle="1" w:styleId="WW8Num146z7">
    <w:name w:val="WW8Num146z7"/>
    <w:rsid w:val="00A85E00"/>
  </w:style>
  <w:style w:type="character" w:customStyle="1" w:styleId="WW8Num146z8">
    <w:name w:val="WW8Num146z8"/>
    <w:rsid w:val="00A85E00"/>
  </w:style>
  <w:style w:type="character" w:customStyle="1" w:styleId="WW8Num147z0">
    <w:name w:val="WW8Num147z0"/>
    <w:rsid w:val="00A85E00"/>
    <w:rPr>
      <w:rFonts w:ascii="標楷體" w:hAnsi="標楷體" w:cs="標楷體" w:hint="default"/>
      <w:sz w:val="24"/>
      <w:szCs w:val="24"/>
    </w:rPr>
  </w:style>
  <w:style w:type="character" w:customStyle="1" w:styleId="WW8Num147z1">
    <w:name w:val="WW8Num147z1"/>
    <w:rsid w:val="00A85E00"/>
  </w:style>
  <w:style w:type="character" w:customStyle="1" w:styleId="WW8Num147z2">
    <w:name w:val="WW8Num147z2"/>
    <w:rsid w:val="00A85E00"/>
  </w:style>
  <w:style w:type="character" w:customStyle="1" w:styleId="WW8Num147z3">
    <w:name w:val="WW8Num147z3"/>
    <w:rsid w:val="00A85E00"/>
  </w:style>
  <w:style w:type="character" w:customStyle="1" w:styleId="WW8Num147z4">
    <w:name w:val="WW8Num147z4"/>
    <w:rsid w:val="00A85E00"/>
  </w:style>
  <w:style w:type="character" w:customStyle="1" w:styleId="WW8Num147z5">
    <w:name w:val="WW8Num147z5"/>
    <w:rsid w:val="00A85E00"/>
  </w:style>
  <w:style w:type="character" w:customStyle="1" w:styleId="WW8Num147z6">
    <w:name w:val="WW8Num147z6"/>
    <w:rsid w:val="00A85E00"/>
  </w:style>
  <w:style w:type="character" w:customStyle="1" w:styleId="WW8Num147z7">
    <w:name w:val="WW8Num147z7"/>
    <w:rsid w:val="00A85E00"/>
  </w:style>
  <w:style w:type="character" w:customStyle="1" w:styleId="WW8Num147z8">
    <w:name w:val="WW8Num147z8"/>
    <w:rsid w:val="00A85E00"/>
  </w:style>
  <w:style w:type="character" w:customStyle="1" w:styleId="WW8Num148z0">
    <w:name w:val="WW8Num148z0"/>
    <w:rsid w:val="00A85E00"/>
    <w:rPr>
      <w:rFonts w:ascii="標楷體" w:eastAsia="標楷體" w:hAnsi="標楷體" w:cs="標楷體" w:hint="eastAsia"/>
      <w:bCs/>
      <w:szCs w:val="24"/>
    </w:rPr>
  </w:style>
  <w:style w:type="character" w:customStyle="1" w:styleId="WW8Num148z1">
    <w:name w:val="WW8Num148z1"/>
    <w:rsid w:val="00A85E00"/>
  </w:style>
  <w:style w:type="character" w:customStyle="1" w:styleId="WW8Num148z2">
    <w:name w:val="WW8Num148z2"/>
    <w:rsid w:val="00A85E00"/>
  </w:style>
  <w:style w:type="character" w:customStyle="1" w:styleId="WW8Num148z3">
    <w:name w:val="WW8Num148z3"/>
    <w:rsid w:val="00A85E00"/>
  </w:style>
  <w:style w:type="character" w:customStyle="1" w:styleId="WW8Num148z4">
    <w:name w:val="WW8Num148z4"/>
    <w:rsid w:val="00A85E00"/>
  </w:style>
  <w:style w:type="character" w:customStyle="1" w:styleId="WW8Num148z5">
    <w:name w:val="WW8Num148z5"/>
    <w:rsid w:val="00A85E00"/>
  </w:style>
  <w:style w:type="character" w:customStyle="1" w:styleId="WW8Num148z6">
    <w:name w:val="WW8Num148z6"/>
    <w:rsid w:val="00A85E00"/>
  </w:style>
  <w:style w:type="character" w:customStyle="1" w:styleId="WW8Num148z7">
    <w:name w:val="WW8Num148z7"/>
    <w:rsid w:val="00A85E00"/>
  </w:style>
  <w:style w:type="character" w:customStyle="1" w:styleId="WW8Num148z8">
    <w:name w:val="WW8Num148z8"/>
    <w:rsid w:val="00A85E00"/>
  </w:style>
  <w:style w:type="character" w:customStyle="1" w:styleId="WW8Num2z1">
    <w:name w:val="WW8Num2z1"/>
    <w:rsid w:val="00A85E00"/>
  </w:style>
  <w:style w:type="character" w:customStyle="1" w:styleId="WW8Num2z2">
    <w:name w:val="WW8Num2z2"/>
    <w:rsid w:val="00A85E00"/>
  </w:style>
  <w:style w:type="character" w:customStyle="1" w:styleId="WW8Num2z3">
    <w:name w:val="WW8Num2z3"/>
    <w:rsid w:val="00A85E00"/>
  </w:style>
  <w:style w:type="character" w:customStyle="1" w:styleId="WW8Num2z4">
    <w:name w:val="WW8Num2z4"/>
    <w:rsid w:val="00A85E00"/>
  </w:style>
  <w:style w:type="character" w:customStyle="1" w:styleId="WW8Num2z5">
    <w:name w:val="WW8Num2z5"/>
    <w:rsid w:val="00A85E00"/>
  </w:style>
  <w:style w:type="character" w:customStyle="1" w:styleId="WW8Num2z6">
    <w:name w:val="WW8Num2z6"/>
    <w:rsid w:val="00A85E00"/>
  </w:style>
  <w:style w:type="character" w:customStyle="1" w:styleId="WW8Num2z7">
    <w:name w:val="WW8Num2z7"/>
    <w:rsid w:val="00A85E00"/>
  </w:style>
  <w:style w:type="character" w:customStyle="1" w:styleId="WW8Num2z8">
    <w:name w:val="WW8Num2z8"/>
    <w:rsid w:val="00A85E00"/>
  </w:style>
  <w:style w:type="character" w:customStyle="1" w:styleId="WW8Num3z1">
    <w:name w:val="WW8Num3z1"/>
    <w:rsid w:val="00A85E00"/>
  </w:style>
  <w:style w:type="character" w:customStyle="1" w:styleId="WW8Num3z2">
    <w:name w:val="WW8Num3z2"/>
    <w:rsid w:val="00A85E00"/>
  </w:style>
  <w:style w:type="character" w:customStyle="1" w:styleId="WW8Num3z3">
    <w:name w:val="WW8Num3z3"/>
    <w:rsid w:val="00A85E00"/>
  </w:style>
  <w:style w:type="character" w:customStyle="1" w:styleId="WW8Num3z4">
    <w:name w:val="WW8Num3z4"/>
    <w:rsid w:val="00A85E00"/>
  </w:style>
  <w:style w:type="character" w:customStyle="1" w:styleId="WW8Num3z5">
    <w:name w:val="WW8Num3z5"/>
    <w:rsid w:val="00A85E00"/>
  </w:style>
  <w:style w:type="character" w:customStyle="1" w:styleId="WW8Num3z6">
    <w:name w:val="WW8Num3z6"/>
    <w:rsid w:val="00A85E00"/>
  </w:style>
  <w:style w:type="character" w:customStyle="1" w:styleId="WW8Num3z7">
    <w:name w:val="WW8Num3z7"/>
    <w:rsid w:val="00A85E00"/>
  </w:style>
  <w:style w:type="character" w:customStyle="1" w:styleId="WW8Num3z8">
    <w:name w:val="WW8Num3z8"/>
    <w:rsid w:val="00A85E00"/>
  </w:style>
  <w:style w:type="character" w:customStyle="1" w:styleId="WW8Num4z1">
    <w:name w:val="WW8Num4z1"/>
    <w:rsid w:val="00A85E00"/>
  </w:style>
  <w:style w:type="character" w:customStyle="1" w:styleId="WW8Num4z2">
    <w:name w:val="WW8Num4z2"/>
    <w:rsid w:val="00A85E00"/>
  </w:style>
  <w:style w:type="character" w:customStyle="1" w:styleId="WW8Num4z3">
    <w:name w:val="WW8Num4z3"/>
    <w:rsid w:val="00A85E00"/>
  </w:style>
  <w:style w:type="character" w:customStyle="1" w:styleId="WW8Num4z4">
    <w:name w:val="WW8Num4z4"/>
    <w:rsid w:val="00A85E00"/>
  </w:style>
  <w:style w:type="character" w:customStyle="1" w:styleId="WW8Num4z5">
    <w:name w:val="WW8Num4z5"/>
    <w:rsid w:val="00A85E00"/>
  </w:style>
  <w:style w:type="character" w:customStyle="1" w:styleId="WW8Num4z6">
    <w:name w:val="WW8Num4z6"/>
    <w:rsid w:val="00A85E00"/>
  </w:style>
  <w:style w:type="character" w:customStyle="1" w:styleId="WW8Num4z7">
    <w:name w:val="WW8Num4z7"/>
    <w:rsid w:val="00A85E00"/>
  </w:style>
  <w:style w:type="character" w:customStyle="1" w:styleId="WW8Num4z8">
    <w:name w:val="WW8Num4z8"/>
    <w:rsid w:val="00A85E00"/>
  </w:style>
  <w:style w:type="character" w:customStyle="1" w:styleId="WW8Num7z1">
    <w:name w:val="WW8Num7z1"/>
    <w:rsid w:val="00A85E00"/>
    <w:rPr>
      <w:rFonts w:ascii="Times New Roman" w:eastAsia="標楷體" w:hAnsi="Times New Roman" w:cs="Times New Roman" w:hint="default"/>
      <w:sz w:val="32"/>
      <w:szCs w:val="32"/>
    </w:rPr>
  </w:style>
  <w:style w:type="character" w:customStyle="1" w:styleId="WW8Num7z2">
    <w:name w:val="WW8Num7z2"/>
    <w:rsid w:val="00A85E00"/>
  </w:style>
  <w:style w:type="character" w:customStyle="1" w:styleId="WW8Num7z3">
    <w:name w:val="WW8Num7z3"/>
    <w:rsid w:val="00A85E00"/>
  </w:style>
  <w:style w:type="character" w:customStyle="1" w:styleId="WW8Num7z4">
    <w:name w:val="WW8Num7z4"/>
    <w:rsid w:val="00A85E00"/>
  </w:style>
  <w:style w:type="character" w:customStyle="1" w:styleId="WW8Num7z5">
    <w:name w:val="WW8Num7z5"/>
    <w:rsid w:val="00A85E00"/>
  </w:style>
  <w:style w:type="character" w:customStyle="1" w:styleId="WW8Num7z6">
    <w:name w:val="WW8Num7z6"/>
    <w:rsid w:val="00A85E00"/>
  </w:style>
  <w:style w:type="character" w:customStyle="1" w:styleId="WW8Num7z7">
    <w:name w:val="WW8Num7z7"/>
    <w:rsid w:val="00A85E00"/>
  </w:style>
  <w:style w:type="character" w:customStyle="1" w:styleId="WW8Num7z8">
    <w:name w:val="WW8Num7z8"/>
    <w:rsid w:val="00A85E00"/>
  </w:style>
  <w:style w:type="character" w:customStyle="1" w:styleId="WW8Num9z1">
    <w:name w:val="WW8Num9z1"/>
    <w:rsid w:val="00A85E00"/>
  </w:style>
  <w:style w:type="character" w:customStyle="1" w:styleId="WW8Num9z2">
    <w:name w:val="WW8Num9z2"/>
    <w:rsid w:val="00A85E00"/>
  </w:style>
  <w:style w:type="character" w:customStyle="1" w:styleId="WW8Num9z3">
    <w:name w:val="WW8Num9z3"/>
    <w:rsid w:val="00A85E00"/>
  </w:style>
  <w:style w:type="character" w:customStyle="1" w:styleId="WW8Num9z4">
    <w:name w:val="WW8Num9z4"/>
    <w:rsid w:val="00A85E00"/>
  </w:style>
  <w:style w:type="character" w:customStyle="1" w:styleId="WW8Num9z5">
    <w:name w:val="WW8Num9z5"/>
    <w:rsid w:val="00A85E00"/>
  </w:style>
  <w:style w:type="character" w:customStyle="1" w:styleId="WW8Num9z6">
    <w:name w:val="WW8Num9z6"/>
    <w:rsid w:val="00A85E00"/>
  </w:style>
  <w:style w:type="character" w:customStyle="1" w:styleId="WW8Num9z7">
    <w:name w:val="WW8Num9z7"/>
    <w:rsid w:val="00A85E00"/>
  </w:style>
  <w:style w:type="character" w:customStyle="1" w:styleId="WW8Num9z8">
    <w:name w:val="WW8Num9z8"/>
    <w:rsid w:val="00A85E00"/>
  </w:style>
  <w:style w:type="character" w:customStyle="1" w:styleId="WW8Num10z1">
    <w:name w:val="WW8Num10z1"/>
    <w:rsid w:val="00A85E00"/>
  </w:style>
  <w:style w:type="character" w:customStyle="1" w:styleId="WW8Num10z2">
    <w:name w:val="WW8Num10z2"/>
    <w:rsid w:val="00A85E00"/>
  </w:style>
  <w:style w:type="character" w:customStyle="1" w:styleId="WW8Num10z3">
    <w:name w:val="WW8Num10z3"/>
    <w:rsid w:val="00A85E00"/>
  </w:style>
  <w:style w:type="character" w:customStyle="1" w:styleId="WW8Num10z4">
    <w:name w:val="WW8Num10z4"/>
    <w:rsid w:val="00A85E00"/>
  </w:style>
  <w:style w:type="character" w:customStyle="1" w:styleId="WW8Num10z5">
    <w:name w:val="WW8Num10z5"/>
    <w:rsid w:val="00A85E00"/>
  </w:style>
  <w:style w:type="character" w:customStyle="1" w:styleId="WW8Num10z6">
    <w:name w:val="WW8Num10z6"/>
    <w:rsid w:val="00A85E00"/>
  </w:style>
  <w:style w:type="character" w:customStyle="1" w:styleId="WW8Num10z7">
    <w:name w:val="WW8Num10z7"/>
    <w:rsid w:val="00A85E00"/>
  </w:style>
  <w:style w:type="character" w:customStyle="1" w:styleId="WW8Num10z8">
    <w:name w:val="WW8Num10z8"/>
    <w:rsid w:val="00A85E00"/>
  </w:style>
  <w:style w:type="character" w:customStyle="1" w:styleId="WW8Num12z1">
    <w:name w:val="WW8Num12z1"/>
    <w:rsid w:val="00A85E00"/>
  </w:style>
  <w:style w:type="character" w:customStyle="1" w:styleId="WW8Num12z2">
    <w:name w:val="WW8Num12z2"/>
    <w:rsid w:val="00A85E00"/>
  </w:style>
  <w:style w:type="character" w:customStyle="1" w:styleId="WW8Num12z3">
    <w:name w:val="WW8Num12z3"/>
    <w:rsid w:val="00A85E00"/>
  </w:style>
  <w:style w:type="character" w:customStyle="1" w:styleId="WW8Num12z4">
    <w:name w:val="WW8Num12z4"/>
    <w:rsid w:val="00A85E00"/>
  </w:style>
  <w:style w:type="character" w:customStyle="1" w:styleId="WW8Num12z5">
    <w:name w:val="WW8Num12z5"/>
    <w:rsid w:val="00A85E00"/>
  </w:style>
  <w:style w:type="character" w:customStyle="1" w:styleId="WW8Num12z6">
    <w:name w:val="WW8Num12z6"/>
    <w:rsid w:val="00A85E00"/>
  </w:style>
  <w:style w:type="character" w:customStyle="1" w:styleId="WW8Num12z7">
    <w:name w:val="WW8Num12z7"/>
    <w:rsid w:val="00A85E00"/>
  </w:style>
  <w:style w:type="character" w:customStyle="1" w:styleId="WW8Num12z8">
    <w:name w:val="WW8Num12z8"/>
    <w:rsid w:val="00A85E00"/>
  </w:style>
  <w:style w:type="character" w:customStyle="1" w:styleId="WW8Num13z1">
    <w:name w:val="WW8Num13z1"/>
    <w:rsid w:val="00A85E00"/>
  </w:style>
  <w:style w:type="character" w:customStyle="1" w:styleId="WW8Num13z2">
    <w:name w:val="WW8Num13z2"/>
    <w:rsid w:val="00A85E00"/>
  </w:style>
  <w:style w:type="character" w:customStyle="1" w:styleId="WW8Num13z3">
    <w:name w:val="WW8Num13z3"/>
    <w:rsid w:val="00A85E00"/>
  </w:style>
  <w:style w:type="character" w:customStyle="1" w:styleId="WW8Num13z4">
    <w:name w:val="WW8Num13z4"/>
    <w:rsid w:val="00A85E00"/>
  </w:style>
  <w:style w:type="character" w:customStyle="1" w:styleId="WW8Num13z5">
    <w:name w:val="WW8Num13z5"/>
    <w:rsid w:val="00A85E00"/>
  </w:style>
  <w:style w:type="character" w:customStyle="1" w:styleId="WW8Num13z6">
    <w:name w:val="WW8Num13z6"/>
    <w:rsid w:val="00A85E00"/>
  </w:style>
  <w:style w:type="character" w:customStyle="1" w:styleId="WW8Num13z7">
    <w:name w:val="WW8Num13z7"/>
    <w:rsid w:val="00A85E00"/>
  </w:style>
  <w:style w:type="character" w:customStyle="1" w:styleId="WW8Num13z8">
    <w:name w:val="WW8Num13z8"/>
    <w:rsid w:val="00A85E00"/>
  </w:style>
  <w:style w:type="character" w:customStyle="1" w:styleId="WW8Num14z1">
    <w:name w:val="WW8Num14z1"/>
    <w:rsid w:val="00A85E00"/>
  </w:style>
  <w:style w:type="character" w:customStyle="1" w:styleId="WW8Num14z2">
    <w:name w:val="WW8Num14z2"/>
    <w:rsid w:val="00A85E00"/>
  </w:style>
  <w:style w:type="character" w:customStyle="1" w:styleId="WW8Num14z3">
    <w:name w:val="WW8Num14z3"/>
    <w:rsid w:val="00A85E00"/>
  </w:style>
  <w:style w:type="character" w:customStyle="1" w:styleId="WW8Num14z4">
    <w:name w:val="WW8Num14z4"/>
    <w:rsid w:val="00A85E00"/>
  </w:style>
  <w:style w:type="character" w:customStyle="1" w:styleId="WW8Num14z5">
    <w:name w:val="WW8Num14z5"/>
    <w:rsid w:val="00A85E00"/>
  </w:style>
  <w:style w:type="character" w:customStyle="1" w:styleId="WW8Num14z6">
    <w:name w:val="WW8Num14z6"/>
    <w:rsid w:val="00A85E00"/>
  </w:style>
  <w:style w:type="character" w:customStyle="1" w:styleId="WW8Num14z7">
    <w:name w:val="WW8Num14z7"/>
    <w:rsid w:val="00A85E00"/>
  </w:style>
  <w:style w:type="character" w:customStyle="1" w:styleId="WW8Num14z8">
    <w:name w:val="WW8Num14z8"/>
    <w:rsid w:val="00A85E00"/>
  </w:style>
  <w:style w:type="character" w:customStyle="1" w:styleId="WW8Num15z1">
    <w:name w:val="WW8Num15z1"/>
    <w:rsid w:val="00A85E00"/>
  </w:style>
  <w:style w:type="character" w:customStyle="1" w:styleId="WW8Num15z2">
    <w:name w:val="WW8Num15z2"/>
    <w:rsid w:val="00A85E00"/>
  </w:style>
  <w:style w:type="character" w:customStyle="1" w:styleId="WW8Num15z3">
    <w:name w:val="WW8Num15z3"/>
    <w:rsid w:val="00A85E00"/>
  </w:style>
  <w:style w:type="character" w:customStyle="1" w:styleId="WW8Num15z4">
    <w:name w:val="WW8Num15z4"/>
    <w:rsid w:val="00A85E00"/>
  </w:style>
  <w:style w:type="character" w:customStyle="1" w:styleId="WW8Num15z5">
    <w:name w:val="WW8Num15z5"/>
    <w:rsid w:val="00A85E00"/>
  </w:style>
  <w:style w:type="character" w:customStyle="1" w:styleId="WW8Num15z6">
    <w:name w:val="WW8Num15z6"/>
    <w:rsid w:val="00A85E00"/>
  </w:style>
  <w:style w:type="character" w:customStyle="1" w:styleId="WW8Num15z7">
    <w:name w:val="WW8Num15z7"/>
    <w:rsid w:val="00A85E00"/>
  </w:style>
  <w:style w:type="character" w:customStyle="1" w:styleId="WW8Num15z8">
    <w:name w:val="WW8Num15z8"/>
    <w:rsid w:val="00A85E00"/>
  </w:style>
  <w:style w:type="character" w:customStyle="1" w:styleId="WW8Num16z1">
    <w:name w:val="WW8Num16z1"/>
    <w:rsid w:val="00A85E00"/>
  </w:style>
  <w:style w:type="character" w:customStyle="1" w:styleId="WW8Num16z2">
    <w:name w:val="WW8Num16z2"/>
    <w:rsid w:val="00A85E00"/>
  </w:style>
  <w:style w:type="character" w:customStyle="1" w:styleId="WW8Num16z3">
    <w:name w:val="WW8Num16z3"/>
    <w:rsid w:val="00A85E00"/>
  </w:style>
  <w:style w:type="character" w:customStyle="1" w:styleId="WW8Num16z4">
    <w:name w:val="WW8Num16z4"/>
    <w:rsid w:val="00A85E00"/>
  </w:style>
  <w:style w:type="character" w:customStyle="1" w:styleId="WW8Num16z5">
    <w:name w:val="WW8Num16z5"/>
    <w:rsid w:val="00A85E00"/>
  </w:style>
  <w:style w:type="character" w:customStyle="1" w:styleId="WW8Num16z6">
    <w:name w:val="WW8Num16z6"/>
    <w:rsid w:val="00A85E00"/>
  </w:style>
  <w:style w:type="character" w:customStyle="1" w:styleId="WW8Num16z7">
    <w:name w:val="WW8Num16z7"/>
    <w:rsid w:val="00A85E00"/>
  </w:style>
  <w:style w:type="character" w:customStyle="1" w:styleId="WW8Num16z8">
    <w:name w:val="WW8Num16z8"/>
    <w:rsid w:val="00A85E00"/>
  </w:style>
  <w:style w:type="character" w:customStyle="1" w:styleId="WW8Num17z1">
    <w:name w:val="WW8Num17z1"/>
    <w:rsid w:val="00A85E00"/>
  </w:style>
  <w:style w:type="character" w:customStyle="1" w:styleId="WW8Num17z2">
    <w:name w:val="WW8Num17z2"/>
    <w:rsid w:val="00A85E00"/>
  </w:style>
  <w:style w:type="character" w:customStyle="1" w:styleId="WW8Num17z3">
    <w:name w:val="WW8Num17z3"/>
    <w:rsid w:val="00A85E00"/>
  </w:style>
  <w:style w:type="character" w:customStyle="1" w:styleId="WW8Num17z4">
    <w:name w:val="WW8Num17z4"/>
    <w:rsid w:val="00A85E00"/>
  </w:style>
  <w:style w:type="character" w:customStyle="1" w:styleId="WW8Num17z5">
    <w:name w:val="WW8Num17z5"/>
    <w:rsid w:val="00A85E00"/>
  </w:style>
  <w:style w:type="character" w:customStyle="1" w:styleId="WW8Num17z6">
    <w:name w:val="WW8Num17z6"/>
    <w:rsid w:val="00A85E00"/>
  </w:style>
  <w:style w:type="character" w:customStyle="1" w:styleId="WW8Num17z7">
    <w:name w:val="WW8Num17z7"/>
    <w:rsid w:val="00A85E00"/>
  </w:style>
  <w:style w:type="character" w:customStyle="1" w:styleId="WW8Num17z8">
    <w:name w:val="WW8Num17z8"/>
    <w:rsid w:val="00A85E00"/>
  </w:style>
  <w:style w:type="character" w:customStyle="1" w:styleId="WW8Num18z1">
    <w:name w:val="WW8Num18z1"/>
    <w:rsid w:val="00A85E00"/>
  </w:style>
  <w:style w:type="character" w:customStyle="1" w:styleId="WW8Num18z2">
    <w:name w:val="WW8Num18z2"/>
    <w:rsid w:val="00A85E00"/>
  </w:style>
  <w:style w:type="character" w:customStyle="1" w:styleId="WW8Num18z3">
    <w:name w:val="WW8Num18z3"/>
    <w:rsid w:val="00A85E00"/>
  </w:style>
  <w:style w:type="character" w:customStyle="1" w:styleId="WW8Num18z4">
    <w:name w:val="WW8Num18z4"/>
    <w:rsid w:val="00A85E00"/>
  </w:style>
  <w:style w:type="character" w:customStyle="1" w:styleId="WW8Num18z5">
    <w:name w:val="WW8Num18z5"/>
    <w:rsid w:val="00A85E00"/>
  </w:style>
  <w:style w:type="character" w:customStyle="1" w:styleId="WW8Num18z6">
    <w:name w:val="WW8Num18z6"/>
    <w:rsid w:val="00A85E00"/>
  </w:style>
  <w:style w:type="character" w:customStyle="1" w:styleId="WW8Num18z7">
    <w:name w:val="WW8Num18z7"/>
    <w:rsid w:val="00A85E00"/>
  </w:style>
  <w:style w:type="character" w:customStyle="1" w:styleId="WW8Num18z8">
    <w:name w:val="WW8Num18z8"/>
    <w:rsid w:val="00A85E00"/>
  </w:style>
  <w:style w:type="character" w:customStyle="1" w:styleId="WW8Num19z1">
    <w:name w:val="WW8Num19z1"/>
    <w:rsid w:val="00A85E00"/>
  </w:style>
  <w:style w:type="character" w:customStyle="1" w:styleId="WW8Num19z2">
    <w:name w:val="WW8Num19z2"/>
    <w:rsid w:val="00A85E00"/>
  </w:style>
  <w:style w:type="character" w:customStyle="1" w:styleId="WW8Num19z3">
    <w:name w:val="WW8Num19z3"/>
    <w:rsid w:val="00A85E00"/>
  </w:style>
  <w:style w:type="character" w:customStyle="1" w:styleId="WW8Num19z4">
    <w:name w:val="WW8Num19z4"/>
    <w:rsid w:val="00A85E00"/>
  </w:style>
  <w:style w:type="character" w:customStyle="1" w:styleId="WW8Num19z5">
    <w:name w:val="WW8Num19z5"/>
    <w:rsid w:val="00A85E00"/>
  </w:style>
  <w:style w:type="character" w:customStyle="1" w:styleId="WW8Num19z6">
    <w:name w:val="WW8Num19z6"/>
    <w:rsid w:val="00A85E00"/>
  </w:style>
  <w:style w:type="character" w:customStyle="1" w:styleId="WW8Num19z7">
    <w:name w:val="WW8Num19z7"/>
    <w:rsid w:val="00A85E00"/>
  </w:style>
  <w:style w:type="character" w:customStyle="1" w:styleId="WW8Num19z8">
    <w:name w:val="WW8Num19z8"/>
    <w:rsid w:val="00A85E00"/>
  </w:style>
  <w:style w:type="character" w:customStyle="1" w:styleId="WW8Num20z1">
    <w:name w:val="WW8Num20z1"/>
    <w:rsid w:val="00A85E00"/>
  </w:style>
  <w:style w:type="character" w:customStyle="1" w:styleId="WW8Num20z2">
    <w:name w:val="WW8Num20z2"/>
    <w:rsid w:val="00A85E00"/>
  </w:style>
  <w:style w:type="character" w:customStyle="1" w:styleId="WW8Num20z3">
    <w:name w:val="WW8Num20z3"/>
    <w:rsid w:val="00A85E00"/>
  </w:style>
  <w:style w:type="character" w:customStyle="1" w:styleId="WW8Num20z4">
    <w:name w:val="WW8Num20z4"/>
    <w:rsid w:val="00A85E00"/>
  </w:style>
  <w:style w:type="character" w:customStyle="1" w:styleId="WW8Num20z5">
    <w:name w:val="WW8Num20z5"/>
    <w:rsid w:val="00A85E00"/>
  </w:style>
  <w:style w:type="character" w:customStyle="1" w:styleId="WW8Num20z6">
    <w:name w:val="WW8Num20z6"/>
    <w:rsid w:val="00A85E00"/>
  </w:style>
  <w:style w:type="character" w:customStyle="1" w:styleId="WW8Num20z7">
    <w:name w:val="WW8Num20z7"/>
    <w:rsid w:val="00A85E00"/>
  </w:style>
  <w:style w:type="character" w:customStyle="1" w:styleId="WW8Num20z8">
    <w:name w:val="WW8Num20z8"/>
    <w:rsid w:val="00A85E00"/>
  </w:style>
  <w:style w:type="character" w:customStyle="1" w:styleId="WW8Num21z1">
    <w:name w:val="WW8Num21z1"/>
    <w:rsid w:val="00A85E00"/>
    <w:rPr>
      <w:rFonts w:hint="eastAsia"/>
    </w:rPr>
  </w:style>
  <w:style w:type="character" w:customStyle="1" w:styleId="WW8Num21z3">
    <w:name w:val="WW8Num21z3"/>
    <w:rsid w:val="00A85E00"/>
    <w:rPr>
      <w:rFonts w:ascii="BatangChe" w:eastAsia="BatangChe" w:hAnsi="BatangChe" w:cs="BatangChe" w:hint="default"/>
    </w:rPr>
  </w:style>
  <w:style w:type="character" w:customStyle="1" w:styleId="WW8Num21z5">
    <w:name w:val="WW8Num21z5"/>
    <w:rsid w:val="00A85E00"/>
    <w:rPr>
      <w:rFonts w:hint="default"/>
    </w:rPr>
  </w:style>
  <w:style w:type="character" w:customStyle="1" w:styleId="WW8Num22z1">
    <w:name w:val="WW8Num22z1"/>
    <w:rsid w:val="00A85E00"/>
    <w:rPr>
      <w:rFonts w:hint="default"/>
    </w:rPr>
  </w:style>
  <w:style w:type="character" w:customStyle="1" w:styleId="WW8Num22z2">
    <w:name w:val="WW8Num22z2"/>
    <w:rsid w:val="00A85E00"/>
  </w:style>
  <w:style w:type="character" w:customStyle="1" w:styleId="WW8Num22z3">
    <w:name w:val="WW8Num22z3"/>
    <w:rsid w:val="00A85E00"/>
  </w:style>
  <w:style w:type="character" w:customStyle="1" w:styleId="WW8Num22z4">
    <w:name w:val="WW8Num22z4"/>
    <w:rsid w:val="00A85E00"/>
  </w:style>
  <w:style w:type="character" w:customStyle="1" w:styleId="WW8Num22z5">
    <w:name w:val="WW8Num22z5"/>
    <w:rsid w:val="00A85E00"/>
  </w:style>
  <w:style w:type="character" w:customStyle="1" w:styleId="WW8Num22z6">
    <w:name w:val="WW8Num22z6"/>
    <w:rsid w:val="00A85E00"/>
  </w:style>
  <w:style w:type="character" w:customStyle="1" w:styleId="WW8Num22z7">
    <w:name w:val="WW8Num22z7"/>
    <w:rsid w:val="00A85E00"/>
  </w:style>
  <w:style w:type="character" w:customStyle="1" w:styleId="WW8Num22z8">
    <w:name w:val="WW8Num22z8"/>
    <w:rsid w:val="00A85E00"/>
  </w:style>
  <w:style w:type="character" w:customStyle="1" w:styleId="WW8Num23z1">
    <w:name w:val="WW8Num23z1"/>
    <w:rsid w:val="00A85E00"/>
  </w:style>
  <w:style w:type="character" w:customStyle="1" w:styleId="WW8Num23z2">
    <w:name w:val="WW8Num23z2"/>
    <w:rsid w:val="00A85E00"/>
  </w:style>
  <w:style w:type="character" w:customStyle="1" w:styleId="WW8Num23z3">
    <w:name w:val="WW8Num23z3"/>
    <w:rsid w:val="00A85E00"/>
  </w:style>
  <w:style w:type="character" w:customStyle="1" w:styleId="WW8Num23z4">
    <w:name w:val="WW8Num23z4"/>
    <w:rsid w:val="00A85E00"/>
  </w:style>
  <w:style w:type="character" w:customStyle="1" w:styleId="WW8Num23z5">
    <w:name w:val="WW8Num23z5"/>
    <w:rsid w:val="00A85E00"/>
  </w:style>
  <w:style w:type="character" w:customStyle="1" w:styleId="WW8Num23z6">
    <w:name w:val="WW8Num23z6"/>
    <w:rsid w:val="00A85E00"/>
  </w:style>
  <w:style w:type="character" w:customStyle="1" w:styleId="WW8Num23z7">
    <w:name w:val="WW8Num23z7"/>
    <w:rsid w:val="00A85E00"/>
  </w:style>
  <w:style w:type="character" w:customStyle="1" w:styleId="WW8Num23z8">
    <w:name w:val="WW8Num23z8"/>
    <w:rsid w:val="00A85E00"/>
  </w:style>
  <w:style w:type="character" w:customStyle="1" w:styleId="WW8Num26z1">
    <w:name w:val="WW8Num26z1"/>
    <w:rsid w:val="00A85E00"/>
    <w:rPr>
      <w:strike/>
    </w:rPr>
  </w:style>
  <w:style w:type="character" w:customStyle="1" w:styleId="WW8Num26z2">
    <w:name w:val="WW8Num26z2"/>
    <w:rsid w:val="00A85E00"/>
  </w:style>
  <w:style w:type="character" w:customStyle="1" w:styleId="WW8Num26z3">
    <w:name w:val="WW8Num26z3"/>
    <w:rsid w:val="00A85E00"/>
  </w:style>
  <w:style w:type="character" w:customStyle="1" w:styleId="WW8Num26z4">
    <w:name w:val="WW8Num26z4"/>
    <w:rsid w:val="00A85E00"/>
  </w:style>
  <w:style w:type="character" w:customStyle="1" w:styleId="WW8Num26z5">
    <w:name w:val="WW8Num26z5"/>
    <w:rsid w:val="00A85E00"/>
  </w:style>
  <w:style w:type="character" w:customStyle="1" w:styleId="WW8Num26z6">
    <w:name w:val="WW8Num26z6"/>
    <w:rsid w:val="00A85E00"/>
  </w:style>
  <w:style w:type="character" w:customStyle="1" w:styleId="WW8Num26z7">
    <w:name w:val="WW8Num26z7"/>
    <w:rsid w:val="00A85E00"/>
  </w:style>
  <w:style w:type="character" w:customStyle="1" w:styleId="WW8Num26z8">
    <w:name w:val="WW8Num26z8"/>
    <w:rsid w:val="00A85E00"/>
  </w:style>
  <w:style w:type="character" w:customStyle="1" w:styleId="WW8Num27z1">
    <w:name w:val="WW8Num27z1"/>
    <w:rsid w:val="00A85E00"/>
    <w:rPr>
      <w:rFonts w:hint="default"/>
    </w:rPr>
  </w:style>
  <w:style w:type="character" w:customStyle="1" w:styleId="WW8Num27z2">
    <w:name w:val="WW8Num27z2"/>
    <w:rsid w:val="00A85E00"/>
    <w:rPr>
      <w:rFonts w:eastAsia="標楷體" w:hint="eastAsia"/>
      <w:sz w:val="28"/>
    </w:rPr>
  </w:style>
  <w:style w:type="character" w:customStyle="1" w:styleId="WW8Num27z3">
    <w:name w:val="WW8Num27z3"/>
    <w:rsid w:val="00A85E00"/>
  </w:style>
  <w:style w:type="character" w:customStyle="1" w:styleId="WW8Num27z4">
    <w:name w:val="WW8Num27z4"/>
    <w:rsid w:val="00A85E00"/>
  </w:style>
  <w:style w:type="character" w:customStyle="1" w:styleId="WW8Num27z5">
    <w:name w:val="WW8Num27z5"/>
    <w:rsid w:val="00A85E00"/>
  </w:style>
  <w:style w:type="character" w:customStyle="1" w:styleId="WW8Num27z6">
    <w:name w:val="WW8Num27z6"/>
    <w:rsid w:val="00A85E00"/>
  </w:style>
  <w:style w:type="character" w:customStyle="1" w:styleId="WW8Num27z7">
    <w:name w:val="WW8Num27z7"/>
    <w:rsid w:val="00A85E00"/>
  </w:style>
  <w:style w:type="character" w:customStyle="1" w:styleId="WW8Num27z8">
    <w:name w:val="WW8Num27z8"/>
    <w:rsid w:val="00A85E00"/>
  </w:style>
  <w:style w:type="character" w:customStyle="1" w:styleId="WW8Num29z1">
    <w:name w:val="WW8Num29z1"/>
    <w:rsid w:val="00A85E00"/>
  </w:style>
  <w:style w:type="character" w:customStyle="1" w:styleId="WW8Num29z2">
    <w:name w:val="WW8Num29z2"/>
    <w:rsid w:val="00A85E00"/>
  </w:style>
  <w:style w:type="character" w:customStyle="1" w:styleId="WW8Num29z3">
    <w:name w:val="WW8Num29z3"/>
    <w:rsid w:val="00A85E00"/>
  </w:style>
  <w:style w:type="character" w:customStyle="1" w:styleId="WW8Num29z4">
    <w:name w:val="WW8Num29z4"/>
    <w:rsid w:val="00A85E00"/>
  </w:style>
  <w:style w:type="character" w:customStyle="1" w:styleId="WW8Num29z5">
    <w:name w:val="WW8Num29z5"/>
    <w:rsid w:val="00A85E00"/>
  </w:style>
  <w:style w:type="character" w:customStyle="1" w:styleId="WW8Num29z6">
    <w:name w:val="WW8Num29z6"/>
    <w:rsid w:val="00A85E00"/>
  </w:style>
  <w:style w:type="character" w:customStyle="1" w:styleId="WW8Num29z7">
    <w:name w:val="WW8Num29z7"/>
    <w:rsid w:val="00A85E00"/>
  </w:style>
  <w:style w:type="character" w:customStyle="1" w:styleId="WW8Num29z8">
    <w:name w:val="WW8Num29z8"/>
    <w:rsid w:val="00A85E00"/>
  </w:style>
  <w:style w:type="character" w:customStyle="1" w:styleId="WW8Num30z4">
    <w:name w:val="WW8Num30z4"/>
    <w:rsid w:val="00A85E00"/>
  </w:style>
  <w:style w:type="character" w:customStyle="1" w:styleId="WW8Num30z5">
    <w:name w:val="WW8Num30z5"/>
    <w:rsid w:val="00A85E00"/>
  </w:style>
  <w:style w:type="character" w:customStyle="1" w:styleId="WW8Num30z6">
    <w:name w:val="WW8Num30z6"/>
    <w:rsid w:val="00A85E00"/>
  </w:style>
  <w:style w:type="character" w:customStyle="1" w:styleId="WW8Num30z7">
    <w:name w:val="WW8Num30z7"/>
    <w:rsid w:val="00A85E00"/>
  </w:style>
  <w:style w:type="character" w:customStyle="1" w:styleId="WW8Num30z8">
    <w:name w:val="WW8Num30z8"/>
    <w:rsid w:val="00A85E00"/>
  </w:style>
  <w:style w:type="character" w:customStyle="1" w:styleId="WW8Num32z1">
    <w:name w:val="WW8Num32z1"/>
    <w:rsid w:val="00A85E00"/>
  </w:style>
  <w:style w:type="character" w:customStyle="1" w:styleId="WW8Num32z2">
    <w:name w:val="WW8Num32z2"/>
    <w:rsid w:val="00A85E00"/>
  </w:style>
  <w:style w:type="character" w:customStyle="1" w:styleId="WW8Num32z3">
    <w:name w:val="WW8Num32z3"/>
    <w:rsid w:val="00A85E00"/>
  </w:style>
  <w:style w:type="character" w:customStyle="1" w:styleId="WW8Num32z4">
    <w:name w:val="WW8Num32z4"/>
    <w:rsid w:val="00A85E00"/>
  </w:style>
  <w:style w:type="character" w:customStyle="1" w:styleId="WW8Num32z5">
    <w:name w:val="WW8Num32z5"/>
    <w:rsid w:val="00A85E00"/>
  </w:style>
  <w:style w:type="character" w:customStyle="1" w:styleId="WW8Num32z6">
    <w:name w:val="WW8Num32z6"/>
    <w:rsid w:val="00A85E00"/>
  </w:style>
  <w:style w:type="character" w:customStyle="1" w:styleId="WW8Num32z7">
    <w:name w:val="WW8Num32z7"/>
    <w:rsid w:val="00A85E00"/>
  </w:style>
  <w:style w:type="character" w:customStyle="1" w:styleId="WW8Num32z8">
    <w:name w:val="WW8Num32z8"/>
    <w:rsid w:val="00A85E00"/>
  </w:style>
  <w:style w:type="character" w:customStyle="1" w:styleId="WW8Num33z1">
    <w:name w:val="WW8Num33z1"/>
    <w:rsid w:val="00A85E00"/>
  </w:style>
  <w:style w:type="character" w:customStyle="1" w:styleId="WW8Num33z2">
    <w:name w:val="WW8Num33z2"/>
    <w:rsid w:val="00A85E00"/>
    <w:rPr>
      <w:rFonts w:hint="default"/>
    </w:rPr>
  </w:style>
  <w:style w:type="character" w:customStyle="1" w:styleId="WW8Num33z3">
    <w:name w:val="WW8Num33z3"/>
    <w:rsid w:val="00A85E00"/>
  </w:style>
  <w:style w:type="character" w:customStyle="1" w:styleId="WW8Num33z4">
    <w:name w:val="WW8Num33z4"/>
    <w:rsid w:val="00A85E00"/>
  </w:style>
  <w:style w:type="character" w:customStyle="1" w:styleId="WW8Num33z5">
    <w:name w:val="WW8Num33z5"/>
    <w:rsid w:val="00A85E00"/>
  </w:style>
  <w:style w:type="character" w:customStyle="1" w:styleId="WW8Num33z6">
    <w:name w:val="WW8Num33z6"/>
    <w:rsid w:val="00A85E00"/>
  </w:style>
  <w:style w:type="character" w:customStyle="1" w:styleId="WW8Num33z7">
    <w:name w:val="WW8Num33z7"/>
    <w:rsid w:val="00A85E00"/>
  </w:style>
  <w:style w:type="character" w:customStyle="1" w:styleId="WW8Num33z8">
    <w:name w:val="WW8Num33z8"/>
    <w:rsid w:val="00A85E00"/>
  </w:style>
  <w:style w:type="character" w:customStyle="1" w:styleId="WW8Num36z1">
    <w:name w:val="WW8Num36z1"/>
    <w:rsid w:val="00A85E00"/>
  </w:style>
  <w:style w:type="character" w:customStyle="1" w:styleId="WW8Num36z2">
    <w:name w:val="WW8Num36z2"/>
    <w:rsid w:val="00A85E00"/>
  </w:style>
  <w:style w:type="character" w:customStyle="1" w:styleId="WW8Num36z3">
    <w:name w:val="WW8Num36z3"/>
    <w:rsid w:val="00A85E00"/>
  </w:style>
  <w:style w:type="character" w:customStyle="1" w:styleId="WW8Num36z4">
    <w:name w:val="WW8Num36z4"/>
    <w:rsid w:val="00A85E00"/>
  </w:style>
  <w:style w:type="character" w:customStyle="1" w:styleId="WW8Num36z5">
    <w:name w:val="WW8Num36z5"/>
    <w:rsid w:val="00A85E00"/>
  </w:style>
  <w:style w:type="character" w:customStyle="1" w:styleId="WW8Num36z6">
    <w:name w:val="WW8Num36z6"/>
    <w:rsid w:val="00A85E00"/>
  </w:style>
  <w:style w:type="character" w:customStyle="1" w:styleId="WW8Num36z7">
    <w:name w:val="WW8Num36z7"/>
    <w:rsid w:val="00A85E00"/>
  </w:style>
  <w:style w:type="character" w:customStyle="1" w:styleId="WW8Num36z8">
    <w:name w:val="WW8Num36z8"/>
    <w:rsid w:val="00A85E00"/>
  </w:style>
  <w:style w:type="character" w:customStyle="1" w:styleId="WW8Num37z1">
    <w:name w:val="WW8Num37z1"/>
    <w:rsid w:val="00A85E00"/>
  </w:style>
  <w:style w:type="character" w:customStyle="1" w:styleId="WW8Num37z2">
    <w:name w:val="WW8Num37z2"/>
    <w:rsid w:val="00A85E00"/>
  </w:style>
  <w:style w:type="character" w:customStyle="1" w:styleId="WW8Num37z3">
    <w:name w:val="WW8Num37z3"/>
    <w:rsid w:val="00A85E00"/>
  </w:style>
  <w:style w:type="character" w:customStyle="1" w:styleId="WW8Num37z4">
    <w:name w:val="WW8Num37z4"/>
    <w:rsid w:val="00A85E00"/>
  </w:style>
  <w:style w:type="character" w:customStyle="1" w:styleId="WW8Num37z5">
    <w:name w:val="WW8Num37z5"/>
    <w:rsid w:val="00A85E00"/>
  </w:style>
  <w:style w:type="character" w:customStyle="1" w:styleId="WW8Num37z6">
    <w:name w:val="WW8Num37z6"/>
    <w:rsid w:val="00A85E00"/>
  </w:style>
  <w:style w:type="character" w:customStyle="1" w:styleId="WW8Num37z7">
    <w:name w:val="WW8Num37z7"/>
    <w:rsid w:val="00A85E00"/>
  </w:style>
  <w:style w:type="character" w:customStyle="1" w:styleId="WW8Num37z8">
    <w:name w:val="WW8Num37z8"/>
    <w:rsid w:val="00A85E00"/>
  </w:style>
  <w:style w:type="character" w:customStyle="1" w:styleId="WW8Num39z2">
    <w:name w:val="WW8Num39z2"/>
    <w:rsid w:val="00A85E00"/>
  </w:style>
  <w:style w:type="character" w:customStyle="1" w:styleId="WW8Num39z3">
    <w:name w:val="WW8Num39z3"/>
    <w:rsid w:val="00A85E00"/>
  </w:style>
  <w:style w:type="character" w:customStyle="1" w:styleId="WW8Num39z4">
    <w:name w:val="WW8Num39z4"/>
    <w:rsid w:val="00A85E00"/>
  </w:style>
  <w:style w:type="character" w:customStyle="1" w:styleId="WW8Num39z5">
    <w:name w:val="WW8Num39z5"/>
    <w:rsid w:val="00A85E00"/>
  </w:style>
  <w:style w:type="character" w:customStyle="1" w:styleId="WW8Num39z6">
    <w:name w:val="WW8Num39z6"/>
    <w:rsid w:val="00A85E00"/>
  </w:style>
  <w:style w:type="character" w:customStyle="1" w:styleId="WW8Num39z7">
    <w:name w:val="WW8Num39z7"/>
    <w:rsid w:val="00A85E00"/>
  </w:style>
  <w:style w:type="character" w:customStyle="1" w:styleId="WW8Num39z8">
    <w:name w:val="WW8Num39z8"/>
    <w:rsid w:val="00A85E00"/>
  </w:style>
  <w:style w:type="character" w:customStyle="1" w:styleId="WW8Num40z1">
    <w:name w:val="WW8Num40z1"/>
    <w:rsid w:val="00A85E00"/>
  </w:style>
  <w:style w:type="character" w:customStyle="1" w:styleId="WW8Num40z2">
    <w:name w:val="WW8Num40z2"/>
    <w:rsid w:val="00A85E00"/>
  </w:style>
  <w:style w:type="character" w:customStyle="1" w:styleId="WW8Num40z3">
    <w:name w:val="WW8Num40z3"/>
    <w:rsid w:val="00A85E00"/>
  </w:style>
  <w:style w:type="character" w:customStyle="1" w:styleId="WW8Num40z4">
    <w:name w:val="WW8Num40z4"/>
    <w:rsid w:val="00A85E00"/>
  </w:style>
  <w:style w:type="character" w:customStyle="1" w:styleId="WW8Num40z5">
    <w:name w:val="WW8Num40z5"/>
    <w:rsid w:val="00A85E00"/>
  </w:style>
  <w:style w:type="character" w:customStyle="1" w:styleId="WW8Num40z6">
    <w:name w:val="WW8Num40z6"/>
    <w:rsid w:val="00A85E00"/>
  </w:style>
  <w:style w:type="character" w:customStyle="1" w:styleId="WW8Num40z7">
    <w:name w:val="WW8Num40z7"/>
    <w:rsid w:val="00A85E00"/>
  </w:style>
  <w:style w:type="character" w:customStyle="1" w:styleId="WW8Num40z8">
    <w:name w:val="WW8Num40z8"/>
    <w:rsid w:val="00A85E00"/>
  </w:style>
  <w:style w:type="character" w:customStyle="1" w:styleId="WW8Num41z1">
    <w:name w:val="WW8Num41z1"/>
    <w:rsid w:val="00A85E00"/>
  </w:style>
  <w:style w:type="character" w:customStyle="1" w:styleId="WW8Num41z2">
    <w:name w:val="WW8Num41z2"/>
    <w:rsid w:val="00A85E00"/>
  </w:style>
  <w:style w:type="character" w:customStyle="1" w:styleId="WW8Num41z3">
    <w:name w:val="WW8Num41z3"/>
    <w:rsid w:val="00A85E00"/>
  </w:style>
  <w:style w:type="character" w:customStyle="1" w:styleId="WW8Num41z4">
    <w:name w:val="WW8Num41z4"/>
    <w:rsid w:val="00A85E00"/>
  </w:style>
  <w:style w:type="character" w:customStyle="1" w:styleId="WW8Num41z5">
    <w:name w:val="WW8Num41z5"/>
    <w:rsid w:val="00A85E00"/>
  </w:style>
  <w:style w:type="character" w:customStyle="1" w:styleId="WW8Num41z6">
    <w:name w:val="WW8Num41z6"/>
    <w:rsid w:val="00A85E00"/>
  </w:style>
  <w:style w:type="character" w:customStyle="1" w:styleId="WW8Num41z7">
    <w:name w:val="WW8Num41z7"/>
    <w:rsid w:val="00A85E00"/>
  </w:style>
  <w:style w:type="character" w:customStyle="1" w:styleId="WW8Num41z8">
    <w:name w:val="WW8Num41z8"/>
    <w:rsid w:val="00A85E00"/>
  </w:style>
  <w:style w:type="character" w:customStyle="1" w:styleId="WW8Num42z1">
    <w:name w:val="WW8Num42z1"/>
    <w:rsid w:val="00A85E00"/>
  </w:style>
  <w:style w:type="character" w:customStyle="1" w:styleId="WW8Num42z2">
    <w:name w:val="WW8Num42z2"/>
    <w:rsid w:val="00A85E00"/>
  </w:style>
  <w:style w:type="character" w:customStyle="1" w:styleId="WW8Num42z3">
    <w:name w:val="WW8Num42z3"/>
    <w:rsid w:val="00A85E00"/>
  </w:style>
  <w:style w:type="character" w:customStyle="1" w:styleId="WW8Num42z4">
    <w:name w:val="WW8Num42z4"/>
    <w:rsid w:val="00A85E00"/>
  </w:style>
  <w:style w:type="character" w:customStyle="1" w:styleId="WW8Num42z5">
    <w:name w:val="WW8Num42z5"/>
    <w:rsid w:val="00A85E00"/>
  </w:style>
  <w:style w:type="character" w:customStyle="1" w:styleId="WW8Num42z6">
    <w:name w:val="WW8Num42z6"/>
    <w:rsid w:val="00A85E00"/>
  </w:style>
  <w:style w:type="character" w:customStyle="1" w:styleId="WW8Num42z7">
    <w:name w:val="WW8Num42z7"/>
    <w:rsid w:val="00A85E00"/>
  </w:style>
  <w:style w:type="character" w:customStyle="1" w:styleId="WW8Num42z8">
    <w:name w:val="WW8Num42z8"/>
    <w:rsid w:val="00A85E00"/>
  </w:style>
  <w:style w:type="character" w:customStyle="1" w:styleId="WW8Num43z1">
    <w:name w:val="WW8Num43z1"/>
    <w:rsid w:val="00A85E00"/>
  </w:style>
  <w:style w:type="character" w:customStyle="1" w:styleId="WW8Num43z2">
    <w:name w:val="WW8Num43z2"/>
    <w:rsid w:val="00A85E00"/>
  </w:style>
  <w:style w:type="character" w:customStyle="1" w:styleId="WW8Num43z3">
    <w:name w:val="WW8Num43z3"/>
    <w:rsid w:val="00A85E00"/>
  </w:style>
  <w:style w:type="character" w:customStyle="1" w:styleId="WW8Num43z4">
    <w:name w:val="WW8Num43z4"/>
    <w:rsid w:val="00A85E00"/>
  </w:style>
  <w:style w:type="character" w:customStyle="1" w:styleId="WW8Num43z5">
    <w:name w:val="WW8Num43z5"/>
    <w:rsid w:val="00A85E00"/>
  </w:style>
  <w:style w:type="character" w:customStyle="1" w:styleId="WW8Num43z6">
    <w:name w:val="WW8Num43z6"/>
    <w:rsid w:val="00A85E00"/>
  </w:style>
  <w:style w:type="character" w:customStyle="1" w:styleId="WW8Num43z7">
    <w:name w:val="WW8Num43z7"/>
    <w:rsid w:val="00A85E00"/>
  </w:style>
  <w:style w:type="character" w:customStyle="1" w:styleId="WW8Num43z8">
    <w:name w:val="WW8Num43z8"/>
    <w:rsid w:val="00A85E00"/>
  </w:style>
  <w:style w:type="character" w:customStyle="1" w:styleId="WW8Num44z1">
    <w:name w:val="WW8Num44z1"/>
    <w:rsid w:val="00A85E00"/>
  </w:style>
  <w:style w:type="character" w:customStyle="1" w:styleId="WW8Num44z2">
    <w:name w:val="WW8Num44z2"/>
    <w:rsid w:val="00A85E00"/>
  </w:style>
  <w:style w:type="character" w:customStyle="1" w:styleId="WW8Num44z3">
    <w:name w:val="WW8Num44z3"/>
    <w:rsid w:val="00A85E00"/>
  </w:style>
  <w:style w:type="character" w:customStyle="1" w:styleId="WW8Num44z4">
    <w:name w:val="WW8Num44z4"/>
    <w:rsid w:val="00A85E00"/>
  </w:style>
  <w:style w:type="character" w:customStyle="1" w:styleId="WW8Num44z5">
    <w:name w:val="WW8Num44z5"/>
    <w:rsid w:val="00A85E00"/>
  </w:style>
  <w:style w:type="character" w:customStyle="1" w:styleId="WW8Num44z6">
    <w:name w:val="WW8Num44z6"/>
    <w:rsid w:val="00A85E00"/>
  </w:style>
  <w:style w:type="character" w:customStyle="1" w:styleId="WW8Num44z7">
    <w:name w:val="WW8Num44z7"/>
    <w:rsid w:val="00A85E00"/>
  </w:style>
  <w:style w:type="character" w:customStyle="1" w:styleId="WW8Num44z8">
    <w:name w:val="WW8Num44z8"/>
    <w:rsid w:val="00A85E00"/>
  </w:style>
  <w:style w:type="character" w:customStyle="1" w:styleId="WW8Num46z1">
    <w:name w:val="WW8Num46z1"/>
    <w:rsid w:val="00A85E00"/>
  </w:style>
  <w:style w:type="character" w:customStyle="1" w:styleId="WW8Num46z2">
    <w:name w:val="WW8Num46z2"/>
    <w:rsid w:val="00A85E00"/>
  </w:style>
  <w:style w:type="character" w:customStyle="1" w:styleId="WW8Num46z3">
    <w:name w:val="WW8Num46z3"/>
    <w:rsid w:val="00A85E00"/>
  </w:style>
  <w:style w:type="character" w:customStyle="1" w:styleId="WW8Num46z4">
    <w:name w:val="WW8Num46z4"/>
    <w:rsid w:val="00A85E00"/>
  </w:style>
  <w:style w:type="character" w:customStyle="1" w:styleId="WW8Num46z5">
    <w:name w:val="WW8Num46z5"/>
    <w:rsid w:val="00A85E00"/>
  </w:style>
  <w:style w:type="character" w:customStyle="1" w:styleId="WW8Num46z6">
    <w:name w:val="WW8Num46z6"/>
    <w:rsid w:val="00A85E00"/>
  </w:style>
  <w:style w:type="character" w:customStyle="1" w:styleId="WW8Num46z7">
    <w:name w:val="WW8Num46z7"/>
    <w:rsid w:val="00A85E00"/>
  </w:style>
  <w:style w:type="character" w:customStyle="1" w:styleId="WW8Num46z8">
    <w:name w:val="WW8Num46z8"/>
    <w:rsid w:val="00A85E00"/>
  </w:style>
  <w:style w:type="character" w:customStyle="1" w:styleId="WW8Num47z1">
    <w:name w:val="WW8Num47z1"/>
    <w:rsid w:val="00A85E00"/>
  </w:style>
  <w:style w:type="character" w:customStyle="1" w:styleId="WW8Num47z2">
    <w:name w:val="WW8Num47z2"/>
    <w:rsid w:val="00A85E00"/>
  </w:style>
  <w:style w:type="character" w:customStyle="1" w:styleId="WW8Num47z3">
    <w:name w:val="WW8Num47z3"/>
    <w:rsid w:val="00A85E00"/>
  </w:style>
  <w:style w:type="character" w:customStyle="1" w:styleId="WW8Num47z4">
    <w:name w:val="WW8Num47z4"/>
    <w:rsid w:val="00A85E00"/>
  </w:style>
  <w:style w:type="character" w:customStyle="1" w:styleId="WW8Num47z5">
    <w:name w:val="WW8Num47z5"/>
    <w:rsid w:val="00A85E00"/>
  </w:style>
  <w:style w:type="character" w:customStyle="1" w:styleId="WW8Num47z6">
    <w:name w:val="WW8Num47z6"/>
    <w:rsid w:val="00A85E00"/>
  </w:style>
  <w:style w:type="character" w:customStyle="1" w:styleId="WW8Num47z7">
    <w:name w:val="WW8Num47z7"/>
    <w:rsid w:val="00A85E00"/>
  </w:style>
  <w:style w:type="character" w:customStyle="1" w:styleId="WW8Num47z8">
    <w:name w:val="WW8Num47z8"/>
    <w:rsid w:val="00A85E00"/>
  </w:style>
  <w:style w:type="character" w:customStyle="1" w:styleId="WW8Num48z1">
    <w:name w:val="WW8Num48z1"/>
    <w:rsid w:val="00A85E00"/>
  </w:style>
  <w:style w:type="character" w:customStyle="1" w:styleId="WW8Num48z2">
    <w:name w:val="WW8Num48z2"/>
    <w:rsid w:val="00A85E00"/>
  </w:style>
  <w:style w:type="character" w:customStyle="1" w:styleId="WW8Num48z3">
    <w:name w:val="WW8Num48z3"/>
    <w:rsid w:val="00A85E00"/>
  </w:style>
  <w:style w:type="character" w:customStyle="1" w:styleId="WW8Num48z4">
    <w:name w:val="WW8Num48z4"/>
    <w:rsid w:val="00A85E00"/>
  </w:style>
  <w:style w:type="character" w:customStyle="1" w:styleId="WW8Num48z5">
    <w:name w:val="WW8Num48z5"/>
    <w:rsid w:val="00A85E00"/>
  </w:style>
  <w:style w:type="character" w:customStyle="1" w:styleId="WW8Num48z6">
    <w:name w:val="WW8Num48z6"/>
    <w:rsid w:val="00A85E00"/>
  </w:style>
  <w:style w:type="character" w:customStyle="1" w:styleId="WW8Num48z7">
    <w:name w:val="WW8Num48z7"/>
    <w:rsid w:val="00A85E00"/>
  </w:style>
  <w:style w:type="character" w:customStyle="1" w:styleId="WW8Num48z8">
    <w:name w:val="WW8Num48z8"/>
    <w:rsid w:val="00A85E00"/>
  </w:style>
  <w:style w:type="character" w:customStyle="1" w:styleId="WW8Num49z1">
    <w:name w:val="WW8Num49z1"/>
    <w:rsid w:val="00A85E00"/>
  </w:style>
  <w:style w:type="character" w:customStyle="1" w:styleId="WW8Num49z2">
    <w:name w:val="WW8Num49z2"/>
    <w:rsid w:val="00A85E00"/>
  </w:style>
  <w:style w:type="character" w:customStyle="1" w:styleId="WW8Num49z3">
    <w:name w:val="WW8Num49z3"/>
    <w:rsid w:val="00A85E00"/>
  </w:style>
  <w:style w:type="character" w:customStyle="1" w:styleId="WW8Num49z4">
    <w:name w:val="WW8Num49z4"/>
    <w:rsid w:val="00A85E00"/>
  </w:style>
  <w:style w:type="character" w:customStyle="1" w:styleId="WW8Num49z5">
    <w:name w:val="WW8Num49z5"/>
    <w:rsid w:val="00A85E00"/>
  </w:style>
  <w:style w:type="character" w:customStyle="1" w:styleId="WW8Num49z6">
    <w:name w:val="WW8Num49z6"/>
    <w:rsid w:val="00A85E00"/>
  </w:style>
  <w:style w:type="character" w:customStyle="1" w:styleId="WW8Num49z7">
    <w:name w:val="WW8Num49z7"/>
    <w:rsid w:val="00A85E00"/>
  </w:style>
  <w:style w:type="character" w:customStyle="1" w:styleId="WW8Num49z8">
    <w:name w:val="WW8Num49z8"/>
    <w:rsid w:val="00A85E00"/>
  </w:style>
  <w:style w:type="character" w:customStyle="1" w:styleId="WW8Num52z1">
    <w:name w:val="WW8Num52z1"/>
    <w:rsid w:val="00A85E00"/>
  </w:style>
  <w:style w:type="character" w:customStyle="1" w:styleId="WW8Num52z2">
    <w:name w:val="WW8Num52z2"/>
    <w:rsid w:val="00A85E00"/>
  </w:style>
  <w:style w:type="character" w:customStyle="1" w:styleId="WW8Num52z3">
    <w:name w:val="WW8Num52z3"/>
    <w:rsid w:val="00A85E00"/>
  </w:style>
  <w:style w:type="character" w:customStyle="1" w:styleId="WW8Num52z4">
    <w:name w:val="WW8Num52z4"/>
    <w:rsid w:val="00A85E00"/>
  </w:style>
  <w:style w:type="character" w:customStyle="1" w:styleId="WW8Num52z5">
    <w:name w:val="WW8Num52z5"/>
    <w:rsid w:val="00A85E00"/>
  </w:style>
  <w:style w:type="character" w:customStyle="1" w:styleId="WW8Num52z6">
    <w:name w:val="WW8Num52z6"/>
    <w:rsid w:val="00A85E00"/>
  </w:style>
  <w:style w:type="character" w:customStyle="1" w:styleId="WW8Num52z7">
    <w:name w:val="WW8Num52z7"/>
    <w:rsid w:val="00A85E00"/>
  </w:style>
  <w:style w:type="character" w:customStyle="1" w:styleId="WW8Num52z8">
    <w:name w:val="WW8Num52z8"/>
    <w:rsid w:val="00A85E00"/>
  </w:style>
  <w:style w:type="character" w:customStyle="1" w:styleId="WW8Num53z1">
    <w:name w:val="WW8Num53z1"/>
    <w:rsid w:val="00A85E00"/>
  </w:style>
  <w:style w:type="character" w:customStyle="1" w:styleId="WW8Num53z2">
    <w:name w:val="WW8Num53z2"/>
    <w:rsid w:val="00A85E00"/>
  </w:style>
  <w:style w:type="character" w:customStyle="1" w:styleId="WW8Num53z3">
    <w:name w:val="WW8Num53z3"/>
    <w:rsid w:val="00A85E00"/>
  </w:style>
  <w:style w:type="character" w:customStyle="1" w:styleId="WW8Num53z4">
    <w:name w:val="WW8Num53z4"/>
    <w:rsid w:val="00A85E00"/>
  </w:style>
  <w:style w:type="character" w:customStyle="1" w:styleId="WW8Num53z5">
    <w:name w:val="WW8Num53z5"/>
    <w:rsid w:val="00A85E00"/>
  </w:style>
  <w:style w:type="character" w:customStyle="1" w:styleId="WW8Num53z6">
    <w:name w:val="WW8Num53z6"/>
    <w:rsid w:val="00A85E00"/>
  </w:style>
  <w:style w:type="character" w:customStyle="1" w:styleId="WW8Num53z7">
    <w:name w:val="WW8Num53z7"/>
    <w:rsid w:val="00A85E00"/>
  </w:style>
  <w:style w:type="character" w:customStyle="1" w:styleId="WW8Num53z8">
    <w:name w:val="WW8Num53z8"/>
    <w:rsid w:val="00A85E00"/>
  </w:style>
  <w:style w:type="character" w:customStyle="1" w:styleId="WW8Num54z1">
    <w:name w:val="WW8Num54z1"/>
    <w:rsid w:val="00A85E00"/>
  </w:style>
  <w:style w:type="character" w:customStyle="1" w:styleId="WW8Num54z2">
    <w:name w:val="WW8Num54z2"/>
    <w:rsid w:val="00A85E00"/>
  </w:style>
  <w:style w:type="character" w:customStyle="1" w:styleId="WW8Num54z3">
    <w:name w:val="WW8Num54z3"/>
    <w:rsid w:val="00A85E00"/>
  </w:style>
  <w:style w:type="character" w:customStyle="1" w:styleId="WW8Num54z4">
    <w:name w:val="WW8Num54z4"/>
    <w:rsid w:val="00A85E00"/>
  </w:style>
  <w:style w:type="character" w:customStyle="1" w:styleId="WW8Num54z5">
    <w:name w:val="WW8Num54z5"/>
    <w:rsid w:val="00A85E00"/>
  </w:style>
  <w:style w:type="character" w:customStyle="1" w:styleId="WW8Num54z6">
    <w:name w:val="WW8Num54z6"/>
    <w:rsid w:val="00A85E00"/>
  </w:style>
  <w:style w:type="character" w:customStyle="1" w:styleId="WW8Num54z7">
    <w:name w:val="WW8Num54z7"/>
    <w:rsid w:val="00A85E00"/>
  </w:style>
  <w:style w:type="character" w:customStyle="1" w:styleId="WW8Num54z8">
    <w:name w:val="WW8Num54z8"/>
    <w:rsid w:val="00A85E00"/>
  </w:style>
  <w:style w:type="character" w:customStyle="1" w:styleId="WW8Num55z1">
    <w:name w:val="WW8Num55z1"/>
    <w:rsid w:val="00A85E00"/>
  </w:style>
  <w:style w:type="character" w:customStyle="1" w:styleId="WW8Num55z2">
    <w:name w:val="WW8Num55z2"/>
    <w:rsid w:val="00A85E00"/>
  </w:style>
  <w:style w:type="character" w:customStyle="1" w:styleId="WW8Num55z3">
    <w:name w:val="WW8Num55z3"/>
    <w:rsid w:val="00A85E00"/>
  </w:style>
  <w:style w:type="character" w:customStyle="1" w:styleId="WW8Num55z4">
    <w:name w:val="WW8Num55z4"/>
    <w:rsid w:val="00A85E00"/>
  </w:style>
  <w:style w:type="character" w:customStyle="1" w:styleId="WW8Num55z5">
    <w:name w:val="WW8Num55z5"/>
    <w:rsid w:val="00A85E00"/>
  </w:style>
  <w:style w:type="character" w:customStyle="1" w:styleId="WW8Num55z6">
    <w:name w:val="WW8Num55z6"/>
    <w:rsid w:val="00A85E00"/>
  </w:style>
  <w:style w:type="character" w:customStyle="1" w:styleId="WW8Num55z7">
    <w:name w:val="WW8Num55z7"/>
    <w:rsid w:val="00A85E00"/>
  </w:style>
  <w:style w:type="character" w:customStyle="1" w:styleId="WW8Num55z8">
    <w:name w:val="WW8Num55z8"/>
    <w:rsid w:val="00A85E00"/>
  </w:style>
  <w:style w:type="character" w:customStyle="1" w:styleId="WW8Num56z1">
    <w:name w:val="WW8Num56z1"/>
    <w:rsid w:val="00A85E00"/>
  </w:style>
  <w:style w:type="character" w:customStyle="1" w:styleId="WW8Num56z2">
    <w:name w:val="WW8Num56z2"/>
    <w:rsid w:val="00A85E00"/>
  </w:style>
  <w:style w:type="character" w:customStyle="1" w:styleId="WW8Num56z3">
    <w:name w:val="WW8Num56z3"/>
    <w:rsid w:val="00A85E00"/>
  </w:style>
  <w:style w:type="character" w:customStyle="1" w:styleId="WW8Num56z4">
    <w:name w:val="WW8Num56z4"/>
    <w:rsid w:val="00A85E00"/>
  </w:style>
  <w:style w:type="character" w:customStyle="1" w:styleId="WW8Num56z5">
    <w:name w:val="WW8Num56z5"/>
    <w:rsid w:val="00A85E00"/>
  </w:style>
  <w:style w:type="character" w:customStyle="1" w:styleId="WW8Num56z6">
    <w:name w:val="WW8Num56z6"/>
    <w:rsid w:val="00A85E00"/>
  </w:style>
  <w:style w:type="character" w:customStyle="1" w:styleId="WW8Num56z7">
    <w:name w:val="WW8Num56z7"/>
    <w:rsid w:val="00A85E00"/>
  </w:style>
  <w:style w:type="character" w:customStyle="1" w:styleId="WW8Num56z8">
    <w:name w:val="WW8Num56z8"/>
    <w:rsid w:val="00A85E00"/>
  </w:style>
  <w:style w:type="character" w:customStyle="1" w:styleId="WW8Num59z3">
    <w:name w:val="WW8Num59z3"/>
    <w:rsid w:val="00A85E00"/>
  </w:style>
  <w:style w:type="character" w:customStyle="1" w:styleId="WW8Num59z4">
    <w:name w:val="WW8Num59z4"/>
    <w:rsid w:val="00A85E00"/>
  </w:style>
  <w:style w:type="character" w:customStyle="1" w:styleId="WW8Num59z5">
    <w:name w:val="WW8Num59z5"/>
    <w:rsid w:val="00A85E00"/>
  </w:style>
  <w:style w:type="character" w:customStyle="1" w:styleId="WW8Num59z6">
    <w:name w:val="WW8Num59z6"/>
    <w:rsid w:val="00A85E00"/>
  </w:style>
  <w:style w:type="character" w:customStyle="1" w:styleId="WW8Num59z7">
    <w:name w:val="WW8Num59z7"/>
    <w:rsid w:val="00A85E00"/>
  </w:style>
  <w:style w:type="character" w:customStyle="1" w:styleId="WW8Num59z8">
    <w:name w:val="WW8Num59z8"/>
    <w:rsid w:val="00A85E00"/>
  </w:style>
  <w:style w:type="character" w:customStyle="1" w:styleId="WW8Num60z2">
    <w:name w:val="WW8Num60z2"/>
    <w:rsid w:val="00A85E00"/>
  </w:style>
  <w:style w:type="character" w:customStyle="1" w:styleId="WW8Num60z4">
    <w:name w:val="WW8Num60z4"/>
    <w:rsid w:val="00A85E00"/>
  </w:style>
  <w:style w:type="character" w:customStyle="1" w:styleId="WW8Num61z1">
    <w:name w:val="WW8Num61z1"/>
    <w:rsid w:val="00A85E00"/>
  </w:style>
  <w:style w:type="character" w:customStyle="1" w:styleId="WW8Num61z2">
    <w:name w:val="WW8Num61z2"/>
    <w:rsid w:val="00A85E00"/>
  </w:style>
  <w:style w:type="character" w:customStyle="1" w:styleId="WW8Num61z3">
    <w:name w:val="WW8Num61z3"/>
    <w:rsid w:val="00A85E00"/>
  </w:style>
  <w:style w:type="character" w:customStyle="1" w:styleId="WW8Num61z4">
    <w:name w:val="WW8Num61z4"/>
    <w:rsid w:val="00A85E00"/>
  </w:style>
  <w:style w:type="character" w:customStyle="1" w:styleId="WW8Num61z5">
    <w:name w:val="WW8Num61z5"/>
    <w:rsid w:val="00A85E00"/>
  </w:style>
  <w:style w:type="character" w:customStyle="1" w:styleId="WW8Num61z6">
    <w:name w:val="WW8Num61z6"/>
    <w:rsid w:val="00A85E00"/>
  </w:style>
  <w:style w:type="character" w:customStyle="1" w:styleId="WW8Num61z7">
    <w:name w:val="WW8Num61z7"/>
    <w:rsid w:val="00A85E00"/>
  </w:style>
  <w:style w:type="character" w:customStyle="1" w:styleId="WW8Num61z8">
    <w:name w:val="WW8Num61z8"/>
    <w:rsid w:val="00A85E00"/>
  </w:style>
  <w:style w:type="character" w:customStyle="1" w:styleId="WW8Num62z1">
    <w:name w:val="WW8Num62z1"/>
    <w:rsid w:val="00A85E00"/>
    <w:rPr>
      <w:rFonts w:ascii="Times New Roman" w:eastAsia="標楷體" w:hAnsi="Times New Roman" w:cs="Times New Roman" w:hint="eastAsia"/>
      <w:sz w:val="32"/>
      <w:szCs w:val="32"/>
    </w:rPr>
  </w:style>
  <w:style w:type="character" w:customStyle="1" w:styleId="WW8Num62z2">
    <w:name w:val="WW8Num62z2"/>
    <w:rsid w:val="00A85E00"/>
    <w:rPr>
      <w:rFonts w:ascii="Times New Roman" w:hAnsi="Times New Roman" w:cs="Times New Roman" w:hint="default"/>
      <w:color w:val="auto"/>
      <w:sz w:val="32"/>
    </w:rPr>
  </w:style>
  <w:style w:type="character" w:customStyle="1" w:styleId="WW8Num62z3">
    <w:name w:val="WW8Num62z3"/>
    <w:rsid w:val="00A85E00"/>
  </w:style>
  <w:style w:type="character" w:customStyle="1" w:styleId="WW8Num62z4">
    <w:name w:val="WW8Num62z4"/>
    <w:rsid w:val="00A85E00"/>
  </w:style>
  <w:style w:type="character" w:customStyle="1" w:styleId="WW8Num62z5">
    <w:name w:val="WW8Num62z5"/>
    <w:rsid w:val="00A85E00"/>
  </w:style>
  <w:style w:type="character" w:customStyle="1" w:styleId="WW8Num62z6">
    <w:name w:val="WW8Num62z6"/>
    <w:rsid w:val="00A85E00"/>
  </w:style>
  <w:style w:type="character" w:customStyle="1" w:styleId="WW8Num62z7">
    <w:name w:val="WW8Num62z7"/>
    <w:rsid w:val="00A85E00"/>
  </w:style>
  <w:style w:type="character" w:customStyle="1" w:styleId="WW8Num62z8">
    <w:name w:val="WW8Num62z8"/>
    <w:rsid w:val="00A85E00"/>
  </w:style>
  <w:style w:type="character" w:customStyle="1" w:styleId="WW8Num63z1">
    <w:name w:val="WW8Num63z1"/>
    <w:rsid w:val="00A85E00"/>
    <w:rPr>
      <w:rFonts w:hint="eastAsia"/>
      <w:sz w:val="32"/>
      <w:szCs w:val="32"/>
    </w:rPr>
  </w:style>
  <w:style w:type="character" w:customStyle="1" w:styleId="WW8Num63z2">
    <w:name w:val="WW8Num63z2"/>
    <w:rsid w:val="00A85E00"/>
    <w:rPr>
      <w:rFonts w:hint="eastAsia"/>
    </w:rPr>
  </w:style>
  <w:style w:type="character" w:customStyle="1" w:styleId="WW8Num64z1">
    <w:name w:val="WW8Num64z1"/>
    <w:rsid w:val="00A85E00"/>
    <w:rPr>
      <w:rFonts w:eastAsia="標楷體" w:hint="eastAsia"/>
      <w:b w:val="0"/>
      <w:i w:val="0"/>
      <w:sz w:val="24"/>
      <w:szCs w:val="24"/>
    </w:rPr>
  </w:style>
  <w:style w:type="character" w:customStyle="1" w:styleId="WW8Num64z3">
    <w:name w:val="WW8Num64z3"/>
    <w:rsid w:val="00A85E00"/>
    <w:rPr>
      <w:rFonts w:eastAsia="標楷體" w:hint="eastAsia"/>
      <w:b w:val="0"/>
      <w:i w:val="0"/>
      <w:color w:val="auto"/>
      <w:sz w:val="28"/>
    </w:rPr>
  </w:style>
  <w:style w:type="character" w:customStyle="1" w:styleId="WW8Num64z5">
    <w:name w:val="WW8Num64z5"/>
    <w:rsid w:val="00A85E00"/>
  </w:style>
  <w:style w:type="character" w:customStyle="1" w:styleId="WW8Num64z6">
    <w:name w:val="WW8Num64z6"/>
    <w:rsid w:val="00A85E00"/>
  </w:style>
  <w:style w:type="character" w:customStyle="1" w:styleId="WW8Num64z7">
    <w:name w:val="WW8Num64z7"/>
    <w:rsid w:val="00A85E00"/>
  </w:style>
  <w:style w:type="character" w:customStyle="1" w:styleId="WW8Num64z8">
    <w:name w:val="WW8Num64z8"/>
    <w:rsid w:val="00A85E00"/>
  </w:style>
  <w:style w:type="character" w:customStyle="1" w:styleId="WW8Num65z1">
    <w:name w:val="WW8Num65z1"/>
    <w:rsid w:val="00A85E00"/>
  </w:style>
  <w:style w:type="character" w:customStyle="1" w:styleId="WW8Num65z2">
    <w:name w:val="WW8Num65z2"/>
    <w:rsid w:val="00A85E00"/>
  </w:style>
  <w:style w:type="character" w:customStyle="1" w:styleId="WW8Num65z3">
    <w:name w:val="WW8Num65z3"/>
    <w:rsid w:val="00A85E00"/>
  </w:style>
  <w:style w:type="character" w:customStyle="1" w:styleId="WW8Num65z4">
    <w:name w:val="WW8Num65z4"/>
    <w:rsid w:val="00A85E00"/>
  </w:style>
  <w:style w:type="character" w:customStyle="1" w:styleId="WW8Num65z5">
    <w:name w:val="WW8Num65z5"/>
    <w:rsid w:val="00A85E00"/>
  </w:style>
  <w:style w:type="character" w:customStyle="1" w:styleId="WW8Num65z6">
    <w:name w:val="WW8Num65z6"/>
    <w:rsid w:val="00A85E00"/>
  </w:style>
  <w:style w:type="character" w:customStyle="1" w:styleId="WW8Num65z7">
    <w:name w:val="WW8Num65z7"/>
    <w:rsid w:val="00A85E00"/>
  </w:style>
  <w:style w:type="character" w:customStyle="1" w:styleId="WW8Num65z8">
    <w:name w:val="WW8Num65z8"/>
    <w:rsid w:val="00A85E00"/>
  </w:style>
  <w:style w:type="character" w:customStyle="1" w:styleId="WW8Num66z1">
    <w:name w:val="WW8Num66z1"/>
    <w:rsid w:val="00A85E00"/>
  </w:style>
  <w:style w:type="character" w:customStyle="1" w:styleId="WW8Num66z2">
    <w:name w:val="WW8Num66z2"/>
    <w:rsid w:val="00A85E00"/>
  </w:style>
  <w:style w:type="character" w:customStyle="1" w:styleId="WW8Num66z3">
    <w:name w:val="WW8Num66z3"/>
    <w:rsid w:val="00A85E00"/>
  </w:style>
  <w:style w:type="character" w:customStyle="1" w:styleId="WW8Num66z4">
    <w:name w:val="WW8Num66z4"/>
    <w:rsid w:val="00A85E00"/>
  </w:style>
  <w:style w:type="character" w:customStyle="1" w:styleId="WW8Num66z5">
    <w:name w:val="WW8Num66z5"/>
    <w:rsid w:val="00A85E00"/>
  </w:style>
  <w:style w:type="character" w:customStyle="1" w:styleId="WW8Num66z6">
    <w:name w:val="WW8Num66z6"/>
    <w:rsid w:val="00A85E00"/>
  </w:style>
  <w:style w:type="character" w:customStyle="1" w:styleId="WW8Num66z7">
    <w:name w:val="WW8Num66z7"/>
    <w:rsid w:val="00A85E00"/>
  </w:style>
  <w:style w:type="character" w:customStyle="1" w:styleId="WW8Num66z8">
    <w:name w:val="WW8Num66z8"/>
    <w:rsid w:val="00A85E00"/>
  </w:style>
  <w:style w:type="character" w:customStyle="1" w:styleId="WW8Num67z1">
    <w:name w:val="WW8Num67z1"/>
    <w:rsid w:val="00A85E00"/>
  </w:style>
  <w:style w:type="character" w:customStyle="1" w:styleId="WW8Num67z2">
    <w:name w:val="WW8Num67z2"/>
    <w:rsid w:val="00A85E00"/>
  </w:style>
  <w:style w:type="character" w:customStyle="1" w:styleId="WW8Num67z3">
    <w:name w:val="WW8Num67z3"/>
    <w:rsid w:val="00A85E00"/>
  </w:style>
  <w:style w:type="character" w:customStyle="1" w:styleId="WW8Num67z4">
    <w:name w:val="WW8Num67z4"/>
    <w:rsid w:val="00A85E00"/>
  </w:style>
  <w:style w:type="character" w:customStyle="1" w:styleId="WW8Num67z5">
    <w:name w:val="WW8Num67z5"/>
    <w:rsid w:val="00A85E00"/>
  </w:style>
  <w:style w:type="character" w:customStyle="1" w:styleId="WW8Num67z6">
    <w:name w:val="WW8Num67z6"/>
    <w:rsid w:val="00A85E00"/>
  </w:style>
  <w:style w:type="character" w:customStyle="1" w:styleId="WW8Num67z7">
    <w:name w:val="WW8Num67z7"/>
    <w:rsid w:val="00A85E00"/>
  </w:style>
  <w:style w:type="character" w:customStyle="1" w:styleId="WW8Num67z8">
    <w:name w:val="WW8Num67z8"/>
    <w:rsid w:val="00A85E00"/>
  </w:style>
  <w:style w:type="character" w:customStyle="1" w:styleId="WW8Num69z1">
    <w:name w:val="WW8Num69z1"/>
    <w:rsid w:val="00A85E00"/>
  </w:style>
  <w:style w:type="character" w:customStyle="1" w:styleId="WW8Num70z1">
    <w:name w:val="WW8Num70z1"/>
    <w:rsid w:val="00A85E00"/>
  </w:style>
  <w:style w:type="character" w:customStyle="1" w:styleId="WW8Num70z2">
    <w:name w:val="WW8Num70z2"/>
    <w:rsid w:val="00A85E00"/>
  </w:style>
  <w:style w:type="character" w:customStyle="1" w:styleId="WW8Num70z3">
    <w:name w:val="WW8Num70z3"/>
    <w:rsid w:val="00A85E00"/>
  </w:style>
  <w:style w:type="character" w:customStyle="1" w:styleId="WW8Num70z4">
    <w:name w:val="WW8Num70z4"/>
    <w:rsid w:val="00A85E00"/>
  </w:style>
  <w:style w:type="character" w:customStyle="1" w:styleId="WW8Num70z5">
    <w:name w:val="WW8Num70z5"/>
    <w:rsid w:val="00A85E00"/>
  </w:style>
  <w:style w:type="character" w:customStyle="1" w:styleId="WW8Num70z6">
    <w:name w:val="WW8Num70z6"/>
    <w:rsid w:val="00A85E00"/>
  </w:style>
  <w:style w:type="character" w:customStyle="1" w:styleId="WW8Num70z7">
    <w:name w:val="WW8Num70z7"/>
    <w:rsid w:val="00A85E00"/>
  </w:style>
  <w:style w:type="character" w:customStyle="1" w:styleId="WW8Num70z8">
    <w:name w:val="WW8Num70z8"/>
    <w:rsid w:val="00A85E00"/>
  </w:style>
  <w:style w:type="character" w:customStyle="1" w:styleId="WW8Num71z1">
    <w:name w:val="WW8Num71z1"/>
    <w:rsid w:val="00A85E00"/>
  </w:style>
  <w:style w:type="character" w:customStyle="1" w:styleId="WW8Num71z2">
    <w:name w:val="WW8Num71z2"/>
    <w:rsid w:val="00A85E00"/>
  </w:style>
  <w:style w:type="character" w:customStyle="1" w:styleId="WW8Num71z3">
    <w:name w:val="WW8Num71z3"/>
    <w:rsid w:val="00A85E00"/>
  </w:style>
  <w:style w:type="character" w:customStyle="1" w:styleId="WW8Num71z4">
    <w:name w:val="WW8Num71z4"/>
    <w:rsid w:val="00A85E00"/>
  </w:style>
  <w:style w:type="character" w:customStyle="1" w:styleId="WW8Num71z5">
    <w:name w:val="WW8Num71z5"/>
    <w:rsid w:val="00A85E00"/>
  </w:style>
  <w:style w:type="character" w:customStyle="1" w:styleId="WW8Num71z6">
    <w:name w:val="WW8Num71z6"/>
    <w:rsid w:val="00A85E00"/>
  </w:style>
  <w:style w:type="character" w:customStyle="1" w:styleId="WW8Num71z7">
    <w:name w:val="WW8Num71z7"/>
    <w:rsid w:val="00A85E00"/>
  </w:style>
  <w:style w:type="character" w:customStyle="1" w:styleId="WW8Num71z8">
    <w:name w:val="WW8Num71z8"/>
    <w:rsid w:val="00A85E00"/>
  </w:style>
  <w:style w:type="character" w:customStyle="1" w:styleId="WW8Num72z3">
    <w:name w:val="WW8Num72z3"/>
    <w:rsid w:val="00A85E00"/>
  </w:style>
  <w:style w:type="character" w:customStyle="1" w:styleId="WW8Num73z1">
    <w:name w:val="WW8Num73z1"/>
    <w:rsid w:val="00A85E00"/>
  </w:style>
  <w:style w:type="character" w:customStyle="1" w:styleId="WW8Num73z2">
    <w:name w:val="WW8Num73z2"/>
    <w:rsid w:val="00A85E00"/>
  </w:style>
  <w:style w:type="character" w:customStyle="1" w:styleId="WW8Num73z3">
    <w:name w:val="WW8Num73z3"/>
    <w:rsid w:val="00A85E00"/>
  </w:style>
  <w:style w:type="character" w:customStyle="1" w:styleId="WW8Num73z4">
    <w:name w:val="WW8Num73z4"/>
    <w:rsid w:val="00A85E00"/>
  </w:style>
  <w:style w:type="character" w:customStyle="1" w:styleId="WW8Num73z5">
    <w:name w:val="WW8Num73z5"/>
    <w:rsid w:val="00A85E00"/>
  </w:style>
  <w:style w:type="character" w:customStyle="1" w:styleId="WW8Num73z6">
    <w:name w:val="WW8Num73z6"/>
    <w:rsid w:val="00A85E00"/>
  </w:style>
  <w:style w:type="character" w:customStyle="1" w:styleId="WW8Num73z7">
    <w:name w:val="WW8Num73z7"/>
    <w:rsid w:val="00A85E00"/>
  </w:style>
  <w:style w:type="character" w:customStyle="1" w:styleId="WW8Num73z8">
    <w:name w:val="WW8Num73z8"/>
    <w:rsid w:val="00A85E00"/>
  </w:style>
  <w:style w:type="character" w:customStyle="1" w:styleId="WW8Num74z1">
    <w:name w:val="WW8Num74z1"/>
    <w:rsid w:val="00A85E00"/>
    <w:rPr>
      <w:rFonts w:eastAsia="標楷體" w:hint="eastAsia"/>
      <w:b w:val="0"/>
      <w:i w:val="0"/>
      <w:sz w:val="24"/>
      <w:szCs w:val="24"/>
    </w:rPr>
  </w:style>
  <w:style w:type="character" w:customStyle="1" w:styleId="WW8Num74z2">
    <w:name w:val="WW8Num74z2"/>
    <w:rsid w:val="00A85E00"/>
    <w:rPr>
      <w:rFonts w:eastAsia="標楷體" w:hint="eastAsia"/>
      <w:sz w:val="28"/>
    </w:rPr>
  </w:style>
  <w:style w:type="character" w:customStyle="1" w:styleId="WW8Num74z3">
    <w:name w:val="WW8Num74z3"/>
    <w:rsid w:val="00A85E00"/>
  </w:style>
  <w:style w:type="character" w:customStyle="1" w:styleId="WW8Num74z4">
    <w:name w:val="WW8Num74z4"/>
    <w:rsid w:val="00A85E00"/>
  </w:style>
  <w:style w:type="character" w:customStyle="1" w:styleId="WW8Num74z5">
    <w:name w:val="WW8Num74z5"/>
    <w:rsid w:val="00A85E00"/>
  </w:style>
  <w:style w:type="character" w:customStyle="1" w:styleId="WW8Num74z6">
    <w:name w:val="WW8Num74z6"/>
    <w:rsid w:val="00A85E00"/>
  </w:style>
  <w:style w:type="character" w:customStyle="1" w:styleId="WW8Num74z7">
    <w:name w:val="WW8Num74z7"/>
    <w:rsid w:val="00A85E00"/>
  </w:style>
  <w:style w:type="character" w:customStyle="1" w:styleId="WW8Num74z8">
    <w:name w:val="WW8Num74z8"/>
    <w:rsid w:val="00A85E00"/>
  </w:style>
  <w:style w:type="character" w:customStyle="1" w:styleId="WW8Num75z1">
    <w:name w:val="WW8Num75z1"/>
    <w:rsid w:val="00A85E00"/>
  </w:style>
  <w:style w:type="character" w:customStyle="1" w:styleId="WW8Num75z2">
    <w:name w:val="WW8Num75z2"/>
    <w:rsid w:val="00A85E00"/>
  </w:style>
  <w:style w:type="character" w:customStyle="1" w:styleId="WW8Num75z3">
    <w:name w:val="WW8Num75z3"/>
    <w:rsid w:val="00A85E00"/>
  </w:style>
  <w:style w:type="character" w:customStyle="1" w:styleId="WW8Num75z4">
    <w:name w:val="WW8Num75z4"/>
    <w:rsid w:val="00A85E00"/>
  </w:style>
  <w:style w:type="character" w:customStyle="1" w:styleId="WW8Num75z5">
    <w:name w:val="WW8Num75z5"/>
    <w:rsid w:val="00A85E00"/>
  </w:style>
  <w:style w:type="character" w:customStyle="1" w:styleId="WW8Num75z6">
    <w:name w:val="WW8Num75z6"/>
    <w:rsid w:val="00A85E00"/>
  </w:style>
  <w:style w:type="character" w:customStyle="1" w:styleId="WW8Num75z7">
    <w:name w:val="WW8Num75z7"/>
    <w:rsid w:val="00A85E00"/>
  </w:style>
  <w:style w:type="character" w:customStyle="1" w:styleId="WW8Num75z8">
    <w:name w:val="WW8Num75z8"/>
    <w:rsid w:val="00A85E00"/>
  </w:style>
  <w:style w:type="character" w:customStyle="1" w:styleId="WW8Num76z2">
    <w:name w:val="WW8Num76z2"/>
    <w:rsid w:val="00A85E00"/>
  </w:style>
  <w:style w:type="character" w:customStyle="1" w:styleId="WW8Num76z3">
    <w:name w:val="WW8Num76z3"/>
    <w:rsid w:val="00A85E00"/>
  </w:style>
  <w:style w:type="character" w:customStyle="1" w:styleId="WW8Num76z4">
    <w:name w:val="WW8Num76z4"/>
    <w:rsid w:val="00A85E00"/>
  </w:style>
  <w:style w:type="character" w:customStyle="1" w:styleId="WW8Num76z5">
    <w:name w:val="WW8Num76z5"/>
    <w:rsid w:val="00A85E00"/>
  </w:style>
  <w:style w:type="character" w:customStyle="1" w:styleId="WW8Num76z6">
    <w:name w:val="WW8Num76z6"/>
    <w:rsid w:val="00A85E00"/>
  </w:style>
  <w:style w:type="character" w:customStyle="1" w:styleId="WW8Num76z7">
    <w:name w:val="WW8Num76z7"/>
    <w:rsid w:val="00A85E00"/>
  </w:style>
  <w:style w:type="character" w:customStyle="1" w:styleId="WW8Num76z8">
    <w:name w:val="WW8Num76z8"/>
    <w:rsid w:val="00A85E00"/>
  </w:style>
  <w:style w:type="character" w:customStyle="1" w:styleId="WW8Num77z1">
    <w:name w:val="WW8Num77z1"/>
    <w:rsid w:val="00A85E00"/>
  </w:style>
  <w:style w:type="character" w:customStyle="1" w:styleId="WW8Num77z2">
    <w:name w:val="WW8Num77z2"/>
    <w:rsid w:val="00A85E00"/>
  </w:style>
  <w:style w:type="character" w:customStyle="1" w:styleId="WW8Num77z3">
    <w:name w:val="WW8Num77z3"/>
    <w:rsid w:val="00A85E00"/>
  </w:style>
  <w:style w:type="character" w:customStyle="1" w:styleId="WW8Num77z4">
    <w:name w:val="WW8Num77z4"/>
    <w:rsid w:val="00A85E00"/>
  </w:style>
  <w:style w:type="character" w:customStyle="1" w:styleId="WW8Num77z5">
    <w:name w:val="WW8Num77z5"/>
    <w:rsid w:val="00A85E00"/>
  </w:style>
  <w:style w:type="character" w:customStyle="1" w:styleId="WW8Num77z6">
    <w:name w:val="WW8Num77z6"/>
    <w:rsid w:val="00A85E00"/>
  </w:style>
  <w:style w:type="character" w:customStyle="1" w:styleId="WW8Num77z7">
    <w:name w:val="WW8Num77z7"/>
    <w:rsid w:val="00A85E00"/>
  </w:style>
  <w:style w:type="character" w:customStyle="1" w:styleId="WW8Num77z8">
    <w:name w:val="WW8Num77z8"/>
    <w:rsid w:val="00A85E00"/>
  </w:style>
  <w:style w:type="character" w:customStyle="1" w:styleId="WW8Num78z1">
    <w:name w:val="WW8Num78z1"/>
    <w:rsid w:val="00A85E00"/>
  </w:style>
  <w:style w:type="character" w:customStyle="1" w:styleId="WW8Num78z2">
    <w:name w:val="WW8Num78z2"/>
    <w:rsid w:val="00A85E00"/>
  </w:style>
  <w:style w:type="character" w:customStyle="1" w:styleId="WW8Num78z3">
    <w:name w:val="WW8Num78z3"/>
    <w:rsid w:val="00A85E00"/>
  </w:style>
  <w:style w:type="character" w:customStyle="1" w:styleId="WW8Num78z4">
    <w:name w:val="WW8Num78z4"/>
    <w:rsid w:val="00A85E00"/>
  </w:style>
  <w:style w:type="character" w:customStyle="1" w:styleId="WW8Num78z5">
    <w:name w:val="WW8Num78z5"/>
    <w:rsid w:val="00A85E00"/>
  </w:style>
  <w:style w:type="character" w:customStyle="1" w:styleId="WW8Num78z6">
    <w:name w:val="WW8Num78z6"/>
    <w:rsid w:val="00A85E00"/>
  </w:style>
  <w:style w:type="character" w:customStyle="1" w:styleId="WW8Num78z7">
    <w:name w:val="WW8Num78z7"/>
    <w:rsid w:val="00A85E00"/>
  </w:style>
  <w:style w:type="character" w:customStyle="1" w:styleId="WW8Num78z8">
    <w:name w:val="WW8Num78z8"/>
    <w:rsid w:val="00A85E00"/>
  </w:style>
  <w:style w:type="character" w:customStyle="1" w:styleId="WW8Num79z1">
    <w:name w:val="WW8Num79z1"/>
    <w:rsid w:val="00A85E00"/>
    <w:rPr>
      <w:rFonts w:ascii="標楷體" w:eastAsia="標楷體" w:hAnsi="標楷體" w:cs="標楷體" w:hint="eastAsia"/>
      <w:b w:val="0"/>
      <w:bCs/>
      <w:i w:val="0"/>
      <w:sz w:val="24"/>
      <w:szCs w:val="24"/>
    </w:rPr>
  </w:style>
  <w:style w:type="character" w:customStyle="1" w:styleId="WW8Num79z2">
    <w:name w:val="WW8Num79z2"/>
    <w:rsid w:val="00A85E00"/>
    <w:rPr>
      <w:rFonts w:ascii="標楷體" w:eastAsia="標楷體" w:hAnsi="標楷體" w:cs="標楷體" w:hint="default"/>
      <w:bCs/>
      <w:szCs w:val="24"/>
    </w:rPr>
  </w:style>
  <w:style w:type="character" w:customStyle="1" w:styleId="WW8Num79z4">
    <w:name w:val="WW8Num79z4"/>
    <w:rsid w:val="00A85E00"/>
    <w:rPr>
      <w:rFonts w:hint="eastAsia"/>
    </w:rPr>
  </w:style>
  <w:style w:type="character" w:customStyle="1" w:styleId="WW8Num79z5">
    <w:name w:val="WW8Num79z5"/>
    <w:rsid w:val="00A85E00"/>
    <w:rPr>
      <w:rFonts w:cs="Times New Roman" w:hint="eastAsia"/>
    </w:rPr>
  </w:style>
  <w:style w:type="character" w:customStyle="1" w:styleId="WW8Num79z6">
    <w:name w:val="WW8Num79z6"/>
    <w:rsid w:val="00A85E00"/>
  </w:style>
  <w:style w:type="character" w:customStyle="1" w:styleId="WW8Num79z7">
    <w:name w:val="WW8Num79z7"/>
    <w:rsid w:val="00A85E00"/>
  </w:style>
  <w:style w:type="character" w:customStyle="1" w:styleId="WW8Num79z8">
    <w:name w:val="WW8Num79z8"/>
    <w:rsid w:val="00A85E00"/>
  </w:style>
  <w:style w:type="character" w:customStyle="1" w:styleId="WW8Num80z1">
    <w:name w:val="WW8Num80z1"/>
    <w:rsid w:val="00A85E00"/>
  </w:style>
  <w:style w:type="character" w:customStyle="1" w:styleId="WW8Num80z2">
    <w:name w:val="WW8Num80z2"/>
    <w:rsid w:val="00A85E00"/>
  </w:style>
  <w:style w:type="character" w:customStyle="1" w:styleId="WW8Num80z3">
    <w:name w:val="WW8Num80z3"/>
    <w:rsid w:val="00A85E00"/>
  </w:style>
  <w:style w:type="character" w:customStyle="1" w:styleId="WW8Num80z4">
    <w:name w:val="WW8Num80z4"/>
    <w:rsid w:val="00A85E00"/>
  </w:style>
  <w:style w:type="character" w:customStyle="1" w:styleId="WW8Num80z5">
    <w:name w:val="WW8Num80z5"/>
    <w:rsid w:val="00A85E00"/>
  </w:style>
  <w:style w:type="character" w:customStyle="1" w:styleId="WW8Num80z6">
    <w:name w:val="WW8Num80z6"/>
    <w:rsid w:val="00A85E00"/>
  </w:style>
  <w:style w:type="character" w:customStyle="1" w:styleId="WW8Num80z7">
    <w:name w:val="WW8Num80z7"/>
    <w:rsid w:val="00A85E00"/>
  </w:style>
  <w:style w:type="character" w:customStyle="1" w:styleId="WW8Num80z8">
    <w:name w:val="WW8Num80z8"/>
    <w:rsid w:val="00A85E00"/>
  </w:style>
  <w:style w:type="character" w:customStyle="1" w:styleId="WW8Num83z1">
    <w:name w:val="WW8Num83z1"/>
    <w:rsid w:val="00A85E00"/>
  </w:style>
  <w:style w:type="character" w:customStyle="1" w:styleId="WW8Num83z2">
    <w:name w:val="WW8Num83z2"/>
    <w:rsid w:val="00A85E00"/>
  </w:style>
  <w:style w:type="character" w:customStyle="1" w:styleId="WW8Num83z3">
    <w:name w:val="WW8Num83z3"/>
    <w:rsid w:val="00A85E00"/>
  </w:style>
  <w:style w:type="character" w:customStyle="1" w:styleId="WW8Num83z4">
    <w:name w:val="WW8Num83z4"/>
    <w:rsid w:val="00A85E00"/>
  </w:style>
  <w:style w:type="character" w:customStyle="1" w:styleId="WW8Num83z5">
    <w:name w:val="WW8Num83z5"/>
    <w:rsid w:val="00A85E00"/>
  </w:style>
  <w:style w:type="character" w:customStyle="1" w:styleId="WW8Num83z6">
    <w:name w:val="WW8Num83z6"/>
    <w:rsid w:val="00A85E00"/>
  </w:style>
  <w:style w:type="character" w:customStyle="1" w:styleId="WW8Num83z7">
    <w:name w:val="WW8Num83z7"/>
    <w:rsid w:val="00A85E00"/>
  </w:style>
  <w:style w:type="character" w:customStyle="1" w:styleId="WW8Num83z8">
    <w:name w:val="WW8Num83z8"/>
    <w:rsid w:val="00A85E00"/>
  </w:style>
  <w:style w:type="character" w:customStyle="1" w:styleId="WW8Num85z1">
    <w:name w:val="WW8Num85z1"/>
    <w:rsid w:val="00A85E00"/>
  </w:style>
  <w:style w:type="character" w:customStyle="1" w:styleId="WW8Num85z2">
    <w:name w:val="WW8Num85z2"/>
    <w:rsid w:val="00A85E00"/>
  </w:style>
  <w:style w:type="character" w:customStyle="1" w:styleId="WW8Num85z3">
    <w:name w:val="WW8Num85z3"/>
    <w:rsid w:val="00A85E00"/>
  </w:style>
  <w:style w:type="character" w:customStyle="1" w:styleId="WW8Num85z4">
    <w:name w:val="WW8Num85z4"/>
    <w:rsid w:val="00A85E00"/>
  </w:style>
  <w:style w:type="character" w:customStyle="1" w:styleId="WW8Num85z5">
    <w:name w:val="WW8Num85z5"/>
    <w:rsid w:val="00A85E00"/>
  </w:style>
  <w:style w:type="character" w:customStyle="1" w:styleId="WW8Num85z6">
    <w:name w:val="WW8Num85z6"/>
    <w:rsid w:val="00A85E00"/>
  </w:style>
  <w:style w:type="character" w:customStyle="1" w:styleId="WW8Num85z7">
    <w:name w:val="WW8Num85z7"/>
    <w:rsid w:val="00A85E00"/>
  </w:style>
  <w:style w:type="character" w:customStyle="1" w:styleId="WW8Num85z8">
    <w:name w:val="WW8Num85z8"/>
    <w:rsid w:val="00A85E00"/>
  </w:style>
  <w:style w:type="character" w:customStyle="1" w:styleId="WW8Num86z1">
    <w:name w:val="WW8Num86z1"/>
    <w:rsid w:val="00A85E00"/>
  </w:style>
  <w:style w:type="character" w:customStyle="1" w:styleId="WW8Num86z2">
    <w:name w:val="WW8Num86z2"/>
    <w:rsid w:val="00A85E00"/>
  </w:style>
  <w:style w:type="character" w:customStyle="1" w:styleId="WW8Num86z3">
    <w:name w:val="WW8Num86z3"/>
    <w:rsid w:val="00A85E00"/>
  </w:style>
  <w:style w:type="character" w:customStyle="1" w:styleId="WW8Num86z4">
    <w:name w:val="WW8Num86z4"/>
    <w:rsid w:val="00A85E00"/>
  </w:style>
  <w:style w:type="character" w:customStyle="1" w:styleId="WW8Num86z5">
    <w:name w:val="WW8Num86z5"/>
    <w:rsid w:val="00A85E00"/>
  </w:style>
  <w:style w:type="character" w:customStyle="1" w:styleId="WW8Num86z6">
    <w:name w:val="WW8Num86z6"/>
    <w:rsid w:val="00A85E00"/>
  </w:style>
  <w:style w:type="character" w:customStyle="1" w:styleId="WW8Num86z7">
    <w:name w:val="WW8Num86z7"/>
    <w:rsid w:val="00A85E00"/>
  </w:style>
  <w:style w:type="character" w:customStyle="1" w:styleId="WW8Num86z8">
    <w:name w:val="WW8Num86z8"/>
    <w:rsid w:val="00A85E00"/>
  </w:style>
  <w:style w:type="character" w:customStyle="1" w:styleId="WW8Num87z1">
    <w:name w:val="WW8Num87z1"/>
    <w:rsid w:val="00A85E00"/>
  </w:style>
  <w:style w:type="character" w:customStyle="1" w:styleId="WW8Num87z2">
    <w:name w:val="WW8Num87z2"/>
    <w:rsid w:val="00A85E00"/>
  </w:style>
  <w:style w:type="character" w:customStyle="1" w:styleId="WW8Num87z3">
    <w:name w:val="WW8Num87z3"/>
    <w:rsid w:val="00A85E00"/>
  </w:style>
  <w:style w:type="character" w:customStyle="1" w:styleId="WW8Num87z4">
    <w:name w:val="WW8Num87z4"/>
    <w:rsid w:val="00A85E00"/>
  </w:style>
  <w:style w:type="character" w:customStyle="1" w:styleId="WW8Num87z5">
    <w:name w:val="WW8Num87z5"/>
    <w:rsid w:val="00A85E00"/>
  </w:style>
  <w:style w:type="character" w:customStyle="1" w:styleId="WW8Num87z6">
    <w:name w:val="WW8Num87z6"/>
    <w:rsid w:val="00A85E00"/>
  </w:style>
  <w:style w:type="character" w:customStyle="1" w:styleId="WW8Num87z7">
    <w:name w:val="WW8Num87z7"/>
    <w:rsid w:val="00A85E00"/>
  </w:style>
  <w:style w:type="character" w:customStyle="1" w:styleId="WW8Num87z8">
    <w:name w:val="WW8Num87z8"/>
    <w:rsid w:val="00A85E00"/>
  </w:style>
  <w:style w:type="character" w:customStyle="1" w:styleId="WW8Num88z1">
    <w:name w:val="WW8Num88z1"/>
    <w:rsid w:val="00A85E00"/>
  </w:style>
  <w:style w:type="character" w:customStyle="1" w:styleId="WW8Num88z2">
    <w:name w:val="WW8Num88z2"/>
    <w:rsid w:val="00A85E00"/>
  </w:style>
  <w:style w:type="character" w:customStyle="1" w:styleId="WW8Num88z3">
    <w:name w:val="WW8Num88z3"/>
    <w:rsid w:val="00A85E00"/>
  </w:style>
  <w:style w:type="character" w:customStyle="1" w:styleId="WW8Num88z4">
    <w:name w:val="WW8Num88z4"/>
    <w:rsid w:val="00A85E00"/>
  </w:style>
  <w:style w:type="character" w:customStyle="1" w:styleId="WW8Num88z5">
    <w:name w:val="WW8Num88z5"/>
    <w:rsid w:val="00A85E00"/>
  </w:style>
  <w:style w:type="character" w:customStyle="1" w:styleId="WW8Num88z6">
    <w:name w:val="WW8Num88z6"/>
    <w:rsid w:val="00A85E00"/>
  </w:style>
  <w:style w:type="character" w:customStyle="1" w:styleId="WW8Num88z7">
    <w:name w:val="WW8Num88z7"/>
    <w:rsid w:val="00A85E00"/>
  </w:style>
  <w:style w:type="character" w:customStyle="1" w:styleId="WW8Num88z8">
    <w:name w:val="WW8Num88z8"/>
    <w:rsid w:val="00A85E00"/>
  </w:style>
  <w:style w:type="character" w:customStyle="1" w:styleId="WW8Num89z1">
    <w:name w:val="WW8Num89z1"/>
    <w:rsid w:val="00A85E00"/>
    <w:rPr>
      <w:rFonts w:ascii="標楷體" w:eastAsia="標楷體" w:hAnsi="標楷體" w:cs="標楷體" w:hint="eastAsia"/>
      <w:i w:val="0"/>
      <w:sz w:val="22"/>
      <w:szCs w:val="24"/>
    </w:rPr>
  </w:style>
  <w:style w:type="character" w:customStyle="1" w:styleId="WW8Num89z2">
    <w:name w:val="WW8Num89z2"/>
    <w:rsid w:val="00A85E00"/>
  </w:style>
  <w:style w:type="character" w:customStyle="1" w:styleId="WW8Num89z3">
    <w:name w:val="WW8Num89z3"/>
    <w:rsid w:val="00A85E00"/>
  </w:style>
  <w:style w:type="character" w:customStyle="1" w:styleId="WW8Num89z4">
    <w:name w:val="WW8Num89z4"/>
    <w:rsid w:val="00A85E00"/>
  </w:style>
  <w:style w:type="character" w:customStyle="1" w:styleId="WW8Num89z5">
    <w:name w:val="WW8Num89z5"/>
    <w:rsid w:val="00A85E00"/>
  </w:style>
  <w:style w:type="character" w:customStyle="1" w:styleId="WW8Num89z6">
    <w:name w:val="WW8Num89z6"/>
    <w:rsid w:val="00A85E00"/>
  </w:style>
  <w:style w:type="character" w:customStyle="1" w:styleId="WW8Num89z7">
    <w:name w:val="WW8Num89z7"/>
    <w:rsid w:val="00A85E00"/>
  </w:style>
  <w:style w:type="character" w:customStyle="1" w:styleId="WW8Num89z8">
    <w:name w:val="WW8Num89z8"/>
    <w:rsid w:val="00A85E00"/>
  </w:style>
  <w:style w:type="character" w:customStyle="1" w:styleId="WW8Num90z1">
    <w:name w:val="WW8Num90z1"/>
    <w:rsid w:val="00A85E00"/>
  </w:style>
  <w:style w:type="character" w:customStyle="1" w:styleId="WW8Num90z2">
    <w:name w:val="WW8Num90z2"/>
    <w:rsid w:val="00A85E00"/>
  </w:style>
  <w:style w:type="character" w:customStyle="1" w:styleId="WW8Num90z3">
    <w:name w:val="WW8Num90z3"/>
    <w:rsid w:val="00A85E00"/>
  </w:style>
  <w:style w:type="character" w:customStyle="1" w:styleId="WW8Num90z4">
    <w:name w:val="WW8Num90z4"/>
    <w:rsid w:val="00A85E00"/>
  </w:style>
  <w:style w:type="character" w:customStyle="1" w:styleId="WW8Num90z5">
    <w:name w:val="WW8Num90z5"/>
    <w:rsid w:val="00A85E00"/>
  </w:style>
  <w:style w:type="character" w:customStyle="1" w:styleId="WW8Num90z6">
    <w:name w:val="WW8Num90z6"/>
    <w:rsid w:val="00A85E00"/>
  </w:style>
  <w:style w:type="character" w:customStyle="1" w:styleId="WW8Num90z7">
    <w:name w:val="WW8Num90z7"/>
    <w:rsid w:val="00A85E00"/>
  </w:style>
  <w:style w:type="character" w:customStyle="1" w:styleId="WW8Num90z8">
    <w:name w:val="WW8Num90z8"/>
    <w:rsid w:val="00A85E00"/>
  </w:style>
  <w:style w:type="character" w:customStyle="1" w:styleId="WW8Num91z1">
    <w:name w:val="WW8Num91z1"/>
    <w:rsid w:val="00A85E00"/>
  </w:style>
  <w:style w:type="character" w:customStyle="1" w:styleId="WW8Num91z2">
    <w:name w:val="WW8Num91z2"/>
    <w:rsid w:val="00A85E00"/>
  </w:style>
  <w:style w:type="character" w:customStyle="1" w:styleId="WW8Num91z3">
    <w:name w:val="WW8Num91z3"/>
    <w:rsid w:val="00A85E00"/>
  </w:style>
  <w:style w:type="character" w:customStyle="1" w:styleId="WW8Num91z4">
    <w:name w:val="WW8Num91z4"/>
    <w:rsid w:val="00A85E00"/>
  </w:style>
  <w:style w:type="character" w:customStyle="1" w:styleId="WW8Num91z5">
    <w:name w:val="WW8Num91z5"/>
    <w:rsid w:val="00A85E00"/>
  </w:style>
  <w:style w:type="character" w:customStyle="1" w:styleId="WW8Num91z6">
    <w:name w:val="WW8Num91z6"/>
    <w:rsid w:val="00A85E00"/>
  </w:style>
  <w:style w:type="character" w:customStyle="1" w:styleId="WW8Num91z7">
    <w:name w:val="WW8Num91z7"/>
    <w:rsid w:val="00A85E00"/>
  </w:style>
  <w:style w:type="character" w:customStyle="1" w:styleId="WW8Num91z8">
    <w:name w:val="WW8Num91z8"/>
    <w:rsid w:val="00A85E00"/>
  </w:style>
  <w:style w:type="character" w:customStyle="1" w:styleId="WW8Num96z1">
    <w:name w:val="WW8Num96z1"/>
    <w:rsid w:val="00A85E00"/>
  </w:style>
  <w:style w:type="character" w:customStyle="1" w:styleId="WW8Num96z2">
    <w:name w:val="WW8Num96z2"/>
    <w:rsid w:val="00A85E00"/>
  </w:style>
  <w:style w:type="character" w:customStyle="1" w:styleId="WW8Num96z3">
    <w:name w:val="WW8Num96z3"/>
    <w:rsid w:val="00A85E00"/>
  </w:style>
  <w:style w:type="character" w:customStyle="1" w:styleId="WW8Num96z4">
    <w:name w:val="WW8Num96z4"/>
    <w:rsid w:val="00A85E00"/>
  </w:style>
  <w:style w:type="character" w:customStyle="1" w:styleId="WW8Num96z5">
    <w:name w:val="WW8Num96z5"/>
    <w:rsid w:val="00A85E00"/>
  </w:style>
  <w:style w:type="character" w:customStyle="1" w:styleId="WW8Num96z6">
    <w:name w:val="WW8Num96z6"/>
    <w:rsid w:val="00A85E00"/>
  </w:style>
  <w:style w:type="character" w:customStyle="1" w:styleId="WW8Num96z7">
    <w:name w:val="WW8Num96z7"/>
    <w:rsid w:val="00A85E00"/>
  </w:style>
  <w:style w:type="character" w:customStyle="1" w:styleId="WW8Num96z8">
    <w:name w:val="WW8Num96z8"/>
    <w:rsid w:val="00A85E00"/>
  </w:style>
  <w:style w:type="character" w:customStyle="1" w:styleId="WW8Num98z1">
    <w:name w:val="WW8Num98z1"/>
    <w:rsid w:val="00A85E00"/>
  </w:style>
  <w:style w:type="character" w:customStyle="1" w:styleId="WW8Num98z2">
    <w:name w:val="WW8Num98z2"/>
    <w:rsid w:val="00A85E00"/>
  </w:style>
  <w:style w:type="character" w:customStyle="1" w:styleId="WW8Num98z3">
    <w:name w:val="WW8Num98z3"/>
    <w:rsid w:val="00A85E00"/>
  </w:style>
  <w:style w:type="character" w:customStyle="1" w:styleId="WW8Num98z4">
    <w:name w:val="WW8Num98z4"/>
    <w:rsid w:val="00A85E00"/>
  </w:style>
  <w:style w:type="character" w:customStyle="1" w:styleId="WW8Num98z5">
    <w:name w:val="WW8Num98z5"/>
    <w:rsid w:val="00A85E00"/>
  </w:style>
  <w:style w:type="character" w:customStyle="1" w:styleId="WW8Num98z6">
    <w:name w:val="WW8Num98z6"/>
    <w:rsid w:val="00A85E00"/>
  </w:style>
  <w:style w:type="character" w:customStyle="1" w:styleId="WW8Num98z7">
    <w:name w:val="WW8Num98z7"/>
    <w:rsid w:val="00A85E00"/>
  </w:style>
  <w:style w:type="character" w:customStyle="1" w:styleId="WW8Num98z8">
    <w:name w:val="WW8Num98z8"/>
    <w:rsid w:val="00A85E00"/>
  </w:style>
  <w:style w:type="character" w:customStyle="1" w:styleId="WW8Num99z1">
    <w:name w:val="WW8Num99z1"/>
    <w:rsid w:val="00A85E00"/>
    <w:rPr>
      <w:rFonts w:ascii="標楷體" w:eastAsia="標楷體" w:hAnsi="標楷體" w:cs="Times New Roman"/>
    </w:rPr>
  </w:style>
  <w:style w:type="character" w:customStyle="1" w:styleId="WW8Num99z2">
    <w:name w:val="WW8Num99z2"/>
    <w:rsid w:val="00A85E00"/>
    <w:rPr>
      <w:rFonts w:ascii="標楷體" w:eastAsia="標楷體" w:hAnsi="標楷體" w:cs="標楷體" w:hint="eastAsia"/>
      <w:sz w:val="24"/>
      <w:szCs w:val="24"/>
    </w:rPr>
  </w:style>
  <w:style w:type="character" w:customStyle="1" w:styleId="WW8Num101z1">
    <w:name w:val="WW8Num101z1"/>
    <w:rsid w:val="00A85E00"/>
  </w:style>
  <w:style w:type="character" w:customStyle="1" w:styleId="WW8Num101z2">
    <w:name w:val="WW8Num101z2"/>
    <w:rsid w:val="00A85E00"/>
  </w:style>
  <w:style w:type="character" w:customStyle="1" w:styleId="WW8Num101z3">
    <w:name w:val="WW8Num101z3"/>
    <w:rsid w:val="00A85E00"/>
  </w:style>
  <w:style w:type="character" w:customStyle="1" w:styleId="WW8Num101z4">
    <w:name w:val="WW8Num101z4"/>
    <w:rsid w:val="00A85E00"/>
  </w:style>
  <w:style w:type="character" w:customStyle="1" w:styleId="WW8Num101z5">
    <w:name w:val="WW8Num101z5"/>
    <w:rsid w:val="00A85E00"/>
  </w:style>
  <w:style w:type="character" w:customStyle="1" w:styleId="WW8Num101z6">
    <w:name w:val="WW8Num101z6"/>
    <w:rsid w:val="00A85E00"/>
  </w:style>
  <w:style w:type="character" w:customStyle="1" w:styleId="WW8Num101z7">
    <w:name w:val="WW8Num101z7"/>
    <w:rsid w:val="00A85E00"/>
  </w:style>
  <w:style w:type="character" w:customStyle="1" w:styleId="WW8Num101z8">
    <w:name w:val="WW8Num101z8"/>
    <w:rsid w:val="00A85E00"/>
  </w:style>
  <w:style w:type="character" w:customStyle="1" w:styleId="WW8Num102z1">
    <w:name w:val="WW8Num102z1"/>
    <w:rsid w:val="00A85E00"/>
  </w:style>
  <w:style w:type="character" w:customStyle="1" w:styleId="WW8Num102z2">
    <w:name w:val="WW8Num102z2"/>
    <w:rsid w:val="00A85E00"/>
  </w:style>
  <w:style w:type="character" w:customStyle="1" w:styleId="WW8Num102z3">
    <w:name w:val="WW8Num102z3"/>
    <w:rsid w:val="00A85E00"/>
  </w:style>
  <w:style w:type="character" w:customStyle="1" w:styleId="WW8Num102z4">
    <w:name w:val="WW8Num102z4"/>
    <w:rsid w:val="00A85E00"/>
  </w:style>
  <w:style w:type="character" w:customStyle="1" w:styleId="WW8Num102z5">
    <w:name w:val="WW8Num102z5"/>
    <w:rsid w:val="00A85E00"/>
  </w:style>
  <w:style w:type="character" w:customStyle="1" w:styleId="WW8Num102z6">
    <w:name w:val="WW8Num102z6"/>
    <w:rsid w:val="00A85E00"/>
  </w:style>
  <w:style w:type="character" w:customStyle="1" w:styleId="WW8Num102z7">
    <w:name w:val="WW8Num102z7"/>
    <w:rsid w:val="00A85E00"/>
  </w:style>
  <w:style w:type="character" w:customStyle="1" w:styleId="WW8Num102z8">
    <w:name w:val="WW8Num102z8"/>
    <w:rsid w:val="00A85E00"/>
  </w:style>
  <w:style w:type="character" w:customStyle="1" w:styleId="WW8Num104z4">
    <w:name w:val="WW8Num104z4"/>
    <w:rsid w:val="00A85E00"/>
  </w:style>
  <w:style w:type="character" w:customStyle="1" w:styleId="WW8Num105z1">
    <w:name w:val="WW8Num105z1"/>
    <w:rsid w:val="00A85E00"/>
  </w:style>
  <w:style w:type="character" w:customStyle="1" w:styleId="WW8Num105z2">
    <w:name w:val="WW8Num105z2"/>
    <w:rsid w:val="00A85E00"/>
  </w:style>
  <w:style w:type="character" w:customStyle="1" w:styleId="WW8Num105z3">
    <w:name w:val="WW8Num105z3"/>
    <w:rsid w:val="00A85E00"/>
  </w:style>
  <w:style w:type="character" w:customStyle="1" w:styleId="WW8Num105z4">
    <w:name w:val="WW8Num105z4"/>
    <w:rsid w:val="00A85E00"/>
  </w:style>
  <w:style w:type="character" w:customStyle="1" w:styleId="WW8Num105z5">
    <w:name w:val="WW8Num105z5"/>
    <w:rsid w:val="00A85E00"/>
  </w:style>
  <w:style w:type="character" w:customStyle="1" w:styleId="WW8Num105z6">
    <w:name w:val="WW8Num105z6"/>
    <w:rsid w:val="00A85E00"/>
  </w:style>
  <w:style w:type="character" w:customStyle="1" w:styleId="WW8Num105z7">
    <w:name w:val="WW8Num105z7"/>
    <w:rsid w:val="00A85E00"/>
  </w:style>
  <w:style w:type="character" w:customStyle="1" w:styleId="WW8Num105z8">
    <w:name w:val="WW8Num105z8"/>
    <w:rsid w:val="00A85E00"/>
  </w:style>
  <w:style w:type="character" w:customStyle="1" w:styleId="WW8Num106z1">
    <w:name w:val="WW8Num106z1"/>
    <w:rsid w:val="00A85E00"/>
  </w:style>
  <w:style w:type="character" w:customStyle="1" w:styleId="WW8Num106z2">
    <w:name w:val="WW8Num106z2"/>
    <w:rsid w:val="00A85E00"/>
  </w:style>
  <w:style w:type="character" w:customStyle="1" w:styleId="WW8Num106z3">
    <w:name w:val="WW8Num106z3"/>
    <w:rsid w:val="00A85E00"/>
  </w:style>
  <w:style w:type="character" w:customStyle="1" w:styleId="WW8Num106z4">
    <w:name w:val="WW8Num106z4"/>
    <w:rsid w:val="00A85E00"/>
  </w:style>
  <w:style w:type="character" w:customStyle="1" w:styleId="WW8Num106z5">
    <w:name w:val="WW8Num106z5"/>
    <w:rsid w:val="00A85E00"/>
  </w:style>
  <w:style w:type="character" w:customStyle="1" w:styleId="WW8Num106z6">
    <w:name w:val="WW8Num106z6"/>
    <w:rsid w:val="00A85E00"/>
  </w:style>
  <w:style w:type="character" w:customStyle="1" w:styleId="WW8Num106z7">
    <w:name w:val="WW8Num106z7"/>
    <w:rsid w:val="00A85E00"/>
  </w:style>
  <w:style w:type="character" w:customStyle="1" w:styleId="WW8Num106z8">
    <w:name w:val="WW8Num106z8"/>
    <w:rsid w:val="00A85E00"/>
  </w:style>
  <w:style w:type="character" w:customStyle="1" w:styleId="WW8Num107z2">
    <w:name w:val="WW8Num107z2"/>
    <w:rsid w:val="00A85E00"/>
    <w:rPr>
      <w:rFonts w:ascii="Wingdings" w:hAnsi="Wingdings" w:cs="Wingdings" w:hint="default"/>
    </w:rPr>
  </w:style>
  <w:style w:type="character" w:customStyle="1" w:styleId="WW8Num107z3">
    <w:name w:val="WW8Num107z3"/>
    <w:rsid w:val="00A85E00"/>
  </w:style>
  <w:style w:type="character" w:customStyle="1" w:styleId="WW8Num107z4">
    <w:name w:val="WW8Num107z4"/>
    <w:rsid w:val="00A85E00"/>
  </w:style>
  <w:style w:type="character" w:customStyle="1" w:styleId="WW8Num107z5">
    <w:name w:val="WW8Num107z5"/>
    <w:rsid w:val="00A85E00"/>
  </w:style>
  <w:style w:type="character" w:customStyle="1" w:styleId="WW8Num107z6">
    <w:name w:val="WW8Num107z6"/>
    <w:rsid w:val="00A85E00"/>
  </w:style>
  <w:style w:type="character" w:customStyle="1" w:styleId="WW8Num107z7">
    <w:name w:val="WW8Num107z7"/>
    <w:rsid w:val="00A85E00"/>
  </w:style>
  <w:style w:type="character" w:customStyle="1" w:styleId="WW8Num107z8">
    <w:name w:val="WW8Num107z8"/>
    <w:rsid w:val="00A85E00"/>
  </w:style>
  <w:style w:type="character" w:customStyle="1" w:styleId="WW8Num108z1">
    <w:name w:val="WW8Num108z1"/>
    <w:rsid w:val="00A85E00"/>
  </w:style>
  <w:style w:type="character" w:customStyle="1" w:styleId="WW8Num108z2">
    <w:name w:val="WW8Num108z2"/>
    <w:rsid w:val="00A85E00"/>
  </w:style>
  <w:style w:type="character" w:customStyle="1" w:styleId="WW8Num108z3">
    <w:name w:val="WW8Num108z3"/>
    <w:rsid w:val="00A85E00"/>
  </w:style>
  <w:style w:type="character" w:customStyle="1" w:styleId="WW8Num108z4">
    <w:name w:val="WW8Num108z4"/>
    <w:rsid w:val="00A85E00"/>
  </w:style>
  <w:style w:type="character" w:customStyle="1" w:styleId="WW8Num108z5">
    <w:name w:val="WW8Num108z5"/>
    <w:rsid w:val="00A85E00"/>
  </w:style>
  <w:style w:type="character" w:customStyle="1" w:styleId="WW8Num108z6">
    <w:name w:val="WW8Num108z6"/>
    <w:rsid w:val="00A85E00"/>
  </w:style>
  <w:style w:type="character" w:customStyle="1" w:styleId="WW8Num108z7">
    <w:name w:val="WW8Num108z7"/>
    <w:rsid w:val="00A85E00"/>
  </w:style>
  <w:style w:type="character" w:customStyle="1" w:styleId="WW8Num108z8">
    <w:name w:val="WW8Num108z8"/>
    <w:rsid w:val="00A85E00"/>
  </w:style>
  <w:style w:type="character" w:customStyle="1" w:styleId="WW8Num109z1">
    <w:name w:val="WW8Num109z1"/>
    <w:rsid w:val="00A85E00"/>
  </w:style>
  <w:style w:type="character" w:customStyle="1" w:styleId="WW8Num109z2">
    <w:name w:val="WW8Num109z2"/>
    <w:rsid w:val="00A85E00"/>
  </w:style>
  <w:style w:type="character" w:customStyle="1" w:styleId="WW8Num109z3">
    <w:name w:val="WW8Num109z3"/>
    <w:rsid w:val="00A85E00"/>
  </w:style>
  <w:style w:type="character" w:customStyle="1" w:styleId="WW8Num109z4">
    <w:name w:val="WW8Num109z4"/>
    <w:rsid w:val="00A85E00"/>
  </w:style>
  <w:style w:type="character" w:customStyle="1" w:styleId="WW8Num109z5">
    <w:name w:val="WW8Num109z5"/>
    <w:rsid w:val="00A85E00"/>
  </w:style>
  <w:style w:type="character" w:customStyle="1" w:styleId="WW8Num109z6">
    <w:name w:val="WW8Num109z6"/>
    <w:rsid w:val="00A85E00"/>
  </w:style>
  <w:style w:type="character" w:customStyle="1" w:styleId="WW8Num109z7">
    <w:name w:val="WW8Num109z7"/>
    <w:rsid w:val="00A85E00"/>
  </w:style>
  <w:style w:type="character" w:customStyle="1" w:styleId="WW8Num109z8">
    <w:name w:val="WW8Num109z8"/>
    <w:rsid w:val="00A85E00"/>
  </w:style>
  <w:style w:type="character" w:customStyle="1" w:styleId="WW8Num110z1">
    <w:name w:val="WW8Num110z1"/>
    <w:rsid w:val="00A85E00"/>
    <w:rPr>
      <w:rFonts w:hint="default"/>
      <w:u w:val="none"/>
    </w:rPr>
  </w:style>
  <w:style w:type="character" w:customStyle="1" w:styleId="WW8Num110z2">
    <w:name w:val="WW8Num110z2"/>
    <w:rsid w:val="00A85E00"/>
    <w:rPr>
      <w:rFonts w:hint="eastAsia"/>
    </w:rPr>
  </w:style>
  <w:style w:type="character" w:customStyle="1" w:styleId="WW8Num110z3">
    <w:name w:val="WW8Num110z3"/>
    <w:rsid w:val="00A85E00"/>
  </w:style>
  <w:style w:type="character" w:customStyle="1" w:styleId="WW8Num110z4">
    <w:name w:val="WW8Num110z4"/>
    <w:rsid w:val="00A85E00"/>
  </w:style>
  <w:style w:type="character" w:customStyle="1" w:styleId="WW8Num110z5">
    <w:name w:val="WW8Num110z5"/>
    <w:rsid w:val="00A85E00"/>
  </w:style>
  <w:style w:type="character" w:customStyle="1" w:styleId="WW8Num110z6">
    <w:name w:val="WW8Num110z6"/>
    <w:rsid w:val="00A85E00"/>
  </w:style>
  <w:style w:type="character" w:customStyle="1" w:styleId="WW8Num110z7">
    <w:name w:val="WW8Num110z7"/>
    <w:rsid w:val="00A85E00"/>
  </w:style>
  <w:style w:type="character" w:customStyle="1" w:styleId="WW8Num110z8">
    <w:name w:val="WW8Num110z8"/>
    <w:rsid w:val="00A85E00"/>
  </w:style>
  <w:style w:type="character" w:customStyle="1" w:styleId="WW8Num111z1">
    <w:name w:val="WW8Num111z1"/>
    <w:rsid w:val="00A85E00"/>
  </w:style>
  <w:style w:type="character" w:customStyle="1" w:styleId="WW8Num111z2">
    <w:name w:val="WW8Num111z2"/>
    <w:rsid w:val="00A85E00"/>
  </w:style>
  <w:style w:type="character" w:customStyle="1" w:styleId="WW8Num111z3">
    <w:name w:val="WW8Num111z3"/>
    <w:rsid w:val="00A85E00"/>
  </w:style>
  <w:style w:type="character" w:customStyle="1" w:styleId="WW8Num111z4">
    <w:name w:val="WW8Num111z4"/>
    <w:rsid w:val="00A85E00"/>
  </w:style>
  <w:style w:type="character" w:customStyle="1" w:styleId="WW8Num111z5">
    <w:name w:val="WW8Num111z5"/>
    <w:rsid w:val="00A85E00"/>
  </w:style>
  <w:style w:type="character" w:customStyle="1" w:styleId="WW8Num111z6">
    <w:name w:val="WW8Num111z6"/>
    <w:rsid w:val="00A85E00"/>
  </w:style>
  <w:style w:type="character" w:customStyle="1" w:styleId="WW8Num111z7">
    <w:name w:val="WW8Num111z7"/>
    <w:rsid w:val="00A85E00"/>
  </w:style>
  <w:style w:type="character" w:customStyle="1" w:styleId="WW8Num111z8">
    <w:name w:val="WW8Num111z8"/>
    <w:rsid w:val="00A85E00"/>
  </w:style>
  <w:style w:type="character" w:customStyle="1" w:styleId="WW8Num112z3">
    <w:name w:val="WW8Num112z3"/>
    <w:rsid w:val="00A85E00"/>
  </w:style>
  <w:style w:type="character" w:customStyle="1" w:styleId="WW8Num112z4">
    <w:name w:val="WW8Num112z4"/>
    <w:rsid w:val="00A85E00"/>
  </w:style>
  <w:style w:type="character" w:customStyle="1" w:styleId="WW8Num112z5">
    <w:name w:val="WW8Num112z5"/>
    <w:rsid w:val="00A85E00"/>
  </w:style>
  <w:style w:type="character" w:customStyle="1" w:styleId="WW8Num112z6">
    <w:name w:val="WW8Num112z6"/>
    <w:rsid w:val="00A85E00"/>
  </w:style>
  <w:style w:type="character" w:customStyle="1" w:styleId="WW8Num112z7">
    <w:name w:val="WW8Num112z7"/>
    <w:rsid w:val="00A85E00"/>
  </w:style>
  <w:style w:type="character" w:customStyle="1" w:styleId="WW8Num112z8">
    <w:name w:val="WW8Num112z8"/>
    <w:rsid w:val="00A85E00"/>
  </w:style>
  <w:style w:type="character" w:customStyle="1" w:styleId="WW8Num113z1">
    <w:name w:val="WW8Num113z1"/>
    <w:rsid w:val="00A85E00"/>
  </w:style>
  <w:style w:type="character" w:customStyle="1" w:styleId="WW8Num113z2">
    <w:name w:val="WW8Num113z2"/>
    <w:rsid w:val="00A85E00"/>
  </w:style>
  <w:style w:type="character" w:customStyle="1" w:styleId="WW8Num113z3">
    <w:name w:val="WW8Num113z3"/>
    <w:rsid w:val="00A85E00"/>
  </w:style>
  <w:style w:type="character" w:customStyle="1" w:styleId="WW8Num113z4">
    <w:name w:val="WW8Num113z4"/>
    <w:rsid w:val="00A85E00"/>
  </w:style>
  <w:style w:type="character" w:customStyle="1" w:styleId="WW8Num113z5">
    <w:name w:val="WW8Num113z5"/>
    <w:rsid w:val="00A85E00"/>
  </w:style>
  <w:style w:type="character" w:customStyle="1" w:styleId="WW8Num113z6">
    <w:name w:val="WW8Num113z6"/>
    <w:rsid w:val="00A85E00"/>
  </w:style>
  <w:style w:type="character" w:customStyle="1" w:styleId="WW8Num113z7">
    <w:name w:val="WW8Num113z7"/>
    <w:rsid w:val="00A85E00"/>
  </w:style>
  <w:style w:type="character" w:customStyle="1" w:styleId="WW8Num113z8">
    <w:name w:val="WW8Num113z8"/>
    <w:rsid w:val="00A85E00"/>
  </w:style>
  <w:style w:type="character" w:customStyle="1" w:styleId="WW8Num114z1">
    <w:name w:val="WW8Num114z1"/>
    <w:rsid w:val="00A85E00"/>
  </w:style>
  <w:style w:type="character" w:customStyle="1" w:styleId="WW8Num114z2">
    <w:name w:val="WW8Num114z2"/>
    <w:rsid w:val="00A85E00"/>
    <w:rPr>
      <w:rFonts w:hint="eastAsia"/>
    </w:rPr>
  </w:style>
  <w:style w:type="character" w:customStyle="1" w:styleId="WW8Num114z3">
    <w:name w:val="WW8Num114z3"/>
    <w:rsid w:val="00A85E00"/>
  </w:style>
  <w:style w:type="character" w:customStyle="1" w:styleId="WW8Num114z5">
    <w:name w:val="WW8Num114z5"/>
    <w:rsid w:val="00A85E00"/>
  </w:style>
  <w:style w:type="character" w:customStyle="1" w:styleId="WW8Num114z6">
    <w:name w:val="WW8Num114z6"/>
    <w:rsid w:val="00A85E00"/>
  </w:style>
  <w:style w:type="character" w:customStyle="1" w:styleId="WW8Num114z7">
    <w:name w:val="WW8Num114z7"/>
    <w:rsid w:val="00A85E00"/>
  </w:style>
  <w:style w:type="character" w:customStyle="1" w:styleId="WW8Num114z8">
    <w:name w:val="WW8Num114z8"/>
    <w:rsid w:val="00A85E00"/>
  </w:style>
  <w:style w:type="character" w:customStyle="1" w:styleId="WW8Num115z1">
    <w:name w:val="WW8Num115z1"/>
    <w:rsid w:val="00A85E00"/>
  </w:style>
  <w:style w:type="character" w:customStyle="1" w:styleId="WW8Num115z2">
    <w:name w:val="WW8Num115z2"/>
    <w:rsid w:val="00A85E00"/>
  </w:style>
  <w:style w:type="character" w:customStyle="1" w:styleId="WW8Num115z3">
    <w:name w:val="WW8Num115z3"/>
    <w:rsid w:val="00A85E00"/>
  </w:style>
  <w:style w:type="character" w:customStyle="1" w:styleId="WW8Num115z4">
    <w:name w:val="WW8Num115z4"/>
    <w:rsid w:val="00A85E00"/>
  </w:style>
  <w:style w:type="character" w:customStyle="1" w:styleId="WW8Num115z5">
    <w:name w:val="WW8Num115z5"/>
    <w:rsid w:val="00A85E00"/>
  </w:style>
  <w:style w:type="character" w:customStyle="1" w:styleId="WW8Num115z6">
    <w:name w:val="WW8Num115z6"/>
    <w:rsid w:val="00A85E00"/>
  </w:style>
  <w:style w:type="character" w:customStyle="1" w:styleId="WW8Num115z7">
    <w:name w:val="WW8Num115z7"/>
    <w:rsid w:val="00A85E00"/>
  </w:style>
  <w:style w:type="character" w:customStyle="1" w:styleId="WW8Num115z8">
    <w:name w:val="WW8Num115z8"/>
    <w:rsid w:val="00A85E00"/>
  </w:style>
  <w:style w:type="character" w:customStyle="1" w:styleId="WW8Num118z1">
    <w:name w:val="WW8Num118z1"/>
    <w:rsid w:val="00A85E00"/>
  </w:style>
  <w:style w:type="character" w:customStyle="1" w:styleId="WW8Num118z2">
    <w:name w:val="WW8Num118z2"/>
    <w:rsid w:val="00A85E00"/>
  </w:style>
  <w:style w:type="character" w:customStyle="1" w:styleId="WW8Num118z3">
    <w:name w:val="WW8Num118z3"/>
    <w:rsid w:val="00A85E00"/>
  </w:style>
  <w:style w:type="character" w:customStyle="1" w:styleId="WW8Num118z4">
    <w:name w:val="WW8Num118z4"/>
    <w:rsid w:val="00A85E00"/>
  </w:style>
  <w:style w:type="character" w:customStyle="1" w:styleId="WW8Num118z5">
    <w:name w:val="WW8Num118z5"/>
    <w:rsid w:val="00A85E00"/>
  </w:style>
  <w:style w:type="character" w:customStyle="1" w:styleId="WW8Num118z6">
    <w:name w:val="WW8Num118z6"/>
    <w:rsid w:val="00A85E00"/>
  </w:style>
  <w:style w:type="character" w:customStyle="1" w:styleId="WW8Num118z7">
    <w:name w:val="WW8Num118z7"/>
    <w:rsid w:val="00A85E00"/>
  </w:style>
  <w:style w:type="character" w:customStyle="1" w:styleId="WW8Num118z8">
    <w:name w:val="WW8Num118z8"/>
    <w:rsid w:val="00A85E00"/>
  </w:style>
  <w:style w:type="character" w:customStyle="1" w:styleId="WW8Num120z1">
    <w:name w:val="WW8Num120z1"/>
    <w:rsid w:val="00A85E00"/>
  </w:style>
  <w:style w:type="character" w:customStyle="1" w:styleId="WW8Num120z2">
    <w:name w:val="WW8Num120z2"/>
    <w:rsid w:val="00A85E00"/>
  </w:style>
  <w:style w:type="character" w:customStyle="1" w:styleId="WW8Num120z3">
    <w:name w:val="WW8Num120z3"/>
    <w:rsid w:val="00A85E00"/>
  </w:style>
  <w:style w:type="character" w:customStyle="1" w:styleId="WW8Num120z4">
    <w:name w:val="WW8Num120z4"/>
    <w:rsid w:val="00A85E00"/>
  </w:style>
  <w:style w:type="character" w:customStyle="1" w:styleId="WW8Num120z5">
    <w:name w:val="WW8Num120z5"/>
    <w:rsid w:val="00A85E00"/>
  </w:style>
  <w:style w:type="character" w:customStyle="1" w:styleId="WW8Num120z6">
    <w:name w:val="WW8Num120z6"/>
    <w:rsid w:val="00A85E00"/>
  </w:style>
  <w:style w:type="character" w:customStyle="1" w:styleId="WW8Num120z7">
    <w:name w:val="WW8Num120z7"/>
    <w:rsid w:val="00A85E00"/>
  </w:style>
  <w:style w:type="character" w:customStyle="1" w:styleId="WW8Num120z8">
    <w:name w:val="WW8Num120z8"/>
    <w:rsid w:val="00A85E00"/>
  </w:style>
  <w:style w:type="character" w:customStyle="1" w:styleId="WW8Num122z1">
    <w:name w:val="WW8Num122z1"/>
    <w:rsid w:val="00A85E00"/>
  </w:style>
  <w:style w:type="character" w:customStyle="1" w:styleId="WW8Num122z2">
    <w:name w:val="WW8Num122z2"/>
    <w:rsid w:val="00A85E00"/>
  </w:style>
  <w:style w:type="character" w:customStyle="1" w:styleId="WW8Num122z3">
    <w:name w:val="WW8Num122z3"/>
    <w:rsid w:val="00A85E00"/>
  </w:style>
  <w:style w:type="character" w:customStyle="1" w:styleId="WW8Num122z4">
    <w:name w:val="WW8Num122z4"/>
    <w:rsid w:val="00A85E00"/>
  </w:style>
  <w:style w:type="character" w:customStyle="1" w:styleId="WW8Num122z5">
    <w:name w:val="WW8Num122z5"/>
    <w:rsid w:val="00A85E00"/>
  </w:style>
  <w:style w:type="character" w:customStyle="1" w:styleId="WW8Num122z6">
    <w:name w:val="WW8Num122z6"/>
    <w:rsid w:val="00A85E00"/>
  </w:style>
  <w:style w:type="character" w:customStyle="1" w:styleId="WW8Num122z7">
    <w:name w:val="WW8Num122z7"/>
    <w:rsid w:val="00A85E00"/>
  </w:style>
  <w:style w:type="character" w:customStyle="1" w:styleId="WW8Num122z8">
    <w:name w:val="WW8Num122z8"/>
    <w:rsid w:val="00A85E00"/>
  </w:style>
  <w:style w:type="character" w:customStyle="1" w:styleId="WW8Num123z1">
    <w:name w:val="WW8Num123z1"/>
    <w:rsid w:val="00A85E00"/>
    <w:rPr>
      <w:rFonts w:ascii="標楷體" w:eastAsia="標楷體" w:hAnsi="標楷體" w:cs="Times New Roman"/>
    </w:rPr>
  </w:style>
  <w:style w:type="character" w:customStyle="1" w:styleId="WW8Num123z2">
    <w:name w:val="WW8Num123z2"/>
    <w:rsid w:val="00A85E00"/>
    <w:rPr>
      <w:rFonts w:ascii="標楷體" w:eastAsia="標楷體" w:hAnsi="標楷體" w:cs="標楷體" w:hint="eastAsia"/>
      <w:sz w:val="24"/>
      <w:szCs w:val="24"/>
    </w:rPr>
  </w:style>
  <w:style w:type="character" w:customStyle="1" w:styleId="WW8Num124z1">
    <w:name w:val="WW8Num124z1"/>
    <w:rsid w:val="00A85E00"/>
  </w:style>
  <w:style w:type="character" w:customStyle="1" w:styleId="WW8Num124z2">
    <w:name w:val="WW8Num124z2"/>
    <w:rsid w:val="00A85E00"/>
  </w:style>
  <w:style w:type="character" w:customStyle="1" w:styleId="WW8Num124z3">
    <w:name w:val="WW8Num124z3"/>
    <w:rsid w:val="00A85E00"/>
  </w:style>
  <w:style w:type="character" w:customStyle="1" w:styleId="WW8Num124z4">
    <w:name w:val="WW8Num124z4"/>
    <w:rsid w:val="00A85E00"/>
  </w:style>
  <w:style w:type="character" w:customStyle="1" w:styleId="WW8Num124z5">
    <w:name w:val="WW8Num124z5"/>
    <w:rsid w:val="00A85E00"/>
  </w:style>
  <w:style w:type="character" w:customStyle="1" w:styleId="WW8Num124z6">
    <w:name w:val="WW8Num124z6"/>
    <w:rsid w:val="00A85E00"/>
  </w:style>
  <w:style w:type="character" w:customStyle="1" w:styleId="WW8Num124z7">
    <w:name w:val="WW8Num124z7"/>
    <w:rsid w:val="00A85E00"/>
  </w:style>
  <w:style w:type="character" w:customStyle="1" w:styleId="WW8Num124z8">
    <w:name w:val="WW8Num124z8"/>
    <w:rsid w:val="00A85E00"/>
  </w:style>
  <w:style w:type="character" w:customStyle="1" w:styleId="WW8Num125z1">
    <w:name w:val="WW8Num125z1"/>
    <w:rsid w:val="00A85E00"/>
  </w:style>
  <w:style w:type="character" w:customStyle="1" w:styleId="WW8Num125z2">
    <w:name w:val="WW8Num125z2"/>
    <w:rsid w:val="00A85E00"/>
  </w:style>
  <w:style w:type="character" w:customStyle="1" w:styleId="WW8Num125z3">
    <w:name w:val="WW8Num125z3"/>
    <w:rsid w:val="00A85E00"/>
  </w:style>
  <w:style w:type="character" w:customStyle="1" w:styleId="WW8Num125z4">
    <w:name w:val="WW8Num125z4"/>
    <w:rsid w:val="00A85E00"/>
  </w:style>
  <w:style w:type="character" w:customStyle="1" w:styleId="WW8Num125z5">
    <w:name w:val="WW8Num125z5"/>
    <w:rsid w:val="00A85E00"/>
  </w:style>
  <w:style w:type="character" w:customStyle="1" w:styleId="WW8Num125z6">
    <w:name w:val="WW8Num125z6"/>
    <w:rsid w:val="00A85E00"/>
  </w:style>
  <w:style w:type="character" w:customStyle="1" w:styleId="WW8Num125z7">
    <w:name w:val="WW8Num125z7"/>
    <w:rsid w:val="00A85E00"/>
  </w:style>
  <w:style w:type="character" w:customStyle="1" w:styleId="WW8Num125z8">
    <w:name w:val="WW8Num125z8"/>
    <w:rsid w:val="00A85E00"/>
  </w:style>
  <w:style w:type="character" w:customStyle="1" w:styleId="WW8Num128z1">
    <w:name w:val="WW8Num128z1"/>
    <w:rsid w:val="00A85E00"/>
    <w:rPr>
      <w:rFonts w:ascii="標楷體" w:eastAsia="標楷體" w:hAnsi="標楷體" w:cs="Times New Roman"/>
    </w:rPr>
  </w:style>
  <w:style w:type="character" w:customStyle="1" w:styleId="WW8Num129z3">
    <w:name w:val="WW8Num129z3"/>
    <w:rsid w:val="00A85E00"/>
  </w:style>
  <w:style w:type="character" w:customStyle="1" w:styleId="WW8Num129z4">
    <w:name w:val="WW8Num129z4"/>
    <w:rsid w:val="00A85E00"/>
  </w:style>
  <w:style w:type="character" w:customStyle="1" w:styleId="WW8Num129z5">
    <w:name w:val="WW8Num129z5"/>
    <w:rsid w:val="00A85E00"/>
  </w:style>
  <w:style w:type="character" w:customStyle="1" w:styleId="WW8Num129z6">
    <w:name w:val="WW8Num129z6"/>
    <w:rsid w:val="00A85E00"/>
  </w:style>
  <w:style w:type="character" w:customStyle="1" w:styleId="WW8Num129z7">
    <w:name w:val="WW8Num129z7"/>
    <w:rsid w:val="00A85E00"/>
  </w:style>
  <w:style w:type="character" w:customStyle="1" w:styleId="WW8Num129z8">
    <w:name w:val="WW8Num129z8"/>
    <w:rsid w:val="00A85E00"/>
  </w:style>
  <w:style w:type="character" w:customStyle="1" w:styleId="WW8Num130z3">
    <w:name w:val="WW8Num130z3"/>
    <w:rsid w:val="00A85E00"/>
  </w:style>
  <w:style w:type="character" w:customStyle="1" w:styleId="WW8Num130z4">
    <w:name w:val="WW8Num130z4"/>
    <w:rsid w:val="00A85E00"/>
  </w:style>
  <w:style w:type="character" w:customStyle="1" w:styleId="WW8Num130z5">
    <w:name w:val="WW8Num130z5"/>
    <w:rsid w:val="00A85E00"/>
  </w:style>
  <w:style w:type="character" w:customStyle="1" w:styleId="WW8Num130z6">
    <w:name w:val="WW8Num130z6"/>
    <w:rsid w:val="00A85E00"/>
  </w:style>
  <w:style w:type="character" w:customStyle="1" w:styleId="WW8Num130z7">
    <w:name w:val="WW8Num130z7"/>
    <w:rsid w:val="00A85E00"/>
  </w:style>
  <w:style w:type="character" w:customStyle="1" w:styleId="WW8Num130z8">
    <w:name w:val="WW8Num130z8"/>
    <w:rsid w:val="00A85E00"/>
  </w:style>
  <w:style w:type="character" w:customStyle="1" w:styleId="WW8Num131z3">
    <w:name w:val="WW8Num131z3"/>
    <w:rsid w:val="00A85E00"/>
  </w:style>
  <w:style w:type="character" w:customStyle="1" w:styleId="WW8Num131z4">
    <w:name w:val="WW8Num131z4"/>
    <w:rsid w:val="00A85E00"/>
  </w:style>
  <w:style w:type="character" w:customStyle="1" w:styleId="WW8Num131z5">
    <w:name w:val="WW8Num131z5"/>
    <w:rsid w:val="00A85E00"/>
  </w:style>
  <w:style w:type="character" w:customStyle="1" w:styleId="WW8Num131z6">
    <w:name w:val="WW8Num131z6"/>
    <w:rsid w:val="00A85E00"/>
  </w:style>
  <w:style w:type="character" w:customStyle="1" w:styleId="WW8Num131z7">
    <w:name w:val="WW8Num131z7"/>
    <w:rsid w:val="00A85E00"/>
  </w:style>
  <w:style w:type="character" w:customStyle="1" w:styleId="WW8Num131z8">
    <w:name w:val="WW8Num131z8"/>
    <w:rsid w:val="00A85E00"/>
  </w:style>
  <w:style w:type="character" w:styleId="afffffffc">
    <w:name w:val="line number"/>
    <w:basedOn w:val="ab"/>
    <w:uiPriority w:val="99"/>
    <w:rsid w:val="00A85E00"/>
  </w:style>
  <w:style w:type="character" w:customStyle="1" w:styleId="afffffffd">
    <w:name w:val="編號字元"/>
    <w:rsid w:val="00A85E00"/>
  </w:style>
  <w:style w:type="paragraph" w:styleId="afffffffe">
    <w:name w:val="List"/>
    <w:basedOn w:val="afff4"/>
    <w:uiPriority w:val="99"/>
    <w:qFormat/>
    <w:rsid w:val="00A85E00"/>
    <w:pPr>
      <w:suppressAutoHyphens/>
      <w:ind w:rightChars="0" w:right="0"/>
    </w:pPr>
    <w:rPr>
      <w:rFonts w:cs="Mangal"/>
      <w:color w:val="000000"/>
      <w:kern w:val="1"/>
      <w:szCs w:val="26"/>
    </w:rPr>
  </w:style>
  <w:style w:type="paragraph" w:customStyle="1" w:styleId="affffffff">
    <w:name w:val="索引"/>
    <w:basedOn w:val="aa"/>
    <w:qFormat/>
    <w:rsid w:val="00A85E00"/>
    <w:pPr>
      <w:suppressLineNumbers/>
      <w:suppressAutoHyphens/>
    </w:pPr>
    <w:rPr>
      <w:rFonts w:cs="Mangal"/>
      <w:kern w:val="1"/>
    </w:rPr>
  </w:style>
  <w:style w:type="paragraph" w:customStyle="1" w:styleId="LO-normal">
    <w:name w:val="LO-normal"/>
    <w:basedOn w:val="aa"/>
    <w:qFormat/>
    <w:rsid w:val="00A85E00"/>
    <w:pPr>
      <w:suppressAutoHyphens/>
      <w:spacing w:before="280" w:after="280"/>
    </w:pPr>
    <w:rPr>
      <w:rFonts w:ascii="Arial Unicode MS" w:eastAsia="Arial Unicode MS" w:hAnsi="Arial Unicode MS" w:cs="Arial Unicode MS"/>
      <w:kern w:val="1"/>
      <w:szCs w:val="24"/>
    </w:rPr>
  </w:style>
  <w:style w:type="paragraph" w:customStyle="1" w:styleId="WW-">
    <w:name w:val="WW-內文縮排"/>
    <w:basedOn w:val="aa"/>
    <w:qFormat/>
    <w:rsid w:val="00A85E00"/>
    <w:pPr>
      <w:suppressAutoHyphens/>
      <w:spacing w:line="360" w:lineRule="atLeast"/>
      <w:ind w:left="480"/>
      <w:textAlignment w:val="baseline"/>
    </w:pPr>
    <w:rPr>
      <w:rFonts w:ascii="Times New Roman" w:eastAsia="標楷體" w:hAnsi="Times New Roman"/>
      <w:kern w:val="1"/>
      <w:sz w:val="16"/>
      <w:szCs w:val="20"/>
    </w:rPr>
  </w:style>
  <w:style w:type="paragraph" w:customStyle="1" w:styleId="118">
    <w:name w:val="11"/>
    <w:basedOn w:val="aa"/>
    <w:qFormat/>
    <w:rsid w:val="00A85E00"/>
    <w:pPr>
      <w:suppressAutoHyphens/>
      <w:spacing w:line="460" w:lineRule="exact"/>
      <w:textAlignment w:val="baseline"/>
    </w:pPr>
    <w:rPr>
      <w:rFonts w:ascii="Times New Roman" w:eastAsia="標楷體" w:hAnsi="Times New Roman"/>
      <w:kern w:val="1"/>
      <w:sz w:val="28"/>
      <w:szCs w:val="20"/>
    </w:rPr>
  </w:style>
  <w:style w:type="paragraph" w:customStyle="1" w:styleId="affffffff0">
    <w:name w:val="開會事由"/>
    <w:basedOn w:val="aa"/>
    <w:qFormat/>
    <w:rsid w:val="00A85E00"/>
    <w:pPr>
      <w:suppressAutoHyphens/>
      <w:spacing w:line="560" w:lineRule="exact"/>
      <w:ind w:left="1803" w:hanging="1803"/>
    </w:pPr>
    <w:rPr>
      <w:rFonts w:ascii="Times New Roman" w:eastAsia="標楷體" w:hAnsi="Times New Roman"/>
      <w:kern w:val="1"/>
      <w:sz w:val="36"/>
      <w:szCs w:val="20"/>
    </w:rPr>
  </w:style>
  <w:style w:type="paragraph" w:customStyle="1" w:styleId="affffffff1">
    <w:name w:val="出席者"/>
    <w:basedOn w:val="aa"/>
    <w:qFormat/>
    <w:rsid w:val="00A85E00"/>
    <w:pPr>
      <w:suppressAutoHyphens/>
      <w:spacing w:line="360" w:lineRule="exact"/>
      <w:ind w:left="1287" w:hanging="1287"/>
    </w:pPr>
    <w:rPr>
      <w:rFonts w:ascii="Times New Roman" w:eastAsia="標楷體" w:hAnsi="Times New Roman"/>
      <w:kern w:val="1"/>
      <w:sz w:val="32"/>
      <w:szCs w:val="20"/>
    </w:rPr>
  </w:style>
  <w:style w:type="paragraph" w:customStyle="1" w:styleId="95">
    <w:name w:val="清單段落9"/>
    <w:basedOn w:val="aa"/>
    <w:qFormat/>
    <w:rsid w:val="00A85E00"/>
    <w:pPr>
      <w:suppressAutoHyphens/>
      <w:ind w:left="480"/>
    </w:pPr>
    <w:rPr>
      <w:kern w:val="1"/>
    </w:rPr>
  </w:style>
  <w:style w:type="paragraph" w:customStyle="1" w:styleId="affffffff2">
    <w:name w:val="過程面"/>
    <w:basedOn w:val="aa"/>
    <w:qFormat/>
    <w:rsid w:val="00A85E00"/>
    <w:pPr>
      <w:suppressAutoHyphens/>
      <w:spacing w:line="320" w:lineRule="exact"/>
      <w:ind w:left="794" w:hanging="794"/>
    </w:pPr>
    <w:rPr>
      <w:rFonts w:ascii="標楷體" w:eastAsia="標楷體" w:hAnsi="標楷體"/>
      <w:kern w:val="1"/>
      <w:szCs w:val="20"/>
    </w:rPr>
  </w:style>
  <w:style w:type="paragraph" w:customStyle="1" w:styleId="affffffff3">
    <w:name w:val="內文結構面"/>
    <w:basedOn w:val="aa"/>
    <w:qFormat/>
    <w:rsid w:val="00A85E00"/>
    <w:pPr>
      <w:suppressAutoHyphens/>
      <w:spacing w:line="320" w:lineRule="exact"/>
    </w:pPr>
    <w:rPr>
      <w:rFonts w:ascii="標楷體" w:eastAsia="標楷體" w:hAnsi="標楷體"/>
      <w:kern w:val="1"/>
      <w:szCs w:val="20"/>
    </w:rPr>
  </w:style>
  <w:style w:type="paragraph" w:customStyle="1" w:styleId="affffffff4">
    <w:name w:val="結構面"/>
    <w:basedOn w:val="affffffff3"/>
    <w:qFormat/>
    <w:rsid w:val="00A85E00"/>
    <w:pPr>
      <w:ind w:left="794" w:hanging="794"/>
    </w:pPr>
  </w:style>
  <w:style w:type="paragraph" w:customStyle="1" w:styleId="affffffff5">
    <w:name w:val="結果面"/>
    <w:basedOn w:val="aa"/>
    <w:qFormat/>
    <w:rsid w:val="00A85E00"/>
    <w:pPr>
      <w:tabs>
        <w:tab w:val="left" w:pos="7560"/>
      </w:tabs>
      <w:suppressAutoHyphens/>
      <w:jc w:val="center"/>
    </w:pPr>
    <w:rPr>
      <w:rFonts w:ascii="標楷體" w:eastAsia="標楷體" w:hAnsi="標楷體"/>
      <w:b/>
      <w:kern w:val="1"/>
      <w:szCs w:val="20"/>
    </w:rPr>
  </w:style>
  <w:style w:type="paragraph" w:customStyle="1" w:styleId="affffffff6">
    <w:name w:val="表格標題"/>
    <w:basedOn w:val="afffffc"/>
    <w:qFormat/>
    <w:rsid w:val="00A85E00"/>
    <w:pPr>
      <w:jc w:val="center"/>
    </w:pPr>
    <w:rPr>
      <w:b/>
      <w:bCs/>
      <w:kern w:val="1"/>
    </w:rPr>
  </w:style>
  <w:style w:type="paragraph" w:customStyle="1" w:styleId="affffffff7">
    <w:name w:val="框架內容"/>
    <w:basedOn w:val="aa"/>
    <w:qFormat/>
    <w:rsid w:val="00A85E00"/>
    <w:pPr>
      <w:suppressAutoHyphens/>
    </w:pPr>
    <w:rPr>
      <w:kern w:val="1"/>
    </w:rPr>
  </w:style>
  <w:style w:type="paragraph" w:customStyle="1" w:styleId="96">
    <w:name w:val="內文9"/>
    <w:basedOn w:val="aa"/>
    <w:qFormat/>
    <w:rsid w:val="00A85E00"/>
    <w:pPr>
      <w:spacing w:before="100" w:beforeAutospacing="1" w:after="100" w:afterAutospacing="1"/>
    </w:pPr>
    <w:rPr>
      <w:rFonts w:ascii="Arial Unicode MS" w:eastAsia="Arial Unicode MS" w:hAnsi="Arial Unicode MS" w:cs="Arial Unicode MS"/>
      <w:kern w:val="0"/>
      <w:szCs w:val="24"/>
    </w:rPr>
  </w:style>
  <w:style w:type="character" w:customStyle="1" w:styleId="2f2">
    <w:name w:val="註解文字 字元2"/>
    <w:rsid w:val="00A85E00"/>
    <w:rPr>
      <w:rFonts w:ascii="Times New Roman" w:eastAsia="標楷體" w:hAnsi="Times New Roman"/>
      <w:sz w:val="24"/>
    </w:rPr>
  </w:style>
  <w:style w:type="character" w:customStyle="1" w:styleId="1fb">
    <w:name w:val="標題 字元1"/>
    <w:basedOn w:val="ab"/>
    <w:uiPriority w:val="10"/>
    <w:rsid w:val="00A85E00"/>
    <w:rPr>
      <w:rFonts w:ascii="Arial" w:eastAsia="標楷體" w:hAnsi="Arial" w:cs="Arial"/>
      <w:kern w:val="1"/>
      <w:sz w:val="32"/>
      <w:szCs w:val="24"/>
    </w:rPr>
  </w:style>
  <w:style w:type="character" w:customStyle="1" w:styleId="1fc">
    <w:name w:val="日期 字元1"/>
    <w:basedOn w:val="ab"/>
    <w:uiPriority w:val="99"/>
    <w:rsid w:val="00A85E00"/>
    <w:rPr>
      <w:rFonts w:ascii="Times New Roman" w:eastAsia="新細明體" w:hAnsi="Times New Roman" w:cs="Times New Roman"/>
      <w:kern w:val="1"/>
      <w:sz w:val="20"/>
      <w:szCs w:val="24"/>
    </w:rPr>
  </w:style>
  <w:style w:type="character" w:customStyle="1" w:styleId="1fd">
    <w:name w:val="註釋標題 字元1"/>
    <w:basedOn w:val="ab"/>
    <w:rsid w:val="00A85E00"/>
    <w:rPr>
      <w:rFonts w:ascii="標楷體" w:eastAsia="標楷體" w:hAnsi="標楷體" w:cs="Times New Roman"/>
      <w:kern w:val="1"/>
      <w:sz w:val="20"/>
      <w:szCs w:val="24"/>
    </w:rPr>
  </w:style>
  <w:style w:type="character" w:customStyle="1" w:styleId="1fe">
    <w:name w:val="問候 字元1"/>
    <w:basedOn w:val="ab"/>
    <w:rsid w:val="00A85E00"/>
    <w:rPr>
      <w:rFonts w:ascii="Times New Roman" w:eastAsia="新細明體" w:hAnsi="Times New Roman" w:cs="Times New Roman"/>
      <w:kern w:val="1"/>
      <w:sz w:val="20"/>
      <w:szCs w:val="20"/>
    </w:rPr>
  </w:style>
  <w:style w:type="character" w:customStyle="1" w:styleId="1ff">
    <w:name w:val="結語 字元1"/>
    <w:basedOn w:val="ab"/>
    <w:rsid w:val="00A85E00"/>
    <w:rPr>
      <w:rFonts w:ascii="標楷體" w:eastAsia="標楷體" w:hAnsi="標楷體" w:cs="標楷體"/>
      <w:kern w:val="1"/>
      <w:sz w:val="28"/>
      <w:szCs w:val="28"/>
    </w:rPr>
  </w:style>
  <w:style w:type="numbering" w:customStyle="1" w:styleId="LFO23">
    <w:name w:val="LFO23"/>
    <w:basedOn w:val="ad"/>
    <w:rsid w:val="00A85E00"/>
    <w:pPr>
      <w:numPr>
        <w:numId w:val="16"/>
      </w:numPr>
    </w:pPr>
  </w:style>
  <w:style w:type="numbering" w:customStyle="1" w:styleId="WWOutlineListStyle1">
    <w:name w:val="WW_OutlineListStyle_1"/>
    <w:basedOn w:val="ad"/>
    <w:rsid w:val="00A85E00"/>
    <w:pPr>
      <w:numPr>
        <w:numId w:val="17"/>
      </w:numPr>
    </w:pPr>
  </w:style>
  <w:style w:type="character" w:customStyle="1" w:styleId="1ff0">
    <w:name w:val="純文字 字元1"/>
    <w:aliases w:val="字元 字元 字元 字元 字元2,一般文字1 字元1,字元1 字元 字元1,字元 字元 字元 字元 字元 字元 字元 字元 字元 字元 字元 字元 字元 字元 字元 字元 字元 字元 字元 字元 字元1,字元 字元 字元 字元 字元 字元 字元 字元 字元 字元 字元 字元 字元 字元 字元 字元 字元 字元1,字元 字元 字元 字元 字元 字元1"/>
    <w:basedOn w:val="ab"/>
    <w:uiPriority w:val="99"/>
    <w:qFormat/>
    <w:rsid w:val="00A85E00"/>
    <w:rPr>
      <w:rFonts w:ascii="細明體" w:eastAsia="細明體" w:hAnsi="細明體" w:cs="Times New Roman"/>
      <w:szCs w:val="20"/>
    </w:rPr>
  </w:style>
  <w:style w:type="character" w:customStyle="1" w:styleId="2f3">
    <w:name w:val="本文 字元2"/>
    <w:rsid w:val="00A85E00"/>
    <w:rPr>
      <w:rFonts w:ascii="標楷體" w:eastAsia="標楷體" w:hAnsi="標楷體"/>
      <w:color w:val="000000"/>
      <w:kern w:val="3"/>
      <w:szCs w:val="26"/>
    </w:rPr>
  </w:style>
  <w:style w:type="character" w:customStyle="1" w:styleId="1ff1">
    <w:name w:val="頁首 字元1"/>
    <w:rsid w:val="00A85E00"/>
    <w:rPr>
      <w:rFonts w:ascii="Times New Roman" w:eastAsia="標楷體" w:hAnsi="Times New Roman" w:cs="Times New Roman"/>
      <w:kern w:val="0"/>
      <w:sz w:val="20"/>
      <w:szCs w:val="20"/>
    </w:rPr>
  </w:style>
  <w:style w:type="character" w:customStyle="1" w:styleId="1ff2">
    <w:name w:val="頁尾 字元1"/>
    <w:rsid w:val="00A85E00"/>
    <w:rPr>
      <w:rFonts w:ascii="Times New Roman" w:eastAsia="標楷體" w:hAnsi="Times New Roman" w:cs="Times New Roman"/>
      <w:kern w:val="0"/>
      <w:sz w:val="20"/>
      <w:szCs w:val="20"/>
    </w:rPr>
  </w:style>
  <w:style w:type="character" w:customStyle="1" w:styleId="2f4">
    <w:name w:val="註解主旨 字元2"/>
    <w:rsid w:val="00A85E00"/>
    <w:rPr>
      <w:rFonts w:ascii="Calibri" w:eastAsia="標楷體" w:hAnsi="Calibri"/>
      <w:b/>
      <w:bCs/>
      <w:kern w:val="3"/>
      <w:sz w:val="24"/>
      <w:szCs w:val="22"/>
    </w:rPr>
  </w:style>
  <w:style w:type="character" w:customStyle="1" w:styleId="2f5">
    <w:name w:val="註解方塊文字 字元2"/>
    <w:uiPriority w:val="99"/>
    <w:rsid w:val="00A85E00"/>
    <w:rPr>
      <w:rFonts w:ascii="Cambria" w:hAnsi="Cambria" w:cs="Cambria"/>
      <w:kern w:val="3"/>
      <w:sz w:val="18"/>
      <w:szCs w:val="18"/>
    </w:rPr>
  </w:style>
  <w:style w:type="character" w:customStyle="1" w:styleId="313">
    <w:name w:val="本文縮排 3 字元1"/>
    <w:rsid w:val="00A85E00"/>
    <w:rPr>
      <w:rFonts w:ascii="Calibri" w:hAnsi="Calibri"/>
      <w:kern w:val="3"/>
      <w:sz w:val="16"/>
      <w:szCs w:val="16"/>
    </w:rPr>
  </w:style>
  <w:style w:type="character" w:customStyle="1" w:styleId="1ff3">
    <w:name w:val="本文縮排 字元1"/>
    <w:rsid w:val="00A85E00"/>
    <w:rPr>
      <w:rFonts w:ascii="Calibri" w:hAnsi="Calibri"/>
      <w:kern w:val="3"/>
    </w:rPr>
  </w:style>
  <w:style w:type="character" w:customStyle="1" w:styleId="HTML1">
    <w:name w:val="HTML 預設格式 字元1"/>
    <w:rsid w:val="00A85E00"/>
    <w:rPr>
      <w:rFonts w:ascii="細明體" w:eastAsia="細明體" w:hAnsi="細明體" w:cs="細明體"/>
      <w:kern w:val="3"/>
      <w:szCs w:val="24"/>
    </w:rPr>
  </w:style>
  <w:style w:type="character" w:customStyle="1" w:styleId="2f6">
    <w:name w:val="文件引導模式 字元2"/>
    <w:rsid w:val="00A85E00"/>
    <w:rPr>
      <w:rFonts w:ascii="Arial" w:hAnsi="Arial" w:cs="Arial"/>
      <w:kern w:val="3"/>
      <w:shd w:val="clear" w:color="auto" w:fill="000080"/>
    </w:rPr>
  </w:style>
  <w:style w:type="character" w:customStyle="1" w:styleId="216">
    <w:name w:val="本文縮排 2 字元1"/>
    <w:rsid w:val="00A85E00"/>
    <w:rPr>
      <w:rFonts w:eastAsia="標楷體"/>
      <w:kern w:val="3"/>
      <w:sz w:val="32"/>
    </w:rPr>
  </w:style>
  <w:style w:type="character" w:customStyle="1" w:styleId="z-10">
    <w:name w:val="z-表單的頂端 字元1"/>
    <w:rsid w:val="00A85E00"/>
    <w:rPr>
      <w:rFonts w:ascii="Arial" w:eastAsia="Arial Unicode MS" w:hAnsi="Arial" w:cs="Arial"/>
      <w:vanish/>
      <w:kern w:val="3"/>
      <w:sz w:val="16"/>
      <w:szCs w:val="16"/>
    </w:rPr>
  </w:style>
  <w:style w:type="character" w:customStyle="1" w:styleId="z-11">
    <w:name w:val="z-表單的底部 字元1"/>
    <w:rsid w:val="00A85E00"/>
    <w:rPr>
      <w:rFonts w:ascii="Arial" w:eastAsia="Arial Unicode MS" w:hAnsi="Arial" w:cs="Arial"/>
      <w:vanish/>
      <w:kern w:val="3"/>
      <w:sz w:val="16"/>
      <w:szCs w:val="16"/>
    </w:rPr>
  </w:style>
  <w:style w:type="character" w:customStyle="1" w:styleId="217">
    <w:name w:val="本文 2 字元1"/>
    <w:rsid w:val="00A85E00"/>
    <w:rPr>
      <w:rFonts w:ascii="標楷體" w:eastAsia="標楷體" w:hAnsi="標楷體" w:cs="標楷體"/>
      <w:kern w:val="3"/>
      <w:szCs w:val="24"/>
    </w:rPr>
  </w:style>
  <w:style w:type="character" w:customStyle="1" w:styleId="314">
    <w:name w:val="本文 3 字元1"/>
    <w:rsid w:val="00A85E00"/>
    <w:rPr>
      <w:rFonts w:ascii="標楷體" w:eastAsia="標楷體" w:hAnsi="標楷體"/>
      <w:kern w:val="3"/>
      <w:sz w:val="28"/>
      <w:szCs w:val="24"/>
    </w:rPr>
  </w:style>
  <w:style w:type="paragraph" w:customStyle="1" w:styleId="105">
    <w:name w:val="清單段落10"/>
    <w:basedOn w:val="aa"/>
    <w:uiPriority w:val="34"/>
    <w:qFormat/>
    <w:rsid w:val="00A85E00"/>
    <w:pPr>
      <w:suppressAutoHyphens/>
      <w:autoSpaceDN w:val="0"/>
      <w:ind w:left="480"/>
    </w:pPr>
    <w:rPr>
      <w:kern w:val="3"/>
    </w:rPr>
  </w:style>
  <w:style w:type="paragraph" w:customStyle="1" w:styleId="106">
    <w:name w:val="內文10"/>
    <w:basedOn w:val="aa"/>
    <w:qFormat/>
    <w:rsid w:val="00A85E00"/>
    <w:pPr>
      <w:suppressAutoHyphens/>
      <w:autoSpaceDN w:val="0"/>
      <w:spacing w:before="100" w:after="100"/>
    </w:pPr>
    <w:rPr>
      <w:rFonts w:ascii="Arial Unicode MS" w:eastAsia="Arial Unicode MS" w:hAnsi="Arial Unicode MS" w:cs="Arial Unicode MS"/>
      <w:kern w:val="0"/>
      <w:szCs w:val="24"/>
    </w:rPr>
  </w:style>
  <w:style w:type="paragraph" w:customStyle="1" w:styleId="119">
    <w:name w:val="內文11"/>
    <w:basedOn w:val="aa"/>
    <w:qFormat/>
    <w:rsid w:val="00A85E00"/>
    <w:pPr>
      <w:suppressAutoHyphens/>
      <w:autoSpaceDN w:val="0"/>
      <w:spacing w:before="100" w:after="100"/>
    </w:pPr>
    <w:rPr>
      <w:rFonts w:ascii="Arial Unicode MS" w:eastAsia="Arial Unicode MS" w:hAnsi="Arial Unicode MS" w:cs="Arial Unicode MS"/>
      <w:kern w:val="0"/>
      <w:szCs w:val="24"/>
    </w:rPr>
  </w:style>
  <w:style w:type="paragraph" w:customStyle="1" w:styleId="11a">
    <w:name w:val="清單段落11"/>
    <w:basedOn w:val="aa"/>
    <w:qFormat/>
    <w:rsid w:val="00A85E00"/>
    <w:pPr>
      <w:suppressAutoHyphens/>
      <w:autoSpaceDN w:val="0"/>
      <w:ind w:left="480"/>
    </w:pPr>
    <w:rPr>
      <w:kern w:val="3"/>
    </w:rPr>
  </w:style>
  <w:style w:type="paragraph" w:styleId="affffffff8">
    <w:name w:val="Subtitle"/>
    <w:basedOn w:val="aa"/>
    <w:next w:val="aa"/>
    <w:link w:val="affffffff9"/>
    <w:qFormat/>
    <w:rsid w:val="00A85E00"/>
    <w:pPr>
      <w:suppressAutoHyphens/>
      <w:autoSpaceDN w:val="0"/>
      <w:spacing w:after="60"/>
      <w:jc w:val="center"/>
      <w:outlineLvl w:val="1"/>
    </w:pPr>
    <w:rPr>
      <w:rFonts w:ascii="Cambria" w:hAnsi="Cambria"/>
      <w:i/>
      <w:iCs/>
      <w:kern w:val="3"/>
      <w:szCs w:val="24"/>
    </w:rPr>
  </w:style>
  <w:style w:type="character" w:customStyle="1" w:styleId="affffffff9">
    <w:name w:val="副標題 字元"/>
    <w:basedOn w:val="ab"/>
    <w:link w:val="affffffff8"/>
    <w:rsid w:val="00A85E00"/>
    <w:rPr>
      <w:rFonts w:ascii="Cambria" w:eastAsia="新細明體" w:hAnsi="Cambria" w:cs="Times New Roman"/>
      <w:i/>
      <w:iCs/>
      <w:kern w:val="3"/>
      <w:szCs w:val="24"/>
    </w:rPr>
  </w:style>
  <w:style w:type="character" w:customStyle="1" w:styleId="st1">
    <w:name w:val="st1"/>
    <w:rsid w:val="00A85E00"/>
  </w:style>
  <w:style w:type="paragraph" w:customStyle="1" w:styleId="affffffffa">
    <w:name w:val="目錄一"/>
    <w:basedOn w:val="aa"/>
    <w:link w:val="affffffffb"/>
    <w:qFormat/>
    <w:rsid w:val="00A85E00"/>
    <w:pPr>
      <w:suppressAutoHyphens/>
      <w:autoSpaceDN w:val="0"/>
    </w:pPr>
    <w:rPr>
      <w:rFonts w:eastAsia="標楷體"/>
      <w:kern w:val="3"/>
      <w:sz w:val="32"/>
    </w:rPr>
  </w:style>
  <w:style w:type="paragraph" w:customStyle="1" w:styleId="affffffffc">
    <w:name w:val="目錄二"/>
    <w:basedOn w:val="23"/>
    <w:qFormat/>
    <w:rsid w:val="00A85E00"/>
    <w:pPr>
      <w:suppressAutoHyphens/>
      <w:autoSpaceDN w:val="0"/>
      <w:spacing w:line="560" w:lineRule="exact"/>
      <w:ind w:left="80" w:hanging="80"/>
    </w:pPr>
    <w:rPr>
      <w:rFonts w:ascii="Cambria" w:eastAsia="標楷體" w:hAnsi="Cambria" w:cs="Times New Roman"/>
      <w:b w:val="0"/>
      <w:kern w:val="0"/>
      <w:sz w:val="28"/>
    </w:rPr>
  </w:style>
  <w:style w:type="numbering" w:customStyle="1" w:styleId="WWOutlineListStyle">
    <w:name w:val="WW_OutlineListStyle"/>
    <w:basedOn w:val="ad"/>
    <w:rsid w:val="00A85E00"/>
    <w:pPr>
      <w:numPr>
        <w:numId w:val="18"/>
      </w:numPr>
    </w:pPr>
  </w:style>
  <w:style w:type="numbering" w:customStyle="1" w:styleId="LFO2">
    <w:name w:val="LFO2"/>
    <w:basedOn w:val="ad"/>
    <w:rsid w:val="00A85E00"/>
    <w:pPr>
      <w:numPr>
        <w:numId w:val="19"/>
      </w:numPr>
    </w:pPr>
  </w:style>
  <w:style w:type="numbering" w:customStyle="1" w:styleId="21">
    <w:name w:val="樣式21"/>
    <w:basedOn w:val="ad"/>
    <w:uiPriority w:val="99"/>
    <w:rsid w:val="00A85E00"/>
    <w:pPr>
      <w:numPr>
        <w:numId w:val="20"/>
      </w:numPr>
    </w:pPr>
  </w:style>
  <w:style w:type="numbering" w:customStyle="1" w:styleId="12">
    <w:name w:val="專諮1"/>
    <w:basedOn w:val="ad"/>
    <w:uiPriority w:val="99"/>
    <w:rsid w:val="00A85E00"/>
    <w:pPr>
      <w:numPr>
        <w:numId w:val="21"/>
      </w:numPr>
    </w:pPr>
  </w:style>
  <w:style w:type="numbering" w:customStyle="1" w:styleId="LFO21">
    <w:name w:val="LFO21"/>
    <w:basedOn w:val="ad"/>
    <w:rsid w:val="00A85E00"/>
    <w:pPr>
      <w:numPr>
        <w:numId w:val="22"/>
      </w:numPr>
    </w:pPr>
  </w:style>
  <w:style w:type="numbering" w:customStyle="1" w:styleId="LFO210">
    <w:name w:val="LFO2_1"/>
    <w:basedOn w:val="ad"/>
    <w:rsid w:val="00A85E00"/>
    <w:pPr>
      <w:numPr>
        <w:numId w:val="23"/>
      </w:numPr>
    </w:pPr>
  </w:style>
  <w:style w:type="numbering" w:customStyle="1" w:styleId="LFO4">
    <w:name w:val="LFO4"/>
    <w:basedOn w:val="ad"/>
    <w:rsid w:val="00A85E00"/>
    <w:pPr>
      <w:numPr>
        <w:numId w:val="24"/>
      </w:numPr>
    </w:pPr>
  </w:style>
  <w:style w:type="numbering" w:customStyle="1" w:styleId="LFO8">
    <w:name w:val="LFO8"/>
    <w:basedOn w:val="ad"/>
    <w:rsid w:val="00A85E00"/>
    <w:pPr>
      <w:numPr>
        <w:numId w:val="25"/>
      </w:numPr>
    </w:pPr>
  </w:style>
  <w:style w:type="numbering" w:customStyle="1" w:styleId="LFO9">
    <w:name w:val="LFO9"/>
    <w:basedOn w:val="ad"/>
    <w:rsid w:val="00A85E00"/>
    <w:pPr>
      <w:numPr>
        <w:numId w:val="26"/>
      </w:numPr>
    </w:pPr>
  </w:style>
  <w:style w:type="numbering" w:customStyle="1" w:styleId="LFO10">
    <w:name w:val="LFO10"/>
    <w:basedOn w:val="ad"/>
    <w:rsid w:val="00A85E00"/>
    <w:pPr>
      <w:numPr>
        <w:numId w:val="27"/>
      </w:numPr>
    </w:pPr>
  </w:style>
  <w:style w:type="numbering" w:customStyle="1" w:styleId="LFO11">
    <w:name w:val="LFO11"/>
    <w:basedOn w:val="ad"/>
    <w:rsid w:val="00A85E00"/>
    <w:pPr>
      <w:numPr>
        <w:numId w:val="28"/>
      </w:numPr>
    </w:pPr>
  </w:style>
  <w:style w:type="numbering" w:customStyle="1" w:styleId="LFO12">
    <w:name w:val="LFO12"/>
    <w:basedOn w:val="ad"/>
    <w:rsid w:val="00A85E00"/>
    <w:pPr>
      <w:numPr>
        <w:numId w:val="29"/>
      </w:numPr>
    </w:pPr>
  </w:style>
  <w:style w:type="paragraph" w:customStyle="1" w:styleId="case1">
    <w:name w:val="case1"/>
    <w:basedOn w:val="aa"/>
    <w:qFormat/>
    <w:rsid w:val="00A85E00"/>
    <w:pPr>
      <w:autoSpaceDE w:val="0"/>
      <w:autoSpaceDN w:val="0"/>
      <w:adjustRightInd w:val="0"/>
      <w:spacing w:line="600" w:lineRule="exact"/>
      <w:ind w:left="1191" w:hanging="907"/>
      <w:jc w:val="both"/>
      <w:textAlignment w:val="baseline"/>
    </w:pPr>
    <w:rPr>
      <w:rFonts w:ascii="全真楷書" w:eastAsia="全真楷書" w:hAnsi="Times New Roman"/>
      <w:color w:val="0000FF"/>
      <w:kern w:val="0"/>
      <w:sz w:val="32"/>
      <w:szCs w:val="20"/>
    </w:rPr>
  </w:style>
  <w:style w:type="table" w:customStyle="1" w:styleId="1ff4">
    <w:name w:val="淺色格線1"/>
    <w:basedOn w:val="ac"/>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ingdings 2" w:eastAsia="新細明體" w:hAnsi="Wingdings 2"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ingdings 2" w:eastAsia="新細明體" w:hAnsi="Wingdings 2"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新細明體" w:hAnsi="Wingdings 2" w:cs="Times New Roman"/>
        <w:b/>
        <w:bCs/>
      </w:rPr>
    </w:tblStylePr>
    <w:tblStylePr w:type="lastCol">
      <w:rPr>
        <w:rFonts w:ascii="Wingdings 2" w:eastAsia="新細明體" w:hAnsi="Wingdings 2"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
    <w:name w:val="Light Grid Accent 2"/>
    <w:basedOn w:val="ac"/>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Wingdings 2" w:eastAsia="新細明體" w:hAnsi="Wingdings 2"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Wingdings 2" w:eastAsia="新細明體" w:hAnsi="Wingdings 2"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Wingdings 2" w:eastAsia="新細明體" w:hAnsi="Wingdings 2" w:cs="Times New Roman"/>
        <w:b/>
        <w:bCs/>
      </w:rPr>
    </w:tblStylePr>
    <w:tblStylePr w:type="lastCol">
      <w:rPr>
        <w:rFonts w:ascii="Wingdings 2" w:eastAsia="新細明體" w:hAnsi="Wingdings 2"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4">
    <w:name w:val="Light Grid Accent 4"/>
    <w:basedOn w:val="ac"/>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新細明體"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新細明體"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新細明體" w:hAnsi="Wingdings 2" w:cs="Times New Roman"/>
        <w:b/>
        <w:bCs/>
      </w:rPr>
    </w:tblStylePr>
    <w:tblStylePr w:type="lastCol">
      <w:rPr>
        <w:rFonts w:ascii="Wingdings 2" w:eastAsia="新細明體"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126">
    <w:name w:val="內文12"/>
    <w:basedOn w:val="aa"/>
    <w:uiPriority w:val="99"/>
    <w:qFormat/>
    <w:rsid w:val="00A85E00"/>
    <w:pPr>
      <w:spacing w:before="100" w:beforeAutospacing="1" w:after="100" w:afterAutospacing="1"/>
    </w:pPr>
    <w:rPr>
      <w:rFonts w:ascii="Arial Unicode MS" w:eastAsia="Arial Unicode MS" w:hAnsi="Arial Unicode MS" w:cs="Arial Unicode MS"/>
      <w:kern w:val="0"/>
      <w:szCs w:val="24"/>
    </w:rPr>
  </w:style>
  <w:style w:type="table" w:customStyle="1" w:styleId="11b">
    <w:name w:val="表格格線11"/>
    <w:basedOn w:val="ac"/>
    <w:next w:val="afe"/>
    <w:uiPriority w:val="59"/>
    <w:rsid w:val="00A85E00"/>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7">
    <w:name w:val="清單段落12"/>
    <w:basedOn w:val="aa"/>
    <w:qFormat/>
    <w:rsid w:val="00A85E00"/>
    <w:pPr>
      <w:ind w:leftChars="200" w:left="480"/>
    </w:pPr>
  </w:style>
  <w:style w:type="numbering" w:customStyle="1" w:styleId="77">
    <w:name w:val="無清單7"/>
    <w:next w:val="ad"/>
    <w:uiPriority w:val="99"/>
    <w:semiHidden/>
    <w:unhideWhenUsed/>
    <w:rsid w:val="00A85E00"/>
  </w:style>
  <w:style w:type="numbering" w:customStyle="1" w:styleId="128">
    <w:name w:val="無清單12"/>
    <w:next w:val="ad"/>
    <w:uiPriority w:val="99"/>
    <w:semiHidden/>
    <w:unhideWhenUsed/>
    <w:rsid w:val="00A85E00"/>
  </w:style>
  <w:style w:type="numbering" w:customStyle="1" w:styleId="218">
    <w:name w:val="無清單21"/>
    <w:next w:val="ad"/>
    <w:uiPriority w:val="99"/>
    <w:semiHidden/>
    <w:unhideWhenUsed/>
    <w:rsid w:val="00A85E00"/>
  </w:style>
  <w:style w:type="numbering" w:customStyle="1" w:styleId="315">
    <w:name w:val="無清單31"/>
    <w:next w:val="ad"/>
    <w:uiPriority w:val="99"/>
    <w:semiHidden/>
    <w:unhideWhenUsed/>
    <w:rsid w:val="00A85E00"/>
  </w:style>
  <w:style w:type="numbering" w:customStyle="1" w:styleId="411">
    <w:name w:val="無清單41"/>
    <w:next w:val="ad"/>
    <w:uiPriority w:val="99"/>
    <w:semiHidden/>
    <w:unhideWhenUsed/>
    <w:rsid w:val="00A85E00"/>
  </w:style>
  <w:style w:type="numbering" w:customStyle="1" w:styleId="511">
    <w:name w:val="無清單51"/>
    <w:next w:val="ad"/>
    <w:uiPriority w:val="99"/>
    <w:semiHidden/>
    <w:unhideWhenUsed/>
    <w:rsid w:val="00A85E00"/>
  </w:style>
  <w:style w:type="table" w:customStyle="1" w:styleId="129">
    <w:name w:val="表格格線12"/>
    <w:basedOn w:val="ac"/>
    <w:next w:val="afe"/>
    <w:uiPriority w:val="59"/>
    <w:rsid w:val="00A85E00"/>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1">
    <w:name w:val="無清單61"/>
    <w:next w:val="ad"/>
    <w:uiPriority w:val="99"/>
    <w:semiHidden/>
    <w:unhideWhenUsed/>
    <w:rsid w:val="00A85E00"/>
  </w:style>
  <w:style w:type="numbering" w:customStyle="1" w:styleId="1121">
    <w:name w:val="無清單112"/>
    <w:next w:val="ad"/>
    <w:uiPriority w:val="99"/>
    <w:semiHidden/>
    <w:unhideWhenUsed/>
    <w:rsid w:val="00A85E00"/>
  </w:style>
  <w:style w:type="paragraph" w:customStyle="1" w:styleId="281">
    <w:name w:val="本文縮排 28"/>
    <w:basedOn w:val="aa"/>
    <w:qFormat/>
    <w:rsid w:val="00A85E00"/>
    <w:pPr>
      <w:adjustRightInd w:val="0"/>
      <w:ind w:left="900"/>
      <w:textAlignment w:val="baseline"/>
    </w:pPr>
    <w:rPr>
      <w:rFonts w:ascii="全真楷書" w:eastAsia="全真楷書" w:hAnsi="Times New Roman"/>
      <w:sz w:val="28"/>
      <w:szCs w:val="20"/>
    </w:rPr>
  </w:style>
  <w:style w:type="paragraph" w:customStyle="1" w:styleId="380">
    <w:name w:val="本文縮排 38"/>
    <w:basedOn w:val="aa"/>
    <w:qFormat/>
    <w:rsid w:val="00A85E00"/>
    <w:pPr>
      <w:adjustRightInd w:val="0"/>
      <w:ind w:left="332" w:hanging="332"/>
      <w:textAlignment w:val="baseline"/>
    </w:pPr>
    <w:rPr>
      <w:rFonts w:ascii="全真楷書" w:eastAsia="全真楷書" w:hAnsi="Times New Roman"/>
      <w:sz w:val="28"/>
      <w:szCs w:val="20"/>
    </w:rPr>
  </w:style>
  <w:style w:type="character" w:customStyle="1" w:styleId="apple-converted-space">
    <w:name w:val="apple-converted-space"/>
    <w:rsid w:val="00A85E00"/>
  </w:style>
  <w:style w:type="numbering" w:customStyle="1" w:styleId="87">
    <w:name w:val="無清單8"/>
    <w:next w:val="ad"/>
    <w:uiPriority w:val="99"/>
    <w:semiHidden/>
    <w:unhideWhenUsed/>
    <w:rsid w:val="00A85E00"/>
  </w:style>
  <w:style w:type="table" w:customStyle="1" w:styleId="219">
    <w:name w:val="表格格線21"/>
    <w:basedOn w:val="ac"/>
    <w:next w:val="afe"/>
    <w:uiPriority w:val="59"/>
    <w:rsid w:val="00A85E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c">
    <w:name w:val="淺色格線11"/>
    <w:basedOn w:val="ac"/>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ingdings 2" w:eastAsia="新細明體" w:hAnsi="Wingdings 2"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ingdings 2" w:eastAsia="新細明體" w:hAnsi="Wingdings 2"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新細明體" w:hAnsi="Wingdings 2" w:cs="Times New Roman"/>
        <w:b/>
        <w:bCs/>
      </w:rPr>
    </w:tblStylePr>
    <w:tblStylePr w:type="lastCol">
      <w:rPr>
        <w:rFonts w:ascii="Wingdings 2" w:eastAsia="新細明體" w:hAnsi="Wingdings 2"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
    <w:name w:val="淺色格線 - 輔色 21"/>
    <w:basedOn w:val="ac"/>
    <w:next w:val="-2"/>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Wingdings 2" w:eastAsia="新細明體" w:hAnsi="Wingdings 2"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Wingdings 2" w:eastAsia="新細明體" w:hAnsi="Wingdings 2"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Wingdings 2" w:eastAsia="新細明體" w:hAnsi="Wingdings 2" w:cs="Times New Roman"/>
        <w:b/>
        <w:bCs/>
      </w:rPr>
    </w:tblStylePr>
    <w:tblStylePr w:type="lastCol">
      <w:rPr>
        <w:rFonts w:ascii="Wingdings 2" w:eastAsia="新細明體" w:hAnsi="Wingdings 2"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41">
    <w:name w:val="淺色格線 - 輔色 41"/>
    <w:basedOn w:val="ac"/>
    <w:next w:val="-4"/>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新細明體"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新細明體"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新細明體" w:hAnsi="Wingdings 2" w:cs="Times New Roman"/>
        <w:b/>
        <w:bCs/>
      </w:rPr>
    </w:tblStylePr>
    <w:tblStylePr w:type="lastCol">
      <w:rPr>
        <w:rFonts w:ascii="Wingdings 2" w:eastAsia="新細明體"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291">
    <w:name w:val="本文縮排 29"/>
    <w:basedOn w:val="aa"/>
    <w:qFormat/>
    <w:rsid w:val="00A85E00"/>
    <w:pPr>
      <w:adjustRightInd w:val="0"/>
      <w:ind w:left="900"/>
      <w:textAlignment w:val="baseline"/>
    </w:pPr>
    <w:rPr>
      <w:rFonts w:ascii="全真楷書" w:eastAsia="全真楷書" w:hAnsi="Times New Roman"/>
      <w:sz w:val="28"/>
      <w:szCs w:val="20"/>
    </w:rPr>
  </w:style>
  <w:style w:type="paragraph" w:customStyle="1" w:styleId="390">
    <w:name w:val="本文縮排 39"/>
    <w:basedOn w:val="aa"/>
    <w:qFormat/>
    <w:rsid w:val="00A85E00"/>
    <w:pPr>
      <w:adjustRightInd w:val="0"/>
      <w:ind w:left="332" w:hanging="332"/>
      <w:textAlignment w:val="baseline"/>
    </w:pPr>
    <w:rPr>
      <w:rFonts w:ascii="全真楷書" w:eastAsia="全真楷書" w:hAnsi="Times New Roman"/>
      <w:sz w:val="28"/>
      <w:szCs w:val="20"/>
    </w:rPr>
  </w:style>
  <w:style w:type="character" w:customStyle="1" w:styleId="bbspaper">
    <w:name w:val="bbs_paper"/>
    <w:basedOn w:val="ab"/>
    <w:rsid w:val="00A85E00"/>
  </w:style>
  <w:style w:type="character" w:customStyle="1" w:styleId="78">
    <w:name w:val="字元 字元7"/>
    <w:rsid w:val="00A85E00"/>
    <w:rPr>
      <w:rFonts w:ascii="Times New Roman" w:eastAsia="新細明體" w:hAnsi="Times New Roman" w:cs="Times New Roman"/>
      <w:sz w:val="20"/>
      <w:szCs w:val="20"/>
    </w:rPr>
  </w:style>
  <w:style w:type="paragraph" w:customStyle="1" w:styleId="affffffffd">
    <w:name w:val="條"/>
    <w:basedOn w:val="aa"/>
    <w:qFormat/>
    <w:rsid w:val="00A85E00"/>
    <w:pPr>
      <w:snapToGrid w:val="0"/>
      <w:spacing w:line="460" w:lineRule="exact"/>
      <w:ind w:left="500" w:hangingChars="500" w:hanging="500"/>
      <w:jc w:val="both"/>
    </w:pPr>
    <w:rPr>
      <w:rFonts w:ascii="標楷體" w:eastAsia="標楷體" w:hAnsi="Times New Roman"/>
      <w:sz w:val="28"/>
      <w:szCs w:val="20"/>
    </w:rPr>
  </w:style>
  <w:style w:type="character" w:customStyle="1" w:styleId="88">
    <w:name w:val="字元 字元8"/>
    <w:rsid w:val="00A85E00"/>
    <w:rPr>
      <w:kern w:val="2"/>
    </w:rPr>
  </w:style>
  <w:style w:type="character" w:customStyle="1" w:styleId="68">
    <w:name w:val="字元 字元6"/>
    <w:rsid w:val="00A85E00"/>
    <w:rPr>
      <w:rFonts w:ascii="標楷體" w:eastAsia="標楷體"/>
      <w:kern w:val="2"/>
      <w:sz w:val="28"/>
      <w:szCs w:val="24"/>
    </w:rPr>
  </w:style>
  <w:style w:type="character" w:customStyle="1" w:styleId="style21">
    <w:name w:val="style21"/>
    <w:rsid w:val="00A85E00"/>
    <w:rPr>
      <w:rFonts w:ascii="標楷體" w:eastAsia="標楷體" w:hAnsi="標楷體" w:hint="eastAsia"/>
      <w:sz w:val="27"/>
      <w:szCs w:val="27"/>
    </w:rPr>
  </w:style>
  <w:style w:type="character" w:styleId="HTML2">
    <w:name w:val="HTML Typewriter"/>
    <w:rsid w:val="00A85E00"/>
    <w:rPr>
      <w:rFonts w:ascii="Arial Unicode MS" w:eastAsia="Arial Unicode MS" w:hAnsi="Arial Unicode MS" w:cs="Arial Unicode MS"/>
      <w:sz w:val="24"/>
      <w:szCs w:val="24"/>
    </w:rPr>
  </w:style>
  <w:style w:type="character" w:customStyle="1" w:styleId="setbasnamecolor1">
    <w:name w:val="setbasnamecolor1"/>
    <w:rsid w:val="00A85E00"/>
    <w:rPr>
      <w:b/>
      <w:bCs/>
      <w:color w:val="0000FF"/>
    </w:rPr>
  </w:style>
  <w:style w:type="paragraph" w:customStyle="1" w:styleId="135">
    <w:name w:val="內文13"/>
    <w:basedOn w:val="aa"/>
    <w:qFormat/>
    <w:rsid w:val="00A85E00"/>
    <w:pPr>
      <w:spacing w:before="100" w:beforeAutospacing="1" w:after="100" w:afterAutospacing="1"/>
    </w:pPr>
    <w:rPr>
      <w:rFonts w:ascii="Arial Unicode MS" w:eastAsia="Arial Unicode MS" w:hAnsi="Arial Unicode MS" w:cs="Arial Unicode MS"/>
      <w:kern w:val="0"/>
      <w:szCs w:val="24"/>
    </w:rPr>
  </w:style>
  <w:style w:type="paragraph" w:customStyle="1" w:styleId="136">
    <w:name w:val="清單段落13"/>
    <w:basedOn w:val="aa"/>
    <w:qFormat/>
    <w:rsid w:val="00A85E00"/>
    <w:pPr>
      <w:ind w:leftChars="200" w:left="480"/>
    </w:pPr>
  </w:style>
  <w:style w:type="character" w:customStyle="1" w:styleId="11d">
    <w:name w:val="標題 1 字元1"/>
    <w:aliases w:val="題號1 字元1,目錄 字元1,字元23 字元 字元1,標題 (標楷體+time) 字元1"/>
    <w:rsid w:val="00A85E00"/>
    <w:rPr>
      <w:rFonts w:ascii="Cambria" w:eastAsia="新細明體" w:hAnsi="Cambria" w:cs="Times New Roman"/>
      <w:b/>
      <w:bCs/>
      <w:kern w:val="52"/>
      <w:sz w:val="52"/>
      <w:szCs w:val="52"/>
    </w:rPr>
  </w:style>
  <w:style w:type="character" w:customStyle="1" w:styleId="21a">
    <w:name w:val="標題 2 字元1"/>
    <w:aliases w:val="標題110/111 字元1,節 字元1,節1 字元1,標題110/111 + 內文 字元1"/>
    <w:rsid w:val="00A85E00"/>
    <w:rPr>
      <w:rFonts w:ascii="Cambria" w:eastAsia="新細明體" w:hAnsi="Cambria" w:cs="Times New Roman"/>
      <w:b/>
      <w:bCs/>
      <w:sz w:val="48"/>
      <w:szCs w:val="48"/>
    </w:rPr>
  </w:style>
  <w:style w:type="character" w:customStyle="1" w:styleId="412">
    <w:name w:val="標題 4 字元1"/>
    <w:aliases w:val="表格 字元1,IE_標題 4內文 字元1"/>
    <w:uiPriority w:val="9"/>
    <w:rsid w:val="00A85E00"/>
    <w:rPr>
      <w:rFonts w:ascii="Cambria" w:eastAsia="新細明體" w:hAnsi="Cambria" w:cs="Times New Roman"/>
      <w:sz w:val="36"/>
      <w:szCs w:val="36"/>
    </w:rPr>
  </w:style>
  <w:style w:type="character" w:customStyle="1" w:styleId="711">
    <w:name w:val="標題 7 字元1"/>
    <w:aliases w:val="(1) 字元1"/>
    <w:rsid w:val="00A85E00"/>
    <w:rPr>
      <w:rFonts w:ascii="Cambria" w:eastAsia="新細明體" w:hAnsi="Cambria" w:cs="Times New Roman"/>
      <w:b/>
      <w:bCs/>
      <w:sz w:val="36"/>
      <w:szCs w:val="36"/>
    </w:rPr>
  </w:style>
  <w:style w:type="paragraph" w:customStyle="1" w:styleId="145">
    <w:name w:val="內文14"/>
    <w:basedOn w:val="aa"/>
    <w:qFormat/>
    <w:rsid w:val="00A85E00"/>
    <w:pPr>
      <w:spacing w:before="100" w:beforeAutospacing="1" w:after="100" w:afterAutospacing="1"/>
    </w:pPr>
    <w:rPr>
      <w:rFonts w:ascii="Arial Unicode MS" w:eastAsia="Arial Unicode MS" w:hAnsi="Arial Unicode MS" w:cs="Arial Unicode MS"/>
      <w:kern w:val="0"/>
      <w:szCs w:val="24"/>
    </w:rPr>
  </w:style>
  <w:style w:type="paragraph" w:customStyle="1" w:styleId="146">
    <w:name w:val="清單段落14"/>
    <w:basedOn w:val="aa"/>
    <w:qFormat/>
    <w:rsid w:val="00A85E00"/>
    <w:pPr>
      <w:ind w:leftChars="200" w:left="480"/>
    </w:pPr>
  </w:style>
  <w:style w:type="paragraph" w:customStyle="1" w:styleId="affffffffe">
    <w:name w:val="刪除"/>
    <w:basedOn w:val="aa"/>
    <w:link w:val="afffffffff"/>
    <w:qFormat/>
    <w:rsid w:val="00A85E00"/>
    <w:pPr>
      <w:autoSpaceDE w:val="0"/>
      <w:autoSpaceDN w:val="0"/>
      <w:adjustRightInd w:val="0"/>
      <w:snapToGrid w:val="0"/>
      <w:spacing w:line="320" w:lineRule="exact"/>
      <w:jc w:val="right"/>
      <w:textAlignment w:val="baseline"/>
    </w:pPr>
    <w:rPr>
      <w:rFonts w:ascii="Times New Roman" w:eastAsia="標楷體" w:hAnsi="Times New Roman"/>
      <w:dstrike/>
      <w:color w:val="FF0000"/>
      <w:kern w:val="0"/>
      <w:szCs w:val="20"/>
    </w:rPr>
  </w:style>
  <w:style w:type="paragraph" w:customStyle="1" w:styleId="afffffffff0">
    <w:name w:val="藍底線"/>
    <w:basedOn w:val="7"/>
    <w:link w:val="afffffffff1"/>
    <w:qFormat/>
    <w:rsid w:val="00A85E00"/>
    <w:pPr>
      <w:suppressAutoHyphens w:val="0"/>
      <w:autoSpaceDE w:val="0"/>
      <w:adjustRightInd w:val="0"/>
      <w:spacing w:line="240" w:lineRule="atLeast"/>
      <w:ind w:left="0"/>
      <w:jc w:val="right"/>
    </w:pPr>
    <w:rPr>
      <w:rFonts w:eastAsia="Times New Roman"/>
      <w:bCs w:val="0"/>
      <w:color w:val="3366FF"/>
      <w:szCs w:val="24"/>
      <w:u w:val="single"/>
    </w:rPr>
  </w:style>
  <w:style w:type="character" w:customStyle="1" w:styleId="afffffffff">
    <w:name w:val="刪除 字元"/>
    <w:basedOn w:val="ab"/>
    <w:link w:val="affffffffe"/>
    <w:rsid w:val="00A85E00"/>
    <w:rPr>
      <w:rFonts w:ascii="Times New Roman" w:eastAsia="標楷體" w:hAnsi="Times New Roman" w:cs="Times New Roman"/>
      <w:dstrike/>
      <w:color w:val="FF0000"/>
      <w:kern w:val="0"/>
      <w:szCs w:val="20"/>
    </w:rPr>
  </w:style>
  <w:style w:type="character" w:customStyle="1" w:styleId="afffffffff1">
    <w:name w:val="藍底線 字元"/>
    <w:basedOn w:val="70"/>
    <w:link w:val="afffffffff0"/>
    <w:rsid w:val="00A85E00"/>
    <w:rPr>
      <w:rFonts w:ascii="Times New Roman" w:eastAsia="Times New Roman" w:hAnsi="Times New Roman" w:cs="Times New Roman"/>
      <w:bCs w:val="0"/>
      <w:color w:val="3366FF"/>
      <w:kern w:val="0"/>
      <w:sz w:val="28"/>
      <w:szCs w:val="24"/>
      <w:u w:val="single"/>
    </w:rPr>
  </w:style>
  <w:style w:type="paragraph" w:customStyle="1" w:styleId="xl471">
    <w:name w:val="xl471"/>
    <w:basedOn w:val="aa"/>
    <w:qFormat/>
    <w:rsid w:val="00091AF7"/>
    <w:pPr>
      <w:spacing w:before="100" w:beforeAutospacing="1" w:after="100" w:afterAutospacing="1"/>
      <w:jc w:val="center"/>
      <w:textAlignment w:val="top"/>
    </w:pPr>
    <w:rPr>
      <w:rFonts w:ascii="微軟正黑體" w:eastAsia="微軟正黑體" w:hAnsi="微軟正黑體" w:cs="新細明體"/>
      <w:kern w:val="0"/>
      <w:sz w:val="22"/>
    </w:rPr>
  </w:style>
  <w:style w:type="paragraph" w:customStyle="1" w:styleId="xl472">
    <w:name w:val="xl472"/>
    <w:basedOn w:val="aa"/>
    <w:qFormat/>
    <w:rsid w:val="00091AF7"/>
    <w:pPr>
      <w:spacing w:before="100" w:beforeAutospacing="1" w:after="100" w:afterAutospacing="1"/>
      <w:jc w:val="center"/>
    </w:pPr>
    <w:rPr>
      <w:rFonts w:ascii="微軟正黑體" w:eastAsia="微軟正黑體" w:hAnsi="微軟正黑體" w:cs="新細明體"/>
      <w:kern w:val="0"/>
      <w:sz w:val="22"/>
    </w:rPr>
  </w:style>
  <w:style w:type="paragraph" w:customStyle="1" w:styleId="xl527">
    <w:name w:val="xl527"/>
    <w:basedOn w:val="aa"/>
    <w:qFormat/>
    <w:rsid w:val="00091AF7"/>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8">
    <w:name w:val="xl528"/>
    <w:basedOn w:val="aa"/>
    <w:qFormat/>
    <w:rsid w:val="00091AF7"/>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9">
    <w:name w:val="xl529"/>
    <w:basedOn w:val="aa"/>
    <w:qFormat/>
    <w:rsid w:val="00091AF7"/>
    <w:pPr>
      <w:pBdr>
        <w:top w:val="single" w:sz="8" w:space="0" w:color="auto"/>
        <w:left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8"/>
      <w:szCs w:val="28"/>
    </w:rPr>
  </w:style>
  <w:style w:type="paragraph" w:customStyle="1" w:styleId="xl530">
    <w:name w:val="xl530"/>
    <w:basedOn w:val="aa"/>
    <w:qFormat/>
    <w:rsid w:val="00091AF7"/>
    <w:pPr>
      <w:pBdr>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8"/>
      <w:szCs w:val="28"/>
    </w:rPr>
  </w:style>
  <w:style w:type="paragraph" w:customStyle="1" w:styleId="xl531">
    <w:name w:val="xl531"/>
    <w:basedOn w:val="aa"/>
    <w:qFormat/>
    <w:rsid w:val="00091AF7"/>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32">
    <w:name w:val="xl532"/>
    <w:basedOn w:val="aa"/>
    <w:qFormat/>
    <w:rsid w:val="00091AF7"/>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ListParagraph1">
    <w:name w:val="List Paragraph1"/>
    <w:basedOn w:val="aa"/>
    <w:qFormat/>
    <w:rsid w:val="00181473"/>
    <w:pPr>
      <w:ind w:leftChars="200" w:left="480"/>
    </w:pPr>
  </w:style>
  <w:style w:type="character" w:customStyle="1" w:styleId="730">
    <w:name w:val="字元 字元73"/>
    <w:rsid w:val="001D70C9"/>
    <w:rPr>
      <w:rFonts w:ascii="Times New Roman" w:eastAsia="新細明體" w:hAnsi="Times New Roman" w:cs="Times New Roman"/>
      <w:sz w:val="20"/>
      <w:szCs w:val="20"/>
    </w:rPr>
  </w:style>
  <w:style w:type="character" w:customStyle="1" w:styleId="820">
    <w:name w:val="字元 字元82"/>
    <w:rsid w:val="001D70C9"/>
    <w:rPr>
      <w:kern w:val="2"/>
    </w:rPr>
  </w:style>
  <w:style w:type="character" w:customStyle="1" w:styleId="621">
    <w:name w:val="字元 字元62"/>
    <w:rsid w:val="001D70C9"/>
    <w:rPr>
      <w:rFonts w:ascii="標楷體" w:eastAsia="標楷體"/>
      <w:kern w:val="2"/>
      <w:sz w:val="28"/>
      <w:szCs w:val="24"/>
    </w:rPr>
  </w:style>
  <w:style w:type="paragraph" w:customStyle="1" w:styleId="-11">
    <w:name w:val="彩色清單 - 輔色 11"/>
    <w:basedOn w:val="aa"/>
    <w:uiPriority w:val="34"/>
    <w:qFormat/>
    <w:rsid w:val="009F4FE2"/>
    <w:pPr>
      <w:ind w:leftChars="200" w:left="480"/>
    </w:pPr>
  </w:style>
  <w:style w:type="numbering" w:customStyle="1" w:styleId="a8">
    <w:name w:val="公文樣式"/>
    <w:rsid w:val="002A4563"/>
    <w:pPr>
      <w:numPr>
        <w:numId w:val="30"/>
      </w:numPr>
    </w:pPr>
  </w:style>
  <w:style w:type="character" w:customStyle="1" w:styleId="1c">
    <w:name w:val="1. 字元"/>
    <w:link w:val="1b"/>
    <w:qFormat/>
    <w:rsid w:val="002A4563"/>
    <w:rPr>
      <w:rFonts w:ascii="Times New Roman" w:eastAsia="全真楷書" w:hAnsi="Times New Roman" w:cs="Times New Roman"/>
      <w:kern w:val="0"/>
      <w:sz w:val="18"/>
      <w:szCs w:val="20"/>
    </w:rPr>
  </w:style>
  <w:style w:type="paragraph" w:customStyle="1" w:styleId="yiv1617719950msonormal">
    <w:name w:val="yiv1617719950msonormal"/>
    <w:basedOn w:val="aa"/>
    <w:qFormat/>
    <w:rsid w:val="002A4563"/>
    <w:pPr>
      <w:spacing w:before="100" w:beforeAutospacing="1" w:after="100" w:afterAutospacing="1"/>
    </w:pPr>
    <w:rPr>
      <w:rFonts w:ascii="新細明體" w:hAnsi="新細明體" w:cs="新細明體"/>
      <w:kern w:val="0"/>
      <w:szCs w:val="24"/>
    </w:rPr>
  </w:style>
  <w:style w:type="paragraph" w:customStyle="1" w:styleId="1ff5">
    <w:name w:val="1內文"/>
    <w:basedOn w:val="1f5"/>
    <w:qFormat/>
    <w:rsid w:val="002A4563"/>
    <w:pPr>
      <w:ind w:left="1021" w:firstLine="658"/>
    </w:pPr>
  </w:style>
  <w:style w:type="paragraph" w:customStyle="1" w:styleId="afffffffff2">
    <w:name w:val="括號一內文"/>
    <w:basedOn w:val="1ff5"/>
    <w:qFormat/>
    <w:rsid w:val="002A4563"/>
    <w:pPr>
      <w:ind w:left="1134"/>
    </w:pPr>
  </w:style>
  <w:style w:type="paragraph" w:customStyle="1" w:styleId="font1">
    <w:name w:val="font1"/>
    <w:basedOn w:val="aa"/>
    <w:qFormat/>
    <w:rsid w:val="002A4563"/>
    <w:pPr>
      <w:spacing w:before="100" w:beforeAutospacing="1" w:after="100" w:afterAutospacing="1"/>
    </w:pPr>
    <w:rPr>
      <w:rFonts w:ascii="新細明體" w:hAnsi="新細明體" w:cs="Arial Unicode MS" w:hint="eastAsia"/>
      <w:kern w:val="0"/>
      <w:szCs w:val="24"/>
    </w:rPr>
  </w:style>
  <w:style w:type="table" w:customStyle="1" w:styleId="TableNormal">
    <w:name w:val="Table Normal"/>
    <w:uiPriority w:val="2"/>
    <w:unhideWhenUsed/>
    <w:qFormat/>
    <w:rsid w:val="00A6655B"/>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a"/>
    <w:uiPriority w:val="1"/>
    <w:qFormat/>
    <w:rsid w:val="00A6655B"/>
    <w:pPr>
      <w:widowControl w:val="0"/>
      <w:autoSpaceDE w:val="0"/>
      <w:autoSpaceDN w:val="0"/>
      <w:ind w:left="23"/>
    </w:pPr>
    <w:rPr>
      <w:rFonts w:ascii="標楷體" w:eastAsia="標楷體" w:hAnsi="標楷體" w:cs="標楷體"/>
      <w:kern w:val="0"/>
      <w:sz w:val="22"/>
      <w:lang w:eastAsia="en-US"/>
    </w:rPr>
  </w:style>
  <w:style w:type="numbering" w:customStyle="1" w:styleId="97">
    <w:name w:val="無清單9"/>
    <w:next w:val="ad"/>
    <w:uiPriority w:val="99"/>
    <w:semiHidden/>
    <w:unhideWhenUsed/>
    <w:rsid w:val="004D1A18"/>
  </w:style>
  <w:style w:type="numbering" w:customStyle="1" w:styleId="10">
    <w:name w:val="公文樣式1"/>
    <w:uiPriority w:val="99"/>
    <w:rsid w:val="004D1A18"/>
    <w:pPr>
      <w:numPr>
        <w:numId w:val="74"/>
      </w:numPr>
    </w:pPr>
  </w:style>
  <w:style w:type="table" w:customStyle="1" w:styleId="47">
    <w:name w:val="表格格線4"/>
    <w:basedOn w:val="ac"/>
    <w:next w:val="afe"/>
    <w:uiPriority w:val="59"/>
    <w:qFormat/>
    <w:rsid w:val="004D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5">
    <w:name w:val="內文15"/>
    <w:basedOn w:val="aa"/>
    <w:qFormat/>
    <w:rsid w:val="00180B8C"/>
    <w:pPr>
      <w:spacing w:before="100" w:beforeAutospacing="1" w:after="100" w:afterAutospacing="1"/>
    </w:pPr>
    <w:rPr>
      <w:rFonts w:ascii="Arial Unicode MS" w:eastAsia="Arial Unicode MS" w:hAnsi="Arial Unicode MS" w:cs="Arial Unicode MS"/>
      <w:kern w:val="0"/>
      <w:szCs w:val="24"/>
    </w:rPr>
  </w:style>
  <w:style w:type="paragraph" w:customStyle="1" w:styleId="156">
    <w:name w:val="清單段落15"/>
    <w:basedOn w:val="aa"/>
    <w:qFormat/>
    <w:rsid w:val="00180B8C"/>
    <w:pPr>
      <w:widowControl w:val="0"/>
      <w:ind w:leftChars="200" w:left="480"/>
    </w:pPr>
  </w:style>
  <w:style w:type="paragraph" w:customStyle="1" w:styleId="3f">
    <w:name w:val="標題3"/>
    <w:basedOn w:val="3"/>
    <w:link w:val="3f0"/>
    <w:qFormat/>
    <w:rsid w:val="009E288E"/>
    <w:pPr>
      <w:widowControl w:val="0"/>
      <w:spacing w:line="400" w:lineRule="exact"/>
    </w:pPr>
    <w:rPr>
      <w:rFonts w:ascii="Times New Roman" w:eastAsia="標楷體" w:hAnsi="Times New Roman" w:cs="Times New Roman"/>
      <w:b w:val="0"/>
      <w:sz w:val="32"/>
    </w:rPr>
  </w:style>
  <w:style w:type="character" w:customStyle="1" w:styleId="3f0">
    <w:name w:val="標題3 字元"/>
    <w:link w:val="3f"/>
    <w:rsid w:val="009E288E"/>
    <w:rPr>
      <w:rFonts w:ascii="Times New Roman" w:eastAsia="標楷體" w:hAnsi="Times New Roman" w:cs="Times New Roman"/>
      <w:bCs/>
      <w:kern w:val="0"/>
      <w:sz w:val="32"/>
      <w:szCs w:val="36"/>
    </w:rPr>
  </w:style>
  <w:style w:type="paragraph" w:customStyle="1" w:styleId="166">
    <w:name w:val="內文16"/>
    <w:basedOn w:val="aa"/>
    <w:qFormat/>
    <w:rsid w:val="00A269F6"/>
    <w:pPr>
      <w:spacing w:before="100" w:beforeAutospacing="1" w:after="100" w:afterAutospacing="1"/>
    </w:pPr>
    <w:rPr>
      <w:rFonts w:ascii="Arial Unicode MS" w:eastAsia="Arial Unicode MS" w:hAnsi="Arial Unicode MS" w:cs="Arial Unicode MS"/>
      <w:kern w:val="0"/>
      <w:szCs w:val="24"/>
    </w:rPr>
  </w:style>
  <w:style w:type="paragraph" w:customStyle="1" w:styleId="167">
    <w:name w:val="清單段落16"/>
    <w:basedOn w:val="aa"/>
    <w:qFormat/>
    <w:rsid w:val="00A269F6"/>
    <w:pPr>
      <w:widowControl w:val="0"/>
      <w:ind w:leftChars="200" w:left="480"/>
    </w:pPr>
  </w:style>
  <w:style w:type="paragraph" w:customStyle="1" w:styleId="175">
    <w:name w:val="內文17"/>
    <w:basedOn w:val="aa"/>
    <w:qFormat/>
    <w:rsid w:val="006305AB"/>
    <w:pPr>
      <w:spacing w:before="100" w:beforeAutospacing="1" w:after="100" w:afterAutospacing="1"/>
    </w:pPr>
    <w:rPr>
      <w:rFonts w:ascii="Arial Unicode MS" w:eastAsia="Arial Unicode MS" w:hAnsi="Arial Unicode MS" w:cs="Arial Unicode MS"/>
      <w:kern w:val="0"/>
      <w:szCs w:val="24"/>
    </w:rPr>
  </w:style>
  <w:style w:type="paragraph" w:customStyle="1" w:styleId="176">
    <w:name w:val="清單段落17"/>
    <w:basedOn w:val="aa"/>
    <w:qFormat/>
    <w:rsid w:val="006305AB"/>
    <w:pPr>
      <w:widowControl w:val="0"/>
      <w:ind w:leftChars="200" w:left="480"/>
    </w:pPr>
  </w:style>
  <w:style w:type="paragraph" w:customStyle="1" w:styleId="1710">
    <w:name w:val="內文171"/>
    <w:basedOn w:val="aa"/>
    <w:qFormat/>
    <w:rsid w:val="006305AB"/>
    <w:pPr>
      <w:spacing w:before="100" w:beforeAutospacing="1" w:after="100" w:afterAutospacing="1"/>
    </w:pPr>
    <w:rPr>
      <w:rFonts w:ascii="Arial Unicode MS" w:eastAsia="Arial Unicode MS" w:hAnsi="Arial Unicode MS" w:cs="Arial Unicode MS"/>
      <w:kern w:val="0"/>
      <w:szCs w:val="24"/>
    </w:rPr>
  </w:style>
  <w:style w:type="paragraph" w:customStyle="1" w:styleId="1711">
    <w:name w:val="清單段落171"/>
    <w:basedOn w:val="aa"/>
    <w:qFormat/>
    <w:rsid w:val="006305AB"/>
    <w:pPr>
      <w:widowControl w:val="0"/>
      <w:ind w:leftChars="200" w:left="480"/>
    </w:pPr>
  </w:style>
  <w:style w:type="paragraph" w:customStyle="1" w:styleId="185">
    <w:name w:val="內文18"/>
    <w:basedOn w:val="aa"/>
    <w:qFormat/>
    <w:rsid w:val="006305AB"/>
    <w:pPr>
      <w:spacing w:before="100" w:beforeAutospacing="1" w:after="100" w:afterAutospacing="1"/>
    </w:pPr>
    <w:rPr>
      <w:rFonts w:ascii="Arial Unicode MS" w:eastAsia="Arial Unicode MS" w:hAnsi="Arial Unicode MS" w:cs="Arial Unicode MS"/>
      <w:kern w:val="0"/>
      <w:szCs w:val="24"/>
    </w:rPr>
  </w:style>
  <w:style w:type="paragraph" w:customStyle="1" w:styleId="186">
    <w:name w:val="清單段落18"/>
    <w:basedOn w:val="aa"/>
    <w:qFormat/>
    <w:rsid w:val="006305AB"/>
    <w:pPr>
      <w:widowControl w:val="0"/>
      <w:ind w:leftChars="200" w:left="480"/>
    </w:pPr>
  </w:style>
  <w:style w:type="paragraph" w:customStyle="1" w:styleId="195">
    <w:name w:val="清單段落19"/>
    <w:basedOn w:val="aa"/>
    <w:qFormat/>
    <w:rsid w:val="009A2B8E"/>
    <w:pPr>
      <w:widowControl w:val="0"/>
      <w:ind w:leftChars="200" w:left="480"/>
    </w:pPr>
  </w:style>
  <w:style w:type="paragraph" w:customStyle="1" w:styleId="2311">
    <w:name w:val="字元23 字元1"/>
    <w:basedOn w:val="aa"/>
    <w:next w:val="aa"/>
    <w:qFormat/>
    <w:rsid w:val="003249D0"/>
    <w:pPr>
      <w:keepNext/>
      <w:widowControl w:val="0"/>
      <w:spacing w:before="180" w:after="180" w:line="720" w:lineRule="auto"/>
      <w:outlineLvl w:val="0"/>
    </w:pPr>
    <w:rPr>
      <w:rFonts w:ascii="Calibri Light" w:hAnsi="Calibri Light"/>
      <w:b/>
      <w:bCs/>
      <w:kern w:val="52"/>
      <w:sz w:val="52"/>
      <w:szCs w:val="52"/>
    </w:rPr>
  </w:style>
  <w:style w:type="paragraph" w:customStyle="1" w:styleId="1101111">
    <w:name w:val="標題110/1111"/>
    <w:basedOn w:val="aa"/>
    <w:next w:val="aa"/>
    <w:unhideWhenUsed/>
    <w:qFormat/>
    <w:rsid w:val="003249D0"/>
    <w:pPr>
      <w:keepNext/>
      <w:widowControl w:val="0"/>
      <w:spacing w:line="720" w:lineRule="auto"/>
      <w:outlineLvl w:val="1"/>
    </w:pPr>
    <w:rPr>
      <w:rFonts w:ascii="Calibri Light" w:hAnsi="Calibri Light"/>
      <w:b/>
      <w:bCs/>
      <w:kern w:val="3"/>
      <w:sz w:val="48"/>
      <w:szCs w:val="48"/>
    </w:rPr>
  </w:style>
  <w:style w:type="paragraph" w:customStyle="1" w:styleId="316">
    <w:name w:val="標題 31"/>
    <w:basedOn w:val="aa"/>
    <w:next w:val="aa"/>
    <w:unhideWhenUsed/>
    <w:qFormat/>
    <w:rsid w:val="003249D0"/>
    <w:pPr>
      <w:keepNext/>
      <w:widowControl w:val="0"/>
      <w:spacing w:line="720" w:lineRule="auto"/>
      <w:outlineLvl w:val="2"/>
    </w:pPr>
    <w:rPr>
      <w:rFonts w:ascii="Calibri Light" w:hAnsi="Calibri Light"/>
      <w:b/>
      <w:bCs/>
      <w:kern w:val="3"/>
      <w:sz w:val="36"/>
      <w:szCs w:val="36"/>
    </w:rPr>
  </w:style>
  <w:style w:type="paragraph" w:customStyle="1" w:styleId="413">
    <w:name w:val="標題 41"/>
    <w:basedOn w:val="aa"/>
    <w:next w:val="aa"/>
    <w:unhideWhenUsed/>
    <w:qFormat/>
    <w:rsid w:val="003249D0"/>
    <w:pPr>
      <w:keepNext/>
      <w:widowControl w:val="0"/>
      <w:suppressAutoHyphens/>
      <w:autoSpaceDN w:val="0"/>
      <w:spacing w:line="720" w:lineRule="auto"/>
      <w:textAlignment w:val="baseline"/>
      <w:outlineLvl w:val="3"/>
    </w:pPr>
    <w:rPr>
      <w:rFonts w:ascii="Cambria" w:hAnsi="Cambria"/>
      <w:kern w:val="3"/>
      <w:sz w:val="36"/>
      <w:szCs w:val="36"/>
    </w:rPr>
  </w:style>
  <w:style w:type="paragraph" w:customStyle="1" w:styleId="512">
    <w:name w:val="標題 51"/>
    <w:basedOn w:val="aa"/>
    <w:next w:val="aa"/>
    <w:unhideWhenUsed/>
    <w:qFormat/>
    <w:rsid w:val="003249D0"/>
    <w:pPr>
      <w:keepNext/>
      <w:widowControl w:val="0"/>
      <w:suppressAutoHyphens/>
      <w:autoSpaceDN w:val="0"/>
      <w:spacing w:line="720" w:lineRule="auto"/>
      <w:ind w:leftChars="200" w:left="200"/>
      <w:textAlignment w:val="baseline"/>
      <w:outlineLvl w:val="4"/>
    </w:pPr>
    <w:rPr>
      <w:rFonts w:ascii="Cambria" w:hAnsi="Cambria"/>
      <w:b/>
      <w:bCs/>
      <w:kern w:val="3"/>
      <w:sz w:val="36"/>
      <w:szCs w:val="36"/>
    </w:rPr>
  </w:style>
  <w:style w:type="paragraph" w:customStyle="1" w:styleId="612">
    <w:name w:val="標題 61"/>
    <w:basedOn w:val="aa"/>
    <w:next w:val="aa"/>
    <w:unhideWhenUsed/>
    <w:qFormat/>
    <w:rsid w:val="003249D0"/>
    <w:pPr>
      <w:keepNext/>
      <w:widowControl w:val="0"/>
      <w:suppressAutoHyphens/>
      <w:autoSpaceDN w:val="0"/>
      <w:spacing w:line="720" w:lineRule="auto"/>
      <w:ind w:leftChars="200" w:left="200"/>
      <w:textAlignment w:val="baseline"/>
      <w:outlineLvl w:val="5"/>
    </w:pPr>
    <w:rPr>
      <w:rFonts w:ascii="Cambria" w:hAnsi="Cambria"/>
      <w:kern w:val="3"/>
      <w:sz w:val="36"/>
      <w:szCs w:val="36"/>
    </w:rPr>
  </w:style>
  <w:style w:type="paragraph" w:customStyle="1" w:styleId="712">
    <w:name w:val="標題 71"/>
    <w:basedOn w:val="aa"/>
    <w:next w:val="aa"/>
    <w:unhideWhenUsed/>
    <w:qFormat/>
    <w:rsid w:val="003249D0"/>
    <w:pPr>
      <w:keepNext/>
      <w:widowControl w:val="0"/>
      <w:suppressAutoHyphens/>
      <w:autoSpaceDN w:val="0"/>
      <w:spacing w:line="720" w:lineRule="auto"/>
      <w:ind w:leftChars="400" w:left="400"/>
      <w:textAlignment w:val="baseline"/>
      <w:outlineLvl w:val="6"/>
    </w:pPr>
    <w:rPr>
      <w:rFonts w:ascii="Cambria" w:hAnsi="Cambria"/>
      <w:b/>
      <w:bCs/>
      <w:kern w:val="3"/>
      <w:sz w:val="36"/>
      <w:szCs w:val="36"/>
    </w:rPr>
  </w:style>
  <w:style w:type="paragraph" w:customStyle="1" w:styleId="811">
    <w:name w:val="標題 81"/>
    <w:basedOn w:val="aa"/>
    <w:next w:val="aa"/>
    <w:uiPriority w:val="9"/>
    <w:unhideWhenUsed/>
    <w:qFormat/>
    <w:rsid w:val="003249D0"/>
    <w:pPr>
      <w:keepNext/>
      <w:widowControl w:val="0"/>
      <w:suppressAutoHyphens/>
      <w:autoSpaceDN w:val="0"/>
      <w:spacing w:line="720" w:lineRule="auto"/>
      <w:ind w:leftChars="400" w:left="400"/>
      <w:textAlignment w:val="baseline"/>
      <w:outlineLvl w:val="7"/>
    </w:pPr>
    <w:rPr>
      <w:rFonts w:ascii="Cambria" w:hAnsi="Cambria"/>
      <w:kern w:val="3"/>
      <w:sz w:val="36"/>
      <w:szCs w:val="36"/>
    </w:rPr>
  </w:style>
  <w:style w:type="paragraph" w:customStyle="1" w:styleId="911">
    <w:name w:val="標題 91"/>
    <w:basedOn w:val="aa"/>
    <w:next w:val="aa"/>
    <w:unhideWhenUsed/>
    <w:qFormat/>
    <w:rsid w:val="003249D0"/>
    <w:pPr>
      <w:keepNext/>
      <w:widowControl w:val="0"/>
      <w:suppressAutoHyphens/>
      <w:autoSpaceDN w:val="0"/>
      <w:spacing w:line="720" w:lineRule="auto"/>
      <w:ind w:leftChars="400" w:left="400"/>
      <w:textAlignment w:val="baseline"/>
      <w:outlineLvl w:val="8"/>
    </w:pPr>
    <w:rPr>
      <w:rFonts w:ascii="Cambria" w:hAnsi="Cambria"/>
      <w:kern w:val="3"/>
      <w:sz w:val="36"/>
      <w:szCs w:val="36"/>
    </w:rPr>
  </w:style>
  <w:style w:type="paragraph" w:customStyle="1" w:styleId="-">
    <w:name w:val="壹-"/>
    <w:basedOn w:val="13"/>
    <w:link w:val="-0"/>
    <w:qFormat/>
    <w:rsid w:val="003249D0"/>
    <w:pPr>
      <w:widowControl w:val="0"/>
      <w:spacing w:line="240" w:lineRule="auto"/>
      <w:jc w:val="both"/>
    </w:pPr>
    <w:rPr>
      <w:rFonts w:ascii="標楷體" w:eastAsia="標楷體" w:hAnsi="標楷體" w:cs="Times New Roman"/>
      <w:sz w:val="36"/>
      <w:szCs w:val="36"/>
    </w:rPr>
  </w:style>
  <w:style w:type="character" w:customStyle="1" w:styleId="-0">
    <w:name w:val="壹- 字元"/>
    <w:link w:val="-"/>
    <w:rsid w:val="003249D0"/>
    <w:rPr>
      <w:rFonts w:ascii="標楷體" w:eastAsia="標楷體" w:hAnsi="標楷體" w:cs="Times New Roman"/>
      <w:b/>
      <w:bCs/>
      <w:kern w:val="52"/>
      <w:sz w:val="36"/>
      <w:szCs w:val="36"/>
    </w:rPr>
  </w:style>
  <w:style w:type="paragraph" w:customStyle="1" w:styleId="afffffffff3">
    <w:name w:val="一、審"/>
    <w:basedOn w:val="23"/>
    <w:link w:val="afffffffff4"/>
    <w:qFormat/>
    <w:rsid w:val="003249D0"/>
    <w:pPr>
      <w:widowControl w:val="0"/>
      <w:adjustRightInd w:val="0"/>
      <w:snapToGrid w:val="0"/>
      <w:spacing w:afterLines="50" w:after="180" w:line="500" w:lineRule="exact"/>
    </w:pPr>
    <w:rPr>
      <w:rFonts w:ascii="標楷體" w:eastAsia="新細明體" w:hAnsi="標楷體" w:cs="Times New Roman"/>
      <w:sz w:val="36"/>
      <w:szCs w:val="36"/>
    </w:rPr>
  </w:style>
  <w:style w:type="character" w:customStyle="1" w:styleId="afffffffff4">
    <w:name w:val="一、審 字元"/>
    <w:link w:val="afffffffff3"/>
    <w:rsid w:val="003249D0"/>
    <w:rPr>
      <w:rFonts w:ascii="標楷體" w:eastAsia="新細明體" w:hAnsi="標楷體" w:cs="Times New Roman"/>
      <w:b/>
      <w:bCs/>
      <w:sz w:val="36"/>
      <w:szCs w:val="36"/>
    </w:rPr>
  </w:style>
  <w:style w:type="paragraph" w:customStyle="1" w:styleId="afffffffff5">
    <w:name w:val="(一)訂"/>
    <w:basedOn w:val="3"/>
    <w:link w:val="afffffffff6"/>
    <w:qFormat/>
    <w:rsid w:val="003249D0"/>
    <w:pPr>
      <w:widowControl w:val="0"/>
      <w:adjustRightInd/>
      <w:spacing w:after="180" w:line="720" w:lineRule="auto"/>
      <w:textAlignment w:val="auto"/>
    </w:pPr>
    <w:rPr>
      <w:rFonts w:ascii="標楷體" w:eastAsia="標楷體" w:hAnsi="標楷體" w:cs="Times New Roman"/>
      <w:kern w:val="2"/>
    </w:rPr>
  </w:style>
  <w:style w:type="character" w:customStyle="1" w:styleId="afffffffff6">
    <w:name w:val="(一)訂 字元"/>
    <w:link w:val="afffffffff5"/>
    <w:rsid w:val="003249D0"/>
    <w:rPr>
      <w:rFonts w:ascii="標楷體" w:eastAsia="標楷體" w:hAnsi="標楷體" w:cs="Times New Roman"/>
      <w:b/>
      <w:bCs/>
      <w:sz w:val="36"/>
      <w:szCs w:val="36"/>
    </w:rPr>
  </w:style>
  <w:style w:type="paragraph" w:customStyle="1" w:styleId="1ff6">
    <w:name w:val="1.樣式"/>
    <w:basedOn w:val="af2"/>
    <w:link w:val="1ff7"/>
    <w:qFormat/>
    <w:rsid w:val="003249D0"/>
    <w:pPr>
      <w:widowControl w:val="0"/>
      <w:suppressAutoHyphens/>
      <w:autoSpaceDN w:val="0"/>
      <w:spacing w:line="480" w:lineRule="exact"/>
      <w:ind w:leftChars="0" w:left="0" w:hanging="360"/>
      <w:jc w:val="both"/>
      <w:textAlignment w:val="baseline"/>
    </w:pPr>
    <w:rPr>
      <w:rFonts w:ascii="Times New Roman" w:eastAsia="標楷體" w:hAnsi="Times New Roman"/>
      <w:kern w:val="3"/>
      <w:sz w:val="28"/>
      <w:szCs w:val="28"/>
      <w:lang w:val="en-US" w:eastAsia="zh-TW"/>
    </w:rPr>
  </w:style>
  <w:style w:type="character" w:customStyle="1" w:styleId="1ff7">
    <w:name w:val="1.樣式 字元"/>
    <w:link w:val="1ff6"/>
    <w:rsid w:val="003249D0"/>
    <w:rPr>
      <w:rFonts w:ascii="Times New Roman" w:eastAsia="標楷體" w:hAnsi="Times New Roman" w:cs="Times New Roman"/>
      <w:kern w:val="3"/>
      <w:sz w:val="28"/>
      <w:szCs w:val="28"/>
    </w:rPr>
  </w:style>
  <w:style w:type="paragraph" w:customStyle="1" w:styleId="1ff8">
    <w:name w:val="(1) 樣式"/>
    <w:basedOn w:val="aa"/>
    <w:link w:val="1ff9"/>
    <w:qFormat/>
    <w:rsid w:val="003249D0"/>
    <w:pPr>
      <w:widowControl w:val="0"/>
      <w:tabs>
        <w:tab w:val="left" w:pos="1985"/>
      </w:tabs>
      <w:autoSpaceDN w:val="0"/>
      <w:spacing w:line="480" w:lineRule="exact"/>
      <w:ind w:left="1985" w:hanging="487"/>
      <w:jc w:val="both"/>
      <w:textAlignment w:val="baseline"/>
    </w:pPr>
    <w:rPr>
      <w:rFonts w:ascii="Times New Roman" w:eastAsia="標楷體" w:hAnsi="Times New Roman"/>
      <w:kern w:val="0"/>
      <w:sz w:val="28"/>
      <w:szCs w:val="28"/>
    </w:rPr>
  </w:style>
  <w:style w:type="character" w:customStyle="1" w:styleId="1ff9">
    <w:name w:val="(1) 樣式 字元"/>
    <w:link w:val="1ff8"/>
    <w:rsid w:val="003249D0"/>
    <w:rPr>
      <w:rFonts w:ascii="Times New Roman" w:eastAsia="標楷體" w:hAnsi="Times New Roman" w:cs="Times New Roman"/>
      <w:kern w:val="0"/>
      <w:sz w:val="28"/>
      <w:szCs w:val="28"/>
    </w:rPr>
  </w:style>
  <w:style w:type="paragraph" w:customStyle="1" w:styleId="21b">
    <w:name w:val="目錄 21"/>
    <w:basedOn w:val="aa"/>
    <w:next w:val="aa"/>
    <w:autoRedefine/>
    <w:unhideWhenUsed/>
    <w:qFormat/>
    <w:rsid w:val="003249D0"/>
    <w:pPr>
      <w:spacing w:after="100" w:line="276" w:lineRule="auto"/>
      <w:ind w:left="220"/>
    </w:pPr>
    <w:rPr>
      <w:kern w:val="0"/>
      <w:sz w:val="22"/>
    </w:rPr>
  </w:style>
  <w:style w:type="paragraph" w:customStyle="1" w:styleId="317">
    <w:name w:val="目錄 31"/>
    <w:basedOn w:val="aa"/>
    <w:next w:val="aa"/>
    <w:autoRedefine/>
    <w:unhideWhenUsed/>
    <w:qFormat/>
    <w:rsid w:val="003249D0"/>
    <w:pPr>
      <w:spacing w:after="100" w:line="276" w:lineRule="auto"/>
      <w:ind w:left="440"/>
    </w:pPr>
    <w:rPr>
      <w:kern w:val="0"/>
      <w:sz w:val="22"/>
    </w:rPr>
  </w:style>
  <w:style w:type="paragraph" w:customStyle="1" w:styleId="1ffa">
    <w:name w:val="標題1"/>
    <w:basedOn w:val="aa"/>
    <w:next w:val="affffff0"/>
    <w:qFormat/>
    <w:rsid w:val="003249D0"/>
    <w:pPr>
      <w:widowControl w:val="0"/>
      <w:suppressAutoHyphens/>
      <w:autoSpaceDN w:val="0"/>
      <w:spacing w:before="240" w:after="60"/>
      <w:jc w:val="center"/>
      <w:textAlignment w:val="baseline"/>
      <w:outlineLvl w:val="0"/>
    </w:pPr>
    <w:rPr>
      <w:rFonts w:ascii="Cambria" w:hAnsi="Cambria"/>
      <w:b/>
      <w:bCs/>
      <w:kern w:val="3"/>
      <w:sz w:val="32"/>
      <w:szCs w:val="32"/>
    </w:rPr>
  </w:style>
  <w:style w:type="paragraph" w:customStyle="1" w:styleId="1ffb">
    <w:name w:val="目錄標題1"/>
    <w:basedOn w:val="13"/>
    <w:next w:val="aa"/>
    <w:unhideWhenUsed/>
    <w:qFormat/>
    <w:rsid w:val="003249D0"/>
    <w:pPr>
      <w:keepLines/>
      <w:spacing w:before="480" w:after="0" w:line="276" w:lineRule="auto"/>
      <w:outlineLvl w:val="9"/>
    </w:pPr>
    <w:rPr>
      <w:rFonts w:ascii="Calibri Light" w:eastAsia="新細明體" w:hAnsi="Calibri Light" w:cs="Times New Roman"/>
      <w:color w:val="365F91"/>
      <w:kern w:val="0"/>
      <w:sz w:val="28"/>
      <w:szCs w:val="28"/>
    </w:rPr>
  </w:style>
  <w:style w:type="character" w:customStyle="1" w:styleId="bbspaper1">
    <w:name w:val="bbs_paper1"/>
    <w:rsid w:val="003249D0"/>
  </w:style>
  <w:style w:type="paragraph" w:customStyle="1" w:styleId="Afffffffff7">
    <w:name w:val="A"/>
    <w:basedOn w:val="aa"/>
    <w:qFormat/>
    <w:rsid w:val="003249D0"/>
    <w:pPr>
      <w:widowControl w:val="0"/>
      <w:ind w:left="511" w:hanging="284"/>
    </w:pPr>
    <w:rPr>
      <w:rFonts w:ascii="Times New Roman" w:eastAsia="標楷體" w:hAnsi="Times New Roman"/>
      <w:szCs w:val="20"/>
    </w:rPr>
  </w:style>
  <w:style w:type="paragraph" w:customStyle="1" w:styleId="Afffffffff8">
    <w:name w:val="A次行"/>
    <w:basedOn w:val="Afffffffff7"/>
    <w:qFormat/>
    <w:rsid w:val="003249D0"/>
    <w:pPr>
      <w:ind w:left="510" w:firstLine="0"/>
    </w:pPr>
  </w:style>
  <w:style w:type="paragraph" w:customStyle="1" w:styleId="NHI05">
    <w:name w:val="NHI_05_展現維度編號"/>
    <w:basedOn w:val="aa"/>
    <w:next w:val="aa"/>
    <w:qFormat/>
    <w:rsid w:val="003249D0"/>
    <w:pPr>
      <w:widowControl w:val="0"/>
      <w:ind w:left="2155" w:hanging="170"/>
    </w:pPr>
    <w:rPr>
      <w:rFonts w:ascii="Times New Roman" w:eastAsia="標楷體" w:hAnsi="Times New Roman"/>
      <w:color w:val="000000"/>
      <w:szCs w:val="24"/>
    </w:rPr>
  </w:style>
  <w:style w:type="character" w:customStyle="1" w:styleId="style2">
    <w:name w:val="style2"/>
    <w:rsid w:val="003249D0"/>
  </w:style>
  <w:style w:type="numbering" w:customStyle="1" w:styleId="11110">
    <w:name w:val="無清單1111"/>
    <w:next w:val="ad"/>
    <w:uiPriority w:val="99"/>
    <w:semiHidden/>
    <w:unhideWhenUsed/>
    <w:rsid w:val="003249D0"/>
  </w:style>
  <w:style w:type="table" w:customStyle="1" w:styleId="1112">
    <w:name w:val="表格格線111"/>
    <w:basedOn w:val="ac"/>
    <w:next w:val="afe"/>
    <w:uiPriority w:val="59"/>
    <w:rsid w:val="003249D0"/>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無清單11111"/>
    <w:next w:val="ad"/>
    <w:uiPriority w:val="99"/>
    <w:semiHidden/>
    <w:unhideWhenUsed/>
    <w:rsid w:val="003249D0"/>
  </w:style>
  <w:style w:type="paragraph" w:customStyle="1" w:styleId="msonormal0">
    <w:name w:val="msonormal"/>
    <w:basedOn w:val="aa"/>
    <w:qFormat/>
    <w:rsid w:val="003249D0"/>
    <w:pPr>
      <w:spacing w:before="100" w:beforeAutospacing="1" w:after="100" w:afterAutospacing="1"/>
    </w:pPr>
    <w:rPr>
      <w:rFonts w:ascii="新細明體" w:hAnsi="新細明體" w:cs="新細明體"/>
      <w:kern w:val="0"/>
      <w:szCs w:val="24"/>
    </w:rPr>
  </w:style>
  <w:style w:type="numbering" w:customStyle="1" w:styleId="713">
    <w:name w:val="無清單71"/>
    <w:next w:val="ad"/>
    <w:uiPriority w:val="99"/>
    <w:semiHidden/>
    <w:unhideWhenUsed/>
    <w:rsid w:val="003249D0"/>
  </w:style>
  <w:style w:type="numbering" w:customStyle="1" w:styleId="1211">
    <w:name w:val="無清單121"/>
    <w:next w:val="ad"/>
    <w:semiHidden/>
    <w:unhideWhenUsed/>
    <w:rsid w:val="003249D0"/>
  </w:style>
  <w:style w:type="numbering" w:customStyle="1" w:styleId="2111">
    <w:name w:val="無清單211"/>
    <w:next w:val="ad"/>
    <w:uiPriority w:val="99"/>
    <w:semiHidden/>
    <w:unhideWhenUsed/>
    <w:rsid w:val="003249D0"/>
  </w:style>
  <w:style w:type="numbering" w:customStyle="1" w:styleId="3110">
    <w:name w:val="無清單311"/>
    <w:next w:val="ad"/>
    <w:uiPriority w:val="99"/>
    <w:semiHidden/>
    <w:unhideWhenUsed/>
    <w:rsid w:val="003249D0"/>
  </w:style>
  <w:style w:type="numbering" w:customStyle="1" w:styleId="4110">
    <w:name w:val="無清單411"/>
    <w:next w:val="ad"/>
    <w:uiPriority w:val="99"/>
    <w:semiHidden/>
    <w:unhideWhenUsed/>
    <w:rsid w:val="003249D0"/>
  </w:style>
  <w:style w:type="numbering" w:customStyle="1" w:styleId="5110">
    <w:name w:val="無清單511"/>
    <w:next w:val="ad"/>
    <w:uiPriority w:val="99"/>
    <w:semiHidden/>
    <w:unhideWhenUsed/>
    <w:rsid w:val="003249D0"/>
  </w:style>
  <w:style w:type="numbering" w:customStyle="1" w:styleId="6110">
    <w:name w:val="無清單611"/>
    <w:next w:val="ad"/>
    <w:uiPriority w:val="99"/>
    <w:semiHidden/>
    <w:unhideWhenUsed/>
    <w:rsid w:val="003249D0"/>
  </w:style>
  <w:style w:type="numbering" w:customStyle="1" w:styleId="111111">
    <w:name w:val="無清單111111"/>
    <w:next w:val="ad"/>
    <w:uiPriority w:val="99"/>
    <w:semiHidden/>
    <w:unhideWhenUsed/>
    <w:rsid w:val="003249D0"/>
  </w:style>
  <w:style w:type="table" w:customStyle="1" w:styleId="TableNormal1">
    <w:name w:val="Table Normal1"/>
    <w:unhideWhenUsed/>
    <w:qFormat/>
    <w:rsid w:val="003249D0"/>
    <w:pPr>
      <w:widowControl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character" w:customStyle="1" w:styleId="318">
    <w:name w:val="標題 3 字元1"/>
    <w:uiPriority w:val="9"/>
    <w:semiHidden/>
    <w:rsid w:val="003249D0"/>
    <w:rPr>
      <w:rFonts w:ascii="Calibri Light" w:eastAsia="新細明體" w:hAnsi="Calibri Light" w:cs="Times New Roman"/>
      <w:b/>
      <w:bCs/>
      <w:sz w:val="36"/>
      <w:szCs w:val="36"/>
    </w:rPr>
  </w:style>
  <w:style w:type="character" w:customStyle="1" w:styleId="513">
    <w:name w:val="標題 5 字元1"/>
    <w:uiPriority w:val="9"/>
    <w:semiHidden/>
    <w:rsid w:val="003249D0"/>
    <w:rPr>
      <w:rFonts w:ascii="Calibri Light" w:eastAsia="新細明體" w:hAnsi="Calibri Light" w:cs="Times New Roman"/>
      <w:b/>
      <w:bCs/>
      <w:sz w:val="36"/>
      <w:szCs w:val="36"/>
    </w:rPr>
  </w:style>
  <w:style w:type="character" w:customStyle="1" w:styleId="613">
    <w:name w:val="標題 6 字元1"/>
    <w:uiPriority w:val="9"/>
    <w:semiHidden/>
    <w:rsid w:val="003249D0"/>
    <w:rPr>
      <w:rFonts w:ascii="Calibri Light" w:eastAsia="新細明體" w:hAnsi="Calibri Light" w:cs="Times New Roman"/>
      <w:sz w:val="36"/>
      <w:szCs w:val="36"/>
    </w:rPr>
  </w:style>
  <w:style w:type="character" w:customStyle="1" w:styleId="812">
    <w:name w:val="標題 8 字元1"/>
    <w:uiPriority w:val="9"/>
    <w:semiHidden/>
    <w:rsid w:val="003249D0"/>
    <w:rPr>
      <w:rFonts w:ascii="Calibri Light" w:eastAsia="新細明體" w:hAnsi="Calibri Light" w:cs="Times New Roman"/>
      <w:sz w:val="36"/>
      <w:szCs w:val="36"/>
    </w:rPr>
  </w:style>
  <w:style w:type="character" w:customStyle="1" w:styleId="912">
    <w:name w:val="標題 9 字元1"/>
    <w:uiPriority w:val="9"/>
    <w:semiHidden/>
    <w:rsid w:val="003249D0"/>
    <w:rPr>
      <w:rFonts w:ascii="Calibri Light" w:eastAsia="新細明體" w:hAnsi="Calibri Light" w:cs="Times New Roman"/>
      <w:sz w:val="36"/>
      <w:szCs w:val="36"/>
    </w:rPr>
  </w:style>
  <w:style w:type="character" w:styleId="afffffffff9">
    <w:name w:val="Placeholder Text"/>
    <w:basedOn w:val="ab"/>
    <w:uiPriority w:val="99"/>
    <w:rsid w:val="005262E3"/>
    <w:rPr>
      <w:color w:val="808080"/>
    </w:rPr>
  </w:style>
  <w:style w:type="numbering" w:customStyle="1" w:styleId="a0">
    <w:name w:val="新版本"/>
    <w:rsid w:val="004058BA"/>
    <w:pPr>
      <w:numPr>
        <w:numId w:val="32"/>
      </w:numPr>
    </w:pPr>
  </w:style>
  <w:style w:type="paragraph" w:customStyle="1" w:styleId="a4">
    <w:name w:val="測試樣式]"/>
    <w:basedOn w:val="13"/>
    <w:next w:val="afffb"/>
    <w:link w:val="afffffffffa"/>
    <w:uiPriority w:val="99"/>
    <w:qFormat/>
    <w:rsid w:val="004058BA"/>
    <w:pPr>
      <w:keepNext w:val="0"/>
      <w:widowControl w:val="0"/>
      <w:numPr>
        <w:numId w:val="31"/>
      </w:numPr>
      <w:snapToGrid w:val="0"/>
      <w:spacing w:before="0" w:after="0" w:line="500" w:lineRule="exact"/>
      <w:jc w:val="both"/>
    </w:pPr>
    <w:rPr>
      <w:rFonts w:ascii="標楷體" w:eastAsia="標楷體" w:hAnsi="標楷體" w:cs="Times New Roman"/>
      <w:bCs w:val="0"/>
      <w:sz w:val="28"/>
      <w:szCs w:val="28"/>
      <w:lang w:val="x-none" w:eastAsia="x-none"/>
    </w:rPr>
  </w:style>
  <w:style w:type="character" w:customStyle="1" w:styleId="afffffffffa">
    <w:name w:val="測試樣式] 字元"/>
    <w:basedOn w:val="14"/>
    <w:link w:val="a4"/>
    <w:uiPriority w:val="99"/>
    <w:rsid w:val="004058BA"/>
    <w:rPr>
      <w:rFonts w:ascii="標楷體" w:eastAsia="標楷體" w:hAnsi="標楷體" w:cs="Times New Roman"/>
      <w:b/>
      <w:bCs w:val="0"/>
      <w:kern w:val="52"/>
      <w:sz w:val="28"/>
      <w:szCs w:val="28"/>
      <w:lang w:val="x-none" w:eastAsia="x-none"/>
    </w:rPr>
  </w:style>
  <w:style w:type="character" w:customStyle="1" w:styleId="1ffc">
    <w:name w:val="未解析的提及項目1"/>
    <w:basedOn w:val="ab"/>
    <w:uiPriority w:val="99"/>
    <w:unhideWhenUsed/>
    <w:rsid w:val="004058BA"/>
    <w:rPr>
      <w:color w:val="605E5C"/>
      <w:shd w:val="clear" w:color="auto" w:fill="E1DFDD"/>
    </w:rPr>
  </w:style>
  <w:style w:type="paragraph" w:customStyle="1" w:styleId="21c">
    <w:name w:val="暗色格線 21"/>
    <w:qFormat/>
    <w:rsid w:val="00C80448"/>
    <w:pPr>
      <w:widowControl w:val="0"/>
    </w:pPr>
    <w:rPr>
      <w:rFonts w:ascii="Calibri" w:eastAsia="新細明體" w:hAnsi="Calibri" w:cs="Times New Roman"/>
    </w:rPr>
  </w:style>
  <w:style w:type="paragraph" w:customStyle="1" w:styleId="xl375">
    <w:name w:val="xl375"/>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376">
    <w:name w:val="xl376"/>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377">
    <w:name w:val="xl377"/>
    <w:basedOn w:val="aa"/>
    <w:qFormat/>
    <w:rsid w:val="00845E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ascii="Times New Roman" w:hAnsi="Times New Roman"/>
      <w:kern w:val="0"/>
      <w:szCs w:val="24"/>
    </w:rPr>
  </w:style>
  <w:style w:type="paragraph" w:customStyle="1" w:styleId="xl378">
    <w:name w:val="xl378"/>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79">
    <w:name w:val="xl379"/>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80">
    <w:name w:val="xl380"/>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81">
    <w:name w:val="xl381"/>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olor w:val="000000"/>
      <w:kern w:val="0"/>
      <w:szCs w:val="24"/>
    </w:rPr>
  </w:style>
  <w:style w:type="paragraph" w:customStyle="1" w:styleId="xl382">
    <w:name w:val="xl382"/>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83">
    <w:name w:val="xl383"/>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84">
    <w:name w:val="xl384"/>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85">
    <w:name w:val="xl385"/>
    <w:basedOn w:val="aa"/>
    <w:qFormat/>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kern w:val="0"/>
      <w:szCs w:val="24"/>
    </w:rPr>
  </w:style>
  <w:style w:type="paragraph" w:customStyle="1" w:styleId="xl386">
    <w:name w:val="xl386"/>
    <w:basedOn w:val="aa"/>
    <w:qFormat/>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kern w:val="0"/>
      <w:szCs w:val="24"/>
    </w:rPr>
  </w:style>
  <w:style w:type="paragraph" w:customStyle="1" w:styleId="xl387">
    <w:name w:val="xl387"/>
    <w:basedOn w:val="aa"/>
    <w:qFormat/>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kern w:val="0"/>
      <w:szCs w:val="24"/>
    </w:rPr>
  </w:style>
  <w:style w:type="paragraph" w:customStyle="1" w:styleId="xl388">
    <w:name w:val="xl388"/>
    <w:basedOn w:val="aa"/>
    <w:qFormat/>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kern w:val="0"/>
      <w:szCs w:val="24"/>
    </w:rPr>
  </w:style>
  <w:style w:type="paragraph" w:customStyle="1" w:styleId="xl389">
    <w:name w:val="xl389"/>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390">
    <w:name w:val="xl390"/>
    <w:basedOn w:val="aa"/>
    <w:qFormat/>
    <w:rsid w:val="00845E14"/>
    <w:pPr>
      <w:spacing w:before="100" w:beforeAutospacing="1" w:after="100" w:afterAutospacing="1"/>
      <w:jc w:val="center"/>
    </w:pPr>
    <w:rPr>
      <w:rFonts w:ascii="標楷體" w:eastAsia="標楷體" w:hAnsi="標楷體" w:cs="新細明體"/>
      <w:kern w:val="0"/>
      <w:szCs w:val="24"/>
    </w:rPr>
  </w:style>
  <w:style w:type="paragraph" w:customStyle="1" w:styleId="xl391">
    <w:name w:val="xl391"/>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b/>
      <w:bCs/>
      <w:kern w:val="0"/>
      <w:sz w:val="28"/>
      <w:szCs w:val="28"/>
    </w:rPr>
  </w:style>
  <w:style w:type="paragraph" w:customStyle="1" w:styleId="xl392">
    <w:name w:val="xl392"/>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3">
    <w:name w:val="xl393"/>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4">
    <w:name w:val="xl394"/>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5">
    <w:name w:val="xl395"/>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6">
    <w:name w:val="xl396"/>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7">
    <w:name w:val="xl397"/>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8">
    <w:name w:val="xl398"/>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9">
    <w:name w:val="xl399"/>
    <w:basedOn w:val="aa"/>
    <w:qFormat/>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kern w:val="0"/>
      <w:szCs w:val="24"/>
    </w:rPr>
  </w:style>
  <w:style w:type="paragraph" w:customStyle="1" w:styleId="xl400">
    <w:name w:val="xl400"/>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1">
    <w:name w:val="xl401"/>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2">
    <w:name w:val="xl402"/>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3">
    <w:name w:val="xl403"/>
    <w:basedOn w:val="aa"/>
    <w:qFormat/>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kern w:val="0"/>
      <w:szCs w:val="24"/>
    </w:rPr>
  </w:style>
  <w:style w:type="paragraph" w:customStyle="1" w:styleId="xl404">
    <w:name w:val="xl404"/>
    <w:basedOn w:val="aa"/>
    <w:qFormat/>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kern w:val="0"/>
      <w:szCs w:val="24"/>
    </w:rPr>
  </w:style>
  <w:style w:type="paragraph" w:customStyle="1" w:styleId="xl405">
    <w:name w:val="xl405"/>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6">
    <w:name w:val="xl406"/>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7">
    <w:name w:val="xl407"/>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8">
    <w:name w:val="xl408"/>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9">
    <w:name w:val="xl409"/>
    <w:basedOn w:val="aa"/>
    <w:qFormat/>
    <w:rsid w:val="00845E14"/>
    <w:pPr>
      <w:spacing w:before="100" w:beforeAutospacing="1" w:after="100" w:afterAutospacing="1"/>
    </w:pPr>
    <w:rPr>
      <w:rFonts w:ascii="Times New Roman" w:hAnsi="Times New Roman"/>
      <w:kern w:val="0"/>
      <w:szCs w:val="24"/>
    </w:rPr>
  </w:style>
  <w:style w:type="paragraph" w:customStyle="1" w:styleId="xl410">
    <w:name w:val="xl410"/>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411">
    <w:name w:val="xl411"/>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kern w:val="0"/>
      <w:sz w:val="28"/>
      <w:szCs w:val="28"/>
    </w:rPr>
  </w:style>
  <w:style w:type="paragraph" w:customStyle="1" w:styleId="xl412">
    <w:name w:val="xl412"/>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kern w:val="0"/>
      <w:sz w:val="28"/>
      <w:szCs w:val="28"/>
    </w:rPr>
  </w:style>
  <w:style w:type="paragraph" w:customStyle="1" w:styleId="xl413">
    <w:name w:val="xl413"/>
    <w:basedOn w:val="aa"/>
    <w:qFormat/>
    <w:rsid w:val="00845E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rFonts w:ascii="Times New Roman" w:hAnsi="Times New Roman"/>
      <w:b/>
      <w:bCs/>
      <w:kern w:val="0"/>
      <w:sz w:val="28"/>
      <w:szCs w:val="28"/>
    </w:rPr>
  </w:style>
  <w:style w:type="paragraph" w:customStyle="1" w:styleId="xl414">
    <w:name w:val="xl414"/>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kern w:val="0"/>
      <w:sz w:val="28"/>
      <w:szCs w:val="28"/>
    </w:rPr>
  </w:style>
  <w:style w:type="paragraph" w:customStyle="1" w:styleId="xl415">
    <w:name w:val="xl415"/>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16">
    <w:name w:val="xl416"/>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17">
    <w:name w:val="xl417"/>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18">
    <w:name w:val="xl418"/>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19">
    <w:name w:val="xl419"/>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20">
    <w:name w:val="xl420"/>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21">
    <w:name w:val="xl421"/>
    <w:basedOn w:val="aa"/>
    <w:qFormat/>
    <w:rsid w:val="00845E14"/>
    <w:pPr>
      <w:spacing w:before="100" w:beforeAutospacing="1" w:after="100" w:afterAutospacing="1"/>
      <w:jc w:val="center"/>
    </w:pPr>
    <w:rPr>
      <w:rFonts w:ascii="標楷體" w:eastAsia="標楷體" w:hAnsi="標楷體" w:cs="新細明體"/>
      <w:b/>
      <w:bCs/>
      <w:kern w:val="0"/>
      <w:sz w:val="28"/>
      <w:szCs w:val="28"/>
    </w:rPr>
  </w:style>
  <w:style w:type="paragraph" w:customStyle="1" w:styleId="xl422">
    <w:name w:val="xl422"/>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23">
    <w:name w:val="xl423"/>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24">
    <w:name w:val="xl424"/>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25">
    <w:name w:val="xl425"/>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26">
    <w:name w:val="xl426"/>
    <w:basedOn w:val="aa"/>
    <w:qFormat/>
    <w:rsid w:val="00845E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Cs w:val="24"/>
    </w:rPr>
  </w:style>
  <w:style w:type="paragraph" w:customStyle="1" w:styleId="xl427">
    <w:name w:val="xl427"/>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28">
    <w:name w:val="xl428"/>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429">
    <w:name w:val="xl429"/>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430">
    <w:name w:val="xl430"/>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31">
    <w:name w:val="xl431"/>
    <w:basedOn w:val="aa"/>
    <w:qFormat/>
    <w:rsid w:val="00845E14"/>
    <w:pPr>
      <w:spacing w:before="100" w:beforeAutospacing="1" w:after="100" w:afterAutospacing="1"/>
      <w:jc w:val="right"/>
    </w:pPr>
    <w:rPr>
      <w:rFonts w:ascii="新細明體" w:hAnsi="新細明體" w:cs="新細明體"/>
      <w:kern w:val="0"/>
      <w:szCs w:val="24"/>
    </w:rPr>
  </w:style>
  <w:style w:type="paragraph" w:customStyle="1" w:styleId="xl432">
    <w:name w:val="xl432"/>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33">
    <w:name w:val="xl433"/>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34">
    <w:name w:val="xl434"/>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35">
    <w:name w:val="xl435"/>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36">
    <w:name w:val="xl436"/>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標楷體" w:eastAsia="標楷體" w:hAnsi="標楷體" w:cs="新細明體"/>
      <w:kern w:val="0"/>
      <w:szCs w:val="24"/>
    </w:rPr>
  </w:style>
  <w:style w:type="paragraph" w:customStyle="1" w:styleId="xl437">
    <w:name w:val="xl437"/>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438">
    <w:name w:val="xl438"/>
    <w:basedOn w:val="aa"/>
    <w:qFormat/>
    <w:rsid w:val="00845E14"/>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39">
    <w:name w:val="xl439"/>
    <w:basedOn w:val="aa"/>
    <w:qFormat/>
    <w:rsid w:val="00845E14"/>
    <w:pPr>
      <w:pBdr>
        <w:left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40">
    <w:name w:val="xl440"/>
    <w:basedOn w:val="aa"/>
    <w:qFormat/>
    <w:rsid w:val="00845E14"/>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41">
    <w:name w:val="xl441"/>
    <w:basedOn w:val="aa"/>
    <w:qFormat/>
    <w:rsid w:val="00845E14"/>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42">
    <w:name w:val="xl442"/>
    <w:basedOn w:val="aa"/>
    <w:qFormat/>
    <w:rsid w:val="00845E14"/>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43">
    <w:name w:val="xl443"/>
    <w:basedOn w:val="aa"/>
    <w:qFormat/>
    <w:rsid w:val="00845E14"/>
    <w:pPr>
      <w:pBdr>
        <w:top w:val="single" w:sz="4" w:space="0" w:color="auto"/>
        <w:left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444">
    <w:name w:val="xl444"/>
    <w:basedOn w:val="aa"/>
    <w:qFormat/>
    <w:rsid w:val="00845E14"/>
    <w:pPr>
      <w:pBdr>
        <w:left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445">
    <w:name w:val="xl445"/>
    <w:basedOn w:val="aa"/>
    <w:qFormat/>
    <w:rsid w:val="00845E14"/>
    <w:pPr>
      <w:pBdr>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446">
    <w:name w:val="xl446"/>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kern w:val="0"/>
      <w:szCs w:val="24"/>
    </w:rPr>
  </w:style>
  <w:style w:type="paragraph" w:customStyle="1" w:styleId="xl447">
    <w:name w:val="xl447"/>
    <w:basedOn w:val="aa"/>
    <w:qFormat/>
    <w:rsid w:val="00845E14"/>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kern w:val="0"/>
      <w:szCs w:val="24"/>
    </w:rPr>
  </w:style>
  <w:style w:type="paragraph" w:customStyle="1" w:styleId="xl448">
    <w:name w:val="xl448"/>
    <w:basedOn w:val="aa"/>
    <w:qFormat/>
    <w:rsid w:val="00845E14"/>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49">
    <w:name w:val="xl449"/>
    <w:basedOn w:val="aa"/>
    <w:qFormat/>
    <w:rsid w:val="00845E14"/>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hAnsi="Times New Roman"/>
      <w:kern w:val="0"/>
      <w:szCs w:val="24"/>
    </w:rPr>
  </w:style>
  <w:style w:type="paragraph" w:customStyle="1" w:styleId="xl450">
    <w:name w:val="xl450"/>
    <w:basedOn w:val="aa"/>
    <w:qFormat/>
    <w:rsid w:val="00845E14"/>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kern w:val="0"/>
      <w:szCs w:val="24"/>
    </w:rPr>
  </w:style>
  <w:style w:type="paragraph" w:customStyle="1" w:styleId="EndNoteBibliography">
    <w:name w:val="EndNote Bibliography"/>
    <w:basedOn w:val="aa"/>
    <w:link w:val="EndNoteBibliography0"/>
    <w:qFormat/>
    <w:rsid w:val="008F4113"/>
    <w:pPr>
      <w:widowControl w:val="0"/>
      <w:suppressAutoHyphens/>
      <w:autoSpaceDN w:val="0"/>
      <w:textAlignment w:val="baseline"/>
    </w:pPr>
    <w:rPr>
      <w:rFonts w:ascii="Times New Roman" w:hAnsi="Times New Roman"/>
      <w:kern w:val="3"/>
      <w:szCs w:val="20"/>
    </w:rPr>
  </w:style>
  <w:style w:type="character" w:customStyle="1" w:styleId="EndNoteBibliography0">
    <w:name w:val="EndNote Bibliography 字元"/>
    <w:basedOn w:val="ab"/>
    <w:link w:val="EndNoteBibliography"/>
    <w:qFormat/>
    <w:rsid w:val="008F4113"/>
    <w:rPr>
      <w:rFonts w:ascii="Times New Roman" w:eastAsia="新細明體" w:hAnsi="Times New Roman" w:cs="Times New Roman"/>
      <w:kern w:val="3"/>
      <w:szCs w:val="20"/>
    </w:rPr>
  </w:style>
  <w:style w:type="character" w:customStyle="1" w:styleId="720">
    <w:name w:val="字元 字元72"/>
    <w:rsid w:val="00680638"/>
    <w:rPr>
      <w:rFonts w:ascii="Times New Roman" w:eastAsia="新細明體" w:hAnsi="Times New Roman" w:cs="Times New Roman"/>
      <w:sz w:val="20"/>
      <w:szCs w:val="20"/>
    </w:rPr>
  </w:style>
  <w:style w:type="character" w:customStyle="1" w:styleId="813">
    <w:name w:val="字元 字元81"/>
    <w:rsid w:val="00680638"/>
    <w:rPr>
      <w:kern w:val="2"/>
    </w:rPr>
  </w:style>
  <w:style w:type="character" w:customStyle="1" w:styleId="614">
    <w:name w:val="字元 字元61"/>
    <w:rsid w:val="00680638"/>
    <w:rPr>
      <w:rFonts w:ascii="標楷體" w:eastAsia="標楷體"/>
      <w:kern w:val="2"/>
      <w:sz w:val="28"/>
      <w:szCs w:val="24"/>
    </w:rPr>
  </w:style>
  <w:style w:type="numbering" w:customStyle="1" w:styleId="22">
    <w:name w:val="樣式22"/>
    <w:rsid w:val="005A14C1"/>
    <w:pPr>
      <w:numPr>
        <w:numId w:val="71"/>
      </w:numPr>
    </w:pPr>
  </w:style>
  <w:style w:type="numbering" w:customStyle="1" w:styleId="137">
    <w:name w:val="無清單13"/>
    <w:next w:val="ad"/>
    <w:uiPriority w:val="99"/>
    <w:semiHidden/>
    <w:unhideWhenUsed/>
    <w:rsid w:val="005A14C1"/>
  </w:style>
  <w:style w:type="numbering" w:customStyle="1" w:styleId="225">
    <w:name w:val="無清單22"/>
    <w:next w:val="ad"/>
    <w:uiPriority w:val="99"/>
    <w:semiHidden/>
    <w:unhideWhenUsed/>
    <w:rsid w:val="005A14C1"/>
  </w:style>
  <w:style w:type="numbering" w:customStyle="1" w:styleId="322">
    <w:name w:val="無清單32"/>
    <w:next w:val="ad"/>
    <w:uiPriority w:val="99"/>
    <w:semiHidden/>
    <w:unhideWhenUsed/>
    <w:rsid w:val="005A14C1"/>
  </w:style>
  <w:style w:type="numbering" w:customStyle="1" w:styleId="421">
    <w:name w:val="無清單42"/>
    <w:next w:val="ad"/>
    <w:uiPriority w:val="99"/>
    <w:semiHidden/>
    <w:unhideWhenUsed/>
    <w:rsid w:val="005A14C1"/>
  </w:style>
  <w:style w:type="numbering" w:customStyle="1" w:styleId="521">
    <w:name w:val="無清單52"/>
    <w:next w:val="ad"/>
    <w:uiPriority w:val="99"/>
    <w:semiHidden/>
    <w:unhideWhenUsed/>
    <w:rsid w:val="005A14C1"/>
  </w:style>
  <w:style w:type="numbering" w:customStyle="1" w:styleId="622">
    <w:name w:val="無清單62"/>
    <w:next w:val="ad"/>
    <w:uiPriority w:val="99"/>
    <w:semiHidden/>
    <w:unhideWhenUsed/>
    <w:rsid w:val="005A14C1"/>
  </w:style>
  <w:style w:type="paragraph" w:customStyle="1" w:styleId="afffffffffb">
    <w:name w:val="字元 字元 字元"/>
    <w:basedOn w:val="aa"/>
    <w:qFormat/>
    <w:rsid w:val="00135DD2"/>
    <w:pPr>
      <w:spacing w:after="160" w:line="240" w:lineRule="exact"/>
    </w:pPr>
    <w:rPr>
      <w:rFonts w:ascii="Tahoma" w:hAnsi="Tahoma"/>
      <w:kern w:val="0"/>
      <w:sz w:val="20"/>
      <w:szCs w:val="20"/>
      <w:lang w:eastAsia="en-US"/>
    </w:rPr>
  </w:style>
  <w:style w:type="character" w:customStyle="1" w:styleId="highlight">
    <w:name w:val="highlight"/>
    <w:basedOn w:val="ab"/>
    <w:rsid w:val="00135DD2"/>
  </w:style>
  <w:style w:type="character" w:customStyle="1" w:styleId="key">
    <w:name w:val="key"/>
    <w:rsid w:val="00135DD2"/>
  </w:style>
  <w:style w:type="table" w:customStyle="1" w:styleId="1ffd">
    <w:name w:val="淺色清單1"/>
    <w:uiPriority w:val="61"/>
    <w:rsid w:val="00135DD2"/>
    <w:rPr>
      <w:rFonts w:ascii="Calibri" w:eastAsia="新細明體" w:hAnsi="Calibri" w:cs="Times New Roman"/>
      <w:kern w:val="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11">
    <w:name w:val="暗色清單 2 - 輔色 11"/>
    <w:rsid w:val="00135DD2"/>
    <w:rPr>
      <w:rFonts w:ascii="Cambria" w:eastAsia="新細明體" w:hAnsi="Cambria" w:cs="Times New Roman"/>
      <w:color w:val="000000"/>
      <w:kern w:val="0"/>
      <w:sz w:val="22"/>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31">
    <w:name w:val="淺色清單 - 輔色 31"/>
    <w:rsid w:val="00135DD2"/>
    <w:rPr>
      <w:rFonts w:ascii="Calibri" w:eastAsia="新細明體" w:hAnsi="Calibri" w:cs="Times New Roman"/>
      <w:kern w:val="0"/>
      <w:sz w:val="22"/>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1ffe">
    <w:name w:val="淺色網底1"/>
    <w:rsid w:val="00135DD2"/>
    <w:rPr>
      <w:rFonts w:ascii="Calibri" w:eastAsia="新細明體" w:hAnsi="Calibri" w:cs="Times New Roman"/>
      <w:color w:val="000000"/>
      <w:kern w:val="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0">
    <w:name w:val="淺色網底 - 輔色 11"/>
    <w:rsid w:val="00135DD2"/>
    <w:rPr>
      <w:rFonts w:ascii="Calibri" w:eastAsia="新細明體" w:hAnsi="Calibri" w:cs="Times New Roman"/>
      <w:color w:val="365F91"/>
      <w:kern w:val="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210">
    <w:name w:val="淺色網底 - 輔色 21"/>
    <w:rsid w:val="00135DD2"/>
    <w:rPr>
      <w:rFonts w:ascii="Calibri" w:eastAsia="新細明體" w:hAnsi="Calibri" w:cs="Times New Roman"/>
      <w:color w:val="943634"/>
      <w:kern w:val="0"/>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310">
    <w:name w:val="淺色網底 - 輔色 31"/>
    <w:rsid w:val="00135DD2"/>
    <w:rPr>
      <w:rFonts w:ascii="Calibri" w:eastAsia="新細明體" w:hAnsi="Calibri"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410">
    <w:name w:val="淺色網底 - 輔色 41"/>
    <w:rsid w:val="00135DD2"/>
    <w:rPr>
      <w:rFonts w:ascii="Calibri" w:eastAsia="新細明體" w:hAnsi="Calibri" w:cs="Times New Roman"/>
      <w:color w:val="5F497A"/>
      <w:kern w:val="0"/>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51">
    <w:name w:val="淺色網底 - 輔色 51"/>
    <w:rsid w:val="00135DD2"/>
    <w:rPr>
      <w:rFonts w:ascii="Calibri" w:eastAsia="新細明體" w:hAnsi="Calibri" w:cs="Times New Roman"/>
      <w:color w:val="31849B"/>
      <w:kern w:val="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2-21">
    <w:name w:val="暗色網底 2 - 輔色 2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1d">
    <w:name w:val="暗色網底 2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1e">
    <w:name w:val="暗色網底 11"/>
    <w:rsid w:val="00135DD2"/>
    <w:rPr>
      <w:rFonts w:ascii="Calibri" w:eastAsia="新細明體" w:hAnsi="Calibri" w:cs="Times New Roman"/>
      <w:kern w:val="0"/>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2-110">
    <w:name w:val="暗色網底 2 - 輔色 1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510">
    <w:name w:val="淺色格線 - 輔色 51"/>
    <w:rsid w:val="00135DD2"/>
    <w:rPr>
      <w:rFonts w:ascii="Calibri" w:eastAsia="新細明體" w:hAnsi="Calibri" w:cs="Times New Roman"/>
      <w:kern w:val="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style>
  <w:style w:type="table" w:customStyle="1" w:styleId="-111">
    <w:name w:val="淺色格線 - 輔色 11"/>
    <w:uiPriority w:val="62"/>
    <w:rsid w:val="00135DD2"/>
    <w:rPr>
      <w:rFonts w:ascii="Calibri" w:eastAsia="新細明體" w:hAnsi="Calibri"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12a">
    <w:name w:val="字元 字元12"/>
    <w:basedOn w:val="ab"/>
    <w:rsid w:val="00135DD2"/>
    <w:rPr>
      <w:rFonts w:eastAsia="新細明體" w:cs="Times New Roman"/>
      <w:kern w:val="2"/>
      <w:lang w:val="en-US" w:eastAsia="zh-TW" w:bidi="ar-SA"/>
    </w:rPr>
  </w:style>
  <w:style w:type="table" w:customStyle="1" w:styleId="11f">
    <w:name w:val="淺色清單11"/>
    <w:uiPriority w:val="61"/>
    <w:rsid w:val="00135DD2"/>
    <w:rPr>
      <w:rFonts w:ascii="Calibri" w:eastAsia="新細明體" w:hAnsi="Calibri" w:cs="Times New Roman"/>
      <w:kern w:val="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111">
    <w:name w:val="暗色清單 2 - 輔色 111"/>
    <w:rsid w:val="00135DD2"/>
    <w:rPr>
      <w:rFonts w:ascii="Cambria" w:eastAsia="新細明體" w:hAnsi="Cambria" w:cs="Times New Roman"/>
      <w:color w:val="000000"/>
      <w:kern w:val="0"/>
      <w:sz w:val="22"/>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311">
    <w:name w:val="淺色清單 - 輔色 311"/>
    <w:rsid w:val="00135DD2"/>
    <w:rPr>
      <w:rFonts w:ascii="Calibri" w:eastAsia="新細明體" w:hAnsi="Calibri" w:cs="Times New Roman"/>
      <w:kern w:val="0"/>
      <w:sz w:val="22"/>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11f0">
    <w:name w:val="淺色網底11"/>
    <w:rsid w:val="00135DD2"/>
    <w:rPr>
      <w:rFonts w:ascii="Calibri" w:eastAsia="新細明體" w:hAnsi="Calibri" w:cs="Times New Roman"/>
      <w:color w:val="000000"/>
      <w:kern w:val="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10">
    <w:name w:val="淺色網底 - 輔色 111"/>
    <w:rsid w:val="00135DD2"/>
    <w:rPr>
      <w:rFonts w:ascii="Calibri" w:eastAsia="新細明體" w:hAnsi="Calibri" w:cs="Times New Roman"/>
      <w:color w:val="365F91"/>
      <w:kern w:val="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211">
    <w:name w:val="淺色網底 - 輔色 211"/>
    <w:rsid w:val="00135DD2"/>
    <w:rPr>
      <w:rFonts w:ascii="Calibri" w:eastAsia="新細明體" w:hAnsi="Calibri" w:cs="Times New Roman"/>
      <w:color w:val="943634"/>
      <w:kern w:val="0"/>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3110">
    <w:name w:val="淺色網底 - 輔色 311"/>
    <w:rsid w:val="00135DD2"/>
    <w:rPr>
      <w:rFonts w:ascii="Calibri" w:eastAsia="新細明體" w:hAnsi="Calibri"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411">
    <w:name w:val="淺色網底 - 輔色 411"/>
    <w:rsid w:val="00135DD2"/>
    <w:rPr>
      <w:rFonts w:ascii="Calibri" w:eastAsia="新細明體" w:hAnsi="Calibri" w:cs="Times New Roman"/>
      <w:color w:val="5F497A"/>
      <w:kern w:val="0"/>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511">
    <w:name w:val="淺色網底 - 輔色 511"/>
    <w:rsid w:val="00135DD2"/>
    <w:rPr>
      <w:rFonts w:ascii="Calibri" w:eastAsia="新細明體" w:hAnsi="Calibri" w:cs="Times New Roman"/>
      <w:color w:val="31849B"/>
      <w:kern w:val="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2-211">
    <w:name w:val="暗色網底 2 - 輔色 21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112">
    <w:name w:val="暗色網底 21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113">
    <w:name w:val="暗色網底 111"/>
    <w:rsid w:val="00135DD2"/>
    <w:rPr>
      <w:rFonts w:ascii="Calibri" w:eastAsia="新細明體" w:hAnsi="Calibri" w:cs="Times New Roman"/>
      <w:kern w:val="0"/>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2-1110">
    <w:name w:val="暗色網底 2 - 輔色 11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5110">
    <w:name w:val="淺色格線 - 輔色 511"/>
    <w:rsid w:val="00135DD2"/>
    <w:rPr>
      <w:rFonts w:ascii="Calibri" w:eastAsia="新細明體" w:hAnsi="Calibri" w:cs="Times New Roman"/>
      <w:kern w:val="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style>
  <w:style w:type="table" w:customStyle="1" w:styleId="-1111">
    <w:name w:val="淺色格線 - 輔色 111"/>
    <w:uiPriority w:val="62"/>
    <w:rsid w:val="00135DD2"/>
    <w:rPr>
      <w:rFonts w:ascii="Calibri" w:eastAsia="新細明體" w:hAnsi="Calibri"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ft">
    <w:name w:val="ft"/>
    <w:basedOn w:val="ab"/>
    <w:rsid w:val="00B74EE1"/>
  </w:style>
  <w:style w:type="paragraph" w:customStyle="1" w:styleId="1fff">
    <w:name w:val="段落樣式1"/>
    <w:basedOn w:val="aa"/>
    <w:qFormat/>
    <w:rsid w:val="00FB74BC"/>
    <w:pPr>
      <w:widowControl w:val="0"/>
      <w:tabs>
        <w:tab w:val="left" w:pos="567"/>
      </w:tabs>
      <w:overflowPunct w:val="0"/>
      <w:autoSpaceDE w:val="0"/>
      <w:autoSpaceDN w:val="0"/>
      <w:ind w:leftChars="200" w:left="200" w:firstLineChars="200" w:firstLine="200"/>
      <w:jc w:val="both"/>
    </w:pPr>
    <w:rPr>
      <w:rFonts w:ascii="標楷體" w:eastAsia="標楷體" w:hAnsi="Times New Roman"/>
      <w:kern w:val="32"/>
      <w:sz w:val="32"/>
      <w:szCs w:val="20"/>
    </w:rPr>
  </w:style>
  <w:style w:type="paragraph" w:customStyle="1" w:styleId="3-cjk">
    <w:name w:val="樣式3-cjk"/>
    <w:basedOn w:val="aa"/>
    <w:qFormat/>
    <w:rsid w:val="00CE012A"/>
    <w:pPr>
      <w:spacing w:before="100" w:beforeAutospacing="1" w:after="100" w:afterAutospacing="1" w:line="561" w:lineRule="atLeast"/>
      <w:jc w:val="both"/>
    </w:pPr>
    <w:rPr>
      <w:rFonts w:ascii="標楷體" w:eastAsia="標楷體" w:hAnsi="標楷體" w:cs="新細明體"/>
      <w:kern w:val="0"/>
      <w:sz w:val="32"/>
      <w:szCs w:val="32"/>
    </w:rPr>
  </w:style>
  <w:style w:type="paragraph" w:customStyle="1" w:styleId="BodyText21">
    <w:name w:val="Body Text 21"/>
    <w:basedOn w:val="aa"/>
    <w:qFormat/>
    <w:rsid w:val="00161335"/>
    <w:pPr>
      <w:widowControl w:val="0"/>
      <w:suppressAutoHyphens/>
      <w:autoSpaceDN w:val="0"/>
      <w:spacing w:line="360" w:lineRule="atLeast"/>
      <w:ind w:left="539" w:firstLine="482"/>
      <w:textAlignment w:val="baseline"/>
    </w:pPr>
    <w:rPr>
      <w:rFonts w:ascii="標楷體" w:eastAsia="標楷體" w:hAnsi="標楷體"/>
      <w:kern w:val="0"/>
      <w:sz w:val="28"/>
      <w:szCs w:val="20"/>
    </w:rPr>
  </w:style>
  <w:style w:type="paragraph" w:customStyle="1" w:styleId="BalloonText1">
    <w:name w:val="Balloon Text1"/>
    <w:basedOn w:val="aa"/>
    <w:qFormat/>
    <w:rsid w:val="00161335"/>
    <w:pPr>
      <w:widowControl w:val="0"/>
      <w:suppressAutoHyphens/>
      <w:autoSpaceDN w:val="0"/>
      <w:textAlignment w:val="baseline"/>
    </w:pPr>
    <w:rPr>
      <w:rFonts w:ascii="Arial" w:hAnsi="Arial"/>
      <w:kern w:val="3"/>
      <w:sz w:val="18"/>
      <w:szCs w:val="18"/>
    </w:rPr>
  </w:style>
  <w:style w:type="paragraph" w:customStyle="1" w:styleId="PlainText1">
    <w:name w:val="Plain Text1"/>
    <w:basedOn w:val="aa"/>
    <w:qFormat/>
    <w:rsid w:val="00161335"/>
    <w:pPr>
      <w:widowControl w:val="0"/>
      <w:suppressAutoHyphens/>
      <w:autoSpaceDN w:val="0"/>
      <w:textAlignment w:val="baseline"/>
    </w:pPr>
    <w:rPr>
      <w:rFonts w:ascii="細明體" w:eastAsia="細明體" w:hAnsi="細明體"/>
      <w:kern w:val="3"/>
      <w:szCs w:val="20"/>
    </w:rPr>
  </w:style>
  <w:style w:type="paragraph" w:customStyle="1" w:styleId="79">
    <w:name w:val="樣式7"/>
    <w:basedOn w:val="aa"/>
    <w:uiPriority w:val="99"/>
    <w:qFormat/>
    <w:rsid w:val="00161335"/>
    <w:pPr>
      <w:widowControl w:val="0"/>
      <w:suppressAutoHyphens/>
      <w:autoSpaceDN w:val="0"/>
      <w:spacing w:line="360" w:lineRule="exact"/>
      <w:ind w:left="1361" w:hanging="1361"/>
      <w:textAlignment w:val="baseline"/>
    </w:pPr>
    <w:rPr>
      <w:rFonts w:ascii="Times New Roman" w:eastAsia="全真楷書" w:hAnsi="Times New Roman"/>
      <w:spacing w:val="14"/>
      <w:kern w:val="0"/>
      <w:szCs w:val="20"/>
    </w:rPr>
  </w:style>
  <w:style w:type="paragraph" w:customStyle="1" w:styleId="235">
    <w:name w:val="樣式23"/>
    <w:qFormat/>
    <w:rsid w:val="00161335"/>
    <w:pPr>
      <w:widowControl w:val="0"/>
      <w:suppressAutoHyphens/>
      <w:autoSpaceDN w:val="0"/>
      <w:spacing w:line="240" w:lineRule="atLeast"/>
      <w:ind w:left="3005" w:hanging="737"/>
      <w:jc w:val="both"/>
      <w:textAlignment w:val="baseline"/>
    </w:pPr>
    <w:rPr>
      <w:rFonts w:ascii="全真楷書" w:eastAsia="全真楷書" w:hAnsi="全真楷書" w:cs="Times New Roman"/>
      <w:sz w:val="28"/>
      <w:szCs w:val="20"/>
    </w:rPr>
  </w:style>
  <w:style w:type="paragraph" w:customStyle="1" w:styleId="PlainText2">
    <w:name w:val="Plain Text2"/>
    <w:basedOn w:val="aa"/>
    <w:qFormat/>
    <w:rsid w:val="00161335"/>
    <w:pPr>
      <w:widowControl w:val="0"/>
      <w:suppressAutoHyphens/>
      <w:autoSpaceDN w:val="0"/>
      <w:textAlignment w:val="baseline"/>
    </w:pPr>
    <w:rPr>
      <w:rFonts w:ascii="細明體" w:eastAsia="細明體" w:hAnsi="細明體"/>
      <w:kern w:val="3"/>
      <w:szCs w:val="20"/>
    </w:rPr>
  </w:style>
  <w:style w:type="paragraph" w:customStyle="1" w:styleId="afffffffffc">
    <w:name w:val="款"/>
    <w:basedOn w:val="aa"/>
    <w:uiPriority w:val="99"/>
    <w:qFormat/>
    <w:rsid w:val="00161335"/>
    <w:pPr>
      <w:widowControl w:val="0"/>
      <w:suppressAutoHyphens/>
      <w:overflowPunct w:val="0"/>
      <w:autoSpaceDE w:val="0"/>
      <w:autoSpaceDN w:val="0"/>
      <w:ind w:left="800" w:hanging="100"/>
      <w:jc w:val="both"/>
      <w:textAlignment w:val="center"/>
    </w:pPr>
    <w:rPr>
      <w:rFonts w:ascii="華康細明體" w:eastAsia="華康細明體" w:hAnsi="華康細明體"/>
      <w:bCs/>
      <w:kern w:val="3"/>
      <w:sz w:val="21"/>
      <w:szCs w:val="24"/>
    </w:rPr>
  </w:style>
  <w:style w:type="paragraph" w:customStyle="1" w:styleId="afffffffffd">
    <w:name w:val="分項段落"/>
    <w:basedOn w:val="aa"/>
    <w:qFormat/>
    <w:rsid w:val="00161335"/>
    <w:pPr>
      <w:suppressAutoHyphens/>
      <w:autoSpaceDN w:val="0"/>
      <w:snapToGrid w:val="0"/>
      <w:ind w:left="1077" w:hanging="714"/>
      <w:jc w:val="both"/>
      <w:textAlignment w:val="baseline"/>
    </w:pPr>
    <w:rPr>
      <w:rFonts w:ascii="Times New Roman" w:eastAsia="標楷體" w:hAnsi="Times New Roman"/>
      <w:kern w:val="0"/>
      <w:sz w:val="36"/>
      <w:szCs w:val="20"/>
    </w:rPr>
  </w:style>
  <w:style w:type="paragraph" w:customStyle="1" w:styleId="afffffffffe">
    <w:name w:val="條文一"/>
    <w:basedOn w:val="aa"/>
    <w:qFormat/>
    <w:rsid w:val="00161335"/>
    <w:pPr>
      <w:widowControl w:val="0"/>
      <w:suppressAutoHyphens/>
      <w:autoSpaceDN w:val="0"/>
      <w:ind w:left="512" w:right="57" w:hanging="540"/>
      <w:jc w:val="both"/>
      <w:textAlignment w:val="baseline"/>
    </w:pPr>
    <w:rPr>
      <w:rFonts w:ascii="全真楷書" w:eastAsia="全真楷書" w:hAnsi="全真楷書"/>
      <w:kern w:val="3"/>
      <w:sz w:val="28"/>
      <w:szCs w:val="20"/>
    </w:rPr>
  </w:style>
  <w:style w:type="paragraph" w:customStyle="1" w:styleId="affffffffff">
    <w:name w:val="條文二"/>
    <w:basedOn w:val="aa"/>
    <w:qFormat/>
    <w:rsid w:val="00161335"/>
    <w:pPr>
      <w:widowControl w:val="0"/>
      <w:suppressAutoHyphens/>
      <w:autoSpaceDN w:val="0"/>
      <w:ind w:left="512" w:right="57"/>
      <w:jc w:val="both"/>
      <w:textAlignment w:val="baseline"/>
    </w:pPr>
    <w:rPr>
      <w:rFonts w:ascii="全真楷書" w:eastAsia="全真楷書" w:hAnsi="全真楷書"/>
      <w:kern w:val="3"/>
      <w:sz w:val="28"/>
      <w:szCs w:val="20"/>
    </w:rPr>
  </w:style>
  <w:style w:type="paragraph" w:customStyle="1" w:styleId="1000">
    <w:name w:val="100"/>
    <w:basedOn w:val="aa"/>
    <w:qFormat/>
    <w:rsid w:val="00161335"/>
    <w:pPr>
      <w:widowControl w:val="0"/>
      <w:suppressAutoHyphens/>
      <w:autoSpaceDN w:val="0"/>
      <w:snapToGrid w:val="0"/>
      <w:spacing w:line="440" w:lineRule="exact"/>
      <w:ind w:left="568" w:hanging="284"/>
      <w:jc w:val="both"/>
      <w:textAlignment w:val="baseline"/>
    </w:pPr>
    <w:rPr>
      <w:rFonts w:ascii="全真楷書" w:eastAsia="全真楷書" w:hAnsi="全真楷書"/>
      <w:kern w:val="3"/>
      <w:sz w:val="28"/>
      <w:szCs w:val="20"/>
    </w:rPr>
  </w:style>
  <w:style w:type="paragraph" w:customStyle="1" w:styleId="400">
    <w:name w:val="400"/>
    <w:basedOn w:val="27"/>
    <w:qFormat/>
    <w:rsid w:val="00161335"/>
    <w:pPr>
      <w:widowControl w:val="0"/>
      <w:suppressAutoHyphens/>
      <w:autoSpaceDE/>
      <w:adjustRightInd/>
      <w:snapToGrid w:val="0"/>
      <w:spacing w:line="440" w:lineRule="exact"/>
      <w:ind w:left="851" w:hanging="284"/>
      <w:jc w:val="both"/>
    </w:pPr>
    <w:rPr>
      <w:rFonts w:ascii="全真楷書" w:hAnsi="全真楷書"/>
      <w:color w:val="auto"/>
      <w:kern w:val="3"/>
      <w:sz w:val="28"/>
    </w:rPr>
  </w:style>
  <w:style w:type="paragraph" w:customStyle="1" w:styleId="2000">
    <w:name w:val="200"/>
    <w:basedOn w:val="aa"/>
    <w:qFormat/>
    <w:rsid w:val="00161335"/>
    <w:pPr>
      <w:widowControl w:val="0"/>
      <w:suppressAutoHyphens/>
      <w:autoSpaceDN w:val="0"/>
      <w:snapToGrid w:val="0"/>
      <w:spacing w:line="440" w:lineRule="exact"/>
      <w:ind w:left="851" w:hanging="284"/>
      <w:jc w:val="both"/>
      <w:textAlignment w:val="baseline"/>
    </w:pPr>
    <w:rPr>
      <w:rFonts w:ascii="全真楷書" w:eastAsia="全真楷書" w:hAnsi="全真楷書"/>
      <w:kern w:val="3"/>
      <w:sz w:val="28"/>
      <w:szCs w:val="20"/>
    </w:rPr>
  </w:style>
  <w:style w:type="numbering" w:customStyle="1" w:styleId="LFO30">
    <w:name w:val="LFO30"/>
    <w:basedOn w:val="ad"/>
    <w:rsid w:val="00161335"/>
    <w:pPr>
      <w:numPr>
        <w:numId w:val="33"/>
      </w:numPr>
    </w:pPr>
  </w:style>
  <w:style w:type="numbering" w:customStyle="1" w:styleId="LFO3">
    <w:name w:val="LFO3"/>
    <w:basedOn w:val="ad"/>
    <w:rsid w:val="003F57D0"/>
    <w:pPr>
      <w:numPr>
        <w:numId w:val="34"/>
      </w:numPr>
    </w:pPr>
  </w:style>
  <w:style w:type="character" w:customStyle="1" w:styleId="1fff0">
    <w:name w:val="預設段落字型1"/>
    <w:rsid w:val="00E11E45"/>
  </w:style>
  <w:style w:type="character" w:customStyle="1" w:styleId="1fff1">
    <w:name w:val="超連結1"/>
    <w:rsid w:val="00E11E45"/>
    <w:rPr>
      <w:rFonts w:ascii="Arial" w:hAnsi="Arial" w:cs="Arial"/>
      <w:color w:val="0000FF"/>
      <w:u w:val="single"/>
    </w:rPr>
  </w:style>
  <w:style w:type="paragraph" w:customStyle="1" w:styleId="cjk">
    <w:name w:val="cjk"/>
    <w:basedOn w:val="aa"/>
    <w:qFormat/>
    <w:rsid w:val="00031FB8"/>
    <w:pPr>
      <w:spacing w:before="100" w:beforeAutospacing="1" w:after="100" w:afterAutospacing="1"/>
    </w:pPr>
    <w:rPr>
      <w:rFonts w:ascii="新細明體" w:hAnsi="新細明體" w:cs="新細明體"/>
      <w:kern w:val="0"/>
      <w:szCs w:val="24"/>
    </w:rPr>
  </w:style>
  <w:style w:type="paragraph" w:customStyle="1" w:styleId="21e">
    <w:name w:val="內文21"/>
    <w:qFormat/>
    <w:rsid w:val="009F1317"/>
    <w:pPr>
      <w:widowControl w:val="0"/>
      <w:adjustRightInd w:val="0"/>
      <w:spacing w:line="360" w:lineRule="atLeast"/>
    </w:pPr>
    <w:rPr>
      <w:rFonts w:ascii="細明體" w:eastAsia="細明體" w:hAnsi="Times New Roman" w:cs="Times New Roman" w:hint="eastAsia"/>
      <w:kern w:val="0"/>
      <w:szCs w:val="20"/>
    </w:rPr>
  </w:style>
  <w:style w:type="paragraph" w:customStyle="1" w:styleId="913">
    <w:name w:val="清單段落91"/>
    <w:basedOn w:val="aa"/>
    <w:qFormat/>
    <w:rsid w:val="009F1317"/>
    <w:pPr>
      <w:widowControl w:val="0"/>
      <w:suppressAutoHyphens/>
      <w:ind w:left="480"/>
    </w:pPr>
    <w:rPr>
      <w:kern w:val="1"/>
    </w:rPr>
  </w:style>
  <w:style w:type="paragraph" w:customStyle="1" w:styleId="2810">
    <w:name w:val="本文縮排 281"/>
    <w:basedOn w:val="aa"/>
    <w:qFormat/>
    <w:rsid w:val="009F1317"/>
    <w:pPr>
      <w:widowControl w:val="0"/>
      <w:adjustRightInd w:val="0"/>
      <w:ind w:left="900"/>
      <w:textAlignment w:val="baseline"/>
    </w:pPr>
    <w:rPr>
      <w:rFonts w:ascii="全真楷書" w:eastAsia="全真楷書" w:hAnsi="Times New Roman"/>
      <w:sz w:val="28"/>
      <w:szCs w:val="20"/>
    </w:rPr>
  </w:style>
  <w:style w:type="paragraph" w:customStyle="1" w:styleId="381">
    <w:name w:val="本文縮排 381"/>
    <w:basedOn w:val="aa"/>
    <w:qFormat/>
    <w:rsid w:val="009F1317"/>
    <w:pPr>
      <w:widowControl w:val="0"/>
      <w:adjustRightInd w:val="0"/>
      <w:ind w:left="332" w:hanging="332"/>
      <w:textAlignment w:val="baseline"/>
    </w:pPr>
    <w:rPr>
      <w:rFonts w:ascii="全真楷書" w:eastAsia="全真楷書" w:hAnsi="Times New Roman"/>
      <w:sz w:val="28"/>
      <w:szCs w:val="20"/>
    </w:rPr>
  </w:style>
  <w:style w:type="paragraph" w:customStyle="1" w:styleId="xl451">
    <w:name w:val="xl451"/>
    <w:basedOn w:val="aa"/>
    <w:qFormat/>
    <w:rsid w:val="009F1317"/>
    <w:pPr>
      <w:spacing w:before="100" w:beforeAutospacing="1" w:after="100" w:afterAutospacing="1"/>
      <w:jc w:val="center"/>
    </w:pPr>
    <w:rPr>
      <w:rFonts w:ascii="Times New Roman" w:hAnsi="Times New Roman"/>
      <w:b/>
      <w:bCs/>
      <w:kern w:val="0"/>
      <w:sz w:val="32"/>
      <w:szCs w:val="32"/>
    </w:rPr>
  </w:style>
  <w:style w:type="paragraph" w:customStyle="1" w:styleId="xl452">
    <w:name w:val="xl452"/>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40"/>
      <w:szCs w:val="40"/>
    </w:rPr>
  </w:style>
  <w:style w:type="paragraph" w:customStyle="1" w:styleId="xl453">
    <w:name w:val="xl453"/>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40"/>
      <w:szCs w:val="40"/>
    </w:rPr>
  </w:style>
  <w:style w:type="paragraph" w:customStyle="1" w:styleId="xl454">
    <w:name w:val="xl454"/>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Times New Roman" w:hAnsi="Times New Roman"/>
      <w:kern w:val="0"/>
      <w:sz w:val="40"/>
      <w:szCs w:val="40"/>
    </w:rPr>
  </w:style>
  <w:style w:type="paragraph" w:customStyle="1" w:styleId="xl455">
    <w:name w:val="xl455"/>
    <w:basedOn w:val="aa"/>
    <w:qFormat/>
    <w:rsid w:val="009F131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Times New Roman" w:hAnsi="Times New Roman"/>
      <w:b/>
      <w:bCs/>
      <w:kern w:val="0"/>
      <w:sz w:val="40"/>
      <w:szCs w:val="40"/>
    </w:rPr>
  </w:style>
  <w:style w:type="paragraph" w:customStyle="1" w:styleId="xl456">
    <w:name w:val="xl456"/>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kern w:val="0"/>
      <w:sz w:val="40"/>
      <w:szCs w:val="40"/>
    </w:rPr>
  </w:style>
  <w:style w:type="paragraph" w:customStyle="1" w:styleId="xl457">
    <w:name w:val="xl457"/>
    <w:basedOn w:val="aa"/>
    <w:qFormat/>
    <w:rsid w:val="009F1317"/>
    <w:pPr>
      <w:spacing w:before="100" w:beforeAutospacing="1" w:after="100" w:afterAutospacing="1"/>
      <w:textAlignment w:val="bottom"/>
    </w:pPr>
    <w:rPr>
      <w:rFonts w:ascii="Times New Roman" w:hAnsi="Times New Roman"/>
      <w:kern w:val="0"/>
      <w:sz w:val="40"/>
      <w:szCs w:val="40"/>
    </w:rPr>
  </w:style>
  <w:style w:type="paragraph" w:customStyle="1" w:styleId="xl458">
    <w:name w:val="xl458"/>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kern w:val="0"/>
      <w:sz w:val="32"/>
      <w:szCs w:val="32"/>
    </w:rPr>
  </w:style>
  <w:style w:type="paragraph" w:customStyle="1" w:styleId="xl459">
    <w:name w:val="xl459"/>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 w:val="32"/>
      <w:szCs w:val="32"/>
    </w:rPr>
  </w:style>
  <w:style w:type="paragraph" w:customStyle="1" w:styleId="xl460">
    <w:name w:val="xl460"/>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kern w:val="0"/>
      <w:sz w:val="32"/>
      <w:szCs w:val="32"/>
    </w:rPr>
  </w:style>
  <w:style w:type="paragraph" w:customStyle="1" w:styleId="xl461">
    <w:name w:val="xl461"/>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2"/>
      <w:szCs w:val="32"/>
    </w:rPr>
  </w:style>
  <w:style w:type="paragraph" w:customStyle="1" w:styleId="xl462">
    <w:name w:val="xl462"/>
    <w:basedOn w:val="aa"/>
    <w:qFormat/>
    <w:rsid w:val="009F1317"/>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 w:val="32"/>
      <w:szCs w:val="32"/>
    </w:rPr>
  </w:style>
  <w:style w:type="paragraph" w:customStyle="1" w:styleId="xl463">
    <w:name w:val="xl463"/>
    <w:basedOn w:val="aa"/>
    <w:qFormat/>
    <w:rsid w:val="009F1317"/>
    <w:pPr>
      <w:pBdr>
        <w:top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 w:val="32"/>
      <w:szCs w:val="32"/>
    </w:rPr>
  </w:style>
  <w:style w:type="paragraph" w:customStyle="1" w:styleId="xl464">
    <w:name w:val="xl464"/>
    <w:basedOn w:val="aa"/>
    <w:qFormat/>
    <w:rsid w:val="009F1317"/>
    <w:pPr>
      <w:pBdr>
        <w:top w:val="single" w:sz="4" w:space="0" w:color="auto"/>
        <w:bottom w:val="single" w:sz="4" w:space="0" w:color="auto"/>
      </w:pBdr>
      <w:spacing w:before="100" w:beforeAutospacing="1" w:after="100" w:afterAutospacing="1"/>
      <w:jc w:val="right"/>
    </w:pPr>
    <w:rPr>
      <w:rFonts w:ascii="Times New Roman" w:hAnsi="Times New Roman"/>
      <w:kern w:val="0"/>
      <w:sz w:val="32"/>
      <w:szCs w:val="32"/>
    </w:rPr>
  </w:style>
  <w:style w:type="paragraph" w:customStyle="1" w:styleId="xl465">
    <w:name w:val="xl465"/>
    <w:basedOn w:val="aa"/>
    <w:qFormat/>
    <w:rsid w:val="009F1317"/>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kern w:val="0"/>
      <w:sz w:val="32"/>
      <w:szCs w:val="32"/>
    </w:rPr>
  </w:style>
  <w:style w:type="paragraph" w:customStyle="1" w:styleId="xl466">
    <w:name w:val="xl466"/>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20"/>
      <w:szCs w:val="20"/>
    </w:rPr>
  </w:style>
  <w:style w:type="paragraph" w:customStyle="1" w:styleId="xl467">
    <w:name w:val="xl467"/>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olor w:val="FF0000"/>
      <w:kern w:val="0"/>
      <w:sz w:val="20"/>
      <w:szCs w:val="20"/>
    </w:rPr>
  </w:style>
  <w:style w:type="paragraph" w:customStyle="1" w:styleId="xl468">
    <w:name w:val="xl468"/>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20"/>
      <w:szCs w:val="20"/>
    </w:rPr>
  </w:style>
  <w:style w:type="paragraph" w:customStyle="1" w:styleId="xl469">
    <w:name w:val="xl469"/>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20"/>
      <w:szCs w:val="20"/>
    </w:rPr>
  </w:style>
  <w:style w:type="paragraph" w:customStyle="1" w:styleId="xl470">
    <w:name w:val="xl470"/>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2793">
    <w:name w:val="xl2793"/>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kern w:val="0"/>
      <w:sz w:val="28"/>
      <w:szCs w:val="28"/>
    </w:rPr>
  </w:style>
  <w:style w:type="paragraph" w:customStyle="1" w:styleId="xl2794">
    <w:name w:val="xl2794"/>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2795">
    <w:name w:val="xl2795"/>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2796">
    <w:name w:val="xl2796"/>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2797">
    <w:name w:val="xl2797"/>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2798">
    <w:name w:val="xl2798"/>
    <w:basedOn w:val="aa"/>
    <w:qFormat/>
    <w:rsid w:val="009F1317"/>
    <w:pPr>
      <w:shd w:val="clear" w:color="000000" w:fill="FFFF00"/>
      <w:spacing w:before="100" w:beforeAutospacing="1" w:after="100" w:afterAutospacing="1"/>
    </w:pPr>
    <w:rPr>
      <w:rFonts w:ascii="新細明體" w:hAnsi="新細明體" w:cs="新細明體"/>
      <w:kern w:val="0"/>
      <w:szCs w:val="24"/>
    </w:rPr>
  </w:style>
  <w:style w:type="paragraph" w:customStyle="1" w:styleId="xl2799">
    <w:name w:val="xl2799"/>
    <w:basedOn w:val="aa"/>
    <w:qFormat/>
    <w:rsid w:val="009F1317"/>
    <w:pPr>
      <w:spacing w:before="100" w:beforeAutospacing="1" w:after="100" w:afterAutospacing="1"/>
      <w:jc w:val="center"/>
    </w:pPr>
    <w:rPr>
      <w:rFonts w:ascii="Times New Roman" w:hAnsi="Times New Roman"/>
      <w:kern w:val="0"/>
      <w:szCs w:val="24"/>
    </w:rPr>
  </w:style>
  <w:style w:type="paragraph" w:customStyle="1" w:styleId="xl2800">
    <w:name w:val="xl2800"/>
    <w:basedOn w:val="aa"/>
    <w:qFormat/>
    <w:rsid w:val="009F1317"/>
    <w:pPr>
      <w:pBdr>
        <w:bottom w:val="single" w:sz="4" w:space="0" w:color="auto"/>
      </w:pBdr>
      <w:spacing w:before="100" w:beforeAutospacing="1" w:after="100" w:afterAutospacing="1"/>
      <w:jc w:val="center"/>
    </w:pPr>
    <w:rPr>
      <w:rFonts w:ascii="Times New Roman" w:hAnsi="Times New Roman"/>
      <w:b/>
      <w:bCs/>
      <w:kern w:val="0"/>
      <w:sz w:val="28"/>
      <w:szCs w:val="28"/>
    </w:rPr>
  </w:style>
  <w:style w:type="paragraph" w:customStyle="1" w:styleId="xl2801">
    <w:name w:val="xl2801"/>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kern w:val="0"/>
      <w:sz w:val="28"/>
      <w:szCs w:val="28"/>
    </w:rPr>
  </w:style>
  <w:style w:type="paragraph" w:customStyle="1" w:styleId="xl2802">
    <w:name w:val="xl2802"/>
    <w:basedOn w:val="aa"/>
    <w:qFormat/>
    <w:rsid w:val="009F1317"/>
    <w:pPr>
      <w:spacing w:before="100" w:beforeAutospacing="1" w:after="100" w:afterAutospacing="1"/>
      <w:jc w:val="center"/>
    </w:pPr>
    <w:rPr>
      <w:rFonts w:ascii="Times New Roman" w:hAnsi="Times New Roman"/>
      <w:kern w:val="0"/>
      <w:sz w:val="28"/>
      <w:szCs w:val="28"/>
    </w:rPr>
  </w:style>
  <w:style w:type="paragraph" w:customStyle="1" w:styleId="xl2803">
    <w:name w:val="xl2803"/>
    <w:basedOn w:val="aa"/>
    <w:qFormat/>
    <w:rsid w:val="009F1317"/>
    <w:pPr>
      <w:spacing w:before="100" w:beforeAutospacing="1" w:after="100" w:afterAutospacing="1"/>
    </w:pPr>
    <w:rPr>
      <w:rFonts w:ascii="新細明體" w:hAnsi="新細明體" w:cs="新細明體"/>
      <w:kern w:val="0"/>
      <w:szCs w:val="24"/>
    </w:rPr>
  </w:style>
  <w:style w:type="paragraph" w:customStyle="1" w:styleId="xl2804">
    <w:name w:val="xl2804"/>
    <w:basedOn w:val="aa"/>
    <w:qFormat/>
    <w:rsid w:val="009F1317"/>
    <w:pPr>
      <w:pBdr>
        <w:bottom w:val="single" w:sz="4" w:space="0" w:color="auto"/>
      </w:pBdr>
      <w:spacing w:before="100" w:beforeAutospacing="1" w:after="100" w:afterAutospacing="1"/>
      <w:jc w:val="center"/>
    </w:pPr>
    <w:rPr>
      <w:rFonts w:ascii="Times New Roman" w:hAnsi="Times New Roman"/>
      <w:b/>
      <w:bCs/>
      <w:kern w:val="0"/>
      <w:sz w:val="28"/>
      <w:szCs w:val="28"/>
    </w:rPr>
  </w:style>
  <w:style w:type="paragraph" w:customStyle="1" w:styleId="xl2805">
    <w:name w:val="xl2805"/>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kern w:val="0"/>
      <w:sz w:val="28"/>
      <w:szCs w:val="28"/>
    </w:rPr>
  </w:style>
  <w:style w:type="paragraph" w:customStyle="1" w:styleId="xl2806">
    <w:name w:val="xl2806"/>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kern w:val="0"/>
      <w:sz w:val="28"/>
      <w:szCs w:val="28"/>
    </w:rPr>
  </w:style>
  <w:style w:type="paragraph" w:customStyle="1" w:styleId="xl2807">
    <w:name w:val="xl2807"/>
    <w:basedOn w:val="aa"/>
    <w:qFormat/>
    <w:rsid w:val="009F1317"/>
    <w:pPr>
      <w:pBdr>
        <w:left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1fff2">
    <w:name w:val="無間距1"/>
    <w:uiPriority w:val="1"/>
    <w:qFormat/>
    <w:rsid w:val="00DD2D9D"/>
    <w:pPr>
      <w:widowControl w:val="0"/>
    </w:pPr>
    <w:rPr>
      <w:rFonts w:ascii="Calibri" w:eastAsia="新細明體" w:hAnsi="Calibri" w:cs="Times New Roman"/>
    </w:rPr>
  </w:style>
  <w:style w:type="numbering" w:customStyle="1" w:styleId="222">
    <w:name w:val="樣式222"/>
    <w:rsid w:val="00576C68"/>
    <w:pPr>
      <w:numPr>
        <w:numId w:val="35"/>
      </w:numPr>
    </w:pPr>
  </w:style>
  <w:style w:type="paragraph" w:customStyle="1" w:styleId="tracingstyl">
    <w:name w:val="tracing styl"/>
    <w:basedOn w:val="aa"/>
    <w:link w:val="tracingstyl0"/>
    <w:qFormat/>
    <w:rsid w:val="008D0843"/>
    <w:pPr>
      <w:numPr>
        <w:numId w:val="36"/>
      </w:numPr>
      <w:adjustRightInd w:val="0"/>
      <w:snapToGrid w:val="0"/>
      <w:spacing w:after="160" w:line="240" w:lineRule="exact"/>
      <w:ind w:rightChars="20" w:right="48"/>
      <w:jc w:val="both"/>
    </w:pPr>
    <w:rPr>
      <w:rFonts w:ascii="Times New Roman" w:eastAsia="標楷體" w:hAnsi="Times New Roman" w:cstheme="minorBidi"/>
      <w:kern w:val="0"/>
      <w:sz w:val="22"/>
    </w:rPr>
  </w:style>
  <w:style w:type="character" w:customStyle="1" w:styleId="tracingstyl0">
    <w:name w:val="tracing styl 字元"/>
    <w:basedOn w:val="ab"/>
    <w:link w:val="tracingstyl"/>
    <w:rsid w:val="008D0843"/>
    <w:rPr>
      <w:rFonts w:ascii="Times New Roman" w:eastAsia="標楷體" w:hAnsi="Times New Roman"/>
      <w:kern w:val="0"/>
      <w:sz w:val="22"/>
    </w:rPr>
  </w:style>
  <w:style w:type="character" w:customStyle="1" w:styleId="1fff3">
    <w:name w:val="預留位置文字1"/>
    <w:basedOn w:val="ab"/>
    <w:uiPriority w:val="99"/>
    <w:semiHidden/>
    <w:rsid w:val="004F0903"/>
    <w:rPr>
      <w:color w:val="808080"/>
    </w:rPr>
  </w:style>
  <w:style w:type="paragraph" w:customStyle="1" w:styleId="font27">
    <w:name w:val="font27"/>
    <w:basedOn w:val="aa"/>
    <w:qFormat/>
    <w:rsid w:val="004F0903"/>
    <w:pPr>
      <w:spacing w:before="100" w:beforeAutospacing="1" w:after="100" w:afterAutospacing="1"/>
    </w:pPr>
    <w:rPr>
      <w:rFonts w:ascii="標楷體" w:eastAsia="標楷體" w:hAnsi="標楷體" w:cs="新細明體"/>
      <w:color w:val="0070C0"/>
      <w:kern w:val="0"/>
      <w:sz w:val="36"/>
      <w:szCs w:val="36"/>
      <w:u w:val="single"/>
    </w:rPr>
  </w:style>
  <w:style w:type="paragraph" w:customStyle="1" w:styleId="font28">
    <w:name w:val="font28"/>
    <w:basedOn w:val="aa"/>
    <w:qFormat/>
    <w:rsid w:val="004F0903"/>
    <w:pPr>
      <w:spacing w:before="100" w:beforeAutospacing="1" w:after="100" w:afterAutospacing="1"/>
    </w:pPr>
    <w:rPr>
      <w:rFonts w:ascii="新細明體" w:hAnsi="新細明體" w:cs="新細明體"/>
      <w:kern w:val="0"/>
      <w:sz w:val="18"/>
      <w:szCs w:val="18"/>
    </w:rPr>
  </w:style>
  <w:style w:type="paragraph" w:customStyle="1" w:styleId="font29">
    <w:name w:val="font29"/>
    <w:basedOn w:val="aa"/>
    <w:qFormat/>
    <w:rsid w:val="004F0903"/>
    <w:pPr>
      <w:spacing w:before="100" w:beforeAutospacing="1" w:after="100" w:afterAutospacing="1"/>
    </w:pPr>
    <w:rPr>
      <w:rFonts w:ascii="Times New Roman" w:hAnsi="Times New Roman"/>
      <w:color w:val="FF0000"/>
      <w:kern w:val="0"/>
      <w:sz w:val="36"/>
      <w:szCs w:val="36"/>
    </w:rPr>
  </w:style>
  <w:style w:type="paragraph" w:customStyle="1" w:styleId="font30">
    <w:name w:val="font30"/>
    <w:basedOn w:val="aa"/>
    <w:qFormat/>
    <w:rsid w:val="004F0903"/>
    <w:pPr>
      <w:spacing w:before="100" w:beforeAutospacing="1" w:after="100" w:afterAutospacing="1"/>
    </w:pPr>
    <w:rPr>
      <w:rFonts w:ascii="標楷體" w:eastAsia="標楷體" w:hAnsi="標楷體" w:cs="新細明體"/>
      <w:color w:val="000000"/>
      <w:kern w:val="0"/>
      <w:sz w:val="36"/>
      <w:szCs w:val="36"/>
    </w:rPr>
  </w:style>
  <w:style w:type="paragraph" w:customStyle="1" w:styleId="font31">
    <w:name w:val="font31"/>
    <w:basedOn w:val="aa"/>
    <w:qFormat/>
    <w:rsid w:val="004F0903"/>
    <w:pPr>
      <w:spacing w:before="100" w:beforeAutospacing="1" w:after="100" w:afterAutospacing="1"/>
    </w:pPr>
    <w:rPr>
      <w:rFonts w:ascii="Times New Roman" w:hAnsi="Times New Roman"/>
      <w:color w:val="000000"/>
      <w:kern w:val="0"/>
      <w:sz w:val="36"/>
      <w:szCs w:val="36"/>
    </w:rPr>
  </w:style>
  <w:style w:type="paragraph" w:customStyle="1" w:styleId="font32">
    <w:name w:val="font32"/>
    <w:basedOn w:val="aa"/>
    <w:qFormat/>
    <w:rsid w:val="004F0903"/>
    <w:pPr>
      <w:spacing w:before="100" w:beforeAutospacing="1" w:after="100" w:afterAutospacing="1"/>
    </w:pPr>
    <w:rPr>
      <w:rFonts w:ascii="標楷體" w:eastAsia="標楷體" w:hAnsi="標楷體" w:cs="新細明體"/>
      <w:color w:val="000000"/>
      <w:kern w:val="0"/>
      <w:sz w:val="32"/>
      <w:szCs w:val="32"/>
    </w:rPr>
  </w:style>
  <w:style w:type="paragraph" w:customStyle="1" w:styleId="font33">
    <w:name w:val="font33"/>
    <w:basedOn w:val="aa"/>
    <w:qFormat/>
    <w:rsid w:val="004F0903"/>
    <w:pPr>
      <w:spacing w:before="100" w:beforeAutospacing="1" w:after="100" w:afterAutospacing="1"/>
    </w:pPr>
    <w:rPr>
      <w:rFonts w:ascii="標楷體" w:eastAsia="標楷體" w:hAnsi="標楷體" w:cs="新細明體"/>
      <w:color w:val="FF0000"/>
      <w:kern w:val="0"/>
      <w:sz w:val="48"/>
      <w:szCs w:val="48"/>
    </w:rPr>
  </w:style>
  <w:style w:type="paragraph" w:customStyle="1" w:styleId="font34">
    <w:name w:val="font34"/>
    <w:basedOn w:val="aa"/>
    <w:qFormat/>
    <w:rsid w:val="004F0903"/>
    <w:pPr>
      <w:spacing w:before="100" w:beforeAutospacing="1" w:after="100" w:afterAutospacing="1"/>
    </w:pPr>
    <w:rPr>
      <w:rFonts w:ascii="標楷體" w:eastAsia="標楷體" w:hAnsi="標楷體" w:cs="新細明體"/>
      <w:color w:val="0070C0"/>
      <w:kern w:val="0"/>
      <w:sz w:val="48"/>
      <w:szCs w:val="48"/>
      <w:u w:val="single"/>
    </w:rPr>
  </w:style>
  <w:style w:type="paragraph" w:customStyle="1" w:styleId="font35">
    <w:name w:val="font35"/>
    <w:basedOn w:val="aa"/>
    <w:qFormat/>
    <w:rsid w:val="004F0903"/>
    <w:pPr>
      <w:spacing w:before="100" w:beforeAutospacing="1" w:after="100" w:afterAutospacing="1"/>
    </w:pPr>
    <w:rPr>
      <w:rFonts w:ascii="Times New Roman" w:hAnsi="Times New Roman"/>
      <w:color w:val="000000"/>
      <w:kern w:val="0"/>
      <w:sz w:val="32"/>
      <w:szCs w:val="32"/>
    </w:rPr>
  </w:style>
  <w:style w:type="paragraph" w:customStyle="1" w:styleId="font36">
    <w:name w:val="font36"/>
    <w:basedOn w:val="aa"/>
    <w:qFormat/>
    <w:rsid w:val="004F0903"/>
    <w:pPr>
      <w:spacing w:before="100" w:beforeAutospacing="1" w:after="100" w:afterAutospacing="1"/>
    </w:pPr>
    <w:rPr>
      <w:rFonts w:ascii="Times New Roman" w:hAnsi="Times New Roman"/>
      <w:color w:val="000000"/>
      <w:kern w:val="0"/>
      <w:sz w:val="40"/>
      <w:szCs w:val="40"/>
    </w:rPr>
  </w:style>
  <w:style w:type="paragraph" w:customStyle="1" w:styleId="font37">
    <w:name w:val="font37"/>
    <w:basedOn w:val="aa"/>
    <w:qFormat/>
    <w:rsid w:val="004F0903"/>
    <w:pPr>
      <w:spacing w:before="100" w:beforeAutospacing="1" w:after="100" w:afterAutospacing="1"/>
    </w:pPr>
    <w:rPr>
      <w:rFonts w:ascii="Times New Roman" w:hAnsi="Times New Roman"/>
      <w:b/>
      <w:bCs/>
      <w:color w:val="000000"/>
      <w:kern w:val="0"/>
      <w:sz w:val="36"/>
      <w:szCs w:val="36"/>
    </w:rPr>
  </w:style>
  <w:style w:type="paragraph" w:customStyle="1" w:styleId="font38">
    <w:name w:val="font38"/>
    <w:basedOn w:val="aa"/>
    <w:qFormat/>
    <w:rsid w:val="004F0903"/>
    <w:pPr>
      <w:spacing w:before="100" w:beforeAutospacing="1" w:after="100" w:afterAutospacing="1"/>
    </w:pPr>
    <w:rPr>
      <w:rFonts w:ascii="Times New Roman" w:hAnsi="Times New Roman"/>
      <w:color w:val="0070C0"/>
      <w:kern w:val="0"/>
      <w:sz w:val="36"/>
      <w:szCs w:val="36"/>
      <w:u w:val="single"/>
    </w:rPr>
  </w:style>
  <w:style w:type="paragraph" w:customStyle="1" w:styleId="font39">
    <w:name w:val="font39"/>
    <w:basedOn w:val="aa"/>
    <w:qFormat/>
    <w:rsid w:val="004F0903"/>
    <w:pPr>
      <w:spacing w:before="100" w:beforeAutospacing="1" w:after="100" w:afterAutospacing="1"/>
    </w:pPr>
    <w:rPr>
      <w:rFonts w:ascii="Times New Roman" w:hAnsi="Times New Roman"/>
      <w:color w:val="4F81BD"/>
      <w:kern w:val="0"/>
      <w:sz w:val="36"/>
      <w:szCs w:val="36"/>
      <w:u w:val="single"/>
    </w:rPr>
  </w:style>
  <w:style w:type="paragraph" w:customStyle="1" w:styleId="font40">
    <w:name w:val="font40"/>
    <w:basedOn w:val="aa"/>
    <w:qFormat/>
    <w:rsid w:val="004F0903"/>
    <w:pPr>
      <w:spacing w:before="100" w:beforeAutospacing="1" w:after="100" w:afterAutospacing="1"/>
    </w:pPr>
    <w:rPr>
      <w:rFonts w:ascii="Times New Roman" w:hAnsi="Times New Roman"/>
      <w:color w:val="FF0000"/>
      <w:kern w:val="0"/>
      <w:sz w:val="48"/>
      <w:szCs w:val="48"/>
    </w:rPr>
  </w:style>
  <w:style w:type="paragraph" w:customStyle="1" w:styleId="font41">
    <w:name w:val="font41"/>
    <w:basedOn w:val="aa"/>
    <w:qFormat/>
    <w:rsid w:val="004F0903"/>
    <w:pPr>
      <w:spacing w:before="100" w:beforeAutospacing="1" w:after="100" w:afterAutospacing="1"/>
    </w:pPr>
    <w:rPr>
      <w:rFonts w:ascii="Times New Roman" w:hAnsi="Times New Roman"/>
      <w:color w:val="0070C0"/>
      <w:kern w:val="0"/>
      <w:sz w:val="48"/>
      <w:szCs w:val="48"/>
      <w:u w:val="single"/>
    </w:rPr>
  </w:style>
  <w:style w:type="paragraph" w:customStyle="1" w:styleId="font42">
    <w:name w:val="font42"/>
    <w:basedOn w:val="aa"/>
    <w:qFormat/>
    <w:rsid w:val="004F0903"/>
    <w:pPr>
      <w:spacing w:before="100" w:beforeAutospacing="1" w:after="100" w:afterAutospacing="1"/>
    </w:pPr>
    <w:rPr>
      <w:rFonts w:ascii="微軟正黑體" w:eastAsia="微軟正黑體" w:hAnsi="微軟正黑體" w:cs="新細明體"/>
      <w:color w:val="000000"/>
      <w:kern w:val="0"/>
      <w:sz w:val="36"/>
      <w:szCs w:val="36"/>
    </w:rPr>
  </w:style>
  <w:style w:type="paragraph" w:customStyle="1" w:styleId="font43">
    <w:name w:val="font43"/>
    <w:basedOn w:val="aa"/>
    <w:qFormat/>
    <w:rsid w:val="004F0903"/>
    <w:pPr>
      <w:spacing w:before="100" w:beforeAutospacing="1" w:after="100" w:afterAutospacing="1"/>
    </w:pPr>
    <w:rPr>
      <w:rFonts w:ascii="Times New Roman" w:hAnsi="Times New Roman"/>
      <w:color w:val="FF0000"/>
      <w:kern w:val="0"/>
      <w:sz w:val="40"/>
      <w:szCs w:val="40"/>
    </w:rPr>
  </w:style>
  <w:style w:type="paragraph" w:customStyle="1" w:styleId="font44">
    <w:name w:val="font44"/>
    <w:basedOn w:val="aa"/>
    <w:qFormat/>
    <w:rsid w:val="004F0903"/>
    <w:pPr>
      <w:spacing w:before="100" w:beforeAutospacing="1" w:after="100" w:afterAutospacing="1"/>
    </w:pPr>
    <w:rPr>
      <w:rFonts w:ascii="Times New Roman" w:hAnsi="Times New Roman"/>
      <w:color w:val="0070C0"/>
      <w:kern w:val="0"/>
      <w:sz w:val="40"/>
      <w:szCs w:val="40"/>
    </w:rPr>
  </w:style>
  <w:style w:type="paragraph" w:customStyle="1" w:styleId="font45">
    <w:name w:val="font45"/>
    <w:basedOn w:val="aa"/>
    <w:qFormat/>
    <w:rsid w:val="004F0903"/>
    <w:pPr>
      <w:spacing w:before="100" w:beforeAutospacing="1" w:after="100" w:afterAutospacing="1"/>
    </w:pPr>
    <w:rPr>
      <w:rFonts w:ascii="標楷體" w:eastAsia="標楷體" w:hAnsi="標楷體" w:cs="新細明體"/>
      <w:color w:val="0066FF"/>
      <w:kern w:val="0"/>
      <w:sz w:val="36"/>
      <w:szCs w:val="36"/>
    </w:rPr>
  </w:style>
  <w:style w:type="paragraph" w:customStyle="1" w:styleId="xl533">
    <w:name w:val="xl533"/>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0"/>
      <w:szCs w:val="40"/>
    </w:rPr>
  </w:style>
  <w:style w:type="paragraph" w:customStyle="1" w:styleId="xl534">
    <w:name w:val="xl534"/>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0"/>
      <w:szCs w:val="40"/>
    </w:rPr>
  </w:style>
  <w:style w:type="paragraph" w:customStyle="1" w:styleId="xl535">
    <w:name w:val="xl535"/>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536">
    <w:name w:val="xl536"/>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537">
    <w:name w:val="xl537"/>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538">
    <w:name w:val="xl538"/>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539">
    <w:name w:val="xl539"/>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540">
    <w:name w:val="xl540"/>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41">
    <w:name w:val="xl541"/>
    <w:basedOn w:val="aa"/>
    <w:qFormat/>
    <w:rsid w:val="004F0903"/>
    <w:pPr>
      <w:spacing w:before="100" w:beforeAutospacing="1" w:after="100" w:afterAutospacing="1"/>
      <w:jc w:val="center"/>
    </w:pPr>
    <w:rPr>
      <w:rFonts w:ascii="Times New Roman" w:hAnsi="Times New Roman"/>
      <w:kern w:val="0"/>
      <w:szCs w:val="24"/>
    </w:rPr>
  </w:style>
  <w:style w:type="paragraph" w:customStyle="1" w:styleId="xl542">
    <w:name w:val="xl542"/>
    <w:basedOn w:val="aa"/>
    <w:qFormat/>
    <w:rsid w:val="004F0903"/>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kern w:val="0"/>
      <w:sz w:val="26"/>
      <w:szCs w:val="26"/>
    </w:rPr>
  </w:style>
  <w:style w:type="paragraph" w:customStyle="1" w:styleId="xl543">
    <w:name w:val="xl543"/>
    <w:basedOn w:val="aa"/>
    <w:qFormat/>
    <w:rsid w:val="004F0903"/>
    <w:pPr>
      <w:spacing w:before="100" w:beforeAutospacing="1" w:after="100" w:afterAutospacing="1"/>
      <w:jc w:val="center"/>
    </w:pPr>
    <w:rPr>
      <w:rFonts w:ascii="Times New Roman" w:hAnsi="Times New Roman"/>
      <w:kern w:val="0"/>
      <w:szCs w:val="24"/>
    </w:rPr>
  </w:style>
  <w:style w:type="paragraph" w:customStyle="1" w:styleId="xl544">
    <w:name w:val="xl544"/>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45">
    <w:name w:val="xl545"/>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56"/>
      <w:szCs w:val="56"/>
    </w:rPr>
  </w:style>
  <w:style w:type="paragraph" w:customStyle="1" w:styleId="xl546">
    <w:name w:val="xl546"/>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6"/>
      <w:szCs w:val="26"/>
    </w:rPr>
  </w:style>
  <w:style w:type="paragraph" w:customStyle="1" w:styleId="xl547">
    <w:name w:val="xl547"/>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48">
    <w:name w:val="xl548"/>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49">
    <w:name w:val="xl549"/>
    <w:basedOn w:val="aa"/>
    <w:qFormat/>
    <w:rsid w:val="004F0903"/>
    <w:pPr>
      <w:pBdr>
        <w:left w:val="single" w:sz="4" w:space="0" w:color="auto"/>
        <w:bottom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50">
    <w:name w:val="xl550"/>
    <w:basedOn w:val="aa"/>
    <w:qFormat/>
    <w:rsid w:val="004F0903"/>
    <w:pPr>
      <w:pBdr>
        <w:bottom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51">
    <w:name w:val="xl551"/>
    <w:basedOn w:val="aa"/>
    <w:qFormat/>
    <w:rsid w:val="004F0903"/>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52">
    <w:name w:val="xl552"/>
    <w:basedOn w:val="aa"/>
    <w:qFormat/>
    <w:rsid w:val="004F0903"/>
    <w:pPr>
      <w:pBdr>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53">
    <w:name w:val="xl553"/>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554">
    <w:name w:val="xl554"/>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555">
    <w:name w:val="xl555"/>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556">
    <w:name w:val="xl556"/>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32"/>
      <w:szCs w:val="32"/>
    </w:rPr>
  </w:style>
  <w:style w:type="paragraph" w:customStyle="1" w:styleId="xl557">
    <w:name w:val="xl557"/>
    <w:basedOn w:val="aa"/>
    <w:qFormat/>
    <w:rsid w:val="004F0903"/>
    <w:pPr>
      <w:pBdr>
        <w:left w:val="single" w:sz="4" w:space="0" w:color="auto"/>
      </w:pBdr>
      <w:shd w:val="clear" w:color="000000" w:fill="FFFFFF"/>
      <w:spacing w:before="100" w:beforeAutospacing="1" w:after="100" w:afterAutospacing="1"/>
      <w:jc w:val="center"/>
      <w:textAlignment w:val="top"/>
    </w:pPr>
    <w:rPr>
      <w:rFonts w:ascii="Times New Roman" w:hAnsi="Times New Roman"/>
      <w:kern w:val="0"/>
      <w:sz w:val="32"/>
      <w:szCs w:val="32"/>
    </w:rPr>
  </w:style>
  <w:style w:type="paragraph" w:customStyle="1" w:styleId="xl558">
    <w:name w:val="xl558"/>
    <w:basedOn w:val="aa"/>
    <w:qFormat/>
    <w:rsid w:val="004F0903"/>
    <w:pPr>
      <w:shd w:val="clear" w:color="000000" w:fill="FFFFFF"/>
      <w:spacing w:before="100" w:beforeAutospacing="1" w:after="100" w:afterAutospacing="1"/>
      <w:jc w:val="center"/>
      <w:textAlignment w:val="top"/>
    </w:pPr>
    <w:rPr>
      <w:rFonts w:ascii="Times New Roman" w:hAnsi="Times New Roman"/>
      <w:kern w:val="0"/>
      <w:sz w:val="32"/>
      <w:szCs w:val="32"/>
    </w:rPr>
  </w:style>
  <w:style w:type="paragraph" w:customStyle="1" w:styleId="xl559">
    <w:name w:val="xl559"/>
    <w:basedOn w:val="aa"/>
    <w:qFormat/>
    <w:rsid w:val="004F0903"/>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60">
    <w:name w:val="xl560"/>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561">
    <w:name w:val="xl561"/>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562">
    <w:name w:val="xl562"/>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63">
    <w:name w:val="xl563"/>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標楷體" w:eastAsia="標楷體" w:hAnsi="標楷體" w:cs="新細明體"/>
      <w:kern w:val="0"/>
      <w:sz w:val="48"/>
      <w:szCs w:val="48"/>
    </w:rPr>
  </w:style>
  <w:style w:type="paragraph" w:customStyle="1" w:styleId="xl564">
    <w:name w:val="xl564"/>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65">
    <w:name w:val="xl565"/>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566">
    <w:name w:val="xl566"/>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567">
    <w:name w:val="xl567"/>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568">
    <w:name w:val="xl568"/>
    <w:basedOn w:val="aa"/>
    <w:qFormat/>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69">
    <w:name w:val="xl569"/>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70">
    <w:name w:val="xl570"/>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48"/>
      <w:szCs w:val="48"/>
    </w:rPr>
  </w:style>
  <w:style w:type="paragraph" w:customStyle="1" w:styleId="xl571">
    <w:name w:val="xl571"/>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olor w:val="000000"/>
      <w:kern w:val="0"/>
      <w:sz w:val="36"/>
      <w:szCs w:val="36"/>
    </w:rPr>
  </w:style>
  <w:style w:type="paragraph" w:customStyle="1" w:styleId="xl572">
    <w:name w:val="xl572"/>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73">
    <w:name w:val="xl573"/>
    <w:basedOn w:val="aa"/>
    <w:qFormat/>
    <w:rsid w:val="004F0903"/>
    <w:pPr>
      <w:pBdr>
        <w:left w:val="single" w:sz="4" w:space="0" w:color="auto"/>
        <w:right w:val="single" w:sz="4" w:space="0" w:color="auto"/>
      </w:pBdr>
      <w:spacing w:before="100" w:beforeAutospacing="1" w:after="100" w:afterAutospacing="1"/>
      <w:textAlignment w:val="top"/>
    </w:pPr>
    <w:rPr>
      <w:rFonts w:ascii="Times New Roman" w:hAnsi="Times New Roman"/>
      <w:kern w:val="0"/>
      <w:sz w:val="36"/>
      <w:szCs w:val="36"/>
    </w:rPr>
  </w:style>
  <w:style w:type="paragraph" w:customStyle="1" w:styleId="xl574">
    <w:name w:val="xl574"/>
    <w:basedOn w:val="aa"/>
    <w:qFormat/>
    <w:rsid w:val="004F0903"/>
    <w:pPr>
      <w:pBdr>
        <w:left w:val="single" w:sz="4" w:space="0" w:color="auto"/>
        <w:right w:val="single" w:sz="4" w:space="0" w:color="auto"/>
      </w:pBdr>
      <w:spacing w:before="100" w:beforeAutospacing="1" w:after="100" w:afterAutospacing="1"/>
      <w:jc w:val="center"/>
      <w:textAlignment w:val="top"/>
    </w:pPr>
    <w:rPr>
      <w:rFonts w:ascii="Times New Roman" w:hAnsi="Times New Roman"/>
      <w:kern w:val="0"/>
      <w:sz w:val="36"/>
      <w:szCs w:val="36"/>
    </w:rPr>
  </w:style>
  <w:style w:type="paragraph" w:customStyle="1" w:styleId="xl575">
    <w:name w:val="xl575"/>
    <w:basedOn w:val="aa"/>
    <w:qFormat/>
    <w:rsid w:val="004F090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kern w:val="0"/>
      <w:sz w:val="36"/>
      <w:szCs w:val="36"/>
    </w:rPr>
  </w:style>
  <w:style w:type="paragraph" w:customStyle="1" w:styleId="xl576">
    <w:name w:val="xl576"/>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77">
    <w:name w:val="xl577"/>
    <w:basedOn w:val="aa"/>
    <w:qFormat/>
    <w:rsid w:val="004F090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78">
    <w:name w:val="xl578"/>
    <w:basedOn w:val="aa"/>
    <w:qFormat/>
    <w:rsid w:val="004F090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579">
    <w:name w:val="xl579"/>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80">
    <w:name w:val="xl580"/>
    <w:basedOn w:val="aa"/>
    <w:qFormat/>
    <w:rsid w:val="004F0903"/>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81">
    <w:name w:val="xl581"/>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82">
    <w:name w:val="xl582"/>
    <w:basedOn w:val="aa"/>
    <w:qFormat/>
    <w:rsid w:val="004F0903"/>
    <w:pPr>
      <w:pBdr>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83">
    <w:name w:val="xl583"/>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48"/>
      <w:szCs w:val="48"/>
    </w:rPr>
  </w:style>
  <w:style w:type="paragraph" w:customStyle="1" w:styleId="xl584">
    <w:name w:val="xl584"/>
    <w:basedOn w:val="aa"/>
    <w:qFormat/>
    <w:rsid w:val="004F090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85">
    <w:name w:val="xl585"/>
    <w:basedOn w:val="aa"/>
    <w:qFormat/>
    <w:rsid w:val="004F0903"/>
    <w:pPr>
      <w:pBdr>
        <w:top w:val="single" w:sz="4" w:space="0" w:color="auto"/>
        <w:bottom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86">
    <w:name w:val="xl586"/>
    <w:basedOn w:val="aa"/>
    <w:qFormat/>
    <w:rsid w:val="004F0903"/>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87">
    <w:name w:val="xl587"/>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88">
    <w:name w:val="xl588"/>
    <w:basedOn w:val="aa"/>
    <w:qFormat/>
    <w:rsid w:val="004F0903"/>
    <w:pPr>
      <w:pBdr>
        <w:lef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89">
    <w:name w:val="xl589"/>
    <w:basedOn w:val="aa"/>
    <w:qFormat/>
    <w:rsid w:val="004F0903"/>
    <w:pP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90">
    <w:name w:val="xl590"/>
    <w:basedOn w:val="aa"/>
    <w:qFormat/>
    <w:rsid w:val="004F0903"/>
    <w:pPr>
      <w:pBdr>
        <w:top w:val="single" w:sz="4" w:space="0" w:color="auto"/>
        <w:lef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91">
    <w:name w:val="xl591"/>
    <w:basedOn w:val="aa"/>
    <w:qFormat/>
    <w:rsid w:val="004F0903"/>
    <w:pPr>
      <w:pBdr>
        <w:top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92">
    <w:name w:val="xl592"/>
    <w:basedOn w:val="aa"/>
    <w:qFormat/>
    <w:rsid w:val="004F0903"/>
    <w:pPr>
      <w:pBdr>
        <w:top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93">
    <w:name w:val="xl593"/>
    <w:basedOn w:val="aa"/>
    <w:qFormat/>
    <w:rsid w:val="004F0903"/>
    <w:pPr>
      <w:pBdr>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94">
    <w:name w:val="xl594"/>
    <w:basedOn w:val="aa"/>
    <w:qFormat/>
    <w:rsid w:val="004F0903"/>
    <w:pPr>
      <w:pBdr>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95">
    <w:name w:val="xl595"/>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96">
    <w:name w:val="xl596"/>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70C0"/>
      <w:kern w:val="0"/>
      <w:sz w:val="36"/>
      <w:szCs w:val="36"/>
      <w:u w:val="single"/>
    </w:rPr>
  </w:style>
  <w:style w:type="paragraph" w:customStyle="1" w:styleId="xl597">
    <w:name w:val="xl597"/>
    <w:basedOn w:val="aa"/>
    <w:qFormat/>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color w:val="0070C0"/>
      <w:kern w:val="0"/>
      <w:sz w:val="36"/>
      <w:szCs w:val="36"/>
      <w:u w:val="single"/>
    </w:rPr>
  </w:style>
  <w:style w:type="paragraph" w:customStyle="1" w:styleId="xl598">
    <w:name w:val="xl598"/>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0"/>
      <w:szCs w:val="40"/>
    </w:rPr>
  </w:style>
  <w:style w:type="paragraph" w:customStyle="1" w:styleId="xl599">
    <w:name w:val="xl599"/>
    <w:basedOn w:val="aa"/>
    <w:qFormat/>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0"/>
      <w:szCs w:val="40"/>
    </w:rPr>
  </w:style>
  <w:style w:type="paragraph" w:customStyle="1" w:styleId="xl600">
    <w:name w:val="xl600"/>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48"/>
      <w:szCs w:val="48"/>
    </w:rPr>
  </w:style>
  <w:style w:type="paragraph" w:customStyle="1" w:styleId="xl601">
    <w:name w:val="xl601"/>
    <w:basedOn w:val="aa"/>
    <w:qFormat/>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48"/>
      <w:szCs w:val="48"/>
    </w:rPr>
  </w:style>
  <w:style w:type="paragraph" w:customStyle="1" w:styleId="xl602">
    <w:name w:val="xl602"/>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603">
    <w:name w:val="xl603"/>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604">
    <w:name w:val="xl604"/>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70C0"/>
      <w:kern w:val="0"/>
      <w:sz w:val="36"/>
      <w:szCs w:val="36"/>
      <w:u w:val="single"/>
    </w:rPr>
  </w:style>
  <w:style w:type="paragraph" w:customStyle="1" w:styleId="xl605">
    <w:name w:val="xl605"/>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606">
    <w:name w:val="xl606"/>
    <w:basedOn w:val="aa"/>
    <w:qFormat/>
    <w:rsid w:val="004F0903"/>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607">
    <w:name w:val="xl607"/>
    <w:basedOn w:val="aa"/>
    <w:qFormat/>
    <w:rsid w:val="004F0903"/>
    <w:pPr>
      <w:pBdr>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608">
    <w:name w:val="xl608"/>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609">
    <w:name w:val="xl609"/>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48"/>
      <w:szCs w:val="48"/>
    </w:rPr>
  </w:style>
  <w:style w:type="paragraph" w:customStyle="1" w:styleId="xl610">
    <w:name w:val="xl610"/>
    <w:basedOn w:val="aa"/>
    <w:qFormat/>
    <w:rsid w:val="004F0903"/>
    <w:pPr>
      <w:pBdr>
        <w:top w:val="single" w:sz="4" w:space="0" w:color="auto"/>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11">
    <w:name w:val="xl611"/>
    <w:basedOn w:val="aa"/>
    <w:qFormat/>
    <w:rsid w:val="004F0903"/>
    <w:pPr>
      <w:pBdr>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12">
    <w:name w:val="xl612"/>
    <w:basedOn w:val="aa"/>
    <w:qFormat/>
    <w:rsid w:val="004F0903"/>
    <w:pPr>
      <w:pBdr>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13">
    <w:name w:val="xl613"/>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標楷體" w:eastAsia="標楷體" w:hAnsi="標楷體" w:cs="新細明體"/>
      <w:kern w:val="0"/>
      <w:sz w:val="36"/>
      <w:szCs w:val="36"/>
    </w:rPr>
  </w:style>
  <w:style w:type="paragraph" w:customStyle="1" w:styleId="xl614">
    <w:name w:val="xl614"/>
    <w:basedOn w:val="aa"/>
    <w:qFormat/>
    <w:rsid w:val="004F0903"/>
    <w:pPr>
      <w:pBdr>
        <w:left w:val="single" w:sz="4" w:space="0" w:color="auto"/>
        <w:right w:val="single" w:sz="4" w:space="0" w:color="auto"/>
      </w:pBdr>
      <w:shd w:val="clear" w:color="000000" w:fill="FFFFFF"/>
      <w:spacing w:before="100" w:beforeAutospacing="1" w:after="100" w:afterAutospacing="1"/>
    </w:pPr>
    <w:rPr>
      <w:rFonts w:ascii="標楷體" w:eastAsia="標楷體" w:hAnsi="標楷體" w:cs="新細明體"/>
      <w:kern w:val="0"/>
      <w:sz w:val="36"/>
      <w:szCs w:val="36"/>
    </w:rPr>
  </w:style>
  <w:style w:type="paragraph" w:customStyle="1" w:styleId="xl615">
    <w:name w:val="xl615"/>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pPr>
    <w:rPr>
      <w:rFonts w:ascii="標楷體" w:eastAsia="標楷體" w:hAnsi="標楷體" w:cs="新細明體"/>
      <w:kern w:val="0"/>
      <w:sz w:val="36"/>
      <w:szCs w:val="36"/>
    </w:rPr>
  </w:style>
  <w:style w:type="paragraph" w:customStyle="1" w:styleId="xl616">
    <w:name w:val="xl616"/>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48"/>
      <w:szCs w:val="48"/>
    </w:rPr>
  </w:style>
  <w:style w:type="paragraph" w:customStyle="1" w:styleId="xl617">
    <w:name w:val="xl617"/>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26"/>
      <w:szCs w:val="26"/>
    </w:rPr>
  </w:style>
  <w:style w:type="paragraph" w:customStyle="1" w:styleId="xl618">
    <w:name w:val="xl618"/>
    <w:basedOn w:val="aa"/>
    <w:qFormat/>
    <w:rsid w:val="004F0903"/>
    <w:pPr>
      <w:pBdr>
        <w:top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619">
    <w:name w:val="xl619"/>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620">
    <w:name w:val="xl620"/>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621">
    <w:name w:val="xl621"/>
    <w:basedOn w:val="aa"/>
    <w:qFormat/>
    <w:rsid w:val="004F0903"/>
    <w:pPr>
      <w:pBdr>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622">
    <w:name w:val="xl622"/>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623">
    <w:name w:val="xl623"/>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24">
    <w:name w:val="xl624"/>
    <w:basedOn w:val="aa"/>
    <w:qFormat/>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25">
    <w:name w:val="xl625"/>
    <w:basedOn w:val="aa"/>
    <w:qFormat/>
    <w:rsid w:val="004F0903"/>
    <w:pPr>
      <w:pBdr>
        <w:top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26">
    <w:name w:val="xl626"/>
    <w:basedOn w:val="aa"/>
    <w:qFormat/>
    <w:rsid w:val="004F0903"/>
    <w:pPr>
      <w:pBdr>
        <w:right w:val="single" w:sz="4" w:space="0" w:color="auto"/>
      </w:pBdr>
      <w:spacing w:before="100" w:beforeAutospacing="1" w:after="100" w:afterAutospacing="1"/>
    </w:pPr>
    <w:rPr>
      <w:rFonts w:ascii="Times New Roman" w:hAnsi="Times New Roman"/>
      <w:kern w:val="0"/>
      <w:sz w:val="40"/>
      <w:szCs w:val="40"/>
    </w:rPr>
  </w:style>
  <w:style w:type="paragraph" w:customStyle="1" w:styleId="xl627">
    <w:name w:val="xl627"/>
    <w:basedOn w:val="aa"/>
    <w:qFormat/>
    <w:rsid w:val="004F0903"/>
    <w:pPr>
      <w:pBdr>
        <w:bottom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28">
    <w:name w:val="xl628"/>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70C0"/>
      <w:kern w:val="0"/>
      <w:sz w:val="36"/>
      <w:szCs w:val="36"/>
      <w:u w:val="single"/>
    </w:rPr>
  </w:style>
  <w:style w:type="paragraph" w:customStyle="1" w:styleId="xl629">
    <w:name w:val="xl629"/>
    <w:basedOn w:val="aa"/>
    <w:qFormat/>
    <w:rsid w:val="004F0903"/>
    <w:pPr>
      <w:pBdr>
        <w:left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30">
    <w:name w:val="xl630"/>
    <w:basedOn w:val="aa"/>
    <w:qFormat/>
    <w:rsid w:val="004F0903"/>
    <w:pPr>
      <w:pBdr>
        <w:left w:val="single" w:sz="4" w:space="0" w:color="auto"/>
        <w:right w:val="single" w:sz="4" w:space="0" w:color="auto"/>
      </w:pBdr>
      <w:spacing w:before="100" w:beforeAutospacing="1" w:after="100" w:afterAutospacing="1"/>
    </w:pPr>
    <w:rPr>
      <w:rFonts w:ascii="Times New Roman" w:hAnsi="Times New Roman"/>
      <w:kern w:val="0"/>
      <w:sz w:val="48"/>
      <w:szCs w:val="48"/>
    </w:rPr>
  </w:style>
  <w:style w:type="paragraph" w:customStyle="1" w:styleId="xl631">
    <w:name w:val="xl631"/>
    <w:basedOn w:val="aa"/>
    <w:qFormat/>
    <w:rsid w:val="004F0903"/>
    <w:pPr>
      <w:pBdr>
        <w:left w:val="single" w:sz="4" w:space="0" w:color="auto"/>
        <w:right w:val="single" w:sz="4" w:space="0" w:color="auto"/>
      </w:pBdr>
      <w:spacing w:before="100" w:beforeAutospacing="1" w:after="100" w:afterAutospacing="1"/>
    </w:pPr>
    <w:rPr>
      <w:rFonts w:ascii="Times New Roman" w:hAnsi="Times New Roman"/>
      <w:color w:val="0070C0"/>
      <w:kern w:val="0"/>
      <w:sz w:val="36"/>
      <w:szCs w:val="36"/>
      <w:u w:val="single"/>
    </w:rPr>
  </w:style>
  <w:style w:type="paragraph" w:customStyle="1" w:styleId="xl632">
    <w:name w:val="xl632"/>
    <w:basedOn w:val="aa"/>
    <w:qFormat/>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color w:val="4F81BD"/>
      <w:kern w:val="0"/>
      <w:sz w:val="36"/>
      <w:szCs w:val="36"/>
      <w:u w:val="single"/>
    </w:rPr>
  </w:style>
  <w:style w:type="paragraph" w:customStyle="1" w:styleId="xl633">
    <w:name w:val="xl633"/>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34">
    <w:name w:val="xl634"/>
    <w:basedOn w:val="aa"/>
    <w:qFormat/>
    <w:rsid w:val="004F0903"/>
    <w:pPr>
      <w:pBdr>
        <w:top w:val="single" w:sz="4" w:space="0" w:color="auto"/>
        <w:left w:val="single" w:sz="4" w:space="0" w:color="auto"/>
        <w:bottom w:val="single" w:sz="4" w:space="0" w:color="000000"/>
      </w:pBdr>
      <w:spacing w:before="100" w:beforeAutospacing="1" w:after="100" w:afterAutospacing="1"/>
      <w:jc w:val="center"/>
    </w:pPr>
    <w:rPr>
      <w:rFonts w:ascii="Times New Roman" w:hAnsi="Times New Roman"/>
      <w:kern w:val="0"/>
      <w:sz w:val="36"/>
      <w:szCs w:val="36"/>
    </w:rPr>
  </w:style>
  <w:style w:type="paragraph" w:customStyle="1" w:styleId="xl635">
    <w:name w:val="xl635"/>
    <w:basedOn w:val="aa"/>
    <w:qFormat/>
    <w:rsid w:val="004F0903"/>
    <w:pPr>
      <w:pBdr>
        <w:top w:val="single" w:sz="4" w:space="0" w:color="auto"/>
        <w:bottom w:val="single" w:sz="4" w:space="0" w:color="000000"/>
      </w:pBdr>
      <w:spacing w:before="100" w:beforeAutospacing="1" w:after="100" w:afterAutospacing="1"/>
      <w:jc w:val="center"/>
    </w:pPr>
    <w:rPr>
      <w:rFonts w:ascii="Times New Roman" w:hAnsi="Times New Roman"/>
      <w:kern w:val="0"/>
      <w:sz w:val="36"/>
      <w:szCs w:val="36"/>
    </w:rPr>
  </w:style>
  <w:style w:type="paragraph" w:customStyle="1" w:styleId="xl636">
    <w:name w:val="xl636"/>
    <w:basedOn w:val="aa"/>
    <w:qFormat/>
    <w:rsid w:val="004F0903"/>
    <w:pPr>
      <w:pBdr>
        <w:top w:val="single" w:sz="4" w:space="0" w:color="auto"/>
        <w:bottom w:val="single" w:sz="4" w:space="0" w:color="000000"/>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37">
    <w:name w:val="xl637"/>
    <w:basedOn w:val="aa"/>
    <w:qFormat/>
    <w:rsid w:val="004F0903"/>
    <w:pPr>
      <w:pBdr>
        <w:top w:val="single" w:sz="4" w:space="0" w:color="auto"/>
        <w:left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38">
    <w:name w:val="xl638"/>
    <w:basedOn w:val="aa"/>
    <w:qFormat/>
    <w:rsid w:val="004F0903"/>
    <w:pPr>
      <w:pBdr>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Cs w:val="24"/>
    </w:rPr>
  </w:style>
  <w:style w:type="paragraph" w:customStyle="1" w:styleId="xl639">
    <w:name w:val="xl639"/>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40">
    <w:name w:val="xl640"/>
    <w:basedOn w:val="aa"/>
    <w:qFormat/>
    <w:rsid w:val="004F0903"/>
    <w:pPr>
      <w:pBdr>
        <w:right w:val="single" w:sz="4" w:space="0" w:color="auto"/>
      </w:pBdr>
      <w:spacing w:before="100" w:beforeAutospacing="1" w:after="100" w:afterAutospacing="1"/>
    </w:pPr>
    <w:rPr>
      <w:rFonts w:ascii="Times New Roman" w:hAnsi="Times New Roman"/>
      <w:kern w:val="0"/>
      <w:sz w:val="36"/>
      <w:szCs w:val="36"/>
    </w:rPr>
  </w:style>
  <w:style w:type="paragraph" w:customStyle="1" w:styleId="xl641">
    <w:name w:val="xl641"/>
    <w:basedOn w:val="aa"/>
    <w:qFormat/>
    <w:rsid w:val="004F0903"/>
    <w:pPr>
      <w:pBdr>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42">
    <w:name w:val="xl642"/>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48"/>
      <w:szCs w:val="48"/>
    </w:rPr>
  </w:style>
  <w:style w:type="paragraph" w:customStyle="1" w:styleId="xl643">
    <w:name w:val="xl643"/>
    <w:basedOn w:val="aa"/>
    <w:qFormat/>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48"/>
      <w:szCs w:val="48"/>
    </w:rPr>
  </w:style>
  <w:style w:type="paragraph" w:customStyle="1" w:styleId="xl644">
    <w:name w:val="xl644"/>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645">
    <w:name w:val="xl645"/>
    <w:basedOn w:val="aa"/>
    <w:qFormat/>
    <w:rsid w:val="004F0903"/>
    <w:pPr>
      <w:pBdr>
        <w:left w:val="single" w:sz="4" w:space="0" w:color="auto"/>
        <w:right w:val="single" w:sz="4" w:space="0" w:color="auto"/>
      </w:pBdr>
      <w:spacing w:before="100" w:beforeAutospacing="1" w:after="100" w:afterAutospacing="1"/>
    </w:pPr>
    <w:rPr>
      <w:rFonts w:ascii="Times New Roman" w:hAnsi="Times New Roman"/>
      <w:color w:val="0066FF"/>
      <w:kern w:val="0"/>
      <w:sz w:val="36"/>
      <w:szCs w:val="36"/>
      <w:u w:val="single"/>
    </w:rPr>
  </w:style>
  <w:style w:type="paragraph" w:customStyle="1" w:styleId="xl646">
    <w:name w:val="xl646"/>
    <w:basedOn w:val="aa"/>
    <w:qFormat/>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color w:val="0066FF"/>
      <w:kern w:val="0"/>
      <w:sz w:val="36"/>
      <w:szCs w:val="36"/>
      <w:u w:val="single"/>
    </w:rPr>
  </w:style>
  <w:style w:type="paragraph" w:customStyle="1" w:styleId="xl647">
    <w:name w:val="xl647"/>
    <w:basedOn w:val="aa"/>
    <w:qFormat/>
    <w:rsid w:val="004F0903"/>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kern w:val="0"/>
      <w:sz w:val="32"/>
      <w:szCs w:val="32"/>
    </w:rPr>
  </w:style>
  <w:style w:type="paragraph" w:customStyle="1" w:styleId="xl648">
    <w:name w:val="xl648"/>
    <w:basedOn w:val="aa"/>
    <w:qFormat/>
    <w:rsid w:val="004F0903"/>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kern w:val="0"/>
      <w:sz w:val="32"/>
      <w:szCs w:val="32"/>
    </w:rPr>
  </w:style>
  <w:style w:type="paragraph" w:customStyle="1" w:styleId="xl649">
    <w:name w:val="xl649"/>
    <w:basedOn w:val="aa"/>
    <w:qFormat/>
    <w:rsid w:val="004F0903"/>
    <w:pPr>
      <w:pBdr>
        <w:top w:val="single" w:sz="4" w:space="0" w:color="auto"/>
        <w:left w:val="single" w:sz="4" w:space="0" w:color="auto"/>
      </w:pBdr>
      <w:spacing w:before="100" w:beforeAutospacing="1" w:after="100" w:afterAutospacing="1"/>
      <w:jc w:val="center"/>
      <w:textAlignment w:val="top"/>
    </w:pPr>
    <w:rPr>
      <w:rFonts w:ascii="Times New Roman" w:hAnsi="Times New Roman"/>
      <w:kern w:val="0"/>
      <w:sz w:val="32"/>
      <w:szCs w:val="32"/>
    </w:rPr>
  </w:style>
  <w:style w:type="paragraph" w:customStyle="1" w:styleId="xl650">
    <w:name w:val="xl650"/>
    <w:basedOn w:val="aa"/>
    <w:qFormat/>
    <w:rsid w:val="004F0903"/>
    <w:pPr>
      <w:pBdr>
        <w:left w:val="single" w:sz="4" w:space="0" w:color="auto"/>
        <w:bottom w:val="single" w:sz="4" w:space="0" w:color="auto"/>
      </w:pBdr>
      <w:spacing w:before="100" w:beforeAutospacing="1" w:after="100" w:afterAutospacing="1"/>
      <w:jc w:val="center"/>
      <w:textAlignment w:val="top"/>
    </w:pPr>
    <w:rPr>
      <w:rFonts w:ascii="Times New Roman" w:hAnsi="Times New Roman"/>
      <w:kern w:val="0"/>
      <w:sz w:val="32"/>
      <w:szCs w:val="32"/>
    </w:rPr>
  </w:style>
  <w:style w:type="paragraph" w:customStyle="1" w:styleId="xl651">
    <w:name w:val="xl651"/>
    <w:basedOn w:val="aa"/>
    <w:qFormat/>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2">
    <w:name w:val="xl652"/>
    <w:basedOn w:val="aa"/>
    <w:qFormat/>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3">
    <w:name w:val="xl653"/>
    <w:basedOn w:val="aa"/>
    <w:qFormat/>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color w:val="000000"/>
      <w:kern w:val="0"/>
      <w:sz w:val="36"/>
      <w:szCs w:val="36"/>
    </w:rPr>
  </w:style>
  <w:style w:type="paragraph" w:customStyle="1" w:styleId="xl654">
    <w:name w:val="xl654"/>
    <w:basedOn w:val="aa"/>
    <w:qFormat/>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5">
    <w:name w:val="xl655"/>
    <w:basedOn w:val="aa"/>
    <w:qFormat/>
    <w:rsid w:val="004F0903"/>
    <w:pPr>
      <w:pBdr>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6">
    <w:name w:val="xl656"/>
    <w:basedOn w:val="aa"/>
    <w:qFormat/>
    <w:rsid w:val="004F0903"/>
    <w:pPr>
      <w:pBdr>
        <w:top w:val="single" w:sz="4" w:space="0" w:color="auto"/>
        <w:left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7">
    <w:name w:val="xl657"/>
    <w:basedOn w:val="aa"/>
    <w:qFormat/>
    <w:rsid w:val="004F0903"/>
    <w:pPr>
      <w:pBdr>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8">
    <w:name w:val="xl658"/>
    <w:basedOn w:val="aa"/>
    <w:qFormat/>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rFonts w:ascii="Times New Roman" w:hAnsi="Times New Roman"/>
      <w:color w:val="000000"/>
      <w:kern w:val="0"/>
      <w:sz w:val="36"/>
      <w:szCs w:val="36"/>
    </w:rPr>
  </w:style>
  <w:style w:type="paragraph" w:customStyle="1" w:styleId="xl659">
    <w:name w:val="xl659"/>
    <w:basedOn w:val="aa"/>
    <w:qFormat/>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rFonts w:ascii="Times New Roman" w:hAnsi="Times New Roman"/>
      <w:kern w:val="0"/>
      <w:szCs w:val="24"/>
    </w:rPr>
  </w:style>
  <w:style w:type="paragraph" w:customStyle="1" w:styleId="xl660">
    <w:name w:val="xl660"/>
    <w:basedOn w:val="aa"/>
    <w:qFormat/>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Cs w:val="24"/>
    </w:rPr>
  </w:style>
  <w:style w:type="paragraph" w:customStyle="1" w:styleId="xl661">
    <w:name w:val="xl661"/>
    <w:basedOn w:val="aa"/>
    <w:qFormat/>
    <w:rsid w:val="004F0903"/>
    <w:pPr>
      <w:pBdr>
        <w:top w:val="single" w:sz="4" w:space="0" w:color="auto"/>
        <w:left w:val="single" w:sz="4" w:space="0" w:color="auto"/>
        <w:bottom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62">
    <w:name w:val="xl662"/>
    <w:basedOn w:val="aa"/>
    <w:qFormat/>
    <w:rsid w:val="004F0903"/>
    <w:pPr>
      <w:pBdr>
        <w:top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Cs w:val="24"/>
    </w:rPr>
  </w:style>
  <w:style w:type="paragraph" w:customStyle="1" w:styleId="xl663">
    <w:name w:val="xl663"/>
    <w:basedOn w:val="aa"/>
    <w:qFormat/>
    <w:rsid w:val="004F0903"/>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664">
    <w:name w:val="xl664"/>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48"/>
      <w:szCs w:val="48"/>
    </w:rPr>
  </w:style>
  <w:style w:type="paragraph" w:customStyle="1" w:styleId="xl665">
    <w:name w:val="xl665"/>
    <w:basedOn w:val="aa"/>
    <w:qFormat/>
    <w:rsid w:val="004F0903"/>
    <w:pPr>
      <w:pBdr>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48"/>
      <w:szCs w:val="48"/>
    </w:rPr>
  </w:style>
  <w:style w:type="paragraph" w:customStyle="1" w:styleId="xl666">
    <w:name w:val="xl666"/>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48"/>
      <w:szCs w:val="48"/>
    </w:rPr>
  </w:style>
  <w:style w:type="paragraph" w:customStyle="1" w:styleId="xl667">
    <w:name w:val="xl667"/>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68">
    <w:name w:val="xl668"/>
    <w:basedOn w:val="aa"/>
    <w:qFormat/>
    <w:rsid w:val="004F0903"/>
    <w:pPr>
      <w:pBdr>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69">
    <w:name w:val="xl669"/>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70">
    <w:name w:val="xl670"/>
    <w:basedOn w:val="aa"/>
    <w:qFormat/>
    <w:rsid w:val="004F0903"/>
    <w:pPr>
      <w:pBdr>
        <w:left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71">
    <w:name w:val="xl671"/>
    <w:basedOn w:val="aa"/>
    <w:qFormat/>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72">
    <w:name w:val="xl672"/>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73">
    <w:name w:val="xl673"/>
    <w:basedOn w:val="aa"/>
    <w:qFormat/>
    <w:rsid w:val="004F0903"/>
    <w:pPr>
      <w:pBdr>
        <w:left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74">
    <w:name w:val="xl674"/>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75">
    <w:name w:val="xl675"/>
    <w:basedOn w:val="aa"/>
    <w:qFormat/>
    <w:rsid w:val="004F0903"/>
    <w:pPr>
      <w:pBdr>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76">
    <w:name w:val="xl676"/>
    <w:basedOn w:val="aa"/>
    <w:qFormat/>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77">
    <w:name w:val="xl677"/>
    <w:basedOn w:val="aa"/>
    <w:qFormat/>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78">
    <w:name w:val="xl678"/>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color w:val="000000"/>
      <w:kern w:val="0"/>
      <w:sz w:val="44"/>
      <w:szCs w:val="44"/>
    </w:rPr>
  </w:style>
  <w:style w:type="paragraph" w:customStyle="1" w:styleId="xl679">
    <w:name w:val="xl679"/>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kern w:val="0"/>
      <w:sz w:val="44"/>
      <w:szCs w:val="44"/>
    </w:rPr>
  </w:style>
  <w:style w:type="paragraph" w:customStyle="1" w:styleId="xl680">
    <w:name w:val="xl680"/>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81">
    <w:name w:val="xl681"/>
    <w:basedOn w:val="aa"/>
    <w:qFormat/>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82">
    <w:name w:val="xl682"/>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83">
    <w:name w:val="xl683"/>
    <w:basedOn w:val="aa"/>
    <w:qFormat/>
    <w:rsid w:val="004F0903"/>
    <w:pPr>
      <w:pBdr>
        <w:left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84">
    <w:name w:val="xl684"/>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685">
    <w:name w:val="xl685"/>
    <w:basedOn w:val="aa"/>
    <w:qFormat/>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86">
    <w:name w:val="xl686"/>
    <w:basedOn w:val="aa"/>
    <w:qFormat/>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87">
    <w:name w:val="xl687"/>
    <w:basedOn w:val="aa"/>
    <w:qFormat/>
    <w:rsid w:val="004F0903"/>
    <w:pPr>
      <w:pBdr>
        <w:top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88">
    <w:name w:val="xl688"/>
    <w:basedOn w:val="aa"/>
    <w:qFormat/>
    <w:rsid w:val="004F0903"/>
    <w:pPr>
      <w:pBdr>
        <w:right w:val="single" w:sz="4" w:space="0" w:color="auto"/>
      </w:pBdr>
      <w:spacing w:before="100" w:beforeAutospacing="1" w:after="100" w:afterAutospacing="1"/>
    </w:pPr>
    <w:rPr>
      <w:rFonts w:ascii="Times New Roman" w:hAnsi="Times New Roman"/>
      <w:kern w:val="0"/>
      <w:sz w:val="40"/>
      <w:szCs w:val="40"/>
    </w:rPr>
  </w:style>
  <w:style w:type="paragraph" w:customStyle="1" w:styleId="xl689">
    <w:name w:val="xl689"/>
    <w:basedOn w:val="aa"/>
    <w:qFormat/>
    <w:rsid w:val="004F0903"/>
    <w:pPr>
      <w:pBdr>
        <w:bottom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90">
    <w:name w:val="xl690"/>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91">
    <w:name w:val="xl691"/>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692">
    <w:name w:val="xl692"/>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93">
    <w:name w:val="xl693"/>
    <w:basedOn w:val="aa"/>
    <w:qFormat/>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94">
    <w:name w:val="xl694"/>
    <w:basedOn w:val="aa"/>
    <w:qFormat/>
    <w:rsid w:val="004F0903"/>
    <w:pPr>
      <w:pBdr>
        <w:top w:val="single" w:sz="4" w:space="0" w:color="auto"/>
        <w:lef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95">
    <w:name w:val="xl695"/>
    <w:basedOn w:val="aa"/>
    <w:qFormat/>
    <w:rsid w:val="004F0903"/>
    <w:pPr>
      <w:pBdr>
        <w:top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96">
    <w:name w:val="xl696"/>
    <w:basedOn w:val="aa"/>
    <w:qFormat/>
    <w:rsid w:val="004F0903"/>
    <w:pPr>
      <w:pBdr>
        <w:top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97">
    <w:name w:val="xl697"/>
    <w:basedOn w:val="aa"/>
    <w:qFormat/>
    <w:rsid w:val="004F0903"/>
    <w:pPr>
      <w:pBdr>
        <w:left w:val="single" w:sz="4" w:space="0" w:color="auto"/>
        <w:bottom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98">
    <w:name w:val="xl698"/>
    <w:basedOn w:val="aa"/>
    <w:qFormat/>
    <w:rsid w:val="004F0903"/>
    <w:pPr>
      <w:pBdr>
        <w:bottom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99">
    <w:name w:val="xl699"/>
    <w:basedOn w:val="aa"/>
    <w:qFormat/>
    <w:rsid w:val="004F0903"/>
    <w:pPr>
      <w:pBdr>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700">
    <w:name w:val="xl700"/>
    <w:basedOn w:val="aa"/>
    <w:qFormat/>
    <w:rsid w:val="004F0903"/>
    <w:pPr>
      <w:pBdr>
        <w:lef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701">
    <w:name w:val="xl701"/>
    <w:basedOn w:val="aa"/>
    <w:qFormat/>
    <w:rsid w:val="004F0903"/>
    <w:pPr>
      <w:spacing w:before="100" w:beforeAutospacing="1" w:after="100" w:afterAutospacing="1"/>
      <w:jc w:val="center"/>
    </w:pPr>
    <w:rPr>
      <w:rFonts w:ascii="Times New Roman" w:hAnsi="Times New Roman"/>
      <w:kern w:val="0"/>
      <w:sz w:val="36"/>
      <w:szCs w:val="36"/>
    </w:rPr>
  </w:style>
  <w:style w:type="paragraph" w:customStyle="1" w:styleId="xl702">
    <w:name w:val="xl702"/>
    <w:basedOn w:val="aa"/>
    <w:qFormat/>
    <w:rsid w:val="004F0903"/>
    <w:pPr>
      <w:pBdr>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703">
    <w:name w:val="xl703"/>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704">
    <w:name w:val="xl704"/>
    <w:basedOn w:val="aa"/>
    <w:qFormat/>
    <w:rsid w:val="004F0903"/>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705">
    <w:name w:val="xl705"/>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706">
    <w:name w:val="xl706"/>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4F81BD"/>
      <w:kern w:val="0"/>
      <w:sz w:val="36"/>
      <w:szCs w:val="36"/>
      <w:u w:val="single"/>
    </w:rPr>
  </w:style>
  <w:style w:type="paragraph" w:customStyle="1" w:styleId="2f7">
    <w:name w:val="字元 字元2 字元 字元 字元"/>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1131">
    <w:name w:val="字元 字元 字元 字元 字元1 字元 字元 字元 字元 字元 字元1 字元 字元 字元 字元 字元 字元 字元 字元 字元 字元 字元 字元 字元 字元 字元 字元 字元3"/>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1fff4">
    <w:name w:val="字元 字元 字元 字元 字元1 字元 字元 字元"/>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affffffffff0">
    <w:name w:val="字元 字元"/>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affffffffff1">
    <w:name w:val="字元 字元 字元 字元 字元"/>
    <w:basedOn w:val="aa"/>
    <w:semiHidden/>
    <w:rsid w:val="004855BA"/>
    <w:pPr>
      <w:spacing w:after="160" w:line="240" w:lineRule="exact"/>
    </w:pPr>
    <w:rPr>
      <w:rFonts w:ascii="Verdana" w:eastAsia="Times New Roman" w:hAnsi="Verdana"/>
      <w:kern w:val="0"/>
      <w:sz w:val="20"/>
      <w:szCs w:val="20"/>
      <w:lang w:eastAsia="en-US"/>
    </w:rPr>
  </w:style>
  <w:style w:type="paragraph" w:customStyle="1" w:styleId="1fff5">
    <w:name w:val="字元 字元 字元 字元 字元1"/>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1fff6">
    <w:name w:val="字元 字元 字元 字元1 字元 字元 字元 字元 字元 字元 字元 字元 字元 字元 字元 字元 字元 字元 字元 字元"/>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48">
    <w:name w:val="字元4 字元 字元"/>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2f8">
    <w:name w:val="字元 字元2 字元"/>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affffffffff2">
    <w:name w:val="任意形式"/>
    <w:qFormat/>
    <w:rsid w:val="004855BA"/>
    <w:rPr>
      <w:rFonts w:ascii="Times New Roman" w:eastAsia="ヒラギノ角ゴ Pro W3" w:hAnsi="Times New Roman" w:cs="Times New Roman"/>
      <w:color w:val="000000"/>
      <w:kern w:val="0"/>
      <w:sz w:val="20"/>
      <w:szCs w:val="20"/>
    </w:rPr>
  </w:style>
  <w:style w:type="paragraph" w:customStyle="1" w:styleId="Affffffffff3">
    <w:name w:val="內文 A"/>
    <w:qFormat/>
    <w:rsid w:val="004855BA"/>
    <w:pPr>
      <w:widowControl w:val="0"/>
    </w:pPr>
    <w:rPr>
      <w:rFonts w:ascii="Times New Roman" w:eastAsia="ヒラギノ角ゴ Pro W3" w:hAnsi="Times New Roman" w:cs="Times New Roman"/>
      <w:color w:val="000000"/>
      <w:szCs w:val="20"/>
    </w:rPr>
  </w:style>
  <w:style w:type="paragraph" w:customStyle="1" w:styleId="1fff7">
    <w:name w:val="頁尾1"/>
    <w:uiPriority w:val="99"/>
    <w:qFormat/>
    <w:rsid w:val="004855BA"/>
    <w:pPr>
      <w:widowControl w:val="0"/>
      <w:tabs>
        <w:tab w:val="center" w:pos="4153"/>
        <w:tab w:val="right" w:pos="8306"/>
      </w:tabs>
    </w:pPr>
    <w:rPr>
      <w:rFonts w:ascii="Times New Roman" w:eastAsia="ヒラギノ角ゴ Pro W3" w:hAnsi="Times New Roman" w:cs="Times New Roman"/>
      <w:color w:val="000000"/>
      <w:sz w:val="20"/>
      <w:szCs w:val="20"/>
    </w:rPr>
  </w:style>
  <w:style w:type="paragraph" w:customStyle="1" w:styleId="2-14pt">
    <w:name w:val="表格內文2-14pt"/>
    <w:autoRedefine/>
    <w:qFormat/>
    <w:rsid w:val="004855BA"/>
    <w:pPr>
      <w:tabs>
        <w:tab w:val="left" w:pos="932"/>
      </w:tabs>
      <w:snapToGrid w:val="0"/>
      <w:jc w:val="thaiDistribute"/>
    </w:pPr>
    <w:rPr>
      <w:rFonts w:ascii="Times New Roman" w:eastAsia="標楷體" w:hAnsi="Times New Roman" w:cs="Times New Roman"/>
      <w:kern w:val="0"/>
      <w:sz w:val="28"/>
      <w:szCs w:val="20"/>
    </w:rPr>
  </w:style>
  <w:style w:type="paragraph" w:customStyle="1" w:styleId="TableNormalLeft">
    <w:name w:val="Table Normal Left"/>
    <w:basedOn w:val="aa"/>
    <w:qFormat/>
    <w:rsid w:val="004855BA"/>
    <w:pPr>
      <w:widowControl w:val="0"/>
      <w:spacing w:before="60" w:after="60"/>
      <w:ind w:left="57" w:right="57"/>
    </w:pPr>
    <w:rPr>
      <w:rFonts w:ascii="Times New Roman" w:eastAsia="標楷體" w:hAnsi="Times New Roman"/>
      <w:kern w:val="0"/>
      <w:szCs w:val="24"/>
    </w:rPr>
  </w:style>
  <w:style w:type="paragraph" w:customStyle="1" w:styleId="TableNormalCenter">
    <w:name w:val="Table Normal Center"/>
    <w:basedOn w:val="aa"/>
    <w:qFormat/>
    <w:rsid w:val="004855BA"/>
    <w:pPr>
      <w:widowControl w:val="0"/>
      <w:spacing w:before="60" w:after="60"/>
      <w:ind w:left="57" w:right="57"/>
      <w:jc w:val="center"/>
    </w:pPr>
    <w:rPr>
      <w:rFonts w:ascii="Times New Roman" w:eastAsia="標楷體" w:hAnsi="Times New Roman"/>
      <w:kern w:val="0"/>
      <w:szCs w:val="24"/>
    </w:rPr>
  </w:style>
  <w:style w:type="paragraph" w:customStyle="1" w:styleId="1fff8">
    <w:name w:val="字元 字元1 字元"/>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affffffffff4">
    <w:name w:val="字元 字元 字元 字元 字元 字元 字元 字元"/>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affffffffff5">
    <w:name w:val="目錄附件"/>
    <w:basedOn w:val="affffffffa"/>
    <w:link w:val="affffffffff6"/>
    <w:qFormat/>
    <w:rsid w:val="00204B19"/>
    <w:pPr>
      <w:widowControl w:val="0"/>
    </w:pPr>
  </w:style>
  <w:style w:type="character" w:customStyle="1" w:styleId="UnresolvedMention">
    <w:name w:val="Unresolved Mention"/>
    <w:basedOn w:val="ab"/>
    <w:uiPriority w:val="99"/>
    <w:semiHidden/>
    <w:unhideWhenUsed/>
    <w:rsid w:val="00204B19"/>
    <w:rPr>
      <w:color w:val="605E5C"/>
      <w:shd w:val="clear" w:color="auto" w:fill="E1DFDD"/>
    </w:rPr>
  </w:style>
  <w:style w:type="character" w:customStyle="1" w:styleId="affffffffb">
    <w:name w:val="目錄一 字元"/>
    <w:basedOn w:val="ab"/>
    <w:link w:val="affffffffa"/>
    <w:rsid w:val="00204B19"/>
    <w:rPr>
      <w:rFonts w:ascii="Calibri" w:eastAsia="標楷體" w:hAnsi="Calibri" w:cs="Times New Roman"/>
      <w:kern w:val="3"/>
      <w:sz w:val="32"/>
    </w:rPr>
  </w:style>
  <w:style w:type="character" w:customStyle="1" w:styleId="affffffffff6">
    <w:name w:val="目錄附件 字元"/>
    <w:basedOn w:val="affffffffb"/>
    <w:link w:val="affffffffff5"/>
    <w:rsid w:val="00204B19"/>
    <w:rPr>
      <w:rFonts w:ascii="Calibri" w:eastAsia="標楷體" w:hAnsi="Calibri" w:cs="Times New Roman"/>
      <w:kern w:val="3"/>
      <w:sz w:val="32"/>
    </w:rPr>
  </w:style>
  <w:style w:type="table" w:customStyle="1" w:styleId="59">
    <w:name w:val="表格格線5"/>
    <w:basedOn w:val="ac"/>
    <w:next w:val="afe"/>
    <w:uiPriority w:val="39"/>
    <w:qFormat/>
    <w:rsid w:val="00204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9">
    <w:name w:val="圈圈1"/>
    <w:basedOn w:val="aa"/>
    <w:qFormat/>
    <w:rsid w:val="00D739AC"/>
    <w:pPr>
      <w:widowControl w:val="0"/>
      <w:adjustRightInd w:val="0"/>
      <w:spacing w:line="600" w:lineRule="exact"/>
      <w:ind w:left="1775" w:hanging="357"/>
      <w:jc w:val="both"/>
      <w:textAlignment w:val="baseline"/>
    </w:pPr>
    <w:rPr>
      <w:rFonts w:ascii="全真楷書" w:eastAsia="全真楷書" w:hAnsi="Times New Roman"/>
      <w:kern w:val="0"/>
      <w:sz w:val="32"/>
      <w:szCs w:val="20"/>
    </w:rPr>
  </w:style>
  <w:style w:type="paragraph" w:customStyle="1" w:styleId="001">
    <w:name w:val="001"/>
    <w:basedOn w:val="aa"/>
    <w:link w:val="0010"/>
    <w:qFormat/>
    <w:rsid w:val="00D739AC"/>
    <w:pPr>
      <w:widowControl w:val="0"/>
      <w:autoSpaceDE w:val="0"/>
      <w:autoSpaceDN w:val="0"/>
      <w:adjustRightInd w:val="0"/>
      <w:snapToGrid w:val="0"/>
      <w:spacing w:before="100" w:line="240" w:lineRule="atLeast"/>
      <w:ind w:left="961" w:hangingChars="300" w:hanging="961"/>
      <w:jc w:val="both"/>
      <w:textAlignment w:val="baseline"/>
    </w:pPr>
    <w:rPr>
      <w:rFonts w:ascii="標楷體" w:eastAsia="標楷體" w:hAnsi="標楷體"/>
      <w:b/>
      <w:kern w:val="0"/>
      <w:sz w:val="32"/>
      <w:szCs w:val="20"/>
    </w:rPr>
  </w:style>
  <w:style w:type="paragraph" w:customStyle="1" w:styleId="002">
    <w:name w:val="002"/>
    <w:basedOn w:val="aa"/>
    <w:link w:val="0020"/>
    <w:qFormat/>
    <w:rsid w:val="00D739AC"/>
    <w:pPr>
      <w:widowControl w:val="0"/>
      <w:snapToGrid w:val="0"/>
      <w:spacing w:before="100" w:beforeAutospacing="1" w:after="100" w:afterAutospacing="1"/>
      <w:ind w:firstLineChars="200" w:firstLine="560"/>
      <w:contextualSpacing/>
    </w:pPr>
    <w:rPr>
      <w:rFonts w:ascii="標楷體" w:eastAsia="標楷體" w:hAnsi="標楷體"/>
      <w:sz w:val="28"/>
      <w:szCs w:val="28"/>
    </w:rPr>
  </w:style>
  <w:style w:type="character" w:customStyle="1" w:styleId="0010">
    <w:name w:val="001 字元"/>
    <w:link w:val="001"/>
    <w:rsid w:val="00D739AC"/>
    <w:rPr>
      <w:rFonts w:ascii="標楷體" w:eastAsia="標楷體" w:hAnsi="標楷體" w:cs="Times New Roman"/>
      <w:b/>
      <w:kern w:val="0"/>
      <w:sz w:val="32"/>
      <w:szCs w:val="20"/>
    </w:rPr>
  </w:style>
  <w:style w:type="character" w:customStyle="1" w:styleId="0020">
    <w:name w:val="002 字元"/>
    <w:link w:val="002"/>
    <w:rsid w:val="00D739AC"/>
    <w:rPr>
      <w:rFonts w:ascii="標楷體" w:eastAsia="標楷體" w:hAnsi="標楷體" w:cs="Times New Roman"/>
      <w:sz w:val="28"/>
      <w:szCs w:val="28"/>
    </w:rPr>
  </w:style>
  <w:style w:type="table" w:customStyle="1" w:styleId="-112">
    <w:name w:val="淺色清單 - 輔色 11"/>
    <w:basedOn w:val="ac"/>
    <w:uiPriority w:val="61"/>
    <w:rsid w:val="00D739AC"/>
    <w:rPr>
      <w:rFonts w:ascii="Times New Roman" w:eastAsia="新細明體" w:hAnsi="Times New Roman"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WWNum1">
    <w:name w:val="WWNum1"/>
    <w:basedOn w:val="ad"/>
    <w:rsid w:val="00D739AC"/>
  </w:style>
  <w:style w:type="numbering" w:customStyle="1" w:styleId="WWNum2">
    <w:name w:val="WWNum2"/>
    <w:basedOn w:val="ad"/>
    <w:rsid w:val="00D739AC"/>
    <w:pPr>
      <w:numPr>
        <w:numId w:val="68"/>
      </w:numPr>
    </w:pPr>
  </w:style>
  <w:style w:type="numbering" w:customStyle="1" w:styleId="WWNum3">
    <w:name w:val="WWNum3"/>
    <w:basedOn w:val="ad"/>
    <w:rsid w:val="00D739AC"/>
  </w:style>
  <w:style w:type="numbering" w:customStyle="1" w:styleId="WWNum4">
    <w:name w:val="WWNum4"/>
    <w:basedOn w:val="ad"/>
    <w:rsid w:val="00D739AC"/>
  </w:style>
  <w:style w:type="numbering" w:customStyle="1" w:styleId="WWNum5">
    <w:name w:val="WWNum5"/>
    <w:basedOn w:val="ad"/>
    <w:rsid w:val="00D739AC"/>
  </w:style>
  <w:style w:type="numbering" w:customStyle="1" w:styleId="WWNum6">
    <w:name w:val="WWNum6"/>
    <w:basedOn w:val="ad"/>
    <w:rsid w:val="00D739AC"/>
  </w:style>
  <w:style w:type="numbering" w:customStyle="1" w:styleId="WWNum7">
    <w:name w:val="WWNum7"/>
    <w:basedOn w:val="ad"/>
    <w:rsid w:val="00D739AC"/>
  </w:style>
  <w:style w:type="numbering" w:customStyle="1" w:styleId="WWNum8">
    <w:name w:val="WWNum8"/>
    <w:basedOn w:val="ad"/>
    <w:rsid w:val="00D739AC"/>
  </w:style>
  <w:style w:type="numbering" w:customStyle="1" w:styleId="WWNum9">
    <w:name w:val="WWNum9"/>
    <w:basedOn w:val="ad"/>
    <w:rsid w:val="00D739AC"/>
  </w:style>
  <w:style w:type="numbering" w:customStyle="1" w:styleId="WWNum10">
    <w:name w:val="WWNum10"/>
    <w:basedOn w:val="ad"/>
    <w:rsid w:val="00D739AC"/>
  </w:style>
  <w:style w:type="numbering" w:customStyle="1" w:styleId="WWNum11">
    <w:name w:val="WWNum11"/>
    <w:basedOn w:val="ad"/>
    <w:rsid w:val="00D739AC"/>
  </w:style>
  <w:style w:type="numbering" w:customStyle="1" w:styleId="WWNum12">
    <w:name w:val="WWNum12"/>
    <w:basedOn w:val="ad"/>
    <w:rsid w:val="00D739AC"/>
  </w:style>
  <w:style w:type="numbering" w:customStyle="1" w:styleId="WWNum13">
    <w:name w:val="WWNum13"/>
    <w:basedOn w:val="ad"/>
    <w:rsid w:val="00D739AC"/>
  </w:style>
  <w:style w:type="numbering" w:customStyle="1" w:styleId="WWNum14">
    <w:name w:val="WWNum14"/>
    <w:basedOn w:val="ad"/>
    <w:rsid w:val="00D739AC"/>
  </w:style>
  <w:style w:type="numbering" w:customStyle="1" w:styleId="WWNum15">
    <w:name w:val="WWNum15"/>
    <w:basedOn w:val="ad"/>
    <w:rsid w:val="00D739AC"/>
  </w:style>
  <w:style w:type="numbering" w:customStyle="1" w:styleId="WWNum16">
    <w:name w:val="WWNum16"/>
    <w:basedOn w:val="ad"/>
    <w:rsid w:val="00D739AC"/>
  </w:style>
  <w:style w:type="numbering" w:customStyle="1" w:styleId="WWNum17">
    <w:name w:val="WWNum17"/>
    <w:basedOn w:val="ad"/>
    <w:rsid w:val="00D739AC"/>
  </w:style>
  <w:style w:type="numbering" w:customStyle="1" w:styleId="WWNum18">
    <w:name w:val="WWNum18"/>
    <w:basedOn w:val="ad"/>
    <w:rsid w:val="00D739AC"/>
  </w:style>
  <w:style w:type="numbering" w:customStyle="1" w:styleId="WWNum19">
    <w:name w:val="WWNum19"/>
    <w:basedOn w:val="ad"/>
    <w:rsid w:val="00D739AC"/>
  </w:style>
  <w:style w:type="numbering" w:customStyle="1" w:styleId="WWNum20">
    <w:name w:val="WWNum20"/>
    <w:basedOn w:val="ad"/>
    <w:rsid w:val="00D739AC"/>
    <w:pPr>
      <w:numPr>
        <w:numId w:val="69"/>
      </w:numPr>
    </w:pPr>
  </w:style>
  <w:style w:type="numbering" w:customStyle="1" w:styleId="WWNum21">
    <w:name w:val="WWNum21"/>
    <w:basedOn w:val="ad"/>
    <w:rsid w:val="00D739AC"/>
  </w:style>
  <w:style w:type="numbering" w:customStyle="1" w:styleId="WWNum22">
    <w:name w:val="WWNum22"/>
    <w:basedOn w:val="ad"/>
    <w:rsid w:val="00D739AC"/>
    <w:pPr>
      <w:numPr>
        <w:numId w:val="60"/>
      </w:numPr>
    </w:pPr>
  </w:style>
  <w:style w:type="numbering" w:customStyle="1" w:styleId="WWOutlineListStyle31">
    <w:name w:val="WW_OutlineListStyle_31"/>
    <w:rsid w:val="00D739AC"/>
    <w:pPr>
      <w:numPr>
        <w:numId w:val="61"/>
      </w:numPr>
    </w:pPr>
  </w:style>
  <w:style w:type="paragraph" w:customStyle="1" w:styleId="1fffa">
    <w:name w:val="修訂1"/>
    <w:hidden/>
    <w:uiPriority w:val="99"/>
    <w:qFormat/>
    <w:rsid w:val="00D739AC"/>
    <w:rPr>
      <w:rFonts w:ascii="Calibri" w:eastAsia="新細明體" w:hAnsi="Calibri" w:cs="Times New Roman"/>
    </w:rPr>
  </w:style>
  <w:style w:type="numbering" w:customStyle="1" w:styleId="a1">
    <w:name w:val="這種"/>
    <w:uiPriority w:val="99"/>
    <w:rsid w:val="00D739AC"/>
    <w:pPr>
      <w:numPr>
        <w:numId w:val="63"/>
      </w:numPr>
    </w:pPr>
  </w:style>
  <w:style w:type="table" w:styleId="1fffb">
    <w:name w:val="Plain Table 1"/>
    <w:basedOn w:val="ac"/>
    <w:uiPriority w:val="41"/>
    <w:rsid w:val="00D739AC"/>
    <w:rPr>
      <w:rFonts w:eastAsia="Times New Roman"/>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69">
    <w:name w:val="表格格線6"/>
    <w:basedOn w:val="ac"/>
    <w:next w:val="afe"/>
    <w:uiPriority w:val="59"/>
    <w:rsid w:val="00D73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a">
    <w:name w:val="表格格線7"/>
    <w:basedOn w:val="ac"/>
    <w:next w:val="afe"/>
    <w:uiPriority w:val="59"/>
    <w:rsid w:val="00D73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7">
    <w:name w:val="Intense Reference"/>
    <w:basedOn w:val="ab"/>
    <w:uiPriority w:val="32"/>
    <w:qFormat/>
    <w:rsid w:val="00D739AC"/>
    <w:rPr>
      <w:b/>
      <w:bCs/>
      <w:smallCaps/>
      <w:color w:val="4F81BD" w:themeColor="accent1"/>
      <w:spacing w:val="5"/>
    </w:rPr>
  </w:style>
  <w:style w:type="paragraph" w:customStyle="1" w:styleId="m-322070450532201418a">
    <w:name w:val="m_-322070450532201418a"/>
    <w:basedOn w:val="aa"/>
    <w:uiPriority w:val="99"/>
    <w:qFormat/>
    <w:rsid w:val="00D739AC"/>
    <w:pPr>
      <w:spacing w:before="100" w:beforeAutospacing="1" w:after="100" w:afterAutospacing="1"/>
    </w:pPr>
    <w:rPr>
      <w:rFonts w:ascii="新細明體" w:hAnsi="新細明體" w:cs="新細明體"/>
      <w:kern w:val="0"/>
      <w:szCs w:val="24"/>
    </w:rPr>
  </w:style>
  <w:style w:type="numbering" w:customStyle="1" w:styleId="2">
    <w:name w:val="公文樣式2"/>
    <w:uiPriority w:val="99"/>
    <w:rsid w:val="00D739AC"/>
    <w:pPr>
      <w:numPr>
        <w:numId w:val="38"/>
      </w:numPr>
    </w:pPr>
  </w:style>
  <w:style w:type="numbering" w:customStyle="1" w:styleId="110">
    <w:name w:val="公文樣式11"/>
    <w:uiPriority w:val="99"/>
    <w:rsid w:val="00D739AC"/>
    <w:pPr>
      <w:numPr>
        <w:numId w:val="37"/>
      </w:numPr>
    </w:pPr>
  </w:style>
  <w:style w:type="numbering" w:customStyle="1" w:styleId="WWNum110">
    <w:name w:val="WWNum110"/>
    <w:basedOn w:val="ad"/>
    <w:rsid w:val="00D739AC"/>
    <w:pPr>
      <w:numPr>
        <w:numId w:val="7"/>
      </w:numPr>
    </w:pPr>
  </w:style>
  <w:style w:type="numbering" w:customStyle="1" w:styleId="WWNum23">
    <w:name w:val="WWNum23"/>
    <w:basedOn w:val="ad"/>
    <w:rsid w:val="00D739AC"/>
    <w:pPr>
      <w:numPr>
        <w:numId w:val="39"/>
      </w:numPr>
    </w:pPr>
  </w:style>
  <w:style w:type="numbering" w:customStyle="1" w:styleId="WWNum31">
    <w:name w:val="WWNum31"/>
    <w:basedOn w:val="ad"/>
    <w:rsid w:val="00D739AC"/>
    <w:pPr>
      <w:numPr>
        <w:numId w:val="40"/>
      </w:numPr>
    </w:pPr>
  </w:style>
  <w:style w:type="numbering" w:customStyle="1" w:styleId="WWNum41">
    <w:name w:val="WWNum41"/>
    <w:basedOn w:val="ad"/>
    <w:rsid w:val="00D739AC"/>
    <w:pPr>
      <w:numPr>
        <w:numId w:val="41"/>
      </w:numPr>
    </w:pPr>
  </w:style>
  <w:style w:type="numbering" w:customStyle="1" w:styleId="WWNum51">
    <w:name w:val="WWNum51"/>
    <w:basedOn w:val="ad"/>
    <w:rsid w:val="00D739AC"/>
    <w:pPr>
      <w:numPr>
        <w:numId w:val="42"/>
      </w:numPr>
    </w:pPr>
  </w:style>
  <w:style w:type="numbering" w:customStyle="1" w:styleId="WWNum61">
    <w:name w:val="WWNum61"/>
    <w:basedOn w:val="ad"/>
    <w:rsid w:val="00D739AC"/>
    <w:pPr>
      <w:numPr>
        <w:numId w:val="43"/>
      </w:numPr>
    </w:pPr>
  </w:style>
  <w:style w:type="numbering" w:customStyle="1" w:styleId="WWNum71">
    <w:name w:val="WWNum71"/>
    <w:basedOn w:val="ad"/>
    <w:rsid w:val="00D739AC"/>
    <w:pPr>
      <w:numPr>
        <w:numId w:val="44"/>
      </w:numPr>
    </w:pPr>
  </w:style>
  <w:style w:type="numbering" w:customStyle="1" w:styleId="WWNum81">
    <w:name w:val="WWNum81"/>
    <w:basedOn w:val="ad"/>
    <w:rsid w:val="00D739AC"/>
    <w:pPr>
      <w:numPr>
        <w:numId w:val="45"/>
      </w:numPr>
    </w:pPr>
  </w:style>
  <w:style w:type="numbering" w:customStyle="1" w:styleId="WWNum91">
    <w:name w:val="WWNum91"/>
    <w:basedOn w:val="ad"/>
    <w:rsid w:val="00D739AC"/>
    <w:pPr>
      <w:numPr>
        <w:numId w:val="46"/>
      </w:numPr>
    </w:pPr>
  </w:style>
  <w:style w:type="numbering" w:customStyle="1" w:styleId="WWNum101">
    <w:name w:val="WWNum101"/>
    <w:basedOn w:val="ad"/>
    <w:rsid w:val="00D739AC"/>
    <w:pPr>
      <w:numPr>
        <w:numId w:val="47"/>
      </w:numPr>
    </w:pPr>
  </w:style>
  <w:style w:type="numbering" w:customStyle="1" w:styleId="WWNum111">
    <w:name w:val="WWNum111"/>
    <w:basedOn w:val="ad"/>
    <w:rsid w:val="00D739AC"/>
    <w:pPr>
      <w:numPr>
        <w:numId w:val="48"/>
      </w:numPr>
    </w:pPr>
  </w:style>
  <w:style w:type="numbering" w:customStyle="1" w:styleId="WWNum121">
    <w:name w:val="WWNum121"/>
    <w:basedOn w:val="ad"/>
    <w:rsid w:val="00D739AC"/>
    <w:pPr>
      <w:numPr>
        <w:numId w:val="49"/>
      </w:numPr>
    </w:pPr>
  </w:style>
  <w:style w:type="numbering" w:customStyle="1" w:styleId="WWNum131">
    <w:name w:val="WWNum131"/>
    <w:basedOn w:val="ad"/>
    <w:rsid w:val="00D739AC"/>
    <w:pPr>
      <w:numPr>
        <w:numId w:val="50"/>
      </w:numPr>
    </w:pPr>
  </w:style>
  <w:style w:type="numbering" w:customStyle="1" w:styleId="WWNum141">
    <w:name w:val="WWNum141"/>
    <w:basedOn w:val="ad"/>
    <w:rsid w:val="00D739AC"/>
    <w:pPr>
      <w:numPr>
        <w:numId w:val="51"/>
      </w:numPr>
    </w:pPr>
  </w:style>
  <w:style w:type="numbering" w:customStyle="1" w:styleId="WWNum151">
    <w:name w:val="WWNum151"/>
    <w:basedOn w:val="ad"/>
    <w:rsid w:val="00D739AC"/>
    <w:pPr>
      <w:numPr>
        <w:numId w:val="52"/>
      </w:numPr>
    </w:pPr>
  </w:style>
  <w:style w:type="numbering" w:customStyle="1" w:styleId="WWNum161">
    <w:name w:val="WWNum161"/>
    <w:basedOn w:val="ad"/>
    <w:rsid w:val="00D739AC"/>
    <w:pPr>
      <w:numPr>
        <w:numId w:val="53"/>
      </w:numPr>
    </w:pPr>
  </w:style>
  <w:style w:type="numbering" w:customStyle="1" w:styleId="WWNum171">
    <w:name w:val="WWNum171"/>
    <w:basedOn w:val="ad"/>
    <w:rsid w:val="00D739AC"/>
    <w:pPr>
      <w:numPr>
        <w:numId w:val="54"/>
      </w:numPr>
    </w:pPr>
  </w:style>
  <w:style w:type="numbering" w:customStyle="1" w:styleId="WWNum181">
    <w:name w:val="WWNum181"/>
    <w:basedOn w:val="ad"/>
    <w:rsid w:val="00D739AC"/>
    <w:pPr>
      <w:numPr>
        <w:numId w:val="55"/>
      </w:numPr>
    </w:pPr>
  </w:style>
  <w:style w:type="numbering" w:customStyle="1" w:styleId="WWNum191">
    <w:name w:val="WWNum191"/>
    <w:basedOn w:val="ad"/>
    <w:rsid w:val="00D739AC"/>
    <w:pPr>
      <w:numPr>
        <w:numId w:val="56"/>
      </w:numPr>
    </w:pPr>
  </w:style>
  <w:style w:type="numbering" w:customStyle="1" w:styleId="WWNum201">
    <w:name w:val="WWNum201"/>
    <w:basedOn w:val="ad"/>
    <w:rsid w:val="00D739AC"/>
    <w:pPr>
      <w:numPr>
        <w:numId w:val="57"/>
      </w:numPr>
    </w:pPr>
  </w:style>
  <w:style w:type="numbering" w:customStyle="1" w:styleId="WWNum211">
    <w:name w:val="WWNum211"/>
    <w:basedOn w:val="ad"/>
    <w:rsid w:val="00D739AC"/>
    <w:pPr>
      <w:numPr>
        <w:numId w:val="58"/>
      </w:numPr>
    </w:pPr>
  </w:style>
  <w:style w:type="numbering" w:customStyle="1" w:styleId="WWNum221">
    <w:name w:val="WWNum221"/>
    <w:basedOn w:val="ad"/>
    <w:rsid w:val="00D739AC"/>
    <w:pPr>
      <w:numPr>
        <w:numId w:val="59"/>
      </w:numPr>
    </w:pPr>
  </w:style>
  <w:style w:type="numbering" w:customStyle="1" w:styleId="WWOutlineListStyle311">
    <w:name w:val="WW_OutlineListStyle_311"/>
    <w:rsid w:val="00D739AC"/>
    <w:pPr>
      <w:numPr>
        <w:numId w:val="62"/>
      </w:numPr>
    </w:pPr>
  </w:style>
  <w:style w:type="table" w:customStyle="1" w:styleId="89">
    <w:name w:val="表格格線8"/>
    <w:basedOn w:val="ac"/>
    <w:next w:val="afe"/>
    <w:uiPriority w:val="59"/>
    <w:rsid w:val="00D739AC"/>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4">
    <w:name w:val="List Table 4 Accent 4"/>
    <w:basedOn w:val="ac"/>
    <w:uiPriority w:val="49"/>
    <w:rsid w:val="00D739A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3-3">
    <w:name w:val="List Table 3 Accent 3"/>
    <w:basedOn w:val="ac"/>
    <w:uiPriority w:val="48"/>
    <w:rsid w:val="00D739AC"/>
    <w:rPr>
      <w:rFonts w:ascii="Times New Roman" w:eastAsia="新細明體" w:hAnsi="Times New Roman" w:cs="Times New Roman"/>
      <w:kern w:val="0"/>
      <w:sz w:val="20"/>
      <w:szCs w:val="20"/>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6-3">
    <w:name w:val="Grid Table 6 Colorful Accent 3"/>
    <w:basedOn w:val="ac"/>
    <w:uiPriority w:val="51"/>
    <w:rsid w:val="00D739AC"/>
    <w:rPr>
      <w:rFonts w:ascii="Times New Roman" w:eastAsia="新細明體" w:hAnsi="Times New Roman" w:cs="Times New Roman"/>
      <w:color w:val="76923C" w:themeColor="accent3" w:themeShade="BF"/>
      <w:kern w:val="0"/>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numbering" w:customStyle="1" w:styleId="LFO31">
    <w:name w:val="LFO31"/>
    <w:basedOn w:val="ad"/>
    <w:rsid w:val="007C535E"/>
  </w:style>
  <w:style w:type="numbering" w:customStyle="1" w:styleId="LFO32">
    <w:name w:val="LFO32"/>
    <w:basedOn w:val="ad"/>
    <w:rsid w:val="007C535E"/>
    <w:pPr>
      <w:numPr>
        <w:numId w:val="64"/>
      </w:numPr>
    </w:pPr>
  </w:style>
  <w:style w:type="numbering" w:customStyle="1" w:styleId="LFO13">
    <w:name w:val="LFO13"/>
    <w:basedOn w:val="ad"/>
    <w:rsid w:val="007C535E"/>
    <w:pPr>
      <w:numPr>
        <w:numId w:val="70"/>
      </w:numPr>
    </w:pPr>
  </w:style>
  <w:style w:type="numbering" w:customStyle="1" w:styleId="LFO33">
    <w:name w:val="LFO33"/>
    <w:basedOn w:val="ad"/>
    <w:rsid w:val="007C535E"/>
    <w:pPr>
      <w:numPr>
        <w:numId w:val="2"/>
      </w:numPr>
    </w:pPr>
  </w:style>
  <w:style w:type="paragraph" w:customStyle="1" w:styleId="font46">
    <w:name w:val="font46"/>
    <w:basedOn w:val="aa"/>
    <w:qFormat/>
    <w:rsid w:val="009276BB"/>
    <w:pPr>
      <w:spacing w:before="100" w:beforeAutospacing="1" w:after="100" w:afterAutospacing="1"/>
    </w:pPr>
    <w:rPr>
      <w:rFonts w:ascii="Times New Roman" w:hAnsi="Times New Roman"/>
      <w:b/>
      <w:bCs/>
      <w:kern w:val="0"/>
      <w:sz w:val="48"/>
      <w:szCs w:val="48"/>
    </w:rPr>
  </w:style>
  <w:style w:type="paragraph" w:customStyle="1" w:styleId="font47">
    <w:name w:val="font47"/>
    <w:basedOn w:val="aa"/>
    <w:qFormat/>
    <w:rsid w:val="009276BB"/>
    <w:pPr>
      <w:spacing w:before="100" w:beforeAutospacing="1" w:after="100" w:afterAutospacing="1"/>
    </w:pPr>
    <w:rPr>
      <w:rFonts w:ascii="Times New Roman" w:hAnsi="Times New Roman"/>
      <w:b/>
      <w:bCs/>
      <w:kern w:val="0"/>
      <w:sz w:val="44"/>
      <w:szCs w:val="44"/>
    </w:rPr>
  </w:style>
  <w:style w:type="paragraph" w:customStyle="1" w:styleId="font48">
    <w:name w:val="font48"/>
    <w:basedOn w:val="aa"/>
    <w:qFormat/>
    <w:rsid w:val="009276BB"/>
    <w:pPr>
      <w:spacing w:before="100" w:beforeAutospacing="1" w:after="100" w:afterAutospacing="1"/>
    </w:pPr>
    <w:rPr>
      <w:rFonts w:ascii="Times New Roman" w:hAnsi="Times New Roman"/>
      <w:color w:val="000000"/>
      <w:kern w:val="0"/>
      <w:sz w:val="32"/>
      <w:szCs w:val="32"/>
    </w:rPr>
  </w:style>
  <w:style w:type="paragraph" w:customStyle="1" w:styleId="font49">
    <w:name w:val="font49"/>
    <w:basedOn w:val="aa"/>
    <w:qFormat/>
    <w:rsid w:val="009276BB"/>
    <w:pPr>
      <w:spacing w:before="100" w:beforeAutospacing="1" w:after="100" w:afterAutospacing="1"/>
    </w:pPr>
    <w:rPr>
      <w:rFonts w:ascii="微軟正黑體" w:eastAsia="微軟正黑體" w:hAnsi="微軟正黑體" w:cs="新細明體"/>
      <w:b/>
      <w:bCs/>
      <w:color w:val="FF0000"/>
      <w:kern w:val="0"/>
      <w:sz w:val="44"/>
      <w:szCs w:val="44"/>
    </w:rPr>
  </w:style>
  <w:style w:type="paragraph" w:customStyle="1" w:styleId="font50">
    <w:name w:val="font50"/>
    <w:basedOn w:val="aa"/>
    <w:qFormat/>
    <w:rsid w:val="009276BB"/>
    <w:pPr>
      <w:spacing w:before="100" w:beforeAutospacing="1" w:after="100" w:afterAutospacing="1"/>
    </w:pPr>
    <w:rPr>
      <w:rFonts w:ascii="Times New Roman" w:hAnsi="Times New Roman"/>
      <w:b/>
      <w:bCs/>
      <w:kern w:val="0"/>
      <w:sz w:val="40"/>
      <w:szCs w:val="40"/>
    </w:rPr>
  </w:style>
  <w:style w:type="paragraph" w:customStyle="1" w:styleId="font51">
    <w:name w:val="font51"/>
    <w:basedOn w:val="aa"/>
    <w:qFormat/>
    <w:rsid w:val="009276BB"/>
    <w:pPr>
      <w:spacing w:before="100" w:beforeAutospacing="1" w:after="100" w:afterAutospacing="1"/>
    </w:pPr>
    <w:rPr>
      <w:rFonts w:ascii="微軟正黑體" w:eastAsia="微軟正黑體" w:hAnsi="微軟正黑體" w:cs="新細明體"/>
      <w:b/>
      <w:bCs/>
      <w:color w:val="FF0000"/>
      <w:kern w:val="0"/>
      <w:sz w:val="36"/>
      <w:szCs w:val="36"/>
    </w:rPr>
  </w:style>
  <w:style w:type="paragraph" w:customStyle="1" w:styleId="font52">
    <w:name w:val="font52"/>
    <w:basedOn w:val="aa"/>
    <w:qFormat/>
    <w:rsid w:val="009276BB"/>
    <w:pPr>
      <w:spacing w:before="100" w:beforeAutospacing="1" w:after="100" w:afterAutospacing="1"/>
    </w:pPr>
    <w:rPr>
      <w:rFonts w:ascii="Times New Roman" w:hAnsi="Times New Roman"/>
      <w:b/>
      <w:bCs/>
      <w:color w:val="FF0000"/>
      <w:kern w:val="0"/>
      <w:sz w:val="36"/>
      <w:szCs w:val="36"/>
    </w:rPr>
  </w:style>
  <w:style w:type="paragraph" w:customStyle="1" w:styleId="font53">
    <w:name w:val="font53"/>
    <w:basedOn w:val="aa"/>
    <w:qFormat/>
    <w:rsid w:val="009276BB"/>
    <w:pPr>
      <w:spacing w:before="100" w:beforeAutospacing="1" w:after="100" w:afterAutospacing="1"/>
    </w:pPr>
    <w:rPr>
      <w:rFonts w:ascii="Times New Roman" w:hAnsi="Times New Roman"/>
      <w:b/>
      <w:bCs/>
      <w:color w:val="FF0000"/>
      <w:kern w:val="0"/>
      <w:sz w:val="44"/>
      <w:szCs w:val="44"/>
    </w:rPr>
  </w:style>
  <w:style w:type="paragraph" w:customStyle="1" w:styleId="font54">
    <w:name w:val="font54"/>
    <w:basedOn w:val="aa"/>
    <w:qFormat/>
    <w:rsid w:val="009276BB"/>
    <w:pPr>
      <w:spacing w:before="100" w:beforeAutospacing="1" w:after="100" w:afterAutospacing="1"/>
    </w:pPr>
    <w:rPr>
      <w:rFonts w:ascii="Times New Roman" w:hAnsi="Times New Roman"/>
      <w:kern w:val="0"/>
      <w:sz w:val="36"/>
      <w:szCs w:val="36"/>
    </w:rPr>
  </w:style>
  <w:style w:type="paragraph" w:customStyle="1" w:styleId="font55">
    <w:name w:val="font55"/>
    <w:basedOn w:val="aa"/>
    <w:qFormat/>
    <w:rsid w:val="009276BB"/>
    <w:pPr>
      <w:spacing w:before="100" w:beforeAutospacing="1" w:after="100" w:afterAutospacing="1"/>
    </w:pPr>
    <w:rPr>
      <w:rFonts w:ascii="微軟正黑體" w:eastAsia="微軟正黑體" w:hAnsi="微軟正黑體" w:cs="新細明體"/>
      <w:kern w:val="0"/>
      <w:sz w:val="36"/>
      <w:szCs w:val="36"/>
    </w:rPr>
  </w:style>
  <w:style w:type="paragraph" w:customStyle="1" w:styleId="font56">
    <w:name w:val="font56"/>
    <w:basedOn w:val="aa"/>
    <w:qFormat/>
    <w:rsid w:val="009276BB"/>
    <w:pPr>
      <w:spacing w:before="100" w:beforeAutospacing="1" w:after="100" w:afterAutospacing="1"/>
    </w:pPr>
    <w:rPr>
      <w:rFonts w:ascii="微軟正黑體" w:eastAsia="微軟正黑體" w:hAnsi="微軟正黑體" w:cs="新細明體"/>
      <w:b/>
      <w:bCs/>
      <w:color w:val="FF0000"/>
      <w:kern w:val="0"/>
      <w:sz w:val="40"/>
      <w:szCs w:val="40"/>
    </w:rPr>
  </w:style>
  <w:style w:type="paragraph" w:customStyle="1" w:styleId="font57">
    <w:name w:val="font57"/>
    <w:basedOn w:val="aa"/>
    <w:qFormat/>
    <w:rsid w:val="009276BB"/>
    <w:pPr>
      <w:spacing w:before="100" w:beforeAutospacing="1" w:after="100" w:afterAutospacing="1"/>
    </w:pPr>
    <w:rPr>
      <w:rFonts w:ascii="Times New Roman" w:hAnsi="Times New Roman"/>
      <w:color w:val="000000"/>
      <w:kern w:val="0"/>
      <w:sz w:val="36"/>
      <w:szCs w:val="36"/>
    </w:rPr>
  </w:style>
  <w:style w:type="paragraph" w:customStyle="1" w:styleId="font58">
    <w:name w:val="font58"/>
    <w:basedOn w:val="aa"/>
    <w:qFormat/>
    <w:rsid w:val="009276BB"/>
    <w:pPr>
      <w:spacing w:before="100" w:beforeAutospacing="1" w:after="100" w:afterAutospacing="1"/>
    </w:pPr>
    <w:rPr>
      <w:rFonts w:ascii="微軟正黑體" w:eastAsia="微軟正黑體" w:hAnsi="微軟正黑體" w:cs="新細明體"/>
      <w:color w:val="000000"/>
      <w:kern w:val="0"/>
      <w:sz w:val="36"/>
      <w:szCs w:val="36"/>
    </w:rPr>
  </w:style>
  <w:style w:type="paragraph" w:customStyle="1" w:styleId="font59">
    <w:name w:val="font59"/>
    <w:basedOn w:val="aa"/>
    <w:qFormat/>
    <w:rsid w:val="009276BB"/>
    <w:pPr>
      <w:spacing w:before="100" w:beforeAutospacing="1" w:after="100" w:afterAutospacing="1"/>
    </w:pPr>
    <w:rPr>
      <w:rFonts w:ascii="Times New Roman" w:hAnsi="Times New Roman"/>
      <w:color w:val="000000"/>
      <w:kern w:val="0"/>
      <w:sz w:val="36"/>
      <w:szCs w:val="36"/>
    </w:rPr>
  </w:style>
  <w:style w:type="paragraph" w:customStyle="1" w:styleId="font60">
    <w:name w:val="font60"/>
    <w:basedOn w:val="aa"/>
    <w:qFormat/>
    <w:rsid w:val="009276BB"/>
    <w:pPr>
      <w:spacing w:before="100" w:beforeAutospacing="1" w:after="100" w:afterAutospacing="1"/>
    </w:pPr>
    <w:rPr>
      <w:rFonts w:ascii="微軟正黑體" w:eastAsia="微軟正黑體" w:hAnsi="微軟正黑體" w:cs="新細明體"/>
      <w:color w:val="000000"/>
      <w:kern w:val="0"/>
      <w:sz w:val="36"/>
      <w:szCs w:val="36"/>
    </w:rPr>
  </w:style>
  <w:style w:type="paragraph" w:customStyle="1" w:styleId="font61">
    <w:name w:val="font61"/>
    <w:basedOn w:val="aa"/>
    <w:qFormat/>
    <w:rsid w:val="009276BB"/>
    <w:pPr>
      <w:spacing w:before="100" w:beforeAutospacing="1" w:after="100" w:afterAutospacing="1"/>
    </w:pPr>
    <w:rPr>
      <w:rFonts w:ascii="Times New Roman" w:hAnsi="Times New Roman"/>
      <w:color w:val="000000"/>
      <w:kern w:val="0"/>
      <w:sz w:val="40"/>
      <w:szCs w:val="40"/>
    </w:rPr>
  </w:style>
  <w:style w:type="paragraph" w:customStyle="1" w:styleId="font62">
    <w:name w:val="font62"/>
    <w:basedOn w:val="aa"/>
    <w:qFormat/>
    <w:rsid w:val="009276BB"/>
    <w:pPr>
      <w:spacing w:before="100" w:beforeAutospacing="1" w:after="100" w:afterAutospacing="1"/>
    </w:pPr>
    <w:rPr>
      <w:rFonts w:ascii="微軟正黑體" w:eastAsia="微軟正黑體" w:hAnsi="微軟正黑體" w:cs="新細明體"/>
      <w:color w:val="000000"/>
      <w:kern w:val="0"/>
      <w:sz w:val="40"/>
      <w:szCs w:val="40"/>
    </w:rPr>
  </w:style>
  <w:style w:type="paragraph" w:customStyle="1" w:styleId="font63">
    <w:name w:val="font63"/>
    <w:basedOn w:val="aa"/>
    <w:qFormat/>
    <w:rsid w:val="009276BB"/>
    <w:pPr>
      <w:spacing w:before="100" w:beforeAutospacing="1" w:after="100" w:afterAutospacing="1"/>
    </w:pPr>
    <w:rPr>
      <w:rFonts w:ascii="微軟正黑體" w:eastAsia="微軟正黑體" w:hAnsi="微軟正黑體" w:cs="新細明體"/>
      <w:kern w:val="0"/>
      <w:sz w:val="40"/>
      <w:szCs w:val="40"/>
    </w:rPr>
  </w:style>
  <w:style w:type="paragraph" w:customStyle="1" w:styleId="font64">
    <w:name w:val="font64"/>
    <w:basedOn w:val="aa"/>
    <w:qFormat/>
    <w:rsid w:val="009276BB"/>
    <w:pPr>
      <w:spacing w:before="100" w:beforeAutospacing="1" w:after="100" w:afterAutospacing="1"/>
    </w:pPr>
    <w:rPr>
      <w:rFonts w:ascii="Times New Roman" w:hAnsi="Times New Roman"/>
      <w:color w:val="000000"/>
      <w:kern w:val="0"/>
      <w:sz w:val="40"/>
      <w:szCs w:val="40"/>
    </w:rPr>
  </w:style>
  <w:style w:type="paragraph" w:customStyle="1" w:styleId="xl271">
    <w:name w:val="xl271"/>
    <w:basedOn w:val="aa"/>
    <w:qFormat/>
    <w:rsid w:val="009276BB"/>
    <w:pPr>
      <w:pBdr>
        <w:top w:val="single" w:sz="4" w:space="0" w:color="auto"/>
        <w:left w:val="single" w:sz="4" w:space="0" w:color="auto"/>
        <w:bottom w:val="single" w:sz="4" w:space="0" w:color="auto"/>
      </w:pBdr>
      <w:shd w:val="clear" w:color="000000" w:fill="DDEBF7"/>
      <w:spacing w:before="100" w:beforeAutospacing="1" w:after="100" w:afterAutospacing="1"/>
      <w:jc w:val="center"/>
    </w:pPr>
    <w:rPr>
      <w:rFonts w:ascii="Times New Roman" w:hAnsi="Times New Roman"/>
      <w:b/>
      <w:bCs/>
      <w:kern w:val="0"/>
      <w:sz w:val="36"/>
      <w:szCs w:val="36"/>
    </w:rPr>
  </w:style>
  <w:style w:type="paragraph" w:customStyle="1" w:styleId="xl272">
    <w:name w:val="xl272"/>
    <w:basedOn w:val="aa"/>
    <w:qFormat/>
    <w:rsid w:val="009276BB"/>
    <w:pPr>
      <w:pBdr>
        <w:top w:val="single" w:sz="4" w:space="0" w:color="auto"/>
        <w:bottom w:val="single" w:sz="4" w:space="0" w:color="auto"/>
        <w:right w:val="single" w:sz="4" w:space="0" w:color="auto"/>
      </w:pBdr>
      <w:shd w:val="clear" w:color="000000" w:fill="DDEBF7"/>
      <w:spacing w:before="100" w:beforeAutospacing="1" w:after="100" w:afterAutospacing="1"/>
      <w:jc w:val="center"/>
    </w:pPr>
    <w:rPr>
      <w:rFonts w:ascii="Times New Roman" w:hAnsi="Times New Roman"/>
      <w:b/>
      <w:bCs/>
      <w:kern w:val="0"/>
      <w:sz w:val="36"/>
      <w:szCs w:val="36"/>
    </w:rPr>
  </w:style>
  <w:style w:type="paragraph" w:customStyle="1" w:styleId="xl273">
    <w:name w:val="xl273"/>
    <w:basedOn w:val="aa"/>
    <w:qFormat/>
    <w:rsid w:val="009276BB"/>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Times New Roman" w:hAnsi="Times New Roman"/>
      <w:b/>
      <w:bCs/>
      <w:color w:val="000000"/>
      <w:kern w:val="0"/>
      <w:sz w:val="48"/>
      <w:szCs w:val="48"/>
    </w:rPr>
  </w:style>
  <w:style w:type="paragraph" w:customStyle="1" w:styleId="xl274">
    <w:name w:val="xl274"/>
    <w:basedOn w:val="aa"/>
    <w:qFormat/>
    <w:rsid w:val="009276BB"/>
    <w:pPr>
      <w:pBdr>
        <w:top w:val="single" w:sz="4" w:space="0" w:color="auto"/>
        <w:bottom w:val="single" w:sz="4" w:space="0" w:color="auto"/>
      </w:pBdr>
      <w:shd w:val="clear" w:color="000000" w:fill="FFFFFF"/>
      <w:spacing w:before="100" w:beforeAutospacing="1" w:after="100" w:afterAutospacing="1"/>
      <w:jc w:val="right"/>
    </w:pPr>
    <w:rPr>
      <w:rFonts w:ascii="Times New Roman" w:hAnsi="Times New Roman"/>
      <w:b/>
      <w:bCs/>
      <w:color w:val="000000"/>
      <w:kern w:val="0"/>
      <w:sz w:val="48"/>
      <w:szCs w:val="48"/>
    </w:rPr>
  </w:style>
  <w:style w:type="paragraph" w:customStyle="1" w:styleId="xl275">
    <w:name w:val="xl275"/>
    <w:basedOn w:val="aa"/>
    <w:qFormat/>
    <w:rsid w:val="009276BB"/>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b/>
      <w:bCs/>
      <w:color w:val="000000"/>
      <w:kern w:val="0"/>
      <w:sz w:val="48"/>
      <w:szCs w:val="48"/>
    </w:rPr>
  </w:style>
  <w:style w:type="paragraph" w:customStyle="1" w:styleId="xl276">
    <w:name w:val="xl276"/>
    <w:basedOn w:val="aa"/>
    <w:qFormat/>
    <w:rsid w:val="009276BB"/>
    <w:pPr>
      <w:pBdr>
        <w:top w:val="single" w:sz="4" w:space="0" w:color="auto"/>
        <w:bottom w:val="single" w:sz="4" w:space="0" w:color="auto"/>
      </w:pBdr>
      <w:shd w:val="clear" w:color="000000" w:fill="DDEBF7"/>
      <w:spacing w:before="100" w:beforeAutospacing="1" w:after="100" w:afterAutospacing="1"/>
      <w:jc w:val="center"/>
    </w:pPr>
    <w:rPr>
      <w:rFonts w:ascii="Times New Roman" w:hAnsi="Times New Roman"/>
      <w:b/>
      <w:bCs/>
      <w:kern w:val="0"/>
      <w:sz w:val="36"/>
      <w:szCs w:val="36"/>
    </w:rPr>
  </w:style>
  <w:style w:type="paragraph" w:customStyle="1" w:styleId="xl277">
    <w:name w:val="xl277"/>
    <w:basedOn w:val="aa"/>
    <w:qFormat/>
    <w:rsid w:val="009276BB"/>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b/>
      <w:bCs/>
      <w:kern w:val="0"/>
      <w:sz w:val="36"/>
      <w:szCs w:val="36"/>
    </w:rPr>
  </w:style>
  <w:style w:type="paragraph" w:customStyle="1" w:styleId="xl278">
    <w:name w:val="xl278"/>
    <w:basedOn w:val="aa"/>
    <w:qFormat/>
    <w:rsid w:val="009276BB"/>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b/>
      <w:bCs/>
      <w:kern w:val="0"/>
      <w:sz w:val="36"/>
      <w:szCs w:val="36"/>
    </w:rPr>
  </w:style>
  <w:style w:type="paragraph" w:customStyle="1" w:styleId="xl279">
    <w:name w:val="xl279"/>
    <w:basedOn w:val="aa"/>
    <w:qFormat/>
    <w:rsid w:val="009276BB"/>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Times New Roman" w:hAnsi="Times New Roman"/>
      <w:b/>
      <w:bCs/>
      <w:kern w:val="0"/>
      <w:sz w:val="36"/>
      <w:szCs w:val="36"/>
    </w:rPr>
  </w:style>
  <w:style w:type="paragraph" w:customStyle="1" w:styleId="xl280">
    <w:name w:val="xl280"/>
    <w:basedOn w:val="aa"/>
    <w:qFormat/>
    <w:rsid w:val="009276BB"/>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b/>
      <w:bCs/>
      <w:kern w:val="0"/>
      <w:sz w:val="36"/>
      <w:szCs w:val="36"/>
    </w:rPr>
  </w:style>
  <w:style w:type="paragraph" w:customStyle="1" w:styleId="xl281">
    <w:name w:val="xl281"/>
    <w:basedOn w:val="aa"/>
    <w:qFormat/>
    <w:rsid w:val="009276BB"/>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b/>
      <w:bCs/>
      <w:kern w:val="0"/>
      <w:sz w:val="36"/>
      <w:szCs w:val="36"/>
    </w:rPr>
  </w:style>
  <w:style w:type="paragraph" w:customStyle="1" w:styleId="xl282">
    <w:name w:val="xl282"/>
    <w:basedOn w:val="aa"/>
    <w:qFormat/>
    <w:rsid w:val="009276BB"/>
    <w:pPr>
      <w:pBdr>
        <w:top w:val="single" w:sz="4" w:space="0" w:color="auto"/>
        <w:left w:val="single" w:sz="4" w:space="0" w:color="auto"/>
        <w:right w:val="single" w:sz="4" w:space="0" w:color="auto"/>
      </w:pBdr>
      <w:shd w:val="clear" w:color="000000" w:fill="ECF5E7"/>
      <w:spacing w:before="100" w:beforeAutospacing="1" w:after="100" w:afterAutospacing="1"/>
      <w:jc w:val="center"/>
    </w:pPr>
    <w:rPr>
      <w:rFonts w:ascii="Times New Roman" w:hAnsi="Times New Roman"/>
      <w:b/>
      <w:bCs/>
      <w:kern w:val="0"/>
      <w:sz w:val="36"/>
      <w:szCs w:val="36"/>
    </w:rPr>
  </w:style>
  <w:style w:type="character" w:styleId="affffffffff8">
    <w:name w:val="Subtle Reference"/>
    <w:basedOn w:val="ab"/>
    <w:uiPriority w:val="31"/>
    <w:qFormat/>
    <w:rsid w:val="00FE1648"/>
    <w:rPr>
      <w:smallCaps/>
      <w:color w:val="5A5A5A" w:themeColor="text1" w:themeTint="A5"/>
    </w:rPr>
  </w:style>
  <w:style w:type="table" w:customStyle="1" w:styleId="1101">
    <w:name w:val="表格格線110"/>
    <w:basedOn w:val="ac"/>
    <w:next w:val="afe"/>
    <w:uiPriority w:val="59"/>
    <w:rsid w:val="0018308B"/>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說明一、 字元"/>
    <w:link w:val="aff"/>
    <w:rsid w:val="00311C58"/>
    <w:rPr>
      <w:rFonts w:ascii="Times New Roman" w:eastAsia="新細明體" w:hAnsi="Times New Roman" w:cs="Times New Roman"/>
      <w:kern w:val="3"/>
      <w:szCs w:val="24"/>
    </w:rPr>
  </w:style>
  <w:style w:type="paragraph" w:customStyle="1" w:styleId="xl283">
    <w:name w:val="xl283"/>
    <w:basedOn w:val="aa"/>
    <w:qFormat/>
    <w:rsid w:val="00311C58"/>
    <w:pP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84">
    <w:name w:val="xl284"/>
    <w:basedOn w:val="aa"/>
    <w:qFormat/>
    <w:rsid w:val="00311C58"/>
    <w:pP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85">
    <w:name w:val="xl285"/>
    <w:basedOn w:val="aa"/>
    <w:qFormat/>
    <w:rsid w:val="00311C5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86">
    <w:name w:val="xl286"/>
    <w:basedOn w:val="aa"/>
    <w:qFormat/>
    <w:rsid w:val="00311C58"/>
    <w:pPr>
      <w:pBdr>
        <w:bottom w:val="single" w:sz="4" w:space="0" w:color="auto"/>
      </w:pBd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87">
    <w:name w:val="xl287"/>
    <w:basedOn w:val="aa"/>
    <w:qFormat/>
    <w:rsid w:val="00311C58"/>
    <w:pPr>
      <w:pBdr>
        <w:left w:val="single" w:sz="4" w:space="0" w:color="auto"/>
        <w:bottom w:val="single" w:sz="4" w:space="0" w:color="auto"/>
      </w:pBdr>
      <w:shd w:val="clear" w:color="000000" w:fill="FFFFFF"/>
      <w:spacing w:before="100" w:beforeAutospacing="1" w:after="100" w:afterAutospacing="1"/>
      <w:textAlignment w:val="center"/>
    </w:pPr>
    <w:rPr>
      <w:rFonts w:ascii="Times New Roman" w:hAnsi="Times New Roman"/>
      <w:kern w:val="0"/>
      <w:sz w:val="22"/>
    </w:rPr>
  </w:style>
  <w:style w:type="paragraph" w:customStyle="1" w:styleId="xl288">
    <w:name w:val="xl288"/>
    <w:basedOn w:val="aa"/>
    <w:qFormat/>
    <w:rsid w:val="00311C58"/>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kern w:val="0"/>
      <w:szCs w:val="24"/>
    </w:rPr>
  </w:style>
  <w:style w:type="paragraph" w:customStyle="1" w:styleId="xl289">
    <w:name w:val="xl289"/>
    <w:basedOn w:val="aa"/>
    <w:qFormat/>
    <w:rsid w:val="00311C58"/>
    <w:pPr>
      <w:pBdr>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kern w:val="0"/>
      <w:szCs w:val="24"/>
    </w:rPr>
  </w:style>
  <w:style w:type="paragraph" w:customStyle="1" w:styleId="xl290">
    <w:name w:val="xl290"/>
    <w:basedOn w:val="aa"/>
    <w:qFormat/>
    <w:rsid w:val="00311C58"/>
    <w:pPr>
      <w:pBdr>
        <w:bottom w:val="single" w:sz="4" w:space="0" w:color="auto"/>
        <w:right w:val="single" w:sz="4" w:space="0" w:color="auto"/>
      </w:pBdr>
      <w:shd w:val="clear" w:color="000000" w:fill="FFFFFF"/>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291">
    <w:name w:val="xl291"/>
    <w:basedOn w:val="aa"/>
    <w:qFormat/>
    <w:rsid w:val="00311C58"/>
    <w:pPr>
      <w:pBdr>
        <w:bottom w:val="single" w:sz="4" w:space="0" w:color="auto"/>
      </w:pBd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92">
    <w:name w:val="xl292"/>
    <w:basedOn w:val="aa"/>
    <w:qFormat/>
    <w:rsid w:val="00311C58"/>
    <w:pPr>
      <w:pBdr>
        <w:bottom w:val="single" w:sz="4" w:space="0" w:color="auto"/>
      </w:pBd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93">
    <w:name w:val="xl293"/>
    <w:basedOn w:val="aa"/>
    <w:qFormat/>
    <w:rsid w:val="00311C58"/>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kern w:val="0"/>
      <w:sz w:val="22"/>
    </w:rPr>
  </w:style>
  <w:style w:type="paragraph" w:customStyle="1" w:styleId="xl294">
    <w:name w:val="xl294"/>
    <w:basedOn w:val="aa"/>
    <w:qFormat/>
    <w:rsid w:val="00311C58"/>
    <w:pP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95">
    <w:name w:val="xl295"/>
    <w:basedOn w:val="aa"/>
    <w:qFormat/>
    <w:rsid w:val="00311C58"/>
    <w:pPr>
      <w:pBdr>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kern w:val="0"/>
      <w:sz w:val="22"/>
    </w:rPr>
  </w:style>
  <w:style w:type="paragraph" w:customStyle="1" w:styleId="xl296">
    <w:name w:val="xl296"/>
    <w:basedOn w:val="aa"/>
    <w:qFormat/>
    <w:rsid w:val="00311C5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kern w:val="0"/>
      <w:sz w:val="22"/>
    </w:rPr>
  </w:style>
  <w:style w:type="paragraph" w:customStyle="1" w:styleId="xl297">
    <w:name w:val="xl297"/>
    <w:basedOn w:val="aa"/>
    <w:qFormat/>
    <w:rsid w:val="00311C58"/>
    <w:pPr>
      <w:pBdr>
        <w:bottom w:val="single" w:sz="4" w:space="0" w:color="auto"/>
      </w:pBdr>
      <w:shd w:val="clear" w:color="000000" w:fill="FFFFFF"/>
      <w:spacing w:before="100" w:beforeAutospacing="1" w:after="100" w:afterAutospacing="1"/>
      <w:jc w:val="right"/>
      <w:textAlignment w:val="center"/>
    </w:pPr>
    <w:rPr>
      <w:rFonts w:ascii="Times New Roman" w:hAnsi="Times New Roman"/>
      <w:kern w:val="0"/>
      <w:szCs w:val="24"/>
    </w:rPr>
  </w:style>
  <w:style w:type="paragraph" w:customStyle="1" w:styleId="xl298">
    <w:name w:val="xl298"/>
    <w:basedOn w:val="aa"/>
    <w:qFormat/>
    <w:rsid w:val="00311C5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affffffffff9">
    <w:name w:val="說明一"/>
    <w:basedOn w:val="aa"/>
    <w:qFormat/>
    <w:rsid w:val="00311C58"/>
    <w:pPr>
      <w:widowControl w:val="0"/>
      <w:spacing w:line="520" w:lineRule="exact"/>
      <w:ind w:leftChars="100" w:left="300" w:hangingChars="200" w:hanging="200"/>
    </w:pPr>
    <w:rPr>
      <w:rFonts w:ascii="Times New Roman" w:eastAsia="標楷體" w:hAnsi="Times New Roman"/>
      <w:sz w:val="36"/>
      <w:szCs w:val="24"/>
    </w:rPr>
  </w:style>
  <w:style w:type="paragraph" w:customStyle="1" w:styleId="affffffffffa">
    <w:name w:val="會議日期"/>
    <w:basedOn w:val="aa"/>
    <w:uiPriority w:val="99"/>
    <w:qFormat/>
    <w:rsid w:val="00311C58"/>
    <w:pPr>
      <w:widowControl w:val="0"/>
      <w:jc w:val="center"/>
    </w:pPr>
    <w:rPr>
      <w:rFonts w:ascii="Times New Roman" w:eastAsia="標楷體" w:hAnsi="Times New Roman"/>
      <w:sz w:val="44"/>
      <w:szCs w:val="24"/>
    </w:rPr>
  </w:style>
  <w:style w:type="character" w:customStyle="1" w:styleId="1fffc">
    <w:name w:val="註腳文字 字元1"/>
    <w:uiPriority w:val="99"/>
    <w:rsid w:val="00311C58"/>
    <w:rPr>
      <w:kern w:val="2"/>
      <w:lang w:val="x-none" w:eastAsia="x-none"/>
    </w:rPr>
  </w:style>
  <w:style w:type="table" w:customStyle="1" w:styleId="DefaultTable">
    <w:name w:val="Default Table"/>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0">
    <w:name w:val="ParaAttribute0"/>
    <w:uiPriority w:val="99"/>
    <w:qFormat/>
    <w:rsid w:val="00311C58"/>
    <w:pPr>
      <w:widowControl w:val="0"/>
      <w:wordWrap w:val="0"/>
    </w:pPr>
    <w:rPr>
      <w:rFonts w:ascii="Times New Roman" w:eastAsia="新細明體" w:hAnsi="Times New Roman" w:cs="Times New Roman"/>
      <w:kern w:val="0"/>
      <w:sz w:val="20"/>
      <w:szCs w:val="20"/>
    </w:rPr>
  </w:style>
  <w:style w:type="paragraph" w:customStyle="1" w:styleId="ParaAttribute2">
    <w:name w:val="ParaAttribute2"/>
    <w:qFormat/>
    <w:rsid w:val="00311C58"/>
    <w:pPr>
      <w:widowControl w:val="0"/>
      <w:tabs>
        <w:tab w:val="center" w:pos="4153"/>
        <w:tab w:val="right" w:pos="8306"/>
      </w:tabs>
      <w:wordWrap w:val="0"/>
    </w:pPr>
    <w:rPr>
      <w:rFonts w:ascii="Times New Roman" w:eastAsia="新細明體" w:hAnsi="Times New Roman" w:cs="Times New Roman"/>
      <w:kern w:val="0"/>
      <w:sz w:val="20"/>
      <w:szCs w:val="20"/>
    </w:rPr>
  </w:style>
  <w:style w:type="paragraph" w:customStyle="1" w:styleId="ParaAttribute3">
    <w:name w:val="ParaAttribute3"/>
    <w:uiPriority w:val="99"/>
    <w:qFormat/>
    <w:rsid w:val="00311C58"/>
    <w:pPr>
      <w:widowControl w:val="0"/>
      <w:wordWrap w:val="0"/>
      <w:jc w:val="both"/>
    </w:pPr>
    <w:rPr>
      <w:rFonts w:ascii="Times New Roman" w:eastAsia="新細明體" w:hAnsi="Times New Roman" w:cs="Times New Roman"/>
      <w:kern w:val="0"/>
      <w:sz w:val="20"/>
      <w:szCs w:val="20"/>
    </w:rPr>
  </w:style>
  <w:style w:type="paragraph" w:customStyle="1" w:styleId="ParaAttribute4">
    <w:name w:val="ParaAttribute4"/>
    <w:qFormat/>
    <w:rsid w:val="00311C58"/>
    <w:pPr>
      <w:widowControl w:val="0"/>
      <w:wordWrap w:val="0"/>
      <w:jc w:val="center"/>
    </w:pPr>
    <w:rPr>
      <w:rFonts w:ascii="Times New Roman" w:eastAsia="新細明體" w:hAnsi="Times New Roman" w:cs="Times New Roman"/>
      <w:kern w:val="0"/>
      <w:sz w:val="20"/>
      <w:szCs w:val="20"/>
    </w:rPr>
  </w:style>
  <w:style w:type="paragraph" w:customStyle="1" w:styleId="ParaAttribute5">
    <w:name w:val="ParaAttribute5"/>
    <w:qFormat/>
    <w:rsid w:val="00311C58"/>
    <w:pPr>
      <w:widowControl w:val="0"/>
      <w:wordWrap w:val="0"/>
      <w:jc w:val="center"/>
    </w:pPr>
    <w:rPr>
      <w:rFonts w:ascii="Times New Roman" w:eastAsia="新細明體" w:hAnsi="Times New Roman" w:cs="Times New Roman"/>
      <w:kern w:val="0"/>
      <w:sz w:val="20"/>
      <w:szCs w:val="20"/>
    </w:rPr>
  </w:style>
  <w:style w:type="paragraph" w:customStyle="1" w:styleId="ParaAttribute6">
    <w:name w:val="ParaAttribute6"/>
    <w:qFormat/>
    <w:rsid w:val="00311C58"/>
    <w:pPr>
      <w:widowControl w:val="0"/>
      <w:wordWrap w:val="0"/>
      <w:spacing w:line="480" w:lineRule="exact"/>
      <w:ind w:hanging="640"/>
      <w:jc w:val="both"/>
    </w:pPr>
    <w:rPr>
      <w:rFonts w:ascii="Times New Roman" w:eastAsia="新細明體" w:hAnsi="Times New Roman" w:cs="Times New Roman"/>
      <w:kern w:val="0"/>
      <w:sz w:val="20"/>
      <w:szCs w:val="20"/>
    </w:rPr>
  </w:style>
  <w:style w:type="paragraph" w:customStyle="1" w:styleId="ParaAttribute7">
    <w:name w:val="ParaAttribute7"/>
    <w:qFormat/>
    <w:rsid w:val="00311C58"/>
    <w:pPr>
      <w:widowControl w:val="0"/>
      <w:wordWrap w:val="0"/>
      <w:spacing w:before="120" w:line="480" w:lineRule="exact"/>
      <w:jc w:val="both"/>
    </w:pPr>
    <w:rPr>
      <w:rFonts w:ascii="Times New Roman" w:eastAsia="新細明體" w:hAnsi="Times New Roman" w:cs="Times New Roman"/>
      <w:kern w:val="0"/>
      <w:sz w:val="20"/>
      <w:szCs w:val="20"/>
    </w:rPr>
  </w:style>
  <w:style w:type="paragraph" w:customStyle="1" w:styleId="ParaAttribute8">
    <w:name w:val="ParaAttribute8"/>
    <w:qFormat/>
    <w:rsid w:val="00311C58"/>
    <w:pPr>
      <w:widowControl w:val="0"/>
      <w:tabs>
        <w:tab w:val="left" w:pos="8640"/>
        <w:tab w:val="left" w:pos="9360"/>
      </w:tabs>
      <w:wordWrap w:val="0"/>
      <w:spacing w:before="50" w:line="480" w:lineRule="exact"/>
      <w:ind w:left="312"/>
      <w:jc w:val="both"/>
    </w:pPr>
    <w:rPr>
      <w:rFonts w:ascii="Times New Roman" w:eastAsia="新細明體" w:hAnsi="Times New Roman" w:cs="Times New Roman"/>
      <w:kern w:val="0"/>
      <w:sz w:val="20"/>
      <w:szCs w:val="20"/>
    </w:rPr>
  </w:style>
  <w:style w:type="paragraph" w:customStyle="1" w:styleId="ParaAttribute9">
    <w:name w:val="ParaAttribute9"/>
    <w:qFormat/>
    <w:rsid w:val="00311C58"/>
    <w:pPr>
      <w:widowControl w:val="0"/>
      <w:tabs>
        <w:tab w:val="left" w:pos="8640"/>
        <w:tab w:val="left" w:pos="9360"/>
      </w:tabs>
      <w:wordWrap w:val="0"/>
      <w:spacing w:before="50" w:line="480" w:lineRule="exact"/>
      <w:ind w:left="952" w:hanging="640"/>
      <w:jc w:val="both"/>
    </w:pPr>
    <w:rPr>
      <w:rFonts w:ascii="Times New Roman" w:eastAsia="新細明體" w:hAnsi="Times New Roman" w:cs="Times New Roman"/>
      <w:kern w:val="0"/>
      <w:sz w:val="20"/>
      <w:szCs w:val="20"/>
    </w:rPr>
  </w:style>
  <w:style w:type="paragraph" w:customStyle="1" w:styleId="ParaAttribute10">
    <w:name w:val="ParaAttribute10"/>
    <w:qFormat/>
    <w:rsid w:val="00311C58"/>
    <w:pPr>
      <w:widowControl w:val="0"/>
      <w:wordWrap w:val="0"/>
    </w:pPr>
    <w:rPr>
      <w:rFonts w:ascii="Times New Roman" w:eastAsia="新細明體" w:hAnsi="Times New Roman" w:cs="Times New Roman"/>
      <w:kern w:val="0"/>
      <w:sz w:val="20"/>
      <w:szCs w:val="20"/>
    </w:rPr>
  </w:style>
  <w:style w:type="paragraph" w:customStyle="1" w:styleId="ParaAttribute11">
    <w:name w:val="ParaAttribute11"/>
    <w:qFormat/>
    <w:rsid w:val="00311C58"/>
    <w:pPr>
      <w:widowControl w:val="0"/>
      <w:wordWrap w:val="0"/>
    </w:pPr>
    <w:rPr>
      <w:rFonts w:ascii="Times New Roman" w:eastAsia="新細明體" w:hAnsi="Times New Roman" w:cs="Times New Roman"/>
      <w:kern w:val="0"/>
      <w:sz w:val="20"/>
      <w:szCs w:val="20"/>
    </w:rPr>
  </w:style>
  <w:style w:type="paragraph" w:customStyle="1" w:styleId="ParaAttribute12">
    <w:name w:val="ParaAttribute12"/>
    <w:uiPriority w:val="99"/>
    <w:qFormat/>
    <w:rsid w:val="00311C58"/>
    <w:pPr>
      <w:widowControl w:val="0"/>
      <w:wordWrap w:val="0"/>
    </w:pPr>
    <w:rPr>
      <w:rFonts w:ascii="Times New Roman" w:eastAsia="新細明體" w:hAnsi="Times New Roman" w:cs="Times New Roman"/>
      <w:kern w:val="0"/>
      <w:sz w:val="20"/>
      <w:szCs w:val="20"/>
    </w:rPr>
  </w:style>
  <w:style w:type="paragraph" w:customStyle="1" w:styleId="ParaAttribute13">
    <w:name w:val="ParaAttribute13"/>
    <w:qFormat/>
    <w:rsid w:val="00311C58"/>
    <w:pPr>
      <w:widowControl w:val="0"/>
      <w:tabs>
        <w:tab w:val="left" w:pos="8640"/>
        <w:tab w:val="left" w:pos="9360"/>
      </w:tabs>
      <w:wordWrap w:val="0"/>
      <w:spacing w:before="50" w:line="480" w:lineRule="exact"/>
      <w:jc w:val="both"/>
    </w:pPr>
    <w:rPr>
      <w:rFonts w:ascii="Times New Roman" w:eastAsia="新細明體" w:hAnsi="Times New Roman" w:cs="Times New Roman"/>
      <w:kern w:val="0"/>
      <w:sz w:val="20"/>
      <w:szCs w:val="20"/>
    </w:rPr>
  </w:style>
  <w:style w:type="character" w:customStyle="1" w:styleId="CharAttribute0">
    <w:name w:val="CharAttribute0"/>
    <w:rsid w:val="00311C58"/>
    <w:rPr>
      <w:rFonts w:ascii="Times New Roman" w:eastAsia="Times New Roman"/>
    </w:rPr>
  </w:style>
  <w:style w:type="character" w:customStyle="1" w:styleId="CharAttribute1">
    <w:name w:val="CharAttribute1"/>
    <w:uiPriority w:val="99"/>
    <w:rsid w:val="00311C58"/>
    <w:rPr>
      <w:rFonts w:ascii="Times New Roman" w:eastAsia="Times New Roman"/>
      <w:sz w:val="24"/>
    </w:rPr>
  </w:style>
  <w:style w:type="character" w:customStyle="1" w:styleId="CharAttribute2">
    <w:name w:val="CharAttribute2"/>
    <w:uiPriority w:val="99"/>
    <w:rsid w:val="00311C58"/>
    <w:rPr>
      <w:rFonts w:ascii="Times New Roman" w:eastAsia="Times New Roman"/>
      <w:sz w:val="56"/>
    </w:rPr>
  </w:style>
  <w:style w:type="character" w:customStyle="1" w:styleId="CharAttribute3">
    <w:name w:val="CharAttribute3"/>
    <w:rsid w:val="00311C58"/>
    <w:rPr>
      <w:rFonts w:ascii="Times New Roman" w:eastAsia="標楷體"/>
      <w:sz w:val="56"/>
    </w:rPr>
  </w:style>
  <w:style w:type="character" w:customStyle="1" w:styleId="CharAttribute4">
    <w:name w:val="CharAttribute4"/>
    <w:rsid w:val="00311C58"/>
    <w:rPr>
      <w:rFonts w:ascii="Times New Roman" w:eastAsia="Times New Roman"/>
    </w:rPr>
  </w:style>
  <w:style w:type="character" w:customStyle="1" w:styleId="CharAttribute5">
    <w:name w:val="CharAttribute5"/>
    <w:rsid w:val="00311C58"/>
    <w:rPr>
      <w:rFonts w:ascii="Times New Roman" w:eastAsia="標楷體"/>
      <w:sz w:val="32"/>
    </w:rPr>
  </w:style>
  <w:style w:type="character" w:customStyle="1" w:styleId="CharAttribute6">
    <w:name w:val="CharAttribute6"/>
    <w:uiPriority w:val="99"/>
    <w:rsid w:val="00311C58"/>
    <w:rPr>
      <w:rFonts w:ascii="Times New Roman" w:eastAsia="Times New Roman"/>
      <w:sz w:val="32"/>
    </w:rPr>
  </w:style>
  <w:style w:type="character" w:customStyle="1" w:styleId="CharAttribute7">
    <w:name w:val="CharAttribute7"/>
    <w:uiPriority w:val="99"/>
    <w:rsid w:val="00311C58"/>
    <w:rPr>
      <w:rFonts w:ascii="標楷體" w:eastAsia="標楷體"/>
      <w:sz w:val="32"/>
    </w:rPr>
  </w:style>
  <w:style w:type="character" w:customStyle="1" w:styleId="CharAttribute8">
    <w:name w:val="CharAttribute8"/>
    <w:rsid w:val="00311C58"/>
    <w:rPr>
      <w:rFonts w:ascii="Times New Roman" w:eastAsia="Times New Roman"/>
    </w:rPr>
  </w:style>
  <w:style w:type="character" w:customStyle="1" w:styleId="CharAttribute9">
    <w:name w:val="CharAttribute9"/>
    <w:uiPriority w:val="99"/>
    <w:rsid w:val="00311C58"/>
    <w:rPr>
      <w:rFonts w:ascii="Times New Roman" w:eastAsia="Times New Roman"/>
    </w:rPr>
  </w:style>
  <w:style w:type="character" w:customStyle="1" w:styleId="CharAttribute17">
    <w:name w:val="CharAttribute17"/>
    <w:uiPriority w:val="99"/>
    <w:rsid w:val="00311C58"/>
    <w:rPr>
      <w:rFonts w:ascii="夥鰻" w:eastAsia="標楷體"/>
      <w:sz w:val="32"/>
    </w:rPr>
  </w:style>
  <w:style w:type="paragraph" w:customStyle="1" w:styleId="affffffffffb">
    <w:name w:val="決定"/>
    <w:basedOn w:val="aa"/>
    <w:uiPriority w:val="99"/>
    <w:qFormat/>
    <w:rsid w:val="00311C58"/>
    <w:pPr>
      <w:widowControl w:val="0"/>
      <w:autoSpaceDE w:val="0"/>
      <w:autoSpaceDN w:val="0"/>
      <w:adjustRightInd w:val="0"/>
      <w:spacing w:before="180" w:line="480" w:lineRule="exact"/>
      <w:ind w:leftChars="114" w:left="1085" w:hangingChars="200" w:hanging="720"/>
      <w:jc w:val="both"/>
      <w:textAlignment w:val="baseline"/>
    </w:pPr>
    <w:rPr>
      <w:rFonts w:ascii="標楷體" w:eastAsia="標楷體" w:hAnsi="標楷體"/>
      <w:kern w:val="0"/>
      <w:sz w:val="36"/>
      <w:szCs w:val="20"/>
    </w:rPr>
  </w:style>
  <w:style w:type="character" w:customStyle="1" w:styleId="1fffd">
    <w:name w:val="副標題 字元1"/>
    <w:uiPriority w:val="11"/>
    <w:rsid w:val="00311C58"/>
    <w:rPr>
      <w:rFonts w:ascii="Cambria" w:hAnsi="Cambria"/>
      <w:i/>
      <w:iCs/>
      <w:kern w:val="2"/>
      <w:sz w:val="24"/>
      <w:szCs w:val="24"/>
      <w:lang w:val="x-none" w:eastAsia="x-none"/>
    </w:rPr>
  </w:style>
  <w:style w:type="paragraph" w:customStyle="1" w:styleId="s15">
    <w:name w:val="s15"/>
    <w:basedOn w:val="aa"/>
    <w:uiPriority w:val="99"/>
    <w:qFormat/>
    <w:rsid w:val="00311C58"/>
    <w:pPr>
      <w:spacing w:before="100" w:beforeAutospacing="1" w:after="100" w:afterAutospacing="1"/>
    </w:pPr>
    <w:rPr>
      <w:rFonts w:ascii="新細明體" w:hAnsi="新細明體" w:cs="新細明體"/>
      <w:kern w:val="0"/>
      <w:szCs w:val="24"/>
    </w:rPr>
  </w:style>
  <w:style w:type="character" w:customStyle="1" w:styleId="s16">
    <w:name w:val="s16"/>
    <w:uiPriority w:val="99"/>
    <w:rsid w:val="00311C58"/>
  </w:style>
  <w:style w:type="character" w:customStyle="1" w:styleId="s9">
    <w:name w:val="s9"/>
    <w:uiPriority w:val="99"/>
    <w:rsid w:val="00311C58"/>
  </w:style>
  <w:style w:type="character" w:customStyle="1" w:styleId="196">
    <w:name w:val="字元 字元19"/>
    <w:locked/>
    <w:rsid w:val="00311C58"/>
    <w:rPr>
      <w:rFonts w:cs="Times New Roman"/>
      <w:kern w:val="2"/>
    </w:rPr>
  </w:style>
  <w:style w:type="paragraph" w:customStyle="1" w:styleId="affffffffffc">
    <w:name w:val="令.條"/>
    <w:basedOn w:val="aa"/>
    <w:qFormat/>
    <w:rsid w:val="00311C58"/>
    <w:pPr>
      <w:widowControl w:val="0"/>
      <w:adjustRightInd w:val="0"/>
      <w:spacing w:line="440" w:lineRule="exact"/>
      <w:ind w:left="500" w:hangingChars="500" w:hanging="500"/>
      <w:jc w:val="both"/>
      <w:textAlignment w:val="baseline"/>
    </w:pPr>
    <w:rPr>
      <w:rFonts w:ascii="Times New Roman" w:eastAsia="標楷體" w:hAnsi="Times New Roman"/>
      <w:kern w:val="0"/>
      <w:sz w:val="28"/>
      <w:szCs w:val="20"/>
    </w:rPr>
  </w:style>
  <w:style w:type="paragraph" w:customStyle="1" w:styleId="1fffe">
    <w:name w:val="令.項1"/>
    <w:basedOn w:val="aa"/>
    <w:qFormat/>
    <w:rsid w:val="00311C58"/>
    <w:pPr>
      <w:widowControl w:val="0"/>
      <w:adjustRightInd w:val="0"/>
      <w:spacing w:line="440" w:lineRule="exact"/>
      <w:ind w:leftChars="700" w:left="800" w:hangingChars="100" w:hanging="100"/>
      <w:jc w:val="both"/>
      <w:textAlignment w:val="baseline"/>
    </w:pPr>
    <w:rPr>
      <w:rFonts w:ascii="Times New Roman" w:eastAsia="標楷體" w:hAnsi="Times New Roman"/>
      <w:kern w:val="0"/>
      <w:sz w:val="28"/>
      <w:szCs w:val="20"/>
    </w:rPr>
  </w:style>
  <w:style w:type="character" w:customStyle="1" w:styleId="714">
    <w:name w:val="字元 字元71"/>
    <w:rsid w:val="00311C58"/>
    <w:rPr>
      <w:rFonts w:eastAsia="新細明體"/>
      <w:kern w:val="2"/>
      <w:lang w:val="en-US" w:eastAsia="zh-TW" w:bidi="ar-SA"/>
    </w:rPr>
  </w:style>
  <w:style w:type="character" w:customStyle="1" w:styleId="1910">
    <w:name w:val="字元 字元191"/>
    <w:locked/>
    <w:rsid w:val="00311C58"/>
    <w:rPr>
      <w:rFonts w:cs="Times New Roman"/>
      <w:kern w:val="2"/>
    </w:rPr>
  </w:style>
  <w:style w:type="paragraph" w:customStyle="1" w:styleId="WEB1">
    <w:name w:val="紀錄標題(WEB)"/>
    <w:basedOn w:val="aa"/>
    <w:autoRedefine/>
    <w:uiPriority w:val="99"/>
    <w:qFormat/>
    <w:rsid w:val="00311C58"/>
    <w:pPr>
      <w:widowControl w:val="0"/>
      <w:spacing w:line="440" w:lineRule="exact"/>
    </w:pPr>
    <w:rPr>
      <w:rFonts w:ascii="標楷體" w:eastAsia="標楷體" w:hAnsi="標楷體"/>
      <w:b/>
      <w:sz w:val="36"/>
      <w:szCs w:val="24"/>
    </w:rPr>
  </w:style>
  <w:style w:type="paragraph" w:customStyle="1" w:styleId="affffffffffd">
    <w:name w:val="決定一"/>
    <w:basedOn w:val="affffffffffb"/>
    <w:qFormat/>
    <w:rsid w:val="00311C58"/>
    <w:pPr>
      <w:spacing w:before="0"/>
      <w:ind w:leftChars="224" w:left="1258"/>
    </w:pPr>
  </w:style>
  <w:style w:type="paragraph" w:customStyle="1" w:styleId="affffffffffe">
    <w:name w:val="壹、不縮排"/>
    <w:basedOn w:val="aa"/>
    <w:uiPriority w:val="99"/>
    <w:qFormat/>
    <w:rsid w:val="00311C58"/>
    <w:pPr>
      <w:widowControl w:val="0"/>
      <w:adjustRightInd w:val="0"/>
      <w:snapToGrid w:val="0"/>
      <w:spacing w:before="180" w:line="480" w:lineRule="exact"/>
      <w:ind w:leftChars="228" w:left="228"/>
      <w:jc w:val="both"/>
      <w:textAlignment w:val="baseline"/>
    </w:pPr>
    <w:rPr>
      <w:rFonts w:ascii="標楷體" w:eastAsia="標楷體" w:hAnsi="標楷體"/>
      <w:kern w:val="0"/>
      <w:sz w:val="36"/>
      <w:szCs w:val="20"/>
    </w:rPr>
  </w:style>
  <w:style w:type="paragraph" w:customStyle="1" w:styleId="afffffffffff">
    <w:name w:val="實錄內文"/>
    <w:basedOn w:val="aa"/>
    <w:uiPriority w:val="99"/>
    <w:qFormat/>
    <w:rsid w:val="00311C58"/>
    <w:pPr>
      <w:widowControl w:val="0"/>
      <w:adjustRightInd w:val="0"/>
      <w:snapToGrid w:val="0"/>
      <w:spacing w:line="440" w:lineRule="exact"/>
      <w:ind w:leftChars="100" w:left="100"/>
      <w:jc w:val="both"/>
      <w:textAlignment w:val="baseline"/>
    </w:pPr>
    <w:rPr>
      <w:rFonts w:ascii="標楷體" w:eastAsia="標楷體" w:hAnsi="標楷體"/>
      <w:kern w:val="0"/>
      <w:sz w:val="32"/>
      <w:szCs w:val="20"/>
    </w:rPr>
  </w:style>
  <w:style w:type="paragraph" w:customStyle="1" w:styleId="afffffffffff0">
    <w:name w:val="實錄人稱"/>
    <w:basedOn w:val="aa"/>
    <w:uiPriority w:val="99"/>
    <w:qFormat/>
    <w:rsid w:val="00311C58"/>
    <w:pPr>
      <w:widowControl w:val="0"/>
      <w:spacing w:beforeLines="50" w:before="50" w:line="480" w:lineRule="exact"/>
      <w:ind w:left="810" w:hangingChars="253" w:hanging="810"/>
      <w:jc w:val="both"/>
    </w:pPr>
    <w:rPr>
      <w:rFonts w:ascii="Times New Roman" w:eastAsia="標楷體" w:hAnsi="Times New Roman"/>
      <w:sz w:val="32"/>
      <w:szCs w:val="24"/>
    </w:rPr>
  </w:style>
  <w:style w:type="paragraph" w:customStyle="1" w:styleId="afffffffffff1">
    <w:name w:val="實錄案由"/>
    <w:basedOn w:val="aa"/>
    <w:autoRedefine/>
    <w:uiPriority w:val="99"/>
    <w:qFormat/>
    <w:rsid w:val="00311C58"/>
    <w:pPr>
      <w:widowControl w:val="0"/>
      <w:spacing w:line="480" w:lineRule="exact"/>
      <w:ind w:leftChars="224" w:left="538"/>
      <w:jc w:val="both"/>
    </w:pPr>
    <w:rPr>
      <w:rFonts w:ascii="標楷體" w:eastAsia="標楷體" w:hAnsi="標楷體"/>
      <w:sz w:val="32"/>
      <w:szCs w:val="32"/>
    </w:rPr>
  </w:style>
  <w:style w:type="paragraph" w:customStyle="1" w:styleId="afffffffffff2">
    <w:name w:val="節名"/>
    <w:qFormat/>
    <w:rsid w:val="00311C58"/>
    <w:pPr>
      <w:widowControl w:val="0"/>
      <w:adjustRightInd w:val="0"/>
      <w:spacing w:before="120" w:after="240" w:line="500" w:lineRule="atLeast"/>
      <w:jc w:val="center"/>
      <w:textAlignment w:val="baseline"/>
    </w:pPr>
    <w:rPr>
      <w:rFonts w:ascii="Times New Roman" w:eastAsia="全真楷書" w:hAnsi="Times New Roman" w:cs="Times New Roman"/>
      <w:spacing w:val="20"/>
      <w:kern w:val="0"/>
      <w:sz w:val="36"/>
      <w:szCs w:val="20"/>
    </w:rPr>
  </w:style>
  <w:style w:type="character" w:customStyle="1" w:styleId="2f9">
    <w:name w:val="字元 字元2"/>
    <w:rsid w:val="00311C58"/>
    <w:rPr>
      <w:rFonts w:eastAsia="新細明體"/>
      <w:kern w:val="2"/>
      <w:lang w:val="en-US" w:eastAsia="zh-TW" w:bidi="ar-SA"/>
    </w:rPr>
  </w:style>
  <w:style w:type="paragraph" w:customStyle="1" w:styleId="afffffffffff3">
    <w:name w:val="報告案一"/>
    <w:basedOn w:val="affff3"/>
    <w:qFormat/>
    <w:rsid w:val="00311C58"/>
    <w:pPr>
      <w:widowControl w:val="0"/>
      <w:adjustRightInd w:val="0"/>
      <w:spacing w:before="180" w:line="400" w:lineRule="exact"/>
      <w:ind w:left="0" w:firstLineChars="0" w:firstLine="0"/>
    </w:pPr>
    <w:rPr>
      <w:rFonts w:ascii="標楷體" w:eastAsia="標楷體" w:hAnsi="標楷體"/>
    </w:rPr>
  </w:style>
  <w:style w:type="paragraph" w:customStyle="1" w:styleId="a12">
    <w:name w:val="a1"/>
    <w:basedOn w:val="aa"/>
    <w:qFormat/>
    <w:rsid w:val="00311C58"/>
    <w:pPr>
      <w:spacing w:before="100" w:beforeAutospacing="1" w:after="100" w:afterAutospacing="1"/>
    </w:pPr>
    <w:rPr>
      <w:rFonts w:ascii="新細明體" w:hAnsi="新細明體" w:cs="新細明體"/>
      <w:kern w:val="0"/>
      <w:szCs w:val="24"/>
    </w:rPr>
  </w:style>
  <w:style w:type="paragraph" w:customStyle="1" w:styleId="afffffffffff4">
    <w:name w:val="提案一"/>
    <w:basedOn w:val="aa"/>
    <w:uiPriority w:val="99"/>
    <w:qFormat/>
    <w:rsid w:val="00311C58"/>
    <w:pPr>
      <w:widowControl w:val="0"/>
      <w:autoSpaceDE w:val="0"/>
      <w:autoSpaceDN w:val="0"/>
      <w:adjustRightInd w:val="0"/>
      <w:spacing w:beforeLines="50" w:before="180" w:line="440" w:lineRule="exact"/>
      <w:ind w:leftChars="100" w:left="640" w:hangingChars="100" w:hanging="320"/>
      <w:jc w:val="both"/>
      <w:textAlignment w:val="baseline"/>
    </w:pPr>
    <w:rPr>
      <w:rFonts w:ascii="全真楷書" w:eastAsia="全真楷書" w:hAnsi="Times New Roman"/>
      <w:sz w:val="32"/>
      <w:szCs w:val="24"/>
    </w:rPr>
  </w:style>
  <w:style w:type="paragraph" w:customStyle="1" w:styleId="1ffff">
    <w:name w:val="報院資料表1"/>
    <w:basedOn w:val="aa"/>
    <w:link w:val="1ffff0"/>
    <w:autoRedefine/>
    <w:uiPriority w:val="99"/>
    <w:qFormat/>
    <w:rsid w:val="00311C58"/>
    <w:pPr>
      <w:widowControl w:val="0"/>
      <w:tabs>
        <w:tab w:val="left" w:pos="2059"/>
        <w:tab w:val="left" w:pos="4159"/>
        <w:tab w:val="left" w:pos="6218"/>
        <w:tab w:val="left" w:pos="7560"/>
        <w:tab w:val="left" w:pos="9787"/>
        <w:tab w:val="left" w:pos="12240"/>
      </w:tabs>
      <w:autoSpaceDE w:val="0"/>
      <w:autoSpaceDN w:val="0"/>
      <w:snapToGrid w:val="0"/>
      <w:ind w:firstLineChars="1462" w:firstLine="4678"/>
      <w:jc w:val="both"/>
    </w:pPr>
    <w:rPr>
      <w:rFonts w:ascii="標楷體" w:eastAsia="標楷體" w:hAnsi="標楷體"/>
      <w:color w:val="000000"/>
      <w:sz w:val="32"/>
      <w:szCs w:val="24"/>
    </w:rPr>
  </w:style>
  <w:style w:type="character" w:customStyle="1" w:styleId="1ffff1">
    <w:name w:val="字元 字元1"/>
    <w:rsid w:val="00311C58"/>
    <w:rPr>
      <w:rFonts w:eastAsia="新細明體"/>
      <w:kern w:val="2"/>
      <w:lang w:val="en-US" w:eastAsia="zh-TW" w:bidi="ar-SA"/>
    </w:rPr>
  </w:style>
  <w:style w:type="paragraph" w:customStyle="1" w:styleId="a00">
    <w:name w:val="a0"/>
    <w:basedOn w:val="aa"/>
    <w:uiPriority w:val="99"/>
    <w:qFormat/>
    <w:rsid w:val="00311C58"/>
    <w:pPr>
      <w:spacing w:before="100" w:beforeAutospacing="1" w:after="100" w:afterAutospacing="1"/>
    </w:pPr>
    <w:rPr>
      <w:rFonts w:ascii="新細明體" w:hAnsi="新細明體" w:cs="新細明體"/>
      <w:kern w:val="0"/>
      <w:szCs w:val="24"/>
    </w:rPr>
  </w:style>
  <w:style w:type="character" w:customStyle="1" w:styleId="affffff6">
    <w:name w:val="案由 字元"/>
    <w:link w:val="affffff5"/>
    <w:rsid w:val="00311C58"/>
    <w:rPr>
      <w:rFonts w:ascii="Times New Roman" w:eastAsia="標楷體" w:hAnsi="Times New Roman" w:cs="Times New Roman"/>
      <w:spacing w:val="-8"/>
      <w:sz w:val="36"/>
      <w:szCs w:val="24"/>
    </w:rPr>
  </w:style>
  <w:style w:type="character" w:customStyle="1" w:styleId="21f">
    <w:name w:val="字元 字元21"/>
    <w:rsid w:val="00311C58"/>
    <w:rPr>
      <w:rFonts w:eastAsia="新細明體"/>
      <w:kern w:val="2"/>
      <w:lang w:val="en-US" w:eastAsia="zh-TW" w:bidi="ar-SA"/>
    </w:rPr>
  </w:style>
  <w:style w:type="character" w:customStyle="1" w:styleId="11f1">
    <w:name w:val="字元 字元11"/>
    <w:rsid w:val="00311C58"/>
    <w:rPr>
      <w:rFonts w:eastAsia="新細明體"/>
      <w:kern w:val="2"/>
      <w:lang w:val="en-US" w:eastAsia="zh-TW" w:bidi="ar-SA"/>
    </w:rPr>
  </w:style>
  <w:style w:type="numbering" w:customStyle="1" w:styleId="721">
    <w:name w:val="無清單72"/>
    <w:next w:val="ad"/>
    <w:uiPriority w:val="99"/>
    <w:semiHidden/>
    <w:rsid w:val="00311C58"/>
  </w:style>
  <w:style w:type="paragraph" w:customStyle="1" w:styleId="afffffffffff5">
    <w:name w:val="實錄標題"/>
    <w:link w:val="afffffffffff6"/>
    <w:qFormat/>
    <w:rsid w:val="00311C58"/>
    <w:pPr>
      <w:spacing w:before="50" w:line="480" w:lineRule="exact"/>
      <w:ind w:left="200" w:hangingChars="200" w:hanging="200"/>
      <w:outlineLvl w:val="0"/>
    </w:pPr>
    <w:rPr>
      <w:rFonts w:ascii="Times New Roman" w:eastAsia="標楷體" w:hAnsi="Times New Roman" w:cs="Times New Roman"/>
      <w:sz w:val="32"/>
      <w:szCs w:val="32"/>
    </w:rPr>
  </w:style>
  <w:style w:type="paragraph" w:customStyle="1" w:styleId="afffffffffff7">
    <w:name w:val="會議實錄標題"/>
    <w:link w:val="afffffffffff8"/>
    <w:qFormat/>
    <w:rsid w:val="00311C58"/>
    <w:pPr>
      <w:spacing w:before="50" w:line="480" w:lineRule="exact"/>
      <w:ind w:left="200" w:hangingChars="200" w:hanging="200"/>
      <w:outlineLvl w:val="0"/>
    </w:pPr>
    <w:rPr>
      <w:rFonts w:ascii="Times New Roman" w:eastAsia="標楷體" w:hAnsi="Times New Roman" w:cs="Times New Roman"/>
      <w:sz w:val="32"/>
      <w:szCs w:val="32"/>
    </w:rPr>
  </w:style>
  <w:style w:type="character" w:customStyle="1" w:styleId="afffffffffff6">
    <w:name w:val="實錄標題 字元"/>
    <w:basedOn w:val="ab"/>
    <w:link w:val="afffffffffff5"/>
    <w:rsid w:val="00311C58"/>
    <w:rPr>
      <w:rFonts w:ascii="Times New Roman" w:eastAsia="標楷體" w:hAnsi="Times New Roman" w:cs="Times New Roman"/>
      <w:sz w:val="32"/>
      <w:szCs w:val="32"/>
    </w:rPr>
  </w:style>
  <w:style w:type="paragraph" w:customStyle="1" w:styleId="afffffffffff9">
    <w:name w:val="實錄標題壹"/>
    <w:link w:val="afffffffffffa"/>
    <w:qFormat/>
    <w:rsid w:val="00311C58"/>
    <w:pPr>
      <w:spacing w:before="50" w:line="480" w:lineRule="exact"/>
      <w:ind w:left="200" w:hangingChars="200" w:hanging="200"/>
      <w:jc w:val="both"/>
      <w:outlineLvl w:val="0"/>
    </w:pPr>
    <w:rPr>
      <w:rFonts w:ascii="Times New Roman" w:eastAsia="標楷體" w:hAnsi="Times New Roman" w:cs="Times New Roman"/>
      <w:sz w:val="32"/>
      <w:szCs w:val="20"/>
    </w:rPr>
  </w:style>
  <w:style w:type="character" w:customStyle="1" w:styleId="afffffffffff8">
    <w:name w:val="會議實錄標題 字元"/>
    <w:basedOn w:val="ab"/>
    <w:link w:val="afffffffffff7"/>
    <w:rsid w:val="00311C58"/>
    <w:rPr>
      <w:rFonts w:ascii="Times New Roman" w:eastAsia="標楷體" w:hAnsi="Times New Roman" w:cs="Times New Roman"/>
      <w:sz w:val="32"/>
      <w:szCs w:val="32"/>
    </w:rPr>
  </w:style>
  <w:style w:type="paragraph" w:customStyle="1" w:styleId="--">
    <w:name w:val="實錄--拾壹"/>
    <w:basedOn w:val="afffffffffff9"/>
    <w:link w:val="--0"/>
    <w:qFormat/>
    <w:rsid w:val="00311C58"/>
    <w:pPr>
      <w:ind w:left="300" w:hangingChars="300" w:hanging="300"/>
    </w:pPr>
    <w:rPr>
      <w:szCs w:val="32"/>
    </w:rPr>
  </w:style>
  <w:style w:type="character" w:customStyle="1" w:styleId="afffffffffffa">
    <w:name w:val="實錄標題壹 字元"/>
    <w:basedOn w:val="ab"/>
    <w:link w:val="afffffffffff9"/>
    <w:rsid w:val="00311C58"/>
    <w:rPr>
      <w:rFonts w:ascii="Times New Roman" w:eastAsia="標楷體" w:hAnsi="Times New Roman" w:cs="Times New Roman"/>
      <w:sz w:val="32"/>
      <w:szCs w:val="20"/>
    </w:rPr>
  </w:style>
  <w:style w:type="character" w:customStyle="1" w:styleId="--0">
    <w:name w:val="實錄--拾壹 字元"/>
    <w:basedOn w:val="afffffffffffa"/>
    <w:link w:val="--"/>
    <w:rsid w:val="00311C58"/>
    <w:rPr>
      <w:rFonts w:ascii="Times New Roman" w:eastAsia="標楷體" w:hAnsi="Times New Roman" w:cs="Times New Roman"/>
      <w:sz w:val="32"/>
      <w:szCs w:val="32"/>
    </w:rPr>
  </w:style>
  <w:style w:type="numbering" w:customStyle="1" w:styleId="107">
    <w:name w:val="無清單10"/>
    <w:next w:val="ad"/>
    <w:uiPriority w:val="99"/>
    <w:semiHidden/>
    <w:unhideWhenUsed/>
    <w:rsid w:val="00311C58"/>
  </w:style>
  <w:style w:type="paragraph" w:customStyle="1" w:styleId="1ffff2">
    <w:name w:val="標號1"/>
    <w:basedOn w:val="aa"/>
    <w:next w:val="aa"/>
    <w:link w:val="afffffffffffb"/>
    <w:uiPriority w:val="99"/>
    <w:unhideWhenUsed/>
    <w:qFormat/>
    <w:rsid w:val="00311C58"/>
    <w:pPr>
      <w:widowControl w:val="0"/>
      <w:overflowPunct w:val="0"/>
    </w:pPr>
    <w:rPr>
      <w:rFonts w:asciiTheme="minorHAnsi" w:eastAsiaTheme="minorEastAsia" w:hAnsiTheme="minorHAnsi" w:cstheme="minorBidi"/>
      <w:sz w:val="20"/>
      <w:szCs w:val="20"/>
    </w:rPr>
  </w:style>
  <w:style w:type="paragraph" w:customStyle="1" w:styleId="afffffffffffc">
    <w:name w:val="第案"/>
    <w:basedOn w:val="aa"/>
    <w:link w:val="afffffffffffd"/>
    <w:qFormat/>
    <w:rsid w:val="00311C58"/>
    <w:pPr>
      <w:widowControl w:val="0"/>
      <w:overflowPunct w:val="0"/>
      <w:snapToGrid w:val="0"/>
      <w:spacing w:before="50" w:line="480" w:lineRule="exact"/>
      <w:ind w:left="960" w:hangingChars="300" w:hanging="960"/>
      <w:jc w:val="both"/>
    </w:pPr>
    <w:rPr>
      <w:rFonts w:ascii="Times New Roman" w:eastAsia="標楷體" w:hAnsi="Times New Roman" w:cstheme="minorBidi"/>
      <w:sz w:val="32"/>
      <w:szCs w:val="24"/>
    </w:rPr>
  </w:style>
  <w:style w:type="character" w:customStyle="1" w:styleId="afffffffffffd">
    <w:name w:val="第案 字元"/>
    <w:basedOn w:val="ab"/>
    <w:link w:val="afffffffffffc"/>
    <w:rsid w:val="00311C58"/>
    <w:rPr>
      <w:rFonts w:ascii="Times New Roman" w:eastAsia="標楷體" w:hAnsi="Times New Roman"/>
      <w:sz w:val="32"/>
      <w:szCs w:val="24"/>
    </w:rPr>
  </w:style>
  <w:style w:type="character" w:customStyle="1" w:styleId="affffe">
    <w:name w:val="一、 字元"/>
    <w:basedOn w:val="ab"/>
    <w:link w:val="affffd"/>
    <w:rsid w:val="00311C58"/>
    <w:rPr>
      <w:rFonts w:ascii="全真楷書" w:eastAsia="全真楷書" w:hAnsi="Times New Roman" w:cs="Times New Roman"/>
      <w:kern w:val="0"/>
      <w:sz w:val="32"/>
      <w:szCs w:val="24"/>
    </w:rPr>
  </w:style>
  <w:style w:type="character" w:customStyle="1" w:styleId="afffc">
    <w:name w:val="(一) 字元"/>
    <w:basedOn w:val="ab"/>
    <w:link w:val="afffb"/>
    <w:rsid w:val="00311C58"/>
    <w:rPr>
      <w:rFonts w:ascii="標楷體" w:eastAsia="標楷體" w:hAnsi="Times New Roman" w:cs="Times New Roman"/>
      <w:sz w:val="28"/>
      <w:szCs w:val="24"/>
    </w:rPr>
  </w:style>
  <w:style w:type="paragraph" w:customStyle="1" w:styleId="11f2">
    <w:name w:val="目錄 11"/>
    <w:basedOn w:val="aa"/>
    <w:next w:val="aa"/>
    <w:autoRedefine/>
    <w:uiPriority w:val="39"/>
    <w:unhideWhenUsed/>
    <w:qFormat/>
    <w:rsid w:val="00311C58"/>
    <w:pPr>
      <w:widowControl w:val="0"/>
      <w:tabs>
        <w:tab w:val="right" w:leader="dot" w:pos="9628"/>
      </w:tabs>
      <w:overflowPunct w:val="0"/>
      <w:snapToGrid w:val="0"/>
      <w:spacing w:before="50" w:line="440" w:lineRule="exact"/>
      <w:outlineLvl w:val="0"/>
    </w:pPr>
    <w:rPr>
      <w:rFonts w:ascii="Times New Roman" w:eastAsia="標楷體" w:hAnsi="Times New Roman" w:cstheme="minorBidi"/>
      <w:sz w:val="32"/>
      <w:szCs w:val="24"/>
    </w:rPr>
  </w:style>
  <w:style w:type="numbering" w:customStyle="1" w:styleId="147">
    <w:name w:val="無清單14"/>
    <w:next w:val="ad"/>
    <w:uiPriority w:val="99"/>
    <w:semiHidden/>
    <w:unhideWhenUsed/>
    <w:rsid w:val="00311C58"/>
  </w:style>
  <w:style w:type="numbering" w:customStyle="1" w:styleId="1132">
    <w:name w:val="無清單113"/>
    <w:next w:val="ad"/>
    <w:uiPriority w:val="99"/>
    <w:semiHidden/>
    <w:rsid w:val="00311C58"/>
  </w:style>
  <w:style w:type="table" w:customStyle="1" w:styleId="DefaultTable1">
    <w:name w:val="Default Table1"/>
    <w:uiPriority w:val="99"/>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6">
    <w:name w:val="無清單23"/>
    <w:next w:val="ad"/>
    <w:uiPriority w:val="99"/>
    <w:semiHidden/>
    <w:rsid w:val="00311C58"/>
  </w:style>
  <w:style w:type="numbering" w:customStyle="1" w:styleId="11120">
    <w:name w:val="無清單1112"/>
    <w:next w:val="ad"/>
    <w:uiPriority w:val="99"/>
    <w:semiHidden/>
    <w:rsid w:val="00311C58"/>
  </w:style>
  <w:style w:type="numbering" w:customStyle="1" w:styleId="332">
    <w:name w:val="無清單33"/>
    <w:next w:val="ad"/>
    <w:uiPriority w:val="99"/>
    <w:semiHidden/>
    <w:rsid w:val="00311C58"/>
  </w:style>
  <w:style w:type="numbering" w:customStyle="1" w:styleId="431">
    <w:name w:val="無清單43"/>
    <w:next w:val="ad"/>
    <w:uiPriority w:val="99"/>
    <w:semiHidden/>
    <w:rsid w:val="00311C58"/>
  </w:style>
  <w:style w:type="numbering" w:customStyle="1" w:styleId="531">
    <w:name w:val="無清單53"/>
    <w:next w:val="ad"/>
    <w:uiPriority w:val="99"/>
    <w:semiHidden/>
    <w:rsid w:val="00311C58"/>
  </w:style>
  <w:style w:type="numbering" w:customStyle="1" w:styleId="630">
    <w:name w:val="無清單63"/>
    <w:next w:val="ad"/>
    <w:uiPriority w:val="99"/>
    <w:semiHidden/>
    <w:rsid w:val="00311C58"/>
  </w:style>
  <w:style w:type="numbering" w:customStyle="1" w:styleId="731">
    <w:name w:val="無清單73"/>
    <w:next w:val="ad"/>
    <w:uiPriority w:val="99"/>
    <w:semiHidden/>
    <w:rsid w:val="00311C58"/>
  </w:style>
  <w:style w:type="table" w:customStyle="1" w:styleId="319">
    <w:name w:val="表格格線31"/>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表格格線13"/>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表格格線131"/>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4">
    <w:name w:val="無清單81"/>
    <w:next w:val="ad"/>
    <w:uiPriority w:val="99"/>
    <w:semiHidden/>
    <w:unhideWhenUsed/>
    <w:rsid w:val="00311C58"/>
  </w:style>
  <w:style w:type="numbering" w:customStyle="1" w:styleId="11210">
    <w:name w:val="無清單1121"/>
    <w:next w:val="ad"/>
    <w:uiPriority w:val="99"/>
    <w:semiHidden/>
    <w:rsid w:val="00311C58"/>
  </w:style>
  <w:style w:type="numbering" w:customStyle="1" w:styleId="7110">
    <w:name w:val="無清單711"/>
    <w:next w:val="ad"/>
    <w:uiPriority w:val="99"/>
    <w:semiHidden/>
    <w:rsid w:val="00311C58"/>
  </w:style>
  <w:style w:type="numbering" w:customStyle="1" w:styleId="914">
    <w:name w:val="無清單91"/>
    <w:next w:val="ad"/>
    <w:uiPriority w:val="99"/>
    <w:semiHidden/>
    <w:unhideWhenUsed/>
    <w:rsid w:val="00311C58"/>
  </w:style>
  <w:style w:type="table" w:customStyle="1" w:styleId="98">
    <w:name w:val="表格格線9"/>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表格格線10"/>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e">
    <w:name w:val="案由說明等"/>
    <w:basedOn w:val="afffffffffffc"/>
    <w:link w:val="affffffffffff"/>
    <w:qFormat/>
    <w:rsid w:val="00311C58"/>
  </w:style>
  <w:style w:type="character" w:customStyle="1" w:styleId="affffffffffff">
    <w:name w:val="案由說明等 字元"/>
    <w:basedOn w:val="afffffffffffd"/>
    <w:link w:val="afffffffffffe"/>
    <w:rsid w:val="00311C58"/>
    <w:rPr>
      <w:rFonts w:ascii="Times New Roman" w:eastAsia="標楷體" w:hAnsi="Times New Roman"/>
      <w:sz w:val="32"/>
      <w:szCs w:val="24"/>
    </w:rPr>
  </w:style>
  <w:style w:type="paragraph" w:customStyle="1" w:styleId="affffffffffff0">
    <w:name w:val="附錄"/>
    <w:basedOn w:val="3"/>
    <w:link w:val="affffffffffff1"/>
    <w:qFormat/>
    <w:rsid w:val="00311C58"/>
    <w:pPr>
      <w:keepNext w:val="0"/>
      <w:widowControl w:val="0"/>
      <w:overflowPunct w:val="0"/>
      <w:adjustRightInd/>
      <w:snapToGrid w:val="0"/>
      <w:spacing w:before="50" w:line="480" w:lineRule="exact"/>
      <w:jc w:val="right"/>
      <w:textAlignment w:val="auto"/>
    </w:pPr>
    <w:rPr>
      <w:rFonts w:ascii="Cambria" w:eastAsia="標楷體" w:hAnsi="Cambria"/>
      <w:b w:val="0"/>
      <w:sz w:val="32"/>
      <w:szCs w:val="32"/>
    </w:rPr>
  </w:style>
  <w:style w:type="paragraph" w:customStyle="1" w:styleId="affffffffffff2">
    <w:name w:val="附表附件"/>
    <w:basedOn w:val="3"/>
    <w:link w:val="affffffffffff3"/>
    <w:qFormat/>
    <w:rsid w:val="00311C58"/>
    <w:pPr>
      <w:keepNext w:val="0"/>
      <w:widowControl w:val="0"/>
      <w:overflowPunct w:val="0"/>
      <w:adjustRightInd/>
      <w:snapToGrid w:val="0"/>
      <w:spacing w:before="50" w:line="480" w:lineRule="exact"/>
      <w:jc w:val="right"/>
      <w:textAlignment w:val="auto"/>
      <w:outlineLvl w:val="1"/>
    </w:pPr>
    <w:rPr>
      <w:rFonts w:ascii="Cambria" w:eastAsia="標楷體" w:hAnsi="Cambria"/>
      <w:b w:val="0"/>
      <w:sz w:val="32"/>
    </w:rPr>
  </w:style>
  <w:style w:type="character" w:customStyle="1" w:styleId="affffffffffff1">
    <w:name w:val="附錄 字元"/>
    <w:basedOn w:val="30"/>
    <w:link w:val="affffffffffff0"/>
    <w:rsid w:val="00311C58"/>
    <w:rPr>
      <w:rFonts w:ascii="Cambria" w:eastAsia="標楷體" w:hAnsi="Cambria" w:cstheme="majorBidi"/>
      <w:b w:val="0"/>
      <w:bCs/>
      <w:kern w:val="0"/>
      <w:sz w:val="32"/>
      <w:szCs w:val="32"/>
    </w:rPr>
  </w:style>
  <w:style w:type="character" w:customStyle="1" w:styleId="affffffffffff3">
    <w:name w:val="附表附件 字元"/>
    <w:basedOn w:val="30"/>
    <w:link w:val="affffffffffff2"/>
    <w:rsid w:val="00311C58"/>
    <w:rPr>
      <w:rFonts w:ascii="Cambria" w:eastAsia="標楷體" w:hAnsi="Cambria" w:cstheme="majorBidi"/>
      <w:b w:val="0"/>
      <w:bCs/>
      <w:kern w:val="0"/>
      <w:sz w:val="32"/>
      <w:szCs w:val="36"/>
    </w:rPr>
  </w:style>
  <w:style w:type="numbering" w:customStyle="1" w:styleId="1010">
    <w:name w:val="無清單101"/>
    <w:next w:val="ad"/>
    <w:uiPriority w:val="99"/>
    <w:semiHidden/>
    <w:rsid w:val="00311C58"/>
  </w:style>
  <w:style w:type="numbering" w:customStyle="1" w:styleId="1311">
    <w:name w:val="無清單131"/>
    <w:next w:val="ad"/>
    <w:uiPriority w:val="99"/>
    <w:semiHidden/>
    <w:unhideWhenUsed/>
    <w:rsid w:val="00311C58"/>
  </w:style>
  <w:style w:type="table" w:customStyle="1" w:styleId="1212">
    <w:name w:val="表格格線1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表格格線14"/>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第　案"/>
    <w:basedOn w:val="afffffffffffc"/>
    <w:link w:val="affffffffffff4"/>
    <w:qFormat/>
    <w:rsid w:val="00311C58"/>
    <w:pPr>
      <w:numPr>
        <w:numId w:val="66"/>
      </w:numPr>
      <w:ind w:firstLineChars="0" w:firstLine="0"/>
      <w:outlineLvl w:val="2"/>
    </w:pPr>
  </w:style>
  <w:style w:type="paragraph" w:customStyle="1" w:styleId="affffffffffff5">
    <w:name w:val="附 錄"/>
    <w:basedOn w:val="affffffffffff0"/>
    <w:link w:val="affffffffffff6"/>
    <w:qFormat/>
    <w:rsid w:val="00311C58"/>
  </w:style>
  <w:style w:type="character" w:customStyle="1" w:styleId="affffffffffff4">
    <w:name w:val="第　案 字元"/>
    <w:basedOn w:val="afffffffffffd"/>
    <w:link w:val="a9"/>
    <w:rsid w:val="00311C58"/>
    <w:rPr>
      <w:rFonts w:ascii="Times New Roman" w:eastAsia="標楷體" w:hAnsi="Times New Roman"/>
      <w:sz w:val="32"/>
      <w:szCs w:val="24"/>
    </w:rPr>
  </w:style>
  <w:style w:type="character" w:customStyle="1" w:styleId="affffffffffff6">
    <w:name w:val="附 錄 字元"/>
    <w:basedOn w:val="affffffffffff1"/>
    <w:link w:val="affffffffffff5"/>
    <w:rsid w:val="00311C58"/>
    <w:rPr>
      <w:rFonts w:ascii="Cambria" w:eastAsia="標楷體" w:hAnsi="Cambria" w:cstheme="majorBidi"/>
      <w:b w:val="0"/>
      <w:bCs/>
      <w:kern w:val="0"/>
      <w:sz w:val="32"/>
      <w:szCs w:val="32"/>
    </w:rPr>
  </w:style>
  <w:style w:type="paragraph" w:customStyle="1" w:styleId="affffffffffff7">
    <w:name w:val="標題二"/>
    <w:qFormat/>
    <w:rsid w:val="00311C58"/>
    <w:pPr>
      <w:widowControl w:val="0"/>
      <w:adjustRightInd w:val="0"/>
      <w:spacing w:line="500" w:lineRule="atLeast"/>
      <w:ind w:left="2155" w:hanging="1701"/>
      <w:jc w:val="both"/>
      <w:textAlignment w:val="baseline"/>
    </w:pPr>
    <w:rPr>
      <w:rFonts w:ascii="Times New Roman" w:eastAsia="全真楷書" w:hAnsi="Times New Roman" w:cs="Times New Roman"/>
      <w:kern w:val="0"/>
      <w:sz w:val="28"/>
      <w:szCs w:val="20"/>
    </w:rPr>
  </w:style>
  <w:style w:type="numbering" w:customStyle="1" w:styleId="1411">
    <w:name w:val="無清單141"/>
    <w:next w:val="ad"/>
    <w:uiPriority w:val="99"/>
    <w:semiHidden/>
    <w:unhideWhenUsed/>
    <w:rsid w:val="00311C58"/>
  </w:style>
  <w:style w:type="table" w:customStyle="1" w:styleId="157">
    <w:name w:val="表格格線15"/>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8">
    <w:name w:val="無清單15"/>
    <w:next w:val="ad"/>
    <w:uiPriority w:val="99"/>
    <w:semiHidden/>
    <w:rsid w:val="00311C58"/>
  </w:style>
  <w:style w:type="numbering" w:customStyle="1" w:styleId="2211">
    <w:name w:val="無清單221"/>
    <w:next w:val="ad"/>
    <w:uiPriority w:val="99"/>
    <w:semiHidden/>
    <w:rsid w:val="00311C58"/>
  </w:style>
  <w:style w:type="numbering" w:customStyle="1" w:styleId="11310">
    <w:name w:val="無清單1131"/>
    <w:next w:val="ad"/>
    <w:uiPriority w:val="99"/>
    <w:semiHidden/>
    <w:rsid w:val="00311C58"/>
  </w:style>
  <w:style w:type="numbering" w:customStyle="1" w:styleId="3210">
    <w:name w:val="無清單321"/>
    <w:next w:val="ad"/>
    <w:uiPriority w:val="99"/>
    <w:semiHidden/>
    <w:rsid w:val="00311C58"/>
  </w:style>
  <w:style w:type="numbering" w:customStyle="1" w:styleId="4210">
    <w:name w:val="無清單421"/>
    <w:next w:val="ad"/>
    <w:uiPriority w:val="99"/>
    <w:semiHidden/>
    <w:rsid w:val="00311C58"/>
  </w:style>
  <w:style w:type="numbering" w:customStyle="1" w:styleId="5210">
    <w:name w:val="無清單521"/>
    <w:next w:val="ad"/>
    <w:uiPriority w:val="99"/>
    <w:semiHidden/>
    <w:rsid w:val="00311C58"/>
  </w:style>
  <w:style w:type="numbering" w:customStyle="1" w:styleId="6210">
    <w:name w:val="無清單621"/>
    <w:next w:val="ad"/>
    <w:uiPriority w:val="99"/>
    <w:semiHidden/>
    <w:rsid w:val="00311C58"/>
  </w:style>
  <w:style w:type="numbering" w:customStyle="1" w:styleId="7210">
    <w:name w:val="無清單721"/>
    <w:next w:val="ad"/>
    <w:uiPriority w:val="99"/>
    <w:semiHidden/>
    <w:rsid w:val="00311C58"/>
  </w:style>
  <w:style w:type="numbering" w:customStyle="1" w:styleId="8110">
    <w:name w:val="無清單811"/>
    <w:next w:val="ad"/>
    <w:uiPriority w:val="99"/>
    <w:semiHidden/>
    <w:unhideWhenUsed/>
    <w:rsid w:val="00311C58"/>
  </w:style>
  <w:style w:type="numbering" w:customStyle="1" w:styleId="12110">
    <w:name w:val="無清單1211"/>
    <w:next w:val="ad"/>
    <w:semiHidden/>
    <w:rsid w:val="00311C58"/>
  </w:style>
  <w:style w:type="numbering" w:customStyle="1" w:styleId="21110">
    <w:name w:val="無清單2111"/>
    <w:next w:val="ad"/>
    <w:uiPriority w:val="99"/>
    <w:semiHidden/>
    <w:rsid w:val="00311C58"/>
  </w:style>
  <w:style w:type="numbering" w:customStyle="1" w:styleId="3111">
    <w:name w:val="無清單3111"/>
    <w:next w:val="ad"/>
    <w:uiPriority w:val="99"/>
    <w:semiHidden/>
    <w:rsid w:val="00311C58"/>
  </w:style>
  <w:style w:type="numbering" w:customStyle="1" w:styleId="4111">
    <w:name w:val="無清單4111"/>
    <w:next w:val="ad"/>
    <w:uiPriority w:val="99"/>
    <w:semiHidden/>
    <w:rsid w:val="00311C58"/>
  </w:style>
  <w:style w:type="numbering" w:customStyle="1" w:styleId="5111">
    <w:name w:val="無清單5111"/>
    <w:next w:val="ad"/>
    <w:uiPriority w:val="99"/>
    <w:semiHidden/>
    <w:rsid w:val="00311C58"/>
  </w:style>
  <w:style w:type="numbering" w:customStyle="1" w:styleId="6111">
    <w:name w:val="無清單6111"/>
    <w:next w:val="ad"/>
    <w:uiPriority w:val="99"/>
    <w:semiHidden/>
    <w:rsid w:val="00311C58"/>
  </w:style>
  <w:style w:type="numbering" w:customStyle="1" w:styleId="7111">
    <w:name w:val="無清單7111"/>
    <w:next w:val="ad"/>
    <w:uiPriority w:val="99"/>
    <w:semiHidden/>
    <w:rsid w:val="00311C58"/>
  </w:style>
  <w:style w:type="numbering" w:customStyle="1" w:styleId="9110">
    <w:name w:val="無清單911"/>
    <w:next w:val="ad"/>
    <w:uiPriority w:val="99"/>
    <w:semiHidden/>
    <w:unhideWhenUsed/>
    <w:rsid w:val="00311C58"/>
  </w:style>
  <w:style w:type="numbering" w:customStyle="1" w:styleId="13110">
    <w:name w:val="無清單1311"/>
    <w:next w:val="ad"/>
    <w:uiPriority w:val="99"/>
    <w:semiHidden/>
    <w:rsid w:val="00311C58"/>
  </w:style>
  <w:style w:type="numbering" w:customStyle="1" w:styleId="22110">
    <w:name w:val="無清單2211"/>
    <w:next w:val="ad"/>
    <w:uiPriority w:val="99"/>
    <w:semiHidden/>
    <w:rsid w:val="00311C58"/>
  </w:style>
  <w:style w:type="numbering" w:customStyle="1" w:styleId="11211">
    <w:name w:val="無清單11211"/>
    <w:next w:val="ad"/>
    <w:uiPriority w:val="99"/>
    <w:semiHidden/>
    <w:rsid w:val="00311C58"/>
  </w:style>
  <w:style w:type="numbering" w:customStyle="1" w:styleId="3211">
    <w:name w:val="無清單3211"/>
    <w:next w:val="ad"/>
    <w:uiPriority w:val="99"/>
    <w:semiHidden/>
    <w:rsid w:val="00311C58"/>
  </w:style>
  <w:style w:type="numbering" w:customStyle="1" w:styleId="4211">
    <w:name w:val="無清單4211"/>
    <w:next w:val="ad"/>
    <w:uiPriority w:val="99"/>
    <w:semiHidden/>
    <w:rsid w:val="00311C58"/>
  </w:style>
  <w:style w:type="numbering" w:customStyle="1" w:styleId="5211">
    <w:name w:val="無清單5211"/>
    <w:next w:val="ad"/>
    <w:uiPriority w:val="99"/>
    <w:semiHidden/>
    <w:rsid w:val="00311C58"/>
  </w:style>
  <w:style w:type="numbering" w:customStyle="1" w:styleId="6211">
    <w:name w:val="無清單6211"/>
    <w:next w:val="ad"/>
    <w:uiPriority w:val="99"/>
    <w:semiHidden/>
    <w:rsid w:val="00311C58"/>
  </w:style>
  <w:style w:type="numbering" w:customStyle="1" w:styleId="7211">
    <w:name w:val="無清單7211"/>
    <w:next w:val="ad"/>
    <w:uiPriority w:val="99"/>
    <w:semiHidden/>
    <w:rsid w:val="00311C58"/>
  </w:style>
  <w:style w:type="numbering" w:customStyle="1" w:styleId="168">
    <w:name w:val="無清單16"/>
    <w:next w:val="ad"/>
    <w:uiPriority w:val="99"/>
    <w:semiHidden/>
    <w:unhideWhenUsed/>
    <w:rsid w:val="00311C58"/>
  </w:style>
  <w:style w:type="numbering" w:customStyle="1" w:styleId="177">
    <w:name w:val="無清單17"/>
    <w:next w:val="ad"/>
    <w:uiPriority w:val="99"/>
    <w:semiHidden/>
    <w:unhideWhenUsed/>
    <w:rsid w:val="00311C58"/>
  </w:style>
  <w:style w:type="table" w:customStyle="1" w:styleId="169">
    <w:name w:val="表格格線1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8">
    <w:name w:val="表格格線1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7">
    <w:name w:val="表格格線1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8">
    <w:name w:val="無清單18"/>
    <w:next w:val="ad"/>
    <w:uiPriority w:val="99"/>
    <w:semiHidden/>
    <w:unhideWhenUsed/>
    <w:rsid w:val="00311C58"/>
  </w:style>
  <w:style w:type="table" w:customStyle="1" w:styleId="197">
    <w:name w:val="表格格線19"/>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8">
    <w:name w:val="無清單19"/>
    <w:next w:val="ad"/>
    <w:uiPriority w:val="99"/>
    <w:semiHidden/>
    <w:unhideWhenUsed/>
    <w:rsid w:val="00311C58"/>
  </w:style>
  <w:style w:type="table" w:customStyle="1" w:styleId="205">
    <w:name w:val="表格格線20"/>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無清單110"/>
    <w:next w:val="ad"/>
    <w:semiHidden/>
    <w:rsid w:val="00311C58"/>
  </w:style>
  <w:style w:type="numbering" w:customStyle="1" w:styleId="2312">
    <w:name w:val="無清單231"/>
    <w:next w:val="ad"/>
    <w:uiPriority w:val="99"/>
    <w:semiHidden/>
    <w:rsid w:val="00311C58"/>
  </w:style>
  <w:style w:type="numbering" w:customStyle="1" w:styleId="1141">
    <w:name w:val="無清單114"/>
    <w:next w:val="ad"/>
    <w:uiPriority w:val="99"/>
    <w:semiHidden/>
    <w:rsid w:val="00311C58"/>
  </w:style>
  <w:style w:type="numbering" w:customStyle="1" w:styleId="3310">
    <w:name w:val="無清單331"/>
    <w:next w:val="ad"/>
    <w:uiPriority w:val="99"/>
    <w:semiHidden/>
    <w:rsid w:val="00311C58"/>
  </w:style>
  <w:style w:type="numbering" w:customStyle="1" w:styleId="4310">
    <w:name w:val="無清單431"/>
    <w:next w:val="ad"/>
    <w:uiPriority w:val="99"/>
    <w:semiHidden/>
    <w:rsid w:val="00311C58"/>
  </w:style>
  <w:style w:type="numbering" w:customStyle="1" w:styleId="5310">
    <w:name w:val="無清單531"/>
    <w:next w:val="ad"/>
    <w:uiPriority w:val="99"/>
    <w:semiHidden/>
    <w:rsid w:val="00311C58"/>
  </w:style>
  <w:style w:type="numbering" w:customStyle="1" w:styleId="631">
    <w:name w:val="無清單631"/>
    <w:next w:val="ad"/>
    <w:uiPriority w:val="99"/>
    <w:semiHidden/>
    <w:rsid w:val="00311C58"/>
  </w:style>
  <w:style w:type="numbering" w:customStyle="1" w:styleId="7310">
    <w:name w:val="無清單731"/>
    <w:next w:val="ad"/>
    <w:uiPriority w:val="99"/>
    <w:semiHidden/>
    <w:rsid w:val="00311C58"/>
  </w:style>
  <w:style w:type="character" w:customStyle="1" w:styleId="normal0020tablechar">
    <w:name w:val="normal_0020table__char"/>
    <w:basedOn w:val="ab"/>
    <w:rsid w:val="00311C58"/>
  </w:style>
  <w:style w:type="numbering" w:customStyle="1" w:styleId="821">
    <w:name w:val="無清單82"/>
    <w:next w:val="ad"/>
    <w:uiPriority w:val="99"/>
    <w:semiHidden/>
    <w:unhideWhenUsed/>
    <w:rsid w:val="00311C58"/>
  </w:style>
  <w:style w:type="numbering" w:customStyle="1" w:styleId="1220">
    <w:name w:val="無清單122"/>
    <w:next w:val="ad"/>
    <w:uiPriority w:val="99"/>
    <w:semiHidden/>
    <w:rsid w:val="00311C58"/>
  </w:style>
  <w:style w:type="numbering" w:customStyle="1" w:styleId="2121">
    <w:name w:val="無清單212"/>
    <w:next w:val="ad"/>
    <w:uiPriority w:val="99"/>
    <w:semiHidden/>
    <w:rsid w:val="00311C58"/>
  </w:style>
  <w:style w:type="numbering" w:customStyle="1" w:styleId="11121">
    <w:name w:val="無清單11121"/>
    <w:next w:val="ad"/>
    <w:uiPriority w:val="99"/>
    <w:semiHidden/>
    <w:rsid w:val="00311C58"/>
  </w:style>
  <w:style w:type="numbering" w:customStyle="1" w:styleId="3120">
    <w:name w:val="無清單312"/>
    <w:next w:val="ad"/>
    <w:uiPriority w:val="99"/>
    <w:semiHidden/>
    <w:rsid w:val="00311C58"/>
  </w:style>
  <w:style w:type="numbering" w:customStyle="1" w:styleId="4120">
    <w:name w:val="無清單412"/>
    <w:next w:val="ad"/>
    <w:uiPriority w:val="99"/>
    <w:semiHidden/>
    <w:rsid w:val="00311C58"/>
  </w:style>
  <w:style w:type="numbering" w:customStyle="1" w:styleId="5120">
    <w:name w:val="無清單512"/>
    <w:next w:val="ad"/>
    <w:uiPriority w:val="99"/>
    <w:semiHidden/>
    <w:rsid w:val="00311C58"/>
  </w:style>
  <w:style w:type="numbering" w:customStyle="1" w:styleId="6120">
    <w:name w:val="無清單612"/>
    <w:next w:val="ad"/>
    <w:uiPriority w:val="99"/>
    <w:semiHidden/>
    <w:rsid w:val="00311C58"/>
  </w:style>
  <w:style w:type="numbering" w:customStyle="1" w:styleId="7120">
    <w:name w:val="無清單712"/>
    <w:next w:val="ad"/>
    <w:uiPriority w:val="99"/>
    <w:semiHidden/>
    <w:rsid w:val="00311C58"/>
  </w:style>
  <w:style w:type="numbering" w:customStyle="1" w:styleId="920">
    <w:name w:val="無清單92"/>
    <w:next w:val="ad"/>
    <w:uiPriority w:val="99"/>
    <w:semiHidden/>
    <w:unhideWhenUsed/>
    <w:rsid w:val="00311C58"/>
  </w:style>
  <w:style w:type="numbering" w:customStyle="1" w:styleId="1320">
    <w:name w:val="無清單132"/>
    <w:next w:val="ad"/>
    <w:uiPriority w:val="99"/>
    <w:semiHidden/>
    <w:rsid w:val="00311C58"/>
  </w:style>
  <w:style w:type="numbering" w:customStyle="1" w:styleId="2221">
    <w:name w:val="無清單222"/>
    <w:next w:val="ad"/>
    <w:uiPriority w:val="99"/>
    <w:semiHidden/>
    <w:rsid w:val="00311C58"/>
  </w:style>
  <w:style w:type="numbering" w:customStyle="1" w:styleId="1122">
    <w:name w:val="無清單1122"/>
    <w:next w:val="ad"/>
    <w:uiPriority w:val="99"/>
    <w:semiHidden/>
    <w:rsid w:val="00311C58"/>
  </w:style>
  <w:style w:type="numbering" w:customStyle="1" w:styleId="3220">
    <w:name w:val="無清單322"/>
    <w:next w:val="ad"/>
    <w:uiPriority w:val="99"/>
    <w:semiHidden/>
    <w:rsid w:val="00311C58"/>
  </w:style>
  <w:style w:type="numbering" w:customStyle="1" w:styleId="422">
    <w:name w:val="無清單422"/>
    <w:next w:val="ad"/>
    <w:uiPriority w:val="99"/>
    <w:semiHidden/>
    <w:rsid w:val="00311C58"/>
  </w:style>
  <w:style w:type="numbering" w:customStyle="1" w:styleId="522">
    <w:name w:val="無清單522"/>
    <w:next w:val="ad"/>
    <w:uiPriority w:val="99"/>
    <w:semiHidden/>
    <w:rsid w:val="00311C58"/>
  </w:style>
  <w:style w:type="numbering" w:customStyle="1" w:styleId="6220">
    <w:name w:val="無清單622"/>
    <w:next w:val="ad"/>
    <w:uiPriority w:val="99"/>
    <w:semiHidden/>
    <w:rsid w:val="00311C58"/>
  </w:style>
  <w:style w:type="numbering" w:customStyle="1" w:styleId="722">
    <w:name w:val="無清單722"/>
    <w:next w:val="ad"/>
    <w:uiPriority w:val="99"/>
    <w:semiHidden/>
    <w:rsid w:val="00311C58"/>
  </w:style>
  <w:style w:type="table" w:customStyle="1" w:styleId="615">
    <w:name w:val="表格格線6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表格格線2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表格格線2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6">
    <w:name w:val="無清單20"/>
    <w:next w:val="ad"/>
    <w:uiPriority w:val="99"/>
    <w:semiHidden/>
    <w:unhideWhenUsed/>
    <w:rsid w:val="00311C58"/>
  </w:style>
  <w:style w:type="table" w:customStyle="1" w:styleId="237">
    <w:name w:val="表格格線23"/>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無清單115"/>
    <w:next w:val="ad"/>
    <w:semiHidden/>
    <w:rsid w:val="00311C58"/>
  </w:style>
  <w:style w:type="numbering" w:customStyle="1" w:styleId="245">
    <w:name w:val="無清單24"/>
    <w:next w:val="ad"/>
    <w:uiPriority w:val="99"/>
    <w:semiHidden/>
    <w:rsid w:val="00311C58"/>
  </w:style>
  <w:style w:type="numbering" w:customStyle="1" w:styleId="1160">
    <w:name w:val="無清單116"/>
    <w:next w:val="ad"/>
    <w:semiHidden/>
    <w:rsid w:val="00311C58"/>
  </w:style>
  <w:style w:type="numbering" w:customStyle="1" w:styleId="342">
    <w:name w:val="無清單34"/>
    <w:next w:val="ad"/>
    <w:uiPriority w:val="99"/>
    <w:semiHidden/>
    <w:rsid w:val="00311C58"/>
  </w:style>
  <w:style w:type="numbering" w:customStyle="1" w:styleId="441">
    <w:name w:val="無清單44"/>
    <w:next w:val="ad"/>
    <w:uiPriority w:val="99"/>
    <w:semiHidden/>
    <w:rsid w:val="00311C58"/>
  </w:style>
  <w:style w:type="numbering" w:customStyle="1" w:styleId="540">
    <w:name w:val="無清單54"/>
    <w:next w:val="ad"/>
    <w:uiPriority w:val="99"/>
    <w:semiHidden/>
    <w:rsid w:val="00311C58"/>
  </w:style>
  <w:style w:type="numbering" w:customStyle="1" w:styleId="640">
    <w:name w:val="無清單64"/>
    <w:next w:val="ad"/>
    <w:uiPriority w:val="99"/>
    <w:semiHidden/>
    <w:rsid w:val="00311C58"/>
  </w:style>
  <w:style w:type="numbering" w:customStyle="1" w:styleId="740">
    <w:name w:val="無清單74"/>
    <w:next w:val="ad"/>
    <w:uiPriority w:val="99"/>
    <w:semiHidden/>
    <w:rsid w:val="00311C58"/>
  </w:style>
  <w:style w:type="table" w:customStyle="1" w:styleId="246">
    <w:name w:val="表格格線2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表格格線2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表格格線110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4">
    <w:name w:val="無清單25"/>
    <w:next w:val="ad"/>
    <w:uiPriority w:val="99"/>
    <w:semiHidden/>
    <w:unhideWhenUsed/>
    <w:rsid w:val="00311C58"/>
  </w:style>
  <w:style w:type="character" w:customStyle="1" w:styleId="ppaper1">
    <w:name w:val="p_paper1"/>
    <w:rsid w:val="00311C58"/>
    <w:rPr>
      <w:rFonts w:ascii="sө" w:hAnsi="sө" w:hint="default"/>
      <w:sz w:val="26"/>
      <w:szCs w:val="26"/>
    </w:rPr>
  </w:style>
  <w:style w:type="character" w:customStyle="1" w:styleId="ptilte21">
    <w:name w:val="p_tilte21"/>
    <w:rsid w:val="00311C58"/>
    <w:rPr>
      <w:rFonts w:ascii="з" w:hAnsi="з" w:hint="default"/>
      <w:color w:val="000099"/>
      <w:sz w:val="32"/>
      <w:szCs w:val="32"/>
    </w:rPr>
  </w:style>
  <w:style w:type="character" w:customStyle="1" w:styleId="il">
    <w:name w:val="il"/>
    <w:rsid w:val="00311C58"/>
  </w:style>
  <w:style w:type="numbering" w:customStyle="1" w:styleId="1170">
    <w:name w:val="無清單117"/>
    <w:next w:val="ad"/>
    <w:semiHidden/>
    <w:unhideWhenUsed/>
    <w:rsid w:val="00311C58"/>
  </w:style>
  <w:style w:type="paragraph" w:customStyle="1" w:styleId="227">
    <w:name w:val="22"/>
    <w:basedOn w:val="af7"/>
    <w:qFormat/>
    <w:rsid w:val="00311C58"/>
    <w:pPr>
      <w:widowControl w:val="0"/>
      <w:spacing w:after="120" w:line="240" w:lineRule="auto"/>
      <w:ind w:leftChars="0" w:left="0" w:firstLineChars="0" w:firstLine="0"/>
      <w:jc w:val="both"/>
    </w:pPr>
    <w:rPr>
      <w:rFonts w:ascii="Times New Roman" w:eastAsia="標楷體"/>
      <w:b/>
      <w:sz w:val="24"/>
      <w:szCs w:val="20"/>
      <w:lang w:val="x-none" w:eastAsia="x-none"/>
    </w:rPr>
  </w:style>
  <w:style w:type="paragraph" w:customStyle="1" w:styleId="333">
    <w:name w:val="33"/>
    <w:basedOn w:val="af7"/>
    <w:qFormat/>
    <w:rsid w:val="00311C58"/>
    <w:pPr>
      <w:widowControl w:val="0"/>
      <w:spacing w:after="120" w:line="240" w:lineRule="auto"/>
      <w:ind w:leftChars="0" w:left="0" w:firstLineChars="0" w:firstLine="0"/>
      <w:jc w:val="center"/>
    </w:pPr>
    <w:rPr>
      <w:rFonts w:ascii="標楷體" w:eastAsia="標楷體" w:hAnsi="標楷體"/>
      <w:sz w:val="28"/>
      <w:szCs w:val="28"/>
      <w:lang w:val="x-none" w:eastAsia="x-none"/>
    </w:rPr>
  </w:style>
  <w:style w:type="paragraph" w:customStyle="1" w:styleId="442">
    <w:name w:val="44會議"/>
    <w:basedOn w:val="afffff2"/>
    <w:qFormat/>
    <w:rsid w:val="00311C58"/>
    <w:pPr>
      <w:widowControl w:val="0"/>
      <w:adjustRightInd/>
      <w:spacing w:after="120" w:line="360" w:lineRule="auto"/>
      <w:jc w:val="left"/>
      <w:textAlignment w:val="auto"/>
    </w:pPr>
    <w:rPr>
      <w:rFonts w:hAnsi="標楷體"/>
      <w:b/>
      <w:lang w:val="x-none" w:eastAsia="x-none"/>
    </w:rPr>
  </w:style>
  <w:style w:type="paragraph" w:styleId="affffffffffff8">
    <w:name w:val="table of figures"/>
    <w:basedOn w:val="aa"/>
    <w:next w:val="aa"/>
    <w:uiPriority w:val="99"/>
    <w:unhideWhenUsed/>
    <w:qFormat/>
    <w:rsid w:val="00311C58"/>
    <w:pPr>
      <w:widowControl w:val="0"/>
      <w:ind w:leftChars="400" w:left="400" w:hangingChars="200" w:hanging="200"/>
    </w:pPr>
    <w:rPr>
      <w:rFonts w:ascii="Times New Roman" w:hAnsi="Times New Roman"/>
      <w:szCs w:val="20"/>
    </w:rPr>
  </w:style>
  <w:style w:type="table" w:customStyle="1" w:styleId="263">
    <w:name w:val="表格格線26"/>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4">
    <w:name w:val="無清單26"/>
    <w:next w:val="ad"/>
    <w:uiPriority w:val="99"/>
    <w:semiHidden/>
    <w:unhideWhenUsed/>
    <w:rsid w:val="00311C58"/>
  </w:style>
  <w:style w:type="numbering" w:customStyle="1" w:styleId="1180">
    <w:name w:val="無清單118"/>
    <w:next w:val="ad"/>
    <w:uiPriority w:val="99"/>
    <w:semiHidden/>
    <w:unhideWhenUsed/>
    <w:rsid w:val="00311C58"/>
  </w:style>
  <w:style w:type="table" w:customStyle="1" w:styleId="273">
    <w:name w:val="表格格線27"/>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表格格線2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表格格線2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4">
    <w:name w:val="無清單27"/>
    <w:next w:val="ad"/>
    <w:uiPriority w:val="99"/>
    <w:semiHidden/>
    <w:unhideWhenUsed/>
    <w:rsid w:val="00311C58"/>
  </w:style>
  <w:style w:type="table" w:customStyle="1" w:styleId="292">
    <w:name w:val="表格格線29"/>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無清單119"/>
    <w:next w:val="ad"/>
    <w:uiPriority w:val="99"/>
    <w:semiHidden/>
    <w:rsid w:val="00311C58"/>
  </w:style>
  <w:style w:type="numbering" w:customStyle="1" w:styleId="283">
    <w:name w:val="無清單28"/>
    <w:next w:val="ad"/>
    <w:uiPriority w:val="99"/>
    <w:semiHidden/>
    <w:rsid w:val="00311C58"/>
  </w:style>
  <w:style w:type="numbering" w:customStyle="1" w:styleId="11100">
    <w:name w:val="無清單1110"/>
    <w:next w:val="ad"/>
    <w:uiPriority w:val="99"/>
    <w:semiHidden/>
    <w:rsid w:val="00311C58"/>
  </w:style>
  <w:style w:type="numbering" w:customStyle="1" w:styleId="351">
    <w:name w:val="無清單35"/>
    <w:next w:val="ad"/>
    <w:uiPriority w:val="99"/>
    <w:semiHidden/>
    <w:rsid w:val="00311C58"/>
  </w:style>
  <w:style w:type="numbering" w:customStyle="1" w:styleId="450">
    <w:name w:val="無清單45"/>
    <w:next w:val="ad"/>
    <w:uiPriority w:val="99"/>
    <w:semiHidden/>
    <w:rsid w:val="00311C58"/>
  </w:style>
  <w:style w:type="numbering" w:customStyle="1" w:styleId="550">
    <w:name w:val="無清單55"/>
    <w:next w:val="ad"/>
    <w:uiPriority w:val="99"/>
    <w:semiHidden/>
    <w:rsid w:val="00311C58"/>
  </w:style>
  <w:style w:type="numbering" w:customStyle="1" w:styleId="650">
    <w:name w:val="無清單65"/>
    <w:next w:val="ad"/>
    <w:uiPriority w:val="99"/>
    <w:semiHidden/>
    <w:rsid w:val="00311C58"/>
  </w:style>
  <w:style w:type="numbering" w:customStyle="1" w:styleId="750">
    <w:name w:val="無清單75"/>
    <w:next w:val="ad"/>
    <w:uiPriority w:val="99"/>
    <w:semiHidden/>
    <w:rsid w:val="00311C58"/>
  </w:style>
  <w:style w:type="numbering" w:customStyle="1" w:styleId="830">
    <w:name w:val="無清單83"/>
    <w:next w:val="ad"/>
    <w:uiPriority w:val="99"/>
    <w:semiHidden/>
    <w:unhideWhenUsed/>
    <w:rsid w:val="00311C58"/>
  </w:style>
  <w:style w:type="numbering" w:customStyle="1" w:styleId="1230">
    <w:name w:val="無清單123"/>
    <w:next w:val="ad"/>
    <w:uiPriority w:val="99"/>
    <w:semiHidden/>
    <w:rsid w:val="00311C58"/>
  </w:style>
  <w:style w:type="numbering" w:customStyle="1" w:styleId="2130">
    <w:name w:val="無清單213"/>
    <w:next w:val="ad"/>
    <w:uiPriority w:val="99"/>
    <w:semiHidden/>
    <w:rsid w:val="00311C58"/>
  </w:style>
  <w:style w:type="numbering" w:customStyle="1" w:styleId="11130">
    <w:name w:val="無清單1113"/>
    <w:next w:val="ad"/>
    <w:uiPriority w:val="99"/>
    <w:semiHidden/>
    <w:rsid w:val="00311C58"/>
  </w:style>
  <w:style w:type="numbering" w:customStyle="1" w:styleId="3130">
    <w:name w:val="無清單313"/>
    <w:next w:val="ad"/>
    <w:uiPriority w:val="99"/>
    <w:semiHidden/>
    <w:rsid w:val="00311C58"/>
  </w:style>
  <w:style w:type="numbering" w:customStyle="1" w:styleId="4130">
    <w:name w:val="無清單413"/>
    <w:next w:val="ad"/>
    <w:uiPriority w:val="99"/>
    <w:semiHidden/>
    <w:rsid w:val="00311C58"/>
  </w:style>
  <w:style w:type="numbering" w:customStyle="1" w:styleId="5130">
    <w:name w:val="無清單513"/>
    <w:next w:val="ad"/>
    <w:uiPriority w:val="99"/>
    <w:semiHidden/>
    <w:rsid w:val="00311C58"/>
  </w:style>
  <w:style w:type="numbering" w:customStyle="1" w:styleId="6130">
    <w:name w:val="無清單613"/>
    <w:next w:val="ad"/>
    <w:uiPriority w:val="99"/>
    <w:semiHidden/>
    <w:rsid w:val="00311C58"/>
  </w:style>
  <w:style w:type="numbering" w:customStyle="1" w:styleId="7130">
    <w:name w:val="無清單713"/>
    <w:next w:val="ad"/>
    <w:uiPriority w:val="99"/>
    <w:semiHidden/>
    <w:rsid w:val="00311C58"/>
  </w:style>
  <w:style w:type="numbering" w:customStyle="1" w:styleId="930">
    <w:name w:val="無清單93"/>
    <w:next w:val="ad"/>
    <w:uiPriority w:val="99"/>
    <w:semiHidden/>
    <w:unhideWhenUsed/>
    <w:rsid w:val="00311C58"/>
  </w:style>
  <w:style w:type="numbering" w:customStyle="1" w:styleId="1330">
    <w:name w:val="無清單133"/>
    <w:next w:val="ad"/>
    <w:semiHidden/>
    <w:rsid w:val="00311C58"/>
  </w:style>
  <w:style w:type="numbering" w:customStyle="1" w:styleId="2231">
    <w:name w:val="無清單223"/>
    <w:next w:val="ad"/>
    <w:semiHidden/>
    <w:rsid w:val="00311C58"/>
  </w:style>
  <w:style w:type="numbering" w:customStyle="1" w:styleId="1123">
    <w:name w:val="無清單1123"/>
    <w:next w:val="ad"/>
    <w:uiPriority w:val="99"/>
    <w:semiHidden/>
    <w:rsid w:val="00311C58"/>
  </w:style>
  <w:style w:type="numbering" w:customStyle="1" w:styleId="323">
    <w:name w:val="無清單323"/>
    <w:next w:val="ad"/>
    <w:uiPriority w:val="99"/>
    <w:semiHidden/>
    <w:rsid w:val="00311C58"/>
  </w:style>
  <w:style w:type="numbering" w:customStyle="1" w:styleId="423">
    <w:name w:val="無清單423"/>
    <w:next w:val="ad"/>
    <w:uiPriority w:val="99"/>
    <w:semiHidden/>
    <w:rsid w:val="00311C58"/>
  </w:style>
  <w:style w:type="numbering" w:customStyle="1" w:styleId="523">
    <w:name w:val="無清單523"/>
    <w:next w:val="ad"/>
    <w:uiPriority w:val="99"/>
    <w:semiHidden/>
    <w:rsid w:val="00311C58"/>
  </w:style>
  <w:style w:type="numbering" w:customStyle="1" w:styleId="623">
    <w:name w:val="無清單623"/>
    <w:next w:val="ad"/>
    <w:uiPriority w:val="99"/>
    <w:semiHidden/>
    <w:rsid w:val="00311C58"/>
  </w:style>
  <w:style w:type="numbering" w:customStyle="1" w:styleId="723">
    <w:name w:val="無清單723"/>
    <w:next w:val="ad"/>
    <w:uiPriority w:val="99"/>
    <w:semiHidden/>
    <w:rsid w:val="00311C58"/>
  </w:style>
  <w:style w:type="table" w:customStyle="1" w:styleId="2520">
    <w:name w:val="表格格線25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表格格線3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表格格線3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表格格線3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表格格線3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表格格線3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表格格線33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表格格線3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表格格線3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表格格線37"/>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3">
    <w:name w:val="無清單29"/>
    <w:next w:val="ad"/>
    <w:uiPriority w:val="99"/>
    <w:semiHidden/>
    <w:unhideWhenUsed/>
    <w:rsid w:val="00311C58"/>
  </w:style>
  <w:style w:type="table" w:customStyle="1" w:styleId="382">
    <w:name w:val="表格格線38"/>
    <w:basedOn w:val="ac"/>
    <w:next w:val="afe"/>
    <w:rsid w:val="00311C58"/>
    <w:pPr>
      <w:widowControl w:val="0"/>
    </w:pPr>
    <w:rPr>
      <w:rFonts w:ascii="Times" w:eastAsia="新細明體" w:hAnsi="Times" w:cs="Time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無清單30"/>
    <w:next w:val="ad"/>
    <w:uiPriority w:val="99"/>
    <w:semiHidden/>
    <w:unhideWhenUsed/>
    <w:rsid w:val="00311C58"/>
  </w:style>
  <w:style w:type="table" w:customStyle="1" w:styleId="391">
    <w:name w:val="表格格線39"/>
    <w:basedOn w:val="ac"/>
    <w:next w:val="afe"/>
    <w:rsid w:val="00311C58"/>
    <w:pPr>
      <w:widowControl w:val="0"/>
    </w:pPr>
    <w:rPr>
      <w:rFonts w:ascii="Times" w:eastAsia="新細明體" w:hAnsi="Times" w:cs="Time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
    <w:name w:val="無清單36"/>
    <w:next w:val="ad"/>
    <w:uiPriority w:val="99"/>
    <w:semiHidden/>
    <w:unhideWhenUsed/>
    <w:rsid w:val="00311C58"/>
  </w:style>
  <w:style w:type="character" w:customStyle="1" w:styleId="1ffff3">
    <w:name w:val="鮮明強調1"/>
    <w:basedOn w:val="ab"/>
    <w:uiPriority w:val="21"/>
    <w:qFormat/>
    <w:rsid w:val="00311C58"/>
    <w:rPr>
      <w:b/>
      <w:bCs/>
      <w:i/>
      <w:iCs/>
      <w:color w:val="4472C4"/>
    </w:rPr>
  </w:style>
  <w:style w:type="character" w:customStyle="1" w:styleId="t17blue">
    <w:name w:val="t17_blue"/>
    <w:basedOn w:val="ab"/>
    <w:rsid w:val="00311C58"/>
  </w:style>
  <w:style w:type="table" w:customStyle="1" w:styleId="401">
    <w:name w:val="表格格線4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表格格線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表格格線332"/>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表格格線4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2">
    <w:name w:val="無清單37"/>
    <w:next w:val="ad"/>
    <w:uiPriority w:val="99"/>
    <w:semiHidden/>
    <w:rsid w:val="00311C58"/>
  </w:style>
  <w:style w:type="paragraph" w:customStyle="1" w:styleId="affffffffffff9">
    <w:name w:val="(一)內文"/>
    <w:basedOn w:val="aa"/>
    <w:uiPriority w:val="99"/>
    <w:qFormat/>
    <w:rsid w:val="00311C58"/>
    <w:pPr>
      <w:widowControl w:val="0"/>
      <w:adjustRightInd w:val="0"/>
      <w:spacing w:line="360" w:lineRule="auto"/>
      <w:ind w:left="360" w:firstLine="540"/>
      <w:textAlignment w:val="baseline"/>
    </w:pPr>
    <w:rPr>
      <w:rFonts w:ascii="全真楷書" w:eastAsia="全真楷書" w:hAnsi="Times New Roman"/>
      <w:kern w:val="0"/>
      <w:sz w:val="28"/>
      <w:szCs w:val="20"/>
    </w:rPr>
  </w:style>
  <w:style w:type="paragraph" w:customStyle="1" w:styleId="affffffffffffa">
    <w:name w:val="標題一"/>
    <w:basedOn w:val="aa"/>
    <w:autoRedefine/>
    <w:uiPriority w:val="99"/>
    <w:qFormat/>
    <w:rsid w:val="00311C58"/>
    <w:pPr>
      <w:widowControl w:val="0"/>
      <w:adjustRightInd w:val="0"/>
      <w:snapToGrid w:val="0"/>
      <w:spacing w:line="560" w:lineRule="exact"/>
      <w:textAlignment w:val="baseline"/>
    </w:pPr>
    <w:rPr>
      <w:rFonts w:ascii="Times New Roman" w:eastAsia="全真楷書" w:hAnsi="Times New Roman"/>
      <w:b/>
      <w:kern w:val="0"/>
      <w:sz w:val="32"/>
      <w:szCs w:val="20"/>
    </w:rPr>
  </w:style>
  <w:style w:type="paragraph" w:customStyle="1" w:styleId="affffffffffffb">
    <w:name w:val="報院資料標題壹"/>
    <w:basedOn w:val="aa"/>
    <w:link w:val="affffffffffffc"/>
    <w:autoRedefine/>
    <w:uiPriority w:val="99"/>
    <w:qFormat/>
    <w:rsid w:val="00311C58"/>
    <w:pPr>
      <w:widowControl w:val="0"/>
      <w:tabs>
        <w:tab w:val="left" w:pos="851"/>
        <w:tab w:val="left" w:pos="1134"/>
        <w:tab w:val="left" w:pos="3852"/>
      </w:tabs>
      <w:spacing w:beforeLines="50" w:before="120" w:line="520" w:lineRule="exact"/>
    </w:pPr>
    <w:rPr>
      <w:rFonts w:ascii="Times New Roman" w:eastAsia="標楷體" w:hAnsi="Times New Roman"/>
      <w:kern w:val="0"/>
      <w:sz w:val="36"/>
      <w:szCs w:val="36"/>
    </w:rPr>
  </w:style>
  <w:style w:type="paragraph" w:styleId="5a">
    <w:name w:val="toc 5"/>
    <w:basedOn w:val="aa"/>
    <w:next w:val="aa"/>
    <w:autoRedefine/>
    <w:uiPriority w:val="39"/>
    <w:qFormat/>
    <w:rsid w:val="00311C58"/>
    <w:pPr>
      <w:widowControl w:val="0"/>
      <w:ind w:leftChars="800" w:left="1920"/>
    </w:pPr>
    <w:rPr>
      <w:rFonts w:ascii="Times New Roman" w:hAnsi="Times New Roman"/>
      <w:szCs w:val="24"/>
    </w:rPr>
  </w:style>
  <w:style w:type="paragraph" w:styleId="6a">
    <w:name w:val="toc 6"/>
    <w:basedOn w:val="aa"/>
    <w:next w:val="aa"/>
    <w:autoRedefine/>
    <w:uiPriority w:val="39"/>
    <w:qFormat/>
    <w:rsid w:val="00311C58"/>
    <w:pPr>
      <w:widowControl w:val="0"/>
      <w:ind w:leftChars="1000" w:left="2400"/>
    </w:pPr>
    <w:rPr>
      <w:rFonts w:ascii="Times New Roman" w:hAnsi="Times New Roman"/>
      <w:szCs w:val="24"/>
    </w:rPr>
  </w:style>
  <w:style w:type="paragraph" w:styleId="7b">
    <w:name w:val="toc 7"/>
    <w:basedOn w:val="aa"/>
    <w:next w:val="aa"/>
    <w:autoRedefine/>
    <w:uiPriority w:val="39"/>
    <w:qFormat/>
    <w:rsid w:val="00311C58"/>
    <w:pPr>
      <w:widowControl w:val="0"/>
      <w:ind w:leftChars="1200" w:left="2880"/>
    </w:pPr>
    <w:rPr>
      <w:rFonts w:ascii="Times New Roman" w:hAnsi="Times New Roman"/>
      <w:szCs w:val="24"/>
    </w:rPr>
  </w:style>
  <w:style w:type="paragraph" w:styleId="8a">
    <w:name w:val="toc 8"/>
    <w:basedOn w:val="aa"/>
    <w:next w:val="aa"/>
    <w:autoRedefine/>
    <w:uiPriority w:val="39"/>
    <w:qFormat/>
    <w:rsid w:val="00311C58"/>
    <w:pPr>
      <w:widowControl w:val="0"/>
      <w:ind w:leftChars="1400" w:left="3360"/>
    </w:pPr>
    <w:rPr>
      <w:rFonts w:ascii="Times New Roman" w:hAnsi="Times New Roman"/>
      <w:szCs w:val="24"/>
    </w:rPr>
  </w:style>
  <w:style w:type="paragraph" w:styleId="99">
    <w:name w:val="toc 9"/>
    <w:basedOn w:val="aa"/>
    <w:next w:val="aa"/>
    <w:autoRedefine/>
    <w:uiPriority w:val="39"/>
    <w:qFormat/>
    <w:rsid w:val="00311C58"/>
    <w:pPr>
      <w:widowControl w:val="0"/>
      <w:ind w:leftChars="1600" w:left="3840"/>
    </w:pPr>
    <w:rPr>
      <w:rFonts w:ascii="Times New Roman" w:hAnsi="Times New Roman"/>
      <w:szCs w:val="24"/>
    </w:rPr>
  </w:style>
  <w:style w:type="paragraph" w:customStyle="1" w:styleId="affffffffffffd">
    <w:name w:val="壹內"/>
    <w:basedOn w:val="aa"/>
    <w:qFormat/>
    <w:rsid w:val="00311C58"/>
    <w:pPr>
      <w:widowControl w:val="0"/>
      <w:ind w:leftChars="300" w:left="720" w:right="17" w:firstLineChars="200" w:firstLine="560"/>
      <w:jc w:val="both"/>
    </w:pPr>
    <w:rPr>
      <w:rFonts w:ascii="Times New Roman" w:eastAsia="標楷體" w:hAnsi="Times New Roman"/>
      <w:color w:val="FF0000"/>
      <w:sz w:val="28"/>
      <w:szCs w:val="24"/>
    </w:rPr>
  </w:style>
  <w:style w:type="paragraph" w:customStyle="1" w:styleId="affffffffffffe">
    <w:name w:val="壹內文"/>
    <w:basedOn w:val="aa"/>
    <w:qFormat/>
    <w:rsid w:val="00311C58"/>
    <w:pPr>
      <w:widowControl w:val="0"/>
      <w:spacing w:beforeLines="50" w:before="120" w:line="560" w:lineRule="exact"/>
      <w:ind w:left="720" w:firstLineChars="200" w:firstLine="640"/>
      <w:jc w:val="both"/>
    </w:pPr>
    <w:rPr>
      <w:rFonts w:ascii="Times New Roman" w:eastAsia="標楷體" w:hAnsi="Times New Roman"/>
      <w:sz w:val="32"/>
      <w:szCs w:val="24"/>
    </w:rPr>
  </w:style>
  <w:style w:type="paragraph" w:customStyle="1" w:styleId="a7">
    <w:name w:val="意見標題"/>
    <w:basedOn w:val="af2"/>
    <w:link w:val="afffffffffffff"/>
    <w:qFormat/>
    <w:rsid w:val="00311C58"/>
    <w:pPr>
      <w:widowControl w:val="0"/>
      <w:numPr>
        <w:ilvl w:val="1"/>
        <w:numId w:val="65"/>
      </w:numPr>
      <w:spacing w:line="480" w:lineRule="exact"/>
      <w:ind w:leftChars="0" w:left="0"/>
      <w:jc w:val="both"/>
    </w:pPr>
    <w:rPr>
      <w:rFonts w:ascii="標楷體" w:eastAsia="標楷體" w:hAnsi="標楷體"/>
      <w:sz w:val="32"/>
      <w:szCs w:val="32"/>
      <w:lang w:val="en-US" w:eastAsia="zh-TW"/>
    </w:rPr>
  </w:style>
  <w:style w:type="character" w:customStyle="1" w:styleId="afffffffffffff">
    <w:name w:val="意見標題 字元"/>
    <w:link w:val="a7"/>
    <w:rsid w:val="00311C58"/>
    <w:rPr>
      <w:rFonts w:ascii="標楷體" w:eastAsia="標楷體" w:hAnsi="標楷體" w:cs="Times New Roman"/>
      <w:sz w:val="32"/>
      <w:szCs w:val="32"/>
    </w:rPr>
  </w:style>
  <w:style w:type="paragraph" w:customStyle="1" w:styleId="afffffffffffff0">
    <w:name w:val="意見索引"/>
    <w:basedOn w:val="a7"/>
    <w:link w:val="afffffffffffff1"/>
    <w:autoRedefine/>
    <w:qFormat/>
    <w:rsid w:val="00311C58"/>
  </w:style>
  <w:style w:type="character" w:customStyle="1" w:styleId="afffffffffffff1">
    <w:name w:val="意見索引 字元"/>
    <w:basedOn w:val="afffffffffffff"/>
    <w:link w:val="afffffffffffff0"/>
    <w:rsid w:val="00311C58"/>
    <w:rPr>
      <w:rFonts w:ascii="標楷體" w:eastAsia="標楷體" w:hAnsi="標楷體" w:cs="Times New Roman"/>
      <w:sz w:val="32"/>
      <w:szCs w:val="32"/>
    </w:rPr>
  </w:style>
  <w:style w:type="character" w:customStyle="1" w:styleId="affffffffffffc">
    <w:name w:val="報院資料標題壹 字元"/>
    <w:link w:val="affffffffffffb"/>
    <w:uiPriority w:val="99"/>
    <w:rsid w:val="00311C58"/>
    <w:rPr>
      <w:rFonts w:ascii="Times New Roman" w:eastAsia="標楷體" w:hAnsi="Times New Roman" w:cs="Times New Roman"/>
      <w:kern w:val="0"/>
      <w:sz w:val="36"/>
      <w:szCs w:val="36"/>
    </w:rPr>
  </w:style>
  <w:style w:type="table" w:customStyle="1" w:styleId="432">
    <w:name w:val="表格格線43"/>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1">
    <w:name w:val="3.成果"/>
    <w:basedOn w:val="aa"/>
    <w:qFormat/>
    <w:rsid w:val="00311C58"/>
    <w:pPr>
      <w:widowControl w:val="0"/>
      <w:spacing w:line="520" w:lineRule="exact"/>
      <w:ind w:leftChars="300" w:left="300" w:firstLineChars="200" w:firstLine="200"/>
    </w:pPr>
    <w:rPr>
      <w:rFonts w:ascii="Times New Roman" w:eastAsia="標楷體" w:hAnsi="Times New Roman"/>
      <w:sz w:val="32"/>
      <w:szCs w:val="24"/>
    </w:rPr>
  </w:style>
  <w:style w:type="paragraph" w:customStyle="1" w:styleId="afffffffffffff2">
    <w:name w:val="意見索引 字元 字元 字元"/>
    <w:basedOn w:val="a7"/>
    <w:link w:val="afffffffffffff3"/>
    <w:autoRedefine/>
    <w:qFormat/>
    <w:rsid w:val="00311C58"/>
    <w:pPr>
      <w:numPr>
        <w:ilvl w:val="0"/>
        <w:numId w:val="0"/>
      </w:numPr>
    </w:pPr>
  </w:style>
  <w:style w:type="character" w:customStyle="1" w:styleId="afffffffffffff3">
    <w:name w:val="意見索引 字元 字元 字元 字元"/>
    <w:link w:val="afffffffffffff2"/>
    <w:rsid w:val="00311C58"/>
    <w:rPr>
      <w:rFonts w:ascii="標楷體" w:eastAsia="標楷體" w:hAnsi="標楷體" w:cs="Times New Roman"/>
      <w:sz w:val="32"/>
      <w:szCs w:val="32"/>
    </w:rPr>
  </w:style>
  <w:style w:type="character" w:customStyle="1" w:styleId="1ffff0">
    <w:name w:val="報院資料表1 字元"/>
    <w:link w:val="1ffff"/>
    <w:rsid w:val="00311C58"/>
    <w:rPr>
      <w:rFonts w:ascii="標楷體" w:eastAsia="標楷體" w:hAnsi="標楷體" w:cs="Times New Roman"/>
      <w:color w:val="000000"/>
      <w:sz w:val="32"/>
      <w:szCs w:val="24"/>
    </w:rPr>
  </w:style>
  <w:style w:type="numbering" w:customStyle="1" w:styleId="1200">
    <w:name w:val="無清單120"/>
    <w:next w:val="ad"/>
    <w:uiPriority w:val="99"/>
    <w:semiHidden/>
    <w:unhideWhenUsed/>
    <w:rsid w:val="00311C58"/>
  </w:style>
  <w:style w:type="numbering" w:customStyle="1" w:styleId="1114">
    <w:name w:val="無清單1114"/>
    <w:next w:val="ad"/>
    <w:uiPriority w:val="99"/>
    <w:semiHidden/>
    <w:rsid w:val="00311C58"/>
  </w:style>
  <w:style w:type="table" w:customStyle="1" w:styleId="DefaultTable2">
    <w:name w:val="Default Table2"/>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01">
    <w:name w:val="無清單210"/>
    <w:next w:val="ad"/>
    <w:uiPriority w:val="99"/>
    <w:semiHidden/>
    <w:rsid w:val="00311C58"/>
  </w:style>
  <w:style w:type="numbering" w:customStyle="1" w:styleId="1115">
    <w:name w:val="無清單1115"/>
    <w:next w:val="ad"/>
    <w:uiPriority w:val="99"/>
    <w:semiHidden/>
    <w:rsid w:val="00311C58"/>
  </w:style>
  <w:style w:type="numbering" w:customStyle="1" w:styleId="383">
    <w:name w:val="無清單38"/>
    <w:next w:val="ad"/>
    <w:uiPriority w:val="99"/>
    <w:semiHidden/>
    <w:rsid w:val="00311C58"/>
  </w:style>
  <w:style w:type="numbering" w:customStyle="1" w:styleId="460">
    <w:name w:val="無清單46"/>
    <w:next w:val="ad"/>
    <w:uiPriority w:val="99"/>
    <w:semiHidden/>
    <w:rsid w:val="00311C58"/>
  </w:style>
  <w:style w:type="numbering" w:customStyle="1" w:styleId="560">
    <w:name w:val="無清單56"/>
    <w:next w:val="ad"/>
    <w:uiPriority w:val="99"/>
    <w:semiHidden/>
    <w:rsid w:val="00311C58"/>
  </w:style>
  <w:style w:type="numbering" w:customStyle="1" w:styleId="660">
    <w:name w:val="無清單66"/>
    <w:next w:val="ad"/>
    <w:uiPriority w:val="99"/>
    <w:semiHidden/>
    <w:rsid w:val="00311C58"/>
  </w:style>
  <w:style w:type="numbering" w:customStyle="1" w:styleId="760">
    <w:name w:val="無清單76"/>
    <w:next w:val="ad"/>
    <w:uiPriority w:val="99"/>
    <w:semiHidden/>
    <w:rsid w:val="00311C58"/>
  </w:style>
  <w:style w:type="numbering" w:customStyle="1" w:styleId="840">
    <w:name w:val="無清單84"/>
    <w:next w:val="ad"/>
    <w:uiPriority w:val="99"/>
    <w:semiHidden/>
    <w:unhideWhenUsed/>
    <w:rsid w:val="00311C58"/>
  </w:style>
  <w:style w:type="numbering" w:customStyle="1" w:styleId="1240">
    <w:name w:val="無清單124"/>
    <w:next w:val="ad"/>
    <w:uiPriority w:val="99"/>
    <w:semiHidden/>
    <w:rsid w:val="00311C58"/>
  </w:style>
  <w:style w:type="numbering" w:customStyle="1" w:styleId="2140">
    <w:name w:val="無清單214"/>
    <w:next w:val="ad"/>
    <w:uiPriority w:val="99"/>
    <w:semiHidden/>
    <w:rsid w:val="00311C58"/>
  </w:style>
  <w:style w:type="numbering" w:customStyle="1" w:styleId="1124">
    <w:name w:val="無清單1124"/>
    <w:next w:val="ad"/>
    <w:uiPriority w:val="99"/>
    <w:semiHidden/>
    <w:rsid w:val="00311C58"/>
  </w:style>
  <w:style w:type="numbering" w:customStyle="1" w:styleId="3140">
    <w:name w:val="無清單314"/>
    <w:next w:val="ad"/>
    <w:uiPriority w:val="99"/>
    <w:semiHidden/>
    <w:rsid w:val="00311C58"/>
  </w:style>
  <w:style w:type="numbering" w:customStyle="1" w:styleId="4140">
    <w:name w:val="無清單414"/>
    <w:next w:val="ad"/>
    <w:uiPriority w:val="99"/>
    <w:semiHidden/>
    <w:rsid w:val="00311C58"/>
  </w:style>
  <w:style w:type="numbering" w:customStyle="1" w:styleId="514">
    <w:name w:val="無清單514"/>
    <w:next w:val="ad"/>
    <w:uiPriority w:val="99"/>
    <w:semiHidden/>
    <w:rsid w:val="00311C58"/>
  </w:style>
  <w:style w:type="numbering" w:customStyle="1" w:styleId="6140">
    <w:name w:val="無清單614"/>
    <w:next w:val="ad"/>
    <w:uiPriority w:val="99"/>
    <w:semiHidden/>
    <w:rsid w:val="00311C58"/>
  </w:style>
  <w:style w:type="numbering" w:customStyle="1" w:styleId="7140">
    <w:name w:val="無清單714"/>
    <w:next w:val="ad"/>
    <w:uiPriority w:val="99"/>
    <w:semiHidden/>
    <w:rsid w:val="00311C58"/>
  </w:style>
  <w:style w:type="table" w:customStyle="1" w:styleId="4112">
    <w:name w:val="表格格線4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
    <w:name w:val="表格格線332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表格格線44"/>
    <w:basedOn w:val="ac"/>
    <w:next w:val="afe"/>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表格格線21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表格格線31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2">
    <w:name w:val="無清單39"/>
    <w:next w:val="ad"/>
    <w:uiPriority w:val="99"/>
    <w:semiHidden/>
    <w:unhideWhenUsed/>
    <w:rsid w:val="00311C58"/>
  </w:style>
  <w:style w:type="table" w:customStyle="1" w:styleId="451">
    <w:name w:val="表格格線45"/>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表格格線11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
    <w:name w:val="無清單125"/>
    <w:next w:val="ad"/>
    <w:uiPriority w:val="99"/>
    <w:semiHidden/>
    <w:unhideWhenUsed/>
    <w:rsid w:val="00311C58"/>
  </w:style>
  <w:style w:type="table" w:customStyle="1" w:styleId="461">
    <w:name w:val="表格格線4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表格格線2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表格格線3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表格格線4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
    <w:name w:val="表格格線112"/>
    <w:basedOn w:val="ac"/>
    <w:next w:val="afe"/>
    <w:uiPriority w:val="59"/>
    <w:locked/>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2">
    <w:name w:val="無清單40"/>
    <w:next w:val="ad"/>
    <w:uiPriority w:val="99"/>
    <w:semiHidden/>
    <w:unhideWhenUsed/>
    <w:rsid w:val="00311C58"/>
  </w:style>
  <w:style w:type="table" w:customStyle="1" w:styleId="3131">
    <w:name w:val="表格格線31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0">
    <w:name w:val="表格格線4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表格格線21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表格格線314"/>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b">
    <w:name w:val="標號 字元"/>
    <w:basedOn w:val="ab"/>
    <w:link w:val="1ffff2"/>
    <w:uiPriority w:val="99"/>
    <w:rsid w:val="00311C58"/>
    <w:rPr>
      <w:sz w:val="20"/>
      <w:szCs w:val="20"/>
    </w:rPr>
  </w:style>
  <w:style w:type="paragraph" w:customStyle="1" w:styleId="afffffffffffff4">
    <w:name w:val="圖名"/>
    <w:basedOn w:val="aa"/>
    <w:link w:val="afffffffffffff5"/>
    <w:qFormat/>
    <w:rsid w:val="00311C58"/>
    <w:pPr>
      <w:tabs>
        <w:tab w:val="num" w:pos="480"/>
      </w:tabs>
      <w:snapToGrid w:val="0"/>
      <w:spacing w:before="180" w:after="180" w:line="360" w:lineRule="auto"/>
      <w:ind w:left="480" w:hangingChars="1" w:hanging="480"/>
      <w:jc w:val="center"/>
    </w:pPr>
    <w:rPr>
      <w:rFonts w:ascii="Times New Roman" w:hAnsi="Times New Roman"/>
      <w:color w:val="000000"/>
      <w:kern w:val="0"/>
      <w:szCs w:val="20"/>
    </w:rPr>
  </w:style>
  <w:style w:type="character" w:customStyle="1" w:styleId="afffffffffffff5">
    <w:name w:val="圖名 字元"/>
    <w:link w:val="afffffffffffff4"/>
    <w:rsid w:val="00311C58"/>
    <w:rPr>
      <w:rFonts w:ascii="Times New Roman" w:eastAsia="新細明體" w:hAnsi="Times New Roman" w:cs="Times New Roman"/>
      <w:color w:val="000000"/>
      <w:kern w:val="0"/>
      <w:szCs w:val="20"/>
    </w:rPr>
  </w:style>
  <w:style w:type="paragraph" w:customStyle="1" w:styleId="1ffff4">
    <w:name w:val="圖標1"/>
    <w:basedOn w:val="aa"/>
    <w:link w:val="1ffff5"/>
    <w:autoRedefine/>
    <w:qFormat/>
    <w:rsid w:val="00311C58"/>
    <w:pPr>
      <w:widowControl w:val="0"/>
      <w:spacing w:line="440" w:lineRule="exact"/>
      <w:jc w:val="center"/>
    </w:pPr>
    <w:rPr>
      <w:rFonts w:ascii="Times New Roman" w:hAnsi="Times New Roman" w:cs="Tunga"/>
      <w:b/>
      <w:szCs w:val="24"/>
    </w:rPr>
  </w:style>
  <w:style w:type="character" w:customStyle="1" w:styleId="1ffff5">
    <w:name w:val="圖標1 字元"/>
    <w:basedOn w:val="ab"/>
    <w:link w:val="1ffff4"/>
    <w:rsid w:val="00311C58"/>
    <w:rPr>
      <w:rFonts w:ascii="Times New Roman" w:eastAsia="新細明體" w:hAnsi="Times New Roman" w:cs="Tunga"/>
      <w:b/>
      <w:szCs w:val="24"/>
    </w:rPr>
  </w:style>
  <w:style w:type="paragraph" w:customStyle="1" w:styleId="1ffff6">
    <w:name w:val="表標1"/>
    <w:basedOn w:val="aa"/>
    <w:link w:val="1ffff7"/>
    <w:autoRedefine/>
    <w:qFormat/>
    <w:rsid w:val="00311C58"/>
    <w:pPr>
      <w:widowControl w:val="0"/>
      <w:jc w:val="center"/>
    </w:pPr>
    <w:rPr>
      <w:rFonts w:ascii="標楷體" w:eastAsia="標楷體" w:hAnsi="標楷體"/>
      <w:b/>
      <w:sz w:val="28"/>
      <w:szCs w:val="28"/>
      <w:lang w:val="zh-TW"/>
    </w:rPr>
  </w:style>
  <w:style w:type="character" w:customStyle="1" w:styleId="1ffff7">
    <w:name w:val="表標1 字元"/>
    <w:basedOn w:val="ab"/>
    <w:link w:val="1ffff6"/>
    <w:rsid w:val="00311C58"/>
    <w:rPr>
      <w:rFonts w:ascii="標楷體" w:eastAsia="標楷體" w:hAnsi="標楷體" w:cs="Times New Roman"/>
      <w:b/>
      <w:sz w:val="28"/>
      <w:szCs w:val="28"/>
      <w:lang w:val="zh-TW"/>
    </w:rPr>
  </w:style>
  <w:style w:type="table" w:customStyle="1" w:styleId="1133">
    <w:name w:val="表格格線11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表格格線11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無清單126"/>
    <w:next w:val="ad"/>
    <w:uiPriority w:val="99"/>
    <w:semiHidden/>
    <w:unhideWhenUsed/>
    <w:rsid w:val="00311C58"/>
  </w:style>
  <w:style w:type="table" w:customStyle="1" w:styleId="49">
    <w:name w:val="表格格線49"/>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無清單1116"/>
    <w:next w:val="ad"/>
    <w:uiPriority w:val="99"/>
    <w:semiHidden/>
    <w:unhideWhenUsed/>
    <w:rsid w:val="00311C58"/>
  </w:style>
  <w:style w:type="table" w:customStyle="1" w:styleId="500">
    <w:name w:val="表格格線5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表格格線5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表格格線21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
    <w:name w:val="無清單47"/>
    <w:next w:val="ad"/>
    <w:uiPriority w:val="99"/>
    <w:semiHidden/>
    <w:unhideWhenUsed/>
    <w:rsid w:val="00311C58"/>
  </w:style>
  <w:style w:type="table" w:customStyle="1" w:styleId="3150">
    <w:name w:val="表格格線31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表格格線52"/>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表格格線21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0">
    <w:name w:val="表格格線316"/>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表格格線11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表格格線21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表格格線11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無清單127"/>
    <w:next w:val="ad"/>
    <w:uiPriority w:val="99"/>
    <w:semiHidden/>
    <w:unhideWhenUsed/>
    <w:rsid w:val="00311C58"/>
  </w:style>
  <w:style w:type="table" w:customStyle="1" w:styleId="4100">
    <w:name w:val="表格格線41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無清單1117"/>
    <w:next w:val="ad"/>
    <w:uiPriority w:val="99"/>
    <w:semiHidden/>
    <w:unhideWhenUsed/>
    <w:rsid w:val="00311C58"/>
  </w:style>
  <w:style w:type="table" w:customStyle="1" w:styleId="4121">
    <w:name w:val="表格格線4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表格格線31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表格格線53"/>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表格格線21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1">
    <w:name w:val="無清單48"/>
    <w:next w:val="ad"/>
    <w:uiPriority w:val="99"/>
    <w:semiHidden/>
    <w:unhideWhenUsed/>
    <w:rsid w:val="00311C58"/>
  </w:style>
  <w:style w:type="table" w:customStyle="1" w:styleId="541">
    <w:name w:val="表格格線54"/>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表格格線5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表格格線5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表格格線21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表格格線5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無清單49"/>
    <w:next w:val="ad"/>
    <w:uiPriority w:val="99"/>
    <w:semiHidden/>
    <w:unhideWhenUsed/>
    <w:rsid w:val="00311C58"/>
  </w:style>
  <w:style w:type="table" w:customStyle="1" w:styleId="580">
    <w:name w:val="表格格線58"/>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無清單128"/>
    <w:next w:val="ad"/>
    <w:uiPriority w:val="99"/>
    <w:semiHidden/>
    <w:rsid w:val="00311C58"/>
  </w:style>
  <w:style w:type="table" w:customStyle="1" w:styleId="DefaultTable3">
    <w:name w:val="Default Table3"/>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51">
    <w:name w:val="無清單215"/>
    <w:next w:val="ad"/>
    <w:uiPriority w:val="99"/>
    <w:semiHidden/>
    <w:rsid w:val="00311C58"/>
  </w:style>
  <w:style w:type="numbering" w:customStyle="1" w:styleId="1118">
    <w:name w:val="無清單1118"/>
    <w:next w:val="ad"/>
    <w:uiPriority w:val="99"/>
    <w:semiHidden/>
    <w:rsid w:val="00311C58"/>
  </w:style>
  <w:style w:type="numbering" w:customStyle="1" w:styleId="3101">
    <w:name w:val="無清單310"/>
    <w:next w:val="ad"/>
    <w:uiPriority w:val="99"/>
    <w:semiHidden/>
    <w:rsid w:val="00311C58"/>
  </w:style>
  <w:style w:type="numbering" w:customStyle="1" w:styleId="4101">
    <w:name w:val="無清單410"/>
    <w:next w:val="ad"/>
    <w:uiPriority w:val="99"/>
    <w:semiHidden/>
    <w:rsid w:val="00311C58"/>
  </w:style>
  <w:style w:type="numbering" w:customStyle="1" w:styleId="571">
    <w:name w:val="無清單57"/>
    <w:next w:val="ad"/>
    <w:uiPriority w:val="99"/>
    <w:semiHidden/>
    <w:rsid w:val="00311C58"/>
  </w:style>
  <w:style w:type="numbering" w:customStyle="1" w:styleId="670">
    <w:name w:val="無清單67"/>
    <w:next w:val="ad"/>
    <w:uiPriority w:val="99"/>
    <w:semiHidden/>
    <w:rsid w:val="00311C58"/>
  </w:style>
  <w:style w:type="numbering" w:customStyle="1" w:styleId="770">
    <w:name w:val="無清單77"/>
    <w:next w:val="ad"/>
    <w:uiPriority w:val="99"/>
    <w:semiHidden/>
    <w:rsid w:val="00311C58"/>
  </w:style>
  <w:style w:type="numbering" w:customStyle="1" w:styleId="850">
    <w:name w:val="無清單85"/>
    <w:next w:val="ad"/>
    <w:uiPriority w:val="99"/>
    <w:semiHidden/>
    <w:unhideWhenUsed/>
    <w:rsid w:val="00311C58"/>
  </w:style>
  <w:style w:type="numbering" w:customStyle="1" w:styleId="1290">
    <w:name w:val="無清單129"/>
    <w:next w:val="ad"/>
    <w:semiHidden/>
    <w:rsid w:val="00311C58"/>
  </w:style>
  <w:style w:type="numbering" w:customStyle="1" w:styleId="2161">
    <w:name w:val="無清單216"/>
    <w:next w:val="ad"/>
    <w:uiPriority w:val="99"/>
    <w:semiHidden/>
    <w:rsid w:val="00311C58"/>
  </w:style>
  <w:style w:type="numbering" w:customStyle="1" w:styleId="1119">
    <w:name w:val="無清單1119"/>
    <w:next w:val="ad"/>
    <w:uiPriority w:val="99"/>
    <w:semiHidden/>
    <w:rsid w:val="00311C58"/>
  </w:style>
  <w:style w:type="numbering" w:customStyle="1" w:styleId="3151">
    <w:name w:val="無清單315"/>
    <w:next w:val="ad"/>
    <w:uiPriority w:val="99"/>
    <w:semiHidden/>
    <w:rsid w:val="00311C58"/>
  </w:style>
  <w:style w:type="numbering" w:customStyle="1" w:styleId="415">
    <w:name w:val="無清單415"/>
    <w:next w:val="ad"/>
    <w:uiPriority w:val="99"/>
    <w:semiHidden/>
    <w:rsid w:val="00311C58"/>
  </w:style>
  <w:style w:type="numbering" w:customStyle="1" w:styleId="5150">
    <w:name w:val="無清單515"/>
    <w:next w:val="ad"/>
    <w:uiPriority w:val="99"/>
    <w:semiHidden/>
    <w:rsid w:val="00311C58"/>
  </w:style>
  <w:style w:type="numbering" w:customStyle="1" w:styleId="6150">
    <w:name w:val="無清單615"/>
    <w:next w:val="ad"/>
    <w:uiPriority w:val="99"/>
    <w:semiHidden/>
    <w:rsid w:val="00311C58"/>
  </w:style>
  <w:style w:type="numbering" w:customStyle="1" w:styleId="715">
    <w:name w:val="無清單715"/>
    <w:next w:val="ad"/>
    <w:uiPriority w:val="99"/>
    <w:semiHidden/>
    <w:rsid w:val="00311C58"/>
  </w:style>
  <w:style w:type="numbering" w:customStyle="1" w:styleId="940">
    <w:name w:val="無清單94"/>
    <w:next w:val="ad"/>
    <w:uiPriority w:val="99"/>
    <w:semiHidden/>
    <w:unhideWhenUsed/>
    <w:rsid w:val="00311C58"/>
  </w:style>
  <w:style w:type="numbering" w:customStyle="1" w:styleId="1340">
    <w:name w:val="無清單134"/>
    <w:next w:val="ad"/>
    <w:uiPriority w:val="99"/>
    <w:semiHidden/>
    <w:rsid w:val="00311C58"/>
  </w:style>
  <w:style w:type="numbering" w:customStyle="1" w:styleId="2240">
    <w:name w:val="無清單224"/>
    <w:next w:val="ad"/>
    <w:uiPriority w:val="99"/>
    <w:semiHidden/>
    <w:rsid w:val="00311C58"/>
  </w:style>
  <w:style w:type="numbering" w:customStyle="1" w:styleId="11250">
    <w:name w:val="無清單1125"/>
    <w:next w:val="ad"/>
    <w:uiPriority w:val="99"/>
    <w:semiHidden/>
    <w:rsid w:val="00311C58"/>
  </w:style>
  <w:style w:type="numbering" w:customStyle="1" w:styleId="3240">
    <w:name w:val="無清單324"/>
    <w:next w:val="ad"/>
    <w:uiPriority w:val="99"/>
    <w:semiHidden/>
    <w:rsid w:val="00311C58"/>
  </w:style>
  <w:style w:type="numbering" w:customStyle="1" w:styleId="4240">
    <w:name w:val="無清單424"/>
    <w:next w:val="ad"/>
    <w:uiPriority w:val="99"/>
    <w:semiHidden/>
    <w:rsid w:val="00311C58"/>
  </w:style>
  <w:style w:type="numbering" w:customStyle="1" w:styleId="5240">
    <w:name w:val="無清單524"/>
    <w:next w:val="ad"/>
    <w:uiPriority w:val="99"/>
    <w:semiHidden/>
    <w:rsid w:val="00311C58"/>
  </w:style>
  <w:style w:type="numbering" w:customStyle="1" w:styleId="624">
    <w:name w:val="無清單624"/>
    <w:next w:val="ad"/>
    <w:uiPriority w:val="99"/>
    <w:semiHidden/>
    <w:rsid w:val="00311C58"/>
  </w:style>
  <w:style w:type="numbering" w:customStyle="1" w:styleId="724">
    <w:name w:val="無清單724"/>
    <w:next w:val="ad"/>
    <w:semiHidden/>
    <w:rsid w:val="00311C58"/>
  </w:style>
  <w:style w:type="numbering" w:customStyle="1" w:styleId="501">
    <w:name w:val="無清單50"/>
    <w:next w:val="ad"/>
    <w:uiPriority w:val="99"/>
    <w:semiHidden/>
    <w:unhideWhenUsed/>
    <w:rsid w:val="00311C58"/>
  </w:style>
  <w:style w:type="table" w:customStyle="1" w:styleId="590">
    <w:name w:val="表格格線59"/>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無清單130"/>
    <w:next w:val="ad"/>
    <w:uiPriority w:val="99"/>
    <w:semiHidden/>
    <w:rsid w:val="00311C58"/>
  </w:style>
  <w:style w:type="numbering" w:customStyle="1" w:styleId="2171">
    <w:name w:val="無清單217"/>
    <w:next w:val="ad"/>
    <w:uiPriority w:val="99"/>
    <w:semiHidden/>
    <w:rsid w:val="00311C58"/>
  </w:style>
  <w:style w:type="numbering" w:customStyle="1" w:styleId="11200">
    <w:name w:val="無清單1120"/>
    <w:next w:val="ad"/>
    <w:semiHidden/>
    <w:rsid w:val="00311C58"/>
  </w:style>
  <w:style w:type="numbering" w:customStyle="1" w:styleId="3161">
    <w:name w:val="無清單316"/>
    <w:next w:val="ad"/>
    <w:uiPriority w:val="99"/>
    <w:semiHidden/>
    <w:rsid w:val="00311C58"/>
  </w:style>
  <w:style w:type="numbering" w:customStyle="1" w:styleId="416">
    <w:name w:val="無清單416"/>
    <w:next w:val="ad"/>
    <w:uiPriority w:val="99"/>
    <w:semiHidden/>
    <w:rsid w:val="00311C58"/>
  </w:style>
  <w:style w:type="numbering" w:customStyle="1" w:styleId="581">
    <w:name w:val="無清單58"/>
    <w:next w:val="ad"/>
    <w:uiPriority w:val="99"/>
    <w:semiHidden/>
    <w:rsid w:val="00311C58"/>
  </w:style>
  <w:style w:type="numbering" w:customStyle="1" w:styleId="680">
    <w:name w:val="無清單68"/>
    <w:next w:val="ad"/>
    <w:uiPriority w:val="99"/>
    <w:semiHidden/>
    <w:rsid w:val="00311C58"/>
  </w:style>
  <w:style w:type="numbering" w:customStyle="1" w:styleId="780">
    <w:name w:val="無清單78"/>
    <w:next w:val="ad"/>
    <w:uiPriority w:val="99"/>
    <w:semiHidden/>
    <w:rsid w:val="00311C58"/>
  </w:style>
  <w:style w:type="numbering" w:customStyle="1" w:styleId="860">
    <w:name w:val="無清單86"/>
    <w:next w:val="ad"/>
    <w:uiPriority w:val="99"/>
    <w:semiHidden/>
    <w:unhideWhenUsed/>
    <w:rsid w:val="00311C58"/>
  </w:style>
  <w:style w:type="numbering" w:customStyle="1" w:styleId="12100">
    <w:name w:val="無清單1210"/>
    <w:next w:val="ad"/>
    <w:semiHidden/>
    <w:rsid w:val="00311C58"/>
  </w:style>
  <w:style w:type="numbering" w:customStyle="1" w:styleId="2181">
    <w:name w:val="無清單218"/>
    <w:next w:val="ad"/>
    <w:uiPriority w:val="99"/>
    <w:semiHidden/>
    <w:rsid w:val="00311C58"/>
  </w:style>
  <w:style w:type="numbering" w:customStyle="1" w:styleId="111100">
    <w:name w:val="無清單11110"/>
    <w:next w:val="ad"/>
    <w:uiPriority w:val="99"/>
    <w:semiHidden/>
    <w:rsid w:val="00311C58"/>
  </w:style>
  <w:style w:type="numbering" w:customStyle="1" w:styleId="3170">
    <w:name w:val="無清單317"/>
    <w:next w:val="ad"/>
    <w:uiPriority w:val="99"/>
    <w:semiHidden/>
    <w:rsid w:val="00311C58"/>
  </w:style>
  <w:style w:type="numbering" w:customStyle="1" w:styleId="417">
    <w:name w:val="無清單417"/>
    <w:next w:val="ad"/>
    <w:semiHidden/>
    <w:rsid w:val="00311C58"/>
  </w:style>
  <w:style w:type="numbering" w:customStyle="1" w:styleId="516">
    <w:name w:val="無清單516"/>
    <w:next w:val="ad"/>
    <w:uiPriority w:val="99"/>
    <w:semiHidden/>
    <w:rsid w:val="00311C58"/>
  </w:style>
  <w:style w:type="numbering" w:customStyle="1" w:styleId="616">
    <w:name w:val="無清單616"/>
    <w:next w:val="ad"/>
    <w:uiPriority w:val="99"/>
    <w:semiHidden/>
    <w:rsid w:val="00311C58"/>
  </w:style>
  <w:style w:type="numbering" w:customStyle="1" w:styleId="716">
    <w:name w:val="無清單716"/>
    <w:next w:val="ad"/>
    <w:uiPriority w:val="99"/>
    <w:semiHidden/>
    <w:rsid w:val="00311C58"/>
  </w:style>
  <w:style w:type="numbering" w:customStyle="1" w:styleId="950">
    <w:name w:val="無清單95"/>
    <w:next w:val="ad"/>
    <w:uiPriority w:val="99"/>
    <w:semiHidden/>
    <w:unhideWhenUsed/>
    <w:rsid w:val="00311C58"/>
  </w:style>
  <w:style w:type="numbering" w:customStyle="1" w:styleId="1350">
    <w:name w:val="無清單135"/>
    <w:next w:val="ad"/>
    <w:semiHidden/>
    <w:rsid w:val="00311C58"/>
  </w:style>
  <w:style w:type="numbering" w:customStyle="1" w:styleId="2250">
    <w:name w:val="無清單225"/>
    <w:next w:val="ad"/>
    <w:uiPriority w:val="99"/>
    <w:semiHidden/>
    <w:rsid w:val="00311C58"/>
  </w:style>
  <w:style w:type="numbering" w:customStyle="1" w:styleId="1126">
    <w:name w:val="無清單1126"/>
    <w:next w:val="ad"/>
    <w:semiHidden/>
    <w:rsid w:val="00311C58"/>
  </w:style>
  <w:style w:type="numbering" w:customStyle="1" w:styleId="325">
    <w:name w:val="無清單325"/>
    <w:next w:val="ad"/>
    <w:semiHidden/>
    <w:rsid w:val="00311C58"/>
  </w:style>
  <w:style w:type="numbering" w:customStyle="1" w:styleId="425">
    <w:name w:val="無清單425"/>
    <w:next w:val="ad"/>
    <w:uiPriority w:val="99"/>
    <w:semiHidden/>
    <w:rsid w:val="00311C58"/>
  </w:style>
  <w:style w:type="numbering" w:customStyle="1" w:styleId="525">
    <w:name w:val="無清單525"/>
    <w:next w:val="ad"/>
    <w:uiPriority w:val="99"/>
    <w:semiHidden/>
    <w:rsid w:val="00311C58"/>
  </w:style>
  <w:style w:type="numbering" w:customStyle="1" w:styleId="625">
    <w:name w:val="無清單625"/>
    <w:next w:val="ad"/>
    <w:uiPriority w:val="99"/>
    <w:semiHidden/>
    <w:rsid w:val="00311C58"/>
  </w:style>
  <w:style w:type="numbering" w:customStyle="1" w:styleId="725">
    <w:name w:val="無清單725"/>
    <w:next w:val="ad"/>
    <w:semiHidden/>
    <w:rsid w:val="00311C58"/>
  </w:style>
  <w:style w:type="table" w:customStyle="1" w:styleId="600">
    <w:name w:val="表格格線60"/>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6">
    <w:name w:val="表格格線6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表格格線63"/>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表格格線6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
    <w:name w:val="無清單59"/>
    <w:next w:val="ad"/>
    <w:uiPriority w:val="99"/>
    <w:semiHidden/>
    <w:unhideWhenUsed/>
    <w:rsid w:val="00311C58"/>
  </w:style>
  <w:style w:type="table" w:customStyle="1" w:styleId="651">
    <w:name w:val="表格格線6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
    <w:name w:val="表格格線6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表格格線117"/>
    <w:basedOn w:val="ac"/>
    <w:next w:val="afe"/>
    <w:uiPriority w:val="59"/>
    <w:rsid w:val="00311C58"/>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表格格線62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
    <w:name w:val="表格格線67"/>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1">
    <w:name w:val="表格格線68"/>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1">
    <w:name w:val="無清單60"/>
    <w:next w:val="ad"/>
    <w:uiPriority w:val="99"/>
    <w:semiHidden/>
    <w:rsid w:val="00311C58"/>
  </w:style>
  <w:style w:type="table" w:customStyle="1" w:styleId="690">
    <w:name w:val="表格格線69"/>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6">
    <w:name w:val="法註"/>
    <w:qFormat/>
    <w:rsid w:val="00311C58"/>
    <w:pPr>
      <w:keepNext/>
      <w:keepLines/>
      <w:adjustRightInd w:val="0"/>
      <w:snapToGrid w:val="0"/>
      <w:spacing w:line="300" w:lineRule="exact"/>
      <w:ind w:leftChars="1900" w:left="4800" w:hangingChars="100" w:hanging="240"/>
    </w:pPr>
    <w:rPr>
      <w:rFonts w:ascii="Times New Roman" w:eastAsia="華康隸書體W5" w:hAnsi="Times New Roman" w:cs="Times New Roman"/>
      <w:noProof/>
      <w:kern w:val="0"/>
      <w:szCs w:val="20"/>
    </w:rPr>
  </w:style>
  <w:style w:type="numbering" w:customStyle="1" w:styleId="1360">
    <w:name w:val="無清單136"/>
    <w:next w:val="ad"/>
    <w:uiPriority w:val="99"/>
    <w:semiHidden/>
    <w:unhideWhenUsed/>
    <w:rsid w:val="00311C58"/>
  </w:style>
  <w:style w:type="table" w:customStyle="1" w:styleId="700">
    <w:name w:val="表格格線7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1">
    <w:name w:val="無清單69"/>
    <w:next w:val="ad"/>
    <w:uiPriority w:val="99"/>
    <w:semiHidden/>
    <w:unhideWhenUsed/>
    <w:rsid w:val="00311C58"/>
  </w:style>
  <w:style w:type="table" w:customStyle="1" w:styleId="717">
    <w:name w:val="表格格線7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無清單137"/>
    <w:next w:val="ad"/>
    <w:semiHidden/>
    <w:rsid w:val="00311C58"/>
  </w:style>
  <w:style w:type="table" w:customStyle="1" w:styleId="DefaultTable4">
    <w:name w:val="Default Table4"/>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90">
    <w:name w:val="無清單219"/>
    <w:next w:val="ad"/>
    <w:uiPriority w:val="99"/>
    <w:semiHidden/>
    <w:rsid w:val="00311C58"/>
  </w:style>
  <w:style w:type="numbering" w:customStyle="1" w:styleId="1127">
    <w:name w:val="無清單1127"/>
    <w:next w:val="ad"/>
    <w:uiPriority w:val="99"/>
    <w:semiHidden/>
    <w:rsid w:val="00311C58"/>
  </w:style>
  <w:style w:type="numbering" w:customStyle="1" w:styleId="3180">
    <w:name w:val="無清單318"/>
    <w:next w:val="ad"/>
    <w:uiPriority w:val="99"/>
    <w:semiHidden/>
    <w:rsid w:val="00311C58"/>
  </w:style>
  <w:style w:type="numbering" w:customStyle="1" w:styleId="418">
    <w:name w:val="無清單418"/>
    <w:next w:val="ad"/>
    <w:uiPriority w:val="99"/>
    <w:semiHidden/>
    <w:rsid w:val="00311C58"/>
  </w:style>
  <w:style w:type="numbering" w:customStyle="1" w:styleId="5100">
    <w:name w:val="無清單510"/>
    <w:next w:val="ad"/>
    <w:uiPriority w:val="99"/>
    <w:semiHidden/>
    <w:rsid w:val="00311C58"/>
  </w:style>
  <w:style w:type="numbering" w:customStyle="1" w:styleId="6100">
    <w:name w:val="無清單610"/>
    <w:next w:val="ad"/>
    <w:uiPriority w:val="99"/>
    <w:semiHidden/>
    <w:rsid w:val="00311C58"/>
  </w:style>
  <w:style w:type="numbering" w:customStyle="1" w:styleId="790">
    <w:name w:val="無清單79"/>
    <w:next w:val="ad"/>
    <w:uiPriority w:val="99"/>
    <w:semiHidden/>
    <w:rsid w:val="00311C58"/>
  </w:style>
  <w:style w:type="numbering" w:customStyle="1" w:styleId="870">
    <w:name w:val="無清單87"/>
    <w:next w:val="ad"/>
    <w:uiPriority w:val="99"/>
    <w:semiHidden/>
    <w:unhideWhenUsed/>
    <w:rsid w:val="00311C58"/>
  </w:style>
  <w:style w:type="numbering" w:customStyle="1" w:styleId="12111">
    <w:name w:val="無清單12111"/>
    <w:next w:val="ad"/>
    <w:semiHidden/>
    <w:rsid w:val="00311C58"/>
  </w:style>
  <w:style w:type="numbering" w:customStyle="1" w:styleId="21100">
    <w:name w:val="無清單2110"/>
    <w:next w:val="ad"/>
    <w:semiHidden/>
    <w:rsid w:val="00311C58"/>
  </w:style>
  <w:style w:type="numbering" w:customStyle="1" w:styleId="3190">
    <w:name w:val="無清單319"/>
    <w:next w:val="ad"/>
    <w:semiHidden/>
    <w:rsid w:val="00311C58"/>
  </w:style>
  <w:style w:type="numbering" w:customStyle="1" w:styleId="419">
    <w:name w:val="無清單419"/>
    <w:next w:val="ad"/>
    <w:uiPriority w:val="99"/>
    <w:semiHidden/>
    <w:rsid w:val="00311C58"/>
  </w:style>
  <w:style w:type="numbering" w:customStyle="1" w:styleId="517">
    <w:name w:val="無清單517"/>
    <w:next w:val="ad"/>
    <w:uiPriority w:val="99"/>
    <w:semiHidden/>
    <w:rsid w:val="00311C58"/>
  </w:style>
  <w:style w:type="numbering" w:customStyle="1" w:styleId="617">
    <w:name w:val="無清單617"/>
    <w:next w:val="ad"/>
    <w:uiPriority w:val="99"/>
    <w:semiHidden/>
    <w:rsid w:val="00311C58"/>
  </w:style>
  <w:style w:type="numbering" w:customStyle="1" w:styleId="7170">
    <w:name w:val="無清單717"/>
    <w:next w:val="ad"/>
    <w:semiHidden/>
    <w:rsid w:val="00311C58"/>
  </w:style>
  <w:style w:type="numbering" w:customStyle="1" w:styleId="960">
    <w:name w:val="無清單96"/>
    <w:next w:val="ad"/>
    <w:semiHidden/>
    <w:unhideWhenUsed/>
    <w:rsid w:val="00311C58"/>
  </w:style>
  <w:style w:type="numbering" w:customStyle="1" w:styleId="1380">
    <w:name w:val="無清單138"/>
    <w:next w:val="ad"/>
    <w:uiPriority w:val="99"/>
    <w:semiHidden/>
    <w:rsid w:val="00311C58"/>
  </w:style>
  <w:style w:type="numbering" w:customStyle="1" w:styleId="2260">
    <w:name w:val="無清單226"/>
    <w:next w:val="ad"/>
    <w:uiPriority w:val="99"/>
    <w:semiHidden/>
    <w:rsid w:val="00311C58"/>
  </w:style>
  <w:style w:type="numbering" w:customStyle="1" w:styleId="1128">
    <w:name w:val="無清單1128"/>
    <w:next w:val="ad"/>
    <w:uiPriority w:val="99"/>
    <w:semiHidden/>
    <w:rsid w:val="00311C58"/>
  </w:style>
  <w:style w:type="numbering" w:customStyle="1" w:styleId="326">
    <w:name w:val="無清單326"/>
    <w:next w:val="ad"/>
    <w:uiPriority w:val="99"/>
    <w:semiHidden/>
    <w:rsid w:val="00311C58"/>
  </w:style>
  <w:style w:type="numbering" w:customStyle="1" w:styleId="426">
    <w:name w:val="無清單426"/>
    <w:next w:val="ad"/>
    <w:uiPriority w:val="99"/>
    <w:semiHidden/>
    <w:rsid w:val="00311C58"/>
  </w:style>
  <w:style w:type="numbering" w:customStyle="1" w:styleId="526">
    <w:name w:val="無清單526"/>
    <w:next w:val="ad"/>
    <w:uiPriority w:val="99"/>
    <w:semiHidden/>
    <w:rsid w:val="00311C58"/>
  </w:style>
  <w:style w:type="numbering" w:customStyle="1" w:styleId="6260">
    <w:name w:val="無清單626"/>
    <w:next w:val="ad"/>
    <w:uiPriority w:val="99"/>
    <w:semiHidden/>
    <w:rsid w:val="00311C58"/>
  </w:style>
  <w:style w:type="numbering" w:customStyle="1" w:styleId="726">
    <w:name w:val="無清單726"/>
    <w:next w:val="ad"/>
    <w:semiHidden/>
    <w:rsid w:val="00311C58"/>
  </w:style>
  <w:style w:type="table" w:customStyle="1" w:styleId="701">
    <w:name w:val="表格格線7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2">
    <w:name w:val="表格格線70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7">
    <w:name w:val="表格格線7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3">
    <w:name w:val="無清單70"/>
    <w:next w:val="ad"/>
    <w:uiPriority w:val="99"/>
    <w:semiHidden/>
    <w:unhideWhenUsed/>
    <w:rsid w:val="00311C58"/>
  </w:style>
  <w:style w:type="table" w:customStyle="1" w:styleId="732">
    <w:name w:val="表格格線73"/>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無清單139"/>
    <w:next w:val="ad"/>
    <w:semiHidden/>
    <w:rsid w:val="00311C58"/>
  </w:style>
  <w:style w:type="table" w:customStyle="1" w:styleId="DefaultTable5">
    <w:name w:val="Default Table5"/>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00">
    <w:name w:val="無清單220"/>
    <w:next w:val="ad"/>
    <w:uiPriority w:val="99"/>
    <w:semiHidden/>
    <w:rsid w:val="00311C58"/>
  </w:style>
  <w:style w:type="numbering" w:customStyle="1" w:styleId="1129">
    <w:name w:val="無清單1129"/>
    <w:next w:val="ad"/>
    <w:uiPriority w:val="99"/>
    <w:semiHidden/>
    <w:rsid w:val="00311C58"/>
  </w:style>
  <w:style w:type="numbering" w:customStyle="1" w:styleId="3200">
    <w:name w:val="無清單320"/>
    <w:next w:val="ad"/>
    <w:uiPriority w:val="99"/>
    <w:semiHidden/>
    <w:rsid w:val="00311C58"/>
  </w:style>
  <w:style w:type="numbering" w:customStyle="1" w:styleId="4200">
    <w:name w:val="無清單420"/>
    <w:next w:val="ad"/>
    <w:semiHidden/>
    <w:rsid w:val="00311C58"/>
  </w:style>
  <w:style w:type="numbering" w:customStyle="1" w:styleId="518">
    <w:name w:val="無清單518"/>
    <w:next w:val="ad"/>
    <w:uiPriority w:val="99"/>
    <w:semiHidden/>
    <w:rsid w:val="00311C58"/>
  </w:style>
  <w:style w:type="numbering" w:customStyle="1" w:styleId="618">
    <w:name w:val="無清單618"/>
    <w:next w:val="ad"/>
    <w:uiPriority w:val="99"/>
    <w:semiHidden/>
    <w:rsid w:val="00311C58"/>
  </w:style>
  <w:style w:type="numbering" w:customStyle="1" w:styleId="7100">
    <w:name w:val="無清單710"/>
    <w:next w:val="ad"/>
    <w:uiPriority w:val="99"/>
    <w:semiHidden/>
    <w:rsid w:val="00311C58"/>
  </w:style>
  <w:style w:type="numbering" w:customStyle="1" w:styleId="880">
    <w:name w:val="無清單88"/>
    <w:next w:val="ad"/>
    <w:uiPriority w:val="99"/>
    <w:semiHidden/>
    <w:unhideWhenUsed/>
    <w:rsid w:val="00311C58"/>
  </w:style>
  <w:style w:type="numbering" w:customStyle="1" w:styleId="12120">
    <w:name w:val="無清單1212"/>
    <w:next w:val="ad"/>
    <w:uiPriority w:val="99"/>
    <w:semiHidden/>
    <w:rsid w:val="00311C58"/>
  </w:style>
  <w:style w:type="numbering" w:customStyle="1" w:styleId="21111">
    <w:name w:val="無清單21111"/>
    <w:next w:val="ad"/>
    <w:semiHidden/>
    <w:rsid w:val="00311C58"/>
  </w:style>
  <w:style w:type="numbering" w:customStyle="1" w:styleId="111120">
    <w:name w:val="無清單11112"/>
    <w:next w:val="ad"/>
    <w:uiPriority w:val="99"/>
    <w:semiHidden/>
    <w:rsid w:val="00311C58"/>
  </w:style>
  <w:style w:type="numbering" w:customStyle="1" w:styleId="31100">
    <w:name w:val="無清單3110"/>
    <w:next w:val="ad"/>
    <w:uiPriority w:val="99"/>
    <w:semiHidden/>
    <w:rsid w:val="00311C58"/>
  </w:style>
  <w:style w:type="numbering" w:customStyle="1" w:styleId="41100">
    <w:name w:val="無清單4110"/>
    <w:next w:val="ad"/>
    <w:uiPriority w:val="99"/>
    <w:semiHidden/>
    <w:rsid w:val="00311C58"/>
  </w:style>
  <w:style w:type="numbering" w:customStyle="1" w:styleId="519">
    <w:name w:val="無清單519"/>
    <w:next w:val="ad"/>
    <w:uiPriority w:val="99"/>
    <w:semiHidden/>
    <w:rsid w:val="00311C58"/>
  </w:style>
  <w:style w:type="numbering" w:customStyle="1" w:styleId="619">
    <w:name w:val="無清單619"/>
    <w:next w:val="ad"/>
    <w:uiPriority w:val="99"/>
    <w:semiHidden/>
    <w:rsid w:val="00311C58"/>
  </w:style>
  <w:style w:type="numbering" w:customStyle="1" w:styleId="718">
    <w:name w:val="無清單718"/>
    <w:next w:val="ad"/>
    <w:semiHidden/>
    <w:rsid w:val="00311C58"/>
  </w:style>
  <w:style w:type="numbering" w:customStyle="1" w:styleId="970">
    <w:name w:val="無清單97"/>
    <w:next w:val="ad"/>
    <w:semiHidden/>
    <w:unhideWhenUsed/>
    <w:rsid w:val="00311C58"/>
  </w:style>
  <w:style w:type="numbering" w:customStyle="1" w:styleId="13100">
    <w:name w:val="無清單1310"/>
    <w:next w:val="ad"/>
    <w:uiPriority w:val="99"/>
    <w:semiHidden/>
    <w:rsid w:val="00311C58"/>
  </w:style>
  <w:style w:type="numbering" w:customStyle="1" w:styleId="2270">
    <w:name w:val="無清單227"/>
    <w:next w:val="ad"/>
    <w:semiHidden/>
    <w:rsid w:val="00311C58"/>
  </w:style>
  <w:style w:type="numbering" w:customStyle="1" w:styleId="112100">
    <w:name w:val="無清單11210"/>
    <w:next w:val="ad"/>
    <w:semiHidden/>
    <w:rsid w:val="00311C58"/>
  </w:style>
  <w:style w:type="numbering" w:customStyle="1" w:styleId="327">
    <w:name w:val="無清單327"/>
    <w:next w:val="ad"/>
    <w:uiPriority w:val="99"/>
    <w:semiHidden/>
    <w:rsid w:val="00311C58"/>
  </w:style>
  <w:style w:type="numbering" w:customStyle="1" w:styleId="427">
    <w:name w:val="無清單427"/>
    <w:next w:val="ad"/>
    <w:uiPriority w:val="99"/>
    <w:semiHidden/>
    <w:rsid w:val="00311C58"/>
  </w:style>
  <w:style w:type="numbering" w:customStyle="1" w:styleId="527">
    <w:name w:val="無清單527"/>
    <w:next w:val="ad"/>
    <w:uiPriority w:val="99"/>
    <w:semiHidden/>
    <w:rsid w:val="00311C58"/>
  </w:style>
  <w:style w:type="numbering" w:customStyle="1" w:styleId="627">
    <w:name w:val="無清單627"/>
    <w:next w:val="ad"/>
    <w:uiPriority w:val="99"/>
    <w:semiHidden/>
    <w:rsid w:val="00311C58"/>
  </w:style>
  <w:style w:type="numbering" w:customStyle="1" w:styleId="7270">
    <w:name w:val="無清單727"/>
    <w:next w:val="ad"/>
    <w:semiHidden/>
    <w:rsid w:val="00311C58"/>
  </w:style>
  <w:style w:type="table" w:customStyle="1" w:styleId="741">
    <w:name w:val="表格格線7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0">
    <w:name w:val="無清單80"/>
    <w:next w:val="ad"/>
    <w:uiPriority w:val="99"/>
    <w:semiHidden/>
    <w:unhideWhenUsed/>
    <w:rsid w:val="00311C58"/>
  </w:style>
  <w:style w:type="table" w:customStyle="1" w:styleId="751">
    <w:name w:val="表格格線75"/>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表格格線7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表格格線7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
    <w:name w:val="表格格線7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
    <w:name w:val="表格格線79"/>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
    <w:name w:val="表格格線8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表格格線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表格格線8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表格格線8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表格格線8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表格格線8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表格格線8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
    <w:name w:val="表格格線8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表格格線40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1">
    <w:name w:val="表格格線8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4">
    <w:name w:val="014"/>
    <w:basedOn w:val="aa"/>
    <w:qFormat/>
    <w:rsid w:val="00311C58"/>
    <w:pPr>
      <w:spacing w:before="100" w:beforeAutospacing="1" w:after="100" w:afterAutospacing="1"/>
    </w:pPr>
    <w:rPr>
      <w:rFonts w:ascii="新細明體" w:hAnsi="新細明體" w:cs="新細明體"/>
      <w:kern w:val="0"/>
      <w:szCs w:val="24"/>
    </w:rPr>
  </w:style>
  <w:style w:type="paragraph" w:customStyle="1" w:styleId="afffffffffffff7">
    <w:name w:val="法條"/>
    <w:autoRedefine/>
    <w:qFormat/>
    <w:rsid w:val="00311C58"/>
    <w:pPr>
      <w:widowControl w:val="0"/>
      <w:kinsoku w:val="0"/>
      <w:autoSpaceDE w:val="0"/>
      <w:autoSpaceDN w:val="0"/>
      <w:adjustRightInd w:val="0"/>
      <w:spacing w:line="520" w:lineRule="exact"/>
      <w:ind w:left="1400" w:hanging="1400"/>
      <w:jc w:val="both"/>
    </w:pPr>
    <w:rPr>
      <w:rFonts w:ascii="標楷體" w:eastAsia="標楷體" w:hAnsi="標楷體" w:cs="Times New Roman"/>
      <w:noProof/>
      <w:kern w:val="0"/>
      <w:sz w:val="28"/>
      <w:szCs w:val="20"/>
    </w:rPr>
  </w:style>
  <w:style w:type="paragraph" w:customStyle="1" w:styleId="afffffffffffff8">
    <w:name w:val="法內文"/>
    <w:basedOn w:val="afffffffffffff7"/>
    <w:autoRedefine/>
    <w:qFormat/>
    <w:rsid w:val="00311C58"/>
  </w:style>
  <w:style w:type="paragraph" w:customStyle="1" w:styleId="-20">
    <w:name w:val="法內-2"/>
    <w:basedOn w:val="afffffffffffff7"/>
    <w:autoRedefine/>
    <w:qFormat/>
    <w:rsid w:val="00311C58"/>
  </w:style>
  <w:style w:type="numbering" w:customStyle="1" w:styleId="890">
    <w:name w:val="無清單89"/>
    <w:next w:val="ad"/>
    <w:uiPriority w:val="99"/>
    <w:semiHidden/>
    <w:unhideWhenUsed/>
    <w:rsid w:val="00311C58"/>
  </w:style>
  <w:style w:type="table" w:customStyle="1" w:styleId="891">
    <w:name w:val="表格格線89"/>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0">
    <w:name w:val="無清單90"/>
    <w:next w:val="ad"/>
    <w:uiPriority w:val="99"/>
    <w:semiHidden/>
    <w:unhideWhenUsed/>
    <w:rsid w:val="00311C58"/>
  </w:style>
  <w:style w:type="table" w:customStyle="1" w:styleId="901">
    <w:name w:val="表格格線9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
    <w:name w:val="表格格線9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表格格線9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表格格線9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表格格線41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表格格線331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表格格線1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表格格線9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0">
    <w:name w:val="無清單98"/>
    <w:next w:val="ad"/>
    <w:uiPriority w:val="99"/>
    <w:semiHidden/>
    <w:rsid w:val="00311C58"/>
  </w:style>
  <w:style w:type="character" w:customStyle="1" w:styleId="-1">
    <w:name w:val="彩色清單 - 輔色 1 字元"/>
    <w:uiPriority w:val="34"/>
    <w:rsid w:val="00311C58"/>
    <w:rPr>
      <w:rFonts w:eastAsia="新細明體"/>
      <w:kern w:val="2"/>
      <w:sz w:val="24"/>
      <w:lang w:val="en-US" w:eastAsia="zh-TW" w:bidi="ar-SA"/>
    </w:rPr>
  </w:style>
  <w:style w:type="table" w:customStyle="1" w:styleId="951">
    <w:name w:val="表格格線95"/>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無清單140"/>
    <w:next w:val="ad"/>
    <w:uiPriority w:val="99"/>
    <w:semiHidden/>
    <w:unhideWhenUsed/>
    <w:rsid w:val="00311C58"/>
  </w:style>
  <w:style w:type="numbering" w:customStyle="1" w:styleId="11300">
    <w:name w:val="無清單1130"/>
    <w:next w:val="ad"/>
    <w:uiPriority w:val="99"/>
    <w:semiHidden/>
    <w:rsid w:val="00311C58"/>
  </w:style>
  <w:style w:type="table" w:customStyle="1" w:styleId="DefaultTable6">
    <w:name w:val="Default Table6"/>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8">
    <w:name w:val="無清單228"/>
    <w:next w:val="ad"/>
    <w:uiPriority w:val="99"/>
    <w:semiHidden/>
    <w:rsid w:val="00311C58"/>
  </w:style>
  <w:style w:type="numbering" w:customStyle="1" w:styleId="11113">
    <w:name w:val="無清單11113"/>
    <w:next w:val="ad"/>
    <w:uiPriority w:val="99"/>
    <w:semiHidden/>
    <w:rsid w:val="00311C58"/>
  </w:style>
  <w:style w:type="numbering" w:customStyle="1" w:styleId="328">
    <w:name w:val="無清單328"/>
    <w:next w:val="ad"/>
    <w:uiPriority w:val="99"/>
    <w:semiHidden/>
    <w:rsid w:val="00311C58"/>
  </w:style>
  <w:style w:type="numbering" w:customStyle="1" w:styleId="428">
    <w:name w:val="無清單428"/>
    <w:next w:val="ad"/>
    <w:semiHidden/>
    <w:rsid w:val="00311C58"/>
  </w:style>
  <w:style w:type="numbering" w:customStyle="1" w:styleId="5200">
    <w:name w:val="無清單520"/>
    <w:next w:val="ad"/>
    <w:uiPriority w:val="99"/>
    <w:semiHidden/>
    <w:rsid w:val="00311C58"/>
  </w:style>
  <w:style w:type="numbering" w:customStyle="1" w:styleId="6200">
    <w:name w:val="無清單620"/>
    <w:next w:val="ad"/>
    <w:uiPriority w:val="99"/>
    <w:semiHidden/>
    <w:rsid w:val="00311C58"/>
  </w:style>
  <w:style w:type="numbering" w:customStyle="1" w:styleId="719">
    <w:name w:val="無清單719"/>
    <w:next w:val="ad"/>
    <w:semiHidden/>
    <w:rsid w:val="00311C58"/>
  </w:style>
  <w:style w:type="numbering" w:customStyle="1" w:styleId="8100">
    <w:name w:val="無清單810"/>
    <w:next w:val="ad"/>
    <w:uiPriority w:val="99"/>
    <w:semiHidden/>
    <w:unhideWhenUsed/>
    <w:rsid w:val="00311C58"/>
  </w:style>
  <w:style w:type="numbering" w:customStyle="1" w:styleId="1213">
    <w:name w:val="無清單1213"/>
    <w:next w:val="ad"/>
    <w:uiPriority w:val="99"/>
    <w:semiHidden/>
    <w:rsid w:val="00311C58"/>
  </w:style>
  <w:style w:type="numbering" w:customStyle="1" w:styleId="21120">
    <w:name w:val="無清單2112"/>
    <w:next w:val="ad"/>
    <w:uiPriority w:val="99"/>
    <w:semiHidden/>
    <w:rsid w:val="00311C58"/>
  </w:style>
  <w:style w:type="numbering" w:customStyle="1" w:styleId="112111">
    <w:name w:val="無清單112111"/>
    <w:next w:val="ad"/>
    <w:uiPriority w:val="99"/>
    <w:semiHidden/>
    <w:rsid w:val="00311C58"/>
  </w:style>
  <w:style w:type="numbering" w:customStyle="1" w:styleId="31111">
    <w:name w:val="無清單31111"/>
    <w:next w:val="ad"/>
    <w:uiPriority w:val="99"/>
    <w:semiHidden/>
    <w:rsid w:val="00311C58"/>
  </w:style>
  <w:style w:type="numbering" w:customStyle="1" w:styleId="41111">
    <w:name w:val="無清單41111"/>
    <w:next w:val="ad"/>
    <w:uiPriority w:val="99"/>
    <w:semiHidden/>
    <w:rsid w:val="00311C58"/>
  </w:style>
  <w:style w:type="numbering" w:customStyle="1" w:styleId="51100">
    <w:name w:val="無清單5110"/>
    <w:next w:val="ad"/>
    <w:uiPriority w:val="99"/>
    <w:semiHidden/>
    <w:rsid w:val="00311C58"/>
  </w:style>
  <w:style w:type="numbering" w:customStyle="1" w:styleId="61100">
    <w:name w:val="無清單6110"/>
    <w:next w:val="ad"/>
    <w:uiPriority w:val="99"/>
    <w:semiHidden/>
    <w:rsid w:val="00311C58"/>
  </w:style>
  <w:style w:type="numbering" w:customStyle="1" w:styleId="71100">
    <w:name w:val="無清單7110"/>
    <w:next w:val="ad"/>
    <w:semiHidden/>
    <w:rsid w:val="00311C58"/>
  </w:style>
  <w:style w:type="table" w:customStyle="1" w:styleId="5101">
    <w:name w:val="表格格線510"/>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表格格線511"/>
    <w:basedOn w:val="ac"/>
    <w:next w:val="afe"/>
    <w:uiPriority w:val="3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表格格線219"/>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
    <w:name w:val="表格格線317"/>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
    <w:name w:val="表格格線414"/>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90">
    <w:name w:val="無清單99"/>
    <w:next w:val="ad"/>
    <w:uiPriority w:val="99"/>
    <w:semiHidden/>
    <w:rsid w:val="00311C58"/>
  </w:style>
  <w:style w:type="table" w:customStyle="1" w:styleId="961">
    <w:name w:val="表格格線96"/>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0">
    <w:name w:val="無清單1411"/>
    <w:next w:val="ad"/>
    <w:uiPriority w:val="99"/>
    <w:semiHidden/>
    <w:unhideWhenUsed/>
    <w:rsid w:val="00311C58"/>
  </w:style>
  <w:style w:type="numbering" w:customStyle="1" w:styleId="11311">
    <w:name w:val="無清單11311"/>
    <w:next w:val="ad"/>
    <w:uiPriority w:val="99"/>
    <w:semiHidden/>
    <w:rsid w:val="00311C58"/>
  </w:style>
  <w:style w:type="table" w:customStyle="1" w:styleId="DefaultTable7">
    <w:name w:val="Default Table7"/>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9">
    <w:name w:val="無清單229"/>
    <w:next w:val="ad"/>
    <w:uiPriority w:val="99"/>
    <w:semiHidden/>
    <w:rsid w:val="00311C58"/>
  </w:style>
  <w:style w:type="numbering" w:customStyle="1" w:styleId="11114">
    <w:name w:val="無清單11114"/>
    <w:next w:val="ad"/>
    <w:uiPriority w:val="99"/>
    <w:semiHidden/>
    <w:rsid w:val="00311C58"/>
  </w:style>
  <w:style w:type="numbering" w:customStyle="1" w:styleId="329">
    <w:name w:val="無清單329"/>
    <w:next w:val="ad"/>
    <w:semiHidden/>
    <w:rsid w:val="00311C58"/>
  </w:style>
  <w:style w:type="numbering" w:customStyle="1" w:styleId="429">
    <w:name w:val="無清單429"/>
    <w:next w:val="ad"/>
    <w:semiHidden/>
    <w:rsid w:val="00311C58"/>
  </w:style>
  <w:style w:type="numbering" w:customStyle="1" w:styleId="528">
    <w:name w:val="無清單528"/>
    <w:next w:val="ad"/>
    <w:semiHidden/>
    <w:rsid w:val="00311C58"/>
  </w:style>
  <w:style w:type="numbering" w:customStyle="1" w:styleId="628">
    <w:name w:val="無清單628"/>
    <w:next w:val="ad"/>
    <w:semiHidden/>
    <w:rsid w:val="00311C58"/>
  </w:style>
  <w:style w:type="numbering" w:customStyle="1" w:styleId="7200">
    <w:name w:val="無清單720"/>
    <w:next w:val="ad"/>
    <w:semiHidden/>
    <w:rsid w:val="00311C58"/>
  </w:style>
  <w:style w:type="numbering" w:customStyle="1" w:styleId="8111">
    <w:name w:val="無清單8111"/>
    <w:next w:val="ad"/>
    <w:uiPriority w:val="99"/>
    <w:semiHidden/>
    <w:unhideWhenUsed/>
    <w:rsid w:val="00311C58"/>
  </w:style>
  <w:style w:type="numbering" w:customStyle="1" w:styleId="1214">
    <w:name w:val="無清單1214"/>
    <w:next w:val="ad"/>
    <w:semiHidden/>
    <w:rsid w:val="00311C58"/>
  </w:style>
  <w:style w:type="numbering" w:customStyle="1" w:styleId="21130">
    <w:name w:val="無清單2113"/>
    <w:next w:val="ad"/>
    <w:semiHidden/>
    <w:rsid w:val="00311C58"/>
  </w:style>
  <w:style w:type="numbering" w:customStyle="1" w:styleId="11212">
    <w:name w:val="無清單11212"/>
    <w:next w:val="ad"/>
    <w:uiPriority w:val="99"/>
    <w:semiHidden/>
    <w:rsid w:val="00311C58"/>
  </w:style>
  <w:style w:type="numbering" w:customStyle="1" w:styleId="31120">
    <w:name w:val="無清單3112"/>
    <w:next w:val="ad"/>
    <w:uiPriority w:val="99"/>
    <w:semiHidden/>
    <w:rsid w:val="00311C58"/>
  </w:style>
  <w:style w:type="numbering" w:customStyle="1" w:styleId="41120">
    <w:name w:val="無清單4112"/>
    <w:next w:val="ad"/>
    <w:uiPriority w:val="99"/>
    <w:semiHidden/>
    <w:rsid w:val="00311C58"/>
  </w:style>
  <w:style w:type="numbering" w:customStyle="1" w:styleId="51111">
    <w:name w:val="無清單51111"/>
    <w:next w:val="ad"/>
    <w:uiPriority w:val="99"/>
    <w:semiHidden/>
    <w:rsid w:val="00311C58"/>
  </w:style>
  <w:style w:type="numbering" w:customStyle="1" w:styleId="61111">
    <w:name w:val="無清單61111"/>
    <w:next w:val="ad"/>
    <w:uiPriority w:val="99"/>
    <w:semiHidden/>
    <w:rsid w:val="00311C58"/>
  </w:style>
  <w:style w:type="numbering" w:customStyle="1" w:styleId="71111">
    <w:name w:val="無清單71111"/>
    <w:next w:val="ad"/>
    <w:uiPriority w:val="99"/>
    <w:semiHidden/>
    <w:rsid w:val="00311C58"/>
  </w:style>
  <w:style w:type="table" w:customStyle="1" w:styleId="5121">
    <w:name w:val="表格格線512"/>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表格格線513"/>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
    <w:name w:val="表格格線220"/>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1">
    <w:name w:val="表格格線318"/>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0">
    <w:name w:val="表格格線415"/>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1">
    <w:name w:val="無清單100"/>
    <w:next w:val="ad"/>
    <w:uiPriority w:val="99"/>
    <w:semiHidden/>
    <w:unhideWhenUsed/>
    <w:rsid w:val="00311C58"/>
  </w:style>
  <w:style w:type="table" w:customStyle="1" w:styleId="971">
    <w:name w:val="表格格線97"/>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
    <w:name w:val="無清單142"/>
    <w:next w:val="ad"/>
    <w:uiPriority w:val="99"/>
    <w:semiHidden/>
    <w:rsid w:val="00311C58"/>
  </w:style>
  <w:style w:type="table" w:customStyle="1" w:styleId="DefaultTable8">
    <w:name w:val="Default Table8"/>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00">
    <w:name w:val="無清單230"/>
    <w:next w:val="ad"/>
    <w:uiPriority w:val="99"/>
    <w:semiHidden/>
    <w:rsid w:val="00311C58"/>
  </w:style>
  <w:style w:type="numbering" w:customStyle="1" w:styleId="11320">
    <w:name w:val="無清單1132"/>
    <w:next w:val="ad"/>
    <w:uiPriority w:val="99"/>
    <w:semiHidden/>
    <w:rsid w:val="00311C58"/>
  </w:style>
  <w:style w:type="numbering" w:customStyle="1" w:styleId="3300">
    <w:name w:val="無清單330"/>
    <w:next w:val="ad"/>
    <w:semiHidden/>
    <w:rsid w:val="00311C58"/>
  </w:style>
  <w:style w:type="numbering" w:customStyle="1" w:styleId="4300">
    <w:name w:val="無清單430"/>
    <w:next w:val="ad"/>
    <w:semiHidden/>
    <w:rsid w:val="00311C58"/>
  </w:style>
  <w:style w:type="numbering" w:customStyle="1" w:styleId="529">
    <w:name w:val="無清單529"/>
    <w:next w:val="ad"/>
    <w:semiHidden/>
    <w:rsid w:val="00311C58"/>
  </w:style>
  <w:style w:type="numbering" w:customStyle="1" w:styleId="629">
    <w:name w:val="無清單629"/>
    <w:next w:val="ad"/>
    <w:semiHidden/>
    <w:rsid w:val="00311C58"/>
  </w:style>
  <w:style w:type="numbering" w:customStyle="1" w:styleId="728">
    <w:name w:val="無清單728"/>
    <w:next w:val="ad"/>
    <w:semiHidden/>
    <w:rsid w:val="00311C58"/>
  </w:style>
  <w:style w:type="numbering" w:customStyle="1" w:styleId="8120">
    <w:name w:val="無清單812"/>
    <w:next w:val="ad"/>
    <w:uiPriority w:val="99"/>
    <w:semiHidden/>
    <w:unhideWhenUsed/>
    <w:rsid w:val="00311C58"/>
  </w:style>
  <w:style w:type="numbering" w:customStyle="1" w:styleId="1215">
    <w:name w:val="無清單1215"/>
    <w:next w:val="ad"/>
    <w:semiHidden/>
    <w:rsid w:val="00311C58"/>
  </w:style>
  <w:style w:type="numbering" w:customStyle="1" w:styleId="2114">
    <w:name w:val="無清單2114"/>
    <w:next w:val="ad"/>
    <w:uiPriority w:val="99"/>
    <w:semiHidden/>
    <w:rsid w:val="00311C58"/>
  </w:style>
  <w:style w:type="numbering" w:customStyle="1" w:styleId="11115">
    <w:name w:val="無清單11115"/>
    <w:next w:val="ad"/>
    <w:uiPriority w:val="99"/>
    <w:semiHidden/>
    <w:rsid w:val="00311C58"/>
  </w:style>
  <w:style w:type="numbering" w:customStyle="1" w:styleId="3113">
    <w:name w:val="無清單3113"/>
    <w:next w:val="ad"/>
    <w:uiPriority w:val="99"/>
    <w:semiHidden/>
    <w:rsid w:val="00311C58"/>
  </w:style>
  <w:style w:type="numbering" w:customStyle="1" w:styleId="4113">
    <w:name w:val="無清單4113"/>
    <w:next w:val="ad"/>
    <w:uiPriority w:val="99"/>
    <w:semiHidden/>
    <w:rsid w:val="00311C58"/>
  </w:style>
  <w:style w:type="numbering" w:customStyle="1" w:styleId="51120">
    <w:name w:val="無清單5112"/>
    <w:next w:val="ad"/>
    <w:uiPriority w:val="99"/>
    <w:semiHidden/>
    <w:rsid w:val="00311C58"/>
  </w:style>
  <w:style w:type="numbering" w:customStyle="1" w:styleId="6112">
    <w:name w:val="無清單6112"/>
    <w:next w:val="ad"/>
    <w:uiPriority w:val="99"/>
    <w:semiHidden/>
    <w:rsid w:val="00311C58"/>
  </w:style>
  <w:style w:type="numbering" w:customStyle="1" w:styleId="7112">
    <w:name w:val="無清單7112"/>
    <w:next w:val="ad"/>
    <w:uiPriority w:val="99"/>
    <w:semiHidden/>
    <w:rsid w:val="00311C58"/>
  </w:style>
  <w:style w:type="numbering" w:customStyle="1" w:styleId="9100">
    <w:name w:val="無清單910"/>
    <w:next w:val="ad"/>
    <w:semiHidden/>
    <w:unhideWhenUsed/>
    <w:rsid w:val="00311C58"/>
  </w:style>
  <w:style w:type="numbering" w:customStyle="1" w:styleId="13111">
    <w:name w:val="無清單13111"/>
    <w:next w:val="ad"/>
    <w:uiPriority w:val="99"/>
    <w:semiHidden/>
    <w:rsid w:val="00311C58"/>
  </w:style>
  <w:style w:type="numbering" w:customStyle="1" w:styleId="22100">
    <w:name w:val="無清單2210"/>
    <w:next w:val="ad"/>
    <w:uiPriority w:val="99"/>
    <w:semiHidden/>
    <w:rsid w:val="00311C58"/>
  </w:style>
  <w:style w:type="numbering" w:customStyle="1" w:styleId="11213">
    <w:name w:val="無清單11213"/>
    <w:next w:val="ad"/>
    <w:uiPriority w:val="99"/>
    <w:semiHidden/>
    <w:rsid w:val="00311C58"/>
  </w:style>
  <w:style w:type="numbering" w:customStyle="1" w:styleId="32100">
    <w:name w:val="無清單3210"/>
    <w:next w:val="ad"/>
    <w:semiHidden/>
    <w:rsid w:val="00311C58"/>
  </w:style>
  <w:style w:type="numbering" w:customStyle="1" w:styleId="42100">
    <w:name w:val="無清單4210"/>
    <w:next w:val="ad"/>
    <w:semiHidden/>
    <w:rsid w:val="00311C58"/>
  </w:style>
  <w:style w:type="numbering" w:customStyle="1" w:styleId="52100">
    <w:name w:val="無清單5210"/>
    <w:next w:val="ad"/>
    <w:semiHidden/>
    <w:rsid w:val="00311C58"/>
  </w:style>
  <w:style w:type="numbering" w:customStyle="1" w:styleId="62100">
    <w:name w:val="無清單6210"/>
    <w:next w:val="ad"/>
    <w:semiHidden/>
    <w:rsid w:val="00311C58"/>
  </w:style>
  <w:style w:type="numbering" w:customStyle="1" w:styleId="729">
    <w:name w:val="無清單729"/>
    <w:next w:val="ad"/>
    <w:semiHidden/>
    <w:rsid w:val="00311C58"/>
  </w:style>
  <w:style w:type="table" w:customStyle="1" w:styleId="3312">
    <w:name w:val="表格格線3312"/>
    <w:basedOn w:val="ac"/>
    <w:uiPriority w:val="59"/>
    <w:rsid w:val="00311C5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30">
    <w:name w:val="表格格線70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9">
    <w:name w:val="委員名 字元"/>
    <w:basedOn w:val="ab"/>
    <w:link w:val="afffffffffffffa"/>
    <w:locked/>
    <w:rsid w:val="00311C58"/>
    <w:rPr>
      <w:rFonts w:ascii="標楷體" w:eastAsia="標楷體" w:hAnsi="標楷體"/>
      <w:sz w:val="32"/>
      <w:szCs w:val="32"/>
    </w:rPr>
  </w:style>
  <w:style w:type="paragraph" w:customStyle="1" w:styleId="afffffffffffffa">
    <w:name w:val="委員名"/>
    <w:basedOn w:val="aa"/>
    <w:link w:val="afffffffffffff9"/>
    <w:qFormat/>
    <w:rsid w:val="00311C58"/>
    <w:pPr>
      <w:widowControl w:val="0"/>
      <w:tabs>
        <w:tab w:val="left" w:pos="3104"/>
      </w:tabs>
      <w:overflowPunct w:val="0"/>
      <w:spacing w:before="50" w:line="480" w:lineRule="exact"/>
      <w:jc w:val="both"/>
    </w:pPr>
    <w:rPr>
      <w:rFonts w:ascii="標楷體" w:eastAsia="標楷體" w:hAnsi="標楷體" w:cstheme="minorBidi"/>
      <w:sz w:val="32"/>
      <w:szCs w:val="32"/>
    </w:rPr>
  </w:style>
  <w:style w:type="character" w:customStyle="1" w:styleId="afffffffffffffb">
    <w:name w:val="內文(不分) 字元"/>
    <w:basedOn w:val="ab"/>
    <w:link w:val="afffffffffffffc"/>
    <w:locked/>
    <w:rsid w:val="00311C58"/>
    <w:rPr>
      <w:rFonts w:ascii="標楷體" w:eastAsia="標楷體" w:hAnsi="標楷體"/>
      <w:sz w:val="32"/>
      <w:szCs w:val="32"/>
    </w:rPr>
  </w:style>
  <w:style w:type="paragraph" w:customStyle="1" w:styleId="afffffffffffffc">
    <w:name w:val="內文(不分)"/>
    <w:basedOn w:val="aa"/>
    <w:link w:val="afffffffffffffb"/>
    <w:qFormat/>
    <w:rsid w:val="00311C58"/>
    <w:pPr>
      <w:widowControl w:val="0"/>
      <w:overflowPunct w:val="0"/>
      <w:spacing w:before="50" w:line="480" w:lineRule="exact"/>
      <w:ind w:leftChars="160" w:left="320"/>
      <w:jc w:val="both"/>
    </w:pPr>
    <w:rPr>
      <w:rFonts w:ascii="標楷體" w:eastAsia="標楷體" w:hAnsi="標楷體" w:cstheme="minorBidi"/>
      <w:sz w:val="32"/>
      <w:szCs w:val="32"/>
    </w:rPr>
  </w:style>
  <w:style w:type="paragraph" w:customStyle="1" w:styleId="afffffffffffffd">
    <w:name w:val="大標"/>
    <w:basedOn w:val="aa"/>
    <w:link w:val="afffffffffffffe"/>
    <w:qFormat/>
    <w:rsid w:val="00311C58"/>
    <w:pPr>
      <w:widowControl w:val="0"/>
      <w:spacing w:before="50" w:line="480" w:lineRule="exact"/>
      <w:ind w:left="640" w:hangingChars="200" w:hanging="640"/>
      <w:jc w:val="both"/>
    </w:pPr>
    <w:rPr>
      <w:rFonts w:ascii="Times New Roman" w:eastAsia="標楷體" w:hAnsi="Times New Roman"/>
      <w:sz w:val="32"/>
      <w:szCs w:val="32"/>
    </w:rPr>
  </w:style>
  <w:style w:type="character" w:customStyle="1" w:styleId="afffffffffffffe">
    <w:name w:val="大標 字元"/>
    <w:basedOn w:val="ab"/>
    <w:link w:val="afffffffffffffd"/>
    <w:rsid w:val="00311C58"/>
    <w:rPr>
      <w:rFonts w:ascii="Times New Roman" w:eastAsia="標楷體" w:hAnsi="Times New Roman" w:cs="Times New Roman"/>
      <w:sz w:val="32"/>
      <w:szCs w:val="32"/>
    </w:rPr>
  </w:style>
  <w:style w:type="table" w:customStyle="1" w:styleId="41310">
    <w:name w:val="表格格線4131"/>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表格格線33111"/>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無清單1011"/>
    <w:next w:val="ad"/>
    <w:uiPriority w:val="99"/>
    <w:semiHidden/>
    <w:unhideWhenUsed/>
    <w:rsid w:val="00311C58"/>
  </w:style>
  <w:style w:type="table" w:customStyle="1" w:styleId="981">
    <w:name w:val="表格格線98"/>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
    <w:name w:val="無清單143"/>
    <w:next w:val="ad"/>
    <w:uiPriority w:val="99"/>
    <w:semiHidden/>
    <w:rsid w:val="00311C58"/>
  </w:style>
  <w:style w:type="table" w:customStyle="1" w:styleId="DefaultTable9">
    <w:name w:val="Default Table9"/>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10">
    <w:name w:val="無清單2311"/>
    <w:next w:val="ad"/>
    <w:uiPriority w:val="99"/>
    <w:semiHidden/>
    <w:rsid w:val="00311C58"/>
  </w:style>
  <w:style w:type="numbering" w:customStyle="1" w:styleId="11330">
    <w:name w:val="無清單1133"/>
    <w:next w:val="ad"/>
    <w:uiPriority w:val="99"/>
    <w:semiHidden/>
    <w:rsid w:val="00311C58"/>
  </w:style>
  <w:style w:type="numbering" w:customStyle="1" w:styleId="33112">
    <w:name w:val="無清單3311"/>
    <w:next w:val="ad"/>
    <w:uiPriority w:val="99"/>
    <w:semiHidden/>
    <w:rsid w:val="00311C58"/>
  </w:style>
  <w:style w:type="numbering" w:customStyle="1" w:styleId="4311">
    <w:name w:val="無清單4311"/>
    <w:next w:val="ad"/>
    <w:uiPriority w:val="99"/>
    <w:semiHidden/>
    <w:rsid w:val="00311C58"/>
  </w:style>
  <w:style w:type="numbering" w:customStyle="1" w:styleId="5300">
    <w:name w:val="無清單530"/>
    <w:next w:val="ad"/>
    <w:semiHidden/>
    <w:rsid w:val="00311C58"/>
  </w:style>
  <w:style w:type="numbering" w:customStyle="1" w:styleId="6300">
    <w:name w:val="無清單630"/>
    <w:next w:val="ad"/>
    <w:semiHidden/>
    <w:rsid w:val="00311C58"/>
  </w:style>
  <w:style w:type="numbering" w:customStyle="1" w:styleId="7300">
    <w:name w:val="無清單730"/>
    <w:next w:val="ad"/>
    <w:semiHidden/>
    <w:rsid w:val="00311C58"/>
  </w:style>
  <w:style w:type="numbering" w:customStyle="1" w:styleId="8130">
    <w:name w:val="無清單813"/>
    <w:next w:val="ad"/>
    <w:uiPriority w:val="99"/>
    <w:semiHidden/>
    <w:unhideWhenUsed/>
    <w:rsid w:val="00311C58"/>
  </w:style>
  <w:style w:type="numbering" w:customStyle="1" w:styleId="1216">
    <w:name w:val="無清單1216"/>
    <w:next w:val="ad"/>
    <w:uiPriority w:val="99"/>
    <w:semiHidden/>
    <w:rsid w:val="00311C58"/>
  </w:style>
  <w:style w:type="numbering" w:customStyle="1" w:styleId="2115">
    <w:name w:val="無清單2115"/>
    <w:next w:val="ad"/>
    <w:semiHidden/>
    <w:rsid w:val="00311C58"/>
  </w:style>
  <w:style w:type="numbering" w:customStyle="1" w:styleId="11116">
    <w:name w:val="無清單11116"/>
    <w:next w:val="ad"/>
    <w:uiPriority w:val="99"/>
    <w:semiHidden/>
    <w:rsid w:val="00311C58"/>
  </w:style>
  <w:style w:type="numbering" w:customStyle="1" w:styleId="3114">
    <w:name w:val="無清單3114"/>
    <w:next w:val="ad"/>
    <w:uiPriority w:val="99"/>
    <w:semiHidden/>
    <w:rsid w:val="00311C58"/>
  </w:style>
  <w:style w:type="numbering" w:customStyle="1" w:styleId="4114">
    <w:name w:val="無清單4114"/>
    <w:next w:val="ad"/>
    <w:uiPriority w:val="99"/>
    <w:semiHidden/>
    <w:rsid w:val="00311C58"/>
  </w:style>
  <w:style w:type="numbering" w:customStyle="1" w:styleId="5113">
    <w:name w:val="無清單5113"/>
    <w:next w:val="ad"/>
    <w:uiPriority w:val="99"/>
    <w:semiHidden/>
    <w:rsid w:val="00311C58"/>
  </w:style>
  <w:style w:type="numbering" w:customStyle="1" w:styleId="6113">
    <w:name w:val="無清單6113"/>
    <w:next w:val="ad"/>
    <w:uiPriority w:val="99"/>
    <w:semiHidden/>
    <w:rsid w:val="00311C58"/>
  </w:style>
  <w:style w:type="numbering" w:customStyle="1" w:styleId="7113">
    <w:name w:val="無清單7113"/>
    <w:next w:val="ad"/>
    <w:uiPriority w:val="99"/>
    <w:semiHidden/>
    <w:rsid w:val="00311C58"/>
  </w:style>
  <w:style w:type="numbering" w:customStyle="1" w:styleId="9111">
    <w:name w:val="無清單9111"/>
    <w:next w:val="ad"/>
    <w:uiPriority w:val="99"/>
    <w:semiHidden/>
    <w:unhideWhenUsed/>
    <w:rsid w:val="00311C58"/>
  </w:style>
  <w:style w:type="numbering" w:customStyle="1" w:styleId="1312">
    <w:name w:val="無清單1312"/>
    <w:next w:val="ad"/>
    <w:uiPriority w:val="99"/>
    <w:semiHidden/>
    <w:rsid w:val="00311C58"/>
  </w:style>
  <w:style w:type="numbering" w:customStyle="1" w:styleId="22111">
    <w:name w:val="無清單22111"/>
    <w:next w:val="ad"/>
    <w:uiPriority w:val="99"/>
    <w:semiHidden/>
    <w:rsid w:val="00311C58"/>
  </w:style>
  <w:style w:type="numbering" w:customStyle="1" w:styleId="11214">
    <w:name w:val="無清單11214"/>
    <w:next w:val="ad"/>
    <w:semiHidden/>
    <w:rsid w:val="00311C58"/>
  </w:style>
  <w:style w:type="numbering" w:customStyle="1" w:styleId="32111">
    <w:name w:val="無清單32111"/>
    <w:next w:val="ad"/>
    <w:uiPriority w:val="99"/>
    <w:semiHidden/>
    <w:rsid w:val="00311C58"/>
  </w:style>
  <w:style w:type="numbering" w:customStyle="1" w:styleId="42111">
    <w:name w:val="無清單42111"/>
    <w:next w:val="ad"/>
    <w:uiPriority w:val="99"/>
    <w:semiHidden/>
    <w:rsid w:val="00311C58"/>
  </w:style>
  <w:style w:type="numbering" w:customStyle="1" w:styleId="52111">
    <w:name w:val="無清單52111"/>
    <w:next w:val="ad"/>
    <w:uiPriority w:val="99"/>
    <w:semiHidden/>
    <w:rsid w:val="00311C58"/>
  </w:style>
  <w:style w:type="numbering" w:customStyle="1" w:styleId="62111">
    <w:name w:val="無清單62111"/>
    <w:next w:val="ad"/>
    <w:uiPriority w:val="99"/>
    <w:semiHidden/>
    <w:rsid w:val="00311C58"/>
  </w:style>
  <w:style w:type="numbering" w:customStyle="1" w:styleId="72100">
    <w:name w:val="無清單7210"/>
    <w:next w:val="ad"/>
    <w:semiHidden/>
    <w:rsid w:val="00311C58"/>
  </w:style>
  <w:style w:type="table" w:customStyle="1" w:styleId="6310">
    <w:name w:val="表格格線631"/>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1">
    <w:name w:val="表格格線99"/>
    <w:basedOn w:val="ac"/>
    <w:next w:val="afe"/>
    <w:uiPriority w:val="9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表格格線621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0">
    <w:name w:val="無清單102"/>
    <w:next w:val="ad"/>
    <w:uiPriority w:val="99"/>
    <w:semiHidden/>
    <w:unhideWhenUsed/>
    <w:rsid w:val="00311C58"/>
  </w:style>
  <w:style w:type="character" w:customStyle="1" w:styleId="affffffffffffff">
    <w:name w:val="實錄標題一 字元"/>
    <w:basedOn w:val="ab"/>
    <w:link w:val="affffffffffffff0"/>
    <w:locked/>
    <w:rsid w:val="00311C58"/>
    <w:rPr>
      <w:rFonts w:ascii="標楷體" w:eastAsia="標楷體" w:hAnsi="標楷體"/>
      <w:sz w:val="32"/>
    </w:rPr>
  </w:style>
  <w:style w:type="paragraph" w:customStyle="1" w:styleId="affffffffffffff0">
    <w:name w:val="實錄標題一"/>
    <w:link w:val="affffffffffffff"/>
    <w:qFormat/>
    <w:rsid w:val="00311C58"/>
    <w:pPr>
      <w:spacing w:before="50" w:line="480" w:lineRule="exact"/>
      <w:ind w:left="200" w:hangingChars="200" w:hanging="200"/>
      <w:jc w:val="both"/>
      <w:outlineLvl w:val="0"/>
    </w:pPr>
    <w:rPr>
      <w:rFonts w:ascii="標楷體" w:eastAsia="標楷體" w:hAnsi="標楷體"/>
      <w:sz w:val="32"/>
    </w:rPr>
  </w:style>
  <w:style w:type="character" w:customStyle="1" w:styleId="affffffffffffff1">
    <w:name w:val="委員名稱 字元"/>
    <w:basedOn w:val="ab"/>
    <w:link w:val="affffffffffffff2"/>
    <w:locked/>
    <w:rsid w:val="00311C58"/>
    <w:rPr>
      <w:rFonts w:ascii="標楷體" w:eastAsia="標楷體" w:hAnsi="標楷體"/>
      <w:sz w:val="32"/>
      <w:szCs w:val="32"/>
    </w:rPr>
  </w:style>
  <w:style w:type="paragraph" w:customStyle="1" w:styleId="affffffffffffff2">
    <w:name w:val="委員名稱"/>
    <w:basedOn w:val="aa"/>
    <w:link w:val="affffffffffffff1"/>
    <w:qFormat/>
    <w:rsid w:val="00311C58"/>
    <w:pPr>
      <w:widowControl w:val="0"/>
      <w:tabs>
        <w:tab w:val="left" w:pos="3104"/>
      </w:tabs>
      <w:overflowPunct w:val="0"/>
      <w:spacing w:before="50" w:line="480" w:lineRule="exact"/>
      <w:jc w:val="both"/>
    </w:pPr>
    <w:rPr>
      <w:rFonts w:ascii="標楷體" w:eastAsia="標楷體" w:hAnsi="標楷體" w:cstheme="minorBidi"/>
      <w:sz w:val="32"/>
      <w:szCs w:val="32"/>
    </w:rPr>
  </w:style>
  <w:style w:type="character" w:customStyle="1" w:styleId="affffffffffffff3">
    <w:name w:val="不分段 字元"/>
    <w:basedOn w:val="ab"/>
    <w:link w:val="affffffffffffff4"/>
    <w:locked/>
    <w:rsid w:val="00311C58"/>
    <w:rPr>
      <w:rFonts w:ascii="標楷體" w:eastAsia="標楷體" w:hAnsi="標楷體"/>
      <w:sz w:val="32"/>
      <w:szCs w:val="32"/>
    </w:rPr>
  </w:style>
  <w:style w:type="paragraph" w:customStyle="1" w:styleId="affffffffffffff4">
    <w:name w:val="不分段"/>
    <w:basedOn w:val="aa"/>
    <w:link w:val="affffffffffffff3"/>
    <w:qFormat/>
    <w:rsid w:val="00311C58"/>
    <w:pPr>
      <w:widowControl w:val="0"/>
      <w:overflowPunct w:val="0"/>
      <w:spacing w:before="50" w:line="480" w:lineRule="exact"/>
      <w:ind w:leftChars="160" w:left="320"/>
      <w:jc w:val="both"/>
    </w:pPr>
    <w:rPr>
      <w:rFonts w:ascii="標楷體" w:eastAsia="標楷體" w:hAnsi="標楷體" w:cstheme="minorBidi"/>
      <w:sz w:val="32"/>
      <w:szCs w:val="32"/>
    </w:rPr>
  </w:style>
  <w:style w:type="character" w:customStyle="1" w:styleId="affffffffffffff5">
    <w:name w:val="分段一 字元"/>
    <w:basedOn w:val="ab"/>
    <w:link w:val="affffffffffffff6"/>
    <w:locked/>
    <w:rsid w:val="00311C58"/>
    <w:rPr>
      <w:rFonts w:ascii="標楷體" w:eastAsia="標楷體" w:hAnsi="標楷體"/>
      <w:color w:val="000000"/>
      <w:sz w:val="32"/>
      <w:szCs w:val="32"/>
    </w:rPr>
  </w:style>
  <w:style w:type="paragraph" w:customStyle="1" w:styleId="affffffffffffff6">
    <w:name w:val="分段一"/>
    <w:basedOn w:val="aa"/>
    <w:link w:val="affffffffffffff5"/>
    <w:qFormat/>
    <w:rsid w:val="00311C58"/>
    <w:pPr>
      <w:widowControl w:val="0"/>
      <w:tabs>
        <w:tab w:val="left" w:pos="3104"/>
      </w:tabs>
      <w:overflowPunct w:val="0"/>
      <w:spacing w:before="50" w:line="480" w:lineRule="exact"/>
      <w:ind w:leftChars="160" w:left="960" w:hangingChars="200" w:hanging="640"/>
      <w:jc w:val="both"/>
    </w:pPr>
    <w:rPr>
      <w:rFonts w:ascii="標楷體" w:eastAsia="標楷體" w:hAnsi="標楷體" w:cstheme="minorBidi"/>
      <w:color w:val="000000"/>
      <w:sz w:val="32"/>
      <w:szCs w:val="32"/>
    </w:rPr>
  </w:style>
  <w:style w:type="character" w:customStyle="1" w:styleId="affffffffffffff7">
    <w:name w:val="分段(一) 字元"/>
    <w:basedOn w:val="ab"/>
    <w:link w:val="affffffffffffff8"/>
    <w:locked/>
    <w:rsid w:val="00311C58"/>
    <w:rPr>
      <w:rFonts w:ascii="標楷體" w:eastAsia="標楷體" w:hAnsi="標楷體"/>
      <w:sz w:val="32"/>
    </w:rPr>
  </w:style>
  <w:style w:type="paragraph" w:customStyle="1" w:styleId="affffffffffffff8">
    <w:name w:val="分段(一)"/>
    <w:basedOn w:val="aa"/>
    <w:link w:val="affffffffffffff7"/>
    <w:qFormat/>
    <w:rsid w:val="00311C58"/>
    <w:pPr>
      <w:widowControl w:val="0"/>
      <w:tabs>
        <w:tab w:val="left" w:pos="8640"/>
        <w:tab w:val="left" w:pos="9360"/>
      </w:tabs>
      <w:overflowPunct w:val="0"/>
      <w:spacing w:before="50" w:line="480" w:lineRule="exact"/>
      <w:ind w:left="1378" w:hanging="527"/>
      <w:jc w:val="both"/>
    </w:pPr>
    <w:rPr>
      <w:rFonts w:ascii="標楷體" w:eastAsia="標楷體" w:hAnsi="標楷體" w:cstheme="minorBidi"/>
      <w:sz w:val="32"/>
    </w:rPr>
  </w:style>
  <w:style w:type="table" w:customStyle="1" w:styleId="1002">
    <w:name w:val="表格格線100"/>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無清單144"/>
    <w:next w:val="ad"/>
    <w:uiPriority w:val="99"/>
    <w:semiHidden/>
    <w:rsid w:val="00311C58"/>
  </w:style>
  <w:style w:type="numbering" w:customStyle="1" w:styleId="2321">
    <w:name w:val="無清單232"/>
    <w:next w:val="ad"/>
    <w:uiPriority w:val="99"/>
    <w:semiHidden/>
    <w:rsid w:val="00311C58"/>
  </w:style>
  <w:style w:type="numbering" w:customStyle="1" w:styleId="1134">
    <w:name w:val="無清單1134"/>
    <w:next w:val="ad"/>
    <w:uiPriority w:val="99"/>
    <w:semiHidden/>
    <w:rsid w:val="00311C58"/>
  </w:style>
  <w:style w:type="numbering" w:customStyle="1" w:styleId="3322">
    <w:name w:val="無清單332"/>
    <w:next w:val="ad"/>
    <w:uiPriority w:val="99"/>
    <w:semiHidden/>
    <w:rsid w:val="00311C58"/>
  </w:style>
  <w:style w:type="numbering" w:customStyle="1" w:styleId="4320">
    <w:name w:val="無清單432"/>
    <w:next w:val="ad"/>
    <w:uiPriority w:val="99"/>
    <w:semiHidden/>
    <w:rsid w:val="00311C58"/>
  </w:style>
  <w:style w:type="numbering" w:customStyle="1" w:styleId="5311">
    <w:name w:val="無清單5311"/>
    <w:next w:val="ad"/>
    <w:uiPriority w:val="99"/>
    <w:semiHidden/>
    <w:rsid w:val="00311C58"/>
  </w:style>
  <w:style w:type="numbering" w:customStyle="1" w:styleId="6311">
    <w:name w:val="無清單6311"/>
    <w:next w:val="ad"/>
    <w:uiPriority w:val="99"/>
    <w:semiHidden/>
    <w:rsid w:val="00311C58"/>
  </w:style>
  <w:style w:type="numbering" w:customStyle="1" w:styleId="7311">
    <w:name w:val="無清單7311"/>
    <w:next w:val="ad"/>
    <w:uiPriority w:val="99"/>
    <w:semiHidden/>
    <w:rsid w:val="00311C58"/>
  </w:style>
  <w:style w:type="numbering" w:customStyle="1" w:styleId="8140">
    <w:name w:val="無清單814"/>
    <w:next w:val="ad"/>
    <w:semiHidden/>
    <w:unhideWhenUsed/>
    <w:rsid w:val="00311C58"/>
  </w:style>
  <w:style w:type="numbering" w:customStyle="1" w:styleId="1217">
    <w:name w:val="無清單1217"/>
    <w:next w:val="ad"/>
    <w:semiHidden/>
    <w:rsid w:val="00311C58"/>
  </w:style>
  <w:style w:type="numbering" w:customStyle="1" w:styleId="2116">
    <w:name w:val="無清單2116"/>
    <w:next w:val="ad"/>
    <w:uiPriority w:val="99"/>
    <w:semiHidden/>
    <w:rsid w:val="00311C58"/>
  </w:style>
  <w:style w:type="numbering" w:customStyle="1" w:styleId="11117">
    <w:name w:val="無清單11117"/>
    <w:next w:val="ad"/>
    <w:uiPriority w:val="99"/>
    <w:semiHidden/>
    <w:rsid w:val="00311C58"/>
  </w:style>
  <w:style w:type="numbering" w:customStyle="1" w:styleId="3115">
    <w:name w:val="無清單3115"/>
    <w:next w:val="ad"/>
    <w:uiPriority w:val="99"/>
    <w:semiHidden/>
    <w:rsid w:val="00311C58"/>
  </w:style>
  <w:style w:type="numbering" w:customStyle="1" w:styleId="4115">
    <w:name w:val="無清單4115"/>
    <w:next w:val="ad"/>
    <w:uiPriority w:val="99"/>
    <w:semiHidden/>
    <w:rsid w:val="00311C58"/>
  </w:style>
  <w:style w:type="numbering" w:customStyle="1" w:styleId="5114">
    <w:name w:val="無清單5114"/>
    <w:next w:val="ad"/>
    <w:uiPriority w:val="99"/>
    <w:semiHidden/>
    <w:rsid w:val="00311C58"/>
  </w:style>
  <w:style w:type="numbering" w:customStyle="1" w:styleId="6114">
    <w:name w:val="無清單6114"/>
    <w:next w:val="ad"/>
    <w:uiPriority w:val="99"/>
    <w:semiHidden/>
    <w:rsid w:val="00311C58"/>
  </w:style>
  <w:style w:type="numbering" w:customStyle="1" w:styleId="7114">
    <w:name w:val="無清單7114"/>
    <w:next w:val="ad"/>
    <w:semiHidden/>
    <w:rsid w:val="00311C58"/>
  </w:style>
  <w:style w:type="numbering" w:customStyle="1" w:styleId="9120">
    <w:name w:val="無清單912"/>
    <w:next w:val="ad"/>
    <w:uiPriority w:val="99"/>
    <w:semiHidden/>
    <w:unhideWhenUsed/>
    <w:rsid w:val="00311C58"/>
  </w:style>
  <w:style w:type="numbering" w:customStyle="1" w:styleId="1313">
    <w:name w:val="無清單1313"/>
    <w:next w:val="ad"/>
    <w:uiPriority w:val="99"/>
    <w:semiHidden/>
    <w:rsid w:val="00311C58"/>
  </w:style>
  <w:style w:type="numbering" w:customStyle="1" w:styleId="2212">
    <w:name w:val="無清單2212"/>
    <w:next w:val="ad"/>
    <w:uiPriority w:val="99"/>
    <w:semiHidden/>
    <w:rsid w:val="00311C58"/>
  </w:style>
  <w:style w:type="numbering" w:customStyle="1" w:styleId="11215">
    <w:name w:val="無清單11215"/>
    <w:next w:val="ad"/>
    <w:semiHidden/>
    <w:rsid w:val="00311C58"/>
  </w:style>
  <w:style w:type="numbering" w:customStyle="1" w:styleId="3212">
    <w:name w:val="無清單3212"/>
    <w:next w:val="ad"/>
    <w:uiPriority w:val="99"/>
    <w:semiHidden/>
    <w:rsid w:val="00311C58"/>
  </w:style>
  <w:style w:type="numbering" w:customStyle="1" w:styleId="4212">
    <w:name w:val="無清單4212"/>
    <w:next w:val="ad"/>
    <w:uiPriority w:val="99"/>
    <w:semiHidden/>
    <w:rsid w:val="00311C58"/>
  </w:style>
  <w:style w:type="numbering" w:customStyle="1" w:styleId="5212">
    <w:name w:val="無清單5212"/>
    <w:next w:val="ad"/>
    <w:uiPriority w:val="99"/>
    <w:semiHidden/>
    <w:rsid w:val="00311C58"/>
  </w:style>
  <w:style w:type="numbering" w:customStyle="1" w:styleId="62120">
    <w:name w:val="無清單6212"/>
    <w:next w:val="ad"/>
    <w:uiPriority w:val="99"/>
    <w:semiHidden/>
    <w:rsid w:val="00311C58"/>
  </w:style>
  <w:style w:type="numbering" w:customStyle="1" w:styleId="72111">
    <w:name w:val="無清單72111"/>
    <w:next w:val="ad"/>
    <w:uiPriority w:val="99"/>
    <w:semiHidden/>
    <w:rsid w:val="00311C58"/>
  </w:style>
  <w:style w:type="paragraph" w:customStyle="1" w:styleId="affffffffffffff9">
    <w:name w:val="大標題"/>
    <w:basedOn w:val="aa"/>
    <w:link w:val="affffffffffffffa"/>
    <w:qFormat/>
    <w:rsid w:val="00311C58"/>
    <w:pPr>
      <w:widowControl w:val="0"/>
      <w:spacing w:before="50" w:line="480" w:lineRule="exact"/>
      <w:ind w:left="640" w:hangingChars="200" w:hanging="640"/>
      <w:jc w:val="both"/>
    </w:pPr>
    <w:rPr>
      <w:rFonts w:ascii="Times New Roman" w:eastAsia="標楷體" w:hAnsi="Times New Roman"/>
      <w:sz w:val="32"/>
      <w:szCs w:val="32"/>
    </w:rPr>
  </w:style>
  <w:style w:type="character" w:customStyle="1" w:styleId="affffffffffffffa">
    <w:name w:val="大標題 字元"/>
    <w:basedOn w:val="ab"/>
    <w:link w:val="affffffffffffff9"/>
    <w:rsid w:val="00311C58"/>
    <w:rPr>
      <w:rFonts w:ascii="Times New Roman" w:eastAsia="標楷體" w:hAnsi="Times New Roman" w:cs="Times New Roman"/>
      <w:sz w:val="32"/>
      <w:szCs w:val="32"/>
    </w:rPr>
  </w:style>
  <w:style w:type="paragraph" w:customStyle="1" w:styleId="affffffffffffffb">
    <w:name w:val="內文一、"/>
    <w:basedOn w:val="aa"/>
    <w:link w:val="affffffffffffffc"/>
    <w:autoRedefine/>
    <w:qFormat/>
    <w:rsid w:val="00311C58"/>
    <w:pPr>
      <w:widowControl w:val="0"/>
      <w:tabs>
        <w:tab w:val="left" w:pos="3104"/>
      </w:tabs>
      <w:overflowPunct w:val="0"/>
      <w:spacing w:before="50" w:line="480" w:lineRule="exact"/>
      <w:ind w:leftChars="160" w:left="960" w:hangingChars="200" w:hanging="640"/>
      <w:jc w:val="both"/>
    </w:pPr>
    <w:rPr>
      <w:rFonts w:ascii="Times New Roman" w:eastAsia="標楷體" w:hAnsi="Times New Roman"/>
      <w:kern w:val="0"/>
      <w:sz w:val="32"/>
      <w:szCs w:val="32"/>
    </w:rPr>
  </w:style>
  <w:style w:type="character" w:customStyle="1" w:styleId="affffffffffffffc">
    <w:name w:val="內文一、 字元"/>
    <w:basedOn w:val="ab"/>
    <w:link w:val="affffffffffffffb"/>
    <w:rsid w:val="00311C58"/>
    <w:rPr>
      <w:rFonts w:ascii="Times New Roman" w:eastAsia="標楷體" w:hAnsi="Times New Roman" w:cs="Times New Roman"/>
      <w:kern w:val="0"/>
      <w:sz w:val="32"/>
      <w:szCs w:val="32"/>
    </w:rPr>
  </w:style>
  <w:style w:type="character" w:customStyle="1" w:styleId="1ffff8">
    <w:name w:val="區別強調1"/>
    <w:basedOn w:val="ab"/>
    <w:uiPriority w:val="19"/>
    <w:qFormat/>
    <w:rsid w:val="00311C58"/>
    <w:rPr>
      <w:i/>
      <w:iCs/>
      <w:color w:val="808080"/>
    </w:rPr>
  </w:style>
  <w:style w:type="numbering" w:customStyle="1" w:styleId="1030">
    <w:name w:val="無清單103"/>
    <w:next w:val="ad"/>
    <w:uiPriority w:val="99"/>
    <w:semiHidden/>
    <w:unhideWhenUsed/>
    <w:rsid w:val="00311C58"/>
  </w:style>
  <w:style w:type="table" w:customStyle="1" w:styleId="1181">
    <w:name w:val="表格格線118"/>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無清單145"/>
    <w:next w:val="ad"/>
    <w:uiPriority w:val="99"/>
    <w:semiHidden/>
    <w:unhideWhenUsed/>
    <w:rsid w:val="00311C58"/>
  </w:style>
  <w:style w:type="table" w:customStyle="1" w:styleId="1191">
    <w:name w:val="表格格線119"/>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無清單1135"/>
    <w:next w:val="ad"/>
    <w:uiPriority w:val="99"/>
    <w:semiHidden/>
    <w:rsid w:val="00311C58"/>
  </w:style>
  <w:style w:type="numbering" w:customStyle="1" w:styleId="2330">
    <w:name w:val="無清單233"/>
    <w:next w:val="ad"/>
    <w:uiPriority w:val="99"/>
    <w:semiHidden/>
    <w:rsid w:val="00311C58"/>
  </w:style>
  <w:style w:type="numbering" w:customStyle="1" w:styleId="11118">
    <w:name w:val="無清單11118"/>
    <w:next w:val="ad"/>
    <w:uiPriority w:val="99"/>
    <w:semiHidden/>
    <w:rsid w:val="00311C58"/>
  </w:style>
  <w:style w:type="numbering" w:customStyle="1" w:styleId="3330">
    <w:name w:val="無清單333"/>
    <w:next w:val="ad"/>
    <w:uiPriority w:val="99"/>
    <w:semiHidden/>
    <w:rsid w:val="00311C58"/>
  </w:style>
  <w:style w:type="numbering" w:customStyle="1" w:styleId="433">
    <w:name w:val="無清單433"/>
    <w:next w:val="ad"/>
    <w:uiPriority w:val="99"/>
    <w:semiHidden/>
    <w:rsid w:val="00311C58"/>
  </w:style>
  <w:style w:type="numbering" w:customStyle="1" w:styleId="5320">
    <w:name w:val="無清單532"/>
    <w:next w:val="ad"/>
    <w:uiPriority w:val="99"/>
    <w:semiHidden/>
    <w:rsid w:val="00311C58"/>
  </w:style>
  <w:style w:type="numbering" w:customStyle="1" w:styleId="6320">
    <w:name w:val="無清單632"/>
    <w:next w:val="ad"/>
    <w:uiPriority w:val="99"/>
    <w:semiHidden/>
    <w:rsid w:val="00311C58"/>
  </w:style>
  <w:style w:type="numbering" w:customStyle="1" w:styleId="7320">
    <w:name w:val="無清單732"/>
    <w:next w:val="ad"/>
    <w:uiPriority w:val="99"/>
    <w:semiHidden/>
    <w:rsid w:val="00311C58"/>
  </w:style>
  <w:style w:type="numbering" w:customStyle="1" w:styleId="8150">
    <w:name w:val="無清單815"/>
    <w:next w:val="ad"/>
    <w:uiPriority w:val="99"/>
    <w:semiHidden/>
    <w:unhideWhenUsed/>
    <w:rsid w:val="00311C58"/>
  </w:style>
  <w:style w:type="numbering" w:customStyle="1" w:styleId="1218">
    <w:name w:val="無清單1218"/>
    <w:next w:val="ad"/>
    <w:uiPriority w:val="99"/>
    <w:semiHidden/>
    <w:rsid w:val="00311C58"/>
  </w:style>
  <w:style w:type="numbering" w:customStyle="1" w:styleId="2117">
    <w:name w:val="無清單2117"/>
    <w:next w:val="ad"/>
    <w:semiHidden/>
    <w:rsid w:val="00311C58"/>
  </w:style>
  <w:style w:type="numbering" w:customStyle="1" w:styleId="11216">
    <w:name w:val="無清單11216"/>
    <w:next w:val="ad"/>
    <w:semiHidden/>
    <w:rsid w:val="00311C58"/>
  </w:style>
  <w:style w:type="numbering" w:customStyle="1" w:styleId="3116">
    <w:name w:val="無清單3116"/>
    <w:next w:val="ad"/>
    <w:uiPriority w:val="99"/>
    <w:semiHidden/>
    <w:rsid w:val="00311C58"/>
  </w:style>
  <w:style w:type="numbering" w:customStyle="1" w:styleId="4116">
    <w:name w:val="無清單4116"/>
    <w:next w:val="ad"/>
    <w:uiPriority w:val="99"/>
    <w:semiHidden/>
    <w:rsid w:val="00311C58"/>
  </w:style>
  <w:style w:type="numbering" w:customStyle="1" w:styleId="5115">
    <w:name w:val="無清單5115"/>
    <w:next w:val="ad"/>
    <w:uiPriority w:val="99"/>
    <w:semiHidden/>
    <w:rsid w:val="00311C58"/>
  </w:style>
  <w:style w:type="numbering" w:customStyle="1" w:styleId="6115">
    <w:name w:val="無清單6115"/>
    <w:next w:val="ad"/>
    <w:uiPriority w:val="99"/>
    <w:semiHidden/>
    <w:rsid w:val="00311C58"/>
  </w:style>
  <w:style w:type="numbering" w:customStyle="1" w:styleId="7115">
    <w:name w:val="無清單7115"/>
    <w:next w:val="ad"/>
    <w:semiHidden/>
    <w:rsid w:val="00311C58"/>
  </w:style>
  <w:style w:type="table" w:customStyle="1" w:styleId="111110">
    <w:name w:val="表格格線11111"/>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0">
    <w:name w:val="無清單913"/>
    <w:next w:val="ad"/>
    <w:uiPriority w:val="99"/>
    <w:semiHidden/>
    <w:unhideWhenUsed/>
    <w:rsid w:val="00311C58"/>
  </w:style>
  <w:style w:type="numbering" w:customStyle="1" w:styleId="10111">
    <w:name w:val="無清單10111"/>
    <w:next w:val="ad"/>
    <w:uiPriority w:val="99"/>
    <w:semiHidden/>
    <w:rsid w:val="00311C58"/>
  </w:style>
  <w:style w:type="numbering" w:customStyle="1" w:styleId="1314">
    <w:name w:val="無清單1314"/>
    <w:next w:val="ad"/>
    <w:uiPriority w:val="99"/>
    <w:semiHidden/>
    <w:unhideWhenUsed/>
    <w:rsid w:val="00311C58"/>
  </w:style>
  <w:style w:type="numbering" w:customStyle="1" w:styleId="14111">
    <w:name w:val="無清單14111"/>
    <w:next w:val="ad"/>
    <w:uiPriority w:val="99"/>
    <w:semiHidden/>
    <w:unhideWhenUsed/>
    <w:rsid w:val="00311C58"/>
  </w:style>
  <w:style w:type="numbering" w:customStyle="1" w:styleId="1510">
    <w:name w:val="無清單151"/>
    <w:next w:val="ad"/>
    <w:uiPriority w:val="99"/>
    <w:semiHidden/>
    <w:rsid w:val="00311C58"/>
  </w:style>
  <w:style w:type="numbering" w:customStyle="1" w:styleId="2213">
    <w:name w:val="無清單2213"/>
    <w:next w:val="ad"/>
    <w:uiPriority w:val="99"/>
    <w:semiHidden/>
    <w:rsid w:val="00311C58"/>
  </w:style>
  <w:style w:type="numbering" w:customStyle="1" w:styleId="113111">
    <w:name w:val="無清單113111"/>
    <w:next w:val="ad"/>
    <w:uiPriority w:val="99"/>
    <w:semiHidden/>
    <w:rsid w:val="00311C58"/>
  </w:style>
  <w:style w:type="numbering" w:customStyle="1" w:styleId="3213">
    <w:name w:val="無清單3213"/>
    <w:next w:val="ad"/>
    <w:uiPriority w:val="99"/>
    <w:semiHidden/>
    <w:rsid w:val="00311C58"/>
  </w:style>
  <w:style w:type="numbering" w:customStyle="1" w:styleId="4213">
    <w:name w:val="無清單4213"/>
    <w:next w:val="ad"/>
    <w:uiPriority w:val="99"/>
    <w:semiHidden/>
    <w:rsid w:val="00311C58"/>
  </w:style>
  <w:style w:type="numbering" w:customStyle="1" w:styleId="5213">
    <w:name w:val="無清單5213"/>
    <w:next w:val="ad"/>
    <w:uiPriority w:val="99"/>
    <w:semiHidden/>
    <w:rsid w:val="00311C58"/>
  </w:style>
  <w:style w:type="numbering" w:customStyle="1" w:styleId="6213">
    <w:name w:val="無清單6213"/>
    <w:next w:val="ad"/>
    <w:uiPriority w:val="99"/>
    <w:semiHidden/>
    <w:rsid w:val="00311C58"/>
  </w:style>
  <w:style w:type="numbering" w:customStyle="1" w:styleId="7212">
    <w:name w:val="無清單7212"/>
    <w:next w:val="ad"/>
    <w:uiPriority w:val="99"/>
    <w:semiHidden/>
    <w:rsid w:val="00311C58"/>
  </w:style>
  <w:style w:type="numbering" w:customStyle="1" w:styleId="81111">
    <w:name w:val="無清單81111"/>
    <w:next w:val="ad"/>
    <w:uiPriority w:val="99"/>
    <w:semiHidden/>
    <w:unhideWhenUsed/>
    <w:rsid w:val="00311C58"/>
  </w:style>
  <w:style w:type="numbering" w:customStyle="1" w:styleId="121111">
    <w:name w:val="無清單121111"/>
    <w:next w:val="ad"/>
    <w:semiHidden/>
    <w:rsid w:val="00311C58"/>
  </w:style>
  <w:style w:type="numbering" w:customStyle="1" w:styleId="211111">
    <w:name w:val="無清單211111"/>
    <w:next w:val="ad"/>
    <w:semiHidden/>
    <w:rsid w:val="00311C58"/>
  </w:style>
  <w:style w:type="numbering" w:customStyle="1" w:styleId="1111111">
    <w:name w:val="無清單1111111"/>
    <w:next w:val="ad"/>
    <w:uiPriority w:val="99"/>
    <w:semiHidden/>
    <w:rsid w:val="00311C58"/>
  </w:style>
  <w:style w:type="numbering" w:customStyle="1" w:styleId="311111">
    <w:name w:val="無清單311111"/>
    <w:next w:val="ad"/>
    <w:uiPriority w:val="99"/>
    <w:semiHidden/>
    <w:rsid w:val="00311C58"/>
  </w:style>
  <w:style w:type="numbering" w:customStyle="1" w:styleId="411111">
    <w:name w:val="無清單411111"/>
    <w:next w:val="ad"/>
    <w:uiPriority w:val="99"/>
    <w:semiHidden/>
    <w:rsid w:val="00311C58"/>
  </w:style>
  <w:style w:type="numbering" w:customStyle="1" w:styleId="511111">
    <w:name w:val="無清單511111"/>
    <w:next w:val="ad"/>
    <w:uiPriority w:val="99"/>
    <w:semiHidden/>
    <w:rsid w:val="00311C58"/>
  </w:style>
  <w:style w:type="numbering" w:customStyle="1" w:styleId="611111">
    <w:name w:val="無清單611111"/>
    <w:next w:val="ad"/>
    <w:uiPriority w:val="99"/>
    <w:semiHidden/>
    <w:rsid w:val="00311C58"/>
  </w:style>
  <w:style w:type="numbering" w:customStyle="1" w:styleId="711111">
    <w:name w:val="無清單711111"/>
    <w:next w:val="ad"/>
    <w:uiPriority w:val="99"/>
    <w:semiHidden/>
    <w:rsid w:val="00311C58"/>
  </w:style>
  <w:style w:type="numbering" w:customStyle="1" w:styleId="91111">
    <w:name w:val="無清單91111"/>
    <w:next w:val="ad"/>
    <w:uiPriority w:val="99"/>
    <w:semiHidden/>
    <w:unhideWhenUsed/>
    <w:rsid w:val="00311C58"/>
  </w:style>
  <w:style w:type="numbering" w:customStyle="1" w:styleId="131111">
    <w:name w:val="無清單131111"/>
    <w:next w:val="ad"/>
    <w:uiPriority w:val="99"/>
    <w:semiHidden/>
    <w:rsid w:val="00311C58"/>
  </w:style>
  <w:style w:type="numbering" w:customStyle="1" w:styleId="221111">
    <w:name w:val="無清單221111"/>
    <w:next w:val="ad"/>
    <w:uiPriority w:val="99"/>
    <w:semiHidden/>
    <w:rsid w:val="00311C58"/>
  </w:style>
  <w:style w:type="numbering" w:customStyle="1" w:styleId="1121111">
    <w:name w:val="無清單1121111"/>
    <w:next w:val="ad"/>
    <w:uiPriority w:val="99"/>
    <w:semiHidden/>
    <w:rsid w:val="00311C58"/>
  </w:style>
  <w:style w:type="numbering" w:customStyle="1" w:styleId="321111">
    <w:name w:val="無清單321111"/>
    <w:next w:val="ad"/>
    <w:uiPriority w:val="99"/>
    <w:semiHidden/>
    <w:rsid w:val="00311C58"/>
  </w:style>
  <w:style w:type="numbering" w:customStyle="1" w:styleId="421111">
    <w:name w:val="無清單421111"/>
    <w:next w:val="ad"/>
    <w:uiPriority w:val="99"/>
    <w:semiHidden/>
    <w:rsid w:val="00311C58"/>
  </w:style>
  <w:style w:type="numbering" w:customStyle="1" w:styleId="521111">
    <w:name w:val="無清單521111"/>
    <w:next w:val="ad"/>
    <w:uiPriority w:val="99"/>
    <w:semiHidden/>
    <w:rsid w:val="00311C58"/>
  </w:style>
  <w:style w:type="numbering" w:customStyle="1" w:styleId="621111">
    <w:name w:val="無清單621111"/>
    <w:next w:val="ad"/>
    <w:uiPriority w:val="99"/>
    <w:semiHidden/>
    <w:rsid w:val="00311C58"/>
  </w:style>
  <w:style w:type="numbering" w:customStyle="1" w:styleId="721111">
    <w:name w:val="無清單721111"/>
    <w:next w:val="ad"/>
    <w:semiHidden/>
    <w:rsid w:val="00311C58"/>
  </w:style>
  <w:style w:type="numbering" w:customStyle="1" w:styleId="1611">
    <w:name w:val="無清單161"/>
    <w:next w:val="ad"/>
    <w:uiPriority w:val="99"/>
    <w:semiHidden/>
    <w:unhideWhenUsed/>
    <w:rsid w:val="00311C58"/>
  </w:style>
  <w:style w:type="numbering" w:customStyle="1" w:styleId="1712">
    <w:name w:val="無清單171"/>
    <w:next w:val="ad"/>
    <w:uiPriority w:val="99"/>
    <w:semiHidden/>
    <w:unhideWhenUsed/>
    <w:rsid w:val="00311C58"/>
  </w:style>
  <w:style w:type="numbering" w:customStyle="1" w:styleId="1810">
    <w:name w:val="無清單181"/>
    <w:next w:val="ad"/>
    <w:uiPriority w:val="99"/>
    <w:semiHidden/>
    <w:unhideWhenUsed/>
    <w:rsid w:val="00311C58"/>
  </w:style>
  <w:style w:type="table" w:customStyle="1" w:styleId="21101">
    <w:name w:val="表格格線211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表格格線2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
    <w:name w:val="表格格線22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2">
    <w:name w:val="表格格線4132"/>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0">
    <w:name w:val="表格格線33112"/>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表格格線10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無清單104"/>
    <w:next w:val="ad"/>
    <w:uiPriority w:val="99"/>
    <w:semiHidden/>
    <w:unhideWhenUsed/>
    <w:rsid w:val="00311C58"/>
  </w:style>
  <w:style w:type="table" w:customStyle="1" w:styleId="62121">
    <w:name w:val="表格格線6212"/>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表格格線10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無清單105"/>
    <w:next w:val="ad"/>
    <w:uiPriority w:val="99"/>
    <w:semiHidden/>
    <w:unhideWhenUsed/>
    <w:rsid w:val="00311C58"/>
  </w:style>
  <w:style w:type="table" w:customStyle="1" w:styleId="1041">
    <w:name w:val="表格格線104"/>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無清單146"/>
    <w:next w:val="ad"/>
    <w:uiPriority w:val="99"/>
    <w:semiHidden/>
    <w:rsid w:val="00311C58"/>
  </w:style>
  <w:style w:type="table" w:customStyle="1" w:styleId="DefaultTable10">
    <w:name w:val="Default Table10"/>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40">
    <w:name w:val="無清單234"/>
    <w:next w:val="ad"/>
    <w:uiPriority w:val="99"/>
    <w:semiHidden/>
    <w:rsid w:val="00311C58"/>
  </w:style>
  <w:style w:type="numbering" w:customStyle="1" w:styleId="1136">
    <w:name w:val="無清單1136"/>
    <w:next w:val="ad"/>
    <w:semiHidden/>
    <w:rsid w:val="00311C58"/>
  </w:style>
  <w:style w:type="numbering" w:customStyle="1" w:styleId="3340">
    <w:name w:val="無清單334"/>
    <w:next w:val="ad"/>
    <w:uiPriority w:val="99"/>
    <w:semiHidden/>
    <w:rsid w:val="00311C58"/>
  </w:style>
  <w:style w:type="numbering" w:customStyle="1" w:styleId="434">
    <w:name w:val="無清單434"/>
    <w:next w:val="ad"/>
    <w:uiPriority w:val="99"/>
    <w:semiHidden/>
    <w:rsid w:val="00311C58"/>
  </w:style>
  <w:style w:type="numbering" w:customStyle="1" w:styleId="533">
    <w:name w:val="無清單533"/>
    <w:next w:val="ad"/>
    <w:uiPriority w:val="99"/>
    <w:semiHidden/>
    <w:rsid w:val="00311C58"/>
  </w:style>
  <w:style w:type="numbering" w:customStyle="1" w:styleId="633">
    <w:name w:val="無清單633"/>
    <w:next w:val="ad"/>
    <w:uiPriority w:val="99"/>
    <w:semiHidden/>
    <w:rsid w:val="00311C58"/>
  </w:style>
  <w:style w:type="numbering" w:customStyle="1" w:styleId="733">
    <w:name w:val="無清單733"/>
    <w:next w:val="ad"/>
    <w:uiPriority w:val="99"/>
    <w:semiHidden/>
    <w:rsid w:val="00311C58"/>
  </w:style>
  <w:style w:type="numbering" w:customStyle="1" w:styleId="816">
    <w:name w:val="無清單816"/>
    <w:next w:val="ad"/>
    <w:semiHidden/>
    <w:unhideWhenUsed/>
    <w:rsid w:val="00311C58"/>
  </w:style>
  <w:style w:type="numbering" w:customStyle="1" w:styleId="1219">
    <w:name w:val="無清單1219"/>
    <w:next w:val="ad"/>
    <w:uiPriority w:val="99"/>
    <w:semiHidden/>
    <w:rsid w:val="00311C58"/>
  </w:style>
  <w:style w:type="numbering" w:customStyle="1" w:styleId="2118">
    <w:name w:val="無清單2118"/>
    <w:next w:val="ad"/>
    <w:semiHidden/>
    <w:rsid w:val="00311C58"/>
  </w:style>
  <w:style w:type="numbering" w:customStyle="1" w:styleId="11119">
    <w:name w:val="無清單11119"/>
    <w:next w:val="ad"/>
    <w:uiPriority w:val="99"/>
    <w:semiHidden/>
    <w:rsid w:val="00311C58"/>
  </w:style>
  <w:style w:type="numbering" w:customStyle="1" w:styleId="3117">
    <w:name w:val="無清單3117"/>
    <w:next w:val="ad"/>
    <w:uiPriority w:val="99"/>
    <w:semiHidden/>
    <w:rsid w:val="00311C58"/>
  </w:style>
  <w:style w:type="numbering" w:customStyle="1" w:styleId="4117">
    <w:name w:val="無清單4117"/>
    <w:next w:val="ad"/>
    <w:semiHidden/>
    <w:rsid w:val="00311C58"/>
  </w:style>
  <w:style w:type="numbering" w:customStyle="1" w:styleId="5116">
    <w:name w:val="無清單5116"/>
    <w:next w:val="ad"/>
    <w:semiHidden/>
    <w:rsid w:val="00311C58"/>
  </w:style>
  <w:style w:type="numbering" w:customStyle="1" w:styleId="6116">
    <w:name w:val="無清單6116"/>
    <w:next w:val="ad"/>
    <w:semiHidden/>
    <w:rsid w:val="00311C58"/>
  </w:style>
  <w:style w:type="numbering" w:customStyle="1" w:styleId="7116">
    <w:name w:val="無清單7116"/>
    <w:next w:val="ad"/>
    <w:semiHidden/>
    <w:rsid w:val="00311C58"/>
  </w:style>
  <w:style w:type="numbering" w:customStyle="1" w:styleId="9140">
    <w:name w:val="無清單914"/>
    <w:next w:val="ad"/>
    <w:semiHidden/>
    <w:unhideWhenUsed/>
    <w:rsid w:val="00311C58"/>
  </w:style>
  <w:style w:type="numbering" w:customStyle="1" w:styleId="1315">
    <w:name w:val="無清單1315"/>
    <w:next w:val="ad"/>
    <w:uiPriority w:val="99"/>
    <w:semiHidden/>
    <w:rsid w:val="00311C58"/>
  </w:style>
  <w:style w:type="numbering" w:customStyle="1" w:styleId="22140">
    <w:name w:val="無清單2214"/>
    <w:next w:val="ad"/>
    <w:semiHidden/>
    <w:rsid w:val="00311C58"/>
  </w:style>
  <w:style w:type="numbering" w:customStyle="1" w:styleId="11217">
    <w:name w:val="無清單11217"/>
    <w:next w:val="ad"/>
    <w:semiHidden/>
    <w:rsid w:val="00311C58"/>
  </w:style>
  <w:style w:type="numbering" w:customStyle="1" w:styleId="3214">
    <w:name w:val="無清單3214"/>
    <w:next w:val="ad"/>
    <w:semiHidden/>
    <w:rsid w:val="00311C58"/>
  </w:style>
  <w:style w:type="numbering" w:customStyle="1" w:styleId="4214">
    <w:name w:val="無清單4214"/>
    <w:next w:val="ad"/>
    <w:semiHidden/>
    <w:rsid w:val="00311C58"/>
  </w:style>
  <w:style w:type="numbering" w:customStyle="1" w:styleId="5214">
    <w:name w:val="無清單5214"/>
    <w:next w:val="ad"/>
    <w:semiHidden/>
    <w:rsid w:val="00311C58"/>
  </w:style>
  <w:style w:type="numbering" w:customStyle="1" w:styleId="6214">
    <w:name w:val="無清單6214"/>
    <w:next w:val="ad"/>
    <w:semiHidden/>
    <w:rsid w:val="00311C58"/>
  </w:style>
  <w:style w:type="numbering" w:customStyle="1" w:styleId="7213">
    <w:name w:val="無清單7213"/>
    <w:next w:val="ad"/>
    <w:uiPriority w:val="99"/>
    <w:semiHidden/>
    <w:rsid w:val="00311C58"/>
  </w:style>
  <w:style w:type="table" w:customStyle="1" w:styleId="1201">
    <w:name w:val="表格格線12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
    <w:name w:val="表格格線10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0">
    <w:name w:val="表格格線106"/>
    <w:basedOn w:val="ac"/>
    <w:next w:val="afe"/>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表格格線622"/>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d">
    <w:name w:val="紀錄(人名)"/>
    <w:basedOn w:val="aa"/>
    <w:qFormat/>
    <w:rsid w:val="00311C58"/>
    <w:pPr>
      <w:wordWrap w:val="0"/>
      <w:ind w:left="919" w:hanging="635"/>
      <w:jc w:val="both"/>
    </w:pPr>
    <w:rPr>
      <w:rFonts w:ascii="Times New Roman" w:eastAsia="標楷體" w:hAnsi="Times New Roman"/>
      <w:color w:val="000000"/>
      <w:sz w:val="32"/>
      <w:szCs w:val="32"/>
      <w:shd w:val="clear" w:color="auto" w:fill="FFFFFF"/>
    </w:rPr>
  </w:style>
  <w:style w:type="paragraph" w:customStyle="1" w:styleId="affffffffffffffe">
    <w:name w:val="決議一"/>
    <w:basedOn w:val="aa"/>
    <w:uiPriority w:val="99"/>
    <w:qFormat/>
    <w:rsid w:val="00311C58"/>
    <w:pPr>
      <w:widowControl w:val="0"/>
      <w:topLinePunct/>
      <w:autoSpaceDE w:val="0"/>
      <w:spacing w:before="50" w:line="480" w:lineRule="exact"/>
      <w:ind w:leftChars="300" w:left="1320" w:hangingChars="200" w:hanging="720"/>
      <w:jc w:val="both"/>
    </w:pPr>
    <w:rPr>
      <w:rFonts w:ascii="Times New Roman" w:eastAsia="標楷體" w:hAnsi="Times New Roman"/>
      <w:sz w:val="36"/>
      <w:szCs w:val="36"/>
    </w:rPr>
  </w:style>
  <w:style w:type="table" w:customStyle="1" w:styleId="1070">
    <w:name w:val="表格格線107"/>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0">
    <w:name w:val="表格格線108"/>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61">
    <w:name w:val="無清單106"/>
    <w:next w:val="ad"/>
    <w:uiPriority w:val="99"/>
    <w:semiHidden/>
    <w:unhideWhenUsed/>
    <w:rsid w:val="00311C58"/>
  </w:style>
  <w:style w:type="table" w:customStyle="1" w:styleId="109">
    <w:name w:val="表格格線109"/>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表格格線13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表格格線13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表格格線134"/>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表格格線122"/>
    <w:basedOn w:val="ac"/>
    <w:next w:val="afe"/>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表格格線123"/>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1">
    <w:name w:val="無清單107"/>
    <w:next w:val="ad"/>
    <w:uiPriority w:val="99"/>
    <w:semiHidden/>
    <w:unhideWhenUsed/>
    <w:rsid w:val="00311C58"/>
  </w:style>
  <w:style w:type="table" w:customStyle="1" w:styleId="1241">
    <w:name w:val="表格格線12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
    <w:name w:val="表格格線12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
    <w:name w:val="表格格線126"/>
    <w:basedOn w:val="ac"/>
    <w:next w:val="afe"/>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1">
    <w:name w:val="表格格線127"/>
    <w:basedOn w:val="ac"/>
    <w:next w:val="afe"/>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1">
    <w:name w:val="表格格線135"/>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1">
    <w:name w:val="表格格線13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1">
    <w:name w:val="表格格線12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1">
    <w:name w:val="表格格線129"/>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81">
    <w:name w:val="無清單108"/>
    <w:next w:val="ad"/>
    <w:uiPriority w:val="99"/>
    <w:semiHidden/>
    <w:unhideWhenUsed/>
    <w:rsid w:val="00311C58"/>
  </w:style>
  <w:style w:type="table" w:customStyle="1" w:styleId="1301">
    <w:name w:val="表格格線130"/>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0">
    <w:name w:val="無清單147"/>
    <w:next w:val="ad"/>
    <w:uiPriority w:val="99"/>
    <w:semiHidden/>
    <w:rsid w:val="00311C58"/>
  </w:style>
  <w:style w:type="numbering" w:customStyle="1" w:styleId="2350">
    <w:name w:val="無清單235"/>
    <w:next w:val="ad"/>
    <w:uiPriority w:val="99"/>
    <w:semiHidden/>
    <w:rsid w:val="00311C58"/>
  </w:style>
  <w:style w:type="numbering" w:customStyle="1" w:styleId="1137">
    <w:name w:val="無清單1137"/>
    <w:next w:val="ad"/>
    <w:semiHidden/>
    <w:rsid w:val="00311C58"/>
  </w:style>
  <w:style w:type="numbering" w:customStyle="1" w:styleId="335">
    <w:name w:val="無清單335"/>
    <w:next w:val="ad"/>
    <w:uiPriority w:val="99"/>
    <w:semiHidden/>
    <w:rsid w:val="00311C58"/>
  </w:style>
  <w:style w:type="numbering" w:customStyle="1" w:styleId="435">
    <w:name w:val="無清單435"/>
    <w:next w:val="ad"/>
    <w:uiPriority w:val="99"/>
    <w:semiHidden/>
    <w:rsid w:val="00311C58"/>
  </w:style>
  <w:style w:type="numbering" w:customStyle="1" w:styleId="534">
    <w:name w:val="無清單534"/>
    <w:next w:val="ad"/>
    <w:uiPriority w:val="99"/>
    <w:semiHidden/>
    <w:rsid w:val="00311C58"/>
  </w:style>
  <w:style w:type="numbering" w:customStyle="1" w:styleId="634">
    <w:name w:val="無清單634"/>
    <w:next w:val="ad"/>
    <w:uiPriority w:val="99"/>
    <w:semiHidden/>
    <w:rsid w:val="00311C58"/>
  </w:style>
  <w:style w:type="numbering" w:customStyle="1" w:styleId="734">
    <w:name w:val="無清單734"/>
    <w:next w:val="ad"/>
    <w:semiHidden/>
    <w:rsid w:val="00311C58"/>
  </w:style>
  <w:style w:type="numbering" w:customStyle="1" w:styleId="817">
    <w:name w:val="無清單817"/>
    <w:next w:val="ad"/>
    <w:semiHidden/>
    <w:unhideWhenUsed/>
    <w:rsid w:val="00311C58"/>
  </w:style>
  <w:style w:type="numbering" w:customStyle="1" w:styleId="12200">
    <w:name w:val="無清單1220"/>
    <w:next w:val="ad"/>
    <w:uiPriority w:val="99"/>
    <w:semiHidden/>
    <w:rsid w:val="00311C58"/>
  </w:style>
  <w:style w:type="numbering" w:customStyle="1" w:styleId="2119">
    <w:name w:val="無清單2119"/>
    <w:next w:val="ad"/>
    <w:uiPriority w:val="99"/>
    <w:semiHidden/>
    <w:rsid w:val="00311C58"/>
  </w:style>
  <w:style w:type="numbering" w:customStyle="1" w:styleId="111200">
    <w:name w:val="無清單11120"/>
    <w:next w:val="ad"/>
    <w:semiHidden/>
    <w:rsid w:val="00311C58"/>
  </w:style>
  <w:style w:type="numbering" w:customStyle="1" w:styleId="3118">
    <w:name w:val="無清單3118"/>
    <w:next w:val="ad"/>
    <w:semiHidden/>
    <w:rsid w:val="00311C58"/>
  </w:style>
  <w:style w:type="numbering" w:customStyle="1" w:styleId="4118">
    <w:name w:val="無清單4118"/>
    <w:next w:val="ad"/>
    <w:semiHidden/>
    <w:rsid w:val="00311C58"/>
  </w:style>
  <w:style w:type="numbering" w:customStyle="1" w:styleId="5117">
    <w:name w:val="無清單5117"/>
    <w:next w:val="ad"/>
    <w:semiHidden/>
    <w:rsid w:val="00311C58"/>
  </w:style>
  <w:style w:type="numbering" w:customStyle="1" w:styleId="6117">
    <w:name w:val="無清單6117"/>
    <w:next w:val="ad"/>
    <w:semiHidden/>
    <w:rsid w:val="00311C58"/>
  </w:style>
  <w:style w:type="numbering" w:customStyle="1" w:styleId="7117">
    <w:name w:val="無清單7117"/>
    <w:next w:val="ad"/>
    <w:semiHidden/>
    <w:rsid w:val="00311C58"/>
  </w:style>
  <w:style w:type="numbering" w:customStyle="1" w:styleId="9150">
    <w:name w:val="無清單915"/>
    <w:next w:val="ad"/>
    <w:semiHidden/>
    <w:unhideWhenUsed/>
    <w:rsid w:val="00311C58"/>
  </w:style>
  <w:style w:type="numbering" w:customStyle="1" w:styleId="1316">
    <w:name w:val="無清單1316"/>
    <w:next w:val="ad"/>
    <w:uiPriority w:val="99"/>
    <w:semiHidden/>
    <w:rsid w:val="00311C58"/>
  </w:style>
  <w:style w:type="numbering" w:customStyle="1" w:styleId="2215">
    <w:name w:val="無清單2215"/>
    <w:next w:val="ad"/>
    <w:semiHidden/>
    <w:rsid w:val="00311C58"/>
  </w:style>
  <w:style w:type="numbering" w:customStyle="1" w:styleId="11218">
    <w:name w:val="無清單11218"/>
    <w:next w:val="ad"/>
    <w:semiHidden/>
    <w:rsid w:val="00311C58"/>
  </w:style>
  <w:style w:type="numbering" w:customStyle="1" w:styleId="3215">
    <w:name w:val="無清單3215"/>
    <w:next w:val="ad"/>
    <w:semiHidden/>
    <w:rsid w:val="00311C58"/>
  </w:style>
  <w:style w:type="numbering" w:customStyle="1" w:styleId="4215">
    <w:name w:val="無清單4215"/>
    <w:next w:val="ad"/>
    <w:semiHidden/>
    <w:rsid w:val="00311C58"/>
  </w:style>
  <w:style w:type="numbering" w:customStyle="1" w:styleId="5215">
    <w:name w:val="無清單5215"/>
    <w:next w:val="ad"/>
    <w:semiHidden/>
    <w:rsid w:val="00311C58"/>
  </w:style>
  <w:style w:type="numbering" w:customStyle="1" w:styleId="6215">
    <w:name w:val="無清單6215"/>
    <w:next w:val="ad"/>
    <w:semiHidden/>
    <w:rsid w:val="00311C58"/>
  </w:style>
  <w:style w:type="numbering" w:customStyle="1" w:styleId="7214">
    <w:name w:val="無清單7214"/>
    <w:next w:val="ad"/>
    <w:semiHidden/>
    <w:rsid w:val="00311C58"/>
  </w:style>
  <w:style w:type="table" w:customStyle="1" w:styleId="1371">
    <w:name w:val="表格格線137"/>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90">
    <w:name w:val="無清單109"/>
    <w:next w:val="ad"/>
    <w:uiPriority w:val="99"/>
    <w:semiHidden/>
    <w:unhideWhenUsed/>
    <w:rsid w:val="00311C58"/>
  </w:style>
  <w:style w:type="table" w:customStyle="1" w:styleId="1381">
    <w:name w:val="表格格線138"/>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0">
    <w:name w:val="無清單148"/>
    <w:next w:val="ad"/>
    <w:uiPriority w:val="99"/>
    <w:semiHidden/>
    <w:rsid w:val="00311C58"/>
  </w:style>
  <w:style w:type="numbering" w:customStyle="1" w:styleId="2360">
    <w:name w:val="無清單236"/>
    <w:next w:val="ad"/>
    <w:semiHidden/>
    <w:rsid w:val="00311C58"/>
  </w:style>
  <w:style w:type="numbering" w:customStyle="1" w:styleId="1138">
    <w:name w:val="無清單1138"/>
    <w:next w:val="ad"/>
    <w:semiHidden/>
    <w:rsid w:val="00311C58"/>
  </w:style>
  <w:style w:type="numbering" w:customStyle="1" w:styleId="336">
    <w:name w:val="無清單336"/>
    <w:next w:val="ad"/>
    <w:semiHidden/>
    <w:rsid w:val="00311C58"/>
  </w:style>
  <w:style w:type="numbering" w:customStyle="1" w:styleId="436">
    <w:name w:val="無清單436"/>
    <w:next w:val="ad"/>
    <w:semiHidden/>
    <w:rsid w:val="00311C58"/>
  </w:style>
  <w:style w:type="numbering" w:customStyle="1" w:styleId="535">
    <w:name w:val="無清單535"/>
    <w:next w:val="ad"/>
    <w:uiPriority w:val="99"/>
    <w:semiHidden/>
    <w:rsid w:val="00311C58"/>
  </w:style>
  <w:style w:type="numbering" w:customStyle="1" w:styleId="635">
    <w:name w:val="無清單635"/>
    <w:next w:val="ad"/>
    <w:uiPriority w:val="99"/>
    <w:semiHidden/>
    <w:rsid w:val="00311C58"/>
  </w:style>
  <w:style w:type="numbering" w:customStyle="1" w:styleId="735">
    <w:name w:val="無清單735"/>
    <w:next w:val="ad"/>
    <w:semiHidden/>
    <w:rsid w:val="00311C58"/>
  </w:style>
  <w:style w:type="numbering" w:customStyle="1" w:styleId="818">
    <w:name w:val="無清單818"/>
    <w:next w:val="ad"/>
    <w:semiHidden/>
    <w:unhideWhenUsed/>
    <w:rsid w:val="00311C58"/>
  </w:style>
  <w:style w:type="numbering" w:customStyle="1" w:styleId="12210">
    <w:name w:val="無清單1221"/>
    <w:next w:val="ad"/>
    <w:uiPriority w:val="99"/>
    <w:semiHidden/>
    <w:rsid w:val="00311C58"/>
  </w:style>
  <w:style w:type="numbering" w:customStyle="1" w:styleId="21200">
    <w:name w:val="無清單2120"/>
    <w:next w:val="ad"/>
    <w:semiHidden/>
    <w:rsid w:val="00311C58"/>
  </w:style>
  <w:style w:type="numbering" w:customStyle="1" w:styleId="111211">
    <w:name w:val="無清單111211"/>
    <w:next w:val="ad"/>
    <w:uiPriority w:val="99"/>
    <w:semiHidden/>
    <w:rsid w:val="00311C58"/>
  </w:style>
  <w:style w:type="numbering" w:customStyle="1" w:styleId="3119">
    <w:name w:val="無清單3119"/>
    <w:next w:val="ad"/>
    <w:semiHidden/>
    <w:rsid w:val="00311C58"/>
  </w:style>
  <w:style w:type="numbering" w:customStyle="1" w:styleId="4119">
    <w:name w:val="無清單4119"/>
    <w:next w:val="ad"/>
    <w:semiHidden/>
    <w:rsid w:val="00311C58"/>
  </w:style>
  <w:style w:type="numbering" w:customStyle="1" w:styleId="5118">
    <w:name w:val="無清單5118"/>
    <w:next w:val="ad"/>
    <w:semiHidden/>
    <w:rsid w:val="00311C58"/>
  </w:style>
  <w:style w:type="numbering" w:customStyle="1" w:styleId="6118">
    <w:name w:val="無清單6118"/>
    <w:next w:val="ad"/>
    <w:semiHidden/>
    <w:rsid w:val="00311C58"/>
  </w:style>
  <w:style w:type="numbering" w:customStyle="1" w:styleId="7118">
    <w:name w:val="無清單7118"/>
    <w:next w:val="ad"/>
    <w:semiHidden/>
    <w:rsid w:val="00311C58"/>
  </w:style>
  <w:style w:type="numbering" w:customStyle="1" w:styleId="916">
    <w:name w:val="無清單916"/>
    <w:next w:val="ad"/>
    <w:semiHidden/>
    <w:unhideWhenUsed/>
    <w:rsid w:val="00311C58"/>
  </w:style>
  <w:style w:type="numbering" w:customStyle="1" w:styleId="1317">
    <w:name w:val="無清單1317"/>
    <w:next w:val="ad"/>
    <w:uiPriority w:val="99"/>
    <w:semiHidden/>
    <w:rsid w:val="00311C58"/>
  </w:style>
  <w:style w:type="numbering" w:customStyle="1" w:styleId="2216">
    <w:name w:val="無清單2216"/>
    <w:next w:val="ad"/>
    <w:semiHidden/>
    <w:rsid w:val="00311C58"/>
  </w:style>
  <w:style w:type="numbering" w:customStyle="1" w:styleId="11219">
    <w:name w:val="無清單11219"/>
    <w:next w:val="ad"/>
    <w:semiHidden/>
    <w:rsid w:val="00311C58"/>
  </w:style>
  <w:style w:type="numbering" w:customStyle="1" w:styleId="3216">
    <w:name w:val="無清單3216"/>
    <w:next w:val="ad"/>
    <w:semiHidden/>
    <w:rsid w:val="00311C58"/>
  </w:style>
  <w:style w:type="numbering" w:customStyle="1" w:styleId="4216">
    <w:name w:val="無清單4216"/>
    <w:next w:val="ad"/>
    <w:semiHidden/>
    <w:rsid w:val="00311C58"/>
  </w:style>
  <w:style w:type="numbering" w:customStyle="1" w:styleId="5216">
    <w:name w:val="無清單5216"/>
    <w:next w:val="ad"/>
    <w:semiHidden/>
    <w:rsid w:val="00311C58"/>
  </w:style>
  <w:style w:type="numbering" w:customStyle="1" w:styleId="6216">
    <w:name w:val="無清單6216"/>
    <w:next w:val="ad"/>
    <w:semiHidden/>
    <w:rsid w:val="00311C58"/>
  </w:style>
  <w:style w:type="numbering" w:customStyle="1" w:styleId="7215">
    <w:name w:val="無清單7215"/>
    <w:next w:val="ad"/>
    <w:semiHidden/>
    <w:rsid w:val="00311C58"/>
  </w:style>
  <w:style w:type="table" w:customStyle="1" w:styleId="1390">
    <w:name w:val="表格格線139"/>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10">
    <w:name w:val="表格格線1281"/>
    <w:basedOn w:val="ac"/>
    <w:next w:val="afe"/>
    <w:uiPriority w:val="59"/>
    <w:rsid w:val="00311C58"/>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1">
    <w:name w:val="表格格線14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1">
    <w:name w:val="表格格線33121"/>
    <w:basedOn w:val="ac"/>
    <w:uiPriority w:val="59"/>
    <w:rsid w:val="00311C58"/>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11">
    <w:name w:val="表格格線331211"/>
    <w:basedOn w:val="ac"/>
    <w:uiPriority w:val="59"/>
    <w:rsid w:val="00311C58"/>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無清單149"/>
    <w:next w:val="ad"/>
    <w:uiPriority w:val="99"/>
    <w:semiHidden/>
    <w:unhideWhenUsed/>
    <w:rsid w:val="00311C58"/>
  </w:style>
  <w:style w:type="table" w:customStyle="1" w:styleId="1412">
    <w:name w:val="表格格線14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0">
    <w:name w:val="無清單150"/>
    <w:next w:val="ad"/>
    <w:uiPriority w:val="99"/>
    <w:semiHidden/>
    <w:rsid w:val="00311C58"/>
  </w:style>
  <w:style w:type="numbering" w:customStyle="1" w:styleId="2370">
    <w:name w:val="無清單237"/>
    <w:next w:val="ad"/>
    <w:semiHidden/>
    <w:rsid w:val="00311C58"/>
  </w:style>
  <w:style w:type="numbering" w:customStyle="1" w:styleId="1139">
    <w:name w:val="無清單1139"/>
    <w:next w:val="ad"/>
    <w:semiHidden/>
    <w:rsid w:val="00311C58"/>
  </w:style>
  <w:style w:type="numbering" w:customStyle="1" w:styleId="337">
    <w:name w:val="無清單337"/>
    <w:next w:val="ad"/>
    <w:semiHidden/>
    <w:rsid w:val="00311C58"/>
  </w:style>
  <w:style w:type="numbering" w:customStyle="1" w:styleId="437">
    <w:name w:val="無清單437"/>
    <w:next w:val="ad"/>
    <w:semiHidden/>
    <w:rsid w:val="00311C58"/>
  </w:style>
  <w:style w:type="numbering" w:customStyle="1" w:styleId="536">
    <w:name w:val="無清單536"/>
    <w:next w:val="ad"/>
    <w:semiHidden/>
    <w:rsid w:val="00311C58"/>
  </w:style>
  <w:style w:type="numbering" w:customStyle="1" w:styleId="636">
    <w:name w:val="無清單636"/>
    <w:next w:val="ad"/>
    <w:semiHidden/>
    <w:rsid w:val="00311C58"/>
  </w:style>
  <w:style w:type="numbering" w:customStyle="1" w:styleId="736">
    <w:name w:val="無清單736"/>
    <w:next w:val="ad"/>
    <w:semiHidden/>
    <w:rsid w:val="00311C58"/>
  </w:style>
  <w:style w:type="numbering" w:customStyle="1" w:styleId="819">
    <w:name w:val="無清單819"/>
    <w:next w:val="ad"/>
    <w:semiHidden/>
    <w:unhideWhenUsed/>
    <w:rsid w:val="00311C58"/>
  </w:style>
  <w:style w:type="numbering" w:customStyle="1" w:styleId="1222">
    <w:name w:val="無清單1222"/>
    <w:next w:val="ad"/>
    <w:uiPriority w:val="99"/>
    <w:semiHidden/>
    <w:rsid w:val="00311C58"/>
  </w:style>
  <w:style w:type="numbering" w:customStyle="1" w:styleId="21210">
    <w:name w:val="無清單2121"/>
    <w:next w:val="ad"/>
    <w:uiPriority w:val="99"/>
    <w:semiHidden/>
    <w:rsid w:val="00311C58"/>
  </w:style>
  <w:style w:type="numbering" w:customStyle="1" w:styleId="11122">
    <w:name w:val="無清單11122"/>
    <w:next w:val="ad"/>
    <w:uiPriority w:val="99"/>
    <w:semiHidden/>
    <w:rsid w:val="00311C58"/>
  </w:style>
  <w:style w:type="numbering" w:customStyle="1" w:styleId="31200">
    <w:name w:val="無清單3120"/>
    <w:next w:val="ad"/>
    <w:semiHidden/>
    <w:rsid w:val="00311C58"/>
  </w:style>
  <w:style w:type="numbering" w:customStyle="1" w:styleId="41200">
    <w:name w:val="無清單4120"/>
    <w:next w:val="ad"/>
    <w:semiHidden/>
    <w:rsid w:val="00311C58"/>
  </w:style>
  <w:style w:type="numbering" w:customStyle="1" w:styleId="5119">
    <w:name w:val="無清單5119"/>
    <w:next w:val="ad"/>
    <w:semiHidden/>
    <w:rsid w:val="00311C58"/>
  </w:style>
  <w:style w:type="numbering" w:customStyle="1" w:styleId="6119">
    <w:name w:val="無清單6119"/>
    <w:next w:val="ad"/>
    <w:semiHidden/>
    <w:rsid w:val="00311C58"/>
  </w:style>
  <w:style w:type="numbering" w:customStyle="1" w:styleId="7119">
    <w:name w:val="無清單7119"/>
    <w:next w:val="ad"/>
    <w:semiHidden/>
    <w:rsid w:val="00311C58"/>
  </w:style>
  <w:style w:type="numbering" w:customStyle="1" w:styleId="917">
    <w:name w:val="無清單917"/>
    <w:next w:val="ad"/>
    <w:semiHidden/>
    <w:unhideWhenUsed/>
    <w:rsid w:val="00311C58"/>
  </w:style>
  <w:style w:type="numbering" w:customStyle="1" w:styleId="1318">
    <w:name w:val="無清單1318"/>
    <w:next w:val="ad"/>
    <w:uiPriority w:val="99"/>
    <w:semiHidden/>
    <w:rsid w:val="00311C58"/>
  </w:style>
  <w:style w:type="numbering" w:customStyle="1" w:styleId="2217">
    <w:name w:val="無清單2217"/>
    <w:next w:val="ad"/>
    <w:semiHidden/>
    <w:rsid w:val="00311C58"/>
  </w:style>
  <w:style w:type="numbering" w:customStyle="1" w:styleId="11220">
    <w:name w:val="無清單11220"/>
    <w:next w:val="ad"/>
    <w:semiHidden/>
    <w:rsid w:val="00311C58"/>
  </w:style>
  <w:style w:type="numbering" w:customStyle="1" w:styleId="3217">
    <w:name w:val="無清單3217"/>
    <w:next w:val="ad"/>
    <w:semiHidden/>
    <w:rsid w:val="00311C58"/>
  </w:style>
  <w:style w:type="numbering" w:customStyle="1" w:styleId="4217">
    <w:name w:val="無清單4217"/>
    <w:next w:val="ad"/>
    <w:semiHidden/>
    <w:rsid w:val="00311C58"/>
  </w:style>
  <w:style w:type="numbering" w:customStyle="1" w:styleId="5217">
    <w:name w:val="無清單5217"/>
    <w:next w:val="ad"/>
    <w:semiHidden/>
    <w:rsid w:val="00311C58"/>
  </w:style>
  <w:style w:type="numbering" w:customStyle="1" w:styleId="6217">
    <w:name w:val="無清單6217"/>
    <w:next w:val="ad"/>
    <w:semiHidden/>
    <w:rsid w:val="00311C58"/>
  </w:style>
  <w:style w:type="numbering" w:customStyle="1" w:styleId="7216">
    <w:name w:val="無清單7216"/>
    <w:next w:val="ad"/>
    <w:semiHidden/>
    <w:rsid w:val="00311C58"/>
  </w:style>
  <w:style w:type="table" w:customStyle="1" w:styleId="TableNormal2">
    <w:name w:val="Table Normal2"/>
    <w:uiPriority w:val="2"/>
    <w:qFormat/>
    <w:rsid w:val="00311C58"/>
    <w:pPr>
      <w:spacing w:line="276" w:lineRule="auto"/>
      <w:contextualSpacing/>
    </w:pPr>
    <w:rPr>
      <w:rFonts w:ascii="Arial" w:hAnsi="Arial" w:cs="Arial"/>
      <w:kern w:val="0"/>
      <w:sz w:val="22"/>
    </w:rPr>
    <w:tblPr>
      <w:tblCellMar>
        <w:top w:w="0" w:type="dxa"/>
        <w:left w:w="0" w:type="dxa"/>
        <w:bottom w:w="0" w:type="dxa"/>
        <w:right w:w="0" w:type="dxa"/>
      </w:tblCellMar>
    </w:tblPr>
  </w:style>
  <w:style w:type="table" w:customStyle="1" w:styleId="1422">
    <w:name w:val="表格格線14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表格格線14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
    <w:name w:val="f"/>
    <w:basedOn w:val="ab"/>
    <w:rsid w:val="00311C58"/>
  </w:style>
  <w:style w:type="table" w:customStyle="1" w:styleId="1441">
    <w:name w:val="表格格線144"/>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表格格線145"/>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0">
    <w:name w:val="無清單152"/>
    <w:next w:val="ad"/>
    <w:uiPriority w:val="99"/>
    <w:semiHidden/>
    <w:unhideWhenUsed/>
    <w:rsid w:val="00311C58"/>
  </w:style>
  <w:style w:type="table" w:customStyle="1" w:styleId="1461">
    <w:name w:val="表格格線146"/>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1">
    <w:name w:val="表格格線147"/>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1">
    <w:name w:val="表格格線14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0">
    <w:name w:val="表格格線149"/>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1">
    <w:name w:val="表格格線15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表格格線1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0">
    <w:name w:val="無清單153"/>
    <w:next w:val="ad"/>
    <w:uiPriority w:val="99"/>
    <w:semiHidden/>
    <w:unhideWhenUsed/>
    <w:rsid w:val="00311C58"/>
  </w:style>
  <w:style w:type="table" w:customStyle="1" w:styleId="1521">
    <w:name w:val="表格格線152"/>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無清單154"/>
    <w:next w:val="ad"/>
    <w:uiPriority w:val="99"/>
    <w:semiHidden/>
    <w:unhideWhenUsed/>
    <w:rsid w:val="00311C58"/>
  </w:style>
  <w:style w:type="table" w:customStyle="1" w:styleId="1531">
    <w:name w:val="表格格線153"/>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0">
    <w:name w:val="無清單1140"/>
    <w:next w:val="ad"/>
    <w:uiPriority w:val="99"/>
    <w:semiHidden/>
    <w:rsid w:val="00311C58"/>
  </w:style>
  <w:style w:type="table" w:customStyle="1" w:styleId="DefaultTable11">
    <w:name w:val="Default Table1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8">
    <w:name w:val="無清單238"/>
    <w:next w:val="ad"/>
    <w:semiHidden/>
    <w:rsid w:val="00311C58"/>
  </w:style>
  <w:style w:type="numbering" w:customStyle="1" w:styleId="11123">
    <w:name w:val="無清單11123"/>
    <w:next w:val="ad"/>
    <w:uiPriority w:val="99"/>
    <w:semiHidden/>
    <w:rsid w:val="00311C58"/>
  </w:style>
  <w:style w:type="numbering" w:customStyle="1" w:styleId="338">
    <w:name w:val="無清單338"/>
    <w:next w:val="ad"/>
    <w:semiHidden/>
    <w:rsid w:val="00311C58"/>
  </w:style>
  <w:style w:type="numbering" w:customStyle="1" w:styleId="438">
    <w:name w:val="無清單438"/>
    <w:next w:val="ad"/>
    <w:semiHidden/>
    <w:rsid w:val="00311C58"/>
  </w:style>
  <w:style w:type="numbering" w:customStyle="1" w:styleId="537">
    <w:name w:val="無清單537"/>
    <w:next w:val="ad"/>
    <w:semiHidden/>
    <w:rsid w:val="00311C58"/>
  </w:style>
  <w:style w:type="numbering" w:customStyle="1" w:styleId="637">
    <w:name w:val="無清單637"/>
    <w:next w:val="ad"/>
    <w:semiHidden/>
    <w:rsid w:val="00311C58"/>
  </w:style>
  <w:style w:type="numbering" w:customStyle="1" w:styleId="737">
    <w:name w:val="無清單737"/>
    <w:next w:val="ad"/>
    <w:semiHidden/>
    <w:rsid w:val="00311C58"/>
  </w:style>
  <w:style w:type="table" w:customStyle="1" w:styleId="2222">
    <w:name w:val="表格格線222"/>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1">
    <w:name w:val="表格格線319"/>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1">
    <w:name w:val="表格格線1310"/>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表格格線1311"/>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0">
    <w:name w:val="無清單820"/>
    <w:next w:val="ad"/>
    <w:uiPriority w:val="99"/>
    <w:semiHidden/>
    <w:unhideWhenUsed/>
    <w:rsid w:val="00311C58"/>
  </w:style>
  <w:style w:type="table" w:customStyle="1" w:styleId="4160">
    <w:name w:val="表格格線416"/>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3">
    <w:name w:val="無清單1223"/>
    <w:next w:val="ad"/>
    <w:uiPriority w:val="99"/>
    <w:semiHidden/>
    <w:rsid w:val="00311C58"/>
  </w:style>
  <w:style w:type="numbering" w:customStyle="1" w:styleId="21220">
    <w:name w:val="無清單2122"/>
    <w:next w:val="ad"/>
    <w:uiPriority w:val="99"/>
    <w:semiHidden/>
    <w:rsid w:val="00311C58"/>
  </w:style>
  <w:style w:type="numbering" w:customStyle="1" w:styleId="11221">
    <w:name w:val="無清單11221"/>
    <w:next w:val="ad"/>
    <w:uiPriority w:val="99"/>
    <w:semiHidden/>
    <w:rsid w:val="00311C58"/>
  </w:style>
  <w:style w:type="numbering" w:customStyle="1" w:styleId="31210">
    <w:name w:val="無清單3121"/>
    <w:next w:val="ad"/>
    <w:uiPriority w:val="99"/>
    <w:semiHidden/>
    <w:rsid w:val="00311C58"/>
  </w:style>
  <w:style w:type="numbering" w:customStyle="1" w:styleId="41210">
    <w:name w:val="無清單4121"/>
    <w:next w:val="ad"/>
    <w:uiPriority w:val="99"/>
    <w:semiHidden/>
    <w:rsid w:val="00311C58"/>
  </w:style>
  <w:style w:type="numbering" w:customStyle="1" w:styleId="51200">
    <w:name w:val="無清單5120"/>
    <w:next w:val="ad"/>
    <w:semiHidden/>
    <w:rsid w:val="00311C58"/>
  </w:style>
  <w:style w:type="numbering" w:customStyle="1" w:styleId="61200">
    <w:name w:val="無清單6120"/>
    <w:next w:val="ad"/>
    <w:semiHidden/>
    <w:rsid w:val="00311C58"/>
  </w:style>
  <w:style w:type="numbering" w:customStyle="1" w:styleId="71200">
    <w:name w:val="無清單7120"/>
    <w:next w:val="ad"/>
    <w:semiHidden/>
    <w:rsid w:val="00311C58"/>
  </w:style>
  <w:style w:type="table" w:customStyle="1" w:styleId="5140">
    <w:name w:val="表格格線514"/>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表格格線1110"/>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1">
    <w:name w:val="表格格線61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
    <w:name w:val="表格格線710"/>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8">
    <w:name w:val="無清單918"/>
    <w:next w:val="ad"/>
    <w:uiPriority w:val="99"/>
    <w:semiHidden/>
    <w:unhideWhenUsed/>
    <w:rsid w:val="00311C58"/>
  </w:style>
  <w:style w:type="table" w:customStyle="1" w:styleId="8101">
    <w:name w:val="表格格線810"/>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1">
    <w:name w:val="表格格線91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0">
    <w:name w:val="表格格線1010"/>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1">
    <w:name w:val="無清單1010"/>
    <w:next w:val="ad"/>
    <w:semiHidden/>
    <w:rsid w:val="00311C58"/>
  </w:style>
  <w:style w:type="numbering" w:customStyle="1" w:styleId="1319">
    <w:name w:val="無清單1319"/>
    <w:next w:val="ad"/>
    <w:uiPriority w:val="99"/>
    <w:semiHidden/>
    <w:unhideWhenUsed/>
    <w:rsid w:val="00311C58"/>
  </w:style>
  <w:style w:type="table" w:customStyle="1" w:styleId="12101">
    <w:name w:val="表格格線121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0">
    <w:name w:val="表格格線141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1">
    <w:name w:val="無清單1410"/>
    <w:next w:val="ad"/>
    <w:uiPriority w:val="99"/>
    <w:semiHidden/>
    <w:unhideWhenUsed/>
    <w:rsid w:val="00311C58"/>
  </w:style>
  <w:style w:type="table" w:customStyle="1" w:styleId="1541">
    <w:name w:val="表格格線154"/>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
    <w:name w:val="無清單155"/>
    <w:next w:val="ad"/>
    <w:uiPriority w:val="99"/>
    <w:semiHidden/>
    <w:rsid w:val="00311C58"/>
  </w:style>
  <w:style w:type="numbering" w:customStyle="1" w:styleId="2218">
    <w:name w:val="無清單2218"/>
    <w:next w:val="ad"/>
    <w:semiHidden/>
    <w:rsid w:val="00311C58"/>
  </w:style>
  <w:style w:type="numbering" w:customStyle="1" w:styleId="113100">
    <w:name w:val="無清單11310"/>
    <w:next w:val="ad"/>
    <w:semiHidden/>
    <w:rsid w:val="00311C58"/>
  </w:style>
  <w:style w:type="numbering" w:customStyle="1" w:styleId="3218">
    <w:name w:val="無清單3218"/>
    <w:next w:val="ad"/>
    <w:semiHidden/>
    <w:rsid w:val="00311C58"/>
  </w:style>
  <w:style w:type="numbering" w:customStyle="1" w:styleId="4218">
    <w:name w:val="無清單4218"/>
    <w:next w:val="ad"/>
    <w:semiHidden/>
    <w:rsid w:val="00311C58"/>
  </w:style>
  <w:style w:type="numbering" w:customStyle="1" w:styleId="5218">
    <w:name w:val="無清單5218"/>
    <w:next w:val="ad"/>
    <w:semiHidden/>
    <w:rsid w:val="00311C58"/>
  </w:style>
  <w:style w:type="numbering" w:customStyle="1" w:styleId="6218">
    <w:name w:val="無清單6218"/>
    <w:next w:val="ad"/>
    <w:semiHidden/>
    <w:rsid w:val="00311C58"/>
  </w:style>
  <w:style w:type="numbering" w:customStyle="1" w:styleId="7217">
    <w:name w:val="無清單7217"/>
    <w:next w:val="ad"/>
    <w:semiHidden/>
    <w:rsid w:val="00311C58"/>
  </w:style>
  <w:style w:type="numbering" w:customStyle="1" w:styleId="81100">
    <w:name w:val="無清單8110"/>
    <w:next w:val="ad"/>
    <w:semiHidden/>
    <w:unhideWhenUsed/>
    <w:rsid w:val="00311C58"/>
  </w:style>
  <w:style w:type="numbering" w:customStyle="1" w:styleId="121100">
    <w:name w:val="無清單12110"/>
    <w:next w:val="ad"/>
    <w:uiPriority w:val="99"/>
    <w:semiHidden/>
    <w:rsid w:val="00311C58"/>
  </w:style>
  <w:style w:type="numbering" w:customStyle="1" w:styleId="211100">
    <w:name w:val="無清單21110"/>
    <w:next w:val="ad"/>
    <w:semiHidden/>
    <w:rsid w:val="00311C58"/>
  </w:style>
  <w:style w:type="numbering" w:customStyle="1" w:styleId="1111100">
    <w:name w:val="無清單111110"/>
    <w:next w:val="ad"/>
    <w:uiPriority w:val="99"/>
    <w:semiHidden/>
    <w:rsid w:val="00311C58"/>
  </w:style>
  <w:style w:type="numbering" w:customStyle="1" w:styleId="311100">
    <w:name w:val="無清單31110"/>
    <w:next w:val="ad"/>
    <w:semiHidden/>
    <w:rsid w:val="00311C58"/>
  </w:style>
  <w:style w:type="numbering" w:customStyle="1" w:styleId="41110">
    <w:name w:val="無清單41110"/>
    <w:next w:val="ad"/>
    <w:semiHidden/>
    <w:rsid w:val="00311C58"/>
  </w:style>
  <w:style w:type="numbering" w:customStyle="1" w:styleId="51110">
    <w:name w:val="無清單51110"/>
    <w:next w:val="ad"/>
    <w:semiHidden/>
    <w:rsid w:val="00311C58"/>
  </w:style>
  <w:style w:type="numbering" w:customStyle="1" w:styleId="61110">
    <w:name w:val="無清單61110"/>
    <w:next w:val="ad"/>
    <w:semiHidden/>
    <w:rsid w:val="00311C58"/>
  </w:style>
  <w:style w:type="numbering" w:customStyle="1" w:styleId="71110">
    <w:name w:val="無清單71110"/>
    <w:next w:val="ad"/>
    <w:semiHidden/>
    <w:rsid w:val="00311C58"/>
  </w:style>
  <w:style w:type="numbering" w:customStyle="1" w:styleId="919">
    <w:name w:val="無清單919"/>
    <w:next w:val="ad"/>
    <w:semiHidden/>
    <w:unhideWhenUsed/>
    <w:rsid w:val="00311C58"/>
  </w:style>
  <w:style w:type="numbering" w:customStyle="1" w:styleId="131100">
    <w:name w:val="無清單13110"/>
    <w:next w:val="ad"/>
    <w:uiPriority w:val="99"/>
    <w:semiHidden/>
    <w:rsid w:val="00311C58"/>
  </w:style>
  <w:style w:type="numbering" w:customStyle="1" w:styleId="2219">
    <w:name w:val="無清單2219"/>
    <w:next w:val="ad"/>
    <w:semiHidden/>
    <w:rsid w:val="00311C58"/>
  </w:style>
  <w:style w:type="numbering" w:customStyle="1" w:styleId="112110">
    <w:name w:val="無清單112110"/>
    <w:next w:val="ad"/>
    <w:semiHidden/>
    <w:rsid w:val="00311C58"/>
  </w:style>
  <w:style w:type="numbering" w:customStyle="1" w:styleId="3219">
    <w:name w:val="無清單3219"/>
    <w:next w:val="ad"/>
    <w:semiHidden/>
    <w:rsid w:val="00311C58"/>
  </w:style>
  <w:style w:type="numbering" w:customStyle="1" w:styleId="4219">
    <w:name w:val="無清單4219"/>
    <w:next w:val="ad"/>
    <w:semiHidden/>
    <w:rsid w:val="00311C58"/>
  </w:style>
  <w:style w:type="numbering" w:customStyle="1" w:styleId="5219">
    <w:name w:val="無清單5219"/>
    <w:next w:val="ad"/>
    <w:semiHidden/>
    <w:rsid w:val="00311C58"/>
  </w:style>
  <w:style w:type="numbering" w:customStyle="1" w:styleId="6219">
    <w:name w:val="無清單6219"/>
    <w:next w:val="ad"/>
    <w:semiHidden/>
    <w:rsid w:val="00311C58"/>
  </w:style>
  <w:style w:type="numbering" w:customStyle="1" w:styleId="7218">
    <w:name w:val="無清單7218"/>
    <w:next w:val="ad"/>
    <w:semiHidden/>
    <w:rsid w:val="00311C58"/>
  </w:style>
  <w:style w:type="numbering" w:customStyle="1" w:styleId="1621">
    <w:name w:val="無清單162"/>
    <w:next w:val="ad"/>
    <w:uiPriority w:val="99"/>
    <w:semiHidden/>
    <w:unhideWhenUsed/>
    <w:rsid w:val="00311C58"/>
  </w:style>
  <w:style w:type="numbering" w:customStyle="1" w:styleId="1720">
    <w:name w:val="無清單172"/>
    <w:next w:val="ad"/>
    <w:uiPriority w:val="99"/>
    <w:semiHidden/>
    <w:unhideWhenUsed/>
    <w:rsid w:val="00311C58"/>
  </w:style>
  <w:style w:type="table" w:customStyle="1" w:styleId="1612">
    <w:name w:val="表格格線1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3">
    <w:name w:val="表格格線1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表格格線1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0">
    <w:name w:val="無清單182"/>
    <w:next w:val="ad"/>
    <w:uiPriority w:val="99"/>
    <w:semiHidden/>
    <w:unhideWhenUsed/>
    <w:rsid w:val="00311C58"/>
  </w:style>
  <w:style w:type="table" w:customStyle="1" w:styleId="1911">
    <w:name w:val="表格格線191"/>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2">
    <w:name w:val="無清單191"/>
    <w:next w:val="ad"/>
    <w:uiPriority w:val="99"/>
    <w:semiHidden/>
    <w:unhideWhenUsed/>
    <w:rsid w:val="00311C58"/>
  </w:style>
  <w:style w:type="table" w:customStyle="1" w:styleId="2020">
    <w:name w:val="表格格線202"/>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無清單1101"/>
    <w:next w:val="ad"/>
    <w:semiHidden/>
    <w:rsid w:val="00311C58"/>
  </w:style>
  <w:style w:type="numbering" w:customStyle="1" w:styleId="239">
    <w:name w:val="無清單239"/>
    <w:next w:val="ad"/>
    <w:semiHidden/>
    <w:rsid w:val="00311C58"/>
  </w:style>
  <w:style w:type="numbering" w:customStyle="1" w:styleId="11410">
    <w:name w:val="無清單1141"/>
    <w:next w:val="ad"/>
    <w:uiPriority w:val="99"/>
    <w:semiHidden/>
    <w:rsid w:val="00311C58"/>
  </w:style>
  <w:style w:type="numbering" w:customStyle="1" w:styleId="339">
    <w:name w:val="無清單339"/>
    <w:next w:val="ad"/>
    <w:semiHidden/>
    <w:rsid w:val="00311C58"/>
  </w:style>
  <w:style w:type="numbering" w:customStyle="1" w:styleId="439">
    <w:name w:val="無清單439"/>
    <w:next w:val="ad"/>
    <w:semiHidden/>
    <w:rsid w:val="00311C58"/>
  </w:style>
  <w:style w:type="numbering" w:customStyle="1" w:styleId="538">
    <w:name w:val="無清單538"/>
    <w:next w:val="ad"/>
    <w:semiHidden/>
    <w:rsid w:val="00311C58"/>
  </w:style>
  <w:style w:type="numbering" w:customStyle="1" w:styleId="638">
    <w:name w:val="無清單638"/>
    <w:next w:val="ad"/>
    <w:semiHidden/>
    <w:rsid w:val="00311C58"/>
  </w:style>
  <w:style w:type="numbering" w:customStyle="1" w:styleId="738">
    <w:name w:val="無清單738"/>
    <w:next w:val="ad"/>
    <w:semiHidden/>
    <w:rsid w:val="00311C58"/>
  </w:style>
  <w:style w:type="numbering" w:customStyle="1" w:styleId="8210">
    <w:name w:val="無清單821"/>
    <w:next w:val="ad"/>
    <w:uiPriority w:val="99"/>
    <w:semiHidden/>
    <w:unhideWhenUsed/>
    <w:rsid w:val="00311C58"/>
  </w:style>
  <w:style w:type="numbering" w:customStyle="1" w:styleId="1224">
    <w:name w:val="無清單1224"/>
    <w:next w:val="ad"/>
    <w:uiPriority w:val="99"/>
    <w:semiHidden/>
    <w:rsid w:val="00311C58"/>
  </w:style>
  <w:style w:type="numbering" w:customStyle="1" w:styleId="2123">
    <w:name w:val="無清單2123"/>
    <w:next w:val="ad"/>
    <w:uiPriority w:val="99"/>
    <w:semiHidden/>
    <w:rsid w:val="00311C58"/>
  </w:style>
  <w:style w:type="numbering" w:customStyle="1" w:styleId="11124">
    <w:name w:val="無清單11124"/>
    <w:next w:val="ad"/>
    <w:uiPriority w:val="99"/>
    <w:semiHidden/>
    <w:rsid w:val="00311C58"/>
  </w:style>
  <w:style w:type="numbering" w:customStyle="1" w:styleId="3122">
    <w:name w:val="無清單3122"/>
    <w:next w:val="ad"/>
    <w:uiPriority w:val="99"/>
    <w:semiHidden/>
    <w:rsid w:val="00311C58"/>
  </w:style>
  <w:style w:type="numbering" w:customStyle="1" w:styleId="4122">
    <w:name w:val="無清單4122"/>
    <w:next w:val="ad"/>
    <w:uiPriority w:val="99"/>
    <w:semiHidden/>
    <w:rsid w:val="00311C58"/>
  </w:style>
  <w:style w:type="numbering" w:customStyle="1" w:styleId="51210">
    <w:name w:val="無清單5121"/>
    <w:next w:val="ad"/>
    <w:uiPriority w:val="99"/>
    <w:semiHidden/>
    <w:rsid w:val="00311C58"/>
  </w:style>
  <w:style w:type="numbering" w:customStyle="1" w:styleId="6121">
    <w:name w:val="無清單6121"/>
    <w:next w:val="ad"/>
    <w:uiPriority w:val="99"/>
    <w:semiHidden/>
    <w:rsid w:val="00311C58"/>
  </w:style>
  <w:style w:type="numbering" w:customStyle="1" w:styleId="7121">
    <w:name w:val="無清單7121"/>
    <w:next w:val="ad"/>
    <w:uiPriority w:val="99"/>
    <w:semiHidden/>
    <w:rsid w:val="00311C58"/>
  </w:style>
  <w:style w:type="numbering" w:customStyle="1" w:styleId="9210">
    <w:name w:val="無清單921"/>
    <w:next w:val="ad"/>
    <w:uiPriority w:val="99"/>
    <w:semiHidden/>
    <w:unhideWhenUsed/>
    <w:rsid w:val="00311C58"/>
  </w:style>
  <w:style w:type="numbering" w:customStyle="1" w:styleId="13210">
    <w:name w:val="無清單1321"/>
    <w:next w:val="ad"/>
    <w:uiPriority w:val="99"/>
    <w:semiHidden/>
    <w:rsid w:val="00311C58"/>
  </w:style>
  <w:style w:type="numbering" w:customStyle="1" w:styleId="22210">
    <w:name w:val="無清單2221"/>
    <w:next w:val="ad"/>
    <w:uiPriority w:val="99"/>
    <w:semiHidden/>
    <w:rsid w:val="00311C58"/>
  </w:style>
  <w:style w:type="numbering" w:customStyle="1" w:styleId="11222">
    <w:name w:val="無清單11222"/>
    <w:next w:val="ad"/>
    <w:uiPriority w:val="99"/>
    <w:semiHidden/>
    <w:rsid w:val="00311C58"/>
  </w:style>
  <w:style w:type="numbering" w:customStyle="1" w:styleId="3221">
    <w:name w:val="無清單3221"/>
    <w:next w:val="ad"/>
    <w:uiPriority w:val="99"/>
    <w:semiHidden/>
    <w:rsid w:val="00311C58"/>
  </w:style>
  <w:style w:type="numbering" w:customStyle="1" w:styleId="4221">
    <w:name w:val="無清單4221"/>
    <w:next w:val="ad"/>
    <w:uiPriority w:val="99"/>
    <w:semiHidden/>
    <w:rsid w:val="00311C58"/>
  </w:style>
  <w:style w:type="numbering" w:customStyle="1" w:styleId="5221">
    <w:name w:val="無清單5221"/>
    <w:next w:val="ad"/>
    <w:uiPriority w:val="99"/>
    <w:semiHidden/>
    <w:rsid w:val="00311C58"/>
  </w:style>
  <w:style w:type="numbering" w:customStyle="1" w:styleId="62210">
    <w:name w:val="無清單6221"/>
    <w:next w:val="ad"/>
    <w:uiPriority w:val="99"/>
    <w:semiHidden/>
    <w:rsid w:val="00311C58"/>
  </w:style>
  <w:style w:type="numbering" w:customStyle="1" w:styleId="7221">
    <w:name w:val="無清單7221"/>
    <w:next w:val="ad"/>
    <w:uiPriority w:val="99"/>
    <w:semiHidden/>
    <w:rsid w:val="00311C58"/>
  </w:style>
  <w:style w:type="table" w:customStyle="1" w:styleId="611a">
    <w:name w:val="表格格線61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表格格線21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表格格線22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
    <w:name w:val="無清單201"/>
    <w:next w:val="ad"/>
    <w:uiPriority w:val="99"/>
    <w:semiHidden/>
    <w:unhideWhenUsed/>
    <w:rsid w:val="00311C58"/>
  </w:style>
  <w:style w:type="table" w:customStyle="1" w:styleId="2313">
    <w:name w:val="表格格線23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0">
    <w:name w:val="無清單1151"/>
    <w:next w:val="ad"/>
    <w:semiHidden/>
    <w:rsid w:val="00311C58"/>
  </w:style>
  <w:style w:type="numbering" w:customStyle="1" w:styleId="2411">
    <w:name w:val="無清單241"/>
    <w:next w:val="ad"/>
    <w:uiPriority w:val="99"/>
    <w:semiHidden/>
    <w:rsid w:val="00311C58"/>
  </w:style>
  <w:style w:type="numbering" w:customStyle="1" w:styleId="11610">
    <w:name w:val="無清單1161"/>
    <w:next w:val="ad"/>
    <w:semiHidden/>
    <w:rsid w:val="00311C58"/>
  </w:style>
  <w:style w:type="numbering" w:customStyle="1" w:styleId="3410">
    <w:name w:val="無清單341"/>
    <w:next w:val="ad"/>
    <w:uiPriority w:val="99"/>
    <w:semiHidden/>
    <w:rsid w:val="00311C58"/>
  </w:style>
  <w:style w:type="numbering" w:customStyle="1" w:styleId="4410">
    <w:name w:val="無清單441"/>
    <w:next w:val="ad"/>
    <w:uiPriority w:val="99"/>
    <w:semiHidden/>
    <w:rsid w:val="00311C58"/>
  </w:style>
  <w:style w:type="numbering" w:customStyle="1" w:styleId="5410">
    <w:name w:val="無清單541"/>
    <w:next w:val="ad"/>
    <w:uiPriority w:val="99"/>
    <w:semiHidden/>
    <w:rsid w:val="00311C58"/>
  </w:style>
  <w:style w:type="numbering" w:customStyle="1" w:styleId="6410">
    <w:name w:val="無清單641"/>
    <w:next w:val="ad"/>
    <w:uiPriority w:val="99"/>
    <w:semiHidden/>
    <w:rsid w:val="00311C58"/>
  </w:style>
  <w:style w:type="numbering" w:customStyle="1" w:styleId="7410">
    <w:name w:val="無清單741"/>
    <w:next w:val="ad"/>
    <w:uiPriority w:val="99"/>
    <w:semiHidden/>
    <w:rsid w:val="00311C58"/>
  </w:style>
  <w:style w:type="table" w:customStyle="1" w:styleId="2412">
    <w:name w:val="表格格線2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0">
    <w:name w:val="表格格線25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
    <w:name w:val="無清單251"/>
    <w:next w:val="ad"/>
    <w:uiPriority w:val="99"/>
    <w:semiHidden/>
    <w:unhideWhenUsed/>
    <w:rsid w:val="00311C58"/>
  </w:style>
  <w:style w:type="numbering" w:customStyle="1" w:styleId="11710">
    <w:name w:val="無清單1171"/>
    <w:next w:val="ad"/>
    <w:semiHidden/>
    <w:unhideWhenUsed/>
    <w:rsid w:val="00311C58"/>
  </w:style>
  <w:style w:type="table" w:customStyle="1" w:styleId="2610">
    <w:name w:val="表格格線26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
    <w:name w:val="無清單261"/>
    <w:next w:val="ad"/>
    <w:uiPriority w:val="99"/>
    <w:semiHidden/>
    <w:unhideWhenUsed/>
    <w:rsid w:val="00311C58"/>
  </w:style>
  <w:style w:type="numbering" w:customStyle="1" w:styleId="11810">
    <w:name w:val="無清單1181"/>
    <w:next w:val="ad"/>
    <w:uiPriority w:val="99"/>
    <w:semiHidden/>
    <w:unhideWhenUsed/>
    <w:rsid w:val="00311C58"/>
  </w:style>
  <w:style w:type="table" w:customStyle="1" w:styleId="2710">
    <w:name w:val="表格格線271"/>
    <w:basedOn w:val="ac"/>
    <w:next w:val="afe"/>
    <w:uiPriority w:val="3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表格格線2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0">
    <w:name w:val="表格格線25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1">
    <w:name w:val="無清單271"/>
    <w:next w:val="ad"/>
    <w:uiPriority w:val="99"/>
    <w:semiHidden/>
    <w:unhideWhenUsed/>
    <w:rsid w:val="00311C58"/>
  </w:style>
  <w:style w:type="table" w:customStyle="1" w:styleId="2910">
    <w:name w:val="表格格線29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10">
    <w:name w:val="無清單1191"/>
    <w:next w:val="ad"/>
    <w:uiPriority w:val="99"/>
    <w:semiHidden/>
    <w:rsid w:val="00311C58"/>
  </w:style>
  <w:style w:type="table" w:customStyle="1" w:styleId="DefaultTable12">
    <w:name w:val="Default Table12"/>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812">
    <w:name w:val="無清單281"/>
    <w:next w:val="ad"/>
    <w:uiPriority w:val="99"/>
    <w:semiHidden/>
    <w:rsid w:val="00311C58"/>
  </w:style>
  <w:style w:type="numbering" w:customStyle="1" w:styleId="111010">
    <w:name w:val="無清單11101"/>
    <w:next w:val="ad"/>
    <w:uiPriority w:val="99"/>
    <w:semiHidden/>
    <w:rsid w:val="00311C58"/>
  </w:style>
  <w:style w:type="numbering" w:customStyle="1" w:styleId="3510">
    <w:name w:val="無清單351"/>
    <w:next w:val="ad"/>
    <w:uiPriority w:val="99"/>
    <w:semiHidden/>
    <w:rsid w:val="00311C58"/>
  </w:style>
  <w:style w:type="numbering" w:customStyle="1" w:styleId="4510">
    <w:name w:val="無清單451"/>
    <w:next w:val="ad"/>
    <w:uiPriority w:val="99"/>
    <w:semiHidden/>
    <w:rsid w:val="00311C58"/>
  </w:style>
  <w:style w:type="numbering" w:customStyle="1" w:styleId="5510">
    <w:name w:val="無清單551"/>
    <w:next w:val="ad"/>
    <w:uiPriority w:val="99"/>
    <w:semiHidden/>
    <w:rsid w:val="00311C58"/>
  </w:style>
  <w:style w:type="numbering" w:customStyle="1" w:styleId="6510">
    <w:name w:val="無清單651"/>
    <w:next w:val="ad"/>
    <w:uiPriority w:val="99"/>
    <w:semiHidden/>
    <w:rsid w:val="00311C58"/>
  </w:style>
  <w:style w:type="numbering" w:customStyle="1" w:styleId="7510">
    <w:name w:val="無清單751"/>
    <w:next w:val="ad"/>
    <w:uiPriority w:val="99"/>
    <w:semiHidden/>
    <w:rsid w:val="00311C58"/>
  </w:style>
  <w:style w:type="numbering" w:customStyle="1" w:styleId="8310">
    <w:name w:val="無清單831"/>
    <w:next w:val="ad"/>
    <w:uiPriority w:val="99"/>
    <w:semiHidden/>
    <w:unhideWhenUsed/>
    <w:rsid w:val="00311C58"/>
  </w:style>
  <w:style w:type="numbering" w:customStyle="1" w:styleId="12310">
    <w:name w:val="無清單1231"/>
    <w:next w:val="ad"/>
    <w:uiPriority w:val="99"/>
    <w:semiHidden/>
    <w:rsid w:val="00311C58"/>
  </w:style>
  <w:style w:type="numbering" w:customStyle="1" w:styleId="21310">
    <w:name w:val="無清單2131"/>
    <w:next w:val="ad"/>
    <w:uiPriority w:val="99"/>
    <w:semiHidden/>
    <w:rsid w:val="00311C58"/>
  </w:style>
  <w:style w:type="numbering" w:customStyle="1" w:styleId="11131">
    <w:name w:val="無清單11131"/>
    <w:next w:val="ad"/>
    <w:uiPriority w:val="99"/>
    <w:semiHidden/>
    <w:rsid w:val="00311C58"/>
  </w:style>
  <w:style w:type="numbering" w:customStyle="1" w:styleId="31310">
    <w:name w:val="無清單3131"/>
    <w:next w:val="ad"/>
    <w:uiPriority w:val="99"/>
    <w:semiHidden/>
    <w:rsid w:val="00311C58"/>
  </w:style>
  <w:style w:type="numbering" w:customStyle="1" w:styleId="41311">
    <w:name w:val="無清單4131"/>
    <w:next w:val="ad"/>
    <w:uiPriority w:val="99"/>
    <w:semiHidden/>
    <w:rsid w:val="00311C58"/>
  </w:style>
  <w:style w:type="numbering" w:customStyle="1" w:styleId="51310">
    <w:name w:val="無清單5131"/>
    <w:next w:val="ad"/>
    <w:uiPriority w:val="99"/>
    <w:semiHidden/>
    <w:rsid w:val="00311C58"/>
  </w:style>
  <w:style w:type="numbering" w:customStyle="1" w:styleId="6131">
    <w:name w:val="無清單6131"/>
    <w:next w:val="ad"/>
    <w:uiPriority w:val="99"/>
    <w:semiHidden/>
    <w:rsid w:val="00311C58"/>
  </w:style>
  <w:style w:type="numbering" w:customStyle="1" w:styleId="7131">
    <w:name w:val="無清單7131"/>
    <w:next w:val="ad"/>
    <w:uiPriority w:val="99"/>
    <w:semiHidden/>
    <w:rsid w:val="00311C58"/>
  </w:style>
  <w:style w:type="numbering" w:customStyle="1" w:styleId="9310">
    <w:name w:val="無清單931"/>
    <w:next w:val="ad"/>
    <w:uiPriority w:val="99"/>
    <w:semiHidden/>
    <w:unhideWhenUsed/>
    <w:rsid w:val="00311C58"/>
  </w:style>
  <w:style w:type="numbering" w:customStyle="1" w:styleId="13310">
    <w:name w:val="無清單1331"/>
    <w:next w:val="ad"/>
    <w:uiPriority w:val="99"/>
    <w:semiHidden/>
    <w:rsid w:val="00311C58"/>
  </w:style>
  <w:style w:type="numbering" w:customStyle="1" w:styleId="22310">
    <w:name w:val="無清單2231"/>
    <w:next w:val="ad"/>
    <w:uiPriority w:val="99"/>
    <w:semiHidden/>
    <w:rsid w:val="00311C58"/>
  </w:style>
  <w:style w:type="numbering" w:customStyle="1" w:styleId="11231">
    <w:name w:val="無清單11231"/>
    <w:next w:val="ad"/>
    <w:uiPriority w:val="99"/>
    <w:semiHidden/>
    <w:rsid w:val="00311C58"/>
  </w:style>
  <w:style w:type="numbering" w:customStyle="1" w:styleId="3231">
    <w:name w:val="無清單3231"/>
    <w:next w:val="ad"/>
    <w:uiPriority w:val="99"/>
    <w:semiHidden/>
    <w:rsid w:val="00311C58"/>
  </w:style>
  <w:style w:type="numbering" w:customStyle="1" w:styleId="4231">
    <w:name w:val="無清單4231"/>
    <w:next w:val="ad"/>
    <w:uiPriority w:val="99"/>
    <w:semiHidden/>
    <w:rsid w:val="00311C58"/>
  </w:style>
  <w:style w:type="numbering" w:customStyle="1" w:styleId="5231">
    <w:name w:val="無清單5231"/>
    <w:next w:val="ad"/>
    <w:uiPriority w:val="99"/>
    <w:semiHidden/>
    <w:rsid w:val="00311C58"/>
  </w:style>
  <w:style w:type="numbering" w:customStyle="1" w:styleId="6231">
    <w:name w:val="無清單6231"/>
    <w:next w:val="ad"/>
    <w:uiPriority w:val="99"/>
    <w:semiHidden/>
    <w:rsid w:val="00311C58"/>
  </w:style>
  <w:style w:type="numbering" w:customStyle="1" w:styleId="7231">
    <w:name w:val="無清單7231"/>
    <w:next w:val="ad"/>
    <w:uiPriority w:val="99"/>
    <w:semiHidden/>
    <w:rsid w:val="00311C58"/>
  </w:style>
  <w:style w:type="table" w:customStyle="1" w:styleId="2521">
    <w:name w:val="表格格線25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0">
    <w:name w:val="表格格線30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1">
    <w:name w:val="表格格線311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a">
    <w:name w:val="表格格線3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
    <w:name w:val="表格格線33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
    <w:name w:val="表格格線3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表格格線3313"/>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
    <w:name w:val="表格格線3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0">
    <w:name w:val="表格格線3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0">
    <w:name w:val="表格格線37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1">
    <w:name w:val="無清單291"/>
    <w:next w:val="ad"/>
    <w:uiPriority w:val="99"/>
    <w:semiHidden/>
    <w:unhideWhenUsed/>
    <w:rsid w:val="00311C58"/>
  </w:style>
  <w:style w:type="table" w:customStyle="1" w:styleId="3810">
    <w:name w:val="表格格線381"/>
    <w:basedOn w:val="ac"/>
    <w:next w:val="afe"/>
    <w:uiPriority w:val="59"/>
    <w:rsid w:val="00311C58"/>
    <w:pPr>
      <w:widowControl w:val="0"/>
    </w:pPr>
    <w:rPr>
      <w:rFonts w:ascii="Times" w:eastAsia="新細明體" w:hAnsi="Times" w:cs="Time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1">
    <w:name w:val="無清單301"/>
    <w:next w:val="ad"/>
    <w:uiPriority w:val="99"/>
    <w:semiHidden/>
    <w:unhideWhenUsed/>
    <w:rsid w:val="00311C58"/>
  </w:style>
  <w:style w:type="table" w:customStyle="1" w:styleId="3910">
    <w:name w:val="表格格線391"/>
    <w:basedOn w:val="ac"/>
    <w:next w:val="afe"/>
    <w:uiPriority w:val="59"/>
    <w:rsid w:val="00311C58"/>
    <w:pPr>
      <w:widowControl w:val="0"/>
    </w:pPr>
    <w:rPr>
      <w:rFonts w:ascii="Times" w:eastAsia="新細明體" w:hAnsi="Times" w:cs="Time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1">
    <w:name w:val="無清單361"/>
    <w:next w:val="ad"/>
    <w:uiPriority w:val="99"/>
    <w:semiHidden/>
    <w:unhideWhenUsed/>
    <w:rsid w:val="00311C58"/>
  </w:style>
  <w:style w:type="table" w:customStyle="1" w:styleId="4020">
    <w:name w:val="表格格線40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0">
    <w:name w:val="表格格線41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0">
    <w:name w:val="表格格線3322"/>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a">
    <w:name w:val="表格格線4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1">
    <w:name w:val="無清單371"/>
    <w:next w:val="ad"/>
    <w:uiPriority w:val="99"/>
    <w:semiHidden/>
    <w:rsid w:val="00311C58"/>
  </w:style>
  <w:style w:type="table" w:customStyle="1" w:styleId="4312">
    <w:name w:val="表格格線43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0">
    <w:name w:val="無清單1201"/>
    <w:next w:val="ad"/>
    <w:uiPriority w:val="99"/>
    <w:semiHidden/>
    <w:unhideWhenUsed/>
    <w:rsid w:val="00311C58"/>
  </w:style>
  <w:style w:type="numbering" w:customStyle="1" w:styleId="11141">
    <w:name w:val="無清單11141"/>
    <w:next w:val="ad"/>
    <w:uiPriority w:val="99"/>
    <w:semiHidden/>
    <w:rsid w:val="00311C58"/>
  </w:style>
  <w:style w:type="table" w:customStyle="1" w:styleId="DefaultTable21">
    <w:name w:val="Default Table2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010">
    <w:name w:val="無清單2101"/>
    <w:next w:val="ad"/>
    <w:uiPriority w:val="99"/>
    <w:semiHidden/>
    <w:rsid w:val="00311C58"/>
  </w:style>
  <w:style w:type="numbering" w:customStyle="1" w:styleId="11151">
    <w:name w:val="無清單11151"/>
    <w:next w:val="ad"/>
    <w:uiPriority w:val="99"/>
    <w:semiHidden/>
    <w:rsid w:val="00311C58"/>
  </w:style>
  <w:style w:type="numbering" w:customStyle="1" w:styleId="3811">
    <w:name w:val="無清單381"/>
    <w:next w:val="ad"/>
    <w:uiPriority w:val="99"/>
    <w:semiHidden/>
    <w:rsid w:val="00311C58"/>
  </w:style>
  <w:style w:type="numbering" w:customStyle="1" w:styleId="4610">
    <w:name w:val="無清單461"/>
    <w:next w:val="ad"/>
    <w:uiPriority w:val="99"/>
    <w:semiHidden/>
    <w:rsid w:val="00311C58"/>
  </w:style>
  <w:style w:type="numbering" w:customStyle="1" w:styleId="5610">
    <w:name w:val="無清單561"/>
    <w:next w:val="ad"/>
    <w:uiPriority w:val="99"/>
    <w:semiHidden/>
    <w:rsid w:val="00311C58"/>
  </w:style>
  <w:style w:type="numbering" w:customStyle="1" w:styleId="6610">
    <w:name w:val="無清單661"/>
    <w:next w:val="ad"/>
    <w:uiPriority w:val="99"/>
    <w:semiHidden/>
    <w:rsid w:val="00311C58"/>
  </w:style>
  <w:style w:type="numbering" w:customStyle="1" w:styleId="7610">
    <w:name w:val="無清單761"/>
    <w:next w:val="ad"/>
    <w:uiPriority w:val="99"/>
    <w:semiHidden/>
    <w:rsid w:val="00311C58"/>
  </w:style>
  <w:style w:type="numbering" w:customStyle="1" w:styleId="8410">
    <w:name w:val="無清單841"/>
    <w:next w:val="ad"/>
    <w:uiPriority w:val="99"/>
    <w:semiHidden/>
    <w:unhideWhenUsed/>
    <w:rsid w:val="00311C58"/>
  </w:style>
  <w:style w:type="numbering" w:customStyle="1" w:styleId="12410">
    <w:name w:val="無清單1241"/>
    <w:next w:val="ad"/>
    <w:uiPriority w:val="99"/>
    <w:semiHidden/>
    <w:rsid w:val="00311C58"/>
  </w:style>
  <w:style w:type="numbering" w:customStyle="1" w:styleId="21410">
    <w:name w:val="無清單2141"/>
    <w:next w:val="ad"/>
    <w:uiPriority w:val="99"/>
    <w:semiHidden/>
    <w:rsid w:val="00311C58"/>
  </w:style>
  <w:style w:type="numbering" w:customStyle="1" w:styleId="11241">
    <w:name w:val="無清單11241"/>
    <w:next w:val="ad"/>
    <w:uiPriority w:val="99"/>
    <w:semiHidden/>
    <w:rsid w:val="00311C58"/>
  </w:style>
  <w:style w:type="numbering" w:customStyle="1" w:styleId="31410">
    <w:name w:val="無清單3141"/>
    <w:next w:val="ad"/>
    <w:uiPriority w:val="99"/>
    <w:semiHidden/>
    <w:rsid w:val="00311C58"/>
  </w:style>
  <w:style w:type="numbering" w:customStyle="1" w:styleId="41410">
    <w:name w:val="無清單4141"/>
    <w:next w:val="ad"/>
    <w:uiPriority w:val="99"/>
    <w:semiHidden/>
    <w:rsid w:val="00311C58"/>
  </w:style>
  <w:style w:type="numbering" w:customStyle="1" w:styleId="5141">
    <w:name w:val="無清單5141"/>
    <w:next w:val="ad"/>
    <w:uiPriority w:val="99"/>
    <w:semiHidden/>
    <w:rsid w:val="00311C58"/>
  </w:style>
  <w:style w:type="numbering" w:customStyle="1" w:styleId="6141">
    <w:name w:val="無清單6141"/>
    <w:next w:val="ad"/>
    <w:uiPriority w:val="99"/>
    <w:semiHidden/>
    <w:rsid w:val="00311C58"/>
  </w:style>
  <w:style w:type="numbering" w:customStyle="1" w:styleId="7141">
    <w:name w:val="無清單7141"/>
    <w:next w:val="ad"/>
    <w:semiHidden/>
    <w:rsid w:val="00311C58"/>
  </w:style>
  <w:style w:type="table" w:customStyle="1" w:styleId="41112">
    <w:name w:val="表格格線41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1">
    <w:name w:val="表格格線3321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表格格線4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表格格線21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表格格線31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1">
    <w:name w:val="無清單391"/>
    <w:next w:val="ad"/>
    <w:uiPriority w:val="99"/>
    <w:semiHidden/>
    <w:unhideWhenUsed/>
    <w:rsid w:val="00311C58"/>
  </w:style>
  <w:style w:type="table" w:customStyle="1" w:styleId="4511">
    <w:name w:val="表格格線45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表格格線11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表格格線21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表格格線31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0">
    <w:name w:val="無清單1251"/>
    <w:next w:val="ad"/>
    <w:uiPriority w:val="99"/>
    <w:semiHidden/>
    <w:unhideWhenUsed/>
    <w:rsid w:val="00311C58"/>
  </w:style>
  <w:style w:type="table" w:customStyle="1" w:styleId="4611">
    <w:name w:val="表格格線4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表格格線21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表格格線31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表格格線4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a">
    <w:name w:val="表格格線1121"/>
    <w:basedOn w:val="ac"/>
    <w:next w:val="afe"/>
    <w:uiPriority w:val="59"/>
    <w:locked/>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1">
    <w:name w:val="無清單401"/>
    <w:next w:val="ad"/>
    <w:uiPriority w:val="99"/>
    <w:semiHidden/>
    <w:unhideWhenUsed/>
    <w:rsid w:val="00311C58"/>
  </w:style>
  <w:style w:type="table" w:customStyle="1" w:styleId="31311">
    <w:name w:val="表格格線31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0">
    <w:name w:val="表格格線4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表格格線21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1">
    <w:name w:val="表格格線3141"/>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表格格線11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表格格線11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0">
    <w:name w:val="無清單1261"/>
    <w:next w:val="ad"/>
    <w:uiPriority w:val="99"/>
    <w:semiHidden/>
    <w:unhideWhenUsed/>
    <w:rsid w:val="00311C58"/>
  </w:style>
  <w:style w:type="table" w:customStyle="1" w:styleId="491">
    <w:name w:val="表格格線49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
    <w:name w:val="無清單11161"/>
    <w:next w:val="ad"/>
    <w:uiPriority w:val="99"/>
    <w:semiHidden/>
    <w:unhideWhenUsed/>
    <w:rsid w:val="00311C58"/>
  </w:style>
  <w:style w:type="table" w:customStyle="1" w:styleId="5010">
    <w:name w:val="表格格線5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1">
    <w:name w:val="表格格線51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
    <w:name w:val="表格格線21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1">
    <w:name w:val="無清單471"/>
    <w:next w:val="ad"/>
    <w:uiPriority w:val="99"/>
    <w:semiHidden/>
    <w:unhideWhenUsed/>
    <w:rsid w:val="00311C58"/>
  </w:style>
  <w:style w:type="table" w:customStyle="1" w:styleId="31510">
    <w:name w:val="表格格線31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a">
    <w:name w:val="表格格線5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0">
    <w:name w:val="表格格線21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0">
    <w:name w:val="表格格線3161"/>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
    <w:name w:val="表格格線11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0">
    <w:name w:val="表格格線21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
    <w:name w:val="表格格線11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無清單1271"/>
    <w:next w:val="ad"/>
    <w:uiPriority w:val="99"/>
    <w:semiHidden/>
    <w:unhideWhenUsed/>
    <w:rsid w:val="00311C58"/>
  </w:style>
  <w:style w:type="table" w:customStyle="1" w:styleId="41010">
    <w:name w:val="表格格線410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1">
    <w:name w:val="無清單11171"/>
    <w:next w:val="ad"/>
    <w:uiPriority w:val="99"/>
    <w:semiHidden/>
    <w:unhideWhenUsed/>
    <w:rsid w:val="00311C58"/>
  </w:style>
  <w:style w:type="table" w:customStyle="1" w:styleId="41211">
    <w:name w:val="表格格線41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表格格線311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表格格線53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0">
    <w:name w:val="表格格線21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11">
    <w:name w:val="無清單481"/>
    <w:next w:val="ad"/>
    <w:uiPriority w:val="99"/>
    <w:semiHidden/>
    <w:unhideWhenUsed/>
    <w:rsid w:val="00311C58"/>
  </w:style>
  <w:style w:type="table" w:customStyle="1" w:styleId="5411">
    <w:name w:val="表格格線54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
    <w:name w:val="表格格線5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1">
    <w:name w:val="表格格線5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0">
    <w:name w:val="表格格線21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0">
    <w:name w:val="表格格線5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10">
    <w:name w:val="無清單491"/>
    <w:next w:val="ad"/>
    <w:uiPriority w:val="99"/>
    <w:semiHidden/>
    <w:unhideWhenUsed/>
    <w:rsid w:val="00311C58"/>
  </w:style>
  <w:style w:type="table" w:customStyle="1" w:styleId="5810">
    <w:name w:val="表格格線58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11">
    <w:name w:val="無清單1281"/>
    <w:next w:val="ad"/>
    <w:uiPriority w:val="99"/>
    <w:semiHidden/>
    <w:rsid w:val="00311C58"/>
  </w:style>
  <w:style w:type="table" w:customStyle="1" w:styleId="DefaultTable31">
    <w:name w:val="Default Table3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511">
    <w:name w:val="無清單2151"/>
    <w:next w:val="ad"/>
    <w:uiPriority w:val="99"/>
    <w:semiHidden/>
    <w:rsid w:val="00311C58"/>
  </w:style>
  <w:style w:type="numbering" w:customStyle="1" w:styleId="11181">
    <w:name w:val="無清單11181"/>
    <w:next w:val="ad"/>
    <w:uiPriority w:val="99"/>
    <w:semiHidden/>
    <w:rsid w:val="00311C58"/>
  </w:style>
  <w:style w:type="numbering" w:customStyle="1" w:styleId="31011">
    <w:name w:val="無清單3101"/>
    <w:next w:val="ad"/>
    <w:uiPriority w:val="99"/>
    <w:semiHidden/>
    <w:rsid w:val="00311C58"/>
  </w:style>
  <w:style w:type="numbering" w:customStyle="1" w:styleId="41011">
    <w:name w:val="無清單4101"/>
    <w:next w:val="ad"/>
    <w:uiPriority w:val="99"/>
    <w:semiHidden/>
    <w:rsid w:val="00311C58"/>
  </w:style>
  <w:style w:type="numbering" w:customStyle="1" w:styleId="5711">
    <w:name w:val="無清單571"/>
    <w:next w:val="ad"/>
    <w:uiPriority w:val="99"/>
    <w:semiHidden/>
    <w:rsid w:val="00311C58"/>
  </w:style>
  <w:style w:type="numbering" w:customStyle="1" w:styleId="6710">
    <w:name w:val="無清單671"/>
    <w:next w:val="ad"/>
    <w:uiPriority w:val="99"/>
    <w:semiHidden/>
    <w:rsid w:val="00311C58"/>
  </w:style>
  <w:style w:type="numbering" w:customStyle="1" w:styleId="7710">
    <w:name w:val="無清單771"/>
    <w:next w:val="ad"/>
    <w:uiPriority w:val="99"/>
    <w:semiHidden/>
    <w:rsid w:val="00311C58"/>
  </w:style>
  <w:style w:type="numbering" w:customStyle="1" w:styleId="8510">
    <w:name w:val="無清單851"/>
    <w:next w:val="ad"/>
    <w:uiPriority w:val="99"/>
    <w:semiHidden/>
    <w:unhideWhenUsed/>
    <w:rsid w:val="00311C58"/>
  </w:style>
  <w:style w:type="numbering" w:customStyle="1" w:styleId="12910">
    <w:name w:val="無清單1291"/>
    <w:next w:val="ad"/>
    <w:semiHidden/>
    <w:rsid w:val="00311C58"/>
  </w:style>
  <w:style w:type="numbering" w:customStyle="1" w:styleId="21611">
    <w:name w:val="無清單2161"/>
    <w:next w:val="ad"/>
    <w:uiPriority w:val="99"/>
    <w:semiHidden/>
    <w:rsid w:val="00311C58"/>
  </w:style>
  <w:style w:type="numbering" w:customStyle="1" w:styleId="11191">
    <w:name w:val="無清單11191"/>
    <w:next w:val="ad"/>
    <w:uiPriority w:val="99"/>
    <w:semiHidden/>
    <w:rsid w:val="00311C58"/>
  </w:style>
  <w:style w:type="numbering" w:customStyle="1" w:styleId="31511">
    <w:name w:val="無清單3151"/>
    <w:next w:val="ad"/>
    <w:uiPriority w:val="99"/>
    <w:semiHidden/>
    <w:rsid w:val="00311C58"/>
  </w:style>
  <w:style w:type="numbering" w:customStyle="1" w:styleId="4151">
    <w:name w:val="無清單4151"/>
    <w:next w:val="ad"/>
    <w:uiPriority w:val="99"/>
    <w:semiHidden/>
    <w:rsid w:val="00311C58"/>
  </w:style>
  <w:style w:type="numbering" w:customStyle="1" w:styleId="51510">
    <w:name w:val="無清單5151"/>
    <w:next w:val="ad"/>
    <w:uiPriority w:val="99"/>
    <w:semiHidden/>
    <w:rsid w:val="00311C58"/>
  </w:style>
  <w:style w:type="numbering" w:customStyle="1" w:styleId="6151">
    <w:name w:val="無清單6151"/>
    <w:next w:val="ad"/>
    <w:uiPriority w:val="99"/>
    <w:semiHidden/>
    <w:rsid w:val="00311C58"/>
  </w:style>
  <w:style w:type="numbering" w:customStyle="1" w:styleId="7151">
    <w:name w:val="無清單7151"/>
    <w:next w:val="ad"/>
    <w:semiHidden/>
    <w:rsid w:val="00311C58"/>
  </w:style>
  <w:style w:type="numbering" w:customStyle="1" w:styleId="9410">
    <w:name w:val="無清單941"/>
    <w:next w:val="ad"/>
    <w:semiHidden/>
    <w:unhideWhenUsed/>
    <w:rsid w:val="00311C58"/>
  </w:style>
  <w:style w:type="numbering" w:customStyle="1" w:styleId="13410">
    <w:name w:val="無清單1341"/>
    <w:next w:val="ad"/>
    <w:uiPriority w:val="99"/>
    <w:semiHidden/>
    <w:rsid w:val="00311C58"/>
  </w:style>
  <w:style w:type="numbering" w:customStyle="1" w:styleId="2241">
    <w:name w:val="無清單2241"/>
    <w:next w:val="ad"/>
    <w:uiPriority w:val="99"/>
    <w:semiHidden/>
    <w:rsid w:val="00311C58"/>
  </w:style>
  <w:style w:type="numbering" w:customStyle="1" w:styleId="11251">
    <w:name w:val="無清單11251"/>
    <w:next w:val="ad"/>
    <w:uiPriority w:val="99"/>
    <w:semiHidden/>
    <w:rsid w:val="00311C58"/>
  </w:style>
  <w:style w:type="numbering" w:customStyle="1" w:styleId="3241">
    <w:name w:val="無清單3241"/>
    <w:next w:val="ad"/>
    <w:uiPriority w:val="99"/>
    <w:semiHidden/>
    <w:rsid w:val="00311C58"/>
  </w:style>
  <w:style w:type="numbering" w:customStyle="1" w:styleId="4241">
    <w:name w:val="無清單4241"/>
    <w:next w:val="ad"/>
    <w:semiHidden/>
    <w:rsid w:val="00311C58"/>
  </w:style>
  <w:style w:type="numbering" w:customStyle="1" w:styleId="5241">
    <w:name w:val="無清單5241"/>
    <w:next w:val="ad"/>
    <w:semiHidden/>
    <w:rsid w:val="00311C58"/>
  </w:style>
  <w:style w:type="numbering" w:customStyle="1" w:styleId="6241">
    <w:name w:val="無清單6241"/>
    <w:next w:val="ad"/>
    <w:semiHidden/>
    <w:rsid w:val="00311C58"/>
  </w:style>
  <w:style w:type="numbering" w:customStyle="1" w:styleId="7241">
    <w:name w:val="無清單7241"/>
    <w:next w:val="ad"/>
    <w:semiHidden/>
    <w:rsid w:val="00311C58"/>
  </w:style>
  <w:style w:type="numbering" w:customStyle="1" w:styleId="5011">
    <w:name w:val="無清單501"/>
    <w:next w:val="ad"/>
    <w:uiPriority w:val="99"/>
    <w:semiHidden/>
    <w:unhideWhenUsed/>
    <w:rsid w:val="00311C58"/>
  </w:style>
  <w:style w:type="table" w:customStyle="1" w:styleId="5910">
    <w:name w:val="表格格線59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0">
    <w:name w:val="無清單1301"/>
    <w:next w:val="ad"/>
    <w:uiPriority w:val="99"/>
    <w:semiHidden/>
    <w:rsid w:val="00311C58"/>
  </w:style>
  <w:style w:type="numbering" w:customStyle="1" w:styleId="21711">
    <w:name w:val="無清單2171"/>
    <w:next w:val="ad"/>
    <w:uiPriority w:val="99"/>
    <w:semiHidden/>
    <w:rsid w:val="00311C58"/>
  </w:style>
  <w:style w:type="numbering" w:customStyle="1" w:styleId="11201">
    <w:name w:val="無清單11201"/>
    <w:next w:val="ad"/>
    <w:uiPriority w:val="99"/>
    <w:semiHidden/>
    <w:rsid w:val="00311C58"/>
  </w:style>
  <w:style w:type="numbering" w:customStyle="1" w:styleId="31611">
    <w:name w:val="無清單3161"/>
    <w:next w:val="ad"/>
    <w:uiPriority w:val="99"/>
    <w:semiHidden/>
    <w:rsid w:val="00311C58"/>
  </w:style>
  <w:style w:type="numbering" w:customStyle="1" w:styleId="4161">
    <w:name w:val="無清單4161"/>
    <w:next w:val="ad"/>
    <w:uiPriority w:val="99"/>
    <w:semiHidden/>
    <w:rsid w:val="00311C58"/>
  </w:style>
  <w:style w:type="numbering" w:customStyle="1" w:styleId="5811">
    <w:name w:val="無清單581"/>
    <w:next w:val="ad"/>
    <w:uiPriority w:val="99"/>
    <w:semiHidden/>
    <w:rsid w:val="00311C58"/>
  </w:style>
  <w:style w:type="numbering" w:customStyle="1" w:styleId="6810">
    <w:name w:val="無清單681"/>
    <w:next w:val="ad"/>
    <w:uiPriority w:val="99"/>
    <w:semiHidden/>
    <w:rsid w:val="00311C58"/>
  </w:style>
  <w:style w:type="numbering" w:customStyle="1" w:styleId="7810">
    <w:name w:val="無清單781"/>
    <w:next w:val="ad"/>
    <w:uiPriority w:val="99"/>
    <w:semiHidden/>
    <w:rsid w:val="00311C58"/>
  </w:style>
  <w:style w:type="numbering" w:customStyle="1" w:styleId="8610">
    <w:name w:val="無清單861"/>
    <w:next w:val="ad"/>
    <w:uiPriority w:val="99"/>
    <w:semiHidden/>
    <w:unhideWhenUsed/>
    <w:rsid w:val="00311C58"/>
  </w:style>
  <w:style w:type="numbering" w:customStyle="1" w:styleId="121010">
    <w:name w:val="無清單12101"/>
    <w:next w:val="ad"/>
    <w:semiHidden/>
    <w:rsid w:val="00311C58"/>
  </w:style>
  <w:style w:type="numbering" w:customStyle="1" w:styleId="21811">
    <w:name w:val="無清單2181"/>
    <w:next w:val="ad"/>
    <w:uiPriority w:val="99"/>
    <w:semiHidden/>
    <w:rsid w:val="00311C58"/>
  </w:style>
  <w:style w:type="numbering" w:customStyle="1" w:styleId="111101">
    <w:name w:val="無清單111101"/>
    <w:next w:val="ad"/>
    <w:uiPriority w:val="99"/>
    <w:semiHidden/>
    <w:rsid w:val="00311C58"/>
  </w:style>
  <w:style w:type="numbering" w:customStyle="1" w:styleId="31710">
    <w:name w:val="無清單3171"/>
    <w:next w:val="ad"/>
    <w:uiPriority w:val="99"/>
    <w:semiHidden/>
    <w:rsid w:val="00311C58"/>
  </w:style>
  <w:style w:type="numbering" w:customStyle="1" w:styleId="4171">
    <w:name w:val="無清單4171"/>
    <w:next w:val="ad"/>
    <w:uiPriority w:val="99"/>
    <w:semiHidden/>
    <w:rsid w:val="00311C58"/>
  </w:style>
  <w:style w:type="numbering" w:customStyle="1" w:styleId="5161">
    <w:name w:val="無清單5161"/>
    <w:next w:val="ad"/>
    <w:uiPriority w:val="99"/>
    <w:semiHidden/>
    <w:rsid w:val="00311C58"/>
  </w:style>
  <w:style w:type="numbering" w:customStyle="1" w:styleId="6161">
    <w:name w:val="無清單6161"/>
    <w:next w:val="ad"/>
    <w:uiPriority w:val="99"/>
    <w:semiHidden/>
    <w:rsid w:val="00311C58"/>
  </w:style>
  <w:style w:type="numbering" w:customStyle="1" w:styleId="7161">
    <w:name w:val="無清單7161"/>
    <w:next w:val="ad"/>
    <w:semiHidden/>
    <w:rsid w:val="00311C58"/>
  </w:style>
  <w:style w:type="numbering" w:customStyle="1" w:styleId="9510">
    <w:name w:val="無清單951"/>
    <w:next w:val="ad"/>
    <w:semiHidden/>
    <w:unhideWhenUsed/>
    <w:rsid w:val="00311C58"/>
  </w:style>
  <w:style w:type="numbering" w:customStyle="1" w:styleId="13510">
    <w:name w:val="無清單1351"/>
    <w:next w:val="ad"/>
    <w:uiPriority w:val="99"/>
    <w:semiHidden/>
    <w:rsid w:val="00311C58"/>
  </w:style>
  <w:style w:type="numbering" w:customStyle="1" w:styleId="2251">
    <w:name w:val="無清單2251"/>
    <w:next w:val="ad"/>
    <w:uiPriority w:val="99"/>
    <w:semiHidden/>
    <w:rsid w:val="00311C58"/>
  </w:style>
  <w:style w:type="numbering" w:customStyle="1" w:styleId="11261">
    <w:name w:val="無清單11261"/>
    <w:next w:val="ad"/>
    <w:semiHidden/>
    <w:rsid w:val="00311C58"/>
  </w:style>
  <w:style w:type="numbering" w:customStyle="1" w:styleId="3251">
    <w:name w:val="無清單3251"/>
    <w:next w:val="ad"/>
    <w:semiHidden/>
    <w:rsid w:val="00311C58"/>
  </w:style>
  <w:style w:type="numbering" w:customStyle="1" w:styleId="4251">
    <w:name w:val="無清單4251"/>
    <w:next w:val="ad"/>
    <w:semiHidden/>
    <w:rsid w:val="00311C58"/>
  </w:style>
  <w:style w:type="numbering" w:customStyle="1" w:styleId="5251">
    <w:name w:val="無清單5251"/>
    <w:next w:val="ad"/>
    <w:semiHidden/>
    <w:rsid w:val="00311C58"/>
  </w:style>
  <w:style w:type="numbering" w:customStyle="1" w:styleId="6251">
    <w:name w:val="無清單6251"/>
    <w:next w:val="ad"/>
    <w:semiHidden/>
    <w:rsid w:val="00311C58"/>
  </w:style>
  <w:style w:type="numbering" w:customStyle="1" w:styleId="7251">
    <w:name w:val="無清單7251"/>
    <w:next w:val="ad"/>
    <w:semiHidden/>
    <w:rsid w:val="00311C58"/>
  </w:style>
  <w:style w:type="table" w:customStyle="1" w:styleId="6010">
    <w:name w:val="表格格線60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0">
    <w:name w:val="表格格線623"/>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表格格線632"/>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1">
    <w:name w:val="表格格線6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1">
    <w:name w:val="無清單591"/>
    <w:next w:val="ad"/>
    <w:uiPriority w:val="99"/>
    <w:semiHidden/>
    <w:unhideWhenUsed/>
    <w:rsid w:val="00311C58"/>
  </w:style>
  <w:style w:type="table" w:customStyle="1" w:styleId="6511">
    <w:name w:val="表格格線6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1">
    <w:name w:val="表格格線6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
    <w:name w:val="表格格線1171"/>
    <w:basedOn w:val="ac"/>
    <w:next w:val="afe"/>
    <w:uiPriority w:val="59"/>
    <w:rsid w:val="00311C58"/>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0">
    <w:name w:val="表格格線6213"/>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1">
    <w:name w:val="表格格線67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11">
    <w:name w:val="表格格線68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11">
    <w:name w:val="無清單601"/>
    <w:next w:val="ad"/>
    <w:uiPriority w:val="99"/>
    <w:semiHidden/>
    <w:rsid w:val="00311C58"/>
  </w:style>
  <w:style w:type="table" w:customStyle="1" w:styleId="6910">
    <w:name w:val="表格格線69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10">
    <w:name w:val="無清單1361"/>
    <w:next w:val="ad"/>
    <w:uiPriority w:val="99"/>
    <w:semiHidden/>
    <w:unhideWhenUsed/>
    <w:rsid w:val="00311C58"/>
  </w:style>
  <w:style w:type="table" w:customStyle="1" w:styleId="704">
    <w:name w:val="表格格線70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11">
    <w:name w:val="無清單691"/>
    <w:next w:val="ad"/>
    <w:uiPriority w:val="99"/>
    <w:semiHidden/>
    <w:unhideWhenUsed/>
    <w:rsid w:val="00311C58"/>
  </w:style>
  <w:style w:type="table" w:customStyle="1" w:styleId="711a">
    <w:name w:val="表格格線71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10">
    <w:name w:val="無清單1371"/>
    <w:next w:val="ad"/>
    <w:uiPriority w:val="99"/>
    <w:semiHidden/>
    <w:rsid w:val="00311C58"/>
  </w:style>
  <w:style w:type="table" w:customStyle="1" w:styleId="DefaultTable41">
    <w:name w:val="Default Table4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910">
    <w:name w:val="無清單2191"/>
    <w:next w:val="ad"/>
    <w:uiPriority w:val="99"/>
    <w:semiHidden/>
    <w:rsid w:val="00311C58"/>
  </w:style>
  <w:style w:type="numbering" w:customStyle="1" w:styleId="11271">
    <w:name w:val="無清單11271"/>
    <w:next w:val="ad"/>
    <w:semiHidden/>
    <w:rsid w:val="00311C58"/>
  </w:style>
  <w:style w:type="numbering" w:customStyle="1" w:styleId="31810">
    <w:name w:val="無清單3181"/>
    <w:next w:val="ad"/>
    <w:uiPriority w:val="99"/>
    <w:semiHidden/>
    <w:rsid w:val="00311C58"/>
  </w:style>
  <w:style w:type="numbering" w:customStyle="1" w:styleId="4181">
    <w:name w:val="無清單4181"/>
    <w:next w:val="ad"/>
    <w:uiPriority w:val="99"/>
    <w:semiHidden/>
    <w:rsid w:val="00311C58"/>
  </w:style>
  <w:style w:type="numbering" w:customStyle="1" w:styleId="51010">
    <w:name w:val="無清單5101"/>
    <w:next w:val="ad"/>
    <w:uiPriority w:val="99"/>
    <w:semiHidden/>
    <w:rsid w:val="00311C58"/>
  </w:style>
  <w:style w:type="numbering" w:customStyle="1" w:styleId="61010">
    <w:name w:val="無清單6101"/>
    <w:next w:val="ad"/>
    <w:uiPriority w:val="99"/>
    <w:semiHidden/>
    <w:rsid w:val="00311C58"/>
  </w:style>
  <w:style w:type="numbering" w:customStyle="1" w:styleId="7910">
    <w:name w:val="無清單791"/>
    <w:next w:val="ad"/>
    <w:uiPriority w:val="99"/>
    <w:semiHidden/>
    <w:rsid w:val="00311C58"/>
  </w:style>
  <w:style w:type="numbering" w:customStyle="1" w:styleId="8710">
    <w:name w:val="無清單871"/>
    <w:next w:val="ad"/>
    <w:semiHidden/>
    <w:unhideWhenUsed/>
    <w:rsid w:val="00311C58"/>
  </w:style>
  <w:style w:type="numbering" w:customStyle="1" w:styleId="12112">
    <w:name w:val="無清單12112"/>
    <w:next w:val="ad"/>
    <w:semiHidden/>
    <w:rsid w:val="00311C58"/>
  </w:style>
  <w:style w:type="numbering" w:customStyle="1" w:styleId="211010">
    <w:name w:val="無清單21101"/>
    <w:next w:val="ad"/>
    <w:semiHidden/>
    <w:rsid w:val="00311C58"/>
  </w:style>
  <w:style w:type="numbering" w:customStyle="1" w:styleId="111112">
    <w:name w:val="無清單111112"/>
    <w:next w:val="ad"/>
    <w:uiPriority w:val="99"/>
    <w:semiHidden/>
    <w:rsid w:val="00311C58"/>
  </w:style>
  <w:style w:type="numbering" w:customStyle="1" w:styleId="31910">
    <w:name w:val="無清單3191"/>
    <w:next w:val="ad"/>
    <w:uiPriority w:val="99"/>
    <w:semiHidden/>
    <w:rsid w:val="00311C58"/>
  </w:style>
  <w:style w:type="numbering" w:customStyle="1" w:styleId="4191">
    <w:name w:val="無清單4191"/>
    <w:next w:val="ad"/>
    <w:uiPriority w:val="99"/>
    <w:semiHidden/>
    <w:rsid w:val="00311C58"/>
  </w:style>
  <w:style w:type="numbering" w:customStyle="1" w:styleId="5171">
    <w:name w:val="無清單5171"/>
    <w:next w:val="ad"/>
    <w:uiPriority w:val="99"/>
    <w:semiHidden/>
    <w:rsid w:val="00311C58"/>
  </w:style>
  <w:style w:type="numbering" w:customStyle="1" w:styleId="6171">
    <w:name w:val="無清單6171"/>
    <w:next w:val="ad"/>
    <w:uiPriority w:val="99"/>
    <w:semiHidden/>
    <w:rsid w:val="00311C58"/>
  </w:style>
  <w:style w:type="numbering" w:customStyle="1" w:styleId="7171">
    <w:name w:val="無清單7171"/>
    <w:next w:val="ad"/>
    <w:semiHidden/>
    <w:rsid w:val="00311C58"/>
  </w:style>
  <w:style w:type="numbering" w:customStyle="1" w:styleId="9610">
    <w:name w:val="無清單961"/>
    <w:next w:val="ad"/>
    <w:semiHidden/>
    <w:unhideWhenUsed/>
    <w:rsid w:val="00311C58"/>
  </w:style>
  <w:style w:type="numbering" w:customStyle="1" w:styleId="13810">
    <w:name w:val="無清單1381"/>
    <w:next w:val="ad"/>
    <w:uiPriority w:val="99"/>
    <w:semiHidden/>
    <w:rsid w:val="00311C58"/>
  </w:style>
  <w:style w:type="numbering" w:customStyle="1" w:styleId="2261">
    <w:name w:val="無清單2261"/>
    <w:next w:val="ad"/>
    <w:uiPriority w:val="99"/>
    <w:semiHidden/>
    <w:rsid w:val="00311C58"/>
  </w:style>
  <w:style w:type="numbering" w:customStyle="1" w:styleId="11281">
    <w:name w:val="無清單11281"/>
    <w:next w:val="ad"/>
    <w:semiHidden/>
    <w:rsid w:val="00311C58"/>
  </w:style>
  <w:style w:type="numbering" w:customStyle="1" w:styleId="3261">
    <w:name w:val="無清單3261"/>
    <w:next w:val="ad"/>
    <w:semiHidden/>
    <w:rsid w:val="00311C58"/>
  </w:style>
  <w:style w:type="numbering" w:customStyle="1" w:styleId="4261">
    <w:name w:val="無清單4261"/>
    <w:next w:val="ad"/>
    <w:semiHidden/>
    <w:rsid w:val="00311C58"/>
  </w:style>
  <w:style w:type="numbering" w:customStyle="1" w:styleId="5261">
    <w:name w:val="無清單5261"/>
    <w:next w:val="ad"/>
    <w:semiHidden/>
    <w:rsid w:val="00311C58"/>
  </w:style>
  <w:style w:type="numbering" w:customStyle="1" w:styleId="6261">
    <w:name w:val="無清單6261"/>
    <w:next w:val="ad"/>
    <w:semiHidden/>
    <w:rsid w:val="00311C58"/>
  </w:style>
  <w:style w:type="numbering" w:customStyle="1" w:styleId="7261">
    <w:name w:val="無清單7261"/>
    <w:next w:val="ad"/>
    <w:semiHidden/>
    <w:rsid w:val="00311C58"/>
  </w:style>
  <w:style w:type="table" w:customStyle="1" w:styleId="TableNormal3">
    <w:name w:val="Table Normal3"/>
    <w:uiPriority w:val="2"/>
    <w:qFormat/>
    <w:rsid w:val="00311C58"/>
    <w:pPr>
      <w:pBdr>
        <w:top w:val="nil"/>
        <w:left w:val="nil"/>
        <w:bottom w:val="nil"/>
        <w:right w:val="nil"/>
        <w:between w:val="nil"/>
      </w:pBdr>
      <w:spacing w:line="276" w:lineRule="auto"/>
    </w:pPr>
    <w:rPr>
      <w:rFonts w:ascii="Arial" w:hAnsi="Arial" w:cs="Arial"/>
      <w:color w:val="000000"/>
      <w:kern w:val="0"/>
      <w:sz w:val="22"/>
    </w:rPr>
    <w:tblPr>
      <w:tblCellMar>
        <w:top w:w="0" w:type="dxa"/>
        <w:left w:w="0" w:type="dxa"/>
        <w:bottom w:w="0" w:type="dxa"/>
        <w:right w:w="0" w:type="dxa"/>
      </w:tblCellMar>
    </w:tblPr>
  </w:style>
  <w:style w:type="table" w:customStyle="1" w:styleId="7011">
    <w:name w:val="表格格線70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21">
    <w:name w:val="表格格線70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9">
    <w:name w:val="表格格線72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10">
    <w:name w:val="無清單701"/>
    <w:next w:val="ad"/>
    <w:uiPriority w:val="99"/>
    <w:semiHidden/>
    <w:unhideWhenUsed/>
    <w:rsid w:val="00311C58"/>
  </w:style>
  <w:style w:type="table" w:customStyle="1" w:styleId="7312">
    <w:name w:val="表格格線73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1">
    <w:name w:val="無清單1391"/>
    <w:next w:val="ad"/>
    <w:uiPriority w:val="99"/>
    <w:semiHidden/>
    <w:rsid w:val="00311C58"/>
  </w:style>
  <w:style w:type="table" w:customStyle="1" w:styleId="DefaultTable51">
    <w:name w:val="Default Table5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010">
    <w:name w:val="無清單2201"/>
    <w:next w:val="ad"/>
    <w:uiPriority w:val="99"/>
    <w:semiHidden/>
    <w:rsid w:val="00311C58"/>
  </w:style>
  <w:style w:type="numbering" w:customStyle="1" w:styleId="11291">
    <w:name w:val="無清單11291"/>
    <w:next w:val="ad"/>
    <w:semiHidden/>
    <w:rsid w:val="00311C58"/>
  </w:style>
  <w:style w:type="numbering" w:customStyle="1" w:styleId="3201">
    <w:name w:val="無清單3201"/>
    <w:next w:val="ad"/>
    <w:uiPriority w:val="99"/>
    <w:semiHidden/>
    <w:rsid w:val="00311C58"/>
  </w:style>
  <w:style w:type="numbering" w:customStyle="1" w:styleId="4201">
    <w:name w:val="無清單4201"/>
    <w:next w:val="ad"/>
    <w:semiHidden/>
    <w:rsid w:val="00311C58"/>
  </w:style>
  <w:style w:type="numbering" w:customStyle="1" w:styleId="5181">
    <w:name w:val="無清單5181"/>
    <w:next w:val="ad"/>
    <w:uiPriority w:val="99"/>
    <w:semiHidden/>
    <w:rsid w:val="00311C58"/>
  </w:style>
  <w:style w:type="numbering" w:customStyle="1" w:styleId="6181">
    <w:name w:val="無清單6181"/>
    <w:next w:val="ad"/>
    <w:uiPriority w:val="99"/>
    <w:semiHidden/>
    <w:rsid w:val="00311C58"/>
  </w:style>
  <w:style w:type="numbering" w:customStyle="1" w:styleId="71010">
    <w:name w:val="無清單7101"/>
    <w:next w:val="ad"/>
    <w:uiPriority w:val="99"/>
    <w:semiHidden/>
    <w:rsid w:val="00311C58"/>
  </w:style>
  <w:style w:type="numbering" w:customStyle="1" w:styleId="8810">
    <w:name w:val="無清單881"/>
    <w:next w:val="ad"/>
    <w:semiHidden/>
    <w:unhideWhenUsed/>
    <w:rsid w:val="00311C58"/>
  </w:style>
  <w:style w:type="numbering" w:customStyle="1" w:styleId="12121">
    <w:name w:val="無清單12121"/>
    <w:next w:val="ad"/>
    <w:uiPriority w:val="99"/>
    <w:semiHidden/>
    <w:rsid w:val="00311C58"/>
  </w:style>
  <w:style w:type="numbering" w:customStyle="1" w:styleId="211120">
    <w:name w:val="無清單21112"/>
    <w:next w:val="ad"/>
    <w:semiHidden/>
    <w:rsid w:val="00311C58"/>
  </w:style>
  <w:style w:type="numbering" w:customStyle="1" w:styleId="111121">
    <w:name w:val="無清單111121"/>
    <w:next w:val="ad"/>
    <w:uiPriority w:val="99"/>
    <w:semiHidden/>
    <w:rsid w:val="00311C58"/>
  </w:style>
  <w:style w:type="numbering" w:customStyle="1" w:styleId="311010">
    <w:name w:val="無清單31101"/>
    <w:next w:val="ad"/>
    <w:uiPriority w:val="99"/>
    <w:semiHidden/>
    <w:rsid w:val="00311C58"/>
  </w:style>
  <w:style w:type="numbering" w:customStyle="1" w:styleId="41101">
    <w:name w:val="無清單41101"/>
    <w:next w:val="ad"/>
    <w:uiPriority w:val="99"/>
    <w:semiHidden/>
    <w:rsid w:val="00311C58"/>
  </w:style>
  <w:style w:type="numbering" w:customStyle="1" w:styleId="5191">
    <w:name w:val="無清單5191"/>
    <w:next w:val="ad"/>
    <w:uiPriority w:val="99"/>
    <w:semiHidden/>
    <w:rsid w:val="00311C58"/>
  </w:style>
  <w:style w:type="numbering" w:customStyle="1" w:styleId="6191">
    <w:name w:val="無清單6191"/>
    <w:next w:val="ad"/>
    <w:uiPriority w:val="99"/>
    <w:semiHidden/>
    <w:rsid w:val="00311C58"/>
  </w:style>
  <w:style w:type="numbering" w:customStyle="1" w:styleId="7181">
    <w:name w:val="無清單7181"/>
    <w:next w:val="ad"/>
    <w:semiHidden/>
    <w:rsid w:val="00311C58"/>
  </w:style>
  <w:style w:type="numbering" w:customStyle="1" w:styleId="9710">
    <w:name w:val="無清單971"/>
    <w:next w:val="ad"/>
    <w:semiHidden/>
    <w:unhideWhenUsed/>
    <w:rsid w:val="00311C58"/>
  </w:style>
  <w:style w:type="numbering" w:customStyle="1" w:styleId="131010">
    <w:name w:val="無清單13101"/>
    <w:next w:val="ad"/>
    <w:uiPriority w:val="99"/>
    <w:semiHidden/>
    <w:rsid w:val="00311C58"/>
  </w:style>
  <w:style w:type="numbering" w:customStyle="1" w:styleId="2271">
    <w:name w:val="無清單2271"/>
    <w:next w:val="ad"/>
    <w:semiHidden/>
    <w:rsid w:val="00311C58"/>
  </w:style>
  <w:style w:type="numbering" w:customStyle="1" w:styleId="112101">
    <w:name w:val="無清單112101"/>
    <w:next w:val="ad"/>
    <w:semiHidden/>
    <w:rsid w:val="00311C58"/>
  </w:style>
  <w:style w:type="numbering" w:customStyle="1" w:styleId="3271">
    <w:name w:val="無清單3271"/>
    <w:next w:val="ad"/>
    <w:semiHidden/>
    <w:rsid w:val="00311C58"/>
  </w:style>
  <w:style w:type="numbering" w:customStyle="1" w:styleId="4271">
    <w:name w:val="無清單4271"/>
    <w:next w:val="ad"/>
    <w:semiHidden/>
    <w:rsid w:val="00311C58"/>
  </w:style>
  <w:style w:type="numbering" w:customStyle="1" w:styleId="5271">
    <w:name w:val="無清單5271"/>
    <w:next w:val="ad"/>
    <w:semiHidden/>
    <w:rsid w:val="00311C58"/>
  </w:style>
  <w:style w:type="numbering" w:customStyle="1" w:styleId="6271">
    <w:name w:val="無清單6271"/>
    <w:next w:val="ad"/>
    <w:semiHidden/>
    <w:rsid w:val="00311C58"/>
  </w:style>
  <w:style w:type="numbering" w:customStyle="1" w:styleId="7271">
    <w:name w:val="無清單7271"/>
    <w:next w:val="ad"/>
    <w:semiHidden/>
    <w:rsid w:val="00311C58"/>
  </w:style>
  <w:style w:type="table" w:customStyle="1" w:styleId="7411">
    <w:name w:val="表格格線7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10">
    <w:name w:val="無清單801"/>
    <w:next w:val="ad"/>
    <w:uiPriority w:val="99"/>
    <w:semiHidden/>
    <w:unhideWhenUsed/>
    <w:rsid w:val="00311C58"/>
  </w:style>
  <w:style w:type="table" w:customStyle="1" w:styleId="7511">
    <w:name w:val="表格格線75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1">
    <w:name w:val="表格格線7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1">
    <w:name w:val="表格格線7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1">
    <w:name w:val="表格格線7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1">
    <w:name w:val="表格格線79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1">
    <w:name w:val="表格格線8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
    <w:name w:val="表格格線8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表格格線82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
    <w:name w:val="表格格線8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1">
    <w:name w:val="表格格線8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1">
    <w:name w:val="表格格線8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1">
    <w:name w:val="表格格線8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1">
    <w:name w:val="表格格線8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10">
    <w:name w:val="表格格線401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11">
    <w:name w:val="表格格線8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10">
    <w:name w:val="無清單891"/>
    <w:next w:val="ad"/>
    <w:uiPriority w:val="99"/>
    <w:semiHidden/>
    <w:unhideWhenUsed/>
    <w:rsid w:val="00311C58"/>
  </w:style>
  <w:style w:type="table" w:customStyle="1" w:styleId="8911">
    <w:name w:val="表格格線89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10">
    <w:name w:val="無清單901"/>
    <w:next w:val="ad"/>
    <w:uiPriority w:val="99"/>
    <w:semiHidden/>
    <w:unhideWhenUsed/>
    <w:rsid w:val="00311C58"/>
  </w:style>
  <w:style w:type="table" w:customStyle="1" w:styleId="9011">
    <w:name w:val="表格格線9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
    <w:name w:val="表格格線9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
    <w:name w:val="表格格線9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表格格線9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3">
    <w:name w:val="表格格線413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表格格線33113"/>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
    <w:name w:val="表格格線10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1">
    <w:name w:val="表格格線9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10">
    <w:name w:val="無清單981"/>
    <w:next w:val="ad"/>
    <w:uiPriority w:val="99"/>
    <w:semiHidden/>
    <w:rsid w:val="00311C58"/>
  </w:style>
  <w:style w:type="table" w:customStyle="1" w:styleId="9511">
    <w:name w:val="表格格線95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0">
    <w:name w:val="無清單1401"/>
    <w:next w:val="ad"/>
    <w:uiPriority w:val="99"/>
    <w:semiHidden/>
    <w:unhideWhenUsed/>
    <w:rsid w:val="00311C58"/>
  </w:style>
  <w:style w:type="numbering" w:customStyle="1" w:styleId="11301">
    <w:name w:val="無清單11301"/>
    <w:next w:val="ad"/>
    <w:uiPriority w:val="99"/>
    <w:semiHidden/>
    <w:rsid w:val="00311C58"/>
  </w:style>
  <w:style w:type="table" w:customStyle="1" w:styleId="DefaultTable61">
    <w:name w:val="Default Table6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81">
    <w:name w:val="無清單2281"/>
    <w:next w:val="ad"/>
    <w:semiHidden/>
    <w:rsid w:val="00311C58"/>
  </w:style>
  <w:style w:type="numbering" w:customStyle="1" w:styleId="111131">
    <w:name w:val="無清單111131"/>
    <w:next w:val="ad"/>
    <w:uiPriority w:val="99"/>
    <w:semiHidden/>
    <w:rsid w:val="00311C58"/>
  </w:style>
  <w:style w:type="numbering" w:customStyle="1" w:styleId="3281">
    <w:name w:val="無清單3281"/>
    <w:next w:val="ad"/>
    <w:semiHidden/>
    <w:rsid w:val="00311C58"/>
  </w:style>
  <w:style w:type="numbering" w:customStyle="1" w:styleId="4281">
    <w:name w:val="無清單4281"/>
    <w:next w:val="ad"/>
    <w:semiHidden/>
    <w:rsid w:val="00311C58"/>
  </w:style>
  <w:style w:type="numbering" w:customStyle="1" w:styleId="5201">
    <w:name w:val="無清單5201"/>
    <w:next w:val="ad"/>
    <w:semiHidden/>
    <w:rsid w:val="00311C58"/>
  </w:style>
  <w:style w:type="numbering" w:customStyle="1" w:styleId="6201">
    <w:name w:val="無清單6201"/>
    <w:next w:val="ad"/>
    <w:semiHidden/>
    <w:rsid w:val="00311C58"/>
  </w:style>
  <w:style w:type="numbering" w:customStyle="1" w:styleId="7191">
    <w:name w:val="無清單7191"/>
    <w:next w:val="ad"/>
    <w:semiHidden/>
    <w:rsid w:val="00311C58"/>
  </w:style>
  <w:style w:type="numbering" w:customStyle="1" w:styleId="81010">
    <w:name w:val="無清單8101"/>
    <w:next w:val="ad"/>
    <w:uiPriority w:val="99"/>
    <w:semiHidden/>
    <w:unhideWhenUsed/>
    <w:rsid w:val="00311C58"/>
  </w:style>
  <w:style w:type="numbering" w:customStyle="1" w:styleId="12131">
    <w:name w:val="無清單12131"/>
    <w:next w:val="ad"/>
    <w:semiHidden/>
    <w:rsid w:val="00311C58"/>
  </w:style>
  <w:style w:type="numbering" w:customStyle="1" w:styleId="211210">
    <w:name w:val="無清單21121"/>
    <w:next w:val="ad"/>
    <w:uiPriority w:val="99"/>
    <w:semiHidden/>
    <w:rsid w:val="00311C58"/>
  </w:style>
  <w:style w:type="numbering" w:customStyle="1" w:styleId="112112">
    <w:name w:val="無清單112112"/>
    <w:next w:val="ad"/>
    <w:uiPriority w:val="99"/>
    <w:semiHidden/>
    <w:rsid w:val="00311C58"/>
  </w:style>
  <w:style w:type="numbering" w:customStyle="1" w:styleId="31112">
    <w:name w:val="無清單31112"/>
    <w:next w:val="ad"/>
    <w:uiPriority w:val="99"/>
    <w:semiHidden/>
    <w:rsid w:val="00311C58"/>
  </w:style>
  <w:style w:type="numbering" w:customStyle="1" w:styleId="411120">
    <w:name w:val="無清單41112"/>
    <w:next w:val="ad"/>
    <w:uiPriority w:val="99"/>
    <w:semiHidden/>
    <w:rsid w:val="00311C58"/>
  </w:style>
  <w:style w:type="numbering" w:customStyle="1" w:styleId="51101">
    <w:name w:val="無清單51101"/>
    <w:next w:val="ad"/>
    <w:semiHidden/>
    <w:rsid w:val="00311C58"/>
  </w:style>
  <w:style w:type="numbering" w:customStyle="1" w:styleId="61101">
    <w:name w:val="無清單61101"/>
    <w:next w:val="ad"/>
    <w:semiHidden/>
    <w:rsid w:val="00311C58"/>
  </w:style>
  <w:style w:type="numbering" w:customStyle="1" w:styleId="71101">
    <w:name w:val="無清單71101"/>
    <w:next w:val="ad"/>
    <w:semiHidden/>
    <w:rsid w:val="00311C58"/>
  </w:style>
  <w:style w:type="table" w:customStyle="1" w:styleId="51011">
    <w:name w:val="表格格線510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
    <w:name w:val="表格格線511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1">
    <w:name w:val="表格格線219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1">
    <w:name w:val="表格格線317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1">
    <w:name w:val="表格格線414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彩色清單 - 輔色 111"/>
    <w:basedOn w:val="ac"/>
    <w:next w:val="ac"/>
    <w:uiPriority w:val="34"/>
    <w:rsid w:val="00311C58"/>
    <w:rPr>
      <w:rFonts w:eastAsia="新細明體"/>
      <w:szCs w:val="24"/>
    </w:rPr>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numbering" w:customStyle="1" w:styleId="9910">
    <w:name w:val="無清單991"/>
    <w:next w:val="ad"/>
    <w:uiPriority w:val="99"/>
    <w:semiHidden/>
    <w:rsid w:val="00311C58"/>
  </w:style>
  <w:style w:type="table" w:customStyle="1" w:styleId="9611">
    <w:name w:val="表格格線96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0">
    <w:name w:val="無清單1412"/>
    <w:next w:val="ad"/>
    <w:uiPriority w:val="99"/>
    <w:semiHidden/>
    <w:unhideWhenUsed/>
    <w:rsid w:val="00311C58"/>
  </w:style>
  <w:style w:type="numbering" w:customStyle="1" w:styleId="113120">
    <w:name w:val="無清單11312"/>
    <w:next w:val="ad"/>
    <w:uiPriority w:val="99"/>
    <w:semiHidden/>
    <w:rsid w:val="00311C58"/>
  </w:style>
  <w:style w:type="table" w:customStyle="1" w:styleId="DefaultTable71">
    <w:name w:val="Default Table7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91">
    <w:name w:val="無清單2291"/>
    <w:next w:val="ad"/>
    <w:semiHidden/>
    <w:rsid w:val="00311C58"/>
  </w:style>
  <w:style w:type="numbering" w:customStyle="1" w:styleId="111141">
    <w:name w:val="無清單111141"/>
    <w:next w:val="ad"/>
    <w:uiPriority w:val="99"/>
    <w:semiHidden/>
    <w:rsid w:val="00311C58"/>
  </w:style>
  <w:style w:type="numbering" w:customStyle="1" w:styleId="3291">
    <w:name w:val="無清單3291"/>
    <w:next w:val="ad"/>
    <w:semiHidden/>
    <w:rsid w:val="00311C58"/>
  </w:style>
  <w:style w:type="numbering" w:customStyle="1" w:styleId="4291">
    <w:name w:val="無清單4291"/>
    <w:next w:val="ad"/>
    <w:semiHidden/>
    <w:rsid w:val="00311C58"/>
  </w:style>
  <w:style w:type="numbering" w:customStyle="1" w:styleId="5281">
    <w:name w:val="無清單5281"/>
    <w:next w:val="ad"/>
    <w:semiHidden/>
    <w:rsid w:val="00311C58"/>
  </w:style>
  <w:style w:type="numbering" w:customStyle="1" w:styleId="6281">
    <w:name w:val="無清單6281"/>
    <w:next w:val="ad"/>
    <w:semiHidden/>
    <w:rsid w:val="00311C58"/>
  </w:style>
  <w:style w:type="numbering" w:customStyle="1" w:styleId="7201">
    <w:name w:val="無清單7201"/>
    <w:next w:val="ad"/>
    <w:semiHidden/>
    <w:rsid w:val="00311C58"/>
  </w:style>
  <w:style w:type="numbering" w:customStyle="1" w:styleId="81120">
    <w:name w:val="無清單8112"/>
    <w:next w:val="ad"/>
    <w:uiPriority w:val="99"/>
    <w:semiHidden/>
    <w:unhideWhenUsed/>
    <w:rsid w:val="00311C58"/>
  </w:style>
  <w:style w:type="numbering" w:customStyle="1" w:styleId="12141">
    <w:name w:val="無清單12141"/>
    <w:next w:val="ad"/>
    <w:uiPriority w:val="99"/>
    <w:semiHidden/>
    <w:rsid w:val="00311C58"/>
  </w:style>
  <w:style w:type="numbering" w:customStyle="1" w:styleId="21131">
    <w:name w:val="無清單21131"/>
    <w:next w:val="ad"/>
    <w:semiHidden/>
    <w:rsid w:val="00311C58"/>
  </w:style>
  <w:style w:type="numbering" w:customStyle="1" w:styleId="112121">
    <w:name w:val="無清單112121"/>
    <w:next w:val="ad"/>
    <w:uiPriority w:val="99"/>
    <w:semiHidden/>
    <w:rsid w:val="00311C58"/>
  </w:style>
  <w:style w:type="numbering" w:customStyle="1" w:styleId="311210">
    <w:name w:val="無清單31121"/>
    <w:next w:val="ad"/>
    <w:uiPriority w:val="99"/>
    <w:semiHidden/>
    <w:rsid w:val="00311C58"/>
  </w:style>
  <w:style w:type="numbering" w:customStyle="1" w:styleId="41121">
    <w:name w:val="無清單41121"/>
    <w:next w:val="ad"/>
    <w:uiPriority w:val="99"/>
    <w:semiHidden/>
    <w:rsid w:val="00311C58"/>
  </w:style>
  <w:style w:type="numbering" w:customStyle="1" w:styleId="511120">
    <w:name w:val="無清單51112"/>
    <w:next w:val="ad"/>
    <w:uiPriority w:val="99"/>
    <w:semiHidden/>
    <w:rsid w:val="00311C58"/>
  </w:style>
  <w:style w:type="numbering" w:customStyle="1" w:styleId="61112">
    <w:name w:val="無清單61112"/>
    <w:next w:val="ad"/>
    <w:uiPriority w:val="99"/>
    <w:semiHidden/>
    <w:rsid w:val="00311C58"/>
  </w:style>
  <w:style w:type="numbering" w:customStyle="1" w:styleId="71112">
    <w:name w:val="無清單71112"/>
    <w:next w:val="ad"/>
    <w:uiPriority w:val="99"/>
    <w:semiHidden/>
    <w:rsid w:val="00311C58"/>
  </w:style>
  <w:style w:type="table" w:customStyle="1" w:styleId="51211">
    <w:name w:val="表格格線512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1">
    <w:name w:val="表格格線513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1">
    <w:name w:val="表格格線220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11">
    <w:name w:val="表格格線318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10">
    <w:name w:val="表格格線415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10">
    <w:name w:val="無清單1001"/>
    <w:next w:val="ad"/>
    <w:uiPriority w:val="99"/>
    <w:semiHidden/>
    <w:unhideWhenUsed/>
    <w:rsid w:val="00311C58"/>
  </w:style>
  <w:style w:type="table" w:customStyle="1" w:styleId="9711">
    <w:name w:val="表格格線97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0">
    <w:name w:val="無清單1421"/>
    <w:next w:val="ad"/>
    <w:uiPriority w:val="99"/>
    <w:semiHidden/>
    <w:rsid w:val="00311C58"/>
  </w:style>
  <w:style w:type="table" w:customStyle="1" w:styleId="DefaultTable81">
    <w:name w:val="Default Table8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01">
    <w:name w:val="無清單2301"/>
    <w:next w:val="ad"/>
    <w:semiHidden/>
    <w:rsid w:val="00311C58"/>
  </w:style>
  <w:style w:type="numbering" w:customStyle="1" w:styleId="11321">
    <w:name w:val="無清單11321"/>
    <w:next w:val="ad"/>
    <w:uiPriority w:val="99"/>
    <w:semiHidden/>
    <w:rsid w:val="00311C58"/>
  </w:style>
  <w:style w:type="numbering" w:customStyle="1" w:styleId="3301">
    <w:name w:val="無清單3301"/>
    <w:next w:val="ad"/>
    <w:semiHidden/>
    <w:rsid w:val="00311C58"/>
  </w:style>
  <w:style w:type="numbering" w:customStyle="1" w:styleId="4301">
    <w:name w:val="無清單4301"/>
    <w:next w:val="ad"/>
    <w:semiHidden/>
    <w:rsid w:val="00311C58"/>
  </w:style>
  <w:style w:type="numbering" w:customStyle="1" w:styleId="5291">
    <w:name w:val="無清單5291"/>
    <w:next w:val="ad"/>
    <w:semiHidden/>
    <w:rsid w:val="00311C58"/>
  </w:style>
  <w:style w:type="numbering" w:customStyle="1" w:styleId="6291">
    <w:name w:val="無清單6291"/>
    <w:next w:val="ad"/>
    <w:semiHidden/>
    <w:rsid w:val="00311C58"/>
  </w:style>
  <w:style w:type="numbering" w:customStyle="1" w:styleId="7281">
    <w:name w:val="無清單7281"/>
    <w:next w:val="ad"/>
    <w:semiHidden/>
    <w:rsid w:val="00311C58"/>
  </w:style>
  <w:style w:type="numbering" w:customStyle="1" w:styleId="8121">
    <w:name w:val="無清單8121"/>
    <w:next w:val="ad"/>
    <w:uiPriority w:val="99"/>
    <w:semiHidden/>
    <w:unhideWhenUsed/>
    <w:rsid w:val="00311C58"/>
  </w:style>
  <w:style w:type="numbering" w:customStyle="1" w:styleId="12151">
    <w:name w:val="無清單12151"/>
    <w:next w:val="ad"/>
    <w:uiPriority w:val="99"/>
    <w:semiHidden/>
    <w:rsid w:val="00311C58"/>
  </w:style>
  <w:style w:type="numbering" w:customStyle="1" w:styleId="21141">
    <w:name w:val="無清單21141"/>
    <w:next w:val="ad"/>
    <w:uiPriority w:val="99"/>
    <w:semiHidden/>
    <w:rsid w:val="00311C58"/>
  </w:style>
  <w:style w:type="numbering" w:customStyle="1" w:styleId="111151">
    <w:name w:val="無清單111151"/>
    <w:next w:val="ad"/>
    <w:uiPriority w:val="99"/>
    <w:semiHidden/>
    <w:rsid w:val="00311C58"/>
  </w:style>
  <w:style w:type="numbering" w:customStyle="1" w:styleId="31131">
    <w:name w:val="無清單31131"/>
    <w:next w:val="ad"/>
    <w:uiPriority w:val="99"/>
    <w:semiHidden/>
    <w:rsid w:val="00311C58"/>
  </w:style>
  <w:style w:type="numbering" w:customStyle="1" w:styleId="41131">
    <w:name w:val="無清單41131"/>
    <w:next w:val="ad"/>
    <w:uiPriority w:val="99"/>
    <w:semiHidden/>
    <w:rsid w:val="00311C58"/>
  </w:style>
  <w:style w:type="numbering" w:customStyle="1" w:styleId="51121">
    <w:name w:val="無清單51121"/>
    <w:next w:val="ad"/>
    <w:uiPriority w:val="99"/>
    <w:semiHidden/>
    <w:rsid w:val="00311C58"/>
  </w:style>
  <w:style w:type="numbering" w:customStyle="1" w:styleId="61121">
    <w:name w:val="無清單61121"/>
    <w:next w:val="ad"/>
    <w:uiPriority w:val="99"/>
    <w:semiHidden/>
    <w:rsid w:val="00311C58"/>
  </w:style>
  <w:style w:type="numbering" w:customStyle="1" w:styleId="71121">
    <w:name w:val="無清單71121"/>
    <w:next w:val="ad"/>
    <w:uiPriority w:val="99"/>
    <w:semiHidden/>
    <w:rsid w:val="00311C58"/>
  </w:style>
  <w:style w:type="numbering" w:customStyle="1" w:styleId="91010">
    <w:name w:val="無清單9101"/>
    <w:next w:val="ad"/>
    <w:semiHidden/>
    <w:unhideWhenUsed/>
    <w:rsid w:val="00311C58"/>
  </w:style>
  <w:style w:type="numbering" w:customStyle="1" w:styleId="131120">
    <w:name w:val="無清單13112"/>
    <w:next w:val="ad"/>
    <w:uiPriority w:val="99"/>
    <w:semiHidden/>
    <w:rsid w:val="00311C58"/>
  </w:style>
  <w:style w:type="numbering" w:customStyle="1" w:styleId="22101">
    <w:name w:val="無清單22101"/>
    <w:next w:val="ad"/>
    <w:semiHidden/>
    <w:rsid w:val="00311C58"/>
  </w:style>
  <w:style w:type="numbering" w:customStyle="1" w:styleId="112131">
    <w:name w:val="無清單112131"/>
    <w:next w:val="ad"/>
    <w:uiPriority w:val="99"/>
    <w:semiHidden/>
    <w:rsid w:val="00311C58"/>
  </w:style>
  <w:style w:type="numbering" w:customStyle="1" w:styleId="32101">
    <w:name w:val="無清單32101"/>
    <w:next w:val="ad"/>
    <w:semiHidden/>
    <w:rsid w:val="00311C58"/>
  </w:style>
  <w:style w:type="numbering" w:customStyle="1" w:styleId="42101">
    <w:name w:val="無清單42101"/>
    <w:next w:val="ad"/>
    <w:semiHidden/>
    <w:rsid w:val="00311C58"/>
  </w:style>
  <w:style w:type="numbering" w:customStyle="1" w:styleId="52101">
    <w:name w:val="無清單52101"/>
    <w:next w:val="ad"/>
    <w:semiHidden/>
    <w:rsid w:val="00311C58"/>
  </w:style>
  <w:style w:type="numbering" w:customStyle="1" w:styleId="62101">
    <w:name w:val="無清單62101"/>
    <w:next w:val="ad"/>
    <w:semiHidden/>
    <w:rsid w:val="00311C58"/>
  </w:style>
  <w:style w:type="numbering" w:customStyle="1" w:styleId="7291">
    <w:name w:val="無清單7291"/>
    <w:next w:val="ad"/>
    <w:semiHidden/>
    <w:rsid w:val="00311C58"/>
  </w:style>
  <w:style w:type="table" w:customStyle="1" w:styleId="33122">
    <w:name w:val="表格格線33122"/>
    <w:basedOn w:val="ac"/>
    <w:uiPriority w:val="59"/>
    <w:rsid w:val="00311C5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31">
    <w:name w:val="表格格線70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0">
    <w:name w:val="表格格線41311"/>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1">
    <w:name w:val="表格格線331111"/>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
    <w:name w:val="無清單1012"/>
    <w:next w:val="ad"/>
    <w:uiPriority w:val="99"/>
    <w:semiHidden/>
    <w:unhideWhenUsed/>
    <w:rsid w:val="00311C58"/>
  </w:style>
  <w:style w:type="table" w:customStyle="1" w:styleId="9811">
    <w:name w:val="表格格線98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0">
    <w:name w:val="無清單1431"/>
    <w:next w:val="ad"/>
    <w:uiPriority w:val="99"/>
    <w:semiHidden/>
    <w:rsid w:val="00311C58"/>
  </w:style>
  <w:style w:type="table" w:customStyle="1" w:styleId="DefaultTable91">
    <w:name w:val="Default Table9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11">
    <w:name w:val="無清單23111"/>
    <w:next w:val="ad"/>
    <w:uiPriority w:val="99"/>
    <w:semiHidden/>
    <w:rsid w:val="00311C58"/>
  </w:style>
  <w:style w:type="numbering" w:customStyle="1" w:styleId="11331">
    <w:name w:val="無清單11331"/>
    <w:next w:val="ad"/>
    <w:uiPriority w:val="99"/>
    <w:semiHidden/>
    <w:rsid w:val="00311C58"/>
  </w:style>
  <w:style w:type="numbering" w:customStyle="1" w:styleId="331110">
    <w:name w:val="無清單33111"/>
    <w:next w:val="ad"/>
    <w:uiPriority w:val="99"/>
    <w:semiHidden/>
    <w:rsid w:val="00311C58"/>
  </w:style>
  <w:style w:type="numbering" w:customStyle="1" w:styleId="43111">
    <w:name w:val="無清單43111"/>
    <w:next w:val="ad"/>
    <w:uiPriority w:val="99"/>
    <w:semiHidden/>
    <w:rsid w:val="00311C58"/>
  </w:style>
  <w:style w:type="numbering" w:customStyle="1" w:styleId="5301">
    <w:name w:val="無清單5301"/>
    <w:next w:val="ad"/>
    <w:semiHidden/>
    <w:rsid w:val="00311C58"/>
  </w:style>
  <w:style w:type="numbering" w:customStyle="1" w:styleId="6301">
    <w:name w:val="無清單6301"/>
    <w:next w:val="ad"/>
    <w:semiHidden/>
    <w:rsid w:val="00311C58"/>
  </w:style>
  <w:style w:type="numbering" w:customStyle="1" w:styleId="7301">
    <w:name w:val="無清單7301"/>
    <w:next w:val="ad"/>
    <w:semiHidden/>
    <w:rsid w:val="00311C58"/>
  </w:style>
  <w:style w:type="numbering" w:customStyle="1" w:styleId="8131">
    <w:name w:val="無清單8131"/>
    <w:next w:val="ad"/>
    <w:uiPriority w:val="99"/>
    <w:semiHidden/>
    <w:unhideWhenUsed/>
    <w:rsid w:val="00311C58"/>
  </w:style>
  <w:style w:type="numbering" w:customStyle="1" w:styleId="12161">
    <w:name w:val="無清單12161"/>
    <w:next w:val="ad"/>
    <w:uiPriority w:val="99"/>
    <w:semiHidden/>
    <w:rsid w:val="00311C58"/>
  </w:style>
  <w:style w:type="numbering" w:customStyle="1" w:styleId="21151">
    <w:name w:val="無清單21151"/>
    <w:next w:val="ad"/>
    <w:semiHidden/>
    <w:rsid w:val="00311C58"/>
  </w:style>
  <w:style w:type="numbering" w:customStyle="1" w:styleId="111161">
    <w:name w:val="無清單111161"/>
    <w:next w:val="ad"/>
    <w:uiPriority w:val="99"/>
    <w:semiHidden/>
    <w:rsid w:val="00311C58"/>
  </w:style>
  <w:style w:type="numbering" w:customStyle="1" w:styleId="31141">
    <w:name w:val="無清單31141"/>
    <w:next w:val="ad"/>
    <w:semiHidden/>
    <w:rsid w:val="00311C58"/>
  </w:style>
  <w:style w:type="numbering" w:customStyle="1" w:styleId="41141">
    <w:name w:val="無清單41141"/>
    <w:next w:val="ad"/>
    <w:semiHidden/>
    <w:rsid w:val="00311C58"/>
  </w:style>
  <w:style w:type="numbering" w:customStyle="1" w:styleId="51131">
    <w:name w:val="無清單51131"/>
    <w:next w:val="ad"/>
    <w:uiPriority w:val="99"/>
    <w:semiHidden/>
    <w:rsid w:val="00311C58"/>
  </w:style>
  <w:style w:type="numbering" w:customStyle="1" w:styleId="61131">
    <w:name w:val="無清單61131"/>
    <w:next w:val="ad"/>
    <w:uiPriority w:val="99"/>
    <w:semiHidden/>
    <w:rsid w:val="00311C58"/>
  </w:style>
  <w:style w:type="numbering" w:customStyle="1" w:styleId="71131">
    <w:name w:val="無清單71131"/>
    <w:next w:val="ad"/>
    <w:uiPriority w:val="99"/>
    <w:semiHidden/>
    <w:rsid w:val="00311C58"/>
  </w:style>
  <w:style w:type="numbering" w:customStyle="1" w:styleId="91120">
    <w:name w:val="無清單9112"/>
    <w:next w:val="ad"/>
    <w:uiPriority w:val="99"/>
    <w:semiHidden/>
    <w:unhideWhenUsed/>
    <w:rsid w:val="00311C58"/>
  </w:style>
  <w:style w:type="numbering" w:customStyle="1" w:styleId="13121">
    <w:name w:val="無清單13121"/>
    <w:next w:val="ad"/>
    <w:uiPriority w:val="99"/>
    <w:semiHidden/>
    <w:rsid w:val="00311C58"/>
  </w:style>
  <w:style w:type="numbering" w:customStyle="1" w:styleId="22112">
    <w:name w:val="無清單22112"/>
    <w:next w:val="ad"/>
    <w:uiPriority w:val="99"/>
    <w:semiHidden/>
    <w:rsid w:val="00311C58"/>
  </w:style>
  <w:style w:type="numbering" w:customStyle="1" w:styleId="112141">
    <w:name w:val="無清單112141"/>
    <w:next w:val="ad"/>
    <w:semiHidden/>
    <w:rsid w:val="00311C58"/>
  </w:style>
  <w:style w:type="numbering" w:customStyle="1" w:styleId="32112">
    <w:name w:val="無清單32112"/>
    <w:next w:val="ad"/>
    <w:uiPriority w:val="99"/>
    <w:semiHidden/>
    <w:rsid w:val="00311C58"/>
  </w:style>
  <w:style w:type="numbering" w:customStyle="1" w:styleId="42112">
    <w:name w:val="無清單42112"/>
    <w:next w:val="ad"/>
    <w:uiPriority w:val="99"/>
    <w:semiHidden/>
    <w:rsid w:val="00311C58"/>
  </w:style>
  <w:style w:type="numbering" w:customStyle="1" w:styleId="52112">
    <w:name w:val="無清單52112"/>
    <w:next w:val="ad"/>
    <w:uiPriority w:val="99"/>
    <w:semiHidden/>
    <w:rsid w:val="00311C58"/>
  </w:style>
  <w:style w:type="numbering" w:customStyle="1" w:styleId="62112">
    <w:name w:val="無清單62112"/>
    <w:next w:val="ad"/>
    <w:uiPriority w:val="99"/>
    <w:semiHidden/>
    <w:rsid w:val="00311C58"/>
  </w:style>
  <w:style w:type="numbering" w:customStyle="1" w:styleId="72101">
    <w:name w:val="無清單72101"/>
    <w:next w:val="ad"/>
    <w:semiHidden/>
    <w:rsid w:val="00311C58"/>
  </w:style>
  <w:style w:type="table" w:customStyle="1" w:styleId="63110">
    <w:name w:val="表格格線6311"/>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11">
    <w:name w:val="表格格線991"/>
    <w:basedOn w:val="ac"/>
    <w:next w:val="afe"/>
    <w:uiPriority w:val="9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0">
    <w:name w:val="表格格線6211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0">
    <w:name w:val="無清單1021"/>
    <w:next w:val="ad"/>
    <w:uiPriority w:val="99"/>
    <w:semiHidden/>
    <w:unhideWhenUsed/>
    <w:rsid w:val="00311C58"/>
  </w:style>
  <w:style w:type="table" w:customStyle="1" w:styleId="10011">
    <w:name w:val="表格格線100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10">
    <w:name w:val="無清單1441"/>
    <w:next w:val="ad"/>
    <w:uiPriority w:val="99"/>
    <w:semiHidden/>
    <w:rsid w:val="00311C58"/>
  </w:style>
  <w:style w:type="numbering" w:customStyle="1" w:styleId="23210">
    <w:name w:val="無清單2321"/>
    <w:next w:val="ad"/>
    <w:uiPriority w:val="99"/>
    <w:semiHidden/>
    <w:rsid w:val="00311C58"/>
  </w:style>
  <w:style w:type="numbering" w:customStyle="1" w:styleId="11341">
    <w:name w:val="無清單11341"/>
    <w:next w:val="ad"/>
    <w:semiHidden/>
    <w:rsid w:val="00311C58"/>
  </w:style>
  <w:style w:type="numbering" w:customStyle="1" w:styleId="33210">
    <w:name w:val="無清單3321"/>
    <w:next w:val="ad"/>
    <w:uiPriority w:val="99"/>
    <w:semiHidden/>
    <w:rsid w:val="00311C58"/>
  </w:style>
  <w:style w:type="numbering" w:customStyle="1" w:styleId="4321">
    <w:name w:val="無清單4321"/>
    <w:next w:val="ad"/>
    <w:uiPriority w:val="99"/>
    <w:semiHidden/>
    <w:rsid w:val="00311C58"/>
  </w:style>
  <w:style w:type="numbering" w:customStyle="1" w:styleId="53111">
    <w:name w:val="無清單53111"/>
    <w:next w:val="ad"/>
    <w:uiPriority w:val="99"/>
    <w:semiHidden/>
    <w:rsid w:val="00311C58"/>
  </w:style>
  <w:style w:type="numbering" w:customStyle="1" w:styleId="63111">
    <w:name w:val="無清單63111"/>
    <w:next w:val="ad"/>
    <w:uiPriority w:val="99"/>
    <w:semiHidden/>
    <w:rsid w:val="00311C58"/>
  </w:style>
  <w:style w:type="numbering" w:customStyle="1" w:styleId="73111">
    <w:name w:val="無清單73111"/>
    <w:next w:val="ad"/>
    <w:semiHidden/>
    <w:rsid w:val="00311C58"/>
  </w:style>
  <w:style w:type="numbering" w:customStyle="1" w:styleId="8141">
    <w:name w:val="無清單8141"/>
    <w:next w:val="ad"/>
    <w:semiHidden/>
    <w:unhideWhenUsed/>
    <w:rsid w:val="00311C58"/>
  </w:style>
  <w:style w:type="numbering" w:customStyle="1" w:styleId="12171">
    <w:name w:val="無清單12171"/>
    <w:next w:val="ad"/>
    <w:uiPriority w:val="99"/>
    <w:semiHidden/>
    <w:rsid w:val="00311C58"/>
  </w:style>
  <w:style w:type="numbering" w:customStyle="1" w:styleId="21161">
    <w:name w:val="無清單21161"/>
    <w:next w:val="ad"/>
    <w:semiHidden/>
    <w:rsid w:val="00311C58"/>
  </w:style>
  <w:style w:type="numbering" w:customStyle="1" w:styleId="111171">
    <w:name w:val="無清單111171"/>
    <w:next w:val="ad"/>
    <w:semiHidden/>
    <w:rsid w:val="00311C58"/>
  </w:style>
  <w:style w:type="numbering" w:customStyle="1" w:styleId="31151">
    <w:name w:val="無清單31151"/>
    <w:next w:val="ad"/>
    <w:semiHidden/>
    <w:rsid w:val="00311C58"/>
  </w:style>
  <w:style w:type="numbering" w:customStyle="1" w:styleId="41151">
    <w:name w:val="無清單41151"/>
    <w:next w:val="ad"/>
    <w:semiHidden/>
    <w:rsid w:val="00311C58"/>
  </w:style>
  <w:style w:type="numbering" w:customStyle="1" w:styleId="51141">
    <w:name w:val="無清單51141"/>
    <w:next w:val="ad"/>
    <w:semiHidden/>
    <w:rsid w:val="00311C58"/>
  </w:style>
  <w:style w:type="numbering" w:customStyle="1" w:styleId="61141">
    <w:name w:val="無清單61141"/>
    <w:next w:val="ad"/>
    <w:semiHidden/>
    <w:rsid w:val="00311C58"/>
  </w:style>
  <w:style w:type="numbering" w:customStyle="1" w:styleId="71141">
    <w:name w:val="無清單71141"/>
    <w:next w:val="ad"/>
    <w:semiHidden/>
    <w:rsid w:val="00311C58"/>
  </w:style>
  <w:style w:type="numbering" w:customStyle="1" w:styleId="9121">
    <w:name w:val="無清單9121"/>
    <w:next w:val="ad"/>
    <w:uiPriority w:val="99"/>
    <w:semiHidden/>
    <w:unhideWhenUsed/>
    <w:rsid w:val="00311C58"/>
  </w:style>
  <w:style w:type="numbering" w:customStyle="1" w:styleId="13131">
    <w:name w:val="無清單13131"/>
    <w:next w:val="ad"/>
    <w:uiPriority w:val="99"/>
    <w:semiHidden/>
    <w:rsid w:val="00311C58"/>
  </w:style>
  <w:style w:type="numbering" w:customStyle="1" w:styleId="22121">
    <w:name w:val="無清單22121"/>
    <w:next w:val="ad"/>
    <w:uiPriority w:val="99"/>
    <w:semiHidden/>
    <w:rsid w:val="00311C58"/>
  </w:style>
  <w:style w:type="numbering" w:customStyle="1" w:styleId="112151">
    <w:name w:val="無清單112151"/>
    <w:next w:val="ad"/>
    <w:semiHidden/>
    <w:rsid w:val="00311C58"/>
  </w:style>
  <w:style w:type="numbering" w:customStyle="1" w:styleId="32121">
    <w:name w:val="無清單32121"/>
    <w:next w:val="ad"/>
    <w:uiPriority w:val="99"/>
    <w:semiHidden/>
    <w:rsid w:val="00311C58"/>
  </w:style>
  <w:style w:type="numbering" w:customStyle="1" w:styleId="42121">
    <w:name w:val="無清單42121"/>
    <w:next w:val="ad"/>
    <w:uiPriority w:val="99"/>
    <w:semiHidden/>
    <w:rsid w:val="00311C58"/>
  </w:style>
  <w:style w:type="numbering" w:customStyle="1" w:styleId="52121">
    <w:name w:val="無清單52121"/>
    <w:next w:val="ad"/>
    <w:uiPriority w:val="99"/>
    <w:semiHidden/>
    <w:rsid w:val="00311C58"/>
  </w:style>
  <w:style w:type="numbering" w:customStyle="1" w:styleId="621210">
    <w:name w:val="無清單62121"/>
    <w:next w:val="ad"/>
    <w:uiPriority w:val="99"/>
    <w:semiHidden/>
    <w:rsid w:val="00311C58"/>
  </w:style>
  <w:style w:type="numbering" w:customStyle="1" w:styleId="72112">
    <w:name w:val="無清單72112"/>
    <w:next w:val="ad"/>
    <w:semiHidden/>
    <w:rsid w:val="00311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5993">
      <w:bodyDiv w:val="1"/>
      <w:marLeft w:val="0"/>
      <w:marRight w:val="0"/>
      <w:marTop w:val="0"/>
      <w:marBottom w:val="0"/>
      <w:divBdr>
        <w:top w:val="none" w:sz="0" w:space="0" w:color="auto"/>
        <w:left w:val="none" w:sz="0" w:space="0" w:color="auto"/>
        <w:bottom w:val="none" w:sz="0" w:space="0" w:color="auto"/>
        <w:right w:val="none" w:sz="0" w:space="0" w:color="auto"/>
      </w:divBdr>
    </w:div>
    <w:div w:id="5524841">
      <w:bodyDiv w:val="1"/>
      <w:marLeft w:val="0"/>
      <w:marRight w:val="0"/>
      <w:marTop w:val="0"/>
      <w:marBottom w:val="0"/>
      <w:divBdr>
        <w:top w:val="none" w:sz="0" w:space="0" w:color="auto"/>
        <w:left w:val="none" w:sz="0" w:space="0" w:color="auto"/>
        <w:bottom w:val="none" w:sz="0" w:space="0" w:color="auto"/>
        <w:right w:val="none" w:sz="0" w:space="0" w:color="auto"/>
      </w:divBdr>
    </w:div>
    <w:div w:id="14236478">
      <w:bodyDiv w:val="1"/>
      <w:marLeft w:val="0"/>
      <w:marRight w:val="0"/>
      <w:marTop w:val="0"/>
      <w:marBottom w:val="0"/>
      <w:divBdr>
        <w:top w:val="none" w:sz="0" w:space="0" w:color="auto"/>
        <w:left w:val="none" w:sz="0" w:space="0" w:color="auto"/>
        <w:bottom w:val="none" w:sz="0" w:space="0" w:color="auto"/>
        <w:right w:val="none" w:sz="0" w:space="0" w:color="auto"/>
      </w:divBdr>
    </w:div>
    <w:div w:id="19742801">
      <w:bodyDiv w:val="1"/>
      <w:marLeft w:val="0"/>
      <w:marRight w:val="0"/>
      <w:marTop w:val="0"/>
      <w:marBottom w:val="0"/>
      <w:divBdr>
        <w:top w:val="none" w:sz="0" w:space="0" w:color="auto"/>
        <w:left w:val="none" w:sz="0" w:space="0" w:color="auto"/>
        <w:bottom w:val="none" w:sz="0" w:space="0" w:color="auto"/>
        <w:right w:val="none" w:sz="0" w:space="0" w:color="auto"/>
      </w:divBdr>
    </w:div>
    <w:div w:id="33165010">
      <w:bodyDiv w:val="1"/>
      <w:marLeft w:val="0"/>
      <w:marRight w:val="0"/>
      <w:marTop w:val="0"/>
      <w:marBottom w:val="0"/>
      <w:divBdr>
        <w:top w:val="none" w:sz="0" w:space="0" w:color="auto"/>
        <w:left w:val="none" w:sz="0" w:space="0" w:color="auto"/>
        <w:bottom w:val="none" w:sz="0" w:space="0" w:color="auto"/>
        <w:right w:val="none" w:sz="0" w:space="0" w:color="auto"/>
      </w:divBdr>
    </w:div>
    <w:div w:id="33383091">
      <w:bodyDiv w:val="1"/>
      <w:marLeft w:val="0"/>
      <w:marRight w:val="0"/>
      <w:marTop w:val="0"/>
      <w:marBottom w:val="0"/>
      <w:divBdr>
        <w:top w:val="none" w:sz="0" w:space="0" w:color="auto"/>
        <w:left w:val="none" w:sz="0" w:space="0" w:color="auto"/>
        <w:bottom w:val="none" w:sz="0" w:space="0" w:color="auto"/>
        <w:right w:val="none" w:sz="0" w:space="0" w:color="auto"/>
      </w:divBdr>
    </w:div>
    <w:div w:id="47999581">
      <w:bodyDiv w:val="1"/>
      <w:marLeft w:val="0"/>
      <w:marRight w:val="0"/>
      <w:marTop w:val="0"/>
      <w:marBottom w:val="0"/>
      <w:divBdr>
        <w:top w:val="none" w:sz="0" w:space="0" w:color="auto"/>
        <w:left w:val="none" w:sz="0" w:space="0" w:color="auto"/>
        <w:bottom w:val="none" w:sz="0" w:space="0" w:color="auto"/>
        <w:right w:val="none" w:sz="0" w:space="0" w:color="auto"/>
      </w:divBdr>
    </w:div>
    <w:div w:id="48307636">
      <w:bodyDiv w:val="1"/>
      <w:marLeft w:val="0"/>
      <w:marRight w:val="0"/>
      <w:marTop w:val="0"/>
      <w:marBottom w:val="0"/>
      <w:divBdr>
        <w:top w:val="none" w:sz="0" w:space="0" w:color="auto"/>
        <w:left w:val="none" w:sz="0" w:space="0" w:color="auto"/>
        <w:bottom w:val="none" w:sz="0" w:space="0" w:color="auto"/>
        <w:right w:val="none" w:sz="0" w:space="0" w:color="auto"/>
      </w:divBdr>
    </w:div>
    <w:div w:id="60447471">
      <w:bodyDiv w:val="1"/>
      <w:marLeft w:val="0"/>
      <w:marRight w:val="0"/>
      <w:marTop w:val="0"/>
      <w:marBottom w:val="0"/>
      <w:divBdr>
        <w:top w:val="none" w:sz="0" w:space="0" w:color="auto"/>
        <w:left w:val="none" w:sz="0" w:space="0" w:color="auto"/>
        <w:bottom w:val="none" w:sz="0" w:space="0" w:color="auto"/>
        <w:right w:val="none" w:sz="0" w:space="0" w:color="auto"/>
      </w:divBdr>
    </w:div>
    <w:div w:id="63768225">
      <w:bodyDiv w:val="1"/>
      <w:marLeft w:val="0"/>
      <w:marRight w:val="0"/>
      <w:marTop w:val="0"/>
      <w:marBottom w:val="0"/>
      <w:divBdr>
        <w:top w:val="none" w:sz="0" w:space="0" w:color="auto"/>
        <w:left w:val="none" w:sz="0" w:space="0" w:color="auto"/>
        <w:bottom w:val="none" w:sz="0" w:space="0" w:color="auto"/>
        <w:right w:val="none" w:sz="0" w:space="0" w:color="auto"/>
      </w:divBdr>
    </w:div>
    <w:div w:id="71708303">
      <w:bodyDiv w:val="1"/>
      <w:marLeft w:val="0"/>
      <w:marRight w:val="0"/>
      <w:marTop w:val="0"/>
      <w:marBottom w:val="0"/>
      <w:divBdr>
        <w:top w:val="none" w:sz="0" w:space="0" w:color="auto"/>
        <w:left w:val="none" w:sz="0" w:space="0" w:color="auto"/>
        <w:bottom w:val="none" w:sz="0" w:space="0" w:color="auto"/>
        <w:right w:val="none" w:sz="0" w:space="0" w:color="auto"/>
      </w:divBdr>
    </w:div>
    <w:div w:id="77022837">
      <w:bodyDiv w:val="1"/>
      <w:marLeft w:val="0"/>
      <w:marRight w:val="0"/>
      <w:marTop w:val="0"/>
      <w:marBottom w:val="0"/>
      <w:divBdr>
        <w:top w:val="none" w:sz="0" w:space="0" w:color="auto"/>
        <w:left w:val="none" w:sz="0" w:space="0" w:color="auto"/>
        <w:bottom w:val="none" w:sz="0" w:space="0" w:color="auto"/>
        <w:right w:val="none" w:sz="0" w:space="0" w:color="auto"/>
      </w:divBdr>
    </w:div>
    <w:div w:id="80028254">
      <w:bodyDiv w:val="1"/>
      <w:marLeft w:val="0"/>
      <w:marRight w:val="0"/>
      <w:marTop w:val="0"/>
      <w:marBottom w:val="0"/>
      <w:divBdr>
        <w:top w:val="none" w:sz="0" w:space="0" w:color="auto"/>
        <w:left w:val="none" w:sz="0" w:space="0" w:color="auto"/>
        <w:bottom w:val="none" w:sz="0" w:space="0" w:color="auto"/>
        <w:right w:val="none" w:sz="0" w:space="0" w:color="auto"/>
      </w:divBdr>
    </w:div>
    <w:div w:id="83692709">
      <w:bodyDiv w:val="1"/>
      <w:marLeft w:val="0"/>
      <w:marRight w:val="0"/>
      <w:marTop w:val="0"/>
      <w:marBottom w:val="0"/>
      <w:divBdr>
        <w:top w:val="none" w:sz="0" w:space="0" w:color="auto"/>
        <w:left w:val="none" w:sz="0" w:space="0" w:color="auto"/>
        <w:bottom w:val="none" w:sz="0" w:space="0" w:color="auto"/>
        <w:right w:val="none" w:sz="0" w:space="0" w:color="auto"/>
      </w:divBdr>
    </w:div>
    <w:div w:id="91363024">
      <w:bodyDiv w:val="1"/>
      <w:marLeft w:val="0"/>
      <w:marRight w:val="0"/>
      <w:marTop w:val="0"/>
      <w:marBottom w:val="0"/>
      <w:divBdr>
        <w:top w:val="none" w:sz="0" w:space="0" w:color="auto"/>
        <w:left w:val="none" w:sz="0" w:space="0" w:color="auto"/>
        <w:bottom w:val="none" w:sz="0" w:space="0" w:color="auto"/>
        <w:right w:val="none" w:sz="0" w:space="0" w:color="auto"/>
      </w:divBdr>
    </w:div>
    <w:div w:id="106313932">
      <w:bodyDiv w:val="1"/>
      <w:marLeft w:val="0"/>
      <w:marRight w:val="0"/>
      <w:marTop w:val="0"/>
      <w:marBottom w:val="0"/>
      <w:divBdr>
        <w:top w:val="none" w:sz="0" w:space="0" w:color="auto"/>
        <w:left w:val="none" w:sz="0" w:space="0" w:color="auto"/>
        <w:bottom w:val="none" w:sz="0" w:space="0" w:color="auto"/>
        <w:right w:val="none" w:sz="0" w:space="0" w:color="auto"/>
      </w:divBdr>
    </w:div>
    <w:div w:id="109714918">
      <w:bodyDiv w:val="1"/>
      <w:marLeft w:val="0"/>
      <w:marRight w:val="0"/>
      <w:marTop w:val="0"/>
      <w:marBottom w:val="0"/>
      <w:divBdr>
        <w:top w:val="none" w:sz="0" w:space="0" w:color="auto"/>
        <w:left w:val="none" w:sz="0" w:space="0" w:color="auto"/>
        <w:bottom w:val="none" w:sz="0" w:space="0" w:color="auto"/>
        <w:right w:val="none" w:sz="0" w:space="0" w:color="auto"/>
      </w:divBdr>
    </w:div>
    <w:div w:id="111483889">
      <w:bodyDiv w:val="1"/>
      <w:marLeft w:val="0"/>
      <w:marRight w:val="0"/>
      <w:marTop w:val="0"/>
      <w:marBottom w:val="0"/>
      <w:divBdr>
        <w:top w:val="none" w:sz="0" w:space="0" w:color="auto"/>
        <w:left w:val="none" w:sz="0" w:space="0" w:color="auto"/>
        <w:bottom w:val="none" w:sz="0" w:space="0" w:color="auto"/>
        <w:right w:val="none" w:sz="0" w:space="0" w:color="auto"/>
      </w:divBdr>
    </w:div>
    <w:div w:id="114522098">
      <w:bodyDiv w:val="1"/>
      <w:marLeft w:val="0"/>
      <w:marRight w:val="0"/>
      <w:marTop w:val="0"/>
      <w:marBottom w:val="0"/>
      <w:divBdr>
        <w:top w:val="none" w:sz="0" w:space="0" w:color="auto"/>
        <w:left w:val="none" w:sz="0" w:space="0" w:color="auto"/>
        <w:bottom w:val="none" w:sz="0" w:space="0" w:color="auto"/>
        <w:right w:val="none" w:sz="0" w:space="0" w:color="auto"/>
      </w:divBdr>
    </w:div>
    <w:div w:id="116335898">
      <w:bodyDiv w:val="1"/>
      <w:marLeft w:val="0"/>
      <w:marRight w:val="0"/>
      <w:marTop w:val="0"/>
      <w:marBottom w:val="0"/>
      <w:divBdr>
        <w:top w:val="none" w:sz="0" w:space="0" w:color="auto"/>
        <w:left w:val="none" w:sz="0" w:space="0" w:color="auto"/>
        <w:bottom w:val="none" w:sz="0" w:space="0" w:color="auto"/>
        <w:right w:val="none" w:sz="0" w:space="0" w:color="auto"/>
      </w:divBdr>
    </w:div>
    <w:div w:id="122044295">
      <w:bodyDiv w:val="1"/>
      <w:marLeft w:val="0"/>
      <w:marRight w:val="0"/>
      <w:marTop w:val="0"/>
      <w:marBottom w:val="0"/>
      <w:divBdr>
        <w:top w:val="none" w:sz="0" w:space="0" w:color="auto"/>
        <w:left w:val="none" w:sz="0" w:space="0" w:color="auto"/>
        <w:bottom w:val="none" w:sz="0" w:space="0" w:color="auto"/>
        <w:right w:val="none" w:sz="0" w:space="0" w:color="auto"/>
      </w:divBdr>
    </w:div>
    <w:div w:id="124585656">
      <w:bodyDiv w:val="1"/>
      <w:marLeft w:val="0"/>
      <w:marRight w:val="0"/>
      <w:marTop w:val="0"/>
      <w:marBottom w:val="0"/>
      <w:divBdr>
        <w:top w:val="none" w:sz="0" w:space="0" w:color="auto"/>
        <w:left w:val="none" w:sz="0" w:space="0" w:color="auto"/>
        <w:bottom w:val="none" w:sz="0" w:space="0" w:color="auto"/>
        <w:right w:val="none" w:sz="0" w:space="0" w:color="auto"/>
      </w:divBdr>
    </w:div>
    <w:div w:id="126969169">
      <w:bodyDiv w:val="1"/>
      <w:marLeft w:val="0"/>
      <w:marRight w:val="0"/>
      <w:marTop w:val="0"/>
      <w:marBottom w:val="0"/>
      <w:divBdr>
        <w:top w:val="none" w:sz="0" w:space="0" w:color="auto"/>
        <w:left w:val="none" w:sz="0" w:space="0" w:color="auto"/>
        <w:bottom w:val="none" w:sz="0" w:space="0" w:color="auto"/>
        <w:right w:val="none" w:sz="0" w:space="0" w:color="auto"/>
      </w:divBdr>
    </w:div>
    <w:div w:id="134564888">
      <w:bodyDiv w:val="1"/>
      <w:marLeft w:val="0"/>
      <w:marRight w:val="0"/>
      <w:marTop w:val="0"/>
      <w:marBottom w:val="0"/>
      <w:divBdr>
        <w:top w:val="none" w:sz="0" w:space="0" w:color="auto"/>
        <w:left w:val="none" w:sz="0" w:space="0" w:color="auto"/>
        <w:bottom w:val="none" w:sz="0" w:space="0" w:color="auto"/>
        <w:right w:val="none" w:sz="0" w:space="0" w:color="auto"/>
      </w:divBdr>
    </w:div>
    <w:div w:id="137379031">
      <w:bodyDiv w:val="1"/>
      <w:marLeft w:val="0"/>
      <w:marRight w:val="0"/>
      <w:marTop w:val="0"/>
      <w:marBottom w:val="0"/>
      <w:divBdr>
        <w:top w:val="none" w:sz="0" w:space="0" w:color="auto"/>
        <w:left w:val="none" w:sz="0" w:space="0" w:color="auto"/>
        <w:bottom w:val="none" w:sz="0" w:space="0" w:color="auto"/>
        <w:right w:val="none" w:sz="0" w:space="0" w:color="auto"/>
      </w:divBdr>
    </w:div>
    <w:div w:id="152256199">
      <w:bodyDiv w:val="1"/>
      <w:marLeft w:val="0"/>
      <w:marRight w:val="0"/>
      <w:marTop w:val="0"/>
      <w:marBottom w:val="0"/>
      <w:divBdr>
        <w:top w:val="none" w:sz="0" w:space="0" w:color="auto"/>
        <w:left w:val="none" w:sz="0" w:space="0" w:color="auto"/>
        <w:bottom w:val="none" w:sz="0" w:space="0" w:color="auto"/>
        <w:right w:val="none" w:sz="0" w:space="0" w:color="auto"/>
      </w:divBdr>
    </w:div>
    <w:div w:id="152644631">
      <w:bodyDiv w:val="1"/>
      <w:marLeft w:val="0"/>
      <w:marRight w:val="0"/>
      <w:marTop w:val="0"/>
      <w:marBottom w:val="0"/>
      <w:divBdr>
        <w:top w:val="none" w:sz="0" w:space="0" w:color="auto"/>
        <w:left w:val="none" w:sz="0" w:space="0" w:color="auto"/>
        <w:bottom w:val="none" w:sz="0" w:space="0" w:color="auto"/>
        <w:right w:val="none" w:sz="0" w:space="0" w:color="auto"/>
      </w:divBdr>
    </w:div>
    <w:div w:id="156726251">
      <w:bodyDiv w:val="1"/>
      <w:marLeft w:val="0"/>
      <w:marRight w:val="0"/>
      <w:marTop w:val="0"/>
      <w:marBottom w:val="0"/>
      <w:divBdr>
        <w:top w:val="none" w:sz="0" w:space="0" w:color="auto"/>
        <w:left w:val="none" w:sz="0" w:space="0" w:color="auto"/>
        <w:bottom w:val="none" w:sz="0" w:space="0" w:color="auto"/>
        <w:right w:val="none" w:sz="0" w:space="0" w:color="auto"/>
      </w:divBdr>
    </w:div>
    <w:div w:id="159005192">
      <w:bodyDiv w:val="1"/>
      <w:marLeft w:val="0"/>
      <w:marRight w:val="0"/>
      <w:marTop w:val="0"/>
      <w:marBottom w:val="0"/>
      <w:divBdr>
        <w:top w:val="none" w:sz="0" w:space="0" w:color="auto"/>
        <w:left w:val="none" w:sz="0" w:space="0" w:color="auto"/>
        <w:bottom w:val="none" w:sz="0" w:space="0" w:color="auto"/>
        <w:right w:val="none" w:sz="0" w:space="0" w:color="auto"/>
      </w:divBdr>
    </w:div>
    <w:div w:id="169878431">
      <w:bodyDiv w:val="1"/>
      <w:marLeft w:val="0"/>
      <w:marRight w:val="0"/>
      <w:marTop w:val="0"/>
      <w:marBottom w:val="0"/>
      <w:divBdr>
        <w:top w:val="none" w:sz="0" w:space="0" w:color="auto"/>
        <w:left w:val="none" w:sz="0" w:space="0" w:color="auto"/>
        <w:bottom w:val="none" w:sz="0" w:space="0" w:color="auto"/>
        <w:right w:val="none" w:sz="0" w:space="0" w:color="auto"/>
      </w:divBdr>
    </w:div>
    <w:div w:id="170528706">
      <w:bodyDiv w:val="1"/>
      <w:marLeft w:val="0"/>
      <w:marRight w:val="0"/>
      <w:marTop w:val="0"/>
      <w:marBottom w:val="0"/>
      <w:divBdr>
        <w:top w:val="none" w:sz="0" w:space="0" w:color="auto"/>
        <w:left w:val="none" w:sz="0" w:space="0" w:color="auto"/>
        <w:bottom w:val="none" w:sz="0" w:space="0" w:color="auto"/>
        <w:right w:val="none" w:sz="0" w:space="0" w:color="auto"/>
      </w:divBdr>
    </w:div>
    <w:div w:id="177087220">
      <w:bodyDiv w:val="1"/>
      <w:marLeft w:val="0"/>
      <w:marRight w:val="0"/>
      <w:marTop w:val="0"/>
      <w:marBottom w:val="0"/>
      <w:divBdr>
        <w:top w:val="none" w:sz="0" w:space="0" w:color="auto"/>
        <w:left w:val="none" w:sz="0" w:space="0" w:color="auto"/>
        <w:bottom w:val="none" w:sz="0" w:space="0" w:color="auto"/>
        <w:right w:val="none" w:sz="0" w:space="0" w:color="auto"/>
      </w:divBdr>
    </w:div>
    <w:div w:id="199636807">
      <w:bodyDiv w:val="1"/>
      <w:marLeft w:val="0"/>
      <w:marRight w:val="0"/>
      <w:marTop w:val="0"/>
      <w:marBottom w:val="0"/>
      <w:divBdr>
        <w:top w:val="none" w:sz="0" w:space="0" w:color="auto"/>
        <w:left w:val="none" w:sz="0" w:space="0" w:color="auto"/>
        <w:bottom w:val="none" w:sz="0" w:space="0" w:color="auto"/>
        <w:right w:val="none" w:sz="0" w:space="0" w:color="auto"/>
      </w:divBdr>
    </w:div>
    <w:div w:id="209609116">
      <w:bodyDiv w:val="1"/>
      <w:marLeft w:val="0"/>
      <w:marRight w:val="0"/>
      <w:marTop w:val="0"/>
      <w:marBottom w:val="0"/>
      <w:divBdr>
        <w:top w:val="none" w:sz="0" w:space="0" w:color="auto"/>
        <w:left w:val="none" w:sz="0" w:space="0" w:color="auto"/>
        <w:bottom w:val="none" w:sz="0" w:space="0" w:color="auto"/>
        <w:right w:val="none" w:sz="0" w:space="0" w:color="auto"/>
      </w:divBdr>
    </w:div>
    <w:div w:id="214777751">
      <w:bodyDiv w:val="1"/>
      <w:marLeft w:val="0"/>
      <w:marRight w:val="0"/>
      <w:marTop w:val="0"/>
      <w:marBottom w:val="0"/>
      <w:divBdr>
        <w:top w:val="none" w:sz="0" w:space="0" w:color="auto"/>
        <w:left w:val="none" w:sz="0" w:space="0" w:color="auto"/>
        <w:bottom w:val="none" w:sz="0" w:space="0" w:color="auto"/>
        <w:right w:val="none" w:sz="0" w:space="0" w:color="auto"/>
      </w:divBdr>
    </w:div>
    <w:div w:id="218976826">
      <w:bodyDiv w:val="1"/>
      <w:marLeft w:val="0"/>
      <w:marRight w:val="0"/>
      <w:marTop w:val="0"/>
      <w:marBottom w:val="0"/>
      <w:divBdr>
        <w:top w:val="none" w:sz="0" w:space="0" w:color="auto"/>
        <w:left w:val="none" w:sz="0" w:space="0" w:color="auto"/>
        <w:bottom w:val="none" w:sz="0" w:space="0" w:color="auto"/>
        <w:right w:val="none" w:sz="0" w:space="0" w:color="auto"/>
      </w:divBdr>
    </w:div>
    <w:div w:id="228925357">
      <w:bodyDiv w:val="1"/>
      <w:marLeft w:val="0"/>
      <w:marRight w:val="0"/>
      <w:marTop w:val="0"/>
      <w:marBottom w:val="0"/>
      <w:divBdr>
        <w:top w:val="none" w:sz="0" w:space="0" w:color="auto"/>
        <w:left w:val="none" w:sz="0" w:space="0" w:color="auto"/>
        <w:bottom w:val="none" w:sz="0" w:space="0" w:color="auto"/>
        <w:right w:val="none" w:sz="0" w:space="0" w:color="auto"/>
      </w:divBdr>
    </w:div>
    <w:div w:id="241567100">
      <w:bodyDiv w:val="1"/>
      <w:marLeft w:val="0"/>
      <w:marRight w:val="0"/>
      <w:marTop w:val="0"/>
      <w:marBottom w:val="0"/>
      <w:divBdr>
        <w:top w:val="none" w:sz="0" w:space="0" w:color="auto"/>
        <w:left w:val="none" w:sz="0" w:space="0" w:color="auto"/>
        <w:bottom w:val="none" w:sz="0" w:space="0" w:color="auto"/>
        <w:right w:val="none" w:sz="0" w:space="0" w:color="auto"/>
      </w:divBdr>
    </w:div>
    <w:div w:id="242180258">
      <w:bodyDiv w:val="1"/>
      <w:marLeft w:val="0"/>
      <w:marRight w:val="0"/>
      <w:marTop w:val="0"/>
      <w:marBottom w:val="0"/>
      <w:divBdr>
        <w:top w:val="none" w:sz="0" w:space="0" w:color="auto"/>
        <w:left w:val="none" w:sz="0" w:space="0" w:color="auto"/>
        <w:bottom w:val="none" w:sz="0" w:space="0" w:color="auto"/>
        <w:right w:val="none" w:sz="0" w:space="0" w:color="auto"/>
      </w:divBdr>
    </w:div>
    <w:div w:id="243343951">
      <w:bodyDiv w:val="1"/>
      <w:marLeft w:val="0"/>
      <w:marRight w:val="0"/>
      <w:marTop w:val="0"/>
      <w:marBottom w:val="0"/>
      <w:divBdr>
        <w:top w:val="none" w:sz="0" w:space="0" w:color="auto"/>
        <w:left w:val="none" w:sz="0" w:space="0" w:color="auto"/>
        <w:bottom w:val="none" w:sz="0" w:space="0" w:color="auto"/>
        <w:right w:val="none" w:sz="0" w:space="0" w:color="auto"/>
      </w:divBdr>
    </w:div>
    <w:div w:id="252202447">
      <w:bodyDiv w:val="1"/>
      <w:marLeft w:val="0"/>
      <w:marRight w:val="0"/>
      <w:marTop w:val="0"/>
      <w:marBottom w:val="0"/>
      <w:divBdr>
        <w:top w:val="none" w:sz="0" w:space="0" w:color="auto"/>
        <w:left w:val="none" w:sz="0" w:space="0" w:color="auto"/>
        <w:bottom w:val="none" w:sz="0" w:space="0" w:color="auto"/>
        <w:right w:val="none" w:sz="0" w:space="0" w:color="auto"/>
      </w:divBdr>
    </w:div>
    <w:div w:id="262417559">
      <w:bodyDiv w:val="1"/>
      <w:marLeft w:val="0"/>
      <w:marRight w:val="0"/>
      <w:marTop w:val="0"/>
      <w:marBottom w:val="0"/>
      <w:divBdr>
        <w:top w:val="none" w:sz="0" w:space="0" w:color="auto"/>
        <w:left w:val="none" w:sz="0" w:space="0" w:color="auto"/>
        <w:bottom w:val="none" w:sz="0" w:space="0" w:color="auto"/>
        <w:right w:val="none" w:sz="0" w:space="0" w:color="auto"/>
      </w:divBdr>
    </w:div>
    <w:div w:id="264775528">
      <w:bodyDiv w:val="1"/>
      <w:marLeft w:val="0"/>
      <w:marRight w:val="0"/>
      <w:marTop w:val="0"/>
      <w:marBottom w:val="0"/>
      <w:divBdr>
        <w:top w:val="none" w:sz="0" w:space="0" w:color="auto"/>
        <w:left w:val="none" w:sz="0" w:space="0" w:color="auto"/>
        <w:bottom w:val="none" w:sz="0" w:space="0" w:color="auto"/>
        <w:right w:val="none" w:sz="0" w:space="0" w:color="auto"/>
      </w:divBdr>
    </w:div>
    <w:div w:id="267082371">
      <w:bodyDiv w:val="1"/>
      <w:marLeft w:val="0"/>
      <w:marRight w:val="0"/>
      <w:marTop w:val="0"/>
      <w:marBottom w:val="0"/>
      <w:divBdr>
        <w:top w:val="none" w:sz="0" w:space="0" w:color="auto"/>
        <w:left w:val="none" w:sz="0" w:space="0" w:color="auto"/>
        <w:bottom w:val="none" w:sz="0" w:space="0" w:color="auto"/>
        <w:right w:val="none" w:sz="0" w:space="0" w:color="auto"/>
      </w:divBdr>
    </w:div>
    <w:div w:id="272368781">
      <w:bodyDiv w:val="1"/>
      <w:marLeft w:val="0"/>
      <w:marRight w:val="0"/>
      <w:marTop w:val="0"/>
      <w:marBottom w:val="0"/>
      <w:divBdr>
        <w:top w:val="none" w:sz="0" w:space="0" w:color="auto"/>
        <w:left w:val="none" w:sz="0" w:space="0" w:color="auto"/>
        <w:bottom w:val="none" w:sz="0" w:space="0" w:color="auto"/>
        <w:right w:val="none" w:sz="0" w:space="0" w:color="auto"/>
      </w:divBdr>
    </w:div>
    <w:div w:id="276789295">
      <w:bodyDiv w:val="1"/>
      <w:marLeft w:val="0"/>
      <w:marRight w:val="0"/>
      <w:marTop w:val="0"/>
      <w:marBottom w:val="0"/>
      <w:divBdr>
        <w:top w:val="none" w:sz="0" w:space="0" w:color="auto"/>
        <w:left w:val="none" w:sz="0" w:space="0" w:color="auto"/>
        <w:bottom w:val="none" w:sz="0" w:space="0" w:color="auto"/>
        <w:right w:val="none" w:sz="0" w:space="0" w:color="auto"/>
      </w:divBdr>
    </w:div>
    <w:div w:id="281808011">
      <w:bodyDiv w:val="1"/>
      <w:marLeft w:val="0"/>
      <w:marRight w:val="0"/>
      <w:marTop w:val="0"/>
      <w:marBottom w:val="0"/>
      <w:divBdr>
        <w:top w:val="none" w:sz="0" w:space="0" w:color="auto"/>
        <w:left w:val="none" w:sz="0" w:space="0" w:color="auto"/>
        <w:bottom w:val="none" w:sz="0" w:space="0" w:color="auto"/>
        <w:right w:val="none" w:sz="0" w:space="0" w:color="auto"/>
      </w:divBdr>
    </w:div>
    <w:div w:id="282001736">
      <w:bodyDiv w:val="1"/>
      <w:marLeft w:val="0"/>
      <w:marRight w:val="0"/>
      <w:marTop w:val="0"/>
      <w:marBottom w:val="0"/>
      <w:divBdr>
        <w:top w:val="none" w:sz="0" w:space="0" w:color="auto"/>
        <w:left w:val="none" w:sz="0" w:space="0" w:color="auto"/>
        <w:bottom w:val="none" w:sz="0" w:space="0" w:color="auto"/>
        <w:right w:val="none" w:sz="0" w:space="0" w:color="auto"/>
      </w:divBdr>
    </w:div>
    <w:div w:id="283931505">
      <w:bodyDiv w:val="1"/>
      <w:marLeft w:val="0"/>
      <w:marRight w:val="0"/>
      <w:marTop w:val="0"/>
      <w:marBottom w:val="0"/>
      <w:divBdr>
        <w:top w:val="none" w:sz="0" w:space="0" w:color="auto"/>
        <w:left w:val="none" w:sz="0" w:space="0" w:color="auto"/>
        <w:bottom w:val="none" w:sz="0" w:space="0" w:color="auto"/>
        <w:right w:val="none" w:sz="0" w:space="0" w:color="auto"/>
      </w:divBdr>
    </w:div>
    <w:div w:id="287711120">
      <w:bodyDiv w:val="1"/>
      <w:marLeft w:val="0"/>
      <w:marRight w:val="0"/>
      <w:marTop w:val="0"/>
      <w:marBottom w:val="0"/>
      <w:divBdr>
        <w:top w:val="none" w:sz="0" w:space="0" w:color="auto"/>
        <w:left w:val="none" w:sz="0" w:space="0" w:color="auto"/>
        <w:bottom w:val="none" w:sz="0" w:space="0" w:color="auto"/>
        <w:right w:val="none" w:sz="0" w:space="0" w:color="auto"/>
      </w:divBdr>
    </w:div>
    <w:div w:id="302275285">
      <w:bodyDiv w:val="1"/>
      <w:marLeft w:val="0"/>
      <w:marRight w:val="0"/>
      <w:marTop w:val="0"/>
      <w:marBottom w:val="0"/>
      <w:divBdr>
        <w:top w:val="none" w:sz="0" w:space="0" w:color="auto"/>
        <w:left w:val="none" w:sz="0" w:space="0" w:color="auto"/>
        <w:bottom w:val="none" w:sz="0" w:space="0" w:color="auto"/>
        <w:right w:val="none" w:sz="0" w:space="0" w:color="auto"/>
      </w:divBdr>
    </w:div>
    <w:div w:id="307561946">
      <w:bodyDiv w:val="1"/>
      <w:marLeft w:val="0"/>
      <w:marRight w:val="0"/>
      <w:marTop w:val="0"/>
      <w:marBottom w:val="0"/>
      <w:divBdr>
        <w:top w:val="none" w:sz="0" w:space="0" w:color="auto"/>
        <w:left w:val="none" w:sz="0" w:space="0" w:color="auto"/>
        <w:bottom w:val="none" w:sz="0" w:space="0" w:color="auto"/>
        <w:right w:val="none" w:sz="0" w:space="0" w:color="auto"/>
      </w:divBdr>
    </w:div>
    <w:div w:id="317462919">
      <w:bodyDiv w:val="1"/>
      <w:marLeft w:val="0"/>
      <w:marRight w:val="0"/>
      <w:marTop w:val="0"/>
      <w:marBottom w:val="0"/>
      <w:divBdr>
        <w:top w:val="none" w:sz="0" w:space="0" w:color="auto"/>
        <w:left w:val="none" w:sz="0" w:space="0" w:color="auto"/>
        <w:bottom w:val="none" w:sz="0" w:space="0" w:color="auto"/>
        <w:right w:val="none" w:sz="0" w:space="0" w:color="auto"/>
      </w:divBdr>
    </w:div>
    <w:div w:id="318457971">
      <w:bodyDiv w:val="1"/>
      <w:marLeft w:val="0"/>
      <w:marRight w:val="0"/>
      <w:marTop w:val="0"/>
      <w:marBottom w:val="0"/>
      <w:divBdr>
        <w:top w:val="none" w:sz="0" w:space="0" w:color="auto"/>
        <w:left w:val="none" w:sz="0" w:space="0" w:color="auto"/>
        <w:bottom w:val="none" w:sz="0" w:space="0" w:color="auto"/>
        <w:right w:val="none" w:sz="0" w:space="0" w:color="auto"/>
      </w:divBdr>
    </w:div>
    <w:div w:id="326249496">
      <w:bodyDiv w:val="1"/>
      <w:marLeft w:val="0"/>
      <w:marRight w:val="0"/>
      <w:marTop w:val="0"/>
      <w:marBottom w:val="0"/>
      <w:divBdr>
        <w:top w:val="none" w:sz="0" w:space="0" w:color="auto"/>
        <w:left w:val="none" w:sz="0" w:space="0" w:color="auto"/>
        <w:bottom w:val="none" w:sz="0" w:space="0" w:color="auto"/>
        <w:right w:val="none" w:sz="0" w:space="0" w:color="auto"/>
      </w:divBdr>
    </w:div>
    <w:div w:id="336269593">
      <w:bodyDiv w:val="1"/>
      <w:marLeft w:val="0"/>
      <w:marRight w:val="0"/>
      <w:marTop w:val="0"/>
      <w:marBottom w:val="0"/>
      <w:divBdr>
        <w:top w:val="none" w:sz="0" w:space="0" w:color="auto"/>
        <w:left w:val="none" w:sz="0" w:space="0" w:color="auto"/>
        <w:bottom w:val="none" w:sz="0" w:space="0" w:color="auto"/>
        <w:right w:val="none" w:sz="0" w:space="0" w:color="auto"/>
      </w:divBdr>
    </w:div>
    <w:div w:id="337006098">
      <w:bodyDiv w:val="1"/>
      <w:marLeft w:val="0"/>
      <w:marRight w:val="0"/>
      <w:marTop w:val="0"/>
      <w:marBottom w:val="0"/>
      <w:divBdr>
        <w:top w:val="none" w:sz="0" w:space="0" w:color="auto"/>
        <w:left w:val="none" w:sz="0" w:space="0" w:color="auto"/>
        <w:bottom w:val="none" w:sz="0" w:space="0" w:color="auto"/>
        <w:right w:val="none" w:sz="0" w:space="0" w:color="auto"/>
      </w:divBdr>
    </w:div>
    <w:div w:id="339701266">
      <w:bodyDiv w:val="1"/>
      <w:marLeft w:val="0"/>
      <w:marRight w:val="0"/>
      <w:marTop w:val="0"/>
      <w:marBottom w:val="0"/>
      <w:divBdr>
        <w:top w:val="none" w:sz="0" w:space="0" w:color="auto"/>
        <w:left w:val="none" w:sz="0" w:space="0" w:color="auto"/>
        <w:bottom w:val="none" w:sz="0" w:space="0" w:color="auto"/>
        <w:right w:val="none" w:sz="0" w:space="0" w:color="auto"/>
      </w:divBdr>
    </w:div>
    <w:div w:id="344401018">
      <w:bodyDiv w:val="1"/>
      <w:marLeft w:val="0"/>
      <w:marRight w:val="0"/>
      <w:marTop w:val="0"/>
      <w:marBottom w:val="0"/>
      <w:divBdr>
        <w:top w:val="none" w:sz="0" w:space="0" w:color="auto"/>
        <w:left w:val="none" w:sz="0" w:space="0" w:color="auto"/>
        <w:bottom w:val="none" w:sz="0" w:space="0" w:color="auto"/>
        <w:right w:val="none" w:sz="0" w:space="0" w:color="auto"/>
      </w:divBdr>
    </w:div>
    <w:div w:id="344601571">
      <w:bodyDiv w:val="1"/>
      <w:marLeft w:val="0"/>
      <w:marRight w:val="0"/>
      <w:marTop w:val="0"/>
      <w:marBottom w:val="0"/>
      <w:divBdr>
        <w:top w:val="none" w:sz="0" w:space="0" w:color="auto"/>
        <w:left w:val="none" w:sz="0" w:space="0" w:color="auto"/>
        <w:bottom w:val="none" w:sz="0" w:space="0" w:color="auto"/>
        <w:right w:val="none" w:sz="0" w:space="0" w:color="auto"/>
      </w:divBdr>
    </w:div>
    <w:div w:id="345520682">
      <w:bodyDiv w:val="1"/>
      <w:marLeft w:val="0"/>
      <w:marRight w:val="0"/>
      <w:marTop w:val="0"/>
      <w:marBottom w:val="0"/>
      <w:divBdr>
        <w:top w:val="none" w:sz="0" w:space="0" w:color="auto"/>
        <w:left w:val="none" w:sz="0" w:space="0" w:color="auto"/>
        <w:bottom w:val="none" w:sz="0" w:space="0" w:color="auto"/>
        <w:right w:val="none" w:sz="0" w:space="0" w:color="auto"/>
      </w:divBdr>
    </w:div>
    <w:div w:id="349842650">
      <w:bodyDiv w:val="1"/>
      <w:marLeft w:val="0"/>
      <w:marRight w:val="0"/>
      <w:marTop w:val="0"/>
      <w:marBottom w:val="0"/>
      <w:divBdr>
        <w:top w:val="none" w:sz="0" w:space="0" w:color="auto"/>
        <w:left w:val="none" w:sz="0" w:space="0" w:color="auto"/>
        <w:bottom w:val="none" w:sz="0" w:space="0" w:color="auto"/>
        <w:right w:val="none" w:sz="0" w:space="0" w:color="auto"/>
      </w:divBdr>
    </w:div>
    <w:div w:id="366294049">
      <w:bodyDiv w:val="1"/>
      <w:marLeft w:val="0"/>
      <w:marRight w:val="0"/>
      <w:marTop w:val="0"/>
      <w:marBottom w:val="0"/>
      <w:divBdr>
        <w:top w:val="none" w:sz="0" w:space="0" w:color="auto"/>
        <w:left w:val="none" w:sz="0" w:space="0" w:color="auto"/>
        <w:bottom w:val="none" w:sz="0" w:space="0" w:color="auto"/>
        <w:right w:val="none" w:sz="0" w:space="0" w:color="auto"/>
      </w:divBdr>
    </w:div>
    <w:div w:id="369383115">
      <w:bodyDiv w:val="1"/>
      <w:marLeft w:val="0"/>
      <w:marRight w:val="0"/>
      <w:marTop w:val="0"/>
      <w:marBottom w:val="0"/>
      <w:divBdr>
        <w:top w:val="none" w:sz="0" w:space="0" w:color="auto"/>
        <w:left w:val="none" w:sz="0" w:space="0" w:color="auto"/>
        <w:bottom w:val="none" w:sz="0" w:space="0" w:color="auto"/>
        <w:right w:val="none" w:sz="0" w:space="0" w:color="auto"/>
      </w:divBdr>
    </w:div>
    <w:div w:id="394083606">
      <w:bodyDiv w:val="1"/>
      <w:marLeft w:val="0"/>
      <w:marRight w:val="0"/>
      <w:marTop w:val="0"/>
      <w:marBottom w:val="0"/>
      <w:divBdr>
        <w:top w:val="none" w:sz="0" w:space="0" w:color="auto"/>
        <w:left w:val="none" w:sz="0" w:space="0" w:color="auto"/>
        <w:bottom w:val="none" w:sz="0" w:space="0" w:color="auto"/>
        <w:right w:val="none" w:sz="0" w:space="0" w:color="auto"/>
      </w:divBdr>
    </w:div>
    <w:div w:id="394662801">
      <w:bodyDiv w:val="1"/>
      <w:marLeft w:val="0"/>
      <w:marRight w:val="0"/>
      <w:marTop w:val="0"/>
      <w:marBottom w:val="0"/>
      <w:divBdr>
        <w:top w:val="none" w:sz="0" w:space="0" w:color="auto"/>
        <w:left w:val="none" w:sz="0" w:space="0" w:color="auto"/>
        <w:bottom w:val="none" w:sz="0" w:space="0" w:color="auto"/>
        <w:right w:val="none" w:sz="0" w:space="0" w:color="auto"/>
      </w:divBdr>
    </w:div>
    <w:div w:id="399718454">
      <w:bodyDiv w:val="1"/>
      <w:marLeft w:val="0"/>
      <w:marRight w:val="0"/>
      <w:marTop w:val="0"/>
      <w:marBottom w:val="0"/>
      <w:divBdr>
        <w:top w:val="none" w:sz="0" w:space="0" w:color="auto"/>
        <w:left w:val="none" w:sz="0" w:space="0" w:color="auto"/>
        <w:bottom w:val="none" w:sz="0" w:space="0" w:color="auto"/>
        <w:right w:val="none" w:sz="0" w:space="0" w:color="auto"/>
      </w:divBdr>
    </w:div>
    <w:div w:id="402264825">
      <w:bodyDiv w:val="1"/>
      <w:marLeft w:val="0"/>
      <w:marRight w:val="0"/>
      <w:marTop w:val="0"/>
      <w:marBottom w:val="0"/>
      <w:divBdr>
        <w:top w:val="none" w:sz="0" w:space="0" w:color="auto"/>
        <w:left w:val="none" w:sz="0" w:space="0" w:color="auto"/>
        <w:bottom w:val="none" w:sz="0" w:space="0" w:color="auto"/>
        <w:right w:val="none" w:sz="0" w:space="0" w:color="auto"/>
      </w:divBdr>
    </w:div>
    <w:div w:id="411239146">
      <w:bodyDiv w:val="1"/>
      <w:marLeft w:val="0"/>
      <w:marRight w:val="0"/>
      <w:marTop w:val="0"/>
      <w:marBottom w:val="0"/>
      <w:divBdr>
        <w:top w:val="none" w:sz="0" w:space="0" w:color="auto"/>
        <w:left w:val="none" w:sz="0" w:space="0" w:color="auto"/>
        <w:bottom w:val="none" w:sz="0" w:space="0" w:color="auto"/>
        <w:right w:val="none" w:sz="0" w:space="0" w:color="auto"/>
      </w:divBdr>
    </w:div>
    <w:div w:id="430471346">
      <w:bodyDiv w:val="1"/>
      <w:marLeft w:val="0"/>
      <w:marRight w:val="0"/>
      <w:marTop w:val="0"/>
      <w:marBottom w:val="0"/>
      <w:divBdr>
        <w:top w:val="none" w:sz="0" w:space="0" w:color="auto"/>
        <w:left w:val="none" w:sz="0" w:space="0" w:color="auto"/>
        <w:bottom w:val="none" w:sz="0" w:space="0" w:color="auto"/>
        <w:right w:val="none" w:sz="0" w:space="0" w:color="auto"/>
      </w:divBdr>
    </w:div>
    <w:div w:id="435175349">
      <w:bodyDiv w:val="1"/>
      <w:marLeft w:val="0"/>
      <w:marRight w:val="0"/>
      <w:marTop w:val="0"/>
      <w:marBottom w:val="0"/>
      <w:divBdr>
        <w:top w:val="none" w:sz="0" w:space="0" w:color="auto"/>
        <w:left w:val="none" w:sz="0" w:space="0" w:color="auto"/>
        <w:bottom w:val="none" w:sz="0" w:space="0" w:color="auto"/>
        <w:right w:val="none" w:sz="0" w:space="0" w:color="auto"/>
      </w:divBdr>
    </w:div>
    <w:div w:id="438647261">
      <w:bodyDiv w:val="1"/>
      <w:marLeft w:val="0"/>
      <w:marRight w:val="0"/>
      <w:marTop w:val="0"/>
      <w:marBottom w:val="0"/>
      <w:divBdr>
        <w:top w:val="none" w:sz="0" w:space="0" w:color="auto"/>
        <w:left w:val="none" w:sz="0" w:space="0" w:color="auto"/>
        <w:bottom w:val="none" w:sz="0" w:space="0" w:color="auto"/>
        <w:right w:val="none" w:sz="0" w:space="0" w:color="auto"/>
      </w:divBdr>
    </w:div>
    <w:div w:id="443427128">
      <w:bodyDiv w:val="1"/>
      <w:marLeft w:val="0"/>
      <w:marRight w:val="0"/>
      <w:marTop w:val="0"/>
      <w:marBottom w:val="0"/>
      <w:divBdr>
        <w:top w:val="none" w:sz="0" w:space="0" w:color="auto"/>
        <w:left w:val="none" w:sz="0" w:space="0" w:color="auto"/>
        <w:bottom w:val="none" w:sz="0" w:space="0" w:color="auto"/>
        <w:right w:val="none" w:sz="0" w:space="0" w:color="auto"/>
      </w:divBdr>
    </w:div>
    <w:div w:id="449982774">
      <w:bodyDiv w:val="1"/>
      <w:marLeft w:val="0"/>
      <w:marRight w:val="0"/>
      <w:marTop w:val="0"/>
      <w:marBottom w:val="0"/>
      <w:divBdr>
        <w:top w:val="none" w:sz="0" w:space="0" w:color="auto"/>
        <w:left w:val="none" w:sz="0" w:space="0" w:color="auto"/>
        <w:bottom w:val="none" w:sz="0" w:space="0" w:color="auto"/>
        <w:right w:val="none" w:sz="0" w:space="0" w:color="auto"/>
      </w:divBdr>
    </w:div>
    <w:div w:id="453133444">
      <w:bodyDiv w:val="1"/>
      <w:marLeft w:val="0"/>
      <w:marRight w:val="0"/>
      <w:marTop w:val="0"/>
      <w:marBottom w:val="0"/>
      <w:divBdr>
        <w:top w:val="none" w:sz="0" w:space="0" w:color="auto"/>
        <w:left w:val="none" w:sz="0" w:space="0" w:color="auto"/>
        <w:bottom w:val="none" w:sz="0" w:space="0" w:color="auto"/>
        <w:right w:val="none" w:sz="0" w:space="0" w:color="auto"/>
      </w:divBdr>
    </w:div>
    <w:div w:id="456262012">
      <w:bodyDiv w:val="1"/>
      <w:marLeft w:val="0"/>
      <w:marRight w:val="0"/>
      <w:marTop w:val="0"/>
      <w:marBottom w:val="0"/>
      <w:divBdr>
        <w:top w:val="none" w:sz="0" w:space="0" w:color="auto"/>
        <w:left w:val="none" w:sz="0" w:space="0" w:color="auto"/>
        <w:bottom w:val="none" w:sz="0" w:space="0" w:color="auto"/>
        <w:right w:val="none" w:sz="0" w:space="0" w:color="auto"/>
      </w:divBdr>
    </w:div>
    <w:div w:id="461924321">
      <w:bodyDiv w:val="1"/>
      <w:marLeft w:val="0"/>
      <w:marRight w:val="0"/>
      <w:marTop w:val="0"/>
      <w:marBottom w:val="0"/>
      <w:divBdr>
        <w:top w:val="none" w:sz="0" w:space="0" w:color="auto"/>
        <w:left w:val="none" w:sz="0" w:space="0" w:color="auto"/>
        <w:bottom w:val="none" w:sz="0" w:space="0" w:color="auto"/>
        <w:right w:val="none" w:sz="0" w:space="0" w:color="auto"/>
      </w:divBdr>
    </w:div>
    <w:div w:id="463894313">
      <w:bodyDiv w:val="1"/>
      <w:marLeft w:val="0"/>
      <w:marRight w:val="0"/>
      <w:marTop w:val="0"/>
      <w:marBottom w:val="0"/>
      <w:divBdr>
        <w:top w:val="none" w:sz="0" w:space="0" w:color="auto"/>
        <w:left w:val="none" w:sz="0" w:space="0" w:color="auto"/>
        <w:bottom w:val="none" w:sz="0" w:space="0" w:color="auto"/>
        <w:right w:val="none" w:sz="0" w:space="0" w:color="auto"/>
      </w:divBdr>
    </w:div>
    <w:div w:id="466822407">
      <w:bodyDiv w:val="1"/>
      <w:marLeft w:val="0"/>
      <w:marRight w:val="0"/>
      <w:marTop w:val="0"/>
      <w:marBottom w:val="0"/>
      <w:divBdr>
        <w:top w:val="none" w:sz="0" w:space="0" w:color="auto"/>
        <w:left w:val="none" w:sz="0" w:space="0" w:color="auto"/>
        <w:bottom w:val="none" w:sz="0" w:space="0" w:color="auto"/>
        <w:right w:val="none" w:sz="0" w:space="0" w:color="auto"/>
      </w:divBdr>
    </w:div>
    <w:div w:id="489567143">
      <w:bodyDiv w:val="1"/>
      <w:marLeft w:val="0"/>
      <w:marRight w:val="0"/>
      <w:marTop w:val="0"/>
      <w:marBottom w:val="0"/>
      <w:divBdr>
        <w:top w:val="none" w:sz="0" w:space="0" w:color="auto"/>
        <w:left w:val="none" w:sz="0" w:space="0" w:color="auto"/>
        <w:bottom w:val="none" w:sz="0" w:space="0" w:color="auto"/>
        <w:right w:val="none" w:sz="0" w:space="0" w:color="auto"/>
      </w:divBdr>
    </w:div>
    <w:div w:id="499660756">
      <w:bodyDiv w:val="1"/>
      <w:marLeft w:val="0"/>
      <w:marRight w:val="0"/>
      <w:marTop w:val="0"/>
      <w:marBottom w:val="0"/>
      <w:divBdr>
        <w:top w:val="none" w:sz="0" w:space="0" w:color="auto"/>
        <w:left w:val="none" w:sz="0" w:space="0" w:color="auto"/>
        <w:bottom w:val="none" w:sz="0" w:space="0" w:color="auto"/>
        <w:right w:val="none" w:sz="0" w:space="0" w:color="auto"/>
      </w:divBdr>
    </w:div>
    <w:div w:id="500852588">
      <w:bodyDiv w:val="1"/>
      <w:marLeft w:val="0"/>
      <w:marRight w:val="0"/>
      <w:marTop w:val="0"/>
      <w:marBottom w:val="0"/>
      <w:divBdr>
        <w:top w:val="none" w:sz="0" w:space="0" w:color="auto"/>
        <w:left w:val="none" w:sz="0" w:space="0" w:color="auto"/>
        <w:bottom w:val="none" w:sz="0" w:space="0" w:color="auto"/>
        <w:right w:val="none" w:sz="0" w:space="0" w:color="auto"/>
      </w:divBdr>
    </w:div>
    <w:div w:id="506989364">
      <w:bodyDiv w:val="1"/>
      <w:marLeft w:val="0"/>
      <w:marRight w:val="0"/>
      <w:marTop w:val="0"/>
      <w:marBottom w:val="0"/>
      <w:divBdr>
        <w:top w:val="none" w:sz="0" w:space="0" w:color="auto"/>
        <w:left w:val="none" w:sz="0" w:space="0" w:color="auto"/>
        <w:bottom w:val="none" w:sz="0" w:space="0" w:color="auto"/>
        <w:right w:val="none" w:sz="0" w:space="0" w:color="auto"/>
      </w:divBdr>
    </w:div>
    <w:div w:id="511771106">
      <w:bodyDiv w:val="1"/>
      <w:marLeft w:val="0"/>
      <w:marRight w:val="0"/>
      <w:marTop w:val="0"/>
      <w:marBottom w:val="0"/>
      <w:divBdr>
        <w:top w:val="none" w:sz="0" w:space="0" w:color="auto"/>
        <w:left w:val="none" w:sz="0" w:space="0" w:color="auto"/>
        <w:bottom w:val="none" w:sz="0" w:space="0" w:color="auto"/>
        <w:right w:val="none" w:sz="0" w:space="0" w:color="auto"/>
      </w:divBdr>
    </w:div>
    <w:div w:id="513686799">
      <w:bodyDiv w:val="1"/>
      <w:marLeft w:val="0"/>
      <w:marRight w:val="0"/>
      <w:marTop w:val="0"/>
      <w:marBottom w:val="0"/>
      <w:divBdr>
        <w:top w:val="none" w:sz="0" w:space="0" w:color="auto"/>
        <w:left w:val="none" w:sz="0" w:space="0" w:color="auto"/>
        <w:bottom w:val="none" w:sz="0" w:space="0" w:color="auto"/>
        <w:right w:val="none" w:sz="0" w:space="0" w:color="auto"/>
      </w:divBdr>
    </w:div>
    <w:div w:id="527790473">
      <w:bodyDiv w:val="1"/>
      <w:marLeft w:val="0"/>
      <w:marRight w:val="0"/>
      <w:marTop w:val="0"/>
      <w:marBottom w:val="0"/>
      <w:divBdr>
        <w:top w:val="none" w:sz="0" w:space="0" w:color="auto"/>
        <w:left w:val="none" w:sz="0" w:space="0" w:color="auto"/>
        <w:bottom w:val="none" w:sz="0" w:space="0" w:color="auto"/>
        <w:right w:val="none" w:sz="0" w:space="0" w:color="auto"/>
      </w:divBdr>
    </w:div>
    <w:div w:id="529338419">
      <w:bodyDiv w:val="1"/>
      <w:marLeft w:val="0"/>
      <w:marRight w:val="0"/>
      <w:marTop w:val="0"/>
      <w:marBottom w:val="0"/>
      <w:divBdr>
        <w:top w:val="none" w:sz="0" w:space="0" w:color="auto"/>
        <w:left w:val="none" w:sz="0" w:space="0" w:color="auto"/>
        <w:bottom w:val="none" w:sz="0" w:space="0" w:color="auto"/>
        <w:right w:val="none" w:sz="0" w:space="0" w:color="auto"/>
      </w:divBdr>
    </w:div>
    <w:div w:id="532228686">
      <w:bodyDiv w:val="1"/>
      <w:marLeft w:val="0"/>
      <w:marRight w:val="0"/>
      <w:marTop w:val="0"/>
      <w:marBottom w:val="0"/>
      <w:divBdr>
        <w:top w:val="none" w:sz="0" w:space="0" w:color="auto"/>
        <w:left w:val="none" w:sz="0" w:space="0" w:color="auto"/>
        <w:bottom w:val="none" w:sz="0" w:space="0" w:color="auto"/>
        <w:right w:val="none" w:sz="0" w:space="0" w:color="auto"/>
      </w:divBdr>
    </w:div>
    <w:div w:id="534738201">
      <w:bodyDiv w:val="1"/>
      <w:marLeft w:val="0"/>
      <w:marRight w:val="0"/>
      <w:marTop w:val="0"/>
      <w:marBottom w:val="0"/>
      <w:divBdr>
        <w:top w:val="none" w:sz="0" w:space="0" w:color="auto"/>
        <w:left w:val="none" w:sz="0" w:space="0" w:color="auto"/>
        <w:bottom w:val="none" w:sz="0" w:space="0" w:color="auto"/>
        <w:right w:val="none" w:sz="0" w:space="0" w:color="auto"/>
      </w:divBdr>
    </w:div>
    <w:div w:id="543521998">
      <w:bodyDiv w:val="1"/>
      <w:marLeft w:val="0"/>
      <w:marRight w:val="0"/>
      <w:marTop w:val="0"/>
      <w:marBottom w:val="0"/>
      <w:divBdr>
        <w:top w:val="none" w:sz="0" w:space="0" w:color="auto"/>
        <w:left w:val="none" w:sz="0" w:space="0" w:color="auto"/>
        <w:bottom w:val="none" w:sz="0" w:space="0" w:color="auto"/>
        <w:right w:val="none" w:sz="0" w:space="0" w:color="auto"/>
      </w:divBdr>
    </w:div>
    <w:div w:id="544486034">
      <w:bodyDiv w:val="1"/>
      <w:marLeft w:val="0"/>
      <w:marRight w:val="0"/>
      <w:marTop w:val="0"/>
      <w:marBottom w:val="0"/>
      <w:divBdr>
        <w:top w:val="none" w:sz="0" w:space="0" w:color="auto"/>
        <w:left w:val="none" w:sz="0" w:space="0" w:color="auto"/>
        <w:bottom w:val="none" w:sz="0" w:space="0" w:color="auto"/>
        <w:right w:val="none" w:sz="0" w:space="0" w:color="auto"/>
      </w:divBdr>
    </w:div>
    <w:div w:id="550506294">
      <w:bodyDiv w:val="1"/>
      <w:marLeft w:val="0"/>
      <w:marRight w:val="0"/>
      <w:marTop w:val="0"/>
      <w:marBottom w:val="0"/>
      <w:divBdr>
        <w:top w:val="none" w:sz="0" w:space="0" w:color="auto"/>
        <w:left w:val="none" w:sz="0" w:space="0" w:color="auto"/>
        <w:bottom w:val="none" w:sz="0" w:space="0" w:color="auto"/>
        <w:right w:val="none" w:sz="0" w:space="0" w:color="auto"/>
      </w:divBdr>
    </w:div>
    <w:div w:id="559170889">
      <w:bodyDiv w:val="1"/>
      <w:marLeft w:val="0"/>
      <w:marRight w:val="0"/>
      <w:marTop w:val="0"/>
      <w:marBottom w:val="0"/>
      <w:divBdr>
        <w:top w:val="none" w:sz="0" w:space="0" w:color="auto"/>
        <w:left w:val="none" w:sz="0" w:space="0" w:color="auto"/>
        <w:bottom w:val="none" w:sz="0" w:space="0" w:color="auto"/>
        <w:right w:val="none" w:sz="0" w:space="0" w:color="auto"/>
      </w:divBdr>
    </w:div>
    <w:div w:id="574704080">
      <w:bodyDiv w:val="1"/>
      <w:marLeft w:val="0"/>
      <w:marRight w:val="0"/>
      <w:marTop w:val="0"/>
      <w:marBottom w:val="0"/>
      <w:divBdr>
        <w:top w:val="none" w:sz="0" w:space="0" w:color="auto"/>
        <w:left w:val="none" w:sz="0" w:space="0" w:color="auto"/>
        <w:bottom w:val="none" w:sz="0" w:space="0" w:color="auto"/>
        <w:right w:val="none" w:sz="0" w:space="0" w:color="auto"/>
      </w:divBdr>
    </w:div>
    <w:div w:id="576861209">
      <w:bodyDiv w:val="1"/>
      <w:marLeft w:val="0"/>
      <w:marRight w:val="0"/>
      <w:marTop w:val="0"/>
      <w:marBottom w:val="0"/>
      <w:divBdr>
        <w:top w:val="none" w:sz="0" w:space="0" w:color="auto"/>
        <w:left w:val="none" w:sz="0" w:space="0" w:color="auto"/>
        <w:bottom w:val="none" w:sz="0" w:space="0" w:color="auto"/>
        <w:right w:val="none" w:sz="0" w:space="0" w:color="auto"/>
      </w:divBdr>
    </w:div>
    <w:div w:id="577055269">
      <w:bodyDiv w:val="1"/>
      <w:marLeft w:val="0"/>
      <w:marRight w:val="0"/>
      <w:marTop w:val="0"/>
      <w:marBottom w:val="0"/>
      <w:divBdr>
        <w:top w:val="none" w:sz="0" w:space="0" w:color="auto"/>
        <w:left w:val="none" w:sz="0" w:space="0" w:color="auto"/>
        <w:bottom w:val="none" w:sz="0" w:space="0" w:color="auto"/>
        <w:right w:val="none" w:sz="0" w:space="0" w:color="auto"/>
      </w:divBdr>
    </w:div>
    <w:div w:id="584070466">
      <w:bodyDiv w:val="1"/>
      <w:marLeft w:val="0"/>
      <w:marRight w:val="0"/>
      <w:marTop w:val="0"/>
      <w:marBottom w:val="0"/>
      <w:divBdr>
        <w:top w:val="none" w:sz="0" w:space="0" w:color="auto"/>
        <w:left w:val="none" w:sz="0" w:space="0" w:color="auto"/>
        <w:bottom w:val="none" w:sz="0" w:space="0" w:color="auto"/>
        <w:right w:val="none" w:sz="0" w:space="0" w:color="auto"/>
      </w:divBdr>
    </w:div>
    <w:div w:id="587690984">
      <w:bodyDiv w:val="1"/>
      <w:marLeft w:val="0"/>
      <w:marRight w:val="0"/>
      <w:marTop w:val="0"/>
      <w:marBottom w:val="0"/>
      <w:divBdr>
        <w:top w:val="none" w:sz="0" w:space="0" w:color="auto"/>
        <w:left w:val="none" w:sz="0" w:space="0" w:color="auto"/>
        <w:bottom w:val="none" w:sz="0" w:space="0" w:color="auto"/>
        <w:right w:val="none" w:sz="0" w:space="0" w:color="auto"/>
      </w:divBdr>
    </w:div>
    <w:div w:id="591855930">
      <w:bodyDiv w:val="1"/>
      <w:marLeft w:val="0"/>
      <w:marRight w:val="0"/>
      <w:marTop w:val="0"/>
      <w:marBottom w:val="0"/>
      <w:divBdr>
        <w:top w:val="none" w:sz="0" w:space="0" w:color="auto"/>
        <w:left w:val="none" w:sz="0" w:space="0" w:color="auto"/>
        <w:bottom w:val="none" w:sz="0" w:space="0" w:color="auto"/>
        <w:right w:val="none" w:sz="0" w:space="0" w:color="auto"/>
      </w:divBdr>
    </w:div>
    <w:div w:id="593822658">
      <w:bodyDiv w:val="1"/>
      <w:marLeft w:val="0"/>
      <w:marRight w:val="0"/>
      <w:marTop w:val="0"/>
      <w:marBottom w:val="0"/>
      <w:divBdr>
        <w:top w:val="none" w:sz="0" w:space="0" w:color="auto"/>
        <w:left w:val="none" w:sz="0" w:space="0" w:color="auto"/>
        <w:bottom w:val="none" w:sz="0" w:space="0" w:color="auto"/>
        <w:right w:val="none" w:sz="0" w:space="0" w:color="auto"/>
      </w:divBdr>
    </w:div>
    <w:div w:id="607004108">
      <w:bodyDiv w:val="1"/>
      <w:marLeft w:val="0"/>
      <w:marRight w:val="0"/>
      <w:marTop w:val="0"/>
      <w:marBottom w:val="0"/>
      <w:divBdr>
        <w:top w:val="none" w:sz="0" w:space="0" w:color="auto"/>
        <w:left w:val="none" w:sz="0" w:space="0" w:color="auto"/>
        <w:bottom w:val="none" w:sz="0" w:space="0" w:color="auto"/>
        <w:right w:val="none" w:sz="0" w:space="0" w:color="auto"/>
      </w:divBdr>
    </w:div>
    <w:div w:id="607201977">
      <w:bodyDiv w:val="1"/>
      <w:marLeft w:val="0"/>
      <w:marRight w:val="0"/>
      <w:marTop w:val="0"/>
      <w:marBottom w:val="0"/>
      <w:divBdr>
        <w:top w:val="none" w:sz="0" w:space="0" w:color="auto"/>
        <w:left w:val="none" w:sz="0" w:space="0" w:color="auto"/>
        <w:bottom w:val="none" w:sz="0" w:space="0" w:color="auto"/>
        <w:right w:val="none" w:sz="0" w:space="0" w:color="auto"/>
      </w:divBdr>
    </w:div>
    <w:div w:id="609555799">
      <w:bodyDiv w:val="1"/>
      <w:marLeft w:val="0"/>
      <w:marRight w:val="0"/>
      <w:marTop w:val="0"/>
      <w:marBottom w:val="0"/>
      <w:divBdr>
        <w:top w:val="none" w:sz="0" w:space="0" w:color="auto"/>
        <w:left w:val="none" w:sz="0" w:space="0" w:color="auto"/>
        <w:bottom w:val="none" w:sz="0" w:space="0" w:color="auto"/>
        <w:right w:val="none" w:sz="0" w:space="0" w:color="auto"/>
      </w:divBdr>
    </w:div>
    <w:div w:id="615719876">
      <w:bodyDiv w:val="1"/>
      <w:marLeft w:val="0"/>
      <w:marRight w:val="0"/>
      <w:marTop w:val="0"/>
      <w:marBottom w:val="0"/>
      <w:divBdr>
        <w:top w:val="none" w:sz="0" w:space="0" w:color="auto"/>
        <w:left w:val="none" w:sz="0" w:space="0" w:color="auto"/>
        <w:bottom w:val="none" w:sz="0" w:space="0" w:color="auto"/>
        <w:right w:val="none" w:sz="0" w:space="0" w:color="auto"/>
      </w:divBdr>
    </w:div>
    <w:div w:id="629869942">
      <w:bodyDiv w:val="1"/>
      <w:marLeft w:val="0"/>
      <w:marRight w:val="0"/>
      <w:marTop w:val="0"/>
      <w:marBottom w:val="0"/>
      <w:divBdr>
        <w:top w:val="none" w:sz="0" w:space="0" w:color="auto"/>
        <w:left w:val="none" w:sz="0" w:space="0" w:color="auto"/>
        <w:bottom w:val="none" w:sz="0" w:space="0" w:color="auto"/>
        <w:right w:val="none" w:sz="0" w:space="0" w:color="auto"/>
      </w:divBdr>
    </w:div>
    <w:div w:id="635840172">
      <w:bodyDiv w:val="1"/>
      <w:marLeft w:val="0"/>
      <w:marRight w:val="0"/>
      <w:marTop w:val="0"/>
      <w:marBottom w:val="0"/>
      <w:divBdr>
        <w:top w:val="none" w:sz="0" w:space="0" w:color="auto"/>
        <w:left w:val="none" w:sz="0" w:space="0" w:color="auto"/>
        <w:bottom w:val="none" w:sz="0" w:space="0" w:color="auto"/>
        <w:right w:val="none" w:sz="0" w:space="0" w:color="auto"/>
      </w:divBdr>
    </w:div>
    <w:div w:id="637341735">
      <w:bodyDiv w:val="1"/>
      <w:marLeft w:val="0"/>
      <w:marRight w:val="0"/>
      <w:marTop w:val="0"/>
      <w:marBottom w:val="0"/>
      <w:divBdr>
        <w:top w:val="none" w:sz="0" w:space="0" w:color="auto"/>
        <w:left w:val="none" w:sz="0" w:space="0" w:color="auto"/>
        <w:bottom w:val="none" w:sz="0" w:space="0" w:color="auto"/>
        <w:right w:val="none" w:sz="0" w:space="0" w:color="auto"/>
      </w:divBdr>
    </w:div>
    <w:div w:id="638657662">
      <w:bodyDiv w:val="1"/>
      <w:marLeft w:val="0"/>
      <w:marRight w:val="0"/>
      <w:marTop w:val="0"/>
      <w:marBottom w:val="0"/>
      <w:divBdr>
        <w:top w:val="none" w:sz="0" w:space="0" w:color="auto"/>
        <w:left w:val="none" w:sz="0" w:space="0" w:color="auto"/>
        <w:bottom w:val="none" w:sz="0" w:space="0" w:color="auto"/>
        <w:right w:val="none" w:sz="0" w:space="0" w:color="auto"/>
      </w:divBdr>
    </w:div>
    <w:div w:id="639262104">
      <w:bodyDiv w:val="1"/>
      <w:marLeft w:val="0"/>
      <w:marRight w:val="0"/>
      <w:marTop w:val="0"/>
      <w:marBottom w:val="0"/>
      <w:divBdr>
        <w:top w:val="none" w:sz="0" w:space="0" w:color="auto"/>
        <w:left w:val="none" w:sz="0" w:space="0" w:color="auto"/>
        <w:bottom w:val="none" w:sz="0" w:space="0" w:color="auto"/>
        <w:right w:val="none" w:sz="0" w:space="0" w:color="auto"/>
      </w:divBdr>
    </w:div>
    <w:div w:id="645009410">
      <w:bodyDiv w:val="1"/>
      <w:marLeft w:val="0"/>
      <w:marRight w:val="0"/>
      <w:marTop w:val="0"/>
      <w:marBottom w:val="0"/>
      <w:divBdr>
        <w:top w:val="none" w:sz="0" w:space="0" w:color="auto"/>
        <w:left w:val="none" w:sz="0" w:space="0" w:color="auto"/>
        <w:bottom w:val="none" w:sz="0" w:space="0" w:color="auto"/>
        <w:right w:val="none" w:sz="0" w:space="0" w:color="auto"/>
      </w:divBdr>
    </w:div>
    <w:div w:id="645015063">
      <w:bodyDiv w:val="1"/>
      <w:marLeft w:val="0"/>
      <w:marRight w:val="0"/>
      <w:marTop w:val="0"/>
      <w:marBottom w:val="0"/>
      <w:divBdr>
        <w:top w:val="none" w:sz="0" w:space="0" w:color="auto"/>
        <w:left w:val="none" w:sz="0" w:space="0" w:color="auto"/>
        <w:bottom w:val="none" w:sz="0" w:space="0" w:color="auto"/>
        <w:right w:val="none" w:sz="0" w:space="0" w:color="auto"/>
      </w:divBdr>
    </w:div>
    <w:div w:id="648633232">
      <w:bodyDiv w:val="1"/>
      <w:marLeft w:val="0"/>
      <w:marRight w:val="0"/>
      <w:marTop w:val="0"/>
      <w:marBottom w:val="0"/>
      <w:divBdr>
        <w:top w:val="none" w:sz="0" w:space="0" w:color="auto"/>
        <w:left w:val="none" w:sz="0" w:space="0" w:color="auto"/>
        <w:bottom w:val="none" w:sz="0" w:space="0" w:color="auto"/>
        <w:right w:val="none" w:sz="0" w:space="0" w:color="auto"/>
      </w:divBdr>
    </w:div>
    <w:div w:id="649865407">
      <w:bodyDiv w:val="1"/>
      <w:marLeft w:val="0"/>
      <w:marRight w:val="0"/>
      <w:marTop w:val="0"/>
      <w:marBottom w:val="0"/>
      <w:divBdr>
        <w:top w:val="none" w:sz="0" w:space="0" w:color="auto"/>
        <w:left w:val="none" w:sz="0" w:space="0" w:color="auto"/>
        <w:bottom w:val="none" w:sz="0" w:space="0" w:color="auto"/>
        <w:right w:val="none" w:sz="0" w:space="0" w:color="auto"/>
      </w:divBdr>
    </w:div>
    <w:div w:id="653068753">
      <w:bodyDiv w:val="1"/>
      <w:marLeft w:val="0"/>
      <w:marRight w:val="0"/>
      <w:marTop w:val="0"/>
      <w:marBottom w:val="0"/>
      <w:divBdr>
        <w:top w:val="none" w:sz="0" w:space="0" w:color="auto"/>
        <w:left w:val="none" w:sz="0" w:space="0" w:color="auto"/>
        <w:bottom w:val="none" w:sz="0" w:space="0" w:color="auto"/>
        <w:right w:val="none" w:sz="0" w:space="0" w:color="auto"/>
      </w:divBdr>
    </w:div>
    <w:div w:id="660349632">
      <w:bodyDiv w:val="1"/>
      <w:marLeft w:val="0"/>
      <w:marRight w:val="0"/>
      <w:marTop w:val="0"/>
      <w:marBottom w:val="0"/>
      <w:divBdr>
        <w:top w:val="none" w:sz="0" w:space="0" w:color="auto"/>
        <w:left w:val="none" w:sz="0" w:space="0" w:color="auto"/>
        <w:bottom w:val="none" w:sz="0" w:space="0" w:color="auto"/>
        <w:right w:val="none" w:sz="0" w:space="0" w:color="auto"/>
      </w:divBdr>
    </w:div>
    <w:div w:id="662465123">
      <w:bodyDiv w:val="1"/>
      <w:marLeft w:val="0"/>
      <w:marRight w:val="0"/>
      <w:marTop w:val="0"/>
      <w:marBottom w:val="0"/>
      <w:divBdr>
        <w:top w:val="none" w:sz="0" w:space="0" w:color="auto"/>
        <w:left w:val="none" w:sz="0" w:space="0" w:color="auto"/>
        <w:bottom w:val="none" w:sz="0" w:space="0" w:color="auto"/>
        <w:right w:val="none" w:sz="0" w:space="0" w:color="auto"/>
      </w:divBdr>
    </w:div>
    <w:div w:id="673414169">
      <w:bodyDiv w:val="1"/>
      <w:marLeft w:val="0"/>
      <w:marRight w:val="0"/>
      <w:marTop w:val="0"/>
      <w:marBottom w:val="0"/>
      <w:divBdr>
        <w:top w:val="none" w:sz="0" w:space="0" w:color="auto"/>
        <w:left w:val="none" w:sz="0" w:space="0" w:color="auto"/>
        <w:bottom w:val="none" w:sz="0" w:space="0" w:color="auto"/>
        <w:right w:val="none" w:sz="0" w:space="0" w:color="auto"/>
      </w:divBdr>
    </w:div>
    <w:div w:id="679351749">
      <w:bodyDiv w:val="1"/>
      <w:marLeft w:val="0"/>
      <w:marRight w:val="0"/>
      <w:marTop w:val="0"/>
      <w:marBottom w:val="0"/>
      <w:divBdr>
        <w:top w:val="none" w:sz="0" w:space="0" w:color="auto"/>
        <w:left w:val="none" w:sz="0" w:space="0" w:color="auto"/>
        <w:bottom w:val="none" w:sz="0" w:space="0" w:color="auto"/>
        <w:right w:val="none" w:sz="0" w:space="0" w:color="auto"/>
      </w:divBdr>
    </w:div>
    <w:div w:id="680861888">
      <w:bodyDiv w:val="1"/>
      <w:marLeft w:val="0"/>
      <w:marRight w:val="0"/>
      <w:marTop w:val="0"/>
      <w:marBottom w:val="0"/>
      <w:divBdr>
        <w:top w:val="none" w:sz="0" w:space="0" w:color="auto"/>
        <w:left w:val="none" w:sz="0" w:space="0" w:color="auto"/>
        <w:bottom w:val="none" w:sz="0" w:space="0" w:color="auto"/>
        <w:right w:val="none" w:sz="0" w:space="0" w:color="auto"/>
      </w:divBdr>
    </w:div>
    <w:div w:id="689643844">
      <w:bodyDiv w:val="1"/>
      <w:marLeft w:val="0"/>
      <w:marRight w:val="0"/>
      <w:marTop w:val="0"/>
      <w:marBottom w:val="0"/>
      <w:divBdr>
        <w:top w:val="none" w:sz="0" w:space="0" w:color="auto"/>
        <w:left w:val="none" w:sz="0" w:space="0" w:color="auto"/>
        <w:bottom w:val="none" w:sz="0" w:space="0" w:color="auto"/>
        <w:right w:val="none" w:sz="0" w:space="0" w:color="auto"/>
      </w:divBdr>
    </w:div>
    <w:div w:id="693772039">
      <w:bodyDiv w:val="1"/>
      <w:marLeft w:val="0"/>
      <w:marRight w:val="0"/>
      <w:marTop w:val="0"/>
      <w:marBottom w:val="0"/>
      <w:divBdr>
        <w:top w:val="none" w:sz="0" w:space="0" w:color="auto"/>
        <w:left w:val="none" w:sz="0" w:space="0" w:color="auto"/>
        <w:bottom w:val="none" w:sz="0" w:space="0" w:color="auto"/>
        <w:right w:val="none" w:sz="0" w:space="0" w:color="auto"/>
      </w:divBdr>
    </w:div>
    <w:div w:id="696346408">
      <w:bodyDiv w:val="1"/>
      <w:marLeft w:val="0"/>
      <w:marRight w:val="0"/>
      <w:marTop w:val="0"/>
      <w:marBottom w:val="0"/>
      <w:divBdr>
        <w:top w:val="none" w:sz="0" w:space="0" w:color="auto"/>
        <w:left w:val="none" w:sz="0" w:space="0" w:color="auto"/>
        <w:bottom w:val="none" w:sz="0" w:space="0" w:color="auto"/>
        <w:right w:val="none" w:sz="0" w:space="0" w:color="auto"/>
      </w:divBdr>
    </w:div>
    <w:div w:id="696546538">
      <w:bodyDiv w:val="1"/>
      <w:marLeft w:val="0"/>
      <w:marRight w:val="0"/>
      <w:marTop w:val="0"/>
      <w:marBottom w:val="0"/>
      <w:divBdr>
        <w:top w:val="none" w:sz="0" w:space="0" w:color="auto"/>
        <w:left w:val="none" w:sz="0" w:space="0" w:color="auto"/>
        <w:bottom w:val="none" w:sz="0" w:space="0" w:color="auto"/>
        <w:right w:val="none" w:sz="0" w:space="0" w:color="auto"/>
      </w:divBdr>
    </w:div>
    <w:div w:id="699471080">
      <w:bodyDiv w:val="1"/>
      <w:marLeft w:val="0"/>
      <w:marRight w:val="0"/>
      <w:marTop w:val="0"/>
      <w:marBottom w:val="0"/>
      <w:divBdr>
        <w:top w:val="none" w:sz="0" w:space="0" w:color="auto"/>
        <w:left w:val="none" w:sz="0" w:space="0" w:color="auto"/>
        <w:bottom w:val="none" w:sz="0" w:space="0" w:color="auto"/>
        <w:right w:val="none" w:sz="0" w:space="0" w:color="auto"/>
      </w:divBdr>
    </w:div>
    <w:div w:id="710497359">
      <w:bodyDiv w:val="1"/>
      <w:marLeft w:val="0"/>
      <w:marRight w:val="0"/>
      <w:marTop w:val="0"/>
      <w:marBottom w:val="0"/>
      <w:divBdr>
        <w:top w:val="none" w:sz="0" w:space="0" w:color="auto"/>
        <w:left w:val="none" w:sz="0" w:space="0" w:color="auto"/>
        <w:bottom w:val="none" w:sz="0" w:space="0" w:color="auto"/>
        <w:right w:val="none" w:sz="0" w:space="0" w:color="auto"/>
      </w:divBdr>
    </w:div>
    <w:div w:id="710769862">
      <w:bodyDiv w:val="1"/>
      <w:marLeft w:val="0"/>
      <w:marRight w:val="0"/>
      <w:marTop w:val="0"/>
      <w:marBottom w:val="0"/>
      <w:divBdr>
        <w:top w:val="none" w:sz="0" w:space="0" w:color="auto"/>
        <w:left w:val="none" w:sz="0" w:space="0" w:color="auto"/>
        <w:bottom w:val="none" w:sz="0" w:space="0" w:color="auto"/>
        <w:right w:val="none" w:sz="0" w:space="0" w:color="auto"/>
      </w:divBdr>
    </w:div>
    <w:div w:id="711920694">
      <w:bodyDiv w:val="1"/>
      <w:marLeft w:val="0"/>
      <w:marRight w:val="0"/>
      <w:marTop w:val="0"/>
      <w:marBottom w:val="0"/>
      <w:divBdr>
        <w:top w:val="none" w:sz="0" w:space="0" w:color="auto"/>
        <w:left w:val="none" w:sz="0" w:space="0" w:color="auto"/>
        <w:bottom w:val="none" w:sz="0" w:space="0" w:color="auto"/>
        <w:right w:val="none" w:sz="0" w:space="0" w:color="auto"/>
      </w:divBdr>
    </w:div>
    <w:div w:id="713775067">
      <w:bodyDiv w:val="1"/>
      <w:marLeft w:val="0"/>
      <w:marRight w:val="0"/>
      <w:marTop w:val="0"/>
      <w:marBottom w:val="0"/>
      <w:divBdr>
        <w:top w:val="none" w:sz="0" w:space="0" w:color="auto"/>
        <w:left w:val="none" w:sz="0" w:space="0" w:color="auto"/>
        <w:bottom w:val="none" w:sz="0" w:space="0" w:color="auto"/>
        <w:right w:val="none" w:sz="0" w:space="0" w:color="auto"/>
      </w:divBdr>
    </w:div>
    <w:div w:id="717633791">
      <w:bodyDiv w:val="1"/>
      <w:marLeft w:val="0"/>
      <w:marRight w:val="0"/>
      <w:marTop w:val="0"/>
      <w:marBottom w:val="0"/>
      <w:divBdr>
        <w:top w:val="none" w:sz="0" w:space="0" w:color="auto"/>
        <w:left w:val="none" w:sz="0" w:space="0" w:color="auto"/>
        <w:bottom w:val="none" w:sz="0" w:space="0" w:color="auto"/>
        <w:right w:val="none" w:sz="0" w:space="0" w:color="auto"/>
      </w:divBdr>
    </w:div>
    <w:div w:id="720596889">
      <w:bodyDiv w:val="1"/>
      <w:marLeft w:val="0"/>
      <w:marRight w:val="0"/>
      <w:marTop w:val="0"/>
      <w:marBottom w:val="0"/>
      <w:divBdr>
        <w:top w:val="none" w:sz="0" w:space="0" w:color="auto"/>
        <w:left w:val="none" w:sz="0" w:space="0" w:color="auto"/>
        <w:bottom w:val="none" w:sz="0" w:space="0" w:color="auto"/>
        <w:right w:val="none" w:sz="0" w:space="0" w:color="auto"/>
      </w:divBdr>
    </w:div>
    <w:div w:id="723795170">
      <w:bodyDiv w:val="1"/>
      <w:marLeft w:val="0"/>
      <w:marRight w:val="0"/>
      <w:marTop w:val="0"/>
      <w:marBottom w:val="0"/>
      <w:divBdr>
        <w:top w:val="none" w:sz="0" w:space="0" w:color="auto"/>
        <w:left w:val="none" w:sz="0" w:space="0" w:color="auto"/>
        <w:bottom w:val="none" w:sz="0" w:space="0" w:color="auto"/>
        <w:right w:val="none" w:sz="0" w:space="0" w:color="auto"/>
      </w:divBdr>
    </w:div>
    <w:div w:id="724380131">
      <w:bodyDiv w:val="1"/>
      <w:marLeft w:val="0"/>
      <w:marRight w:val="0"/>
      <w:marTop w:val="0"/>
      <w:marBottom w:val="0"/>
      <w:divBdr>
        <w:top w:val="none" w:sz="0" w:space="0" w:color="auto"/>
        <w:left w:val="none" w:sz="0" w:space="0" w:color="auto"/>
        <w:bottom w:val="none" w:sz="0" w:space="0" w:color="auto"/>
        <w:right w:val="none" w:sz="0" w:space="0" w:color="auto"/>
      </w:divBdr>
    </w:div>
    <w:div w:id="728190011">
      <w:bodyDiv w:val="1"/>
      <w:marLeft w:val="0"/>
      <w:marRight w:val="0"/>
      <w:marTop w:val="0"/>
      <w:marBottom w:val="0"/>
      <w:divBdr>
        <w:top w:val="none" w:sz="0" w:space="0" w:color="auto"/>
        <w:left w:val="none" w:sz="0" w:space="0" w:color="auto"/>
        <w:bottom w:val="none" w:sz="0" w:space="0" w:color="auto"/>
        <w:right w:val="none" w:sz="0" w:space="0" w:color="auto"/>
      </w:divBdr>
    </w:div>
    <w:div w:id="730733711">
      <w:bodyDiv w:val="1"/>
      <w:marLeft w:val="0"/>
      <w:marRight w:val="0"/>
      <w:marTop w:val="0"/>
      <w:marBottom w:val="0"/>
      <w:divBdr>
        <w:top w:val="none" w:sz="0" w:space="0" w:color="auto"/>
        <w:left w:val="none" w:sz="0" w:space="0" w:color="auto"/>
        <w:bottom w:val="none" w:sz="0" w:space="0" w:color="auto"/>
        <w:right w:val="none" w:sz="0" w:space="0" w:color="auto"/>
      </w:divBdr>
    </w:div>
    <w:div w:id="732967840">
      <w:bodyDiv w:val="1"/>
      <w:marLeft w:val="0"/>
      <w:marRight w:val="0"/>
      <w:marTop w:val="0"/>
      <w:marBottom w:val="0"/>
      <w:divBdr>
        <w:top w:val="none" w:sz="0" w:space="0" w:color="auto"/>
        <w:left w:val="none" w:sz="0" w:space="0" w:color="auto"/>
        <w:bottom w:val="none" w:sz="0" w:space="0" w:color="auto"/>
        <w:right w:val="none" w:sz="0" w:space="0" w:color="auto"/>
      </w:divBdr>
    </w:div>
    <w:div w:id="736514094">
      <w:bodyDiv w:val="1"/>
      <w:marLeft w:val="0"/>
      <w:marRight w:val="0"/>
      <w:marTop w:val="0"/>
      <w:marBottom w:val="0"/>
      <w:divBdr>
        <w:top w:val="none" w:sz="0" w:space="0" w:color="auto"/>
        <w:left w:val="none" w:sz="0" w:space="0" w:color="auto"/>
        <w:bottom w:val="none" w:sz="0" w:space="0" w:color="auto"/>
        <w:right w:val="none" w:sz="0" w:space="0" w:color="auto"/>
      </w:divBdr>
    </w:div>
    <w:div w:id="736973220">
      <w:bodyDiv w:val="1"/>
      <w:marLeft w:val="0"/>
      <w:marRight w:val="0"/>
      <w:marTop w:val="0"/>
      <w:marBottom w:val="0"/>
      <w:divBdr>
        <w:top w:val="none" w:sz="0" w:space="0" w:color="auto"/>
        <w:left w:val="none" w:sz="0" w:space="0" w:color="auto"/>
        <w:bottom w:val="none" w:sz="0" w:space="0" w:color="auto"/>
        <w:right w:val="none" w:sz="0" w:space="0" w:color="auto"/>
      </w:divBdr>
    </w:div>
    <w:div w:id="740061812">
      <w:bodyDiv w:val="1"/>
      <w:marLeft w:val="0"/>
      <w:marRight w:val="0"/>
      <w:marTop w:val="0"/>
      <w:marBottom w:val="0"/>
      <w:divBdr>
        <w:top w:val="none" w:sz="0" w:space="0" w:color="auto"/>
        <w:left w:val="none" w:sz="0" w:space="0" w:color="auto"/>
        <w:bottom w:val="none" w:sz="0" w:space="0" w:color="auto"/>
        <w:right w:val="none" w:sz="0" w:space="0" w:color="auto"/>
      </w:divBdr>
    </w:div>
    <w:div w:id="740371071">
      <w:bodyDiv w:val="1"/>
      <w:marLeft w:val="0"/>
      <w:marRight w:val="0"/>
      <w:marTop w:val="0"/>
      <w:marBottom w:val="0"/>
      <w:divBdr>
        <w:top w:val="none" w:sz="0" w:space="0" w:color="auto"/>
        <w:left w:val="none" w:sz="0" w:space="0" w:color="auto"/>
        <w:bottom w:val="none" w:sz="0" w:space="0" w:color="auto"/>
        <w:right w:val="none" w:sz="0" w:space="0" w:color="auto"/>
      </w:divBdr>
    </w:div>
    <w:div w:id="748313153">
      <w:bodyDiv w:val="1"/>
      <w:marLeft w:val="0"/>
      <w:marRight w:val="0"/>
      <w:marTop w:val="0"/>
      <w:marBottom w:val="0"/>
      <w:divBdr>
        <w:top w:val="none" w:sz="0" w:space="0" w:color="auto"/>
        <w:left w:val="none" w:sz="0" w:space="0" w:color="auto"/>
        <w:bottom w:val="none" w:sz="0" w:space="0" w:color="auto"/>
        <w:right w:val="none" w:sz="0" w:space="0" w:color="auto"/>
      </w:divBdr>
    </w:div>
    <w:div w:id="751897806">
      <w:bodyDiv w:val="1"/>
      <w:marLeft w:val="0"/>
      <w:marRight w:val="0"/>
      <w:marTop w:val="0"/>
      <w:marBottom w:val="0"/>
      <w:divBdr>
        <w:top w:val="none" w:sz="0" w:space="0" w:color="auto"/>
        <w:left w:val="none" w:sz="0" w:space="0" w:color="auto"/>
        <w:bottom w:val="none" w:sz="0" w:space="0" w:color="auto"/>
        <w:right w:val="none" w:sz="0" w:space="0" w:color="auto"/>
      </w:divBdr>
    </w:div>
    <w:div w:id="769475178">
      <w:bodyDiv w:val="1"/>
      <w:marLeft w:val="0"/>
      <w:marRight w:val="0"/>
      <w:marTop w:val="0"/>
      <w:marBottom w:val="0"/>
      <w:divBdr>
        <w:top w:val="none" w:sz="0" w:space="0" w:color="auto"/>
        <w:left w:val="none" w:sz="0" w:space="0" w:color="auto"/>
        <w:bottom w:val="none" w:sz="0" w:space="0" w:color="auto"/>
        <w:right w:val="none" w:sz="0" w:space="0" w:color="auto"/>
      </w:divBdr>
    </w:div>
    <w:div w:id="783966910">
      <w:bodyDiv w:val="1"/>
      <w:marLeft w:val="0"/>
      <w:marRight w:val="0"/>
      <w:marTop w:val="0"/>
      <w:marBottom w:val="0"/>
      <w:divBdr>
        <w:top w:val="none" w:sz="0" w:space="0" w:color="auto"/>
        <w:left w:val="none" w:sz="0" w:space="0" w:color="auto"/>
        <w:bottom w:val="none" w:sz="0" w:space="0" w:color="auto"/>
        <w:right w:val="none" w:sz="0" w:space="0" w:color="auto"/>
      </w:divBdr>
    </w:div>
    <w:div w:id="787042160">
      <w:bodyDiv w:val="1"/>
      <w:marLeft w:val="0"/>
      <w:marRight w:val="0"/>
      <w:marTop w:val="0"/>
      <w:marBottom w:val="0"/>
      <w:divBdr>
        <w:top w:val="none" w:sz="0" w:space="0" w:color="auto"/>
        <w:left w:val="none" w:sz="0" w:space="0" w:color="auto"/>
        <w:bottom w:val="none" w:sz="0" w:space="0" w:color="auto"/>
        <w:right w:val="none" w:sz="0" w:space="0" w:color="auto"/>
      </w:divBdr>
    </w:div>
    <w:div w:id="793866383">
      <w:bodyDiv w:val="1"/>
      <w:marLeft w:val="0"/>
      <w:marRight w:val="0"/>
      <w:marTop w:val="0"/>
      <w:marBottom w:val="0"/>
      <w:divBdr>
        <w:top w:val="none" w:sz="0" w:space="0" w:color="auto"/>
        <w:left w:val="none" w:sz="0" w:space="0" w:color="auto"/>
        <w:bottom w:val="none" w:sz="0" w:space="0" w:color="auto"/>
        <w:right w:val="none" w:sz="0" w:space="0" w:color="auto"/>
      </w:divBdr>
    </w:div>
    <w:div w:id="805270905">
      <w:bodyDiv w:val="1"/>
      <w:marLeft w:val="0"/>
      <w:marRight w:val="0"/>
      <w:marTop w:val="0"/>
      <w:marBottom w:val="0"/>
      <w:divBdr>
        <w:top w:val="none" w:sz="0" w:space="0" w:color="auto"/>
        <w:left w:val="none" w:sz="0" w:space="0" w:color="auto"/>
        <w:bottom w:val="none" w:sz="0" w:space="0" w:color="auto"/>
        <w:right w:val="none" w:sz="0" w:space="0" w:color="auto"/>
      </w:divBdr>
    </w:div>
    <w:div w:id="810946816">
      <w:bodyDiv w:val="1"/>
      <w:marLeft w:val="0"/>
      <w:marRight w:val="0"/>
      <w:marTop w:val="0"/>
      <w:marBottom w:val="0"/>
      <w:divBdr>
        <w:top w:val="none" w:sz="0" w:space="0" w:color="auto"/>
        <w:left w:val="none" w:sz="0" w:space="0" w:color="auto"/>
        <w:bottom w:val="none" w:sz="0" w:space="0" w:color="auto"/>
        <w:right w:val="none" w:sz="0" w:space="0" w:color="auto"/>
      </w:divBdr>
    </w:div>
    <w:div w:id="818957567">
      <w:bodyDiv w:val="1"/>
      <w:marLeft w:val="0"/>
      <w:marRight w:val="0"/>
      <w:marTop w:val="0"/>
      <w:marBottom w:val="0"/>
      <w:divBdr>
        <w:top w:val="none" w:sz="0" w:space="0" w:color="auto"/>
        <w:left w:val="none" w:sz="0" w:space="0" w:color="auto"/>
        <w:bottom w:val="none" w:sz="0" w:space="0" w:color="auto"/>
        <w:right w:val="none" w:sz="0" w:space="0" w:color="auto"/>
      </w:divBdr>
    </w:div>
    <w:div w:id="830608565">
      <w:bodyDiv w:val="1"/>
      <w:marLeft w:val="0"/>
      <w:marRight w:val="0"/>
      <w:marTop w:val="0"/>
      <w:marBottom w:val="0"/>
      <w:divBdr>
        <w:top w:val="none" w:sz="0" w:space="0" w:color="auto"/>
        <w:left w:val="none" w:sz="0" w:space="0" w:color="auto"/>
        <w:bottom w:val="none" w:sz="0" w:space="0" w:color="auto"/>
        <w:right w:val="none" w:sz="0" w:space="0" w:color="auto"/>
      </w:divBdr>
    </w:div>
    <w:div w:id="861893521">
      <w:bodyDiv w:val="1"/>
      <w:marLeft w:val="0"/>
      <w:marRight w:val="0"/>
      <w:marTop w:val="0"/>
      <w:marBottom w:val="0"/>
      <w:divBdr>
        <w:top w:val="none" w:sz="0" w:space="0" w:color="auto"/>
        <w:left w:val="none" w:sz="0" w:space="0" w:color="auto"/>
        <w:bottom w:val="none" w:sz="0" w:space="0" w:color="auto"/>
        <w:right w:val="none" w:sz="0" w:space="0" w:color="auto"/>
      </w:divBdr>
    </w:div>
    <w:div w:id="867764486">
      <w:bodyDiv w:val="1"/>
      <w:marLeft w:val="0"/>
      <w:marRight w:val="0"/>
      <w:marTop w:val="0"/>
      <w:marBottom w:val="0"/>
      <w:divBdr>
        <w:top w:val="none" w:sz="0" w:space="0" w:color="auto"/>
        <w:left w:val="none" w:sz="0" w:space="0" w:color="auto"/>
        <w:bottom w:val="none" w:sz="0" w:space="0" w:color="auto"/>
        <w:right w:val="none" w:sz="0" w:space="0" w:color="auto"/>
      </w:divBdr>
    </w:div>
    <w:div w:id="869880863">
      <w:bodyDiv w:val="1"/>
      <w:marLeft w:val="0"/>
      <w:marRight w:val="0"/>
      <w:marTop w:val="0"/>
      <w:marBottom w:val="0"/>
      <w:divBdr>
        <w:top w:val="none" w:sz="0" w:space="0" w:color="auto"/>
        <w:left w:val="none" w:sz="0" w:space="0" w:color="auto"/>
        <w:bottom w:val="none" w:sz="0" w:space="0" w:color="auto"/>
        <w:right w:val="none" w:sz="0" w:space="0" w:color="auto"/>
      </w:divBdr>
    </w:div>
    <w:div w:id="880242733">
      <w:bodyDiv w:val="1"/>
      <w:marLeft w:val="0"/>
      <w:marRight w:val="0"/>
      <w:marTop w:val="0"/>
      <w:marBottom w:val="0"/>
      <w:divBdr>
        <w:top w:val="none" w:sz="0" w:space="0" w:color="auto"/>
        <w:left w:val="none" w:sz="0" w:space="0" w:color="auto"/>
        <w:bottom w:val="none" w:sz="0" w:space="0" w:color="auto"/>
        <w:right w:val="none" w:sz="0" w:space="0" w:color="auto"/>
      </w:divBdr>
    </w:div>
    <w:div w:id="884565276">
      <w:bodyDiv w:val="1"/>
      <w:marLeft w:val="0"/>
      <w:marRight w:val="0"/>
      <w:marTop w:val="0"/>
      <w:marBottom w:val="0"/>
      <w:divBdr>
        <w:top w:val="none" w:sz="0" w:space="0" w:color="auto"/>
        <w:left w:val="none" w:sz="0" w:space="0" w:color="auto"/>
        <w:bottom w:val="none" w:sz="0" w:space="0" w:color="auto"/>
        <w:right w:val="none" w:sz="0" w:space="0" w:color="auto"/>
      </w:divBdr>
    </w:div>
    <w:div w:id="885720337">
      <w:bodyDiv w:val="1"/>
      <w:marLeft w:val="0"/>
      <w:marRight w:val="0"/>
      <w:marTop w:val="0"/>
      <w:marBottom w:val="0"/>
      <w:divBdr>
        <w:top w:val="none" w:sz="0" w:space="0" w:color="auto"/>
        <w:left w:val="none" w:sz="0" w:space="0" w:color="auto"/>
        <w:bottom w:val="none" w:sz="0" w:space="0" w:color="auto"/>
        <w:right w:val="none" w:sz="0" w:space="0" w:color="auto"/>
      </w:divBdr>
    </w:div>
    <w:div w:id="888414116">
      <w:bodyDiv w:val="1"/>
      <w:marLeft w:val="0"/>
      <w:marRight w:val="0"/>
      <w:marTop w:val="0"/>
      <w:marBottom w:val="0"/>
      <w:divBdr>
        <w:top w:val="none" w:sz="0" w:space="0" w:color="auto"/>
        <w:left w:val="none" w:sz="0" w:space="0" w:color="auto"/>
        <w:bottom w:val="none" w:sz="0" w:space="0" w:color="auto"/>
        <w:right w:val="none" w:sz="0" w:space="0" w:color="auto"/>
      </w:divBdr>
    </w:div>
    <w:div w:id="890385111">
      <w:bodyDiv w:val="1"/>
      <w:marLeft w:val="0"/>
      <w:marRight w:val="0"/>
      <w:marTop w:val="0"/>
      <w:marBottom w:val="0"/>
      <w:divBdr>
        <w:top w:val="none" w:sz="0" w:space="0" w:color="auto"/>
        <w:left w:val="none" w:sz="0" w:space="0" w:color="auto"/>
        <w:bottom w:val="none" w:sz="0" w:space="0" w:color="auto"/>
        <w:right w:val="none" w:sz="0" w:space="0" w:color="auto"/>
      </w:divBdr>
    </w:div>
    <w:div w:id="892666569">
      <w:bodyDiv w:val="1"/>
      <w:marLeft w:val="0"/>
      <w:marRight w:val="0"/>
      <w:marTop w:val="0"/>
      <w:marBottom w:val="0"/>
      <w:divBdr>
        <w:top w:val="none" w:sz="0" w:space="0" w:color="auto"/>
        <w:left w:val="none" w:sz="0" w:space="0" w:color="auto"/>
        <w:bottom w:val="none" w:sz="0" w:space="0" w:color="auto"/>
        <w:right w:val="none" w:sz="0" w:space="0" w:color="auto"/>
      </w:divBdr>
    </w:div>
    <w:div w:id="893812127">
      <w:bodyDiv w:val="1"/>
      <w:marLeft w:val="0"/>
      <w:marRight w:val="0"/>
      <w:marTop w:val="0"/>
      <w:marBottom w:val="0"/>
      <w:divBdr>
        <w:top w:val="none" w:sz="0" w:space="0" w:color="auto"/>
        <w:left w:val="none" w:sz="0" w:space="0" w:color="auto"/>
        <w:bottom w:val="none" w:sz="0" w:space="0" w:color="auto"/>
        <w:right w:val="none" w:sz="0" w:space="0" w:color="auto"/>
      </w:divBdr>
    </w:div>
    <w:div w:id="896940199">
      <w:bodyDiv w:val="1"/>
      <w:marLeft w:val="0"/>
      <w:marRight w:val="0"/>
      <w:marTop w:val="0"/>
      <w:marBottom w:val="0"/>
      <w:divBdr>
        <w:top w:val="none" w:sz="0" w:space="0" w:color="auto"/>
        <w:left w:val="none" w:sz="0" w:space="0" w:color="auto"/>
        <w:bottom w:val="none" w:sz="0" w:space="0" w:color="auto"/>
        <w:right w:val="none" w:sz="0" w:space="0" w:color="auto"/>
      </w:divBdr>
    </w:div>
    <w:div w:id="897668912">
      <w:bodyDiv w:val="1"/>
      <w:marLeft w:val="0"/>
      <w:marRight w:val="0"/>
      <w:marTop w:val="0"/>
      <w:marBottom w:val="0"/>
      <w:divBdr>
        <w:top w:val="none" w:sz="0" w:space="0" w:color="auto"/>
        <w:left w:val="none" w:sz="0" w:space="0" w:color="auto"/>
        <w:bottom w:val="none" w:sz="0" w:space="0" w:color="auto"/>
        <w:right w:val="none" w:sz="0" w:space="0" w:color="auto"/>
      </w:divBdr>
    </w:div>
    <w:div w:id="898445158">
      <w:bodyDiv w:val="1"/>
      <w:marLeft w:val="0"/>
      <w:marRight w:val="0"/>
      <w:marTop w:val="0"/>
      <w:marBottom w:val="0"/>
      <w:divBdr>
        <w:top w:val="none" w:sz="0" w:space="0" w:color="auto"/>
        <w:left w:val="none" w:sz="0" w:space="0" w:color="auto"/>
        <w:bottom w:val="none" w:sz="0" w:space="0" w:color="auto"/>
        <w:right w:val="none" w:sz="0" w:space="0" w:color="auto"/>
      </w:divBdr>
    </w:div>
    <w:div w:id="899171100">
      <w:bodyDiv w:val="1"/>
      <w:marLeft w:val="0"/>
      <w:marRight w:val="0"/>
      <w:marTop w:val="0"/>
      <w:marBottom w:val="0"/>
      <w:divBdr>
        <w:top w:val="none" w:sz="0" w:space="0" w:color="auto"/>
        <w:left w:val="none" w:sz="0" w:space="0" w:color="auto"/>
        <w:bottom w:val="none" w:sz="0" w:space="0" w:color="auto"/>
        <w:right w:val="none" w:sz="0" w:space="0" w:color="auto"/>
      </w:divBdr>
    </w:div>
    <w:div w:id="908928494">
      <w:bodyDiv w:val="1"/>
      <w:marLeft w:val="0"/>
      <w:marRight w:val="0"/>
      <w:marTop w:val="0"/>
      <w:marBottom w:val="0"/>
      <w:divBdr>
        <w:top w:val="none" w:sz="0" w:space="0" w:color="auto"/>
        <w:left w:val="none" w:sz="0" w:space="0" w:color="auto"/>
        <w:bottom w:val="none" w:sz="0" w:space="0" w:color="auto"/>
        <w:right w:val="none" w:sz="0" w:space="0" w:color="auto"/>
      </w:divBdr>
    </w:div>
    <w:div w:id="913008991">
      <w:bodyDiv w:val="1"/>
      <w:marLeft w:val="0"/>
      <w:marRight w:val="0"/>
      <w:marTop w:val="0"/>
      <w:marBottom w:val="0"/>
      <w:divBdr>
        <w:top w:val="none" w:sz="0" w:space="0" w:color="auto"/>
        <w:left w:val="none" w:sz="0" w:space="0" w:color="auto"/>
        <w:bottom w:val="none" w:sz="0" w:space="0" w:color="auto"/>
        <w:right w:val="none" w:sz="0" w:space="0" w:color="auto"/>
      </w:divBdr>
    </w:div>
    <w:div w:id="921335406">
      <w:bodyDiv w:val="1"/>
      <w:marLeft w:val="0"/>
      <w:marRight w:val="0"/>
      <w:marTop w:val="0"/>
      <w:marBottom w:val="0"/>
      <w:divBdr>
        <w:top w:val="none" w:sz="0" w:space="0" w:color="auto"/>
        <w:left w:val="none" w:sz="0" w:space="0" w:color="auto"/>
        <w:bottom w:val="none" w:sz="0" w:space="0" w:color="auto"/>
        <w:right w:val="none" w:sz="0" w:space="0" w:color="auto"/>
      </w:divBdr>
    </w:div>
    <w:div w:id="928153311">
      <w:bodyDiv w:val="1"/>
      <w:marLeft w:val="0"/>
      <w:marRight w:val="0"/>
      <w:marTop w:val="0"/>
      <w:marBottom w:val="0"/>
      <w:divBdr>
        <w:top w:val="none" w:sz="0" w:space="0" w:color="auto"/>
        <w:left w:val="none" w:sz="0" w:space="0" w:color="auto"/>
        <w:bottom w:val="none" w:sz="0" w:space="0" w:color="auto"/>
        <w:right w:val="none" w:sz="0" w:space="0" w:color="auto"/>
      </w:divBdr>
    </w:div>
    <w:div w:id="930966748">
      <w:bodyDiv w:val="1"/>
      <w:marLeft w:val="0"/>
      <w:marRight w:val="0"/>
      <w:marTop w:val="0"/>
      <w:marBottom w:val="0"/>
      <w:divBdr>
        <w:top w:val="none" w:sz="0" w:space="0" w:color="auto"/>
        <w:left w:val="none" w:sz="0" w:space="0" w:color="auto"/>
        <w:bottom w:val="none" w:sz="0" w:space="0" w:color="auto"/>
        <w:right w:val="none" w:sz="0" w:space="0" w:color="auto"/>
      </w:divBdr>
    </w:div>
    <w:div w:id="931620371">
      <w:bodyDiv w:val="1"/>
      <w:marLeft w:val="0"/>
      <w:marRight w:val="0"/>
      <w:marTop w:val="0"/>
      <w:marBottom w:val="0"/>
      <w:divBdr>
        <w:top w:val="none" w:sz="0" w:space="0" w:color="auto"/>
        <w:left w:val="none" w:sz="0" w:space="0" w:color="auto"/>
        <w:bottom w:val="none" w:sz="0" w:space="0" w:color="auto"/>
        <w:right w:val="none" w:sz="0" w:space="0" w:color="auto"/>
      </w:divBdr>
    </w:div>
    <w:div w:id="933440731">
      <w:bodyDiv w:val="1"/>
      <w:marLeft w:val="0"/>
      <w:marRight w:val="0"/>
      <w:marTop w:val="0"/>
      <w:marBottom w:val="0"/>
      <w:divBdr>
        <w:top w:val="none" w:sz="0" w:space="0" w:color="auto"/>
        <w:left w:val="none" w:sz="0" w:space="0" w:color="auto"/>
        <w:bottom w:val="none" w:sz="0" w:space="0" w:color="auto"/>
        <w:right w:val="none" w:sz="0" w:space="0" w:color="auto"/>
      </w:divBdr>
    </w:div>
    <w:div w:id="937257297">
      <w:bodyDiv w:val="1"/>
      <w:marLeft w:val="0"/>
      <w:marRight w:val="0"/>
      <w:marTop w:val="0"/>
      <w:marBottom w:val="0"/>
      <w:divBdr>
        <w:top w:val="none" w:sz="0" w:space="0" w:color="auto"/>
        <w:left w:val="none" w:sz="0" w:space="0" w:color="auto"/>
        <w:bottom w:val="none" w:sz="0" w:space="0" w:color="auto"/>
        <w:right w:val="none" w:sz="0" w:space="0" w:color="auto"/>
      </w:divBdr>
    </w:div>
    <w:div w:id="940333552">
      <w:bodyDiv w:val="1"/>
      <w:marLeft w:val="0"/>
      <w:marRight w:val="0"/>
      <w:marTop w:val="0"/>
      <w:marBottom w:val="0"/>
      <w:divBdr>
        <w:top w:val="none" w:sz="0" w:space="0" w:color="auto"/>
        <w:left w:val="none" w:sz="0" w:space="0" w:color="auto"/>
        <w:bottom w:val="none" w:sz="0" w:space="0" w:color="auto"/>
        <w:right w:val="none" w:sz="0" w:space="0" w:color="auto"/>
      </w:divBdr>
    </w:div>
    <w:div w:id="940795203">
      <w:bodyDiv w:val="1"/>
      <w:marLeft w:val="0"/>
      <w:marRight w:val="0"/>
      <w:marTop w:val="0"/>
      <w:marBottom w:val="0"/>
      <w:divBdr>
        <w:top w:val="none" w:sz="0" w:space="0" w:color="auto"/>
        <w:left w:val="none" w:sz="0" w:space="0" w:color="auto"/>
        <w:bottom w:val="none" w:sz="0" w:space="0" w:color="auto"/>
        <w:right w:val="none" w:sz="0" w:space="0" w:color="auto"/>
      </w:divBdr>
    </w:div>
    <w:div w:id="943420199">
      <w:bodyDiv w:val="1"/>
      <w:marLeft w:val="0"/>
      <w:marRight w:val="0"/>
      <w:marTop w:val="0"/>
      <w:marBottom w:val="0"/>
      <w:divBdr>
        <w:top w:val="none" w:sz="0" w:space="0" w:color="auto"/>
        <w:left w:val="none" w:sz="0" w:space="0" w:color="auto"/>
        <w:bottom w:val="none" w:sz="0" w:space="0" w:color="auto"/>
        <w:right w:val="none" w:sz="0" w:space="0" w:color="auto"/>
      </w:divBdr>
    </w:div>
    <w:div w:id="958872474">
      <w:bodyDiv w:val="1"/>
      <w:marLeft w:val="0"/>
      <w:marRight w:val="0"/>
      <w:marTop w:val="0"/>
      <w:marBottom w:val="0"/>
      <w:divBdr>
        <w:top w:val="none" w:sz="0" w:space="0" w:color="auto"/>
        <w:left w:val="none" w:sz="0" w:space="0" w:color="auto"/>
        <w:bottom w:val="none" w:sz="0" w:space="0" w:color="auto"/>
        <w:right w:val="none" w:sz="0" w:space="0" w:color="auto"/>
      </w:divBdr>
    </w:div>
    <w:div w:id="971638022">
      <w:bodyDiv w:val="1"/>
      <w:marLeft w:val="0"/>
      <w:marRight w:val="0"/>
      <w:marTop w:val="0"/>
      <w:marBottom w:val="0"/>
      <w:divBdr>
        <w:top w:val="none" w:sz="0" w:space="0" w:color="auto"/>
        <w:left w:val="none" w:sz="0" w:space="0" w:color="auto"/>
        <w:bottom w:val="none" w:sz="0" w:space="0" w:color="auto"/>
        <w:right w:val="none" w:sz="0" w:space="0" w:color="auto"/>
      </w:divBdr>
    </w:div>
    <w:div w:id="981809976">
      <w:bodyDiv w:val="1"/>
      <w:marLeft w:val="0"/>
      <w:marRight w:val="0"/>
      <w:marTop w:val="0"/>
      <w:marBottom w:val="0"/>
      <w:divBdr>
        <w:top w:val="none" w:sz="0" w:space="0" w:color="auto"/>
        <w:left w:val="none" w:sz="0" w:space="0" w:color="auto"/>
        <w:bottom w:val="none" w:sz="0" w:space="0" w:color="auto"/>
        <w:right w:val="none" w:sz="0" w:space="0" w:color="auto"/>
      </w:divBdr>
    </w:div>
    <w:div w:id="994993218">
      <w:bodyDiv w:val="1"/>
      <w:marLeft w:val="0"/>
      <w:marRight w:val="0"/>
      <w:marTop w:val="0"/>
      <w:marBottom w:val="0"/>
      <w:divBdr>
        <w:top w:val="none" w:sz="0" w:space="0" w:color="auto"/>
        <w:left w:val="none" w:sz="0" w:space="0" w:color="auto"/>
        <w:bottom w:val="none" w:sz="0" w:space="0" w:color="auto"/>
        <w:right w:val="none" w:sz="0" w:space="0" w:color="auto"/>
      </w:divBdr>
    </w:div>
    <w:div w:id="996567123">
      <w:bodyDiv w:val="1"/>
      <w:marLeft w:val="0"/>
      <w:marRight w:val="0"/>
      <w:marTop w:val="0"/>
      <w:marBottom w:val="0"/>
      <w:divBdr>
        <w:top w:val="none" w:sz="0" w:space="0" w:color="auto"/>
        <w:left w:val="none" w:sz="0" w:space="0" w:color="auto"/>
        <w:bottom w:val="none" w:sz="0" w:space="0" w:color="auto"/>
        <w:right w:val="none" w:sz="0" w:space="0" w:color="auto"/>
      </w:divBdr>
    </w:div>
    <w:div w:id="1009023513">
      <w:bodyDiv w:val="1"/>
      <w:marLeft w:val="0"/>
      <w:marRight w:val="0"/>
      <w:marTop w:val="0"/>
      <w:marBottom w:val="0"/>
      <w:divBdr>
        <w:top w:val="none" w:sz="0" w:space="0" w:color="auto"/>
        <w:left w:val="none" w:sz="0" w:space="0" w:color="auto"/>
        <w:bottom w:val="none" w:sz="0" w:space="0" w:color="auto"/>
        <w:right w:val="none" w:sz="0" w:space="0" w:color="auto"/>
      </w:divBdr>
    </w:div>
    <w:div w:id="1010913848">
      <w:bodyDiv w:val="1"/>
      <w:marLeft w:val="0"/>
      <w:marRight w:val="0"/>
      <w:marTop w:val="0"/>
      <w:marBottom w:val="0"/>
      <w:divBdr>
        <w:top w:val="none" w:sz="0" w:space="0" w:color="auto"/>
        <w:left w:val="none" w:sz="0" w:space="0" w:color="auto"/>
        <w:bottom w:val="none" w:sz="0" w:space="0" w:color="auto"/>
        <w:right w:val="none" w:sz="0" w:space="0" w:color="auto"/>
      </w:divBdr>
    </w:div>
    <w:div w:id="1019546964">
      <w:bodyDiv w:val="1"/>
      <w:marLeft w:val="0"/>
      <w:marRight w:val="0"/>
      <w:marTop w:val="0"/>
      <w:marBottom w:val="0"/>
      <w:divBdr>
        <w:top w:val="none" w:sz="0" w:space="0" w:color="auto"/>
        <w:left w:val="none" w:sz="0" w:space="0" w:color="auto"/>
        <w:bottom w:val="none" w:sz="0" w:space="0" w:color="auto"/>
        <w:right w:val="none" w:sz="0" w:space="0" w:color="auto"/>
      </w:divBdr>
    </w:div>
    <w:div w:id="1021780197">
      <w:bodyDiv w:val="1"/>
      <w:marLeft w:val="0"/>
      <w:marRight w:val="0"/>
      <w:marTop w:val="0"/>
      <w:marBottom w:val="0"/>
      <w:divBdr>
        <w:top w:val="none" w:sz="0" w:space="0" w:color="auto"/>
        <w:left w:val="none" w:sz="0" w:space="0" w:color="auto"/>
        <w:bottom w:val="none" w:sz="0" w:space="0" w:color="auto"/>
        <w:right w:val="none" w:sz="0" w:space="0" w:color="auto"/>
      </w:divBdr>
    </w:div>
    <w:div w:id="1034189507">
      <w:bodyDiv w:val="1"/>
      <w:marLeft w:val="0"/>
      <w:marRight w:val="0"/>
      <w:marTop w:val="0"/>
      <w:marBottom w:val="0"/>
      <w:divBdr>
        <w:top w:val="none" w:sz="0" w:space="0" w:color="auto"/>
        <w:left w:val="none" w:sz="0" w:space="0" w:color="auto"/>
        <w:bottom w:val="none" w:sz="0" w:space="0" w:color="auto"/>
        <w:right w:val="none" w:sz="0" w:space="0" w:color="auto"/>
      </w:divBdr>
    </w:div>
    <w:div w:id="1038311869">
      <w:bodyDiv w:val="1"/>
      <w:marLeft w:val="0"/>
      <w:marRight w:val="0"/>
      <w:marTop w:val="0"/>
      <w:marBottom w:val="0"/>
      <w:divBdr>
        <w:top w:val="none" w:sz="0" w:space="0" w:color="auto"/>
        <w:left w:val="none" w:sz="0" w:space="0" w:color="auto"/>
        <w:bottom w:val="none" w:sz="0" w:space="0" w:color="auto"/>
        <w:right w:val="none" w:sz="0" w:space="0" w:color="auto"/>
      </w:divBdr>
    </w:div>
    <w:div w:id="1053505411">
      <w:bodyDiv w:val="1"/>
      <w:marLeft w:val="0"/>
      <w:marRight w:val="0"/>
      <w:marTop w:val="0"/>
      <w:marBottom w:val="0"/>
      <w:divBdr>
        <w:top w:val="none" w:sz="0" w:space="0" w:color="auto"/>
        <w:left w:val="none" w:sz="0" w:space="0" w:color="auto"/>
        <w:bottom w:val="none" w:sz="0" w:space="0" w:color="auto"/>
        <w:right w:val="none" w:sz="0" w:space="0" w:color="auto"/>
      </w:divBdr>
    </w:div>
    <w:div w:id="1053847420">
      <w:bodyDiv w:val="1"/>
      <w:marLeft w:val="0"/>
      <w:marRight w:val="0"/>
      <w:marTop w:val="0"/>
      <w:marBottom w:val="0"/>
      <w:divBdr>
        <w:top w:val="none" w:sz="0" w:space="0" w:color="auto"/>
        <w:left w:val="none" w:sz="0" w:space="0" w:color="auto"/>
        <w:bottom w:val="none" w:sz="0" w:space="0" w:color="auto"/>
        <w:right w:val="none" w:sz="0" w:space="0" w:color="auto"/>
      </w:divBdr>
    </w:div>
    <w:div w:id="1062682540">
      <w:bodyDiv w:val="1"/>
      <w:marLeft w:val="0"/>
      <w:marRight w:val="0"/>
      <w:marTop w:val="0"/>
      <w:marBottom w:val="0"/>
      <w:divBdr>
        <w:top w:val="none" w:sz="0" w:space="0" w:color="auto"/>
        <w:left w:val="none" w:sz="0" w:space="0" w:color="auto"/>
        <w:bottom w:val="none" w:sz="0" w:space="0" w:color="auto"/>
        <w:right w:val="none" w:sz="0" w:space="0" w:color="auto"/>
      </w:divBdr>
    </w:div>
    <w:div w:id="1067648915">
      <w:bodyDiv w:val="1"/>
      <w:marLeft w:val="0"/>
      <w:marRight w:val="0"/>
      <w:marTop w:val="0"/>
      <w:marBottom w:val="0"/>
      <w:divBdr>
        <w:top w:val="none" w:sz="0" w:space="0" w:color="auto"/>
        <w:left w:val="none" w:sz="0" w:space="0" w:color="auto"/>
        <w:bottom w:val="none" w:sz="0" w:space="0" w:color="auto"/>
        <w:right w:val="none" w:sz="0" w:space="0" w:color="auto"/>
      </w:divBdr>
    </w:div>
    <w:div w:id="1068695589">
      <w:bodyDiv w:val="1"/>
      <w:marLeft w:val="0"/>
      <w:marRight w:val="0"/>
      <w:marTop w:val="0"/>
      <w:marBottom w:val="0"/>
      <w:divBdr>
        <w:top w:val="none" w:sz="0" w:space="0" w:color="auto"/>
        <w:left w:val="none" w:sz="0" w:space="0" w:color="auto"/>
        <w:bottom w:val="none" w:sz="0" w:space="0" w:color="auto"/>
        <w:right w:val="none" w:sz="0" w:space="0" w:color="auto"/>
      </w:divBdr>
    </w:div>
    <w:div w:id="1077168504">
      <w:bodyDiv w:val="1"/>
      <w:marLeft w:val="0"/>
      <w:marRight w:val="0"/>
      <w:marTop w:val="0"/>
      <w:marBottom w:val="0"/>
      <w:divBdr>
        <w:top w:val="none" w:sz="0" w:space="0" w:color="auto"/>
        <w:left w:val="none" w:sz="0" w:space="0" w:color="auto"/>
        <w:bottom w:val="none" w:sz="0" w:space="0" w:color="auto"/>
        <w:right w:val="none" w:sz="0" w:space="0" w:color="auto"/>
      </w:divBdr>
    </w:div>
    <w:div w:id="1083330525">
      <w:bodyDiv w:val="1"/>
      <w:marLeft w:val="0"/>
      <w:marRight w:val="0"/>
      <w:marTop w:val="0"/>
      <w:marBottom w:val="0"/>
      <w:divBdr>
        <w:top w:val="none" w:sz="0" w:space="0" w:color="auto"/>
        <w:left w:val="none" w:sz="0" w:space="0" w:color="auto"/>
        <w:bottom w:val="none" w:sz="0" w:space="0" w:color="auto"/>
        <w:right w:val="none" w:sz="0" w:space="0" w:color="auto"/>
      </w:divBdr>
    </w:div>
    <w:div w:id="1091658548">
      <w:bodyDiv w:val="1"/>
      <w:marLeft w:val="0"/>
      <w:marRight w:val="0"/>
      <w:marTop w:val="0"/>
      <w:marBottom w:val="0"/>
      <w:divBdr>
        <w:top w:val="none" w:sz="0" w:space="0" w:color="auto"/>
        <w:left w:val="none" w:sz="0" w:space="0" w:color="auto"/>
        <w:bottom w:val="none" w:sz="0" w:space="0" w:color="auto"/>
        <w:right w:val="none" w:sz="0" w:space="0" w:color="auto"/>
      </w:divBdr>
    </w:div>
    <w:div w:id="1093012662">
      <w:bodyDiv w:val="1"/>
      <w:marLeft w:val="0"/>
      <w:marRight w:val="0"/>
      <w:marTop w:val="0"/>
      <w:marBottom w:val="0"/>
      <w:divBdr>
        <w:top w:val="none" w:sz="0" w:space="0" w:color="auto"/>
        <w:left w:val="none" w:sz="0" w:space="0" w:color="auto"/>
        <w:bottom w:val="none" w:sz="0" w:space="0" w:color="auto"/>
        <w:right w:val="none" w:sz="0" w:space="0" w:color="auto"/>
      </w:divBdr>
    </w:div>
    <w:div w:id="1098720347">
      <w:bodyDiv w:val="1"/>
      <w:marLeft w:val="0"/>
      <w:marRight w:val="0"/>
      <w:marTop w:val="0"/>
      <w:marBottom w:val="0"/>
      <w:divBdr>
        <w:top w:val="none" w:sz="0" w:space="0" w:color="auto"/>
        <w:left w:val="none" w:sz="0" w:space="0" w:color="auto"/>
        <w:bottom w:val="none" w:sz="0" w:space="0" w:color="auto"/>
        <w:right w:val="none" w:sz="0" w:space="0" w:color="auto"/>
      </w:divBdr>
    </w:div>
    <w:div w:id="1103527541">
      <w:bodyDiv w:val="1"/>
      <w:marLeft w:val="0"/>
      <w:marRight w:val="0"/>
      <w:marTop w:val="0"/>
      <w:marBottom w:val="0"/>
      <w:divBdr>
        <w:top w:val="none" w:sz="0" w:space="0" w:color="auto"/>
        <w:left w:val="none" w:sz="0" w:space="0" w:color="auto"/>
        <w:bottom w:val="none" w:sz="0" w:space="0" w:color="auto"/>
        <w:right w:val="none" w:sz="0" w:space="0" w:color="auto"/>
      </w:divBdr>
    </w:div>
    <w:div w:id="1129544760">
      <w:bodyDiv w:val="1"/>
      <w:marLeft w:val="0"/>
      <w:marRight w:val="0"/>
      <w:marTop w:val="0"/>
      <w:marBottom w:val="0"/>
      <w:divBdr>
        <w:top w:val="none" w:sz="0" w:space="0" w:color="auto"/>
        <w:left w:val="none" w:sz="0" w:space="0" w:color="auto"/>
        <w:bottom w:val="none" w:sz="0" w:space="0" w:color="auto"/>
        <w:right w:val="none" w:sz="0" w:space="0" w:color="auto"/>
      </w:divBdr>
    </w:div>
    <w:div w:id="1131292697">
      <w:bodyDiv w:val="1"/>
      <w:marLeft w:val="0"/>
      <w:marRight w:val="0"/>
      <w:marTop w:val="0"/>
      <w:marBottom w:val="0"/>
      <w:divBdr>
        <w:top w:val="none" w:sz="0" w:space="0" w:color="auto"/>
        <w:left w:val="none" w:sz="0" w:space="0" w:color="auto"/>
        <w:bottom w:val="none" w:sz="0" w:space="0" w:color="auto"/>
        <w:right w:val="none" w:sz="0" w:space="0" w:color="auto"/>
      </w:divBdr>
    </w:div>
    <w:div w:id="1131627842">
      <w:bodyDiv w:val="1"/>
      <w:marLeft w:val="0"/>
      <w:marRight w:val="0"/>
      <w:marTop w:val="0"/>
      <w:marBottom w:val="0"/>
      <w:divBdr>
        <w:top w:val="none" w:sz="0" w:space="0" w:color="auto"/>
        <w:left w:val="none" w:sz="0" w:space="0" w:color="auto"/>
        <w:bottom w:val="none" w:sz="0" w:space="0" w:color="auto"/>
        <w:right w:val="none" w:sz="0" w:space="0" w:color="auto"/>
      </w:divBdr>
    </w:div>
    <w:div w:id="1140539024">
      <w:bodyDiv w:val="1"/>
      <w:marLeft w:val="0"/>
      <w:marRight w:val="0"/>
      <w:marTop w:val="0"/>
      <w:marBottom w:val="0"/>
      <w:divBdr>
        <w:top w:val="none" w:sz="0" w:space="0" w:color="auto"/>
        <w:left w:val="none" w:sz="0" w:space="0" w:color="auto"/>
        <w:bottom w:val="none" w:sz="0" w:space="0" w:color="auto"/>
        <w:right w:val="none" w:sz="0" w:space="0" w:color="auto"/>
      </w:divBdr>
    </w:div>
    <w:div w:id="1141579356">
      <w:bodyDiv w:val="1"/>
      <w:marLeft w:val="0"/>
      <w:marRight w:val="0"/>
      <w:marTop w:val="0"/>
      <w:marBottom w:val="0"/>
      <w:divBdr>
        <w:top w:val="none" w:sz="0" w:space="0" w:color="auto"/>
        <w:left w:val="none" w:sz="0" w:space="0" w:color="auto"/>
        <w:bottom w:val="none" w:sz="0" w:space="0" w:color="auto"/>
        <w:right w:val="none" w:sz="0" w:space="0" w:color="auto"/>
      </w:divBdr>
    </w:div>
    <w:div w:id="1170875042">
      <w:bodyDiv w:val="1"/>
      <w:marLeft w:val="0"/>
      <w:marRight w:val="0"/>
      <w:marTop w:val="0"/>
      <w:marBottom w:val="0"/>
      <w:divBdr>
        <w:top w:val="none" w:sz="0" w:space="0" w:color="auto"/>
        <w:left w:val="none" w:sz="0" w:space="0" w:color="auto"/>
        <w:bottom w:val="none" w:sz="0" w:space="0" w:color="auto"/>
        <w:right w:val="none" w:sz="0" w:space="0" w:color="auto"/>
      </w:divBdr>
    </w:div>
    <w:div w:id="1172649063">
      <w:bodyDiv w:val="1"/>
      <w:marLeft w:val="0"/>
      <w:marRight w:val="0"/>
      <w:marTop w:val="0"/>
      <w:marBottom w:val="0"/>
      <w:divBdr>
        <w:top w:val="none" w:sz="0" w:space="0" w:color="auto"/>
        <w:left w:val="none" w:sz="0" w:space="0" w:color="auto"/>
        <w:bottom w:val="none" w:sz="0" w:space="0" w:color="auto"/>
        <w:right w:val="none" w:sz="0" w:space="0" w:color="auto"/>
      </w:divBdr>
    </w:div>
    <w:div w:id="1176920674">
      <w:bodyDiv w:val="1"/>
      <w:marLeft w:val="0"/>
      <w:marRight w:val="0"/>
      <w:marTop w:val="0"/>
      <w:marBottom w:val="0"/>
      <w:divBdr>
        <w:top w:val="none" w:sz="0" w:space="0" w:color="auto"/>
        <w:left w:val="none" w:sz="0" w:space="0" w:color="auto"/>
        <w:bottom w:val="none" w:sz="0" w:space="0" w:color="auto"/>
        <w:right w:val="none" w:sz="0" w:space="0" w:color="auto"/>
      </w:divBdr>
    </w:div>
    <w:div w:id="1215383604">
      <w:bodyDiv w:val="1"/>
      <w:marLeft w:val="0"/>
      <w:marRight w:val="0"/>
      <w:marTop w:val="0"/>
      <w:marBottom w:val="0"/>
      <w:divBdr>
        <w:top w:val="none" w:sz="0" w:space="0" w:color="auto"/>
        <w:left w:val="none" w:sz="0" w:space="0" w:color="auto"/>
        <w:bottom w:val="none" w:sz="0" w:space="0" w:color="auto"/>
        <w:right w:val="none" w:sz="0" w:space="0" w:color="auto"/>
      </w:divBdr>
    </w:div>
    <w:div w:id="1217937138">
      <w:bodyDiv w:val="1"/>
      <w:marLeft w:val="0"/>
      <w:marRight w:val="0"/>
      <w:marTop w:val="0"/>
      <w:marBottom w:val="0"/>
      <w:divBdr>
        <w:top w:val="none" w:sz="0" w:space="0" w:color="auto"/>
        <w:left w:val="none" w:sz="0" w:space="0" w:color="auto"/>
        <w:bottom w:val="none" w:sz="0" w:space="0" w:color="auto"/>
        <w:right w:val="none" w:sz="0" w:space="0" w:color="auto"/>
      </w:divBdr>
    </w:div>
    <w:div w:id="1221863261">
      <w:bodyDiv w:val="1"/>
      <w:marLeft w:val="0"/>
      <w:marRight w:val="0"/>
      <w:marTop w:val="0"/>
      <w:marBottom w:val="0"/>
      <w:divBdr>
        <w:top w:val="none" w:sz="0" w:space="0" w:color="auto"/>
        <w:left w:val="none" w:sz="0" w:space="0" w:color="auto"/>
        <w:bottom w:val="none" w:sz="0" w:space="0" w:color="auto"/>
        <w:right w:val="none" w:sz="0" w:space="0" w:color="auto"/>
      </w:divBdr>
    </w:div>
    <w:div w:id="1228883223">
      <w:bodyDiv w:val="1"/>
      <w:marLeft w:val="0"/>
      <w:marRight w:val="0"/>
      <w:marTop w:val="0"/>
      <w:marBottom w:val="0"/>
      <w:divBdr>
        <w:top w:val="none" w:sz="0" w:space="0" w:color="auto"/>
        <w:left w:val="none" w:sz="0" w:space="0" w:color="auto"/>
        <w:bottom w:val="none" w:sz="0" w:space="0" w:color="auto"/>
        <w:right w:val="none" w:sz="0" w:space="0" w:color="auto"/>
      </w:divBdr>
    </w:div>
    <w:div w:id="1229809080">
      <w:bodyDiv w:val="1"/>
      <w:marLeft w:val="0"/>
      <w:marRight w:val="0"/>
      <w:marTop w:val="0"/>
      <w:marBottom w:val="0"/>
      <w:divBdr>
        <w:top w:val="none" w:sz="0" w:space="0" w:color="auto"/>
        <w:left w:val="none" w:sz="0" w:space="0" w:color="auto"/>
        <w:bottom w:val="none" w:sz="0" w:space="0" w:color="auto"/>
        <w:right w:val="none" w:sz="0" w:space="0" w:color="auto"/>
      </w:divBdr>
    </w:div>
    <w:div w:id="1238857392">
      <w:bodyDiv w:val="1"/>
      <w:marLeft w:val="0"/>
      <w:marRight w:val="0"/>
      <w:marTop w:val="0"/>
      <w:marBottom w:val="0"/>
      <w:divBdr>
        <w:top w:val="none" w:sz="0" w:space="0" w:color="auto"/>
        <w:left w:val="none" w:sz="0" w:space="0" w:color="auto"/>
        <w:bottom w:val="none" w:sz="0" w:space="0" w:color="auto"/>
        <w:right w:val="none" w:sz="0" w:space="0" w:color="auto"/>
      </w:divBdr>
    </w:div>
    <w:div w:id="1248227110">
      <w:bodyDiv w:val="1"/>
      <w:marLeft w:val="0"/>
      <w:marRight w:val="0"/>
      <w:marTop w:val="0"/>
      <w:marBottom w:val="0"/>
      <w:divBdr>
        <w:top w:val="none" w:sz="0" w:space="0" w:color="auto"/>
        <w:left w:val="none" w:sz="0" w:space="0" w:color="auto"/>
        <w:bottom w:val="none" w:sz="0" w:space="0" w:color="auto"/>
        <w:right w:val="none" w:sz="0" w:space="0" w:color="auto"/>
      </w:divBdr>
    </w:div>
    <w:div w:id="1250113586">
      <w:bodyDiv w:val="1"/>
      <w:marLeft w:val="0"/>
      <w:marRight w:val="0"/>
      <w:marTop w:val="0"/>
      <w:marBottom w:val="0"/>
      <w:divBdr>
        <w:top w:val="none" w:sz="0" w:space="0" w:color="auto"/>
        <w:left w:val="none" w:sz="0" w:space="0" w:color="auto"/>
        <w:bottom w:val="none" w:sz="0" w:space="0" w:color="auto"/>
        <w:right w:val="none" w:sz="0" w:space="0" w:color="auto"/>
      </w:divBdr>
    </w:div>
    <w:div w:id="1266811172">
      <w:bodyDiv w:val="1"/>
      <w:marLeft w:val="0"/>
      <w:marRight w:val="0"/>
      <w:marTop w:val="0"/>
      <w:marBottom w:val="0"/>
      <w:divBdr>
        <w:top w:val="none" w:sz="0" w:space="0" w:color="auto"/>
        <w:left w:val="none" w:sz="0" w:space="0" w:color="auto"/>
        <w:bottom w:val="none" w:sz="0" w:space="0" w:color="auto"/>
        <w:right w:val="none" w:sz="0" w:space="0" w:color="auto"/>
      </w:divBdr>
    </w:div>
    <w:div w:id="1272399738">
      <w:bodyDiv w:val="1"/>
      <w:marLeft w:val="0"/>
      <w:marRight w:val="0"/>
      <w:marTop w:val="0"/>
      <w:marBottom w:val="0"/>
      <w:divBdr>
        <w:top w:val="none" w:sz="0" w:space="0" w:color="auto"/>
        <w:left w:val="none" w:sz="0" w:space="0" w:color="auto"/>
        <w:bottom w:val="none" w:sz="0" w:space="0" w:color="auto"/>
        <w:right w:val="none" w:sz="0" w:space="0" w:color="auto"/>
      </w:divBdr>
    </w:div>
    <w:div w:id="1274365848">
      <w:bodyDiv w:val="1"/>
      <w:marLeft w:val="0"/>
      <w:marRight w:val="0"/>
      <w:marTop w:val="0"/>
      <w:marBottom w:val="0"/>
      <w:divBdr>
        <w:top w:val="none" w:sz="0" w:space="0" w:color="auto"/>
        <w:left w:val="none" w:sz="0" w:space="0" w:color="auto"/>
        <w:bottom w:val="none" w:sz="0" w:space="0" w:color="auto"/>
        <w:right w:val="none" w:sz="0" w:space="0" w:color="auto"/>
      </w:divBdr>
    </w:div>
    <w:div w:id="1275554859">
      <w:bodyDiv w:val="1"/>
      <w:marLeft w:val="0"/>
      <w:marRight w:val="0"/>
      <w:marTop w:val="0"/>
      <w:marBottom w:val="0"/>
      <w:divBdr>
        <w:top w:val="none" w:sz="0" w:space="0" w:color="auto"/>
        <w:left w:val="none" w:sz="0" w:space="0" w:color="auto"/>
        <w:bottom w:val="none" w:sz="0" w:space="0" w:color="auto"/>
        <w:right w:val="none" w:sz="0" w:space="0" w:color="auto"/>
      </w:divBdr>
    </w:div>
    <w:div w:id="1314094636">
      <w:bodyDiv w:val="1"/>
      <w:marLeft w:val="0"/>
      <w:marRight w:val="0"/>
      <w:marTop w:val="0"/>
      <w:marBottom w:val="0"/>
      <w:divBdr>
        <w:top w:val="none" w:sz="0" w:space="0" w:color="auto"/>
        <w:left w:val="none" w:sz="0" w:space="0" w:color="auto"/>
        <w:bottom w:val="none" w:sz="0" w:space="0" w:color="auto"/>
        <w:right w:val="none" w:sz="0" w:space="0" w:color="auto"/>
      </w:divBdr>
    </w:div>
    <w:div w:id="1315600519">
      <w:bodyDiv w:val="1"/>
      <w:marLeft w:val="0"/>
      <w:marRight w:val="0"/>
      <w:marTop w:val="0"/>
      <w:marBottom w:val="0"/>
      <w:divBdr>
        <w:top w:val="none" w:sz="0" w:space="0" w:color="auto"/>
        <w:left w:val="none" w:sz="0" w:space="0" w:color="auto"/>
        <w:bottom w:val="none" w:sz="0" w:space="0" w:color="auto"/>
        <w:right w:val="none" w:sz="0" w:space="0" w:color="auto"/>
      </w:divBdr>
    </w:div>
    <w:div w:id="1316956832">
      <w:bodyDiv w:val="1"/>
      <w:marLeft w:val="0"/>
      <w:marRight w:val="0"/>
      <w:marTop w:val="0"/>
      <w:marBottom w:val="0"/>
      <w:divBdr>
        <w:top w:val="none" w:sz="0" w:space="0" w:color="auto"/>
        <w:left w:val="none" w:sz="0" w:space="0" w:color="auto"/>
        <w:bottom w:val="none" w:sz="0" w:space="0" w:color="auto"/>
        <w:right w:val="none" w:sz="0" w:space="0" w:color="auto"/>
      </w:divBdr>
    </w:div>
    <w:div w:id="1328167478">
      <w:bodyDiv w:val="1"/>
      <w:marLeft w:val="0"/>
      <w:marRight w:val="0"/>
      <w:marTop w:val="0"/>
      <w:marBottom w:val="0"/>
      <w:divBdr>
        <w:top w:val="none" w:sz="0" w:space="0" w:color="auto"/>
        <w:left w:val="none" w:sz="0" w:space="0" w:color="auto"/>
        <w:bottom w:val="none" w:sz="0" w:space="0" w:color="auto"/>
        <w:right w:val="none" w:sz="0" w:space="0" w:color="auto"/>
      </w:divBdr>
    </w:div>
    <w:div w:id="1328174650">
      <w:bodyDiv w:val="1"/>
      <w:marLeft w:val="0"/>
      <w:marRight w:val="0"/>
      <w:marTop w:val="0"/>
      <w:marBottom w:val="0"/>
      <w:divBdr>
        <w:top w:val="none" w:sz="0" w:space="0" w:color="auto"/>
        <w:left w:val="none" w:sz="0" w:space="0" w:color="auto"/>
        <w:bottom w:val="none" w:sz="0" w:space="0" w:color="auto"/>
        <w:right w:val="none" w:sz="0" w:space="0" w:color="auto"/>
      </w:divBdr>
    </w:div>
    <w:div w:id="1333146371">
      <w:bodyDiv w:val="1"/>
      <w:marLeft w:val="0"/>
      <w:marRight w:val="0"/>
      <w:marTop w:val="0"/>
      <w:marBottom w:val="0"/>
      <w:divBdr>
        <w:top w:val="none" w:sz="0" w:space="0" w:color="auto"/>
        <w:left w:val="none" w:sz="0" w:space="0" w:color="auto"/>
        <w:bottom w:val="none" w:sz="0" w:space="0" w:color="auto"/>
        <w:right w:val="none" w:sz="0" w:space="0" w:color="auto"/>
      </w:divBdr>
    </w:div>
    <w:div w:id="1348673639">
      <w:bodyDiv w:val="1"/>
      <w:marLeft w:val="0"/>
      <w:marRight w:val="0"/>
      <w:marTop w:val="0"/>
      <w:marBottom w:val="0"/>
      <w:divBdr>
        <w:top w:val="none" w:sz="0" w:space="0" w:color="auto"/>
        <w:left w:val="none" w:sz="0" w:space="0" w:color="auto"/>
        <w:bottom w:val="none" w:sz="0" w:space="0" w:color="auto"/>
        <w:right w:val="none" w:sz="0" w:space="0" w:color="auto"/>
      </w:divBdr>
    </w:div>
    <w:div w:id="1364594009">
      <w:bodyDiv w:val="1"/>
      <w:marLeft w:val="0"/>
      <w:marRight w:val="0"/>
      <w:marTop w:val="0"/>
      <w:marBottom w:val="0"/>
      <w:divBdr>
        <w:top w:val="none" w:sz="0" w:space="0" w:color="auto"/>
        <w:left w:val="none" w:sz="0" w:space="0" w:color="auto"/>
        <w:bottom w:val="none" w:sz="0" w:space="0" w:color="auto"/>
        <w:right w:val="none" w:sz="0" w:space="0" w:color="auto"/>
      </w:divBdr>
    </w:div>
    <w:div w:id="1369836078">
      <w:bodyDiv w:val="1"/>
      <w:marLeft w:val="0"/>
      <w:marRight w:val="0"/>
      <w:marTop w:val="0"/>
      <w:marBottom w:val="0"/>
      <w:divBdr>
        <w:top w:val="none" w:sz="0" w:space="0" w:color="auto"/>
        <w:left w:val="none" w:sz="0" w:space="0" w:color="auto"/>
        <w:bottom w:val="none" w:sz="0" w:space="0" w:color="auto"/>
        <w:right w:val="none" w:sz="0" w:space="0" w:color="auto"/>
      </w:divBdr>
    </w:div>
    <w:div w:id="1377508909">
      <w:bodyDiv w:val="1"/>
      <w:marLeft w:val="0"/>
      <w:marRight w:val="0"/>
      <w:marTop w:val="0"/>
      <w:marBottom w:val="0"/>
      <w:divBdr>
        <w:top w:val="none" w:sz="0" w:space="0" w:color="auto"/>
        <w:left w:val="none" w:sz="0" w:space="0" w:color="auto"/>
        <w:bottom w:val="none" w:sz="0" w:space="0" w:color="auto"/>
        <w:right w:val="none" w:sz="0" w:space="0" w:color="auto"/>
      </w:divBdr>
    </w:div>
    <w:div w:id="1384519227">
      <w:bodyDiv w:val="1"/>
      <w:marLeft w:val="0"/>
      <w:marRight w:val="0"/>
      <w:marTop w:val="0"/>
      <w:marBottom w:val="0"/>
      <w:divBdr>
        <w:top w:val="none" w:sz="0" w:space="0" w:color="auto"/>
        <w:left w:val="none" w:sz="0" w:space="0" w:color="auto"/>
        <w:bottom w:val="none" w:sz="0" w:space="0" w:color="auto"/>
        <w:right w:val="none" w:sz="0" w:space="0" w:color="auto"/>
      </w:divBdr>
    </w:div>
    <w:div w:id="1403136868">
      <w:bodyDiv w:val="1"/>
      <w:marLeft w:val="0"/>
      <w:marRight w:val="0"/>
      <w:marTop w:val="0"/>
      <w:marBottom w:val="0"/>
      <w:divBdr>
        <w:top w:val="none" w:sz="0" w:space="0" w:color="auto"/>
        <w:left w:val="none" w:sz="0" w:space="0" w:color="auto"/>
        <w:bottom w:val="none" w:sz="0" w:space="0" w:color="auto"/>
        <w:right w:val="none" w:sz="0" w:space="0" w:color="auto"/>
      </w:divBdr>
    </w:div>
    <w:div w:id="1403335574">
      <w:bodyDiv w:val="1"/>
      <w:marLeft w:val="0"/>
      <w:marRight w:val="0"/>
      <w:marTop w:val="0"/>
      <w:marBottom w:val="0"/>
      <w:divBdr>
        <w:top w:val="none" w:sz="0" w:space="0" w:color="auto"/>
        <w:left w:val="none" w:sz="0" w:space="0" w:color="auto"/>
        <w:bottom w:val="none" w:sz="0" w:space="0" w:color="auto"/>
        <w:right w:val="none" w:sz="0" w:space="0" w:color="auto"/>
      </w:divBdr>
    </w:div>
    <w:div w:id="1408846699">
      <w:bodyDiv w:val="1"/>
      <w:marLeft w:val="0"/>
      <w:marRight w:val="0"/>
      <w:marTop w:val="0"/>
      <w:marBottom w:val="0"/>
      <w:divBdr>
        <w:top w:val="none" w:sz="0" w:space="0" w:color="auto"/>
        <w:left w:val="none" w:sz="0" w:space="0" w:color="auto"/>
        <w:bottom w:val="none" w:sz="0" w:space="0" w:color="auto"/>
        <w:right w:val="none" w:sz="0" w:space="0" w:color="auto"/>
      </w:divBdr>
    </w:div>
    <w:div w:id="1414888281">
      <w:bodyDiv w:val="1"/>
      <w:marLeft w:val="0"/>
      <w:marRight w:val="0"/>
      <w:marTop w:val="0"/>
      <w:marBottom w:val="0"/>
      <w:divBdr>
        <w:top w:val="none" w:sz="0" w:space="0" w:color="auto"/>
        <w:left w:val="none" w:sz="0" w:space="0" w:color="auto"/>
        <w:bottom w:val="none" w:sz="0" w:space="0" w:color="auto"/>
        <w:right w:val="none" w:sz="0" w:space="0" w:color="auto"/>
      </w:divBdr>
    </w:div>
    <w:div w:id="1421096243">
      <w:bodyDiv w:val="1"/>
      <w:marLeft w:val="0"/>
      <w:marRight w:val="0"/>
      <w:marTop w:val="0"/>
      <w:marBottom w:val="0"/>
      <w:divBdr>
        <w:top w:val="none" w:sz="0" w:space="0" w:color="auto"/>
        <w:left w:val="none" w:sz="0" w:space="0" w:color="auto"/>
        <w:bottom w:val="none" w:sz="0" w:space="0" w:color="auto"/>
        <w:right w:val="none" w:sz="0" w:space="0" w:color="auto"/>
      </w:divBdr>
    </w:div>
    <w:div w:id="1422065960">
      <w:bodyDiv w:val="1"/>
      <w:marLeft w:val="0"/>
      <w:marRight w:val="0"/>
      <w:marTop w:val="0"/>
      <w:marBottom w:val="0"/>
      <w:divBdr>
        <w:top w:val="none" w:sz="0" w:space="0" w:color="auto"/>
        <w:left w:val="none" w:sz="0" w:space="0" w:color="auto"/>
        <w:bottom w:val="none" w:sz="0" w:space="0" w:color="auto"/>
        <w:right w:val="none" w:sz="0" w:space="0" w:color="auto"/>
      </w:divBdr>
    </w:div>
    <w:div w:id="1428967820">
      <w:bodyDiv w:val="1"/>
      <w:marLeft w:val="0"/>
      <w:marRight w:val="0"/>
      <w:marTop w:val="0"/>
      <w:marBottom w:val="0"/>
      <w:divBdr>
        <w:top w:val="none" w:sz="0" w:space="0" w:color="auto"/>
        <w:left w:val="none" w:sz="0" w:space="0" w:color="auto"/>
        <w:bottom w:val="none" w:sz="0" w:space="0" w:color="auto"/>
        <w:right w:val="none" w:sz="0" w:space="0" w:color="auto"/>
      </w:divBdr>
    </w:div>
    <w:div w:id="1431240934">
      <w:bodyDiv w:val="1"/>
      <w:marLeft w:val="0"/>
      <w:marRight w:val="0"/>
      <w:marTop w:val="0"/>
      <w:marBottom w:val="0"/>
      <w:divBdr>
        <w:top w:val="none" w:sz="0" w:space="0" w:color="auto"/>
        <w:left w:val="none" w:sz="0" w:space="0" w:color="auto"/>
        <w:bottom w:val="none" w:sz="0" w:space="0" w:color="auto"/>
        <w:right w:val="none" w:sz="0" w:space="0" w:color="auto"/>
      </w:divBdr>
    </w:div>
    <w:div w:id="1438600479">
      <w:bodyDiv w:val="1"/>
      <w:marLeft w:val="0"/>
      <w:marRight w:val="0"/>
      <w:marTop w:val="0"/>
      <w:marBottom w:val="0"/>
      <w:divBdr>
        <w:top w:val="none" w:sz="0" w:space="0" w:color="auto"/>
        <w:left w:val="none" w:sz="0" w:space="0" w:color="auto"/>
        <w:bottom w:val="none" w:sz="0" w:space="0" w:color="auto"/>
        <w:right w:val="none" w:sz="0" w:space="0" w:color="auto"/>
      </w:divBdr>
    </w:div>
    <w:div w:id="1440684537">
      <w:bodyDiv w:val="1"/>
      <w:marLeft w:val="0"/>
      <w:marRight w:val="0"/>
      <w:marTop w:val="0"/>
      <w:marBottom w:val="0"/>
      <w:divBdr>
        <w:top w:val="none" w:sz="0" w:space="0" w:color="auto"/>
        <w:left w:val="none" w:sz="0" w:space="0" w:color="auto"/>
        <w:bottom w:val="none" w:sz="0" w:space="0" w:color="auto"/>
        <w:right w:val="none" w:sz="0" w:space="0" w:color="auto"/>
      </w:divBdr>
    </w:div>
    <w:div w:id="1449276555">
      <w:bodyDiv w:val="1"/>
      <w:marLeft w:val="0"/>
      <w:marRight w:val="0"/>
      <w:marTop w:val="0"/>
      <w:marBottom w:val="0"/>
      <w:divBdr>
        <w:top w:val="none" w:sz="0" w:space="0" w:color="auto"/>
        <w:left w:val="none" w:sz="0" w:space="0" w:color="auto"/>
        <w:bottom w:val="none" w:sz="0" w:space="0" w:color="auto"/>
        <w:right w:val="none" w:sz="0" w:space="0" w:color="auto"/>
      </w:divBdr>
    </w:div>
    <w:div w:id="1453399666">
      <w:bodyDiv w:val="1"/>
      <w:marLeft w:val="0"/>
      <w:marRight w:val="0"/>
      <w:marTop w:val="0"/>
      <w:marBottom w:val="0"/>
      <w:divBdr>
        <w:top w:val="none" w:sz="0" w:space="0" w:color="auto"/>
        <w:left w:val="none" w:sz="0" w:space="0" w:color="auto"/>
        <w:bottom w:val="none" w:sz="0" w:space="0" w:color="auto"/>
        <w:right w:val="none" w:sz="0" w:space="0" w:color="auto"/>
      </w:divBdr>
    </w:div>
    <w:div w:id="1457597510">
      <w:bodyDiv w:val="1"/>
      <w:marLeft w:val="0"/>
      <w:marRight w:val="0"/>
      <w:marTop w:val="0"/>
      <w:marBottom w:val="0"/>
      <w:divBdr>
        <w:top w:val="none" w:sz="0" w:space="0" w:color="auto"/>
        <w:left w:val="none" w:sz="0" w:space="0" w:color="auto"/>
        <w:bottom w:val="none" w:sz="0" w:space="0" w:color="auto"/>
        <w:right w:val="none" w:sz="0" w:space="0" w:color="auto"/>
      </w:divBdr>
    </w:div>
    <w:div w:id="1457600918">
      <w:bodyDiv w:val="1"/>
      <w:marLeft w:val="0"/>
      <w:marRight w:val="0"/>
      <w:marTop w:val="0"/>
      <w:marBottom w:val="0"/>
      <w:divBdr>
        <w:top w:val="none" w:sz="0" w:space="0" w:color="auto"/>
        <w:left w:val="none" w:sz="0" w:space="0" w:color="auto"/>
        <w:bottom w:val="none" w:sz="0" w:space="0" w:color="auto"/>
        <w:right w:val="none" w:sz="0" w:space="0" w:color="auto"/>
      </w:divBdr>
    </w:div>
    <w:div w:id="1474832157">
      <w:bodyDiv w:val="1"/>
      <w:marLeft w:val="0"/>
      <w:marRight w:val="0"/>
      <w:marTop w:val="0"/>
      <w:marBottom w:val="0"/>
      <w:divBdr>
        <w:top w:val="none" w:sz="0" w:space="0" w:color="auto"/>
        <w:left w:val="none" w:sz="0" w:space="0" w:color="auto"/>
        <w:bottom w:val="none" w:sz="0" w:space="0" w:color="auto"/>
        <w:right w:val="none" w:sz="0" w:space="0" w:color="auto"/>
      </w:divBdr>
    </w:div>
    <w:div w:id="1480077937">
      <w:bodyDiv w:val="1"/>
      <w:marLeft w:val="0"/>
      <w:marRight w:val="0"/>
      <w:marTop w:val="0"/>
      <w:marBottom w:val="0"/>
      <w:divBdr>
        <w:top w:val="none" w:sz="0" w:space="0" w:color="auto"/>
        <w:left w:val="none" w:sz="0" w:space="0" w:color="auto"/>
        <w:bottom w:val="none" w:sz="0" w:space="0" w:color="auto"/>
        <w:right w:val="none" w:sz="0" w:space="0" w:color="auto"/>
      </w:divBdr>
    </w:div>
    <w:div w:id="1482961397">
      <w:bodyDiv w:val="1"/>
      <w:marLeft w:val="0"/>
      <w:marRight w:val="0"/>
      <w:marTop w:val="0"/>
      <w:marBottom w:val="0"/>
      <w:divBdr>
        <w:top w:val="none" w:sz="0" w:space="0" w:color="auto"/>
        <w:left w:val="none" w:sz="0" w:space="0" w:color="auto"/>
        <w:bottom w:val="none" w:sz="0" w:space="0" w:color="auto"/>
        <w:right w:val="none" w:sz="0" w:space="0" w:color="auto"/>
      </w:divBdr>
    </w:div>
    <w:div w:id="1483348778">
      <w:bodyDiv w:val="1"/>
      <w:marLeft w:val="0"/>
      <w:marRight w:val="0"/>
      <w:marTop w:val="0"/>
      <w:marBottom w:val="0"/>
      <w:divBdr>
        <w:top w:val="none" w:sz="0" w:space="0" w:color="auto"/>
        <w:left w:val="none" w:sz="0" w:space="0" w:color="auto"/>
        <w:bottom w:val="none" w:sz="0" w:space="0" w:color="auto"/>
        <w:right w:val="none" w:sz="0" w:space="0" w:color="auto"/>
      </w:divBdr>
    </w:div>
    <w:div w:id="1486894139">
      <w:bodyDiv w:val="1"/>
      <w:marLeft w:val="0"/>
      <w:marRight w:val="0"/>
      <w:marTop w:val="0"/>
      <w:marBottom w:val="0"/>
      <w:divBdr>
        <w:top w:val="none" w:sz="0" w:space="0" w:color="auto"/>
        <w:left w:val="none" w:sz="0" w:space="0" w:color="auto"/>
        <w:bottom w:val="none" w:sz="0" w:space="0" w:color="auto"/>
        <w:right w:val="none" w:sz="0" w:space="0" w:color="auto"/>
      </w:divBdr>
    </w:div>
    <w:div w:id="1489134501">
      <w:bodyDiv w:val="1"/>
      <w:marLeft w:val="0"/>
      <w:marRight w:val="0"/>
      <w:marTop w:val="0"/>
      <w:marBottom w:val="0"/>
      <w:divBdr>
        <w:top w:val="none" w:sz="0" w:space="0" w:color="auto"/>
        <w:left w:val="none" w:sz="0" w:space="0" w:color="auto"/>
        <w:bottom w:val="none" w:sz="0" w:space="0" w:color="auto"/>
        <w:right w:val="none" w:sz="0" w:space="0" w:color="auto"/>
      </w:divBdr>
    </w:div>
    <w:div w:id="1490517228">
      <w:bodyDiv w:val="1"/>
      <w:marLeft w:val="0"/>
      <w:marRight w:val="0"/>
      <w:marTop w:val="0"/>
      <w:marBottom w:val="0"/>
      <w:divBdr>
        <w:top w:val="none" w:sz="0" w:space="0" w:color="auto"/>
        <w:left w:val="none" w:sz="0" w:space="0" w:color="auto"/>
        <w:bottom w:val="none" w:sz="0" w:space="0" w:color="auto"/>
        <w:right w:val="none" w:sz="0" w:space="0" w:color="auto"/>
      </w:divBdr>
    </w:div>
    <w:div w:id="1494297048">
      <w:bodyDiv w:val="1"/>
      <w:marLeft w:val="0"/>
      <w:marRight w:val="0"/>
      <w:marTop w:val="0"/>
      <w:marBottom w:val="0"/>
      <w:divBdr>
        <w:top w:val="none" w:sz="0" w:space="0" w:color="auto"/>
        <w:left w:val="none" w:sz="0" w:space="0" w:color="auto"/>
        <w:bottom w:val="none" w:sz="0" w:space="0" w:color="auto"/>
        <w:right w:val="none" w:sz="0" w:space="0" w:color="auto"/>
      </w:divBdr>
    </w:div>
    <w:div w:id="1517504748">
      <w:bodyDiv w:val="1"/>
      <w:marLeft w:val="0"/>
      <w:marRight w:val="0"/>
      <w:marTop w:val="0"/>
      <w:marBottom w:val="0"/>
      <w:divBdr>
        <w:top w:val="none" w:sz="0" w:space="0" w:color="auto"/>
        <w:left w:val="none" w:sz="0" w:space="0" w:color="auto"/>
        <w:bottom w:val="none" w:sz="0" w:space="0" w:color="auto"/>
        <w:right w:val="none" w:sz="0" w:space="0" w:color="auto"/>
      </w:divBdr>
    </w:div>
    <w:div w:id="1523863060">
      <w:bodyDiv w:val="1"/>
      <w:marLeft w:val="0"/>
      <w:marRight w:val="0"/>
      <w:marTop w:val="0"/>
      <w:marBottom w:val="0"/>
      <w:divBdr>
        <w:top w:val="none" w:sz="0" w:space="0" w:color="auto"/>
        <w:left w:val="none" w:sz="0" w:space="0" w:color="auto"/>
        <w:bottom w:val="none" w:sz="0" w:space="0" w:color="auto"/>
        <w:right w:val="none" w:sz="0" w:space="0" w:color="auto"/>
      </w:divBdr>
    </w:div>
    <w:div w:id="1532844857">
      <w:bodyDiv w:val="1"/>
      <w:marLeft w:val="0"/>
      <w:marRight w:val="0"/>
      <w:marTop w:val="0"/>
      <w:marBottom w:val="0"/>
      <w:divBdr>
        <w:top w:val="none" w:sz="0" w:space="0" w:color="auto"/>
        <w:left w:val="none" w:sz="0" w:space="0" w:color="auto"/>
        <w:bottom w:val="none" w:sz="0" w:space="0" w:color="auto"/>
        <w:right w:val="none" w:sz="0" w:space="0" w:color="auto"/>
      </w:divBdr>
    </w:div>
    <w:div w:id="1537238461">
      <w:bodyDiv w:val="1"/>
      <w:marLeft w:val="0"/>
      <w:marRight w:val="0"/>
      <w:marTop w:val="0"/>
      <w:marBottom w:val="0"/>
      <w:divBdr>
        <w:top w:val="none" w:sz="0" w:space="0" w:color="auto"/>
        <w:left w:val="none" w:sz="0" w:space="0" w:color="auto"/>
        <w:bottom w:val="none" w:sz="0" w:space="0" w:color="auto"/>
        <w:right w:val="none" w:sz="0" w:space="0" w:color="auto"/>
      </w:divBdr>
    </w:div>
    <w:div w:id="1540050520">
      <w:bodyDiv w:val="1"/>
      <w:marLeft w:val="0"/>
      <w:marRight w:val="0"/>
      <w:marTop w:val="0"/>
      <w:marBottom w:val="0"/>
      <w:divBdr>
        <w:top w:val="none" w:sz="0" w:space="0" w:color="auto"/>
        <w:left w:val="none" w:sz="0" w:space="0" w:color="auto"/>
        <w:bottom w:val="none" w:sz="0" w:space="0" w:color="auto"/>
        <w:right w:val="none" w:sz="0" w:space="0" w:color="auto"/>
      </w:divBdr>
    </w:div>
    <w:div w:id="1541161622">
      <w:bodyDiv w:val="1"/>
      <w:marLeft w:val="0"/>
      <w:marRight w:val="0"/>
      <w:marTop w:val="0"/>
      <w:marBottom w:val="0"/>
      <w:divBdr>
        <w:top w:val="none" w:sz="0" w:space="0" w:color="auto"/>
        <w:left w:val="none" w:sz="0" w:space="0" w:color="auto"/>
        <w:bottom w:val="none" w:sz="0" w:space="0" w:color="auto"/>
        <w:right w:val="none" w:sz="0" w:space="0" w:color="auto"/>
      </w:divBdr>
    </w:div>
    <w:div w:id="1543983098">
      <w:bodyDiv w:val="1"/>
      <w:marLeft w:val="0"/>
      <w:marRight w:val="0"/>
      <w:marTop w:val="0"/>
      <w:marBottom w:val="0"/>
      <w:divBdr>
        <w:top w:val="none" w:sz="0" w:space="0" w:color="auto"/>
        <w:left w:val="none" w:sz="0" w:space="0" w:color="auto"/>
        <w:bottom w:val="none" w:sz="0" w:space="0" w:color="auto"/>
        <w:right w:val="none" w:sz="0" w:space="0" w:color="auto"/>
      </w:divBdr>
    </w:div>
    <w:div w:id="1544754396">
      <w:bodyDiv w:val="1"/>
      <w:marLeft w:val="0"/>
      <w:marRight w:val="0"/>
      <w:marTop w:val="0"/>
      <w:marBottom w:val="0"/>
      <w:divBdr>
        <w:top w:val="none" w:sz="0" w:space="0" w:color="auto"/>
        <w:left w:val="none" w:sz="0" w:space="0" w:color="auto"/>
        <w:bottom w:val="none" w:sz="0" w:space="0" w:color="auto"/>
        <w:right w:val="none" w:sz="0" w:space="0" w:color="auto"/>
      </w:divBdr>
    </w:div>
    <w:div w:id="1546942291">
      <w:bodyDiv w:val="1"/>
      <w:marLeft w:val="0"/>
      <w:marRight w:val="0"/>
      <w:marTop w:val="0"/>
      <w:marBottom w:val="0"/>
      <w:divBdr>
        <w:top w:val="none" w:sz="0" w:space="0" w:color="auto"/>
        <w:left w:val="none" w:sz="0" w:space="0" w:color="auto"/>
        <w:bottom w:val="none" w:sz="0" w:space="0" w:color="auto"/>
        <w:right w:val="none" w:sz="0" w:space="0" w:color="auto"/>
      </w:divBdr>
    </w:div>
    <w:div w:id="1548566114">
      <w:bodyDiv w:val="1"/>
      <w:marLeft w:val="0"/>
      <w:marRight w:val="0"/>
      <w:marTop w:val="0"/>
      <w:marBottom w:val="0"/>
      <w:divBdr>
        <w:top w:val="none" w:sz="0" w:space="0" w:color="auto"/>
        <w:left w:val="none" w:sz="0" w:space="0" w:color="auto"/>
        <w:bottom w:val="none" w:sz="0" w:space="0" w:color="auto"/>
        <w:right w:val="none" w:sz="0" w:space="0" w:color="auto"/>
      </w:divBdr>
    </w:div>
    <w:div w:id="1550528386">
      <w:bodyDiv w:val="1"/>
      <w:marLeft w:val="0"/>
      <w:marRight w:val="0"/>
      <w:marTop w:val="0"/>
      <w:marBottom w:val="0"/>
      <w:divBdr>
        <w:top w:val="none" w:sz="0" w:space="0" w:color="auto"/>
        <w:left w:val="none" w:sz="0" w:space="0" w:color="auto"/>
        <w:bottom w:val="none" w:sz="0" w:space="0" w:color="auto"/>
        <w:right w:val="none" w:sz="0" w:space="0" w:color="auto"/>
      </w:divBdr>
    </w:div>
    <w:div w:id="1553929068">
      <w:bodyDiv w:val="1"/>
      <w:marLeft w:val="0"/>
      <w:marRight w:val="0"/>
      <w:marTop w:val="0"/>
      <w:marBottom w:val="0"/>
      <w:divBdr>
        <w:top w:val="none" w:sz="0" w:space="0" w:color="auto"/>
        <w:left w:val="none" w:sz="0" w:space="0" w:color="auto"/>
        <w:bottom w:val="none" w:sz="0" w:space="0" w:color="auto"/>
        <w:right w:val="none" w:sz="0" w:space="0" w:color="auto"/>
      </w:divBdr>
    </w:div>
    <w:div w:id="1559853628">
      <w:bodyDiv w:val="1"/>
      <w:marLeft w:val="0"/>
      <w:marRight w:val="0"/>
      <w:marTop w:val="0"/>
      <w:marBottom w:val="0"/>
      <w:divBdr>
        <w:top w:val="none" w:sz="0" w:space="0" w:color="auto"/>
        <w:left w:val="none" w:sz="0" w:space="0" w:color="auto"/>
        <w:bottom w:val="none" w:sz="0" w:space="0" w:color="auto"/>
        <w:right w:val="none" w:sz="0" w:space="0" w:color="auto"/>
      </w:divBdr>
    </w:div>
    <w:div w:id="1564025235">
      <w:bodyDiv w:val="1"/>
      <w:marLeft w:val="0"/>
      <w:marRight w:val="0"/>
      <w:marTop w:val="0"/>
      <w:marBottom w:val="0"/>
      <w:divBdr>
        <w:top w:val="none" w:sz="0" w:space="0" w:color="auto"/>
        <w:left w:val="none" w:sz="0" w:space="0" w:color="auto"/>
        <w:bottom w:val="none" w:sz="0" w:space="0" w:color="auto"/>
        <w:right w:val="none" w:sz="0" w:space="0" w:color="auto"/>
      </w:divBdr>
    </w:div>
    <w:div w:id="1567641309">
      <w:bodyDiv w:val="1"/>
      <w:marLeft w:val="0"/>
      <w:marRight w:val="0"/>
      <w:marTop w:val="0"/>
      <w:marBottom w:val="0"/>
      <w:divBdr>
        <w:top w:val="none" w:sz="0" w:space="0" w:color="auto"/>
        <w:left w:val="none" w:sz="0" w:space="0" w:color="auto"/>
        <w:bottom w:val="none" w:sz="0" w:space="0" w:color="auto"/>
        <w:right w:val="none" w:sz="0" w:space="0" w:color="auto"/>
      </w:divBdr>
    </w:div>
    <w:div w:id="1567951501">
      <w:bodyDiv w:val="1"/>
      <w:marLeft w:val="0"/>
      <w:marRight w:val="0"/>
      <w:marTop w:val="0"/>
      <w:marBottom w:val="0"/>
      <w:divBdr>
        <w:top w:val="none" w:sz="0" w:space="0" w:color="auto"/>
        <w:left w:val="none" w:sz="0" w:space="0" w:color="auto"/>
        <w:bottom w:val="none" w:sz="0" w:space="0" w:color="auto"/>
        <w:right w:val="none" w:sz="0" w:space="0" w:color="auto"/>
      </w:divBdr>
    </w:div>
    <w:div w:id="1579948607">
      <w:bodyDiv w:val="1"/>
      <w:marLeft w:val="0"/>
      <w:marRight w:val="0"/>
      <w:marTop w:val="0"/>
      <w:marBottom w:val="0"/>
      <w:divBdr>
        <w:top w:val="none" w:sz="0" w:space="0" w:color="auto"/>
        <w:left w:val="none" w:sz="0" w:space="0" w:color="auto"/>
        <w:bottom w:val="none" w:sz="0" w:space="0" w:color="auto"/>
        <w:right w:val="none" w:sz="0" w:space="0" w:color="auto"/>
      </w:divBdr>
    </w:div>
    <w:div w:id="1583488662">
      <w:bodyDiv w:val="1"/>
      <w:marLeft w:val="0"/>
      <w:marRight w:val="0"/>
      <w:marTop w:val="0"/>
      <w:marBottom w:val="0"/>
      <w:divBdr>
        <w:top w:val="none" w:sz="0" w:space="0" w:color="auto"/>
        <w:left w:val="none" w:sz="0" w:space="0" w:color="auto"/>
        <w:bottom w:val="none" w:sz="0" w:space="0" w:color="auto"/>
        <w:right w:val="none" w:sz="0" w:space="0" w:color="auto"/>
      </w:divBdr>
    </w:div>
    <w:div w:id="1583955743">
      <w:bodyDiv w:val="1"/>
      <w:marLeft w:val="0"/>
      <w:marRight w:val="0"/>
      <w:marTop w:val="0"/>
      <w:marBottom w:val="0"/>
      <w:divBdr>
        <w:top w:val="none" w:sz="0" w:space="0" w:color="auto"/>
        <w:left w:val="none" w:sz="0" w:space="0" w:color="auto"/>
        <w:bottom w:val="none" w:sz="0" w:space="0" w:color="auto"/>
        <w:right w:val="none" w:sz="0" w:space="0" w:color="auto"/>
      </w:divBdr>
    </w:div>
    <w:div w:id="1611737721">
      <w:bodyDiv w:val="1"/>
      <w:marLeft w:val="0"/>
      <w:marRight w:val="0"/>
      <w:marTop w:val="0"/>
      <w:marBottom w:val="0"/>
      <w:divBdr>
        <w:top w:val="none" w:sz="0" w:space="0" w:color="auto"/>
        <w:left w:val="none" w:sz="0" w:space="0" w:color="auto"/>
        <w:bottom w:val="none" w:sz="0" w:space="0" w:color="auto"/>
        <w:right w:val="none" w:sz="0" w:space="0" w:color="auto"/>
      </w:divBdr>
    </w:div>
    <w:div w:id="1611740939">
      <w:bodyDiv w:val="1"/>
      <w:marLeft w:val="0"/>
      <w:marRight w:val="0"/>
      <w:marTop w:val="0"/>
      <w:marBottom w:val="0"/>
      <w:divBdr>
        <w:top w:val="none" w:sz="0" w:space="0" w:color="auto"/>
        <w:left w:val="none" w:sz="0" w:space="0" w:color="auto"/>
        <w:bottom w:val="none" w:sz="0" w:space="0" w:color="auto"/>
        <w:right w:val="none" w:sz="0" w:space="0" w:color="auto"/>
      </w:divBdr>
    </w:div>
    <w:div w:id="1624925609">
      <w:bodyDiv w:val="1"/>
      <w:marLeft w:val="0"/>
      <w:marRight w:val="0"/>
      <w:marTop w:val="0"/>
      <w:marBottom w:val="0"/>
      <w:divBdr>
        <w:top w:val="none" w:sz="0" w:space="0" w:color="auto"/>
        <w:left w:val="none" w:sz="0" w:space="0" w:color="auto"/>
        <w:bottom w:val="none" w:sz="0" w:space="0" w:color="auto"/>
        <w:right w:val="none" w:sz="0" w:space="0" w:color="auto"/>
      </w:divBdr>
    </w:div>
    <w:div w:id="1631352071">
      <w:bodyDiv w:val="1"/>
      <w:marLeft w:val="0"/>
      <w:marRight w:val="0"/>
      <w:marTop w:val="0"/>
      <w:marBottom w:val="0"/>
      <w:divBdr>
        <w:top w:val="none" w:sz="0" w:space="0" w:color="auto"/>
        <w:left w:val="none" w:sz="0" w:space="0" w:color="auto"/>
        <w:bottom w:val="none" w:sz="0" w:space="0" w:color="auto"/>
        <w:right w:val="none" w:sz="0" w:space="0" w:color="auto"/>
      </w:divBdr>
    </w:div>
    <w:div w:id="1634556157">
      <w:bodyDiv w:val="1"/>
      <w:marLeft w:val="0"/>
      <w:marRight w:val="0"/>
      <w:marTop w:val="0"/>
      <w:marBottom w:val="0"/>
      <w:divBdr>
        <w:top w:val="none" w:sz="0" w:space="0" w:color="auto"/>
        <w:left w:val="none" w:sz="0" w:space="0" w:color="auto"/>
        <w:bottom w:val="none" w:sz="0" w:space="0" w:color="auto"/>
        <w:right w:val="none" w:sz="0" w:space="0" w:color="auto"/>
      </w:divBdr>
    </w:div>
    <w:div w:id="1636446571">
      <w:bodyDiv w:val="1"/>
      <w:marLeft w:val="0"/>
      <w:marRight w:val="0"/>
      <w:marTop w:val="0"/>
      <w:marBottom w:val="0"/>
      <w:divBdr>
        <w:top w:val="none" w:sz="0" w:space="0" w:color="auto"/>
        <w:left w:val="none" w:sz="0" w:space="0" w:color="auto"/>
        <w:bottom w:val="none" w:sz="0" w:space="0" w:color="auto"/>
        <w:right w:val="none" w:sz="0" w:space="0" w:color="auto"/>
      </w:divBdr>
    </w:div>
    <w:div w:id="1642542404">
      <w:bodyDiv w:val="1"/>
      <w:marLeft w:val="0"/>
      <w:marRight w:val="0"/>
      <w:marTop w:val="0"/>
      <w:marBottom w:val="0"/>
      <w:divBdr>
        <w:top w:val="none" w:sz="0" w:space="0" w:color="auto"/>
        <w:left w:val="none" w:sz="0" w:space="0" w:color="auto"/>
        <w:bottom w:val="none" w:sz="0" w:space="0" w:color="auto"/>
        <w:right w:val="none" w:sz="0" w:space="0" w:color="auto"/>
      </w:divBdr>
    </w:div>
    <w:div w:id="1648045709">
      <w:bodyDiv w:val="1"/>
      <w:marLeft w:val="0"/>
      <w:marRight w:val="0"/>
      <w:marTop w:val="0"/>
      <w:marBottom w:val="0"/>
      <w:divBdr>
        <w:top w:val="none" w:sz="0" w:space="0" w:color="auto"/>
        <w:left w:val="none" w:sz="0" w:space="0" w:color="auto"/>
        <w:bottom w:val="none" w:sz="0" w:space="0" w:color="auto"/>
        <w:right w:val="none" w:sz="0" w:space="0" w:color="auto"/>
      </w:divBdr>
    </w:div>
    <w:div w:id="1655262108">
      <w:bodyDiv w:val="1"/>
      <w:marLeft w:val="0"/>
      <w:marRight w:val="0"/>
      <w:marTop w:val="0"/>
      <w:marBottom w:val="0"/>
      <w:divBdr>
        <w:top w:val="none" w:sz="0" w:space="0" w:color="auto"/>
        <w:left w:val="none" w:sz="0" w:space="0" w:color="auto"/>
        <w:bottom w:val="none" w:sz="0" w:space="0" w:color="auto"/>
        <w:right w:val="none" w:sz="0" w:space="0" w:color="auto"/>
      </w:divBdr>
    </w:div>
    <w:div w:id="1660038822">
      <w:bodyDiv w:val="1"/>
      <w:marLeft w:val="0"/>
      <w:marRight w:val="0"/>
      <w:marTop w:val="0"/>
      <w:marBottom w:val="0"/>
      <w:divBdr>
        <w:top w:val="none" w:sz="0" w:space="0" w:color="auto"/>
        <w:left w:val="none" w:sz="0" w:space="0" w:color="auto"/>
        <w:bottom w:val="none" w:sz="0" w:space="0" w:color="auto"/>
        <w:right w:val="none" w:sz="0" w:space="0" w:color="auto"/>
      </w:divBdr>
    </w:div>
    <w:div w:id="1660617736">
      <w:bodyDiv w:val="1"/>
      <w:marLeft w:val="0"/>
      <w:marRight w:val="0"/>
      <w:marTop w:val="0"/>
      <w:marBottom w:val="0"/>
      <w:divBdr>
        <w:top w:val="none" w:sz="0" w:space="0" w:color="auto"/>
        <w:left w:val="none" w:sz="0" w:space="0" w:color="auto"/>
        <w:bottom w:val="none" w:sz="0" w:space="0" w:color="auto"/>
        <w:right w:val="none" w:sz="0" w:space="0" w:color="auto"/>
      </w:divBdr>
    </w:div>
    <w:div w:id="1664045690">
      <w:bodyDiv w:val="1"/>
      <w:marLeft w:val="0"/>
      <w:marRight w:val="0"/>
      <w:marTop w:val="0"/>
      <w:marBottom w:val="0"/>
      <w:divBdr>
        <w:top w:val="none" w:sz="0" w:space="0" w:color="auto"/>
        <w:left w:val="none" w:sz="0" w:space="0" w:color="auto"/>
        <w:bottom w:val="none" w:sz="0" w:space="0" w:color="auto"/>
        <w:right w:val="none" w:sz="0" w:space="0" w:color="auto"/>
      </w:divBdr>
    </w:div>
    <w:div w:id="1668365158">
      <w:bodyDiv w:val="1"/>
      <w:marLeft w:val="0"/>
      <w:marRight w:val="0"/>
      <w:marTop w:val="0"/>
      <w:marBottom w:val="0"/>
      <w:divBdr>
        <w:top w:val="none" w:sz="0" w:space="0" w:color="auto"/>
        <w:left w:val="none" w:sz="0" w:space="0" w:color="auto"/>
        <w:bottom w:val="none" w:sz="0" w:space="0" w:color="auto"/>
        <w:right w:val="none" w:sz="0" w:space="0" w:color="auto"/>
      </w:divBdr>
    </w:div>
    <w:div w:id="1674071381">
      <w:bodyDiv w:val="1"/>
      <w:marLeft w:val="0"/>
      <w:marRight w:val="0"/>
      <w:marTop w:val="0"/>
      <w:marBottom w:val="0"/>
      <w:divBdr>
        <w:top w:val="none" w:sz="0" w:space="0" w:color="auto"/>
        <w:left w:val="none" w:sz="0" w:space="0" w:color="auto"/>
        <w:bottom w:val="none" w:sz="0" w:space="0" w:color="auto"/>
        <w:right w:val="none" w:sz="0" w:space="0" w:color="auto"/>
      </w:divBdr>
    </w:div>
    <w:div w:id="1685549833">
      <w:bodyDiv w:val="1"/>
      <w:marLeft w:val="0"/>
      <w:marRight w:val="0"/>
      <w:marTop w:val="0"/>
      <w:marBottom w:val="0"/>
      <w:divBdr>
        <w:top w:val="none" w:sz="0" w:space="0" w:color="auto"/>
        <w:left w:val="none" w:sz="0" w:space="0" w:color="auto"/>
        <w:bottom w:val="none" w:sz="0" w:space="0" w:color="auto"/>
        <w:right w:val="none" w:sz="0" w:space="0" w:color="auto"/>
      </w:divBdr>
    </w:div>
    <w:div w:id="1695770519">
      <w:bodyDiv w:val="1"/>
      <w:marLeft w:val="0"/>
      <w:marRight w:val="0"/>
      <w:marTop w:val="0"/>
      <w:marBottom w:val="0"/>
      <w:divBdr>
        <w:top w:val="none" w:sz="0" w:space="0" w:color="auto"/>
        <w:left w:val="none" w:sz="0" w:space="0" w:color="auto"/>
        <w:bottom w:val="none" w:sz="0" w:space="0" w:color="auto"/>
        <w:right w:val="none" w:sz="0" w:space="0" w:color="auto"/>
      </w:divBdr>
    </w:div>
    <w:div w:id="1708334086">
      <w:bodyDiv w:val="1"/>
      <w:marLeft w:val="0"/>
      <w:marRight w:val="0"/>
      <w:marTop w:val="0"/>
      <w:marBottom w:val="0"/>
      <w:divBdr>
        <w:top w:val="none" w:sz="0" w:space="0" w:color="auto"/>
        <w:left w:val="none" w:sz="0" w:space="0" w:color="auto"/>
        <w:bottom w:val="none" w:sz="0" w:space="0" w:color="auto"/>
        <w:right w:val="none" w:sz="0" w:space="0" w:color="auto"/>
      </w:divBdr>
    </w:div>
    <w:div w:id="1718046940">
      <w:bodyDiv w:val="1"/>
      <w:marLeft w:val="0"/>
      <w:marRight w:val="0"/>
      <w:marTop w:val="0"/>
      <w:marBottom w:val="0"/>
      <w:divBdr>
        <w:top w:val="none" w:sz="0" w:space="0" w:color="auto"/>
        <w:left w:val="none" w:sz="0" w:space="0" w:color="auto"/>
        <w:bottom w:val="none" w:sz="0" w:space="0" w:color="auto"/>
        <w:right w:val="none" w:sz="0" w:space="0" w:color="auto"/>
      </w:divBdr>
    </w:div>
    <w:div w:id="1722753921">
      <w:bodyDiv w:val="1"/>
      <w:marLeft w:val="0"/>
      <w:marRight w:val="0"/>
      <w:marTop w:val="0"/>
      <w:marBottom w:val="0"/>
      <w:divBdr>
        <w:top w:val="none" w:sz="0" w:space="0" w:color="auto"/>
        <w:left w:val="none" w:sz="0" w:space="0" w:color="auto"/>
        <w:bottom w:val="none" w:sz="0" w:space="0" w:color="auto"/>
        <w:right w:val="none" w:sz="0" w:space="0" w:color="auto"/>
      </w:divBdr>
    </w:div>
    <w:div w:id="1725719780">
      <w:bodyDiv w:val="1"/>
      <w:marLeft w:val="0"/>
      <w:marRight w:val="0"/>
      <w:marTop w:val="0"/>
      <w:marBottom w:val="0"/>
      <w:divBdr>
        <w:top w:val="none" w:sz="0" w:space="0" w:color="auto"/>
        <w:left w:val="none" w:sz="0" w:space="0" w:color="auto"/>
        <w:bottom w:val="none" w:sz="0" w:space="0" w:color="auto"/>
        <w:right w:val="none" w:sz="0" w:space="0" w:color="auto"/>
      </w:divBdr>
    </w:div>
    <w:div w:id="1727608224">
      <w:bodyDiv w:val="1"/>
      <w:marLeft w:val="0"/>
      <w:marRight w:val="0"/>
      <w:marTop w:val="0"/>
      <w:marBottom w:val="0"/>
      <w:divBdr>
        <w:top w:val="none" w:sz="0" w:space="0" w:color="auto"/>
        <w:left w:val="none" w:sz="0" w:space="0" w:color="auto"/>
        <w:bottom w:val="none" w:sz="0" w:space="0" w:color="auto"/>
        <w:right w:val="none" w:sz="0" w:space="0" w:color="auto"/>
      </w:divBdr>
    </w:div>
    <w:div w:id="1735159730">
      <w:bodyDiv w:val="1"/>
      <w:marLeft w:val="0"/>
      <w:marRight w:val="0"/>
      <w:marTop w:val="0"/>
      <w:marBottom w:val="0"/>
      <w:divBdr>
        <w:top w:val="none" w:sz="0" w:space="0" w:color="auto"/>
        <w:left w:val="none" w:sz="0" w:space="0" w:color="auto"/>
        <w:bottom w:val="none" w:sz="0" w:space="0" w:color="auto"/>
        <w:right w:val="none" w:sz="0" w:space="0" w:color="auto"/>
      </w:divBdr>
    </w:div>
    <w:div w:id="1745297522">
      <w:bodyDiv w:val="1"/>
      <w:marLeft w:val="0"/>
      <w:marRight w:val="0"/>
      <w:marTop w:val="0"/>
      <w:marBottom w:val="0"/>
      <w:divBdr>
        <w:top w:val="none" w:sz="0" w:space="0" w:color="auto"/>
        <w:left w:val="none" w:sz="0" w:space="0" w:color="auto"/>
        <w:bottom w:val="none" w:sz="0" w:space="0" w:color="auto"/>
        <w:right w:val="none" w:sz="0" w:space="0" w:color="auto"/>
      </w:divBdr>
    </w:div>
    <w:div w:id="1748574398">
      <w:bodyDiv w:val="1"/>
      <w:marLeft w:val="0"/>
      <w:marRight w:val="0"/>
      <w:marTop w:val="0"/>
      <w:marBottom w:val="0"/>
      <w:divBdr>
        <w:top w:val="none" w:sz="0" w:space="0" w:color="auto"/>
        <w:left w:val="none" w:sz="0" w:space="0" w:color="auto"/>
        <w:bottom w:val="none" w:sz="0" w:space="0" w:color="auto"/>
        <w:right w:val="none" w:sz="0" w:space="0" w:color="auto"/>
      </w:divBdr>
    </w:div>
    <w:div w:id="1750733924">
      <w:bodyDiv w:val="1"/>
      <w:marLeft w:val="0"/>
      <w:marRight w:val="0"/>
      <w:marTop w:val="0"/>
      <w:marBottom w:val="0"/>
      <w:divBdr>
        <w:top w:val="none" w:sz="0" w:space="0" w:color="auto"/>
        <w:left w:val="none" w:sz="0" w:space="0" w:color="auto"/>
        <w:bottom w:val="none" w:sz="0" w:space="0" w:color="auto"/>
        <w:right w:val="none" w:sz="0" w:space="0" w:color="auto"/>
      </w:divBdr>
    </w:div>
    <w:div w:id="1752894511">
      <w:bodyDiv w:val="1"/>
      <w:marLeft w:val="0"/>
      <w:marRight w:val="0"/>
      <w:marTop w:val="0"/>
      <w:marBottom w:val="0"/>
      <w:divBdr>
        <w:top w:val="none" w:sz="0" w:space="0" w:color="auto"/>
        <w:left w:val="none" w:sz="0" w:space="0" w:color="auto"/>
        <w:bottom w:val="none" w:sz="0" w:space="0" w:color="auto"/>
        <w:right w:val="none" w:sz="0" w:space="0" w:color="auto"/>
      </w:divBdr>
    </w:div>
    <w:div w:id="1755928988">
      <w:bodyDiv w:val="1"/>
      <w:marLeft w:val="0"/>
      <w:marRight w:val="0"/>
      <w:marTop w:val="0"/>
      <w:marBottom w:val="0"/>
      <w:divBdr>
        <w:top w:val="none" w:sz="0" w:space="0" w:color="auto"/>
        <w:left w:val="none" w:sz="0" w:space="0" w:color="auto"/>
        <w:bottom w:val="none" w:sz="0" w:space="0" w:color="auto"/>
        <w:right w:val="none" w:sz="0" w:space="0" w:color="auto"/>
      </w:divBdr>
    </w:div>
    <w:div w:id="1764761082">
      <w:bodyDiv w:val="1"/>
      <w:marLeft w:val="0"/>
      <w:marRight w:val="0"/>
      <w:marTop w:val="0"/>
      <w:marBottom w:val="0"/>
      <w:divBdr>
        <w:top w:val="none" w:sz="0" w:space="0" w:color="auto"/>
        <w:left w:val="none" w:sz="0" w:space="0" w:color="auto"/>
        <w:bottom w:val="none" w:sz="0" w:space="0" w:color="auto"/>
        <w:right w:val="none" w:sz="0" w:space="0" w:color="auto"/>
      </w:divBdr>
    </w:div>
    <w:div w:id="1768648011">
      <w:bodyDiv w:val="1"/>
      <w:marLeft w:val="0"/>
      <w:marRight w:val="0"/>
      <w:marTop w:val="0"/>
      <w:marBottom w:val="0"/>
      <w:divBdr>
        <w:top w:val="none" w:sz="0" w:space="0" w:color="auto"/>
        <w:left w:val="none" w:sz="0" w:space="0" w:color="auto"/>
        <w:bottom w:val="none" w:sz="0" w:space="0" w:color="auto"/>
        <w:right w:val="none" w:sz="0" w:space="0" w:color="auto"/>
      </w:divBdr>
    </w:div>
    <w:div w:id="1775977149">
      <w:bodyDiv w:val="1"/>
      <w:marLeft w:val="0"/>
      <w:marRight w:val="0"/>
      <w:marTop w:val="0"/>
      <w:marBottom w:val="0"/>
      <w:divBdr>
        <w:top w:val="none" w:sz="0" w:space="0" w:color="auto"/>
        <w:left w:val="none" w:sz="0" w:space="0" w:color="auto"/>
        <w:bottom w:val="none" w:sz="0" w:space="0" w:color="auto"/>
        <w:right w:val="none" w:sz="0" w:space="0" w:color="auto"/>
      </w:divBdr>
    </w:div>
    <w:div w:id="1778863010">
      <w:bodyDiv w:val="1"/>
      <w:marLeft w:val="0"/>
      <w:marRight w:val="0"/>
      <w:marTop w:val="0"/>
      <w:marBottom w:val="0"/>
      <w:divBdr>
        <w:top w:val="none" w:sz="0" w:space="0" w:color="auto"/>
        <w:left w:val="none" w:sz="0" w:space="0" w:color="auto"/>
        <w:bottom w:val="none" w:sz="0" w:space="0" w:color="auto"/>
        <w:right w:val="none" w:sz="0" w:space="0" w:color="auto"/>
      </w:divBdr>
    </w:div>
    <w:div w:id="1787429678">
      <w:bodyDiv w:val="1"/>
      <w:marLeft w:val="0"/>
      <w:marRight w:val="0"/>
      <w:marTop w:val="0"/>
      <w:marBottom w:val="0"/>
      <w:divBdr>
        <w:top w:val="none" w:sz="0" w:space="0" w:color="auto"/>
        <w:left w:val="none" w:sz="0" w:space="0" w:color="auto"/>
        <w:bottom w:val="none" w:sz="0" w:space="0" w:color="auto"/>
        <w:right w:val="none" w:sz="0" w:space="0" w:color="auto"/>
      </w:divBdr>
    </w:div>
    <w:div w:id="1789230472">
      <w:bodyDiv w:val="1"/>
      <w:marLeft w:val="0"/>
      <w:marRight w:val="0"/>
      <w:marTop w:val="0"/>
      <w:marBottom w:val="0"/>
      <w:divBdr>
        <w:top w:val="none" w:sz="0" w:space="0" w:color="auto"/>
        <w:left w:val="none" w:sz="0" w:space="0" w:color="auto"/>
        <w:bottom w:val="none" w:sz="0" w:space="0" w:color="auto"/>
        <w:right w:val="none" w:sz="0" w:space="0" w:color="auto"/>
      </w:divBdr>
    </w:div>
    <w:div w:id="1792019527">
      <w:bodyDiv w:val="1"/>
      <w:marLeft w:val="0"/>
      <w:marRight w:val="0"/>
      <w:marTop w:val="0"/>
      <w:marBottom w:val="0"/>
      <w:divBdr>
        <w:top w:val="none" w:sz="0" w:space="0" w:color="auto"/>
        <w:left w:val="none" w:sz="0" w:space="0" w:color="auto"/>
        <w:bottom w:val="none" w:sz="0" w:space="0" w:color="auto"/>
        <w:right w:val="none" w:sz="0" w:space="0" w:color="auto"/>
      </w:divBdr>
    </w:div>
    <w:div w:id="1793089913">
      <w:bodyDiv w:val="1"/>
      <w:marLeft w:val="0"/>
      <w:marRight w:val="0"/>
      <w:marTop w:val="0"/>
      <w:marBottom w:val="0"/>
      <w:divBdr>
        <w:top w:val="none" w:sz="0" w:space="0" w:color="auto"/>
        <w:left w:val="none" w:sz="0" w:space="0" w:color="auto"/>
        <w:bottom w:val="none" w:sz="0" w:space="0" w:color="auto"/>
        <w:right w:val="none" w:sz="0" w:space="0" w:color="auto"/>
      </w:divBdr>
    </w:div>
    <w:div w:id="1793209564">
      <w:bodyDiv w:val="1"/>
      <w:marLeft w:val="0"/>
      <w:marRight w:val="0"/>
      <w:marTop w:val="0"/>
      <w:marBottom w:val="0"/>
      <w:divBdr>
        <w:top w:val="none" w:sz="0" w:space="0" w:color="auto"/>
        <w:left w:val="none" w:sz="0" w:space="0" w:color="auto"/>
        <w:bottom w:val="none" w:sz="0" w:space="0" w:color="auto"/>
        <w:right w:val="none" w:sz="0" w:space="0" w:color="auto"/>
      </w:divBdr>
    </w:div>
    <w:div w:id="1799302363">
      <w:bodyDiv w:val="1"/>
      <w:marLeft w:val="0"/>
      <w:marRight w:val="0"/>
      <w:marTop w:val="0"/>
      <w:marBottom w:val="0"/>
      <w:divBdr>
        <w:top w:val="none" w:sz="0" w:space="0" w:color="auto"/>
        <w:left w:val="none" w:sz="0" w:space="0" w:color="auto"/>
        <w:bottom w:val="none" w:sz="0" w:space="0" w:color="auto"/>
        <w:right w:val="none" w:sz="0" w:space="0" w:color="auto"/>
      </w:divBdr>
    </w:div>
    <w:div w:id="1807893493">
      <w:bodyDiv w:val="1"/>
      <w:marLeft w:val="0"/>
      <w:marRight w:val="0"/>
      <w:marTop w:val="0"/>
      <w:marBottom w:val="0"/>
      <w:divBdr>
        <w:top w:val="none" w:sz="0" w:space="0" w:color="auto"/>
        <w:left w:val="none" w:sz="0" w:space="0" w:color="auto"/>
        <w:bottom w:val="none" w:sz="0" w:space="0" w:color="auto"/>
        <w:right w:val="none" w:sz="0" w:space="0" w:color="auto"/>
      </w:divBdr>
    </w:div>
    <w:div w:id="1807897017">
      <w:bodyDiv w:val="1"/>
      <w:marLeft w:val="0"/>
      <w:marRight w:val="0"/>
      <w:marTop w:val="0"/>
      <w:marBottom w:val="0"/>
      <w:divBdr>
        <w:top w:val="none" w:sz="0" w:space="0" w:color="auto"/>
        <w:left w:val="none" w:sz="0" w:space="0" w:color="auto"/>
        <w:bottom w:val="none" w:sz="0" w:space="0" w:color="auto"/>
        <w:right w:val="none" w:sz="0" w:space="0" w:color="auto"/>
      </w:divBdr>
    </w:div>
    <w:div w:id="1814979688">
      <w:bodyDiv w:val="1"/>
      <w:marLeft w:val="0"/>
      <w:marRight w:val="0"/>
      <w:marTop w:val="0"/>
      <w:marBottom w:val="0"/>
      <w:divBdr>
        <w:top w:val="none" w:sz="0" w:space="0" w:color="auto"/>
        <w:left w:val="none" w:sz="0" w:space="0" w:color="auto"/>
        <w:bottom w:val="none" w:sz="0" w:space="0" w:color="auto"/>
        <w:right w:val="none" w:sz="0" w:space="0" w:color="auto"/>
      </w:divBdr>
    </w:div>
    <w:div w:id="1815826932">
      <w:bodyDiv w:val="1"/>
      <w:marLeft w:val="0"/>
      <w:marRight w:val="0"/>
      <w:marTop w:val="0"/>
      <w:marBottom w:val="0"/>
      <w:divBdr>
        <w:top w:val="none" w:sz="0" w:space="0" w:color="auto"/>
        <w:left w:val="none" w:sz="0" w:space="0" w:color="auto"/>
        <w:bottom w:val="none" w:sz="0" w:space="0" w:color="auto"/>
        <w:right w:val="none" w:sz="0" w:space="0" w:color="auto"/>
      </w:divBdr>
    </w:div>
    <w:div w:id="1817139633">
      <w:bodyDiv w:val="1"/>
      <w:marLeft w:val="0"/>
      <w:marRight w:val="0"/>
      <w:marTop w:val="0"/>
      <w:marBottom w:val="0"/>
      <w:divBdr>
        <w:top w:val="none" w:sz="0" w:space="0" w:color="auto"/>
        <w:left w:val="none" w:sz="0" w:space="0" w:color="auto"/>
        <w:bottom w:val="none" w:sz="0" w:space="0" w:color="auto"/>
        <w:right w:val="none" w:sz="0" w:space="0" w:color="auto"/>
      </w:divBdr>
    </w:div>
    <w:div w:id="1818645922">
      <w:bodyDiv w:val="1"/>
      <w:marLeft w:val="0"/>
      <w:marRight w:val="0"/>
      <w:marTop w:val="0"/>
      <w:marBottom w:val="0"/>
      <w:divBdr>
        <w:top w:val="none" w:sz="0" w:space="0" w:color="auto"/>
        <w:left w:val="none" w:sz="0" w:space="0" w:color="auto"/>
        <w:bottom w:val="none" w:sz="0" w:space="0" w:color="auto"/>
        <w:right w:val="none" w:sz="0" w:space="0" w:color="auto"/>
      </w:divBdr>
    </w:div>
    <w:div w:id="1822194707">
      <w:bodyDiv w:val="1"/>
      <w:marLeft w:val="0"/>
      <w:marRight w:val="0"/>
      <w:marTop w:val="0"/>
      <w:marBottom w:val="0"/>
      <w:divBdr>
        <w:top w:val="none" w:sz="0" w:space="0" w:color="auto"/>
        <w:left w:val="none" w:sz="0" w:space="0" w:color="auto"/>
        <w:bottom w:val="none" w:sz="0" w:space="0" w:color="auto"/>
        <w:right w:val="none" w:sz="0" w:space="0" w:color="auto"/>
      </w:divBdr>
    </w:div>
    <w:div w:id="1834180548">
      <w:bodyDiv w:val="1"/>
      <w:marLeft w:val="0"/>
      <w:marRight w:val="0"/>
      <w:marTop w:val="0"/>
      <w:marBottom w:val="0"/>
      <w:divBdr>
        <w:top w:val="none" w:sz="0" w:space="0" w:color="auto"/>
        <w:left w:val="none" w:sz="0" w:space="0" w:color="auto"/>
        <w:bottom w:val="none" w:sz="0" w:space="0" w:color="auto"/>
        <w:right w:val="none" w:sz="0" w:space="0" w:color="auto"/>
      </w:divBdr>
    </w:div>
    <w:div w:id="1841505335">
      <w:bodyDiv w:val="1"/>
      <w:marLeft w:val="0"/>
      <w:marRight w:val="0"/>
      <w:marTop w:val="0"/>
      <w:marBottom w:val="0"/>
      <w:divBdr>
        <w:top w:val="none" w:sz="0" w:space="0" w:color="auto"/>
        <w:left w:val="none" w:sz="0" w:space="0" w:color="auto"/>
        <w:bottom w:val="none" w:sz="0" w:space="0" w:color="auto"/>
        <w:right w:val="none" w:sz="0" w:space="0" w:color="auto"/>
      </w:divBdr>
    </w:div>
    <w:div w:id="1844663595">
      <w:bodyDiv w:val="1"/>
      <w:marLeft w:val="0"/>
      <w:marRight w:val="0"/>
      <w:marTop w:val="0"/>
      <w:marBottom w:val="0"/>
      <w:divBdr>
        <w:top w:val="none" w:sz="0" w:space="0" w:color="auto"/>
        <w:left w:val="none" w:sz="0" w:space="0" w:color="auto"/>
        <w:bottom w:val="none" w:sz="0" w:space="0" w:color="auto"/>
        <w:right w:val="none" w:sz="0" w:space="0" w:color="auto"/>
      </w:divBdr>
    </w:div>
    <w:div w:id="1847553187">
      <w:bodyDiv w:val="1"/>
      <w:marLeft w:val="0"/>
      <w:marRight w:val="0"/>
      <w:marTop w:val="0"/>
      <w:marBottom w:val="0"/>
      <w:divBdr>
        <w:top w:val="none" w:sz="0" w:space="0" w:color="auto"/>
        <w:left w:val="none" w:sz="0" w:space="0" w:color="auto"/>
        <w:bottom w:val="none" w:sz="0" w:space="0" w:color="auto"/>
        <w:right w:val="none" w:sz="0" w:space="0" w:color="auto"/>
      </w:divBdr>
    </w:div>
    <w:div w:id="1856265463">
      <w:bodyDiv w:val="1"/>
      <w:marLeft w:val="0"/>
      <w:marRight w:val="0"/>
      <w:marTop w:val="0"/>
      <w:marBottom w:val="0"/>
      <w:divBdr>
        <w:top w:val="none" w:sz="0" w:space="0" w:color="auto"/>
        <w:left w:val="none" w:sz="0" w:space="0" w:color="auto"/>
        <w:bottom w:val="none" w:sz="0" w:space="0" w:color="auto"/>
        <w:right w:val="none" w:sz="0" w:space="0" w:color="auto"/>
      </w:divBdr>
    </w:div>
    <w:div w:id="1856652312">
      <w:bodyDiv w:val="1"/>
      <w:marLeft w:val="0"/>
      <w:marRight w:val="0"/>
      <w:marTop w:val="0"/>
      <w:marBottom w:val="0"/>
      <w:divBdr>
        <w:top w:val="none" w:sz="0" w:space="0" w:color="auto"/>
        <w:left w:val="none" w:sz="0" w:space="0" w:color="auto"/>
        <w:bottom w:val="none" w:sz="0" w:space="0" w:color="auto"/>
        <w:right w:val="none" w:sz="0" w:space="0" w:color="auto"/>
      </w:divBdr>
    </w:div>
    <w:div w:id="1858540000">
      <w:bodyDiv w:val="1"/>
      <w:marLeft w:val="0"/>
      <w:marRight w:val="0"/>
      <w:marTop w:val="0"/>
      <w:marBottom w:val="0"/>
      <w:divBdr>
        <w:top w:val="none" w:sz="0" w:space="0" w:color="auto"/>
        <w:left w:val="none" w:sz="0" w:space="0" w:color="auto"/>
        <w:bottom w:val="none" w:sz="0" w:space="0" w:color="auto"/>
        <w:right w:val="none" w:sz="0" w:space="0" w:color="auto"/>
      </w:divBdr>
    </w:div>
    <w:div w:id="1862938638">
      <w:bodyDiv w:val="1"/>
      <w:marLeft w:val="0"/>
      <w:marRight w:val="0"/>
      <w:marTop w:val="0"/>
      <w:marBottom w:val="0"/>
      <w:divBdr>
        <w:top w:val="none" w:sz="0" w:space="0" w:color="auto"/>
        <w:left w:val="none" w:sz="0" w:space="0" w:color="auto"/>
        <w:bottom w:val="none" w:sz="0" w:space="0" w:color="auto"/>
        <w:right w:val="none" w:sz="0" w:space="0" w:color="auto"/>
      </w:divBdr>
    </w:div>
    <w:div w:id="1870411575">
      <w:bodyDiv w:val="1"/>
      <w:marLeft w:val="0"/>
      <w:marRight w:val="0"/>
      <w:marTop w:val="0"/>
      <w:marBottom w:val="0"/>
      <w:divBdr>
        <w:top w:val="none" w:sz="0" w:space="0" w:color="auto"/>
        <w:left w:val="none" w:sz="0" w:space="0" w:color="auto"/>
        <w:bottom w:val="none" w:sz="0" w:space="0" w:color="auto"/>
        <w:right w:val="none" w:sz="0" w:space="0" w:color="auto"/>
      </w:divBdr>
    </w:div>
    <w:div w:id="1877886793">
      <w:bodyDiv w:val="1"/>
      <w:marLeft w:val="0"/>
      <w:marRight w:val="0"/>
      <w:marTop w:val="0"/>
      <w:marBottom w:val="0"/>
      <w:divBdr>
        <w:top w:val="none" w:sz="0" w:space="0" w:color="auto"/>
        <w:left w:val="none" w:sz="0" w:space="0" w:color="auto"/>
        <w:bottom w:val="none" w:sz="0" w:space="0" w:color="auto"/>
        <w:right w:val="none" w:sz="0" w:space="0" w:color="auto"/>
      </w:divBdr>
    </w:div>
    <w:div w:id="1878616070">
      <w:bodyDiv w:val="1"/>
      <w:marLeft w:val="0"/>
      <w:marRight w:val="0"/>
      <w:marTop w:val="0"/>
      <w:marBottom w:val="0"/>
      <w:divBdr>
        <w:top w:val="none" w:sz="0" w:space="0" w:color="auto"/>
        <w:left w:val="none" w:sz="0" w:space="0" w:color="auto"/>
        <w:bottom w:val="none" w:sz="0" w:space="0" w:color="auto"/>
        <w:right w:val="none" w:sz="0" w:space="0" w:color="auto"/>
      </w:divBdr>
    </w:div>
    <w:div w:id="1879857793">
      <w:bodyDiv w:val="1"/>
      <w:marLeft w:val="0"/>
      <w:marRight w:val="0"/>
      <w:marTop w:val="0"/>
      <w:marBottom w:val="0"/>
      <w:divBdr>
        <w:top w:val="none" w:sz="0" w:space="0" w:color="auto"/>
        <w:left w:val="none" w:sz="0" w:space="0" w:color="auto"/>
        <w:bottom w:val="none" w:sz="0" w:space="0" w:color="auto"/>
        <w:right w:val="none" w:sz="0" w:space="0" w:color="auto"/>
      </w:divBdr>
    </w:div>
    <w:div w:id="1886789703">
      <w:bodyDiv w:val="1"/>
      <w:marLeft w:val="0"/>
      <w:marRight w:val="0"/>
      <w:marTop w:val="0"/>
      <w:marBottom w:val="0"/>
      <w:divBdr>
        <w:top w:val="none" w:sz="0" w:space="0" w:color="auto"/>
        <w:left w:val="none" w:sz="0" w:space="0" w:color="auto"/>
        <w:bottom w:val="none" w:sz="0" w:space="0" w:color="auto"/>
        <w:right w:val="none" w:sz="0" w:space="0" w:color="auto"/>
      </w:divBdr>
    </w:div>
    <w:div w:id="1890844975">
      <w:bodyDiv w:val="1"/>
      <w:marLeft w:val="0"/>
      <w:marRight w:val="0"/>
      <w:marTop w:val="0"/>
      <w:marBottom w:val="0"/>
      <w:divBdr>
        <w:top w:val="none" w:sz="0" w:space="0" w:color="auto"/>
        <w:left w:val="none" w:sz="0" w:space="0" w:color="auto"/>
        <w:bottom w:val="none" w:sz="0" w:space="0" w:color="auto"/>
        <w:right w:val="none" w:sz="0" w:space="0" w:color="auto"/>
      </w:divBdr>
    </w:div>
    <w:div w:id="1891720985">
      <w:bodyDiv w:val="1"/>
      <w:marLeft w:val="0"/>
      <w:marRight w:val="0"/>
      <w:marTop w:val="0"/>
      <w:marBottom w:val="0"/>
      <w:divBdr>
        <w:top w:val="none" w:sz="0" w:space="0" w:color="auto"/>
        <w:left w:val="none" w:sz="0" w:space="0" w:color="auto"/>
        <w:bottom w:val="none" w:sz="0" w:space="0" w:color="auto"/>
        <w:right w:val="none" w:sz="0" w:space="0" w:color="auto"/>
      </w:divBdr>
    </w:div>
    <w:div w:id="1897738470">
      <w:bodyDiv w:val="1"/>
      <w:marLeft w:val="0"/>
      <w:marRight w:val="0"/>
      <w:marTop w:val="0"/>
      <w:marBottom w:val="0"/>
      <w:divBdr>
        <w:top w:val="none" w:sz="0" w:space="0" w:color="auto"/>
        <w:left w:val="none" w:sz="0" w:space="0" w:color="auto"/>
        <w:bottom w:val="none" w:sz="0" w:space="0" w:color="auto"/>
        <w:right w:val="none" w:sz="0" w:space="0" w:color="auto"/>
      </w:divBdr>
    </w:div>
    <w:div w:id="1899365462">
      <w:bodyDiv w:val="1"/>
      <w:marLeft w:val="0"/>
      <w:marRight w:val="0"/>
      <w:marTop w:val="0"/>
      <w:marBottom w:val="0"/>
      <w:divBdr>
        <w:top w:val="none" w:sz="0" w:space="0" w:color="auto"/>
        <w:left w:val="none" w:sz="0" w:space="0" w:color="auto"/>
        <w:bottom w:val="none" w:sz="0" w:space="0" w:color="auto"/>
        <w:right w:val="none" w:sz="0" w:space="0" w:color="auto"/>
      </w:divBdr>
    </w:div>
    <w:div w:id="1900093907">
      <w:bodyDiv w:val="1"/>
      <w:marLeft w:val="0"/>
      <w:marRight w:val="0"/>
      <w:marTop w:val="0"/>
      <w:marBottom w:val="0"/>
      <w:divBdr>
        <w:top w:val="none" w:sz="0" w:space="0" w:color="auto"/>
        <w:left w:val="none" w:sz="0" w:space="0" w:color="auto"/>
        <w:bottom w:val="none" w:sz="0" w:space="0" w:color="auto"/>
        <w:right w:val="none" w:sz="0" w:space="0" w:color="auto"/>
      </w:divBdr>
    </w:div>
    <w:div w:id="1908689399">
      <w:bodyDiv w:val="1"/>
      <w:marLeft w:val="0"/>
      <w:marRight w:val="0"/>
      <w:marTop w:val="0"/>
      <w:marBottom w:val="0"/>
      <w:divBdr>
        <w:top w:val="none" w:sz="0" w:space="0" w:color="auto"/>
        <w:left w:val="none" w:sz="0" w:space="0" w:color="auto"/>
        <w:bottom w:val="none" w:sz="0" w:space="0" w:color="auto"/>
        <w:right w:val="none" w:sz="0" w:space="0" w:color="auto"/>
      </w:divBdr>
    </w:div>
    <w:div w:id="1912152254">
      <w:bodyDiv w:val="1"/>
      <w:marLeft w:val="0"/>
      <w:marRight w:val="0"/>
      <w:marTop w:val="0"/>
      <w:marBottom w:val="0"/>
      <w:divBdr>
        <w:top w:val="none" w:sz="0" w:space="0" w:color="auto"/>
        <w:left w:val="none" w:sz="0" w:space="0" w:color="auto"/>
        <w:bottom w:val="none" w:sz="0" w:space="0" w:color="auto"/>
        <w:right w:val="none" w:sz="0" w:space="0" w:color="auto"/>
      </w:divBdr>
    </w:div>
    <w:div w:id="1921253955">
      <w:bodyDiv w:val="1"/>
      <w:marLeft w:val="0"/>
      <w:marRight w:val="0"/>
      <w:marTop w:val="0"/>
      <w:marBottom w:val="0"/>
      <w:divBdr>
        <w:top w:val="none" w:sz="0" w:space="0" w:color="auto"/>
        <w:left w:val="none" w:sz="0" w:space="0" w:color="auto"/>
        <w:bottom w:val="none" w:sz="0" w:space="0" w:color="auto"/>
        <w:right w:val="none" w:sz="0" w:space="0" w:color="auto"/>
      </w:divBdr>
    </w:div>
    <w:div w:id="1922829050">
      <w:bodyDiv w:val="1"/>
      <w:marLeft w:val="0"/>
      <w:marRight w:val="0"/>
      <w:marTop w:val="0"/>
      <w:marBottom w:val="0"/>
      <w:divBdr>
        <w:top w:val="none" w:sz="0" w:space="0" w:color="auto"/>
        <w:left w:val="none" w:sz="0" w:space="0" w:color="auto"/>
        <w:bottom w:val="none" w:sz="0" w:space="0" w:color="auto"/>
        <w:right w:val="none" w:sz="0" w:space="0" w:color="auto"/>
      </w:divBdr>
    </w:div>
    <w:div w:id="1924954325">
      <w:bodyDiv w:val="1"/>
      <w:marLeft w:val="0"/>
      <w:marRight w:val="0"/>
      <w:marTop w:val="0"/>
      <w:marBottom w:val="0"/>
      <w:divBdr>
        <w:top w:val="none" w:sz="0" w:space="0" w:color="auto"/>
        <w:left w:val="none" w:sz="0" w:space="0" w:color="auto"/>
        <w:bottom w:val="none" w:sz="0" w:space="0" w:color="auto"/>
        <w:right w:val="none" w:sz="0" w:space="0" w:color="auto"/>
      </w:divBdr>
    </w:div>
    <w:div w:id="1925340397">
      <w:bodyDiv w:val="1"/>
      <w:marLeft w:val="0"/>
      <w:marRight w:val="0"/>
      <w:marTop w:val="0"/>
      <w:marBottom w:val="0"/>
      <w:divBdr>
        <w:top w:val="none" w:sz="0" w:space="0" w:color="auto"/>
        <w:left w:val="none" w:sz="0" w:space="0" w:color="auto"/>
        <w:bottom w:val="none" w:sz="0" w:space="0" w:color="auto"/>
        <w:right w:val="none" w:sz="0" w:space="0" w:color="auto"/>
      </w:divBdr>
    </w:div>
    <w:div w:id="1930312675">
      <w:bodyDiv w:val="1"/>
      <w:marLeft w:val="0"/>
      <w:marRight w:val="0"/>
      <w:marTop w:val="0"/>
      <w:marBottom w:val="0"/>
      <w:divBdr>
        <w:top w:val="none" w:sz="0" w:space="0" w:color="auto"/>
        <w:left w:val="none" w:sz="0" w:space="0" w:color="auto"/>
        <w:bottom w:val="none" w:sz="0" w:space="0" w:color="auto"/>
        <w:right w:val="none" w:sz="0" w:space="0" w:color="auto"/>
      </w:divBdr>
    </w:div>
    <w:div w:id="1948265898">
      <w:bodyDiv w:val="1"/>
      <w:marLeft w:val="0"/>
      <w:marRight w:val="0"/>
      <w:marTop w:val="0"/>
      <w:marBottom w:val="0"/>
      <w:divBdr>
        <w:top w:val="none" w:sz="0" w:space="0" w:color="auto"/>
        <w:left w:val="none" w:sz="0" w:space="0" w:color="auto"/>
        <w:bottom w:val="none" w:sz="0" w:space="0" w:color="auto"/>
        <w:right w:val="none" w:sz="0" w:space="0" w:color="auto"/>
      </w:divBdr>
    </w:div>
    <w:div w:id="1950434077">
      <w:bodyDiv w:val="1"/>
      <w:marLeft w:val="0"/>
      <w:marRight w:val="0"/>
      <w:marTop w:val="0"/>
      <w:marBottom w:val="0"/>
      <w:divBdr>
        <w:top w:val="none" w:sz="0" w:space="0" w:color="auto"/>
        <w:left w:val="none" w:sz="0" w:space="0" w:color="auto"/>
        <w:bottom w:val="none" w:sz="0" w:space="0" w:color="auto"/>
        <w:right w:val="none" w:sz="0" w:space="0" w:color="auto"/>
      </w:divBdr>
    </w:div>
    <w:div w:id="1960914889">
      <w:bodyDiv w:val="1"/>
      <w:marLeft w:val="0"/>
      <w:marRight w:val="0"/>
      <w:marTop w:val="0"/>
      <w:marBottom w:val="0"/>
      <w:divBdr>
        <w:top w:val="none" w:sz="0" w:space="0" w:color="auto"/>
        <w:left w:val="none" w:sz="0" w:space="0" w:color="auto"/>
        <w:bottom w:val="none" w:sz="0" w:space="0" w:color="auto"/>
        <w:right w:val="none" w:sz="0" w:space="0" w:color="auto"/>
      </w:divBdr>
    </w:div>
    <w:div w:id="1961253446">
      <w:bodyDiv w:val="1"/>
      <w:marLeft w:val="0"/>
      <w:marRight w:val="0"/>
      <w:marTop w:val="0"/>
      <w:marBottom w:val="0"/>
      <w:divBdr>
        <w:top w:val="none" w:sz="0" w:space="0" w:color="auto"/>
        <w:left w:val="none" w:sz="0" w:space="0" w:color="auto"/>
        <w:bottom w:val="none" w:sz="0" w:space="0" w:color="auto"/>
        <w:right w:val="none" w:sz="0" w:space="0" w:color="auto"/>
      </w:divBdr>
    </w:div>
    <w:div w:id="1963683088">
      <w:bodyDiv w:val="1"/>
      <w:marLeft w:val="0"/>
      <w:marRight w:val="0"/>
      <w:marTop w:val="0"/>
      <w:marBottom w:val="0"/>
      <w:divBdr>
        <w:top w:val="none" w:sz="0" w:space="0" w:color="auto"/>
        <w:left w:val="none" w:sz="0" w:space="0" w:color="auto"/>
        <w:bottom w:val="none" w:sz="0" w:space="0" w:color="auto"/>
        <w:right w:val="none" w:sz="0" w:space="0" w:color="auto"/>
      </w:divBdr>
    </w:div>
    <w:div w:id="1978297338">
      <w:bodyDiv w:val="1"/>
      <w:marLeft w:val="0"/>
      <w:marRight w:val="0"/>
      <w:marTop w:val="0"/>
      <w:marBottom w:val="0"/>
      <w:divBdr>
        <w:top w:val="none" w:sz="0" w:space="0" w:color="auto"/>
        <w:left w:val="none" w:sz="0" w:space="0" w:color="auto"/>
        <w:bottom w:val="none" w:sz="0" w:space="0" w:color="auto"/>
        <w:right w:val="none" w:sz="0" w:space="0" w:color="auto"/>
      </w:divBdr>
    </w:div>
    <w:div w:id="1981301770">
      <w:bodyDiv w:val="1"/>
      <w:marLeft w:val="0"/>
      <w:marRight w:val="0"/>
      <w:marTop w:val="0"/>
      <w:marBottom w:val="0"/>
      <w:divBdr>
        <w:top w:val="none" w:sz="0" w:space="0" w:color="auto"/>
        <w:left w:val="none" w:sz="0" w:space="0" w:color="auto"/>
        <w:bottom w:val="none" w:sz="0" w:space="0" w:color="auto"/>
        <w:right w:val="none" w:sz="0" w:space="0" w:color="auto"/>
      </w:divBdr>
    </w:div>
    <w:div w:id="1985230157">
      <w:bodyDiv w:val="1"/>
      <w:marLeft w:val="0"/>
      <w:marRight w:val="0"/>
      <w:marTop w:val="0"/>
      <w:marBottom w:val="0"/>
      <w:divBdr>
        <w:top w:val="none" w:sz="0" w:space="0" w:color="auto"/>
        <w:left w:val="none" w:sz="0" w:space="0" w:color="auto"/>
        <w:bottom w:val="none" w:sz="0" w:space="0" w:color="auto"/>
        <w:right w:val="none" w:sz="0" w:space="0" w:color="auto"/>
      </w:divBdr>
    </w:div>
    <w:div w:id="2005274326">
      <w:bodyDiv w:val="1"/>
      <w:marLeft w:val="0"/>
      <w:marRight w:val="0"/>
      <w:marTop w:val="0"/>
      <w:marBottom w:val="0"/>
      <w:divBdr>
        <w:top w:val="none" w:sz="0" w:space="0" w:color="auto"/>
        <w:left w:val="none" w:sz="0" w:space="0" w:color="auto"/>
        <w:bottom w:val="none" w:sz="0" w:space="0" w:color="auto"/>
        <w:right w:val="none" w:sz="0" w:space="0" w:color="auto"/>
      </w:divBdr>
    </w:div>
    <w:div w:id="2008050835">
      <w:bodyDiv w:val="1"/>
      <w:marLeft w:val="0"/>
      <w:marRight w:val="0"/>
      <w:marTop w:val="0"/>
      <w:marBottom w:val="0"/>
      <w:divBdr>
        <w:top w:val="none" w:sz="0" w:space="0" w:color="auto"/>
        <w:left w:val="none" w:sz="0" w:space="0" w:color="auto"/>
        <w:bottom w:val="none" w:sz="0" w:space="0" w:color="auto"/>
        <w:right w:val="none" w:sz="0" w:space="0" w:color="auto"/>
      </w:divBdr>
    </w:div>
    <w:div w:id="2019381472">
      <w:bodyDiv w:val="1"/>
      <w:marLeft w:val="0"/>
      <w:marRight w:val="0"/>
      <w:marTop w:val="0"/>
      <w:marBottom w:val="0"/>
      <w:divBdr>
        <w:top w:val="none" w:sz="0" w:space="0" w:color="auto"/>
        <w:left w:val="none" w:sz="0" w:space="0" w:color="auto"/>
        <w:bottom w:val="none" w:sz="0" w:space="0" w:color="auto"/>
        <w:right w:val="none" w:sz="0" w:space="0" w:color="auto"/>
      </w:divBdr>
    </w:div>
    <w:div w:id="2030134673">
      <w:bodyDiv w:val="1"/>
      <w:marLeft w:val="0"/>
      <w:marRight w:val="0"/>
      <w:marTop w:val="0"/>
      <w:marBottom w:val="0"/>
      <w:divBdr>
        <w:top w:val="none" w:sz="0" w:space="0" w:color="auto"/>
        <w:left w:val="none" w:sz="0" w:space="0" w:color="auto"/>
        <w:bottom w:val="none" w:sz="0" w:space="0" w:color="auto"/>
        <w:right w:val="none" w:sz="0" w:space="0" w:color="auto"/>
      </w:divBdr>
    </w:div>
    <w:div w:id="2033409160">
      <w:bodyDiv w:val="1"/>
      <w:marLeft w:val="0"/>
      <w:marRight w:val="0"/>
      <w:marTop w:val="0"/>
      <w:marBottom w:val="0"/>
      <w:divBdr>
        <w:top w:val="none" w:sz="0" w:space="0" w:color="auto"/>
        <w:left w:val="none" w:sz="0" w:space="0" w:color="auto"/>
        <w:bottom w:val="none" w:sz="0" w:space="0" w:color="auto"/>
        <w:right w:val="none" w:sz="0" w:space="0" w:color="auto"/>
      </w:divBdr>
    </w:div>
    <w:div w:id="2038238532">
      <w:bodyDiv w:val="1"/>
      <w:marLeft w:val="0"/>
      <w:marRight w:val="0"/>
      <w:marTop w:val="0"/>
      <w:marBottom w:val="0"/>
      <w:divBdr>
        <w:top w:val="none" w:sz="0" w:space="0" w:color="auto"/>
        <w:left w:val="none" w:sz="0" w:space="0" w:color="auto"/>
        <w:bottom w:val="none" w:sz="0" w:space="0" w:color="auto"/>
        <w:right w:val="none" w:sz="0" w:space="0" w:color="auto"/>
      </w:divBdr>
    </w:div>
    <w:div w:id="2053536831">
      <w:bodyDiv w:val="1"/>
      <w:marLeft w:val="0"/>
      <w:marRight w:val="0"/>
      <w:marTop w:val="0"/>
      <w:marBottom w:val="0"/>
      <w:divBdr>
        <w:top w:val="none" w:sz="0" w:space="0" w:color="auto"/>
        <w:left w:val="none" w:sz="0" w:space="0" w:color="auto"/>
        <w:bottom w:val="none" w:sz="0" w:space="0" w:color="auto"/>
        <w:right w:val="none" w:sz="0" w:space="0" w:color="auto"/>
      </w:divBdr>
    </w:div>
    <w:div w:id="2061592240">
      <w:bodyDiv w:val="1"/>
      <w:marLeft w:val="0"/>
      <w:marRight w:val="0"/>
      <w:marTop w:val="0"/>
      <w:marBottom w:val="0"/>
      <w:divBdr>
        <w:top w:val="none" w:sz="0" w:space="0" w:color="auto"/>
        <w:left w:val="none" w:sz="0" w:space="0" w:color="auto"/>
        <w:bottom w:val="none" w:sz="0" w:space="0" w:color="auto"/>
        <w:right w:val="none" w:sz="0" w:space="0" w:color="auto"/>
      </w:divBdr>
    </w:div>
    <w:div w:id="2064863857">
      <w:bodyDiv w:val="1"/>
      <w:marLeft w:val="0"/>
      <w:marRight w:val="0"/>
      <w:marTop w:val="0"/>
      <w:marBottom w:val="0"/>
      <w:divBdr>
        <w:top w:val="none" w:sz="0" w:space="0" w:color="auto"/>
        <w:left w:val="none" w:sz="0" w:space="0" w:color="auto"/>
        <w:bottom w:val="none" w:sz="0" w:space="0" w:color="auto"/>
        <w:right w:val="none" w:sz="0" w:space="0" w:color="auto"/>
      </w:divBdr>
    </w:div>
    <w:div w:id="2101679491">
      <w:bodyDiv w:val="1"/>
      <w:marLeft w:val="0"/>
      <w:marRight w:val="0"/>
      <w:marTop w:val="0"/>
      <w:marBottom w:val="0"/>
      <w:divBdr>
        <w:top w:val="none" w:sz="0" w:space="0" w:color="auto"/>
        <w:left w:val="none" w:sz="0" w:space="0" w:color="auto"/>
        <w:bottom w:val="none" w:sz="0" w:space="0" w:color="auto"/>
        <w:right w:val="none" w:sz="0" w:space="0" w:color="auto"/>
      </w:divBdr>
    </w:div>
    <w:div w:id="2109034772">
      <w:bodyDiv w:val="1"/>
      <w:marLeft w:val="0"/>
      <w:marRight w:val="0"/>
      <w:marTop w:val="0"/>
      <w:marBottom w:val="0"/>
      <w:divBdr>
        <w:top w:val="none" w:sz="0" w:space="0" w:color="auto"/>
        <w:left w:val="none" w:sz="0" w:space="0" w:color="auto"/>
        <w:bottom w:val="none" w:sz="0" w:space="0" w:color="auto"/>
        <w:right w:val="none" w:sz="0" w:space="0" w:color="auto"/>
      </w:divBdr>
    </w:div>
    <w:div w:id="2119133047">
      <w:bodyDiv w:val="1"/>
      <w:marLeft w:val="0"/>
      <w:marRight w:val="0"/>
      <w:marTop w:val="0"/>
      <w:marBottom w:val="0"/>
      <w:divBdr>
        <w:top w:val="none" w:sz="0" w:space="0" w:color="auto"/>
        <w:left w:val="none" w:sz="0" w:space="0" w:color="auto"/>
        <w:bottom w:val="none" w:sz="0" w:space="0" w:color="auto"/>
        <w:right w:val="none" w:sz="0" w:space="0" w:color="auto"/>
      </w:divBdr>
    </w:div>
    <w:div w:id="2119178148">
      <w:bodyDiv w:val="1"/>
      <w:marLeft w:val="0"/>
      <w:marRight w:val="0"/>
      <w:marTop w:val="0"/>
      <w:marBottom w:val="0"/>
      <w:divBdr>
        <w:top w:val="none" w:sz="0" w:space="0" w:color="auto"/>
        <w:left w:val="none" w:sz="0" w:space="0" w:color="auto"/>
        <w:bottom w:val="none" w:sz="0" w:space="0" w:color="auto"/>
        <w:right w:val="none" w:sz="0" w:space="0" w:color="auto"/>
      </w:divBdr>
    </w:div>
    <w:div w:id="2123301265">
      <w:bodyDiv w:val="1"/>
      <w:marLeft w:val="0"/>
      <w:marRight w:val="0"/>
      <w:marTop w:val="0"/>
      <w:marBottom w:val="0"/>
      <w:divBdr>
        <w:top w:val="none" w:sz="0" w:space="0" w:color="auto"/>
        <w:left w:val="none" w:sz="0" w:space="0" w:color="auto"/>
        <w:bottom w:val="none" w:sz="0" w:space="0" w:color="auto"/>
        <w:right w:val="none" w:sz="0" w:space="0" w:color="auto"/>
      </w:divBdr>
    </w:div>
    <w:div w:id="2131047596">
      <w:bodyDiv w:val="1"/>
      <w:marLeft w:val="0"/>
      <w:marRight w:val="0"/>
      <w:marTop w:val="0"/>
      <w:marBottom w:val="0"/>
      <w:divBdr>
        <w:top w:val="none" w:sz="0" w:space="0" w:color="auto"/>
        <w:left w:val="none" w:sz="0" w:space="0" w:color="auto"/>
        <w:bottom w:val="none" w:sz="0" w:space="0" w:color="auto"/>
        <w:right w:val="none" w:sz="0" w:space="0" w:color="auto"/>
      </w:divBdr>
    </w:div>
    <w:div w:id="2135325133">
      <w:bodyDiv w:val="1"/>
      <w:marLeft w:val="0"/>
      <w:marRight w:val="0"/>
      <w:marTop w:val="0"/>
      <w:marBottom w:val="0"/>
      <w:divBdr>
        <w:top w:val="none" w:sz="0" w:space="0" w:color="auto"/>
        <w:left w:val="none" w:sz="0" w:space="0" w:color="auto"/>
        <w:bottom w:val="none" w:sz="0" w:space="0" w:color="auto"/>
        <w:right w:val="none" w:sz="0" w:space="0" w:color="auto"/>
      </w:divBdr>
    </w:div>
    <w:div w:id="2140100554">
      <w:bodyDiv w:val="1"/>
      <w:marLeft w:val="0"/>
      <w:marRight w:val="0"/>
      <w:marTop w:val="0"/>
      <w:marBottom w:val="0"/>
      <w:divBdr>
        <w:top w:val="none" w:sz="0" w:space="0" w:color="auto"/>
        <w:left w:val="none" w:sz="0" w:space="0" w:color="auto"/>
        <w:bottom w:val="none" w:sz="0" w:space="0" w:color="auto"/>
        <w:right w:val="none" w:sz="0" w:space="0" w:color="auto"/>
      </w:divBdr>
    </w:div>
    <w:div w:id="214430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EEE51-5343-4903-80B6-2B7A455ED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134</Words>
  <Characters>768</Characters>
  <Application>Microsoft Office Word</Application>
  <DocSecurity>0</DocSecurity>
  <Lines>6</Lines>
  <Paragraphs>1</Paragraphs>
  <ScaleCrop>false</ScaleCrop>
  <Company/>
  <LinksUpToDate>false</LinksUpToDate>
  <CharactersWithSpaces>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蔡孟妤</dc:creator>
  <cp:keywords/>
  <dc:description/>
  <cp:lastModifiedBy>居家牙醫醫療服務專用信箱</cp:lastModifiedBy>
  <cp:revision>5</cp:revision>
  <cp:lastPrinted>2026-02-24T10:44:00Z</cp:lastPrinted>
  <dcterms:created xsi:type="dcterms:W3CDTF">2026-03-03T02:40:00Z</dcterms:created>
  <dcterms:modified xsi:type="dcterms:W3CDTF">2026-03-03T02:44:00Z</dcterms:modified>
</cp:coreProperties>
</file>