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3147B" w14:textId="77777777" w:rsidR="0001725B" w:rsidRPr="00ED7749" w:rsidRDefault="0001725B" w:rsidP="0001725B">
      <w:pPr>
        <w:keepNext/>
        <w:spacing w:line="480" w:lineRule="exact"/>
        <w:jc w:val="right"/>
        <w:rPr>
          <w:rFonts w:ascii="Times New Roman" w:eastAsia="標楷體" w:hAnsi="Times New Roman"/>
          <w:b/>
          <w:sz w:val="32"/>
          <w:szCs w:val="32"/>
          <w:shd w:val="clear" w:color="auto" w:fill="FFFFFF"/>
          <w:lang w:val="x-none" w:eastAsia="x-none"/>
        </w:rPr>
      </w:pPr>
      <w:r w:rsidRPr="00ED7749">
        <w:rPr>
          <w:rFonts w:ascii="Times New Roman" w:eastAsia="標楷體" w:hAnsi="Times New Roman"/>
          <w:b/>
          <w:sz w:val="28"/>
          <w:szCs w:val="28"/>
          <w:shd w:val="clear" w:color="auto" w:fill="FFFFFF"/>
          <w:lang w:val="x-none" w:eastAsia="x-none"/>
        </w:rPr>
        <w:t>【附件</w:t>
      </w:r>
      <w:r w:rsidRPr="00ED7749">
        <w:rPr>
          <w:rFonts w:ascii="Times New Roman" w:eastAsia="標楷體" w:hAnsi="Times New Roman"/>
          <w:b/>
          <w:sz w:val="28"/>
          <w:szCs w:val="28"/>
          <w:shd w:val="clear" w:color="auto" w:fill="FFFFFF"/>
          <w:lang w:val="x-none" w:eastAsia="x-none"/>
        </w:rPr>
        <w:t>5</w:t>
      </w:r>
      <w:r w:rsidRPr="00ED7749">
        <w:rPr>
          <w:rFonts w:ascii="Times New Roman" w:eastAsia="標楷體" w:hAnsi="Times New Roman"/>
          <w:b/>
          <w:sz w:val="28"/>
          <w:szCs w:val="28"/>
          <w:shd w:val="clear" w:color="auto" w:fill="FFFFFF"/>
          <w:lang w:val="x-none" w:eastAsia="x-none"/>
        </w:rPr>
        <w:t>】</w:t>
      </w:r>
    </w:p>
    <w:p w14:paraId="74857930" w14:textId="77777777" w:rsidR="0001725B" w:rsidRPr="00ED7749" w:rsidRDefault="0001725B" w:rsidP="0001725B">
      <w:pPr>
        <w:spacing w:line="400" w:lineRule="exact"/>
        <w:jc w:val="center"/>
        <w:rPr>
          <w:rFonts w:ascii="Times New Roman" w:eastAsia="標楷體" w:hAnsi="Times New Roman"/>
          <w:sz w:val="32"/>
          <w:szCs w:val="32"/>
          <w:shd w:val="clear" w:color="auto" w:fill="FFFFFF"/>
        </w:rPr>
      </w:pPr>
      <w:r w:rsidRPr="00ED7749">
        <w:rPr>
          <w:rFonts w:ascii="Times New Roman" w:eastAsia="標楷體" w:hAnsi="Times New Roman"/>
          <w:sz w:val="32"/>
          <w:szCs w:val="32"/>
          <w:shd w:val="clear" w:color="auto" w:fill="FFFFFF"/>
        </w:rPr>
        <w:t>全民健康保險牙醫門診總額特殊醫療服務計畫</w:t>
      </w:r>
    </w:p>
    <w:p w14:paraId="3F8723B8" w14:textId="77777777" w:rsidR="0001725B" w:rsidRPr="00ED7749" w:rsidRDefault="0001725B" w:rsidP="0001725B">
      <w:pPr>
        <w:spacing w:line="400" w:lineRule="exact"/>
        <w:jc w:val="center"/>
        <w:rPr>
          <w:rFonts w:ascii="Times New Roman" w:eastAsia="標楷體" w:hAnsi="Times New Roman"/>
          <w:sz w:val="28"/>
          <w:shd w:val="clear" w:color="auto" w:fill="FFFFFF"/>
        </w:rPr>
      </w:pPr>
      <w:r w:rsidRPr="00ED7749">
        <w:rPr>
          <w:rFonts w:ascii="Times New Roman" w:eastAsia="標楷體" w:hAnsi="Times New Roman"/>
          <w:sz w:val="32"/>
          <w:szCs w:val="32"/>
          <w:shd w:val="clear" w:color="auto" w:fill="FFFFFF"/>
        </w:rPr>
        <w:t>牙醫醫療服務申請書（醫療團）</w:t>
      </w:r>
    </w:p>
    <w:p w14:paraId="3E72184B" w14:textId="77777777" w:rsidR="0001725B" w:rsidRPr="00ED7749" w:rsidRDefault="0001725B" w:rsidP="0001725B">
      <w:pPr>
        <w:widowControl w:val="0"/>
        <w:numPr>
          <w:ilvl w:val="0"/>
          <w:numId w:val="222"/>
        </w:numPr>
        <w:adjustRightInd w:val="0"/>
        <w:spacing w:line="320" w:lineRule="exact"/>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公會別：</w:t>
      </w:r>
    </w:p>
    <w:p w14:paraId="3A1AD5E7" w14:textId="77777777" w:rsidR="0001725B" w:rsidRPr="00ED7749" w:rsidRDefault="0001725B" w:rsidP="0001725B">
      <w:pPr>
        <w:widowControl w:val="0"/>
        <w:numPr>
          <w:ilvl w:val="0"/>
          <w:numId w:val="222"/>
        </w:numPr>
        <w:tabs>
          <w:tab w:val="num" w:pos="720"/>
        </w:tabs>
        <w:adjustRightInd w:val="0"/>
        <w:spacing w:line="320" w:lineRule="exact"/>
        <w:ind w:left="720" w:hanging="720"/>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申請服務單位（全銜）：</w:t>
      </w:r>
      <w:r w:rsidRPr="00ED7749">
        <w:rPr>
          <w:rFonts w:ascii="Times New Roman" w:eastAsia="標楷體" w:hAnsi="Times New Roman"/>
          <w:sz w:val="28"/>
          <w:szCs w:val="28"/>
          <w:shd w:val="clear" w:color="auto" w:fill="FFFFFF"/>
        </w:rPr>
        <w:t xml:space="preserve"> </w:t>
      </w:r>
    </w:p>
    <w:p w14:paraId="328CE4E6" w14:textId="77777777" w:rsidR="0001725B" w:rsidRPr="00ED7749" w:rsidRDefault="0001725B" w:rsidP="0001725B">
      <w:pPr>
        <w:widowControl w:val="0"/>
        <w:numPr>
          <w:ilvl w:val="0"/>
          <w:numId w:val="222"/>
        </w:numPr>
        <w:tabs>
          <w:tab w:val="num" w:pos="720"/>
        </w:tabs>
        <w:adjustRightInd w:val="0"/>
        <w:spacing w:line="320" w:lineRule="exact"/>
        <w:ind w:left="720" w:hanging="720"/>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醫療團負責或代表醫師：</w:t>
      </w:r>
      <w:r w:rsidRPr="00ED7749">
        <w:rPr>
          <w:rFonts w:ascii="Times New Roman" w:eastAsia="標楷體" w:hAnsi="Times New Roman"/>
          <w:sz w:val="28"/>
          <w:szCs w:val="28"/>
          <w:shd w:val="clear" w:color="auto" w:fill="FFFFFF"/>
        </w:rPr>
        <w:t>_______</w:t>
      </w:r>
    </w:p>
    <w:p w14:paraId="62360732" w14:textId="77777777" w:rsidR="0001725B" w:rsidRPr="00ED7749" w:rsidRDefault="0001725B" w:rsidP="0001725B">
      <w:pPr>
        <w:widowControl w:val="0"/>
        <w:numPr>
          <w:ilvl w:val="0"/>
          <w:numId w:val="222"/>
        </w:numPr>
        <w:tabs>
          <w:tab w:val="num" w:pos="720"/>
        </w:tabs>
        <w:adjustRightInd w:val="0"/>
        <w:spacing w:line="320" w:lineRule="exact"/>
        <w:ind w:left="720" w:hanging="720"/>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申請檢附資料：</w:t>
      </w:r>
      <w:r w:rsidRPr="00ED7749">
        <w:rPr>
          <w:rFonts w:ascii="Times New Roman" w:eastAsia="標楷體" w:hAnsi="Times New Roman"/>
          <w:b/>
          <w:sz w:val="28"/>
          <w:szCs w:val="28"/>
          <w:shd w:val="clear" w:color="auto" w:fill="FFFFFF"/>
        </w:rPr>
        <w:t>(</w:t>
      </w:r>
      <w:r w:rsidRPr="00ED7749">
        <w:rPr>
          <w:rFonts w:ascii="Times New Roman" w:eastAsia="標楷體" w:hAnsi="Times New Roman"/>
          <w:b/>
          <w:sz w:val="28"/>
          <w:szCs w:val="28"/>
          <w:shd w:val="clear" w:color="auto" w:fill="FFFFFF"/>
        </w:rPr>
        <w:t>申請牙醫不足改善方案之巡迴計畫服務僅需檢送縣市公會評估表、牙科診間設備表、後送醫療院所</w:t>
      </w:r>
      <w:r w:rsidRPr="00ED7749">
        <w:rPr>
          <w:rFonts w:ascii="Times New Roman" w:eastAsia="標楷體" w:hAnsi="Times New Roman"/>
          <w:b/>
          <w:sz w:val="28"/>
          <w:szCs w:val="28"/>
          <w:shd w:val="clear" w:color="auto" w:fill="FFFFFF"/>
        </w:rPr>
        <w:t>)</w:t>
      </w:r>
    </w:p>
    <w:p w14:paraId="4DBEF97B" w14:textId="77777777" w:rsidR="0001725B" w:rsidRPr="00ED7749" w:rsidRDefault="0001725B" w:rsidP="0001725B">
      <w:pPr>
        <w:widowControl w:val="0"/>
        <w:numPr>
          <w:ilvl w:val="1"/>
          <w:numId w:val="222"/>
        </w:numPr>
        <w:tabs>
          <w:tab w:val="num" w:pos="1080"/>
        </w:tabs>
        <w:adjustRightInd w:val="0"/>
        <w:spacing w:line="320" w:lineRule="exact"/>
        <w:ind w:left="1077" w:hanging="357"/>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縣市公會評估表</w:t>
      </w:r>
    </w:p>
    <w:p w14:paraId="3275C83D" w14:textId="77777777" w:rsidR="0001725B" w:rsidRPr="00ED7749" w:rsidRDefault="0001725B" w:rsidP="0001725B">
      <w:pPr>
        <w:widowControl w:val="0"/>
        <w:numPr>
          <w:ilvl w:val="1"/>
          <w:numId w:val="222"/>
        </w:numPr>
        <w:tabs>
          <w:tab w:val="num" w:pos="1080"/>
        </w:tabs>
        <w:adjustRightInd w:val="0"/>
        <w:spacing w:line="320" w:lineRule="exact"/>
        <w:ind w:left="1077" w:hanging="357"/>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服務單位同意函</w:t>
      </w:r>
    </w:p>
    <w:p w14:paraId="6B8F9CDB" w14:textId="77777777" w:rsidR="0001725B" w:rsidRPr="00ED7749" w:rsidRDefault="0001725B" w:rsidP="0001725B">
      <w:pPr>
        <w:widowControl w:val="0"/>
        <w:numPr>
          <w:ilvl w:val="1"/>
          <w:numId w:val="222"/>
        </w:numPr>
        <w:tabs>
          <w:tab w:val="num" w:pos="1080"/>
        </w:tabs>
        <w:adjustRightInd w:val="0"/>
        <w:spacing w:line="320" w:lineRule="exact"/>
        <w:ind w:left="1077" w:hanging="357"/>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服務單位介紹：服務單位簡介暨立案證明、收容對象名冊及身心障礙類別輕重程度別等</w:t>
      </w:r>
    </w:p>
    <w:p w14:paraId="7F816F72" w14:textId="77777777" w:rsidR="0001725B" w:rsidRPr="00ED7749" w:rsidRDefault="0001725B" w:rsidP="0001725B">
      <w:pPr>
        <w:widowControl w:val="0"/>
        <w:numPr>
          <w:ilvl w:val="1"/>
          <w:numId w:val="222"/>
        </w:numPr>
        <w:tabs>
          <w:tab w:val="num" w:pos="1080"/>
        </w:tabs>
        <w:adjustRightInd w:val="0"/>
        <w:spacing w:line="320" w:lineRule="exact"/>
        <w:ind w:left="1077" w:right="40" w:hanging="357"/>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牙科治療計畫書：口腔現況、治療計畫、維護計畫、口腔衛生計畫、預估每年醫療服務點數量、服務人次等預估成效、預估達成率</w:t>
      </w:r>
    </w:p>
    <w:p w14:paraId="239D6C37" w14:textId="77777777" w:rsidR="0001725B" w:rsidRPr="00ED7749" w:rsidRDefault="0001725B" w:rsidP="0001725B">
      <w:pPr>
        <w:widowControl w:val="0"/>
        <w:numPr>
          <w:ilvl w:val="1"/>
          <w:numId w:val="222"/>
        </w:numPr>
        <w:tabs>
          <w:tab w:val="num" w:pos="1080"/>
        </w:tabs>
        <w:adjustRightInd w:val="0"/>
        <w:spacing w:line="320" w:lineRule="exact"/>
        <w:ind w:left="1077" w:hanging="357"/>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牙科診間設備表</w:t>
      </w:r>
      <w:r w:rsidRPr="00ED7749">
        <w:rPr>
          <w:rFonts w:ascii="Times New Roman" w:eastAsia="標楷體" w:hAnsi="Times New Roman"/>
          <w:sz w:val="28"/>
          <w:szCs w:val="28"/>
          <w:shd w:val="clear" w:color="auto" w:fill="FFFFFF"/>
        </w:rPr>
        <w:t>—</w:t>
      </w:r>
      <w:r w:rsidRPr="00ED7749">
        <w:rPr>
          <w:rFonts w:ascii="Times New Roman" w:eastAsia="標楷體" w:hAnsi="Times New Roman"/>
          <w:sz w:val="28"/>
          <w:szCs w:val="28"/>
          <w:shd w:val="clear" w:color="auto" w:fill="FFFFFF"/>
        </w:rPr>
        <w:t>說明</w:t>
      </w:r>
      <w:r w:rsidRPr="00ED7749">
        <w:rPr>
          <w:rFonts w:ascii="Times New Roman" w:eastAsia="標楷體" w:hAnsi="Times New Roman"/>
          <w:kern w:val="0"/>
          <w:sz w:val="28"/>
          <w:szCs w:val="28"/>
          <w:shd w:val="clear" w:color="auto" w:fill="FFFFFF"/>
        </w:rPr>
        <w:t>須有可以正常操作且堪用的</w:t>
      </w:r>
      <w:r w:rsidRPr="00ED7749">
        <w:rPr>
          <w:rFonts w:ascii="Times New Roman" w:eastAsia="標楷體" w:hAnsi="Times New Roman"/>
          <w:sz w:val="28"/>
          <w:szCs w:val="28"/>
          <w:shd w:val="clear" w:color="auto" w:fill="FFFFFF"/>
        </w:rPr>
        <w:t>固定式診療椅</w:t>
      </w:r>
      <w:r w:rsidRPr="00ED7749">
        <w:rPr>
          <w:rFonts w:ascii="Times New Roman" w:eastAsia="標楷體" w:hAnsi="Times New Roman"/>
          <w:sz w:val="28"/>
          <w:szCs w:val="28"/>
          <w:shd w:val="clear" w:color="auto" w:fill="FFFFFF"/>
        </w:rPr>
        <w:t>(</w:t>
      </w:r>
      <w:r w:rsidRPr="00ED7749">
        <w:rPr>
          <w:rFonts w:ascii="Times New Roman" w:eastAsia="標楷體" w:hAnsi="Times New Roman"/>
          <w:sz w:val="28"/>
          <w:szCs w:val="28"/>
          <w:shd w:val="clear" w:color="auto" w:fill="FFFFFF"/>
        </w:rPr>
        <w:t>不適用於特定需求者牙醫醫療服務</w:t>
      </w:r>
      <w:r w:rsidRPr="00ED7749">
        <w:rPr>
          <w:rFonts w:ascii="Times New Roman" w:eastAsia="標楷體" w:hAnsi="Times New Roman"/>
          <w:sz w:val="28"/>
          <w:szCs w:val="28"/>
          <w:shd w:val="clear" w:color="auto" w:fill="FFFFFF"/>
        </w:rPr>
        <w:t>)</w:t>
      </w:r>
      <w:r w:rsidRPr="00ED7749">
        <w:rPr>
          <w:rFonts w:ascii="Times New Roman" w:eastAsia="標楷體" w:hAnsi="Times New Roman"/>
          <w:sz w:val="28"/>
          <w:szCs w:val="28"/>
          <w:shd w:val="clear" w:color="auto" w:fill="FFFFFF"/>
        </w:rPr>
        <w:t>和</w:t>
      </w:r>
      <w:r w:rsidRPr="00ED7749">
        <w:rPr>
          <w:rFonts w:ascii="Times New Roman" w:eastAsia="標楷體" w:hAnsi="Times New Roman"/>
          <w:kern w:val="0"/>
          <w:sz w:val="28"/>
          <w:szCs w:val="28"/>
          <w:shd w:val="clear" w:color="auto" w:fill="FFFFFF"/>
        </w:rPr>
        <w:t>經申請單位評估病患實際情形所需之相關設備丶氧氣、急救藥品等</w:t>
      </w:r>
    </w:p>
    <w:p w14:paraId="694D40EF" w14:textId="77777777" w:rsidR="0001725B" w:rsidRPr="00ED7749" w:rsidRDefault="0001725B" w:rsidP="0001725B">
      <w:pPr>
        <w:widowControl w:val="0"/>
        <w:numPr>
          <w:ilvl w:val="1"/>
          <w:numId w:val="222"/>
        </w:numPr>
        <w:tabs>
          <w:tab w:val="num" w:pos="1080"/>
        </w:tabs>
        <w:adjustRightInd w:val="0"/>
        <w:spacing w:line="320" w:lineRule="exact"/>
        <w:ind w:left="1077" w:hanging="357"/>
        <w:textAlignment w:val="baseline"/>
        <w:rPr>
          <w:rFonts w:ascii="Times New Roman" w:eastAsia="標楷體" w:hAnsi="Times New Roman"/>
          <w:shd w:val="clear" w:color="auto" w:fill="FFFFFF"/>
        </w:rPr>
      </w:pPr>
      <w:r w:rsidRPr="00ED7749">
        <w:rPr>
          <w:rFonts w:ascii="Times New Roman" w:eastAsia="標楷體" w:hAnsi="Times New Roman"/>
          <w:sz w:val="28"/>
          <w:szCs w:val="28"/>
          <w:shd w:val="clear" w:color="auto" w:fill="FFFFFF"/>
        </w:rPr>
        <w:t>醫師服務排班表、</w:t>
      </w:r>
      <w:r w:rsidRPr="00ED7749">
        <w:rPr>
          <w:rFonts w:ascii="Times New Roman" w:eastAsia="標楷體" w:hAnsi="Times New Roman"/>
          <w:sz w:val="28"/>
          <w:szCs w:val="28"/>
          <w:shd w:val="clear" w:color="auto" w:fill="FFFFFF"/>
        </w:rPr>
        <w:t>□</w:t>
      </w:r>
      <w:r w:rsidRPr="00ED7749">
        <w:rPr>
          <w:rFonts w:ascii="Times New Roman" w:eastAsia="標楷體" w:hAnsi="Times New Roman"/>
          <w:sz w:val="28"/>
          <w:szCs w:val="28"/>
          <w:shd w:val="clear" w:color="auto" w:fill="FFFFFF"/>
        </w:rPr>
        <w:t>後送醫療院所</w:t>
      </w:r>
    </w:p>
    <w:p w14:paraId="53C1118D" w14:textId="77777777" w:rsidR="0001725B" w:rsidRPr="00ED7749" w:rsidRDefault="0001725B" w:rsidP="0001725B">
      <w:pPr>
        <w:widowControl w:val="0"/>
        <w:numPr>
          <w:ilvl w:val="0"/>
          <w:numId w:val="222"/>
        </w:numPr>
        <w:tabs>
          <w:tab w:val="num" w:pos="720"/>
        </w:tabs>
        <w:adjustRightInd w:val="0"/>
        <w:spacing w:line="320" w:lineRule="exact"/>
        <w:ind w:left="720" w:hanging="720"/>
        <w:textAlignment w:val="baseline"/>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醫療團醫師名單：（</w:t>
      </w:r>
      <w:r w:rsidRPr="00ED7749">
        <w:rPr>
          <w:rFonts w:ascii="Times New Roman" w:eastAsia="標楷體" w:hAnsi="Times New Roman"/>
          <w:shd w:val="clear" w:color="auto" w:fill="FFFFFF"/>
        </w:rPr>
        <w:t>表格列數不夠可請自行增加）</w:t>
      </w:r>
    </w:p>
    <w:tbl>
      <w:tblPr>
        <w:tblW w:w="15120"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1200"/>
        <w:gridCol w:w="1320"/>
        <w:gridCol w:w="1320"/>
        <w:gridCol w:w="1440"/>
        <w:gridCol w:w="840"/>
        <w:gridCol w:w="2640"/>
        <w:gridCol w:w="1080"/>
        <w:gridCol w:w="2280"/>
        <w:gridCol w:w="1920"/>
      </w:tblGrid>
      <w:tr w:rsidR="00ED7749" w:rsidRPr="00ED7749" w14:paraId="4D2340DC" w14:textId="77777777" w:rsidTr="00186C99">
        <w:trPr>
          <w:trHeight w:val="751"/>
        </w:trPr>
        <w:tc>
          <w:tcPr>
            <w:tcW w:w="1080" w:type="dxa"/>
            <w:tcBorders>
              <w:bottom w:val="single" w:sz="4" w:space="0" w:color="auto"/>
            </w:tcBorders>
            <w:vAlign w:val="center"/>
          </w:tcPr>
          <w:p w14:paraId="30CB2A50"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本保險分區別</w:t>
            </w:r>
          </w:p>
        </w:tc>
        <w:tc>
          <w:tcPr>
            <w:tcW w:w="1200" w:type="dxa"/>
            <w:tcBorders>
              <w:bottom w:val="single" w:sz="4" w:space="0" w:color="auto"/>
            </w:tcBorders>
            <w:vAlign w:val="center"/>
          </w:tcPr>
          <w:p w14:paraId="7D22FB9A"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姓名</w:t>
            </w:r>
          </w:p>
        </w:tc>
        <w:tc>
          <w:tcPr>
            <w:tcW w:w="1320" w:type="dxa"/>
            <w:tcBorders>
              <w:bottom w:val="single" w:sz="4" w:space="0" w:color="auto"/>
            </w:tcBorders>
            <w:vAlign w:val="center"/>
          </w:tcPr>
          <w:p w14:paraId="421B3A28"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身分證</w:t>
            </w:r>
          </w:p>
          <w:p w14:paraId="2992EA12"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字號</w:t>
            </w:r>
          </w:p>
        </w:tc>
        <w:tc>
          <w:tcPr>
            <w:tcW w:w="1320" w:type="dxa"/>
            <w:tcBorders>
              <w:bottom w:val="single" w:sz="4" w:space="0" w:color="auto"/>
            </w:tcBorders>
            <w:vAlign w:val="center"/>
          </w:tcPr>
          <w:p w14:paraId="042A90B4"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醫事機構</w:t>
            </w:r>
          </w:p>
          <w:p w14:paraId="6FFE0CE6"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代號</w:t>
            </w:r>
          </w:p>
        </w:tc>
        <w:tc>
          <w:tcPr>
            <w:tcW w:w="1440" w:type="dxa"/>
            <w:tcBorders>
              <w:bottom w:val="single" w:sz="4" w:space="0" w:color="auto"/>
            </w:tcBorders>
            <w:vAlign w:val="center"/>
          </w:tcPr>
          <w:p w14:paraId="0041C6A6"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醫事機構</w:t>
            </w:r>
          </w:p>
          <w:p w14:paraId="766E81C7"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名稱</w:t>
            </w:r>
          </w:p>
        </w:tc>
        <w:tc>
          <w:tcPr>
            <w:tcW w:w="840" w:type="dxa"/>
            <w:tcBorders>
              <w:bottom w:val="single" w:sz="4" w:space="0" w:color="auto"/>
              <w:right w:val="single" w:sz="2" w:space="0" w:color="auto"/>
            </w:tcBorders>
            <w:vAlign w:val="center"/>
          </w:tcPr>
          <w:p w14:paraId="0875A755"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郵遞</w:t>
            </w:r>
          </w:p>
          <w:p w14:paraId="24A1294B"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區號</w:t>
            </w:r>
          </w:p>
        </w:tc>
        <w:tc>
          <w:tcPr>
            <w:tcW w:w="2640" w:type="dxa"/>
            <w:tcBorders>
              <w:left w:val="single" w:sz="2" w:space="0" w:color="auto"/>
              <w:bottom w:val="single" w:sz="4" w:space="0" w:color="auto"/>
            </w:tcBorders>
            <w:vAlign w:val="center"/>
          </w:tcPr>
          <w:p w14:paraId="55B9EBAD"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院所地址</w:t>
            </w:r>
          </w:p>
        </w:tc>
        <w:tc>
          <w:tcPr>
            <w:tcW w:w="1080" w:type="dxa"/>
            <w:tcBorders>
              <w:bottom w:val="single" w:sz="4" w:space="0" w:color="auto"/>
            </w:tcBorders>
            <w:vAlign w:val="center"/>
          </w:tcPr>
          <w:p w14:paraId="589325FC"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電話</w:t>
            </w:r>
          </w:p>
        </w:tc>
        <w:tc>
          <w:tcPr>
            <w:tcW w:w="2280" w:type="dxa"/>
            <w:tcBorders>
              <w:bottom w:val="single" w:sz="4" w:space="0" w:color="auto"/>
            </w:tcBorders>
            <w:vAlign w:val="center"/>
          </w:tcPr>
          <w:p w14:paraId="20252218"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相關教育訓練</w:t>
            </w:r>
          </w:p>
          <w:p w14:paraId="4B99BBA0"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（檢附學分證明）</w:t>
            </w:r>
          </w:p>
        </w:tc>
        <w:tc>
          <w:tcPr>
            <w:tcW w:w="1920" w:type="dxa"/>
            <w:tcBorders>
              <w:bottom w:val="single" w:sz="4" w:space="0" w:color="auto"/>
            </w:tcBorders>
            <w:vAlign w:val="center"/>
          </w:tcPr>
          <w:p w14:paraId="63BFB8D9" w14:textId="77777777" w:rsidR="0001725B" w:rsidRPr="00ED7749" w:rsidRDefault="0001725B" w:rsidP="00186C99">
            <w:pPr>
              <w:autoSpaceDE w:val="0"/>
              <w:autoSpaceDN w:val="0"/>
              <w:spacing w:line="360" w:lineRule="exact"/>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備註</w:t>
            </w:r>
          </w:p>
        </w:tc>
      </w:tr>
      <w:tr w:rsidR="00ED7749" w:rsidRPr="00ED7749" w14:paraId="7726A898" w14:textId="77777777" w:rsidTr="00186C99">
        <w:tc>
          <w:tcPr>
            <w:tcW w:w="1080" w:type="dxa"/>
            <w:tcBorders>
              <w:right w:val="single" w:sz="4" w:space="0" w:color="auto"/>
            </w:tcBorders>
            <w:vAlign w:val="center"/>
          </w:tcPr>
          <w:p w14:paraId="5C7C2491"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200" w:type="dxa"/>
            <w:tcBorders>
              <w:left w:val="single" w:sz="4" w:space="0" w:color="auto"/>
              <w:right w:val="single" w:sz="4" w:space="0" w:color="auto"/>
            </w:tcBorders>
            <w:vAlign w:val="center"/>
          </w:tcPr>
          <w:p w14:paraId="2193B70E"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320" w:type="dxa"/>
            <w:tcBorders>
              <w:left w:val="single" w:sz="4" w:space="0" w:color="auto"/>
              <w:right w:val="single" w:sz="4" w:space="0" w:color="auto"/>
            </w:tcBorders>
            <w:vAlign w:val="center"/>
          </w:tcPr>
          <w:p w14:paraId="3AE24889" w14:textId="77777777" w:rsidR="0001725B" w:rsidRPr="00ED7749" w:rsidRDefault="0001725B" w:rsidP="00186C99">
            <w:pPr>
              <w:spacing w:line="360" w:lineRule="exact"/>
              <w:rPr>
                <w:rFonts w:ascii="Times New Roman" w:eastAsia="標楷體" w:hAnsi="Times New Roman"/>
                <w:shd w:val="clear" w:color="auto" w:fill="FFFFFF"/>
              </w:rPr>
            </w:pPr>
          </w:p>
        </w:tc>
        <w:tc>
          <w:tcPr>
            <w:tcW w:w="1320" w:type="dxa"/>
            <w:tcBorders>
              <w:left w:val="single" w:sz="4" w:space="0" w:color="auto"/>
              <w:right w:val="single" w:sz="4" w:space="0" w:color="auto"/>
            </w:tcBorders>
            <w:vAlign w:val="center"/>
          </w:tcPr>
          <w:p w14:paraId="16058F4E"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440" w:type="dxa"/>
            <w:tcBorders>
              <w:left w:val="single" w:sz="4" w:space="0" w:color="auto"/>
              <w:right w:val="single" w:sz="4" w:space="0" w:color="auto"/>
            </w:tcBorders>
            <w:vAlign w:val="center"/>
          </w:tcPr>
          <w:p w14:paraId="6E576D83"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840" w:type="dxa"/>
            <w:tcBorders>
              <w:left w:val="single" w:sz="4" w:space="0" w:color="auto"/>
              <w:right w:val="single" w:sz="4" w:space="0" w:color="auto"/>
            </w:tcBorders>
            <w:vAlign w:val="center"/>
          </w:tcPr>
          <w:p w14:paraId="2B11340D"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2640" w:type="dxa"/>
            <w:tcBorders>
              <w:left w:val="single" w:sz="4" w:space="0" w:color="auto"/>
              <w:right w:val="single" w:sz="4" w:space="0" w:color="auto"/>
            </w:tcBorders>
            <w:vAlign w:val="center"/>
          </w:tcPr>
          <w:p w14:paraId="4E069B22"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080" w:type="dxa"/>
            <w:tcBorders>
              <w:left w:val="single" w:sz="4" w:space="0" w:color="auto"/>
              <w:right w:val="single" w:sz="4" w:space="0" w:color="auto"/>
            </w:tcBorders>
            <w:vAlign w:val="center"/>
          </w:tcPr>
          <w:p w14:paraId="6E7A3AF8"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2280" w:type="dxa"/>
            <w:tcBorders>
              <w:left w:val="single" w:sz="4" w:space="0" w:color="auto"/>
              <w:right w:val="single" w:sz="4" w:space="0" w:color="auto"/>
            </w:tcBorders>
            <w:vAlign w:val="center"/>
          </w:tcPr>
          <w:p w14:paraId="62353134" w14:textId="77777777" w:rsidR="0001725B" w:rsidRPr="00ED7749" w:rsidRDefault="0001725B" w:rsidP="00186C99">
            <w:pPr>
              <w:spacing w:line="360" w:lineRule="exact"/>
              <w:rPr>
                <w:rFonts w:ascii="Times New Roman" w:eastAsia="標楷體" w:hAnsi="Times New Roman"/>
                <w:szCs w:val="18"/>
                <w:shd w:val="clear" w:color="auto" w:fill="FFFFFF"/>
              </w:rPr>
            </w:pPr>
          </w:p>
        </w:tc>
        <w:tc>
          <w:tcPr>
            <w:tcW w:w="1920" w:type="dxa"/>
            <w:tcBorders>
              <w:left w:val="single" w:sz="4" w:space="0" w:color="auto"/>
            </w:tcBorders>
            <w:vAlign w:val="center"/>
          </w:tcPr>
          <w:p w14:paraId="2DAD947F" w14:textId="77777777" w:rsidR="0001725B" w:rsidRPr="00ED7749" w:rsidRDefault="0001725B" w:rsidP="00186C99">
            <w:pPr>
              <w:spacing w:line="360" w:lineRule="exact"/>
              <w:rPr>
                <w:rFonts w:ascii="Times New Roman" w:eastAsia="標楷體" w:hAnsi="Times New Roman"/>
                <w:szCs w:val="18"/>
                <w:shd w:val="clear" w:color="auto" w:fill="FFFFFF"/>
              </w:rPr>
            </w:pPr>
            <w:r w:rsidRPr="00ED7749">
              <w:rPr>
                <w:rFonts w:ascii="Times New Roman" w:eastAsia="標楷體" w:hAnsi="Times New Roman"/>
                <w:shd w:val="clear" w:color="auto" w:fill="FFFFFF" w:themeFill="background1"/>
              </w:rPr>
              <w:t>□</w:t>
            </w:r>
            <w:r w:rsidRPr="00ED7749">
              <w:rPr>
                <w:rFonts w:ascii="Times New Roman" w:eastAsia="標楷體" w:hAnsi="Times New Roman"/>
                <w:szCs w:val="18"/>
                <w:shd w:val="clear" w:color="auto" w:fill="FFFFFF"/>
              </w:rPr>
              <w:t>取消</w:t>
            </w:r>
            <w:r w:rsidRPr="00ED7749">
              <w:rPr>
                <w:rFonts w:ascii="Times New Roman" w:eastAsia="標楷體" w:hAnsi="Times New Roman"/>
                <w:szCs w:val="18"/>
                <w:shd w:val="clear" w:color="auto" w:fill="FFFFFF"/>
              </w:rPr>
              <w:t xml:space="preserve"> </w:t>
            </w:r>
            <w:r w:rsidRPr="00ED7749">
              <w:rPr>
                <w:rFonts w:ascii="Times New Roman" w:eastAsia="標楷體" w:hAnsi="Times New Roman"/>
                <w:shd w:val="clear" w:color="auto" w:fill="FFFFFF" w:themeFill="background1"/>
              </w:rPr>
              <w:t>□</w:t>
            </w:r>
            <w:r w:rsidRPr="00ED7749">
              <w:rPr>
                <w:rFonts w:ascii="Times New Roman" w:eastAsia="標楷體" w:hAnsi="Times New Roman"/>
                <w:szCs w:val="18"/>
                <w:shd w:val="clear" w:color="auto" w:fill="FFFFFF"/>
              </w:rPr>
              <w:t>新增</w:t>
            </w:r>
          </w:p>
        </w:tc>
      </w:tr>
      <w:tr w:rsidR="00ED7749" w:rsidRPr="00ED7749" w14:paraId="553AEB4F" w14:textId="77777777" w:rsidTr="00186C99">
        <w:tc>
          <w:tcPr>
            <w:tcW w:w="1080" w:type="dxa"/>
            <w:tcBorders>
              <w:right w:val="single" w:sz="4" w:space="0" w:color="auto"/>
            </w:tcBorders>
            <w:vAlign w:val="center"/>
          </w:tcPr>
          <w:p w14:paraId="211ED4F8" w14:textId="77777777" w:rsidR="0001725B" w:rsidRPr="00ED7749" w:rsidRDefault="0001725B" w:rsidP="00186C99">
            <w:pPr>
              <w:spacing w:line="360" w:lineRule="exact"/>
              <w:rPr>
                <w:rFonts w:ascii="Times New Roman" w:eastAsia="標楷體" w:hAnsi="Times New Roman"/>
                <w:shd w:val="clear" w:color="auto" w:fill="FFFFFF"/>
              </w:rPr>
            </w:pPr>
          </w:p>
        </w:tc>
        <w:tc>
          <w:tcPr>
            <w:tcW w:w="1200" w:type="dxa"/>
            <w:tcBorders>
              <w:left w:val="single" w:sz="4" w:space="0" w:color="auto"/>
              <w:right w:val="single" w:sz="4" w:space="0" w:color="auto"/>
            </w:tcBorders>
            <w:vAlign w:val="center"/>
          </w:tcPr>
          <w:p w14:paraId="36DCEA69"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320" w:type="dxa"/>
            <w:tcBorders>
              <w:left w:val="single" w:sz="4" w:space="0" w:color="auto"/>
              <w:right w:val="single" w:sz="4" w:space="0" w:color="auto"/>
            </w:tcBorders>
            <w:vAlign w:val="center"/>
          </w:tcPr>
          <w:p w14:paraId="5419A073" w14:textId="77777777" w:rsidR="0001725B" w:rsidRPr="00ED7749" w:rsidRDefault="0001725B" w:rsidP="00186C99">
            <w:pPr>
              <w:spacing w:line="360" w:lineRule="exact"/>
              <w:rPr>
                <w:rFonts w:ascii="Times New Roman" w:eastAsia="標楷體" w:hAnsi="Times New Roman"/>
                <w:shd w:val="clear" w:color="auto" w:fill="FFFFFF"/>
              </w:rPr>
            </w:pPr>
          </w:p>
        </w:tc>
        <w:tc>
          <w:tcPr>
            <w:tcW w:w="1320" w:type="dxa"/>
            <w:tcBorders>
              <w:left w:val="single" w:sz="4" w:space="0" w:color="auto"/>
              <w:right w:val="single" w:sz="4" w:space="0" w:color="auto"/>
            </w:tcBorders>
            <w:vAlign w:val="center"/>
          </w:tcPr>
          <w:p w14:paraId="762D419A"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440" w:type="dxa"/>
            <w:tcBorders>
              <w:left w:val="single" w:sz="4" w:space="0" w:color="auto"/>
              <w:right w:val="single" w:sz="4" w:space="0" w:color="auto"/>
            </w:tcBorders>
            <w:vAlign w:val="center"/>
          </w:tcPr>
          <w:p w14:paraId="413AAB61"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840" w:type="dxa"/>
            <w:tcBorders>
              <w:left w:val="single" w:sz="4" w:space="0" w:color="auto"/>
              <w:right w:val="single" w:sz="4" w:space="0" w:color="auto"/>
            </w:tcBorders>
            <w:vAlign w:val="center"/>
          </w:tcPr>
          <w:p w14:paraId="02CD7A97"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2640" w:type="dxa"/>
            <w:tcBorders>
              <w:left w:val="single" w:sz="4" w:space="0" w:color="auto"/>
              <w:right w:val="single" w:sz="4" w:space="0" w:color="auto"/>
            </w:tcBorders>
            <w:vAlign w:val="center"/>
          </w:tcPr>
          <w:p w14:paraId="1FE497DF"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080" w:type="dxa"/>
            <w:tcBorders>
              <w:left w:val="single" w:sz="4" w:space="0" w:color="auto"/>
              <w:right w:val="single" w:sz="4" w:space="0" w:color="auto"/>
            </w:tcBorders>
            <w:vAlign w:val="center"/>
          </w:tcPr>
          <w:p w14:paraId="1FA31584"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2280" w:type="dxa"/>
            <w:tcBorders>
              <w:left w:val="single" w:sz="4" w:space="0" w:color="auto"/>
              <w:right w:val="single" w:sz="4" w:space="0" w:color="auto"/>
            </w:tcBorders>
            <w:vAlign w:val="center"/>
          </w:tcPr>
          <w:p w14:paraId="4E7D28B7" w14:textId="77777777" w:rsidR="0001725B" w:rsidRPr="00ED7749" w:rsidRDefault="0001725B" w:rsidP="00186C99">
            <w:pPr>
              <w:spacing w:line="360" w:lineRule="exact"/>
              <w:rPr>
                <w:rFonts w:ascii="Times New Roman" w:eastAsia="標楷體" w:hAnsi="Times New Roman"/>
                <w:shd w:val="clear" w:color="auto" w:fill="FFFFFF"/>
              </w:rPr>
            </w:pPr>
          </w:p>
        </w:tc>
        <w:tc>
          <w:tcPr>
            <w:tcW w:w="1920" w:type="dxa"/>
            <w:tcBorders>
              <w:left w:val="single" w:sz="4" w:space="0" w:color="auto"/>
            </w:tcBorders>
            <w:vAlign w:val="center"/>
          </w:tcPr>
          <w:p w14:paraId="328FE46D" w14:textId="77777777" w:rsidR="0001725B" w:rsidRPr="00ED7749" w:rsidRDefault="0001725B" w:rsidP="00186C99">
            <w:pPr>
              <w:spacing w:line="360" w:lineRule="exact"/>
              <w:rPr>
                <w:rFonts w:ascii="Times New Roman" w:eastAsia="標楷體" w:hAnsi="Times New Roman"/>
                <w:shd w:val="clear" w:color="auto" w:fill="FFFFFF"/>
              </w:rPr>
            </w:pPr>
          </w:p>
        </w:tc>
      </w:tr>
    </w:tbl>
    <w:p w14:paraId="50621B00" w14:textId="77777777" w:rsidR="0001725B" w:rsidRPr="00ED7749" w:rsidRDefault="0001725B" w:rsidP="0001725B">
      <w:pPr>
        <w:spacing w:line="320" w:lineRule="exact"/>
        <w:ind w:left="980" w:hangingChars="350" w:hanging="980"/>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六、變更醫療團醫師名單：</w:t>
      </w:r>
      <w:r w:rsidRPr="00ED7749">
        <w:rPr>
          <w:rFonts w:ascii="Times New Roman" w:eastAsia="標楷體" w:hAnsi="Times New Roman"/>
          <w:shd w:val="clear" w:color="auto" w:fill="FFFFFF"/>
        </w:rPr>
        <w:t>（表格列數不夠可請自行增加）</w:t>
      </w:r>
    </w:p>
    <w:tbl>
      <w:tblPr>
        <w:tblW w:w="15240"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0"/>
        <w:gridCol w:w="720"/>
        <w:gridCol w:w="1320"/>
        <w:gridCol w:w="1680"/>
        <w:gridCol w:w="1560"/>
        <w:gridCol w:w="1800"/>
        <w:gridCol w:w="720"/>
        <w:gridCol w:w="1320"/>
        <w:gridCol w:w="1560"/>
        <w:gridCol w:w="1560"/>
        <w:gridCol w:w="1800"/>
      </w:tblGrid>
      <w:tr w:rsidR="00ED7749" w:rsidRPr="00ED7749" w14:paraId="2A77AC73" w14:textId="77777777" w:rsidTr="00186C99">
        <w:trPr>
          <w:trHeight w:val="341"/>
        </w:trPr>
        <w:tc>
          <w:tcPr>
            <w:tcW w:w="1200" w:type="dxa"/>
            <w:vMerge w:val="restart"/>
            <w:vAlign w:val="center"/>
          </w:tcPr>
          <w:p w14:paraId="5EB2BF04"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本保險</w:t>
            </w:r>
          </w:p>
          <w:p w14:paraId="0A56EB80"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分區別</w:t>
            </w:r>
          </w:p>
        </w:tc>
        <w:tc>
          <w:tcPr>
            <w:tcW w:w="7080" w:type="dxa"/>
            <w:gridSpan w:val="5"/>
            <w:vAlign w:val="center"/>
          </w:tcPr>
          <w:p w14:paraId="43954852" w14:textId="77777777" w:rsidR="0001725B" w:rsidRPr="00ED7749" w:rsidRDefault="0001725B" w:rsidP="00186C99">
            <w:pPr>
              <w:autoSpaceDE w:val="0"/>
              <w:autoSpaceDN w:val="0"/>
              <w:spacing w:line="360" w:lineRule="exact"/>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原申請資料</w:t>
            </w:r>
          </w:p>
        </w:tc>
        <w:tc>
          <w:tcPr>
            <w:tcW w:w="6960" w:type="dxa"/>
            <w:gridSpan w:val="5"/>
            <w:vAlign w:val="center"/>
          </w:tcPr>
          <w:p w14:paraId="51043BD1" w14:textId="77777777" w:rsidR="0001725B" w:rsidRPr="00ED7749" w:rsidRDefault="0001725B" w:rsidP="00186C99">
            <w:pPr>
              <w:autoSpaceDE w:val="0"/>
              <w:autoSpaceDN w:val="0"/>
              <w:spacing w:line="360" w:lineRule="exact"/>
              <w:ind w:left="1"/>
              <w:jc w:val="center"/>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變更後申請資料</w:t>
            </w:r>
          </w:p>
        </w:tc>
      </w:tr>
      <w:tr w:rsidR="00ED7749" w:rsidRPr="00ED7749" w14:paraId="5D6A4007" w14:textId="77777777" w:rsidTr="00186C99">
        <w:tc>
          <w:tcPr>
            <w:tcW w:w="1200" w:type="dxa"/>
            <w:vMerge/>
            <w:vAlign w:val="center"/>
          </w:tcPr>
          <w:p w14:paraId="4C1F845B"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720" w:type="dxa"/>
            <w:vAlign w:val="center"/>
          </w:tcPr>
          <w:p w14:paraId="702562F5" w14:textId="77777777" w:rsidR="0001725B" w:rsidRPr="00ED7749" w:rsidRDefault="0001725B" w:rsidP="00186C99">
            <w:pPr>
              <w:spacing w:line="36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姓名</w:t>
            </w:r>
          </w:p>
        </w:tc>
        <w:tc>
          <w:tcPr>
            <w:tcW w:w="1320" w:type="dxa"/>
            <w:vAlign w:val="center"/>
          </w:tcPr>
          <w:p w14:paraId="65525147" w14:textId="77777777" w:rsidR="0001725B" w:rsidRPr="00ED7749" w:rsidRDefault="0001725B" w:rsidP="00186C99">
            <w:pPr>
              <w:spacing w:line="36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身分證字號</w:t>
            </w:r>
          </w:p>
        </w:tc>
        <w:tc>
          <w:tcPr>
            <w:tcW w:w="1680" w:type="dxa"/>
            <w:vAlign w:val="center"/>
          </w:tcPr>
          <w:p w14:paraId="22050FCC" w14:textId="77777777" w:rsidR="0001725B" w:rsidRPr="00ED7749" w:rsidRDefault="0001725B" w:rsidP="00186C99">
            <w:pPr>
              <w:autoSpaceDE w:val="0"/>
              <w:autoSpaceDN w:val="0"/>
              <w:spacing w:line="360" w:lineRule="exact"/>
              <w:ind w:left="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醫事機構代號</w:t>
            </w:r>
          </w:p>
        </w:tc>
        <w:tc>
          <w:tcPr>
            <w:tcW w:w="1560" w:type="dxa"/>
            <w:vAlign w:val="center"/>
          </w:tcPr>
          <w:p w14:paraId="373BDA61" w14:textId="77777777" w:rsidR="0001725B" w:rsidRPr="00ED7749" w:rsidRDefault="0001725B" w:rsidP="00186C99">
            <w:pPr>
              <w:autoSpaceDE w:val="0"/>
              <w:autoSpaceDN w:val="0"/>
              <w:spacing w:line="360" w:lineRule="exact"/>
              <w:ind w:left="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醫事機構名稱</w:t>
            </w:r>
          </w:p>
        </w:tc>
        <w:tc>
          <w:tcPr>
            <w:tcW w:w="1800" w:type="dxa"/>
            <w:tcBorders>
              <w:left w:val="single" w:sz="2" w:space="0" w:color="auto"/>
            </w:tcBorders>
            <w:vAlign w:val="center"/>
          </w:tcPr>
          <w:p w14:paraId="0E3589D7" w14:textId="77777777" w:rsidR="0001725B" w:rsidRPr="00ED7749" w:rsidRDefault="0001725B" w:rsidP="00186C99">
            <w:pPr>
              <w:autoSpaceDE w:val="0"/>
              <w:autoSpaceDN w:val="0"/>
              <w:spacing w:line="360" w:lineRule="exact"/>
              <w:ind w:left="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院所地址及電話</w:t>
            </w:r>
          </w:p>
        </w:tc>
        <w:tc>
          <w:tcPr>
            <w:tcW w:w="720" w:type="dxa"/>
            <w:vAlign w:val="center"/>
          </w:tcPr>
          <w:p w14:paraId="36F5C556" w14:textId="77777777" w:rsidR="0001725B" w:rsidRPr="00ED7749" w:rsidRDefault="0001725B" w:rsidP="00186C99">
            <w:pPr>
              <w:spacing w:line="36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姓名</w:t>
            </w:r>
          </w:p>
        </w:tc>
        <w:tc>
          <w:tcPr>
            <w:tcW w:w="1320" w:type="dxa"/>
            <w:vAlign w:val="center"/>
          </w:tcPr>
          <w:p w14:paraId="0DA051FB" w14:textId="77777777" w:rsidR="0001725B" w:rsidRPr="00ED7749" w:rsidRDefault="0001725B" w:rsidP="00186C99">
            <w:pPr>
              <w:spacing w:line="36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身分證字號</w:t>
            </w:r>
          </w:p>
        </w:tc>
        <w:tc>
          <w:tcPr>
            <w:tcW w:w="1560" w:type="dxa"/>
            <w:vAlign w:val="center"/>
          </w:tcPr>
          <w:p w14:paraId="5A75C693" w14:textId="77777777" w:rsidR="0001725B" w:rsidRPr="00ED7749" w:rsidRDefault="0001725B" w:rsidP="00186C99">
            <w:pPr>
              <w:autoSpaceDE w:val="0"/>
              <w:autoSpaceDN w:val="0"/>
              <w:spacing w:line="360" w:lineRule="exact"/>
              <w:ind w:left="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醫事機構代號</w:t>
            </w:r>
          </w:p>
        </w:tc>
        <w:tc>
          <w:tcPr>
            <w:tcW w:w="1560" w:type="dxa"/>
            <w:vAlign w:val="center"/>
          </w:tcPr>
          <w:p w14:paraId="734FDEAC" w14:textId="77777777" w:rsidR="0001725B" w:rsidRPr="00ED7749" w:rsidRDefault="0001725B" w:rsidP="00186C99">
            <w:pPr>
              <w:autoSpaceDE w:val="0"/>
              <w:autoSpaceDN w:val="0"/>
              <w:spacing w:line="360" w:lineRule="exact"/>
              <w:ind w:left="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醫事機構名稱</w:t>
            </w:r>
          </w:p>
        </w:tc>
        <w:tc>
          <w:tcPr>
            <w:tcW w:w="1800" w:type="dxa"/>
            <w:vAlign w:val="center"/>
          </w:tcPr>
          <w:p w14:paraId="5A1E748E" w14:textId="77777777" w:rsidR="0001725B" w:rsidRPr="00ED7749" w:rsidRDefault="0001725B" w:rsidP="00186C99">
            <w:pPr>
              <w:autoSpaceDE w:val="0"/>
              <w:autoSpaceDN w:val="0"/>
              <w:spacing w:line="360" w:lineRule="exact"/>
              <w:ind w:left="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院所地址及電話</w:t>
            </w:r>
          </w:p>
        </w:tc>
      </w:tr>
      <w:tr w:rsidR="00ED7749" w:rsidRPr="00ED7749" w14:paraId="74E793AE" w14:textId="77777777" w:rsidTr="00186C99">
        <w:tc>
          <w:tcPr>
            <w:tcW w:w="1200" w:type="dxa"/>
            <w:vAlign w:val="center"/>
          </w:tcPr>
          <w:p w14:paraId="50274195" w14:textId="77777777" w:rsidR="0001725B" w:rsidRPr="00ED7749" w:rsidRDefault="0001725B" w:rsidP="00186C99">
            <w:pPr>
              <w:spacing w:line="360" w:lineRule="exact"/>
              <w:rPr>
                <w:rFonts w:ascii="Times New Roman" w:eastAsia="標楷體" w:hAnsi="Times New Roman"/>
                <w:shd w:val="clear" w:color="auto" w:fill="FFFFFF"/>
              </w:rPr>
            </w:pPr>
          </w:p>
        </w:tc>
        <w:tc>
          <w:tcPr>
            <w:tcW w:w="720" w:type="dxa"/>
            <w:vAlign w:val="center"/>
          </w:tcPr>
          <w:p w14:paraId="0D0BC055" w14:textId="77777777" w:rsidR="0001725B" w:rsidRPr="00ED7749" w:rsidRDefault="0001725B" w:rsidP="00186C99">
            <w:pPr>
              <w:spacing w:line="360" w:lineRule="exact"/>
              <w:rPr>
                <w:rFonts w:ascii="Times New Roman" w:eastAsia="標楷體" w:hAnsi="Times New Roman"/>
                <w:shd w:val="clear" w:color="auto" w:fill="FFFFFF"/>
              </w:rPr>
            </w:pPr>
          </w:p>
        </w:tc>
        <w:tc>
          <w:tcPr>
            <w:tcW w:w="1320" w:type="dxa"/>
            <w:vAlign w:val="center"/>
          </w:tcPr>
          <w:p w14:paraId="16DE3022" w14:textId="77777777" w:rsidR="0001725B" w:rsidRPr="00ED7749" w:rsidRDefault="0001725B" w:rsidP="00186C99">
            <w:pPr>
              <w:spacing w:line="360" w:lineRule="exact"/>
              <w:rPr>
                <w:rFonts w:ascii="Times New Roman" w:eastAsia="標楷體" w:hAnsi="Times New Roman"/>
                <w:shd w:val="clear" w:color="auto" w:fill="FFFFFF"/>
              </w:rPr>
            </w:pPr>
          </w:p>
        </w:tc>
        <w:tc>
          <w:tcPr>
            <w:tcW w:w="1680" w:type="dxa"/>
            <w:vAlign w:val="center"/>
          </w:tcPr>
          <w:p w14:paraId="64E9451E"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560" w:type="dxa"/>
            <w:vAlign w:val="center"/>
          </w:tcPr>
          <w:p w14:paraId="640D75A6"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800" w:type="dxa"/>
            <w:tcBorders>
              <w:left w:val="single" w:sz="2" w:space="0" w:color="auto"/>
            </w:tcBorders>
            <w:vAlign w:val="center"/>
          </w:tcPr>
          <w:p w14:paraId="736754C4"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720" w:type="dxa"/>
            <w:vAlign w:val="center"/>
          </w:tcPr>
          <w:p w14:paraId="5E2BDFE2" w14:textId="77777777" w:rsidR="0001725B" w:rsidRPr="00ED7749" w:rsidRDefault="0001725B" w:rsidP="00186C99">
            <w:pPr>
              <w:spacing w:line="360" w:lineRule="exact"/>
              <w:rPr>
                <w:rFonts w:ascii="Times New Roman" w:eastAsia="標楷體" w:hAnsi="Times New Roman"/>
                <w:shd w:val="clear" w:color="auto" w:fill="FFFFFF"/>
              </w:rPr>
            </w:pPr>
          </w:p>
        </w:tc>
        <w:tc>
          <w:tcPr>
            <w:tcW w:w="1320" w:type="dxa"/>
            <w:vAlign w:val="center"/>
          </w:tcPr>
          <w:p w14:paraId="5438C488" w14:textId="77777777" w:rsidR="0001725B" w:rsidRPr="00ED7749" w:rsidRDefault="0001725B" w:rsidP="00186C99">
            <w:pPr>
              <w:spacing w:line="360" w:lineRule="exact"/>
              <w:rPr>
                <w:rFonts w:ascii="Times New Roman" w:eastAsia="標楷體" w:hAnsi="Times New Roman"/>
                <w:shd w:val="clear" w:color="auto" w:fill="FFFFFF"/>
              </w:rPr>
            </w:pPr>
          </w:p>
        </w:tc>
        <w:tc>
          <w:tcPr>
            <w:tcW w:w="1560" w:type="dxa"/>
            <w:vAlign w:val="center"/>
          </w:tcPr>
          <w:p w14:paraId="20D870AC" w14:textId="77777777" w:rsidR="0001725B" w:rsidRPr="00ED7749" w:rsidRDefault="0001725B" w:rsidP="00186C99">
            <w:pPr>
              <w:spacing w:line="360" w:lineRule="exact"/>
              <w:rPr>
                <w:rFonts w:ascii="Times New Roman" w:eastAsia="標楷體" w:hAnsi="Times New Roman"/>
                <w:shd w:val="clear" w:color="auto" w:fill="FFFFFF"/>
              </w:rPr>
            </w:pPr>
          </w:p>
        </w:tc>
        <w:tc>
          <w:tcPr>
            <w:tcW w:w="1560" w:type="dxa"/>
            <w:vAlign w:val="center"/>
          </w:tcPr>
          <w:p w14:paraId="2A67331A" w14:textId="77777777" w:rsidR="0001725B" w:rsidRPr="00ED7749" w:rsidRDefault="0001725B" w:rsidP="00186C99">
            <w:pPr>
              <w:spacing w:line="360" w:lineRule="exact"/>
              <w:rPr>
                <w:rFonts w:ascii="Times New Roman" w:eastAsia="標楷體" w:hAnsi="Times New Roman"/>
                <w:shd w:val="clear" w:color="auto" w:fill="FFFFFF"/>
              </w:rPr>
            </w:pPr>
          </w:p>
        </w:tc>
        <w:tc>
          <w:tcPr>
            <w:tcW w:w="1800" w:type="dxa"/>
            <w:vAlign w:val="center"/>
          </w:tcPr>
          <w:p w14:paraId="54204443" w14:textId="77777777" w:rsidR="0001725B" w:rsidRPr="00ED7749" w:rsidRDefault="0001725B" w:rsidP="00186C99">
            <w:pPr>
              <w:spacing w:line="360" w:lineRule="exact"/>
              <w:rPr>
                <w:rFonts w:ascii="Times New Roman" w:eastAsia="標楷體" w:hAnsi="Times New Roman"/>
                <w:shd w:val="clear" w:color="auto" w:fill="FFFFFF"/>
              </w:rPr>
            </w:pPr>
          </w:p>
        </w:tc>
      </w:tr>
      <w:tr w:rsidR="00ED7749" w:rsidRPr="00ED7749" w14:paraId="084EA63C" w14:textId="77777777" w:rsidTr="00186C99">
        <w:tc>
          <w:tcPr>
            <w:tcW w:w="1200" w:type="dxa"/>
            <w:vAlign w:val="center"/>
          </w:tcPr>
          <w:p w14:paraId="73197624" w14:textId="77777777" w:rsidR="0001725B" w:rsidRPr="00ED7749" w:rsidRDefault="0001725B" w:rsidP="00186C99">
            <w:pPr>
              <w:spacing w:line="360" w:lineRule="exact"/>
              <w:rPr>
                <w:rFonts w:ascii="Times New Roman" w:eastAsia="標楷體" w:hAnsi="Times New Roman"/>
                <w:shd w:val="clear" w:color="auto" w:fill="FFFFFF"/>
              </w:rPr>
            </w:pPr>
          </w:p>
        </w:tc>
        <w:tc>
          <w:tcPr>
            <w:tcW w:w="720" w:type="dxa"/>
            <w:vAlign w:val="center"/>
          </w:tcPr>
          <w:p w14:paraId="32D62DB4" w14:textId="77777777" w:rsidR="0001725B" w:rsidRPr="00ED7749" w:rsidRDefault="0001725B" w:rsidP="00186C99">
            <w:pPr>
              <w:spacing w:line="360" w:lineRule="exact"/>
              <w:rPr>
                <w:rFonts w:ascii="Times New Roman" w:eastAsia="標楷體" w:hAnsi="Times New Roman"/>
                <w:shd w:val="clear" w:color="auto" w:fill="FFFFFF"/>
              </w:rPr>
            </w:pPr>
          </w:p>
        </w:tc>
        <w:tc>
          <w:tcPr>
            <w:tcW w:w="1320" w:type="dxa"/>
            <w:vAlign w:val="center"/>
          </w:tcPr>
          <w:p w14:paraId="5DA41826" w14:textId="77777777" w:rsidR="0001725B" w:rsidRPr="00ED7749" w:rsidRDefault="0001725B" w:rsidP="00186C99">
            <w:pPr>
              <w:spacing w:line="360" w:lineRule="exact"/>
              <w:rPr>
                <w:rFonts w:ascii="Times New Roman" w:eastAsia="標楷體" w:hAnsi="Times New Roman"/>
                <w:shd w:val="clear" w:color="auto" w:fill="FFFFFF"/>
              </w:rPr>
            </w:pPr>
          </w:p>
        </w:tc>
        <w:tc>
          <w:tcPr>
            <w:tcW w:w="1680" w:type="dxa"/>
            <w:vAlign w:val="center"/>
          </w:tcPr>
          <w:p w14:paraId="7B3F47C3"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560" w:type="dxa"/>
            <w:vAlign w:val="center"/>
          </w:tcPr>
          <w:p w14:paraId="45B0FB80"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1800" w:type="dxa"/>
            <w:tcBorders>
              <w:left w:val="single" w:sz="2" w:space="0" w:color="auto"/>
            </w:tcBorders>
            <w:vAlign w:val="center"/>
          </w:tcPr>
          <w:p w14:paraId="31AD3A7D" w14:textId="77777777" w:rsidR="0001725B" w:rsidRPr="00ED7749" w:rsidRDefault="0001725B" w:rsidP="00186C99">
            <w:pPr>
              <w:autoSpaceDE w:val="0"/>
              <w:autoSpaceDN w:val="0"/>
              <w:spacing w:line="360" w:lineRule="exact"/>
              <w:ind w:left="1"/>
              <w:rPr>
                <w:rFonts w:ascii="Times New Roman" w:eastAsia="標楷體" w:hAnsi="Times New Roman"/>
                <w:sz w:val="32"/>
                <w:szCs w:val="36"/>
                <w:shd w:val="clear" w:color="auto" w:fill="FFFFFF"/>
              </w:rPr>
            </w:pPr>
          </w:p>
        </w:tc>
        <w:tc>
          <w:tcPr>
            <w:tcW w:w="720" w:type="dxa"/>
            <w:vAlign w:val="center"/>
          </w:tcPr>
          <w:p w14:paraId="5DA990D8" w14:textId="77777777" w:rsidR="0001725B" w:rsidRPr="00ED7749" w:rsidRDefault="0001725B" w:rsidP="00186C99">
            <w:pPr>
              <w:spacing w:line="360" w:lineRule="exact"/>
              <w:rPr>
                <w:rFonts w:ascii="Times New Roman" w:eastAsia="標楷體" w:hAnsi="Times New Roman"/>
                <w:shd w:val="clear" w:color="auto" w:fill="FFFFFF"/>
              </w:rPr>
            </w:pPr>
          </w:p>
        </w:tc>
        <w:tc>
          <w:tcPr>
            <w:tcW w:w="1320" w:type="dxa"/>
            <w:vAlign w:val="center"/>
          </w:tcPr>
          <w:p w14:paraId="4D269A97" w14:textId="77777777" w:rsidR="0001725B" w:rsidRPr="00ED7749" w:rsidRDefault="0001725B" w:rsidP="00186C99">
            <w:pPr>
              <w:spacing w:line="360" w:lineRule="exact"/>
              <w:rPr>
                <w:rFonts w:ascii="Times New Roman" w:eastAsia="標楷體" w:hAnsi="Times New Roman"/>
                <w:shd w:val="clear" w:color="auto" w:fill="FFFFFF"/>
              </w:rPr>
            </w:pPr>
          </w:p>
        </w:tc>
        <w:tc>
          <w:tcPr>
            <w:tcW w:w="1560" w:type="dxa"/>
            <w:vAlign w:val="center"/>
          </w:tcPr>
          <w:p w14:paraId="5D0570D0" w14:textId="77777777" w:rsidR="0001725B" w:rsidRPr="00ED7749" w:rsidRDefault="0001725B" w:rsidP="00186C99">
            <w:pPr>
              <w:spacing w:line="360" w:lineRule="exact"/>
              <w:rPr>
                <w:rFonts w:ascii="Times New Roman" w:eastAsia="標楷體" w:hAnsi="Times New Roman"/>
                <w:shd w:val="clear" w:color="auto" w:fill="FFFFFF"/>
              </w:rPr>
            </w:pPr>
          </w:p>
        </w:tc>
        <w:tc>
          <w:tcPr>
            <w:tcW w:w="1560" w:type="dxa"/>
            <w:vAlign w:val="center"/>
          </w:tcPr>
          <w:p w14:paraId="34C5D339" w14:textId="77777777" w:rsidR="0001725B" w:rsidRPr="00ED7749" w:rsidRDefault="0001725B" w:rsidP="00186C99">
            <w:pPr>
              <w:spacing w:line="360" w:lineRule="exact"/>
              <w:rPr>
                <w:rFonts w:ascii="Times New Roman" w:eastAsia="標楷體" w:hAnsi="Times New Roman"/>
                <w:shd w:val="clear" w:color="auto" w:fill="FFFFFF"/>
              </w:rPr>
            </w:pPr>
          </w:p>
        </w:tc>
        <w:tc>
          <w:tcPr>
            <w:tcW w:w="1800" w:type="dxa"/>
            <w:vAlign w:val="center"/>
          </w:tcPr>
          <w:p w14:paraId="24450E9F" w14:textId="77777777" w:rsidR="0001725B" w:rsidRPr="00ED7749" w:rsidRDefault="0001725B" w:rsidP="00186C99">
            <w:pPr>
              <w:spacing w:line="360" w:lineRule="exact"/>
              <w:rPr>
                <w:rFonts w:ascii="Times New Roman" w:eastAsia="標楷體" w:hAnsi="Times New Roman"/>
                <w:shd w:val="clear" w:color="auto" w:fill="FFFFFF"/>
              </w:rPr>
            </w:pPr>
          </w:p>
        </w:tc>
      </w:tr>
    </w:tbl>
    <w:p w14:paraId="73A6E70F" w14:textId="65710C96" w:rsidR="0023508B" w:rsidRPr="00F31C2A" w:rsidRDefault="0001725B" w:rsidP="007A2810">
      <w:pPr>
        <w:ind w:rightChars="-102" w:right="-245"/>
        <w:rPr>
          <w:rFonts w:ascii="Times New Roman" w:eastAsia="標楷體" w:hAnsi="Times New Roman" w:hint="eastAsia"/>
          <w:szCs w:val="24"/>
        </w:rPr>
      </w:pPr>
      <w:r w:rsidRPr="00ED7749">
        <w:rPr>
          <w:rFonts w:ascii="Times New Roman" w:eastAsia="標楷體" w:hAnsi="Times New Roman"/>
          <w:shd w:val="clear" w:color="auto" w:fill="FFFFFF"/>
        </w:rPr>
        <w:t xml:space="preserve">　　　＊備註：申請變更醫療團醫師名單時，請各縣市公會或申請單位函</w:t>
      </w:r>
      <w:r w:rsidR="007A2810">
        <w:rPr>
          <w:rFonts w:ascii="Times New Roman" w:eastAsia="標楷體" w:hAnsi="Times New Roman"/>
          <w:shd w:val="clear" w:color="auto" w:fill="FFFFFF"/>
        </w:rPr>
        <w:t>文向本會提出變更，待保險人分區業務組核定變更作業程序完成後</w:t>
      </w:r>
      <w:r w:rsidR="007A2810">
        <w:rPr>
          <w:rFonts w:ascii="Times New Roman" w:eastAsia="標楷體" w:hAnsi="Times New Roman" w:hint="eastAsia"/>
          <w:shd w:val="clear" w:color="auto" w:fill="FFFFFF"/>
        </w:rPr>
        <w:t>得執行之。</w:t>
      </w:r>
      <w:bookmarkStart w:id="0" w:name="_GoBack"/>
      <w:bookmarkEnd w:id="0"/>
    </w:p>
    <w:sectPr w:rsidR="0023508B" w:rsidRPr="00F31C2A" w:rsidSect="007A2810">
      <w:headerReference w:type="default" r:id="rId8"/>
      <w:pgSz w:w="16838" w:h="11906" w:orient="landscape"/>
      <w:pgMar w:top="720" w:right="641" w:bottom="1077" w:left="567" w:header="283" w:footer="48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44F7C" w14:textId="77777777" w:rsidR="007101C2" w:rsidRDefault="007101C2" w:rsidP="008D0536">
      <w:r>
        <w:separator/>
      </w:r>
    </w:p>
  </w:endnote>
  <w:endnote w:type="continuationSeparator" w:id="0">
    <w:p w14:paraId="03899C32" w14:textId="77777777" w:rsidR="007101C2" w:rsidRDefault="007101C2" w:rsidP="008D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BatangChe">
    <w:altName w:val="Arial Unicode MS"/>
    <w:charset w:val="81"/>
    <w:family w:val="modern"/>
    <w:pitch w:val="fixed"/>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楷書">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華康楷書體W3">
    <w:charset w:val="00"/>
    <w:family w:val="script"/>
    <w:pitch w:val="fixed"/>
  </w:font>
  <w:font w:name="Arial">
    <w:panose1 w:val="020B0604020202020204"/>
    <w:charset w:val="00"/>
    <w:family w:val="swiss"/>
    <w:pitch w:val="variable"/>
    <w:sig w:usb0="E0002EFF" w:usb1="C000785B" w:usb2="00000009" w:usb3="00000000" w:csb0="000001FF" w:csb1="00000000"/>
  </w:font>
  <w:font w:name="華康粗黑體">
    <w:altName w:val="MS Gothic"/>
    <w:charset w:val="88"/>
    <w:family w:val="modern"/>
    <w:pitch w:val="fixed"/>
    <w:sig w:usb0="80000001" w:usb1="28091800" w:usb2="00000016" w:usb3="00000000" w:csb0="00100000" w:csb1="00000000"/>
  </w:font>
  <w:font w:name="華康超明體">
    <w:altName w:val="細明體"/>
    <w:charset w:val="88"/>
    <w:family w:val="modern"/>
    <w:pitch w:val="fixed"/>
    <w:sig w:usb0="80000001" w:usb1="28091800" w:usb2="00000016" w:usb3="00000000" w:csb0="00100000" w:csb1="00000000"/>
  </w:font>
  <w:font w:name="Mangal">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細明體">
    <w:charset w:val="00"/>
    <w:family w:val="modern"/>
    <w:pitch w:val="fixed"/>
  </w:font>
  <w:font w:name="Verdana">
    <w:panose1 w:val="020B0604030504040204"/>
    <w:charset w:val="00"/>
    <w:family w:val="swiss"/>
    <w:pitch w:val="variable"/>
    <w:sig w:usb0="A00006FF" w:usb1="4000205B" w:usb2="00000010" w:usb3="00000000" w:csb0="0000019F" w:csb1="00000000"/>
  </w:font>
  <w:font w:name="ヒラギノ角ゴ Pro W3">
    <w:altName w:val="Yu Gothic"/>
    <w:charset w:val="00"/>
    <w:family w:val="roman"/>
    <w:pitch w:val="default"/>
  </w:font>
  <w:font w:name="夥鰻">
    <w:altName w:val="新細明體"/>
    <w:panose1 w:val="00000000000000000000"/>
    <w:charset w:val="88"/>
    <w:family w:val="roman"/>
    <w:notTrueType/>
    <w:pitch w:val="default"/>
  </w:font>
  <w:font w:name="sө">
    <w:altName w:val="Times New Roman"/>
    <w:charset w:val="00"/>
    <w:family w:val="roman"/>
    <w:pitch w:val="default"/>
  </w:font>
  <w:font w:name="з">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 w:name="Tunga">
    <w:panose1 w:val="00000400000000000000"/>
    <w:charset w:val="01"/>
    <w:family w:val="roman"/>
    <w:notTrueType/>
    <w:pitch w:val="variable"/>
  </w:font>
  <w:font w:name="華康隸書體W5">
    <w:altName w:val="Microsoft JhengHei UI Light"/>
    <w:charset w:val="88"/>
    <w:family w:val="script"/>
    <w:pitch w:val="fixed"/>
    <w:sig w:usb0="00000000"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DE349" w14:textId="77777777" w:rsidR="007101C2" w:rsidRDefault="007101C2" w:rsidP="008D0536">
      <w:r>
        <w:separator/>
      </w:r>
    </w:p>
  </w:footnote>
  <w:footnote w:type="continuationSeparator" w:id="0">
    <w:p w14:paraId="5B90C3FE" w14:textId="77777777" w:rsidR="007101C2" w:rsidRDefault="007101C2" w:rsidP="008D0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55D7F" w14:textId="77777777" w:rsidR="007101C2" w:rsidRPr="00B637A5" w:rsidRDefault="007101C2" w:rsidP="00186C99">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BEE5F9A"/>
    <w:lvl w:ilvl="0">
      <w:start w:val="1"/>
      <w:numFmt w:val="bullet"/>
      <w:pStyle w:val="a"/>
      <w:lvlText w:val=""/>
      <w:lvlJc w:val="left"/>
      <w:pPr>
        <w:tabs>
          <w:tab w:val="num" w:pos="7634"/>
        </w:tabs>
        <w:ind w:leftChars="200" w:left="7634" w:hangingChars="200" w:hanging="360"/>
      </w:pPr>
      <w:rPr>
        <w:rFonts w:ascii="Wingdings" w:hAnsi="Wingdings" w:hint="default"/>
      </w:rPr>
    </w:lvl>
  </w:abstractNum>
  <w:abstractNum w:abstractNumId="1" w15:restartNumberingAfterBreak="0">
    <w:nsid w:val="00000003"/>
    <w:multiLevelType w:val="multilevel"/>
    <w:tmpl w:val="00000003"/>
    <w:name w:val="WW8Num10"/>
    <w:lvl w:ilvl="0">
      <w:start w:val="1"/>
      <w:numFmt w:val="ideographTraditional"/>
      <w:suff w:val="nothing"/>
      <w:lvlText w:val="（%1）"/>
      <w:lvlJc w:val="left"/>
      <w:pPr>
        <w:tabs>
          <w:tab w:val="num" w:pos="0"/>
        </w:tabs>
        <w:ind w:left="425" w:hanging="425"/>
      </w:pPr>
      <w:rPr>
        <w:rFonts w:hint="eastAsia"/>
      </w:rPr>
    </w:lvl>
    <w:lvl w:ilvl="1">
      <w:start w:val="1"/>
      <w:numFmt w:val="ideographZodiac"/>
      <w:suff w:val="nothing"/>
      <w:lvlText w:val="%2、"/>
      <w:lvlJc w:val="left"/>
      <w:pPr>
        <w:tabs>
          <w:tab w:val="num" w:pos="0"/>
        </w:tabs>
        <w:ind w:left="992" w:hanging="567"/>
      </w:pPr>
      <w:rPr>
        <w:rFonts w:hint="eastAsia"/>
      </w:rPr>
    </w:lvl>
    <w:lvl w:ilvl="2">
      <w:start w:val="1"/>
      <w:numFmt w:val="ideographLegalTraditional"/>
      <w:suff w:val="nothing"/>
      <w:lvlText w:val="%3、"/>
      <w:lvlJc w:val="left"/>
      <w:pPr>
        <w:tabs>
          <w:tab w:val="num" w:pos="0"/>
        </w:tabs>
        <w:ind w:left="1418" w:hanging="567"/>
      </w:pPr>
      <w:rPr>
        <w:rFonts w:hint="eastAsia"/>
      </w:rPr>
    </w:lvl>
    <w:lvl w:ilvl="3">
      <w:start w:val="1"/>
      <w:numFmt w:val="taiwaneseCountingThousand"/>
      <w:suff w:val="nothing"/>
      <w:lvlText w:val="%4、"/>
      <w:lvlJc w:val="left"/>
      <w:pPr>
        <w:tabs>
          <w:tab w:val="num" w:pos="0"/>
        </w:tabs>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suff w:val="nothing"/>
      <w:lvlText w:val="（%6）"/>
      <w:lvlJc w:val="left"/>
      <w:pPr>
        <w:tabs>
          <w:tab w:val="num" w:pos="0"/>
        </w:tabs>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0000004"/>
    <w:multiLevelType w:val="singleLevel"/>
    <w:tmpl w:val="00000004"/>
    <w:name w:val="WW8Num37"/>
    <w:lvl w:ilvl="0">
      <w:start w:val="1"/>
      <w:numFmt w:val="taiwaneseCountingThousand"/>
      <w:lvlText w:val="(%1)"/>
      <w:lvlJc w:val="left"/>
      <w:pPr>
        <w:tabs>
          <w:tab w:val="num" w:pos="0"/>
        </w:tabs>
        <w:ind w:left="0" w:firstLine="0"/>
      </w:pPr>
      <w:rPr>
        <w:rFonts w:hint="default"/>
      </w:rPr>
    </w:lvl>
  </w:abstractNum>
  <w:abstractNum w:abstractNumId="3" w15:restartNumberingAfterBreak="0">
    <w:nsid w:val="00000006"/>
    <w:multiLevelType w:val="multilevel"/>
    <w:tmpl w:val="00000006"/>
    <w:name w:val="WW8Num59"/>
    <w:lvl w:ilvl="0">
      <w:start w:val="1"/>
      <w:numFmt w:val="taiwaneseCountingThousand"/>
      <w:suff w:val="nothing"/>
      <w:lvlText w:val="%1、"/>
      <w:lvlJc w:val="left"/>
      <w:pPr>
        <w:tabs>
          <w:tab w:val="num" w:pos="0"/>
        </w:tabs>
        <w:ind w:left="726" w:hanging="726"/>
      </w:pPr>
      <w:rPr>
        <w:rFonts w:hint="eastAsia"/>
        <w:sz w:val="32"/>
        <w:szCs w:val="32"/>
        <w:lang w:val="en-US"/>
      </w:rPr>
    </w:lvl>
    <w:lvl w:ilvl="1">
      <w:start w:val="1"/>
      <w:numFmt w:val="taiwaneseCountingThousand"/>
      <w:suff w:val="nothing"/>
      <w:lvlText w:val="（%2）"/>
      <w:lvlJc w:val="left"/>
      <w:pPr>
        <w:tabs>
          <w:tab w:val="num" w:pos="0"/>
        </w:tabs>
        <w:ind w:left="1786" w:hanging="1077"/>
      </w:pPr>
      <w:rPr>
        <w:rFonts w:hint="eastAsia"/>
        <w:sz w:val="32"/>
        <w:szCs w:val="32"/>
      </w:rPr>
    </w:lvl>
    <w:lvl w:ilvl="2">
      <w:start w:val="1"/>
      <w:numFmt w:val="decimalFullWidth"/>
      <w:suff w:val="nothing"/>
      <w:lvlText w:val="%3、"/>
      <w:lvlJc w:val="left"/>
      <w:pPr>
        <w:tabs>
          <w:tab w:val="num" w:pos="0"/>
        </w:tabs>
        <w:ind w:left="1786" w:hanging="726"/>
      </w:pPr>
      <w:rPr>
        <w:rFonts w:hint="eastAsia"/>
      </w:rPr>
    </w:lvl>
    <w:lvl w:ilvl="3">
      <w:start w:val="1"/>
      <w:numFmt w:val="decimalFullWidth"/>
      <w:suff w:val="nothing"/>
      <w:lvlText w:val="（%4）"/>
      <w:lvlJc w:val="left"/>
      <w:pPr>
        <w:tabs>
          <w:tab w:val="num" w:pos="0"/>
        </w:tabs>
        <w:ind w:left="2506" w:hanging="1088"/>
      </w:pPr>
      <w:rPr>
        <w:rFonts w:hint="eastAsia"/>
      </w:rPr>
    </w:lvl>
    <w:lvl w:ilvl="4">
      <w:start w:val="1"/>
      <w:numFmt w:val="none"/>
      <w:suff w:val="nothing"/>
      <w:lvlText w:val=""/>
      <w:lvlJc w:val="left"/>
      <w:pPr>
        <w:tabs>
          <w:tab w:val="num" w:pos="0"/>
        </w:tabs>
        <w:ind w:left="0" w:firstLine="0"/>
      </w:pPr>
      <w:rPr>
        <w:rFonts w:hint="eastAsia"/>
      </w:rPr>
    </w:lvl>
    <w:lvl w:ilvl="5">
      <w:start w:val="1"/>
      <w:numFmt w:val="none"/>
      <w:suff w:val="nothing"/>
      <w:lvlText w:val=""/>
      <w:lvlJc w:val="left"/>
      <w:pPr>
        <w:tabs>
          <w:tab w:val="num" w:pos="0"/>
        </w:tabs>
        <w:ind w:left="0" w:firstLine="0"/>
      </w:pPr>
      <w:rPr>
        <w:rFonts w:hint="eastAsia"/>
      </w:rPr>
    </w:lvl>
    <w:lvl w:ilvl="6">
      <w:start w:val="1"/>
      <w:numFmt w:val="none"/>
      <w:suff w:val="nothing"/>
      <w:lvlText w:val=""/>
      <w:lvlJc w:val="left"/>
      <w:pPr>
        <w:tabs>
          <w:tab w:val="num" w:pos="0"/>
        </w:tabs>
        <w:ind w:left="0" w:firstLine="0"/>
      </w:pPr>
      <w:rPr>
        <w:rFonts w:hint="eastAsia"/>
      </w:rPr>
    </w:lvl>
    <w:lvl w:ilvl="7">
      <w:start w:val="1"/>
      <w:numFmt w:val="none"/>
      <w:suff w:val="nothing"/>
      <w:lvlText w:val=""/>
      <w:lvlJc w:val="left"/>
      <w:pPr>
        <w:tabs>
          <w:tab w:val="num" w:pos="0"/>
        </w:tabs>
        <w:ind w:left="0" w:firstLine="0"/>
      </w:pPr>
      <w:rPr>
        <w:rFonts w:hint="eastAsia"/>
      </w:rPr>
    </w:lvl>
    <w:lvl w:ilvl="8">
      <w:start w:val="1"/>
      <w:numFmt w:val="none"/>
      <w:suff w:val="nothing"/>
      <w:lvlText w:val=""/>
      <w:lvlJc w:val="left"/>
      <w:pPr>
        <w:tabs>
          <w:tab w:val="num" w:pos="0"/>
        </w:tabs>
        <w:ind w:left="0" w:firstLine="0"/>
      </w:pPr>
      <w:rPr>
        <w:rFonts w:hint="eastAsia"/>
      </w:rPr>
    </w:lvl>
  </w:abstractNum>
  <w:abstractNum w:abstractNumId="4" w15:restartNumberingAfterBreak="0">
    <w:nsid w:val="00000007"/>
    <w:multiLevelType w:val="singleLevel"/>
    <w:tmpl w:val="00000007"/>
    <w:name w:val="WW8Num70"/>
    <w:lvl w:ilvl="0">
      <w:start w:val="1"/>
      <w:numFmt w:val="taiwaneseCountingThousand"/>
      <w:lvlText w:val="%1、"/>
      <w:lvlJc w:val="left"/>
      <w:pPr>
        <w:tabs>
          <w:tab w:val="num" w:pos="720"/>
        </w:tabs>
        <w:ind w:left="720" w:hanging="720"/>
      </w:pPr>
      <w:rPr>
        <w:rFonts w:hint="default"/>
      </w:rPr>
    </w:lvl>
  </w:abstractNum>
  <w:abstractNum w:abstractNumId="5" w15:restartNumberingAfterBreak="0">
    <w:nsid w:val="00000008"/>
    <w:multiLevelType w:val="singleLevel"/>
    <w:tmpl w:val="00000008"/>
    <w:name w:val="WW8Num77"/>
    <w:lvl w:ilvl="0">
      <w:start w:val="1"/>
      <w:numFmt w:val="taiwaneseCountingThousand"/>
      <w:lvlText w:val="第%1部"/>
      <w:lvlJc w:val="left"/>
      <w:pPr>
        <w:tabs>
          <w:tab w:val="num" w:pos="1080"/>
        </w:tabs>
        <w:ind w:left="482" w:hanging="482"/>
      </w:pPr>
      <w:rPr>
        <w:rFonts w:ascii="標楷體" w:eastAsia="標楷體" w:hAnsi="標楷體" w:cs="標楷體" w:hint="eastAsia"/>
        <w:b w:val="0"/>
        <w:i w:val="0"/>
        <w:sz w:val="40"/>
      </w:rPr>
    </w:lvl>
  </w:abstractNum>
  <w:abstractNum w:abstractNumId="6" w15:restartNumberingAfterBreak="0">
    <w:nsid w:val="0000000A"/>
    <w:multiLevelType w:val="singleLevel"/>
    <w:tmpl w:val="0000000A"/>
    <w:name w:val="WW8Num84"/>
    <w:lvl w:ilvl="0">
      <w:start w:val="1"/>
      <w:numFmt w:val="taiwaneseCountingThousand"/>
      <w:lvlText w:val="(%1)"/>
      <w:lvlJc w:val="left"/>
      <w:pPr>
        <w:tabs>
          <w:tab w:val="num" w:pos="0"/>
        </w:tabs>
        <w:ind w:left="1685" w:hanging="480"/>
      </w:pPr>
      <w:rPr>
        <w:rFonts w:cs="Times New Roman" w:hint="eastAsia"/>
        <w:b w:val="0"/>
        <w:bCs w:val="0"/>
        <w:i w:val="0"/>
        <w:iCs w:val="0"/>
        <w:caps w:val="0"/>
        <w:small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B"/>
    <w:multiLevelType w:val="singleLevel"/>
    <w:tmpl w:val="0000000B"/>
    <w:name w:val="WW8Num91"/>
    <w:lvl w:ilvl="0">
      <w:start w:val="1"/>
      <w:numFmt w:val="taiwaneseCountingThousand"/>
      <w:lvlText w:val="%1、"/>
      <w:lvlJc w:val="left"/>
      <w:pPr>
        <w:tabs>
          <w:tab w:val="num" w:pos="1571"/>
        </w:tabs>
        <w:ind w:left="1571" w:hanging="720"/>
      </w:pPr>
      <w:rPr>
        <w:color w:val="auto"/>
        <w:sz w:val="32"/>
        <w:szCs w:val="32"/>
      </w:rPr>
    </w:lvl>
  </w:abstractNum>
  <w:abstractNum w:abstractNumId="8" w15:restartNumberingAfterBreak="0">
    <w:nsid w:val="0000000C"/>
    <w:multiLevelType w:val="singleLevel"/>
    <w:tmpl w:val="0000000C"/>
    <w:name w:val="WW8Num93"/>
    <w:lvl w:ilvl="0">
      <w:start w:val="1"/>
      <w:numFmt w:val="taiwaneseCountingThousand"/>
      <w:lvlText w:val="%1、"/>
      <w:lvlJc w:val="left"/>
      <w:pPr>
        <w:tabs>
          <w:tab w:val="num" w:pos="0"/>
        </w:tabs>
        <w:ind w:left="764" w:hanging="480"/>
      </w:pPr>
      <w:rPr>
        <w:rFonts w:hint="eastAsia"/>
        <w:b w:val="0"/>
      </w:rPr>
    </w:lvl>
  </w:abstractNum>
  <w:abstractNum w:abstractNumId="9" w15:restartNumberingAfterBreak="0">
    <w:nsid w:val="0000000D"/>
    <w:multiLevelType w:val="multilevel"/>
    <w:tmpl w:val="0000000D"/>
    <w:name w:val="WW8Num100"/>
    <w:lvl w:ilvl="0">
      <w:start w:val="1"/>
      <w:numFmt w:val="ideographTraditional"/>
      <w:lvlText w:val="%1、"/>
      <w:lvlJc w:val="left"/>
      <w:pPr>
        <w:tabs>
          <w:tab w:val="num" w:pos="1335"/>
        </w:tabs>
        <w:ind w:left="1335" w:hanging="720"/>
      </w:pPr>
      <w:rPr>
        <w:rFonts w:hint="eastAsia"/>
        <w:u w:val="none"/>
      </w:rPr>
    </w:lvl>
    <w:lvl w:ilvl="1">
      <w:start w:val="1"/>
      <w:numFmt w:val="ideographTraditional"/>
      <w:lvlText w:val="%2、"/>
      <w:lvlJc w:val="left"/>
      <w:pPr>
        <w:tabs>
          <w:tab w:val="num" w:pos="1020"/>
        </w:tabs>
        <w:ind w:left="1020" w:hanging="480"/>
      </w:pPr>
      <w:rPr>
        <w:rFonts w:hint="default"/>
        <w:u w:val="none"/>
      </w:rPr>
    </w:lvl>
    <w:lvl w:ilvl="2">
      <w:start w:val="1"/>
      <w:numFmt w:val="upperRoman"/>
      <w:lvlText w:val="%3."/>
      <w:lvlJc w:val="left"/>
      <w:pPr>
        <w:tabs>
          <w:tab w:val="num" w:pos="1756"/>
        </w:tabs>
        <w:ind w:left="1516" w:hanging="480"/>
      </w:pPr>
      <w:rPr>
        <w:rFonts w:hint="eastAsia"/>
      </w:rPr>
    </w:lvl>
    <w:lvl w:ilvl="3">
      <w:start w:val="1"/>
      <w:numFmt w:val="decimal"/>
      <w:lvlText w:val="%4."/>
      <w:lvlJc w:val="left"/>
      <w:pPr>
        <w:tabs>
          <w:tab w:val="num" w:pos="1996"/>
        </w:tabs>
        <w:ind w:left="1996" w:hanging="480"/>
      </w:pPr>
    </w:lvl>
    <w:lvl w:ilvl="4">
      <w:start w:val="1"/>
      <w:numFmt w:val="ideographTraditional"/>
      <w:lvlText w:val="%5、"/>
      <w:lvlJc w:val="left"/>
      <w:pPr>
        <w:tabs>
          <w:tab w:val="num" w:pos="2476"/>
        </w:tabs>
        <w:ind w:left="2476" w:hanging="480"/>
      </w:pPr>
    </w:lvl>
    <w:lvl w:ilvl="5">
      <w:start w:val="1"/>
      <w:numFmt w:val="lowerRoman"/>
      <w:lvlText w:val="%6."/>
      <w:lvlJc w:val="right"/>
      <w:pPr>
        <w:tabs>
          <w:tab w:val="num" w:pos="2956"/>
        </w:tabs>
        <w:ind w:left="2956" w:hanging="480"/>
      </w:pPr>
    </w:lvl>
    <w:lvl w:ilvl="6">
      <w:start w:val="1"/>
      <w:numFmt w:val="decimal"/>
      <w:lvlText w:val="%7."/>
      <w:lvlJc w:val="left"/>
      <w:pPr>
        <w:tabs>
          <w:tab w:val="num" w:pos="3436"/>
        </w:tabs>
        <w:ind w:left="3436" w:hanging="480"/>
      </w:pPr>
    </w:lvl>
    <w:lvl w:ilvl="7">
      <w:start w:val="1"/>
      <w:numFmt w:val="ideographTraditional"/>
      <w:lvlText w:val="%8、"/>
      <w:lvlJc w:val="left"/>
      <w:pPr>
        <w:tabs>
          <w:tab w:val="num" w:pos="3916"/>
        </w:tabs>
        <w:ind w:left="3916" w:hanging="480"/>
      </w:pPr>
    </w:lvl>
    <w:lvl w:ilvl="8">
      <w:start w:val="1"/>
      <w:numFmt w:val="lowerRoman"/>
      <w:lvlText w:val="%9."/>
      <w:lvlJc w:val="right"/>
      <w:pPr>
        <w:tabs>
          <w:tab w:val="num" w:pos="4396"/>
        </w:tabs>
        <w:ind w:left="4396" w:hanging="480"/>
      </w:pPr>
    </w:lvl>
  </w:abstractNum>
  <w:abstractNum w:abstractNumId="10" w15:restartNumberingAfterBreak="0">
    <w:nsid w:val="0000000E"/>
    <w:multiLevelType w:val="singleLevel"/>
    <w:tmpl w:val="0000000E"/>
    <w:name w:val="WW8Num106"/>
    <w:lvl w:ilvl="0">
      <w:start w:val="1"/>
      <w:numFmt w:val="taiwaneseCountingThousand"/>
      <w:lvlText w:val="%1、"/>
      <w:lvlJc w:val="left"/>
      <w:pPr>
        <w:tabs>
          <w:tab w:val="num" w:pos="570"/>
        </w:tabs>
        <w:ind w:left="570" w:hanging="570"/>
      </w:pPr>
      <w:rPr>
        <w:rFonts w:hint="eastAsia"/>
      </w:rPr>
    </w:lvl>
  </w:abstractNum>
  <w:abstractNum w:abstractNumId="11" w15:restartNumberingAfterBreak="0">
    <w:nsid w:val="0000000F"/>
    <w:multiLevelType w:val="singleLevel"/>
    <w:tmpl w:val="04090017"/>
    <w:styleLink w:val="LFO33"/>
    <w:lvl w:ilvl="0">
      <w:start w:val="1"/>
      <w:numFmt w:val="ideographLegalTraditional"/>
      <w:lvlText w:val="%1、"/>
      <w:lvlJc w:val="left"/>
      <w:pPr>
        <w:ind w:left="197" w:hanging="480"/>
      </w:pPr>
      <w:rPr>
        <w:rFonts w:hint="default"/>
        <w:b/>
        <w:color w:val="000000"/>
        <w:sz w:val="32"/>
        <w:szCs w:val="32"/>
        <w:lang w:val="en-US"/>
      </w:rPr>
    </w:lvl>
  </w:abstractNum>
  <w:abstractNum w:abstractNumId="12" w15:restartNumberingAfterBreak="0">
    <w:nsid w:val="001F5FF1"/>
    <w:multiLevelType w:val="singleLevel"/>
    <w:tmpl w:val="E98405A0"/>
    <w:lvl w:ilvl="0">
      <w:start w:val="1"/>
      <w:numFmt w:val="upperLetter"/>
      <w:lvlText w:val="%1."/>
      <w:lvlJc w:val="left"/>
      <w:pPr>
        <w:tabs>
          <w:tab w:val="num" w:pos="825"/>
        </w:tabs>
        <w:ind w:left="825" w:hanging="285"/>
      </w:pPr>
      <w:rPr>
        <w:rFonts w:hint="default"/>
      </w:rPr>
    </w:lvl>
  </w:abstractNum>
  <w:abstractNum w:abstractNumId="13" w15:restartNumberingAfterBreak="0">
    <w:nsid w:val="002652F5"/>
    <w:multiLevelType w:val="hybridMultilevel"/>
    <w:tmpl w:val="8D1AAFF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05D2E8C"/>
    <w:multiLevelType w:val="hybridMultilevel"/>
    <w:tmpl w:val="06649026"/>
    <w:lvl w:ilvl="0" w:tplc="7C40351A">
      <w:start w:val="3"/>
      <w:numFmt w:val="taiwaneseCountingThousand"/>
      <w:suff w:val="space"/>
      <w:lvlText w:val="%1、"/>
      <w:lvlJc w:val="left"/>
      <w:pPr>
        <w:ind w:left="189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0B72739"/>
    <w:multiLevelType w:val="multilevel"/>
    <w:tmpl w:val="E3142A06"/>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7" w15:restartNumberingAfterBreak="0">
    <w:nsid w:val="018213EB"/>
    <w:multiLevelType w:val="hybridMultilevel"/>
    <w:tmpl w:val="32F42C70"/>
    <w:lvl w:ilvl="0" w:tplc="96D27772">
      <w:start w:val="1"/>
      <w:numFmt w:val="decimal"/>
      <w:lvlText w:val="%1、"/>
      <w:lvlJc w:val="left"/>
      <w:pPr>
        <w:ind w:left="1430" w:hanging="720"/>
      </w:pPr>
      <w:rPr>
        <w:rFonts w:hint="default"/>
        <w:color w:val="auto"/>
      </w:rPr>
    </w:lvl>
    <w:lvl w:ilvl="1" w:tplc="04090019">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8" w15:restartNumberingAfterBreak="0">
    <w:nsid w:val="01C91BD3"/>
    <w:multiLevelType w:val="multilevel"/>
    <w:tmpl w:val="3150387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9" w15:restartNumberingAfterBreak="0">
    <w:nsid w:val="02314B86"/>
    <w:multiLevelType w:val="multilevel"/>
    <w:tmpl w:val="2A6486FE"/>
    <w:styleLink w:val="LFO9"/>
    <w:lvl w:ilvl="0">
      <w:start w:val="1"/>
      <w:numFmt w:val="taiwaneseCountingThousand"/>
      <w:lvlText w:val="%1、"/>
      <w:lvlJc w:val="left"/>
      <w:pPr>
        <w:ind w:left="764"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2" w15:restartNumberingAfterBreak="0">
    <w:nsid w:val="0344712A"/>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03894281"/>
    <w:multiLevelType w:val="multilevel"/>
    <w:tmpl w:val="24EAA9D4"/>
    <w:lvl w:ilvl="0">
      <w:start w:val="1"/>
      <w:numFmt w:val="decimal"/>
      <w:lvlText w:val="%1."/>
      <w:lvlJc w:val="left"/>
      <w:pPr>
        <w:ind w:left="1180" w:hanging="480"/>
      </w:pPr>
      <w:rPr>
        <w:strike w:val="0"/>
        <w:dstrike w:val="0"/>
        <w:color w:val="auto"/>
      </w:rPr>
    </w:lvl>
    <w:lvl w:ilvl="1">
      <w:start w:val="1"/>
      <w:numFmt w:val="ideographTraditional"/>
      <w:lvlText w:val="%2、"/>
      <w:lvlJc w:val="left"/>
      <w:pPr>
        <w:ind w:left="1660" w:hanging="480"/>
      </w:pPr>
    </w:lvl>
    <w:lvl w:ilvl="2">
      <w:start w:val="1"/>
      <w:numFmt w:val="lowerRoman"/>
      <w:lvlText w:val="%3."/>
      <w:lvlJc w:val="right"/>
      <w:pPr>
        <w:ind w:left="2140" w:hanging="480"/>
      </w:pPr>
    </w:lvl>
    <w:lvl w:ilvl="3">
      <w:start w:val="1"/>
      <w:numFmt w:val="decimal"/>
      <w:lvlText w:val="%4."/>
      <w:lvlJc w:val="left"/>
      <w:pPr>
        <w:ind w:left="2620" w:hanging="480"/>
      </w:pPr>
    </w:lvl>
    <w:lvl w:ilvl="4">
      <w:start w:val="1"/>
      <w:numFmt w:val="ideographTraditional"/>
      <w:lvlText w:val="%5、"/>
      <w:lvlJc w:val="left"/>
      <w:pPr>
        <w:ind w:left="3100" w:hanging="480"/>
      </w:pPr>
    </w:lvl>
    <w:lvl w:ilvl="5">
      <w:start w:val="1"/>
      <w:numFmt w:val="lowerRoman"/>
      <w:lvlText w:val="%6."/>
      <w:lvlJc w:val="right"/>
      <w:pPr>
        <w:ind w:left="3580" w:hanging="480"/>
      </w:pPr>
    </w:lvl>
    <w:lvl w:ilvl="6">
      <w:start w:val="1"/>
      <w:numFmt w:val="decimal"/>
      <w:lvlText w:val="%7."/>
      <w:lvlJc w:val="left"/>
      <w:pPr>
        <w:ind w:left="4060" w:hanging="480"/>
      </w:pPr>
    </w:lvl>
    <w:lvl w:ilvl="7">
      <w:start w:val="1"/>
      <w:numFmt w:val="ideographTraditional"/>
      <w:lvlText w:val="%8、"/>
      <w:lvlJc w:val="left"/>
      <w:pPr>
        <w:ind w:left="4540" w:hanging="480"/>
      </w:pPr>
    </w:lvl>
    <w:lvl w:ilvl="8">
      <w:start w:val="1"/>
      <w:numFmt w:val="lowerRoman"/>
      <w:lvlText w:val="%9."/>
      <w:lvlJc w:val="right"/>
      <w:pPr>
        <w:ind w:left="5020" w:hanging="480"/>
      </w:pPr>
    </w:lvl>
  </w:abstractNum>
  <w:abstractNum w:abstractNumId="24" w15:restartNumberingAfterBreak="0">
    <w:nsid w:val="03FD3892"/>
    <w:multiLevelType w:val="multilevel"/>
    <w:tmpl w:val="7352B298"/>
    <w:styleLink w:val="a0"/>
    <w:lvl w:ilvl="0">
      <w:start w:val="1"/>
      <w:numFmt w:val="ideographLegalTraditional"/>
      <w:lvlText w:val="%1."/>
      <w:lvlJc w:val="left"/>
      <w:pPr>
        <w:ind w:left="2174" w:hanging="480"/>
      </w:pPr>
      <w:rPr>
        <w:rFonts w:eastAsia="標楷體" w:hint="eastAsia"/>
        <w:b/>
        <w:sz w:val="28"/>
      </w:rPr>
    </w:lvl>
    <w:lvl w:ilvl="1">
      <w:start w:val="1"/>
      <w:numFmt w:val="decimal"/>
      <w:lvlText w:val="%2."/>
      <w:lvlJc w:val="left"/>
      <w:pPr>
        <w:ind w:left="2654" w:hanging="480"/>
      </w:pPr>
      <w:rPr>
        <w:strike w:val="0"/>
      </w:rPr>
    </w:lvl>
    <w:lvl w:ilvl="2">
      <w:start w:val="1"/>
      <w:numFmt w:val="lowerRoman"/>
      <w:lvlText w:val="%3."/>
      <w:lvlJc w:val="right"/>
      <w:pPr>
        <w:ind w:left="3134" w:hanging="480"/>
      </w:pPr>
    </w:lvl>
    <w:lvl w:ilvl="3">
      <w:start w:val="1"/>
      <w:numFmt w:val="decimal"/>
      <w:lvlText w:val="%4."/>
      <w:lvlJc w:val="left"/>
      <w:pPr>
        <w:ind w:left="3614" w:hanging="480"/>
      </w:pPr>
    </w:lvl>
    <w:lvl w:ilvl="4">
      <w:start w:val="1"/>
      <w:numFmt w:val="ideographTraditional"/>
      <w:lvlText w:val="%5、"/>
      <w:lvlJc w:val="left"/>
      <w:pPr>
        <w:ind w:left="4094" w:hanging="480"/>
      </w:pPr>
    </w:lvl>
    <w:lvl w:ilvl="5">
      <w:start w:val="1"/>
      <w:numFmt w:val="lowerRoman"/>
      <w:lvlText w:val="%6."/>
      <w:lvlJc w:val="right"/>
      <w:pPr>
        <w:ind w:left="4574" w:hanging="480"/>
      </w:pPr>
    </w:lvl>
    <w:lvl w:ilvl="6">
      <w:start w:val="1"/>
      <w:numFmt w:val="decimal"/>
      <w:lvlText w:val="%7."/>
      <w:lvlJc w:val="left"/>
      <w:pPr>
        <w:ind w:left="5054" w:hanging="480"/>
      </w:pPr>
    </w:lvl>
    <w:lvl w:ilvl="7">
      <w:start w:val="1"/>
      <w:numFmt w:val="ideographTraditional"/>
      <w:lvlText w:val="%8、"/>
      <w:lvlJc w:val="left"/>
      <w:pPr>
        <w:ind w:left="5534" w:hanging="480"/>
      </w:pPr>
    </w:lvl>
    <w:lvl w:ilvl="8">
      <w:start w:val="1"/>
      <w:numFmt w:val="lowerRoman"/>
      <w:lvlText w:val="%9."/>
      <w:lvlJc w:val="right"/>
      <w:pPr>
        <w:ind w:left="6014" w:hanging="480"/>
      </w:pPr>
    </w:lvl>
  </w:abstractNum>
  <w:abstractNum w:abstractNumId="25" w15:restartNumberingAfterBreak="0">
    <w:nsid w:val="04AC78BD"/>
    <w:multiLevelType w:val="singleLevel"/>
    <w:tmpl w:val="86C8066A"/>
    <w:lvl w:ilvl="0">
      <w:start w:val="1"/>
      <w:numFmt w:val="upperLetter"/>
      <w:lvlText w:val="%1."/>
      <w:lvlJc w:val="left"/>
      <w:pPr>
        <w:tabs>
          <w:tab w:val="num" w:pos="585"/>
        </w:tabs>
        <w:ind w:left="585" w:hanging="225"/>
      </w:pPr>
      <w:rPr>
        <w:rFonts w:hint="default"/>
      </w:rPr>
    </w:lvl>
  </w:abstractNum>
  <w:abstractNum w:abstractNumId="26" w15:restartNumberingAfterBreak="0">
    <w:nsid w:val="04E16C95"/>
    <w:multiLevelType w:val="hybridMultilevel"/>
    <w:tmpl w:val="BB0661F2"/>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05467817"/>
    <w:multiLevelType w:val="multilevel"/>
    <w:tmpl w:val="CDB66420"/>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057E51C1"/>
    <w:multiLevelType w:val="hybridMultilevel"/>
    <w:tmpl w:val="EB768F64"/>
    <w:lvl w:ilvl="0" w:tplc="7950661A">
      <w:start w:val="1"/>
      <w:numFmt w:val="taiwaneseCountingThousand"/>
      <w:lvlText w:val="(%1)"/>
      <w:lvlJc w:val="left"/>
      <w:pPr>
        <w:ind w:left="480" w:hanging="480"/>
      </w:pPr>
      <w:rPr>
        <w:rFonts w:hint="eastAsia"/>
      </w:rPr>
    </w:lvl>
    <w:lvl w:ilvl="1" w:tplc="7950661A">
      <w:start w:val="1"/>
      <w:numFmt w:val="taiwaneseCountingThousand"/>
      <w:lvlText w:val="(%2)"/>
      <w:lvlJc w:val="left"/>
      <w:pPr>
        <w:ind w:left="960" w:hanging="480"/>
      </w:pPr>
      <w:rPr>
        <w:rFonts w:hint="eastAsia"/>
      </w:rPr>
    </w:lvl>
    <w:lvl w:ilvl="2" w:tplc="909C1BF6">
      <w:start w:val="1"/>
      <w:numFmt w:val="taiwaneseCountingThousand"/>
      <w:lvlText w:val="%3、"/>
      <w:lvlJc w:val="left"/>
      <w:pPr>
        <w:ind w:left="1680" w:hanging="720"/>
      </w:pPr>
      <w:rPr>
        <w:rFonts w:hint="default"/>
        <w:b w:val="0"/>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5820A2F"/>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059254FE"/>
    <w:multiLevelType w:val="multilevel"/>
    <w:tmpl w:val="1DF83D8A"/>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Times New Roman" w:hAnsi="Times New Roman" w:cs="Times New Roman"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1" w15:restartNumberingAfterBreak="0">
    <w:nsid w:val="05E95982"/>
    <w:multiLevelType w:val="hybridMultilevel"/>
    <w:tmpl w:val="4420F394"/>
    <w:lvl w:ilvl="0" w:tplc="B95C9A92">
      <w:start w:val="1"/>
      <w:numFmt w:val="decimal"/>
      <w:lvlText w:val="(%1)"/>
      <w:lvlJc w:val="left"/>
      <w:pPr>
        <w:ind w:left="1898" w:hanging="48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15:restartNumberingAfterBreak="0">
    <w:nsid w:val="062A3962"/>
    <w:multiLevelType w:val="hybridMultilevel"/>
    <w:tmpl w:val="7FAA0A3C"/>
    <w:lvl w:ilvl="0" w:tplc="1958C022">
      <w:start w:val="1"/>
      <w:numFmt w:val="taiwaneseCountingThousand"/>
      <w:suff w:val="nothing"/>
      <w:lvlText w:val="%1、"/>
      <w:lvlJc w:val="left"/>
      <w:pPr>
        <w:ind w:left="480" w:hanging="480"/>
      </w:pPr>
      <w:rPr>
        <w:b w:val="0"/>
      </w:rPr>
    </w:lvl>
    <w:lvl w:ilvl="1" w:tplc="025261A8">
      <w:start w:val="1"/>
      <w:numFmt w:val="taiwaneseCountingThousand"/>
      <w:suff w:val="space"/>
      <w:lvlText w:val="(%2)"/>
      <w:lvlJc w:val="left"/>
      <w:pPr>
        <w:ind w:left="1612" w:hanging="761"/>
      </w:pPr>
    </w:lvl>
    <w:lvl w:ilvl="2" w:tplc="0409000F">
      <w:start w:val="1"/>
      <w:numFmt w:val="decimal"/>
      <w:lvlText w:val="%3."/>
      <w:lvlJc w:val="left"/>
      <w:pPr>
        <w:ind w:left="2092" w:hanging="480"/>
      </w:pPr>
    </w:lvl>
    <w:lvl w:ilvl="3" w:tplc="8E9A25EC">
      <w:start w:val="1"/>
      <w:numFmt w:val="decimal"/>
      <w:lvlText w:val="(%4)"/>
      <w:lvlJc w:val="left"/>
      <w:pPr>
        <w:ind w:left="2572" w:hanging="480"/>
      </w:pPr>
    </w:lvl>
    <w:lvl w:ilvl="4" w:tplc="04090019">
      <w:start w:val="1"/>
      <w:numFmt w:val="ideographTraditional"/>
      <w:lvlText w:val="%5、"/>
      <w:lvlJc w:val="left"/>
      <w:pPr>
        <w:ind w:left="3052" w:hanging="480"/>
      </w:pPr>
    </w:lvl>
    <w:lvl w:ilvl="5" w:tplc="0409001B">
      <w:start w:val="1"/>
      <w:numFmt w:val="lowerRoman"/>
      <w:lvlText w:val="%6."/>
      <w:lvlJc w:val="right"/>
      <w:pPr>
        <w:ind w:left="3532" w:hanging="480"/>
      </w:pPr>
    </w:lvl>
    <w:lvl w:ilvl="6" w:tplc="0409000F">
      <w:start w:val="1"/>
      <w:numFmt w:val="decimal"/>
      <w:lvlText w:val="%7."/>
      <w:lvlJc w:val="left"/>
      <w:pPr>
        <w:ind w:left="4012" w:hanging="480"/>
      </w:pPr>
    </w:lvl>
    <w:lvl w:ilvl="7" w:tplc="04090019">
      <w:start w:val="1"/>
      <w:numFmt w:val="ideographTraditional"/>
      <w:lvlText w:val="%8、"/>
      <w:lvlJc w:val="left"/>
      <w:pPr>
        <w:ind w:left="4492" w:hanging="480"/>
      </w:pPr>
    </w:lvl>
    <w:lvl w:ilvl="8" w:tplc="0409001B">
      <w:start w:val="1"/>
      <w:numFmt w:val="lowerRoman"/>
      <w:lvlText w:val="%9."/>
      <w:lvlJc w:val="right"/>
      <w:pPr>
        <w:ind w:left="4972" w:hanging="480"/>
      </w:pPr>
    </w:lvl>
  </w:abstractNum>
  <w:abstractNum w:abstractNumId="33"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4" w15:restartNumberingAfterBreak="0">
    <w:nsid w:val="06691E24"/>
    <w:multiLevelType w:val="hybridMultilevel"/>
    <w:tmpl w:val="909663CE"/>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070E5F93"/>
    <w:multiLevelType w:val="hybridMultilevel"/>
    <w:tmpl w:val="BFB63F12"/>
    <w:lvl w:ilvl="0" w:tplc="824630F4">
      <w:start w:val="1"/>
      <w:numFmt w:val="taiwaneseCountingThousand"/>
      <w:lvlText w:val="%1、"/>
      <w:lvlJc w:val="left"/>
      <w:pPr>
        <w:tabs>
          <w:tab w:val="num" w:pos="720"/>
        </w:tabs>
        <w:ind w:left="720" w:hanging="720"/>
      </w:pPr>
      <w:rPr>
        <w:rFonts w:hint="eastAsia"/>
        <w:u w:val="none"/>
      </w:rPr>
    </w:lvl>
    <w:lvl w:ilvl="1" w:tplc="F030185A">
      <w:start w:val="1"/>
      <w:numFmt w:val="decimal"/>
      <w:lvlText w:val="%2."/>
      <w:lvlJc w:val="left"/>
      <w:pPr>
        <w:tabs>
          <w:tab w:val="num" w:pos="840"/>
        </w:tabs>
        <w:ind w:left="840" w:hanging="360"/>
      </w:pPr>
      <w:rPr>
        <w:rFonts w:hint="eastAsia"/>
        <w:u w:val="none"/>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071E3016"/>
    <w:multiLevelType w:val="multilevel"/>
    <w:tmpl w:val="DBD2B21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 w15:restartNumberingAfterBreak="0">
    <w:nsid w:val="076607D9"/>
    <w:multiLevelType w:val="hybridMultilevel"/>
    <w:tmpl w:val="9402A75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9" w15:restartNumberingAfterBreak="0">
    <w:nsid w:val="07E462FF"/>
    <w:multiLevelType w:val="hybridMultilevel"/>
    <w:tmpl w:val="5562EC0E"/>
    <w:lvl w:ilvl="0" w:tplc="60FABC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07E929DF"/>
    <w:multiLevelType w:val="hybridMultilevel"/>
    <w:tmpl w:val="4A7E3FDA"/>
    <w:lvl w:ilvl="0" w:tplc="EF4CEBB4">
      <w:start w:val="1"/>
      <w:numFmt w:val="decimal"/>
      <w:lvlText w:val="%1."/>
      <w:lvlJc w:val="left"/>
      <w:pPr>
        <w:ind w:left="1756" w:hanging="480"/>
      </w:pPr>
      <w:rPr>
        <w:b w:val="0"/>
        <w:bCs w:val="0"/>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1"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2" w15:restartNumberingAfterBreak="0">
    <w:nsid w:val="082E72D8"/>
    <w:multiLevelType w:val="multilevel"/>
    <w:tmpl w:val="7576CC26"/>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3" w15:restartNumberingAfterBreak="0">
    <w:nsid w:val="084F79FA"/>
    <w:multiLevelType w:val="hybridMultilevel"/>
    <w:tmpl w:val="011865A6"/>
    <w:lvl w:ilvl="0" w:tplc="5B5C622A">
      <w:start w:val="1"/>
      <w:numFmt w:val="decimal"/>
      <w:lvlText w:val="%1."/>
      <w:lvlJc w:val="left"/>
      <w:pPr>
        <w:ind w:left="766" w:hanging="480"/>
      </w:pPr>
    </w:lvl>
    <w:lvl w:ilvl="1" w:tplc="04090019">
      <w:start w:val="1"/>
      <w:numFmt w:val="decim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4" w15:restartNumberingAfterBreak="0">
    <w:nsid w:val="0865493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08D17045"/>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6" w15:restartNumberingAfterBreak="0">
    <w:nsid w:val="09292856"/>
    <w:multiLevelType w:val="hybridMultilevel"/>
    <w:tmpl w:val="96F4B27E"/>
    <w:lvl w:ilvl="0" w:tplc="205E2BEC">
      <w:start w:val="1"/>
      <w:numFmt w:val="decimal"/>
      <w:lvlText w:val="%1."/>
      <w:lvlJc w:val="left"/>
      <w:pPr>
        <w:ind w:left="1473" w:hanging="480"/>
      </w:pPr>
      <w:rPr>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7" w15:restartNumberingAfterBreak="0">
    <w:nsid w:val="095838AB"/>
    <w:multiLevelType w:val="hybridMultilevel"/>
    <w:tmpl w:val="980C7AE6"/>
    <w:lvl w:ilvl="0" w:tplc="61B84ACC">
      <w:start w:val="1"/>
      <w:numFmt w:val="taiwaneseCountingThousand"/>
      <w:lvlText w:val="(%1)"/>
      <w:lvlJc w:val="left"/>
      <w:pPr>
        <w:ind w:left="1713" w:hanging="720"/>
      </w:pPr>
      <w:rPr>
        <w:rFonts w:ascii="標楷體" w:eastAsia="標楷體" w:hAnsi="標楷體" w:hint="default"/>
        <w:strike w:val="0"/>
        <w:color w:val="auto"/>
        <w:sz w:val="28"/>
        <w:szCs w:val="28"/>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8" w15:restartNumberingAfterBreak="0">
    <w:nsid w:val="09D44B8A"/>
    <w:multiLevelType w:val="multilevel"/>
    <w:tmpl w:val="4C7A4536"/>
    <w:lvl w:ilvl="0">
      <w:start w:val="1"/>
      <w:numFmt w:val="taiwaneseCountingThousand"/>
      <w:suff w:val="nothing"/>
      <w:lvlText w:val="%1、"/>
      <w:lvlJc w:val="left"/>
      <w:pPr>
        <w:ind w:left="1048" w:hanging="480"/>
      </w:pPr>
      <w:rPr>
        <w:b w:val="0"/>
      </w:rPr>
    </w:lvl>
    <w:lvl w:ilvl="1">
      <w:start w:val="1"/>
      <w:numFmt w:val="ideographTraditional"/>
      <w:lvlText w:val="%2、"/>
      <w:lvlJc w:val="left"/>
      <w:pPr>
        <w:ind w:left="2180" w:hanging="480"/>
      </w:pPr>
    </w:lvl>
    <w:lvl w:ilvl="2">
      <w:start w:val="1"/>
      <w:numFmt w:val="lowerRoman"/>
      <w:lvlText w:val="%3."/>
      <w:lvlJc w:val="right"/>
      <w:pPr>
        <w:ind w:left="2660" w:hanging="480"/>
      </w:pPr>
    </w:lvl>
    <w:lvl w:ilvl="3">
      <w:start w:val="1"/>
      <w:numFmt w:val="decimal"/>
      <w:lvlText w:val="%4."/>
      <w:lvlJc w:val="left"/>
      <w:pPr>
        <w:ind w:left="3140" w:hanging="480"/>
      </w:pPr>
    </w:lvl>
    <w:lvl w:ilvl="4">
      <w:start w:val="1"/>
      <w:numFmt w:val="ideographTraditional"/>
      <w:lvlText w:val="%5、"/>
      <w:lvlJc w:val="left"/>
      <w:pPr>
        <w:ind w:left="3620" w:hanging="480"/>
      </w:pPr>
    </w:lvl>
    <w:lvl w:ilvl="5">
      <w:start w:val="1"/>
      <w:numFmt w:val="lowerRoman"/>
      <w:lvlText w:val="%6."/>
      <w:lvlJc w:val="right"/>
      <w:pPr>
        <w:ind w:left="4100" w:hanging="480"/>
      </w:pPr>
    </w:lvl>
    <w:lvl w:ilvl="6">
      <w:start w:val="1"/>
      <w:numFmt w:val="decimal"/>
      <w:lvlText w:val="%7."/>
      <w:lvlJc w:val="left"/>
      <w:pPr>
        <w:ind w:left="4580" w:hanging="480"/>
      </w:pPr>
    </w:lvl>
    <w:lvl w:ilvl="7">
      <w:start w:val="1"/>
      <w:numFmt w:val="ideographTraditional"/>
      <w:lvlText w:val="%8、"/>
      <w:lvlJc w:val="left"/>
      <w:pPr>
        <w:ind w:left="5060" w:hanging="480"/>
      </w:pPr>
    </w:lvl>
    <w:lvl w:ilvl="8">
      <w:start w:val="1"/>
      <w:numFmt w:val="lowerRoman"/>
      <w:lvlText w:val="%9."/>
      <w:lvlJc w:val="right"/>
      <w:pPr>
        <w:ind w:left="5540" w:hanging="480"/>
      </w:pPr>
    </w:lvl>
  </w:abstractNum>
  <w:abstractNum w:abstractNumId="49" w15:restartNumberingAfterBreak="0">
    <w:nsid w:val="09F64CEC"/>
    <w:multiLevelType w:val="hybridMultilevel"/>
    <w:tmpl w:val="4A02819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0" w15:restartNumberingAfterBreak="0">
    <w:nsid w:val="0A0812FA"/>
    <w:multiLevelType w:val="hybridMultilevel"/>
    <w:tmpl w:val="A1A477E6"/>
    <w:lvl w:ilvl="0" w:tplc="38B843EA">
      <w:start w:val="1"/>
      <w:numFmt w:val="taiwaneseCountingThousand"/>
      <w:lvlText w:val="(%1)"/>
      <w:lvlJc w:val="left"/>
      <w:pPr>
        <w:ind w:left="1473"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1" w15:restartNumberingAfterBreak="0">
    <w:nsid w:val="0A1F7BF1"/>
    <w:multiLevelType w:val="hybridMultilevel"/>
    <w:tmpl w:val="BCF6BDA4"/>
    <w:lvl w:ilvl="0" w:tplc="F8A8EDD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0A6A3ACC"/>
    <w:multiLevelType w:val="hybridMultilevel"/>
    <w:tmpl w:val="4968830C"/>
    <w:lvl w:ilvl="0" w:tplc="BA90ADA4">
      <w:start w:val="1"/>
      <w:numFmt w:val="taiwaneseCountingThousand"/>
      <w:lvlText w:val="%1、"/>
      <w:lvlJc w:val="left"/>
      <w:pPr>
        <w:tabs>
          <w:tab w:val="num" w:pos="720"/>
        </w:tabs>
        <w:ind w:left="720" w:hanging="720"/>
      </w:pPr>
      <w:rPr>
        <w:rFonts w:hint="eastAsia"/>
      </w:rPr>
    </w:lvl>
    <w:lvl w:ilvl="1" w:tplc="641042FE">
      <w:start w:val="1"/>
      <w:numFmt w:val="ideographTraditional"/>
      <w:lvlText w:val="%2、"/>
      <w:lvlJc w:val="left"/>
      <w:pPr>
        <w:ind w:left="1200" w:hanging="720"/>
      </w:pPr>
      <w:rPr>
        <w:rFonts w:hint="default"/>
      </w:rPr>
    </w:lvl>
    <w:lvl w:ilvl="2" w:tplc="0409001B">
      <w:start w:val="1"/>
      <w:numFmt w:val="lowerRoman"/>
      <w:lvlText w:val="%3."/>
      <w:lvlJc w:val="right"/>
      <w:pPr>
        <w:tabs>
          <w:tab w:val="num" w:pos="1440"/>
        </w:tabs>
        <w:ind w:left="1440" w:hanging="480"/>
      </w:pPr>
    </w:lvl>
    <w:lvl w:ilvl="3" w:tplc="F7C4B9D2">
      <w:start w:val="1"/>
      <w:numFmt w:val="taiwaneseCountingThousand"/>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0A9B1339"/>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0AEA5EC4"/>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0B02742B"/>
    <w:multiLevelType w:val="hybridMultilevel"/>
    <w:tmpl w:val="E2A2FFD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57" w15:restartNumberingAfterBreak="0">
    <w:nsid w:val="0B1F554C"/>
    <w:multiLevelType w:val="multilevel"/>
    <w:tmpl w:val="F2CC4620"/>
    <w:styleLink w:val="LFO21"/>
    <w:lvl w:ilvl="0">
      <w:start w:val="1"/>
      <w:numFmt w:val="decimal"/>
      <w:lvlText w:val="%1."/>
      <w:lvlJc w:val="left"/>
      <w:pPr>
        <w:ind w:left="1320" w:hanging="480"/>
      </w:pPr>
      <w:rPr>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0BB41A03"/>
    <w:multiLevelType w:val="multilevel"/>
    <w:tmpl w:val="10780B40"/>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0BC81A01"/>
    <w:multiLevelType w:val="singleLevel"/>
    <w:tmpl w:val="A56A50F2"/>
    <w:lvl w:ilvl="0">
      <w:start w:val="1"/>
      <w:numFmt w:val="decimal"/>
      <w:lvlText w:val="(%1)"/>
      <w:lvlJc w:val="left"/>
      <w:pPr>
        <w:tabs>
          <w:tab w:val="num" w:pos="450"/>
        </w:tabs>
        <w:ind w:left="450" w:hanging="270"/>
      </w:pPr>
      <w:rPr>
        <w:rFonts w:hint="default"/>
      </w:rPr>
    </w:lvl>
  </w:abstractNum>
  <w:abstractNum w:abstractNumId="60"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1" w15:restartNumberingAfterBreak="0">
    <w:nsid w:val="0C317555"/>
    <w:multiLevelType w:val="multilevel"/>
    <w:tmpl w:val="FF0C165A"/>
    <w:styleLink w:val="WWNum9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2" w15:restartNumberingAfterBreak="0">
    <w:nsid w:val="0C350721"/>
    <w:multiLevelType w:val="multilevel"/>
    <w:tmpl w:val="47529870"/>
    <w:styleLink w:val="WWOutlineListStyle1"/>
    <w:lvl w:ilvl="0">
      <w:start w:val="1"/>
      <w:numFmt w:val="taiwaneseCountingThousand"/>
      <w:lvlText w:val="%1、"/>
      <w:lvlJc w:val="left"/>
      <w:pPr>
        <w:ind w:left="720" w:hanging="720"/>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3" w15:restartNumberingAfterBreak="0">
    <w:nsid w:val="0C5704EC"/>
    <w:multiLevelType w:val="multilevel"/>
    <w:tmpl w:val="5DA27736"/>
    <w:styleLink w:val="1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15:restartNumberingAfterBreak="0">
    <w:nsid w:val="0D150764"/>
    <w:multiLevelType w:val="hybridMultilevel"/>
    <w:tmpl w:val="7CA8A326"/>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65" w15:restartNumberingAfterBreak="0">
    <w:nsid w:val="0D407E0E"/>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6" w15:restartNumberingAfterBreak="0">
    <w:nsid w:val="0D48272D"/>
    <w:multiLevelType w:val="multilevel"/>
    <w:tmpl w:val="679C672A"/>
    <w:styleLink w:val="a1"/>
    <w:lvl w:ilvl="0">
      <w:start w:val="1"/>
      <w:numFmt w:val="taiwaneseCountingThousand"/>
      <w:lvlText w:val="(%1)"/>
      <w:lvlJc w:val="left"/>
      <w:pPr>
        <w:ind w:left="384" w:hanging="480"/>
      </w:pPr>
      <w:rPr>
        <w:rFonts w:hint="eastAsia"/>
        <w:strike w:val="0"/>
        <w:color w:val="000000" w:themeColor="text1"/>
      </w:rPr>
    </w:lvl>
    <w:lvl w:ilvl="1">
      <w:start w:val="1"/>
      <w:numFmt w:val="decimal"/>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8" w15:restartNumberingAfterBreak="0">
    <w:nsid w:val="0DC978F7"/>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69"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70" w15:restartNumberingAfterBreak="0">
    <w:nsid w:val="0F487C07"/>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1" w15:restartNumberingAfterBreak="0">
    <w:nsid w:val="0F9F6F9A"/>
    <w:multiLevelType w:val="multilevel"/>
    <w:tmpl w:val="1A885AA6"/>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pStyle w:val="a2"/>
      <w:suff w:val="nothing"/>
      <w:lvlText w:val="（%6）"/>
      <w:lvlJc w:val="left"/>
      <w:pPr>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2" w15:restartNumberingAfterBreak="0">
    <w:nsid w:val="0FF717C2"/>
    <w:multiLevelType w:val="hybridMultilevel"/>
    <w:tmpl w:val="774AAFBC"/>
    <w:lvl w:ilvl="0" w:tplc="FFFFFFFF">
      <w:start w:val="1"/>
      <w:numFmt w:val="taiwaneseCountingThousand"/>
      <w:lvlText w:val="%1、"/>
      <w:lvlJc w:val="left"/>
      <w:pPr>
        <w:tabs>
          <w:tab w:val="num" w:pos="480"/>
        </w:tabs>
        <w:ind w:left="480" w:hanging="480"/>
      </w:pPr>
      <w:rPr>
        <w:rFonts w:cs="Times New Roman" w:hint="eastAsia"/>
      </w:rPr>
    </w:lvl>
    <w:lvl w:ilvl="1" w:tplc="42DAF88A">
      <w:start w:val="1"/>
      <w:numFmt w:val="bullet"/>
      <w:lvlText w:val="□"/>
      <w:lvlJc w:val="left"/>
      <w:pPr>
        <w:tabs>
          <w:tab w:val="num" w:pos="1353"/>
        </w:tabs>
        <w:ind w:left="1353" w:hanging="360"/>
      </w:pPr>
      <w:rPr>
        <w:rFonts w:ascii="新細明體" w:eastAsia="新細明體" w:hAnsi="新細明體" w:hint="eastAsia"/>
        <w:sz w:val="28"/>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73"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74" w15:restartNumberingAfterBreak="0">
    <w:nsid w:val="10B06E4E"/>
    <w:multiLevelType w:val="multilevel"/>
    <w:tmpl w:val="DDF0D35E"/>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75" w15:restartNumberingAfterBreak="0">
    <w:nsid w:val="117577CE"/>
    <w:multiLevelType w:val="multilevel"/>
    <w:tmpl w:val="EC6CB102"/>
    <w:styleLink w:val="WWNum5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6" w15:restartNumberingAfterBreak="0">
    <w:nsid w:val="12C410E7"/>
    <w:multiLevelType w:val="hybridMultilevel"/>
    <w:tmpl w:val="4384A9C6"/>
    <w:lvl w:ilvl="0" w:tplc="96D27772">
      <w:start w:val="1"/>
      <w:numFmt w:val="decimal"/>
      <w:lvlText w:val="%1、"/>
      <w:lvlJc w:val="left"/>
      <w:pPr>
        <w:ind w:left="7950" w:hanging="720"/>
      </w:pPr>
      <w:rPr>
        <w:rFonts w:hint="default"/>
        <w:color w:val="auto"/>
      </w:rPr>
    </w:lvl>
    <w:lvl w:ilvl="1" w:tplc="C74E7368">
      <w:start w:val="1"/>
      <w:numFmt w:val="decimalFullWidth"/>
      <w:lvlText w:val="（%2）"/>
      <w:lvlJc w:val="left"/>
      <w:pPr>
        <w:ind w:left="8703" w:hanging="855"/>
      </w:pPr>
      <w:rPr>
        <w:rFonts w:hint="default"/>
      </w:rPr>
    </w:lvl>
    <w:lvl w:ilvl="2" w:tplc="0409001B" w:tentative="1">
      <w:start w:val="1"/>
      <w:numFmt w:val="lowerRoman"/>
      <w:lvlText w:val="%3."/>
      <w:lvlJc w:val="right"/>
      <w:pPr>
        <w:ind w:left="8808" w:hanging="480"/>
      </w:pPr>
    </w:lvl>
    <w:lvl w:ilvl="3" w:tplc="0409000F" w:tentative="1">
      <w:start w:val="1"/>
      <w:numFmt w:val="decimal"/>
      <w:lvlText w:val="%4."/>
      <w:lvlJc w:val="left"/>
      <w:pPr>
        <w:ind w:left="9288" w:hanging="480"/>
      </w:pPr>
    </w:lvl>
    <w:lvl w:ilvl="4" w:tplc="04090019" w:tentative="1">
      <w:start w:val="1"/>
      <w:numFmt w:val="ideographTraditional"/>
      <w:lvlText w:val="%5、"/>
      <w:lvlJc w:val="left"/>
      <w:pPr>
        <w:ind w:left="9768" w:hanging="480"/>
      </w:pPr>
    </w:lvl>
    <w:lvl w:ilvl="5" w:tplc="0409001B" w:tentative="1">
      <w:start w:val="1"/>
      <w:numFmt w:val="lowerRoman"/>
      <w:lvlText w:val="%6."/>
      <w:lvlJc w:val="right"/>
      <w:pPr>
        <w:ind w:left="10248" w:hanging="480"/>
      </w:pPr>
    </w:lvl>
    <w:lvl w:ilvl="6" w:tplc="0409000F" w:tentative="1">
      <w:start w:val="1"/>
      <w:numFmt w:val="decimal"/>
      <w:lvlText w:val="%7."/>
      <w:lvlJc w:val="left"/>
      <w:pPr>
        <w:ind w:left="10728" w:hanging="480"/>
      </w:pPr>
    </w:lvl>
    <w:lvl w:ilvl="7" w:tplc="04090019" w:tentative="1">
      <w:start w:val="1"/>
      <w:numFmt w:val="ideographTraditional"/>
      <w:lvlText w:val="%8、"/>
      <w:lvlJc w:val="left"/>
      <w:pPr>
        <w:ind w:left="11208" w:hanging="480"/>
      </w:pPr>
    </w:lvl>
    <w:lvl w:ilvl="8" w:tplc="0409001B" w:tentative="1">
      <w:start w:val="1"/>
      <w:numFmt w:val="lowerRoman"/>
      <w:lvlText w:val="%9."/>
      <w:lvlJc w:val="right"/>
      <w:pPr>
        <w:ind w:left="11688" w:hanging="480"/>
      </w:pPr>
    </w:lvl>
  </w:abstractNum>
  <w:abstractNum w:abstractNumId="77" w15:restartNumberingAfterBreak="0">
    <w:nsid w:val="12D364A7"/>
    <w:multiLevelType w:val="singleLevel"/>
    <w:tmpl w:val="5A5632BA"/>
    <w:lvl w:ilvl="0">
      <w:start w:val="1"/>
      <w:numFmt w:val="taiwaneseCountingThousand"/>
      <w:lvlText w:val="%1、"/>
      <w:lvlJc w:val="left"/>
      <w:pPr>
        <w:tabs>
          <w:tab w:val="num" w:pos="570"/>
        </w:tabs>
        <w:ind w:left="570" w:hanging="570"/>
      </w:pPr>
      <w:rPr>
        <w:rFonts w:hint="eastAsia"/>
      </w:rPr>
    </w:lvl>
  </w:abstractNum>
  <w:abstractNum w:abstractNumId="78" w15:restartNumberingAfterBreak="0">
    <w:nsid w:val="13527738"/>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9" w15:restartNumberingAfterBreak="0">
    <w:nsid w:val="13B4169D"/>
    <w:multiLevelType w:val="hybridMultilevel"/>
    <w:tmpl w:val="FE2EEB98"/>
    <w:lvl w:ilvl="0" w:tplc="3EFC933C">
      <w:start w:val="1"/>
      <w:numFmt w:val="taiwaneseCountingThousand"/>
      <w:lvlText w:val="(%1)"/>
      <w:lvlJc w:val="left"/>
      <w:pPr>
        <w:ind w:left="1280" w:hanging="720"/>
      </w:pPr>
      <w:rPr>
        <w:rFonts w:hint="default"/>
      </w:rPr>
    </w:lvl>
    <w:lvl w:ilvl="1" w:tplc="04090019">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0" w15:restartNumberingAfterBreak="0">
    <w:nsid w:val="13C51874"/>
    <w:multiLevelType w:val="multilevel"/>
    <w:tmpl w:val="8594DF24"/>
    <w:styleLink w:val="21"/>
    <w:lvl w:ilvl="0">
      <w:start w:val="1"/>
      <w:numFmt w:val="taiwaneseCountingThousand"/>
      <w:lvlText w:val="(%1)"/>
      <w:lvlJc w:val="left"/>
      <w:pPr>
        <w:ind w:left="96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2" w15:restartNumberingAfterBreak="0">
    <w:nsid w:val="140A06F0"/>
    <w:multiLevelType w:val="multilevel"/>
    <w:tmpl w:val="D4C05C34"/>
    <w:styleLink w:val="222"/>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color w:val="auto"/>
      </w:rPr>
    </w:lvl>
    <w:lvl w:ilvl="2">
      <w:start w:val="1"/>
      <w:numFmt w:val="decimal"/>
      <w:lvlText w:val="%3."/>
      <w:lvlJc w:val="left"/>
      <w:pPr>
        <w:ind w:left="1701" w:hanging="454"/>
      </w:pPr>
      <w:rPr>
        <w:rFonts w:hint="eastAsia"/>
        <w:sz w:val="32"/>
        <w:szCs w:val="32"/>
      </w:rPr>
    </w:lvl>
    <w:lvl w:ilvl="3">
      <w:start w:val="1"/>
      <w:numFmt w:val="decimal"/>
      <w:lvlText w:val="(%4)"/>
      <w:lvlJc w:val="left"/>
      <w:pPr>
        <w:ind w:left="2268" w:hanging="510"/>
      </w:pPr>
      <w:rPr>
        <w:rFonts w:hint="eastAsia"/>
        <w:sz w:val="32"/>
        <w:szCs w:val="32"/>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83" w15:restartNumberingAfterBreak="0">
    <w:nsid w:val="142212E9"/>
    <w:multiLevelType w:val="multilevel"/>
    <w:tmpl w:val="41C475DA"/>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84"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5" w15:restartNumberingAfterBreak="0">
    <w:nsid w:val="156F052A"/>
    <w:multiLevelType w:val="multilevel"/>
    <w:tmpl w:val="AF60AA5E"/>
    <w:styleLink w:val="WWNum6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6" w15:restartNumberingAfterBreak="0">
    <w:nsid w:val="16D17967"/>
    <w:multiLevelType w:val="hybridMultilevel"/>
    <w:tmpl w:val="4A02819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7" w15:restartNumberingAfterBreak="0">
    <w:nsid w:val="17055FE5"/>
    <w:multiLevelType w:val="hybridMultilevel"/>
    <w:tmpl w:val="2FB8313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8" w15:restartNumberingAfterBreak="0">
    <w:nsid w:val="171F2410"/>
    <w:multiLevelType w:val="hybridMultilevel"/>
    <w:tmpl w:val="5DC00524"/>
    <w:lvl w:ilvl="0" w:tplc="BEF67BB4">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179C6A89"/>
    <w:multiLevelType w:val="hybridMultilevel"/>
    <w:tmpl w:val="ED78DD34"/>
    <w:lvl w:ilvl="0" w:tplc="96D27772">
      <w:start w:val="1"/>
      <w:numFmt w:val="decimal"/>
      <w:lvlText w:val="%1、"/>
      <w:lvlJc w:val="left"/>
      <w:pPr>
        <w:ind w:left="1571" w:hanging="720"/>
      </w:pPr>
      <w:rPr>
        <w:rFonts w:hint="default"/>
        <w:color w:val="auto"/>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90" w15:restartNumberingAfterBreak="0">
    <w:nsid w:val="179C7F54"/>
    <w:multiLevelType w:val="multilevel"/>
    <w:tmpl w:val="99AE520E"/>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17D32E6C"/>
    <w:multiLevelType w:val="multilevel"/>
    <w:tmpl w:val="745C90EA"/>
    <w:styleLink w:val="a3"/>
    <w:lvl w:ilvl="0">
      <w:start w:val="1"/>
      <w:numFmt w:val="taiwaneseCountingThousand"/>
      <w:lvlText w:val="(%1)"/>
      <w:lvlJc w:val="left"/>
      <w:pPr>
        <w:ind w:left="425" w:hanging="425"/>
      </w:pPr>
      <w:rPr>
        <w:rFonts w:ascii="Times New Roman" w:eastAsia="標楷體" w:hAnsi="Times New Roman"/>
        <w:sz w:val="28"/>
      </w:rPr>
    </w:lvl>
    <w:lvl w:ilvl="1">
      <w:start w:val="1"/>
      <w:numFmt w:val="decimal"/>
      <w:lvlText w:val="%2."/>
      <w:lvlJc w:val="left"/>
      <w:pPr>
        <w:ind w:left="850" w:hanging="425"/>
      </w:pPr>
      <w:rPr>
        <w:rFonts w:hint="eastAsia"/>
      </w:rPr>
    </w:lvl>
    <w:lvl w:ilvl="2">
      <w:start w:val="1"/>
      <w:numFmt w:val="decimal"/>
      <w:lvlText w:val="(%3)"/>
      <w:lvlJc w:val="left"/>
      <w:pPr>
        <w:ind w:left="1275" w:hanging="425"/>
      </w:pPr>
      <w:rPr>
        <w:rFonts w:hint="eastAsia"/>
      </w:rPr>
    </w:lvl>
    <w:lvl w:ilvl="3">
      <w:start w:val="1"/>
      <w:numFmt w:val="decimalEnclosedCircle"/>
      <w:lvlText w:val="%4"/>
      <w:lvlJc w:val="left"/>
      <w:pPr>
        <w:ind w:left="1700" w:hanging="425"/>
      </w:pPr>
      <w:rPr>
        <w:rFonts w:ascii="BatangChe" w:eastAsia="BatangChe" w:hAnsi="BatangChe" w:hint="default"/>
      </w:rPr>
    </w:lvl>
    <w:lvl w:ilvl="4">
      <w:start w:val="1"/>
      <w:numFmt w:val="ideographTraditional"/>
      <w:lvlText w:val="%5、"/>
      <w:lvlJc w:val="left"/>
      <w:pPr>
        <w:ind w:left="2125" w:hanging="425"/>
      </w:pPr>
      <w:rPr>
        <w:rFonts w:hint="eastAsia"/>
      </w:rPr>
    </w:lvl>
    <w:lvl w:ilvl="5">
      <w:start w:val="1"/>
      <w:numFmt w:val="ideographTraditional"/>
      <w:lvlText w:val="(%6)"/>
      <w:lvlJc w:val="left"/>
      <w:pPr>
        <w:ind w:left="2550" w:hanging="425"/>
      </w:pPr>
      <w:rPr>
        <w:rFonts w:hint="default"/>
      </w:rPr>
    </w:lvl>
    <w:lvl w:ilvl="6">
      <w:start w:val="1"/>
      <w:numFmt w:val="upperLetter"/>
      <w:lvlText w:val="%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2" w15:restartNumberingAfterBreak="0">
    <w:nsid w:val="18484356"/>
    <w:multiLevelType w:val="hybridMultilevel"/>
    <w:tmpl w:val="A6C67474"/>
    <w:lvl w:ilvl="0" w:tplc="2588537A">
      <w:start w:val="1"/>
      <w:numFmt w:val="ideographLegalTraditional"/>
      <w:pStyle w:val="a4"/>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1875735A"/>
    <w:multiLevelType w:val="hybridMultilevel"/>
    <w:tmpl w:val="2F2C1442"/>
    <w:lvl w:ilvl="0" w:tplc="B918871E">
      <w:start w:val="1"/>
      <w:numFmt w:val="decimal"/>
      <w:lvlText w:val="%1、"/>
      <w:lvlJc w:val="left"/>
      <w:pPr>
        <w:ind w:left="795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18B75BA2"/>
    <w:multiLevelType w:val="hybridMultilevel"/>
    <w:tmpl w:val="7BB8DE36"/>
    <w:lvl w:ilvl="0" w:tplc="56BA9EF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18EB21F5"/>
    <w:multiLevelType w:val="hybridMultilevel"/>
    <w:tmpl w:val="FD66BC5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6" w15:restartNumberingAfterBreak="0">
    <w:nsid w:val="19103D3F"/>
    <w:multiLevelType w:val="multilevel"/>
    <w:tmpl w:val="8BBAF07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7" w15:restartNumberingAfterBreak="0">
    <w:nsid w:val="192C624F"/>
    <w:multiLevelType w:val="hybridMultilevel"/>
    <w:tmpl w:val="786AD52A"/>
    <w:lvl w:ilvl="0" w:tplc="1B6687E2">
      <w:start w:val="1"/>
      <w:numFmt w:val="taiwaneseCountingThousand"/>
      <w:lvlText w:val="第%1項"/>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19FD3250"/>
    <w:multiLevelType w:val="multilevel"/>
    <w:tmpl w:val="C2BE6A76"/>
    <w:styleLink w:val="WWNum22"/>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9" w15:restartNumberingAfterBreak="0">
    <w:nsid w:val="1A735BA9"/>
    <w:multiLevelType w:val="hybridMultilevel"/>
    <w:tmpl w:val="7AF0EF34"/>
    <w:lvl w:ilvl="0" w:tplc="5BAA0F4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0" w15:restartNumberingAfterBreak="0">
    <w:nsid w:val="1A7F1FEB"/>
    <w:multiLevelType w:val="hybridMultilevel"/>
    <w:tmpl w:val="65B65200"/>
    <w:lvl w:ilvl="0" w:tplc="0409000B">
      <w:start w:val="1"/>
      <w:numFmt w:val="bullet"/>
      <w:lvlText w:val=""/>
      <w:lvlJc w:val="left"/>
      <w:pPr>
        <w:tabs>
          <w:tab w:val="num" w:pos="1738"/>
        </w:tabs>
        <w:ind w:left="1738" w:hanging="480"/>
      </w:pPr>
      <w:rPr>
        <w:rFonts w:ascii="Wingdings" w:hAnsi="Wingdings" w:hint="default"/>
      </w:rPr>
    </w:lvl>
    <w:lvl w:ilvl="1" w:tplc="04090003" w:tentative="1">
      <w:start w:val="1"/>
      <w:numFmt w:val="bullet"/>
      <w:lvlText w:val=""/>
      <w:lvlJc w:val="left"/>
      <w:pPr>
        <w:tabs>
          <w:tab w:val="num" w:pos="2218"/>
        </w:tabs>
        <w:ind w:left="2218" w:hanging="480"/>
      </w:pPr>
      <w:rPr>
        <w:rFonts w:ascii="Wingdings" w:hAnsi="Wingdings" w:hint="default"/>
      </w:rPr>
    </w:lvl>
    <w:lvl w:ilvl="2" w:tplc="04090005" w:tentative="1">
      <w:start w:val="1"/>
      <w:numFmt w:val="bullet"/>
      <w:lvlText w:val=""/>
      <w:lvlJc w:val="left"/>
      <w:pPr>
        <w:tabs>
          <w:tab w:val="num" w:pos="2698"/>
        </w:tabs>
        <w:ind w:left="2698" w:hanging="480"/>
      </w:pPr>
      <w:rPr>
        <w:rFonts w:ascii="Wingdings" w:hAnsi="Wingdings" w:hint="default"/>
      </w:rPr>
    </w:lvl>
    <w:lvl w:ilvl="3" w:tplc="04090001" w:tentative="1">
      <w:start w:val="1"/>
      <w:numFmt w:val="bullet"/>
      <w:lvlText w:val=""/>
      <w:lvlJc w:val="left"/>
      <w:pPr>
        <w:tabs>
          <w:tab w:val="num" w:pos="3178"/>
        </w:tabs>
        <w:ind w:left="3178" w:hanging="480"/>
      </w:pPr>
      <w:rPr>
        <w:rFonts w:ascii="Wingdings" w:hAnsi="Wingdings" w:hint="default"/>
      </w:rPr>
    </w:lvl>
    <w:lvl w:ilvl="4" w:tplc="04090003" w:tentative="1">
      <w:start w:val="1"/>
      <w:numFmt w:val="bullet"/>
      <w:lvlText w:val=""/>
      <w:lvlJc w:val="left"/>
      <w:pPr>
        <w:tabs>
          <w:tab w:val="num" w:pos="3658"/>
        </w:tabs>
        <w:ind w:left="3658" w:hanging="480"/>
      </w:pPr>
      <w:rPr>
        <w:rFonts w:ascii="Wingdings" w:hAnsi="Wingdings" w:hint="default"/>
      </w:rPr>
    </w:lvl>
    <w:lvl w:ilvl="5" w:tplc="04090005" w:tentative="1">
      <w:start w:val="1"/>
      <w:numFmt w:val="bullet"/>
      <w:lvlText w:val=""/>
      <w:lvlJc w:val="left"/>
      <w:pPr>
        <w:tabs>
          <w:tab w:val="num" w:pos="4138"/>
        </w:tabs>
        <w:ind w:left="4138" w:hanging="480"/>
      </w:pPr>
      <w:rPr>
        <w:rFonts w:ascii="Wingdings" w:hAnsi="Wingdings" w:hint="default"/>
      </w:rPr>
    </w:lvl>
    <w:lvl w:ilvl="6" w:tplc="04090001" w:tentative="1">
      <w:start w:val="1"/>
      <w:numFmt w:val="bullet"/>
      <w:lvlText w:val=""/>
      <w:lvlJc w:val="left"/>
      <w:pPr>
        <w:tabs>
          <w:tab w:val="num" w:pos="4618"/>
        </w:tabs>
        <w:ind w:left="4618" w:hanging="480"/>
      </w:pPr>
      <w:rPr>
        <w:rFonts w:ascii="Wingdings" w:hAnsi="Wingdings" w:hint="default"/>
      </w:rPr>
    </w:lvl>
    <w:lvl w:ilvl="7" w:tplc="04090003" w:tentative="1">
      <w:start w:val="1"/>
      <w:numFmt w:val="bullet"/>
      <w:lvlText w:val=""/>
      <w:lvlJc w:val="left"/>
      <w:pPr>
        <w:tabs>
          <w:tab w:val="num" w:pos="5098"/>
        </w:tabs>
        <w:ind w:left="5098" w:hanging="480"/>
      </w:pPr>
      <w:rPr>
        <w:rFonts w:ascii="Wingdings" w:hAnsi="Wingdings" w:hint="default"/>
      </w:rPr>
    </w:lvl>
    <w:lvl w:ilvl="8" w:tplc="04090005" w:tentative="1">
      <w:start w:val="1"/>
      <w:numFmt w:val="bullet"/>
      <w:lvlText w:val=""/>
      <w:lvlJc w:val="left"/>
      <w:pPr>
        <w:tabs>
          <w:tab w:val="num" w:pos="5578"/>
        </w:tabs>
        <w:ind w:left="5578" w:hanging="480"/>
      </w:pPr>
      <w:rPr>
        <w:rFonts w:ascii="Wingdings" w:hAnsi="Wingdings" w:hint="default"/>
      </w:rPr>
    </w:lvl>
  </w:abstractNum>
  <w:abstractNum w:abstractNumId="101" w15:restartNumberingAfterBreak="0">
    <w:nsid w:val="1AC76A8B"/>
    <w:multiLevelType w:val="multilevel"/>
    <w:tmpl w:val="3C1205C8"/>
    <w:lvl w:ilvl="0">
      <w:start w:val="1"/>
      <w:numFmt w:val="taiwaneseCountingThousand"/>
      <w:lvlText w:val="(%1)"/>
      <w:lvlJc w:val="left"/>
      <w:pPr>
        <w:ind w:left="3033"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2" w15:restartNumberingAfterBreak="0">
    <w:nsid w:val="1AEA408A"/>
    <w:multiLevelType w:val="multilevel"/>
    <w:tmpl w:val="625E3F30"/>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rPr>
        <w:rFonts w:ascii="Times New Roman" w:hAnsi="Times New Roman" w:cs="Times New Roman" w:hint="default"/>
      </w:r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3"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04"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05" w15:restartNumberingAfterBreak="0">
    <w:nsid w:val="1BE13DBA"/>
    <w:multiLevelType w:val="hybridMultilevel"/>
    <w:tmpl w:val="71C05326"/>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06" w15:restartNumberingAfterBreak="0">
    <w:nsid w:val="1D631C27"/>
    <w:multiLevelType w:val="multilevel"/>
    <w:tmpl w:val="6178B008"/>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07" w15:restartNumberingAfterBreak="0">
    <w:nsid w:val="1DBC7E29"/>
    <w:multiLevelType w:val="hybridMultilevel"/>
    <w:tmpl w:val="721C3A92"/>
    <w:lvl w:ilvl="0" w:tplc="42C8622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1DD94CF0"/>
    <w:multiLevelType w:val="multilevel"/>
    <w:tmpl w:val="AB4E411A"/>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09" w15:restartNumberingAfterBreak="0">
    <w:nsid w:val="1E1A7FC3"/>
    <w:multiLevelType w:val="hybridMultilevel"/>
    <w:tmpl w:val="273A356A"/>
    <w:lvl w:ilvl="0" w:tplc="595A3B2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0" w15:restartNumberingAfterBreak="0">
    <w:nsid w:val="1E333C55"/>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111" w15:restartNumberingAfterBreak="0">
    <w:nsid w:val="1E5A216A"/>
    <w:multiLevelType w:val="hybridMultilevel"/>
    <w:tmpl w:val="675EF25A"/>
    <w:lvl w:ilvl="0" w:tplc="F8C647D6">
      <w:start w:val="1"/>
      <w:numFmt w:val="taiwaneseCountingThousand"/>
      <w:lvlText w:val="(%1)"/>
      <w:lvlJc w:val="left"/>
      <w:pPr>
        <w:ind w:left="1288" w:hanging="720"/>
      </w:pPr>
      <w:rPr>
        <w:rFonts w:hint="default"/>
        <w:strike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2" w15:restartNumberingAfterBreak="0">
    <w:nsid w:val="1F000393"/>
    <w:multiLevelType w:val="hybridMultilevel"/>
    <w:tmpl w:val="B5C6E6F0"/>
    <w:lvl w:ilvl="0" w:tplc="F6DCF05C">
      <w:start w:val="1"/>
      <w:numFmt w:val="taiwaneseCountingThousand"/>
      <w:suff w:val="space"/>
      <w:lvlText w:val="%1、"/>
      <w:lvlJc w:val="left"/>
      <w:pPr>
        <w:ind w:left="480" w:hanging="480"/>
      </w:pPr>
      <w:rPr>
        <w:rFonts w:hint="eastAsia"/>
        <w:color w:val="auto"/>
        <w:lang w:val="en-US"/>
      </w:rPr>
    </w:lvl>
    <w:lvl w:ilvl="1" w:tplc="5A04C1A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1FEA1BD5"/>
    <w:multiLevelType w:val="hybridMultilevel"/>
    <w:tmpl w:val="D598D4CC"/>
    <w:lvl w:ilvl="0" w:tplc="3B3AAD6E">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15" w15:restartNumberingAfterBreak="0">
    <w:nsid w:val="200B6FB7"/>
    <w:multiLevelType w:val="multilevel"/>
    <w:tmpl w:val="068468E4"/>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6" w15:restartNumberingAfterBreak="0">
    <w:nsid w:val="20243D20"/>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7" w15:restartNumberingAfterBreak="0">
    <w:nsid w:val="20533F0D"/>
    <w:multiLevelType w:val="multilevel"/>
    <w:tmpl w:val="967C77F2"/>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decimal"/>
      <w:lvlText w:val="(%8)"/>
      <w:lvlJc w:val="left"/>
      <w:pPr>
        <w:ind w:left="1837" w:hanging="480"/>
      </w:pPr>
      <w:rPr>
        <w:rFonts w:hint="eastAsia"/>
      </w:rPr>
    </w:lvl>
    <w:lvl w:ilvl="8">
      <w:start w:val="1"/>
      <w:numFmt w:val="lowerRoman"/>
      <w:lvlText w:val="%9."/>
      <w:lvlJc w:val="right"/>
      <w:pPr>
        <w:ind w:left="2746" w:hanging="709"/>
      </w:pPr>
      <w:rPr>
        <w:rFonts w:hint="eastAsia"/>
      </w:rPr>
    </w:lvl>
  </w:abstractNum>
  <w:abstractNum w:abstractNumId="118" w15:restartNumberingAfterBreak="0">
    <w:nsid w:val="21502EE7"/>
    <w:multiLevelType w:val="hybridMultilevel"/>
    <w:tmpl w:val="3CCCADBE"/>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19" w15:restartNumberingAfterBreak="0">
    <w:nsid w:val="219333B5"/>
    <w:multiLevelType w:val="hybridMultilevel"/>
    <w:tmpl w:val="932A35C0"/>
    <w:lvl w:ilvl="0" w:tplc="550AF698">
      <w:start w:val="1"/>
      <w:numFmt w:val="upperLetter"/>
      <w:lvlText w:val="%1."/>
      <w:lvlJc w:val="left"/>
      <w:pPr>
        <w:ind w:left="1778" w:hanging="360"/>
      </w:pPr>
      <w:rPr>
        <w:rFonts w:hint="default"/>
        <w:color w:val="auto"/>
        <w:u w:val="none"/>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0" w15:restartNumberingAfterBreak="0">
    <w:nsid w:val="223B6552"/>
    <w:multiLevelType w:val="singleLevel"/>
    <w:tmpl w:val="86C8066A"/>
    <w:lvl w:ilvl="0">
      <w:start w:val="1"/>
      <w:numFmt w:val="upperLetter"/>
      <w:lvlText w:val="%1."/>
      <w:lvlJc w:val="left"/>
      <w:pPr>
        <w:tabs>
          <w:tab w:val="num" w:pos="585"/>
        </w:tabs>
        <w:ind w:left="585" w:hanging="225"/>
      </w:pPr>
      <w:rPr>
        <w:rFonts w:hint="default"/>
      </w:rPr>
    </w:lvl>
  </w:abstractNum>
  <w:abstractNum w:abstractNumId="121" w15:restartNumberingAfterBreak="0">
    <w:nsid w:val="2347169D"/>
    <w:multiLevelType w:val="hybridMultilevel"/>
    <w:tmpl w:val="6C7646B2"/>
    <w:lvl w:ilvl="0" w:tplc="F74A8318">
      <w:start w:val="1"/>
      <w:numFmt w:val="decimal"/>
      <w:lvlText w:val="(%1)"/>
      <w:lvlJc w:val="left"/>
      <w:pPr>
        <w:ind w:left="2236" w:hanging="480"/>
      </w:pPr>
      <w:rPr>
        <w:rFonts w:hint="default"/>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22" w15:restartNumberingAfterBreak="0">
    <w:nsid w:val="23A0768C"/>
    <w:multiLevelType w:val="hybridMultilevel"/>
    <w:tmpl w:val="4766A4C6"/>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3" w15:restartNumberingAfterBreak="0">
    <w:nsid w:val="23AE7A64"/>
    <w:multiLevelType w:val="multilevel"/>
    <w:tmpl w:val="29F054E0"/>
    <w:styleLink w:val="WWNum7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4" w15:restartNumberingAfterBreak="0">
    <w:nsid w:val="248D7D18"/>
    <w:multiLevelType w:val="hybridMultilevel"/>
    <w:tmpl w:val="BB0661F2"/>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5" w15:restartNumberingAfterBreak="0">
    <w:nsid w:val="24D52E51"/>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26" w15:restartNumberingAfterBreak="0">
    <w:nsid w:val="257E0F96"/>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27" w15:restartNumberingAfterBreak="0">
    <w:nsid w:val="25FF6B38"/>
    <w:multiLevelType w:val="multilevel"/>
    <w:tmpl w:val="179C2CA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28" w15:restartNumberingAfterBreak="0">
    <w:nsid w:val="26024E32"/>
    <w:multiLevelType w:val="hybridMultilevel"/>
    <w:tmpl w:val="15C453EA"/>
    <w:lvl w:ilvl="0" w:tplc="CA62A8BA">
      <w:start w:val="1"/>
      <w:numFmt w:val="taiwaneseCountingThousand"/>
      <w:lvlText w:val="(%1)"/>
      <w:lvlJc w:val="left"/>
      <w:pPr>
        <w:ind w:left="720" w:hanging="480"/>
      </w:pPr>
      <w:rPr>
        <w:rFonts w:ascii="標楷體" w:eastAsia="標楷體" w:hAnsi="標楷體" w:hint="eastAsia"/>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9" w15:restartNumberingAfterBreak="0">
    <w:nsid w:val="26C645F1"/>
    <w:multiLevelType w:val="hybridMultilevel"/>
    <w:tmpl w:val="0A6C2B44"/>
    <w:lvl w:ilvl="0" w:tplc="5414DFB0">
      <w:start w:val="1"/>
      <w:numFmt w:val="taiwaneseCountingThousand"/>
      <w:lvlText w:val="(%1)"/>
      <w:lvlJc w:val="left"/>
      <w:pPr>
        <w:ind w:left="1571" w:hanging="720"/>
      </w:pPr>
      <w:rPr>
        <w:rFonts w:hint="default"/>
        <w:color w:val="auto"/>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0" w15:restartNumberingAfterBreak="0">
    <w:nsid w:val="274D633B"/>
    <w:multiLevelType w:val="hybridMultilevel"/>
    <w:tmpl w:val="83D064A4"/>
    <w:lvl w:ilvl="0" w:tplc="28FC9C1C">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27982D75"/>
    <w:multiLevelType w:val="hybridMultilevel"/>
    <w:tmpl w:val="2BDC1C0C"/>
    <w:lvl w:ilvl="0" w:tplc="53F679E2">
      <w:start w:val="1"/>
      <w:numFmt w:val="taiwaneseCountingThousand"/>
      <w:lvlText w:val="(%1)"/>
      <w:lvlJc w:val="left"/>
      <w:pPr>
        <w:ind w:left="1048" w:hanging="480"/>
      </w:pPr>
      <w:rPr>
        <w:rFonts w:ascii="標楷體" w:eastAsia="標楷體" w:hAnsi="標楷體" w:hint="eastAsia"/>
        <w:b w:val="0"/>
        <w:color w:val="auto"/>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2" w15:restartNumberingAfterBreak="0">
    <w:nsid w:val="27C1577B"/>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33"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34" w15:restartNumberingAfterBreak="0">
    <w:nsid w:val="289F0B02"/>
    <w:multiLevelType w:val="multilevel"/>
    <w:tmpl w:val="02025C70"/>
    <w:styleLink w:val="WWNum19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5" w15:restartNumberingAfterBreak="0">
    <w:nsid w:val="28B84A89"/>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6" w15:restartNumberingAfterBreak="0">
    <w:nsid w:val="28DB16C0"/>
    <w:multiLevelType w:val="hybridMultilevel"/>
    <w:tmpl w:val="5F022EE2"/>
    <w:lvl w:ilvl="0" w:tplc="1FAA32EA">
      <w:start w:val="1"/>
      <w:numFmt w:val="lowerLetter"/>
      <w:suff w:val="space"/>
      <w:lvlText w:val="%1."/>
      <w:lvlJc w:val="left"/>
      <w:pPr>
        <w:ind w:left="1920" w:hanging="360"/>
      </w:pPr>
      <w:rPr>
        <w:rFonts w:hint="default"/>
        <w:b w:val="0"/>
        <w:strike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137" w15:restartNumberingAfterBreak="0">
    <w:nsid w:val="291964B7"/>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138"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9" w15:restartNumberingAfterBreak="0">
    <w:nsid w:val="29CB1029"/>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40"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1" w15:restartNumberingAfterBreak="0">
    <w:nsid w:val="29FE1F3A"/>
    <w:multiLevelType w:val="multilevel"/>
    <w:tmpl w:val="3BE8C17A"/>
    <w:styleLink w:val="LFO4"/>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42" w15:restartNumberingAfterBreak="0">
    <w:nsid w:val="2A1E7E90"/>
    <w:multiLevelType w:val="hybridMultilevel"/>
    <w:tmpl w:val="7B8051DC"/>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43" w15:restartNumberingAfterBreak="0">
    <w:nsid w:val="2A2C0B85"/>
    <w:multiLevelType w:val="multilevel"/>
    <w:tmpl w:val="1842DAD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4" w15:restartNumberingAfterBreak="0">
    <w:nsid w:val="2A3F6117"/>
    <w:multiLevelType w:val="hybridMultilevel"/>
    <w:tmpl w:val="32900398"/>
    <w:lvl w:ilvl="0" w:tplc="29F28A8E">
      <w:start w:val="1"/>
      <w:numFmt w:val="taiwaneseCountingThousand"/>
      <w:pStyle w:val="5"/>
      <w:lvlText w:val="(%1)"/>
      <w:lvlJc w:val="left"/>
      <w:pPr>
        <w:ind w:left="0" w:firstLine="0"/>
      </w:pPr>
      <w:rPr>
        <w:rFonts w:hint="default"/>
      </w:rPr>
    </w:lvl>
    <w:lvl w:ilvl="1" w:tplc="04090019">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5" w15:restartNumberingAfterBreak="0">
    <w:nsid w:val="2B300AD4"/>
    <w:multiLevelType w:val="hybridMultilevel"/>
    <w:tmpl w:val="8C16CF58"/>
    <w:lvl w:ilvl="0" w:tplc="FFFFFFFF">
      <w:start w:val="1"/>
      <w:numFmt w:val="decimal"/>
      <w:lvlText w:val="%1."/>
      <w:lvlJc w:val="left"/>
      <w:pPr>
        <w:ind w:left="84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6" w15:restartNumberingAfterBreak="0">
    <w:nsid w:val="2B4D5E71"/>
    <w:multiLevelType w:val="hybridMultilevel"/>
    <w:tmpl w:val="0930F226"/>
    <w:lvl w:ilvl="0" w:tplc="22160782">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2B91248A"/>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2BE06A63"/>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0" w15:restartNumberingAfterBreak="0">
    <w:nsid w:val="2C230413"/>
    <w:multiLevelType w:val="multilevel"/>
    <w:tmpl w:val="ACCCC1DE"/>
    <w:lvl w:ilvl="0">
      <w:start w:val="1"/>
      <w:numFmt w:val="taiwaneseCountingThousand"/>
      <w:suff w:val="nothing"/>
      <w:lvlText w:val="%1、"/>
      <w:lvlJc w:val="left"/>
      <w:pPr>
        <w:ind w:left="480" w:hanging="480"/>
      </w:pPr>
      <w:rPr>
        <w:b w:val="0"/>
      </w:r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151"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52" w15:restartNumberingAfterBreak="0">
    <w:nsid w:val="2C6F6A25"/>
    <w:multiLevelType w:val="hybridMultilevel"/>
    <w:tmpl w:val="D50E16F0"/>
    <w:lvl w:ilvl="0" w:tplc="38FA5C56">
      <w:start w:val="1"/>
      <w:numFmt w:val="taiwaneseCountingThousand"/>
      <w:lvlText w:val="(%1)"/>
      <w:lvlJc w:val="left"/>
      <w:pPr>
        <w:ind w:left="1189" w:hanging="480"/>
      </w:pPr>
      <w:rPr>
        <w:color w:val="000000" w:themeColor="text1"/>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53" w15:restartNumberingAfterBreak="0">
    <w:nsid w:val="2CB12E96"/>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54" w15:restartNumberingAfterBreak="0">
    <w:nsid w:val="2D682D0B"/>
    <w:multiLevelType w:val="hybridMultilevel"/>
    <w:tmpl w:val="2C68101E"/>
    <w:lvl w:ilvl="0" w:tplc="B84E36FC">
      <w:start w:val="1"/>
      <w:numFmt w:val="decimal"/>
      <w:lvlText w:val="(%1)"/>
      <w:lvlJc w:val="left"/>
      <w:pPr>
        <w:ind w:left="2377" w:hanging="480"/>
      </w:pPr>
      <w:rPr>
        <w:rFonts w:hint="eastAsi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155" w15:restartNumberingAfterBreak="0">
    <w:nsid w:val="2DAB2228"/>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6" w15:restartNumberingAfterBreak="0">
    <w:nsid w:val="2DB77E53"/>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7" w15:restartNumberingAfterBreak="0">
    <w:nsid w:val="2E024B35"/>
    <w:multiLevelType w:val="multilevel"/>
    <w:tmpl w:val="39DE5EF6"/>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8" w15:restartNumberingAfterBreak="0">
    <w:nsid w:val="2E7A3533"/>
    <w:multiLevelType w:val="multilevel"/>
    <w:tmpl w:val="57A6F87A"/>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59" w15:restartNumberingAfterBreak="0">
    <w:nsid w:val="2EBA55FE"/>
    <w:multiLevelType w:val="hybridMultilevel"/>
    <w:tmpl w:val="6630C3E2"/>
    <w:lvl w:ilvl="0" w:tplc="5BAA0F42">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0" w15:restartNumberingAfterBreak="0">
    <w:nsid w:val="2EC7575A"/>
    <w:multiLevelType w:val="hybridMultilevel"/>
    <w:tmpl w:val="2E48F262"/>
    <w:lvl w:ilvl="0" w:tplc="2F10BED8">
      <w:start w:val="1"/>
      <w:numFmt w:val="taiwaneseCountingThousand"/>
      <w:lvlText w:val="%1、"/>
      <w:lvlJc w:val="left"/>
      <w:pPr>
        <w:ind w:left="906"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2FC42021"/>
    <w:multiLevelType w:val="hybridMultilevel"/>
    <w:tmpl w:val="E9FC0C0A"/>
    <w:lvl w:ilvl="0" w:tplc="4FF036E2">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2FCC5D5D"/>
    <w:multiLevelType w:val="hybridMultilevel"/>
    <w:tmpl w:val="1F1A9964"/>
    <w:lvl w:ilvl="0" w:tplc="30F226D0">
      <w:start w:val="1"/>
      <w:numFmt w:val="ideographLegalTraditional"/>
      <w:lvlText w:val="%1、"/>
      <w:lvlJc w:val="left"/>
      <w:pPr>
        <w:ind w:left="480" w:hanging="480"/>
      </w:pPr>
      <w:rPr>
        <w:b/>
      </w:rPr>
    </w:lvl>
    <w:lvl w:ilvl="1" w:tplc="534E33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2FE52849"/>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64"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65" w15:restartNumberingAfterBreak="0">
    <w:nsid w:val="303E6772"/>
    <w:multiLevelType w:val="multilevel"/>
    <w:tmpl w:val="9F4EE996"/>
    <w:styleLink w:val="LFO10"/>
    <w:lvl w:ilvl="0">
      <w:start w:val="1"/>
      <w:numFmt w:val="taiwaneseCountingThousand"/>
      <w:lvlText w:val="(%1)"/>
      <w:lvlJc w:val="left"/>
      <w:pPr>
        <w:ind w:left="1685"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2165" w:hanging="480"/>
      </w:pPr>
    </w:lvl>
    <w:lvl w:ilvl="2">
      <w:start w:val="1"/>
      <w:numFmt w:val="lowerRoman"/>
      <w:lvlText w:val="%3."/>
      <w:lvlJc w:val="right"/>
      <w:pPr>
        <w:ind w:left="2645" w:hanging="480"/>
      </w:pPr>
    </w:lvl>
    <w:lvl w:ilvl="3">
      <w:start w:val="1"/>
      <w:numFmt w:val="decimal"/>
      <w:lvlText w:val="%4."/>
      <w:lvlJc w:val="left"/>
      <w:pPr>
        <w:ind w:left="3125" w:hanging="480"/>
      </w:pPr>
    </w:lvl>
    <w:lvl w:ilvl="4">
      <w:start w:val="1"/>
      <w:numFmt w:val="ideographTraditional"/>
      <w:lvlText w:val="%5、"/>
      <w:lvlJc w:val="left"/>
      <w:pPr>
        <w:ind w:left="3605" w:hanging="480"/>
      </w:pPr>
    </w:lvl>
    <w:lvl w:ilvl="5">
      <w:start w:val="1"/>
      <w:numFmt w:val="lowerRoman"/>
      <w:lvlText w:val="%6."/>
      <w:lvlJc w:val="right"/>
      <w:pPr>
        <w:ind w:left="4085" w:hanging="480"/>
      </w:pPr>
    </w:lvl>
    <w:lvl w:ilvl="6">
      <w:start w:val="1"/>
      <w:numFmt w:val="decimal"/>
      <w:lvlText w:val="%7."/>
      <w:lvlJc w:val="left"/>
      <w:pPr>
        <w:ind w:left="4565" w:hanging="480"/>
      </w:pPr>
    </w:lvl>
    <w:lvl w:ilvl="7">
      <w:start w:val="1"/>
      <w:numFmt w:val="ideographTraditional"/>
      <w:lvlText w:val="%8、"/>
      <w:lvlJc w:val="left"/>
      <w:pPr>
        <w:ind w:left="5045" w:hanging="480"/>
      </w:pPr>
    </w:lvl>
    <w:lvl w:ilvl="8">
      <w:start w:val="1"/>
      <w:numFmt w:val="lowerRoman"/>
      <w:lvlText w:val="%9."/>
      <w:lvlJc w:val="right"/>
      <w:pPr>
        <w:ind w:left="5525" w:hanging="480"/>
      </w:pPr>
    </w:lvl>
  </w:abstractNum>
  <w:abstractNum w:abstractNumId="166" w15:restartNumberingAfterBreak="0">
    <w:nsid w:val="30C66375"/>
    <w:multiLevelType w:val="hybridMultilevel"/>
    <w:tmpl w:val="F384B3E4"/>
    <w:lvl w:ilvl="0" w:tplc="FFFFFFFF">
      <w:start w:val="1"/>
      <w:numFmt w:val="upperLetter"/>
      <w:lvlText w:val="%1."/>
      <w:lvlJc w:val="left"/>
      <w:pPr>
        <w:tabs>
          <w:tab w:val="num" w:pos="784"/>
        </w:tabs>
        <w:ind w:left="784" w:hanging="285"/>
      </w:pPr>
      <w:rPr>
        <w:rFonts w:hint="default"/>
      </w:rPr>
    </w:lvl>
    <w:lvl w:ilvl="1" w:tplc="FFFFFFFF">
      <w:start w:val="3"/>
      <w:numFmt w:val="bullet"/>
      <w:suff w:val="space"/>
      <w:lvlText w:val="＊"/>
      <w:lvlJc w:val="left"/>
      <w:pPr>
        <w:ind w:left="480" w:firstLine="0"/>
      </w:pPr>
      <w:rPr>
        <w:rFonts w:ascii="標楷體" w:eastAsia="標楷體" w:hAnsi="Times New Roman" w:cs="Times New Roman" w:hint="eastAsia"/>
      </w:rPr>
    </w:lvl>
    <w:lvl w:ilvl="2" w:tplc="E5C2E024">
      <w:start w:val="1"/>
      <w:numFmt w:val="decimal"/>
      <w:lvlText w:val="%3."/>
      <w:lvlJc w:val="left"/>
      <w:pPr>
        <w:ind w:left="1320" w:hanging="360"/>
      </w:pPr>
      <w:rPr>
        <w:rFonts w:hint="default"/>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7" w15:restartNumberingAfterBreak="0">
    <w:nsid w:val="312A5E04"/>
    <w:multiLevelType w:val="hybridMultilevel"/>
    <w:tmpl w:val="345AD3A2"/>
    <w:lvl w:ilvl="0" w:tplc="9BE2BE7E">
      <w:start w:val="1"/>
      <w:numFmt w:val="taiwaneseCountingThousand"/>
      <w:lvlText w:val="%1、"/>
      <w:lvlJc w:val="left"/>
      <w:pPr>
        <w:ind w:left="480" w:hanging="480"/>
      </w:pPr>
      <w:rPr>
        <w:rFonts w:ascii="標楷體" w:eastAsia="標楷體" w:hAnsi="標楷體" w:hint="eastAsia"/>
        <w:color w:val="auto"/>
      </w:rPr>
    </w:lvl>
    <w:lvl w:ilvl="1" w:tplc="B12A2098">
      <w:start w:val="1"/>
      <w:numFmt w:val="taiwaneseCountingThousand"/>
      <w:lvlText w:val="(%2)"/>
      <w:lvlJc w:val="left"/>
      <w:pPr>
        <w:ind w:left="1200" w:hanging="720"/>
      </w:pPr>
      <w:rPr>
        <w:rFonts w:hint="default"/>
      </w:rPr>
    </w:lvl>
    <w:lvl w:ilvl="2" w:tplc="0409000F">
      <w:start w:val="1"/>
      <w:numFmt w:val="decimal"/>
      <w:lvlText w:val="%3."/>
      <w:lvlJc w:val="left"/>
      <w:pPr>
        <w:ind w:left="1680" w:hanging="720"/>
      </w:pPr>
      <w:rPr>
        <w:rFonts w:hint="default"/>
      </w:rPr>
    </w:lvl>
    <w:lvl w:ilvl="3" w:tplc="75EAED0C">
      <w:start w:val="1"/>
      <w:numFmt w:val="decimal"/>
      <w:lvlText w:val="(%4)"/>
      <w:lvlJc w:val="left"/>
      <w:pPr>
        <w:ind w:left="2160" w:hanging="720"/>
      </w:pPr>
      <w:rPr>
        <w:rFonts w:cstheme="minorBidi" w:hint="default"/>
      </w:rPr>
    </w:lvl>
    <w:lvl w:ilvl="4" w:tplc="15C695D6">
      <w:start w:val="1"/>
      <w:numFmt w:val="upperLetter"/>
      <w:lvlText w:val="%5."/>
      <w:lvlJc w:val="left"/>
      <w:pPr>
        <w:ind w:left="2310" w:hanging="39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31512FFC"/>
    <w:multiLevelType w:val="hybridMultilevel"/>
    <w:tmpl w:val="2C5ADA20"/>
    <w:lvl w:ilvl="0" w:tplc="3CE6D276">
      <w:start w:val="1"/>
      <w:numFmt w:val="decimal"/>
      <w:lvlText w:val="%1、"/>
      <w:lvlJc w:val="left"/>
      <w:pPr>
        <w:ind w:left="1571" w:hanging="720"/>
      </w:pPr>
      <w:rPr>
        <w:rFonts w:hint="default"/>
        <w:color w:val="auto"/>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69" w15:restartNumberingAfterBreak="0">
    <w:nsid w:val="31BC24A4"/>
    <w:multiLevelType w:val="multilevel"/>
    <w:tmpl w:val="B6C89942"/>
    <w:lvl w:ilvl="0">
      <w:start w:val="1"/>
      <w:numFmt w:val="upperLetter"/>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170" w15:restartNumberingAfterBreak="0">
    <w:nsid w:val="31C7508D"/>
    <w:multiLevelType w:val="hybridMultilevel"/>
    <w:tmpl w:val="ED78DD34"/>
    <w:lvl w:ilvl="0" w:tplc="96D27772">
      <w:start w:val="1"/>
      <w:numFmt w:val="decimal"/>
      <w:lvlText w:val="%1、"/>
      <w:lvlJc w:val="left"/>
      <w:pPr>
        <w:ind w:left="1430" w:hanging="720"/>
      </w:pPr>
      <w:rPr>
        <w:rFonts w:hint="default"/>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71" w15:restartNumberingAfterBreak="0">
    <w:nsid w:val="31E5650F"/>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72" w15:restartNumberingAfterBreak="0">
    <w:nsid w:val="32007760"/>
    <w:multiLevelType w:val="hybridMultilevel"/>
    <w:tmpl w:val="46E8A11A"/>
    <w:lvl w:ilvl="0" w:tplc="DDC42D1C">
      <w:start w:val="1"/>
      <w:numFmt w:val="taiwaneseCountingThousand"/>
      <w:lvlText w:val="%1、"/>
      <w:lvlJc w:val="left"/>
      <w:pPr>
        <w:ind w:left="1571" w:hanging="720"/>
      </w:pPr>
      <w:rPr>
        <w:rFonts w:ascii="標楷體" w:eastAsia="標楷體" w:hAnsi="標楷體"/>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173" w15:restartNumberingAfterBreak="0">
    <w:nsid w:val="32830B95"/>
    <w:multiLevelType w:val="hybridMultilevel"/>
    <w:tmpl w:val="6C0C6F46"/>
    <w:lvl w:ilvl="0" w:tplc="9D704780">
      <w:start w:val="1"/>
      <w:numFmt w:val="upperLetter"/>
      <w:lvlText w:val="%1."/>
      <w:lvlJc w:val="left"/>
      <w:pPr>
        <w:ind w:left="9433"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74"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175" w15:restartNumberingAfterBreak="0">
    <w:nsid w:val="3353355E"/>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76" w15:restartNumberingAfterBreak="0">
    <w:nsid w:val="33CB31A4"/>
    <w:multiLevelType w:val="hybridMultilevel"/>
    <w:tmpl w:val="D9901BF8"/>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7954F3A4">
      <w:start w:val="1"/>
      <w:numFmt w:val="decimal"/>
      <w:lvlText w:val="(%4)"/>
      <w:lvlJc w:val="left"/>
      <w:pPr>
        <w:ind w:left="2062" w:hanging="480"/>
      </w:pPr>
      <w:rPr>
        <w:rFonts w:hint="eastAsia"/>
        <w:b w:val="0"/>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77" w15:restartNumberingAfterBreak="0">
    <w:nsid w:val="33E35532"/>
    <w:multiLevelType w:val="hybridMultilevel"/>
    <w:tmpl w:val="71C05326"/>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78" w15:restartNumberingAfterBreak="0">
    <w:nsid w:val="345156F8"/>
    <w:multiLevelType w:val="multilevel"/>
    <w:tmpl w:val="1ABAA8CE"/>
    <w:styleLink w:val="WWNum2"/>
    <w:lvl w:ilvl="0">
      <w:start w:val="1"/>
      <w:numFmt w:val="ideographLegalTraditional"/>
      <w:lvlText w:val="%1、"/>
      <w:lvlJc w:val="left"/>
      <w:pPr>
        <w:ind w:left="5017" w:hanging="480"/>
      </w:pPr>
      <w:rPr>
        <w:lang w:val="en-US"/>
      </w:r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9" w15:restartNumberingAfterBreak="0">
    <w:nsid w:val="34EE3C4E"/>
    <w:multiLevelType w:val="multilevel"/>
    <w:tmpl w:val="F4AAE310"/>
    <w:styleLink w:val="WWNum20"/>
    <w:lvl w:ilvl="0">
      <w:start w:val="1"/>
      <w:numFmt w:val="taiwaneseCountingThousand"/>
      <w:lvlText w:val="(%1)"/>
      <w:lvlJc w:val="left"/>
      <w:pPr>
        <w:ind w:left="622" w:hanging="480"/>
      </w:pPr>
      <w:rPr>
        <w:rFonts w:hint="eastAsia"/>
        <w:b w:val="0"/>
      </w:rPr>
    </w:lvl>
    <w:lvl w:ilvl="1">
      <w:start w:val="1"/>
      <w:numFmt w:val="decimal"/>
      <w:lvlText w:val="%2."/>
      <w:lvlJc w:val="left"/>
      <w:pPr>
        <w:ind w:left="1102" w:hanging="480"/>
      </w:pPr>
      <w:rPr>
        <w:rFonts w:hint="eastAsia"/>
      </w:rPr>
    </w:lvl>
    <w:lvl w:ilvl="2">
      <w:start w:val="1"/>
      <w:numFmt w:val="lowerRoman"/>
      <w:lvlText w:val="%3."/>
      <w:lvlJc w:val="right"/>
      <w:pPr>
        <w:ind w:left="1582" w:hanging="480"/>
      </w:pPr>
      <w:rPr>
        <w:rFonts w:hint="eastAsia"/>
      </w:rPr>
    </w:lvl>
    <w:lvl w:ilvl="3">
      <w:start w:val="1"/>
      <w:numFmt w:val="decimal"/>
      <w:lvlText w:val="%4."/>
      <w:lvlJc w:val="left"/>
      <w:pPr>
        <w:ind w:left="2062" w:hanging="480"/>
      </w:pPr>
      <w:rPr>
        <w:rFonts w:hint="eastAsia"/>
      </w:rPr>
    </w:lvl>
    <w:lvl w:ilvl="4">
      <w:start w:val="1"/>
      <w:numFmt w:val="ideographTraditional"/>
      <w:lvlText w:val="%5、"/>
      <w:lvlJc w:val="left"/>
      <w:pPr>
        <w:ind w:left="2542" w:hanging="480"/>
      </w:pPr>
      <w:rPr>
        <w:rFonts w:hint="eastAsia"/>
      </w:rPr>
    </w:lvl>
    <w:lvl w:ilvl="5">
      <w:start w:val="1"/>
      <w:numFmt w:val="lowerRoman"/>
      <w:lvlText w:val="%6."/>
      <w:lvlJc w:val="right"/>
      <w:pPr>
        <w:ind w:left="3022" w:hanging="480"/>
      </w:pPr>
      <w:rPr>
        <w:rFonts w:hint="eastAsia"/>
      </w:rPr>
    </w:lvl>
    <w:lvl w:ilvl="6">
      <w:start w:val="1"/>
      <w:numFmt w:val="decimal"/>
      <w:lvlText w:val="%7."/>
      <w:lvlJc w:val="left"/>
      <w:pPr>
        <w:ind w:left="3502" w:hanging="480"/>
      </w:pPr>
      <w:rPr>
        <w:rFonts w:hint="eastAsia"/>
      </w:rPr>
    </w:lvl>
    <w:lvl w:ilvl="7">
      <w:start w:val="1"/>
      <w:numFmt w:val="ideographTraditional"/>
      <w:lvlText w:val="%8、"/>
      <w:lvlJc w:val="left"/>
      <w:pPr>
        <w:ind w:left="3982" w:hanging="480"/>
      </w:pPr>
      <w:rPr>
        <w:rFonts w:hint="eastAsia"/>
      </w:rPr>
    </w:lvl>
    <w:lvl w:ilvl="8">
      <w:start w:val="1"/>
      <w:numFmt w:val="lowerRoman"/>
      <w:lvlText w:val="%9."/>
      <w:lvlJc w:val="right"/>
      <w:pPr>
        <w:ind w:left="4462" w:hanging="480"/>
      </w:pPr>
      <w:rPr>
        <w:rFonts w:hint="eastAsia"/>
      </w:rPr>
    </w:lvl>
  </w:abstractNum>
  <w:abstractNum w:abstractNumId="180"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81" w15:restartNumberingAfterBreak="0">
    <w:nsid w:val="35705553"/>
    <w:multiLevelType w:val="multilevel"/>
    <w:tmpl w:val="310C2AAE"/>
    <w:styleLink w:val="WWNum2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2" w15:restartNumberingAfterBreak="0">
    <w:nsid w:val="362902E6"/>
    <w:multiLevelType w:val="multilevel"/>
    <w:tmpl w:val="9D24F93A"/>
    <w:styleLink w:val="LFO30"/>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83" w15:restartNumberingAfterBreak="0">
    <w:nsid w:val="362B40C0"/>
    <w:multiLevelType w:val="hybridMultilevel"/>
    <w:tmpl w:val="B1E8C476"/>
    <w:lvl w:ilvl="0" w:tplc="601209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15:restartNumberingAfterBreak="0">
    <w:nsid w:val="368F5C10"/>
    <w:multiLevelType w:val="multilevel"/>
    <w:tmpl w:val="5054180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85" w15:restartNumberingAfterBreak="0">
    <w:nsid w:val="369F365F"/>
    <w:multiLevelType w:val="hybridMultilevel"/>
    <w:tmpl w:val="31C26D3A"/>
    <w:lvl w:ilvl="0" w:tplc="ADF06778">
      <w:start w:val="1"/>
      <w:numFmt w:val="decimal"/>
      <w:lvlText w:val="(%1)"/>
      <w:lvlJc w:val="left"/>
      <w:pPr>
        <w:ind w:left="1997" w:hanging="720"/>
      </w:pPr>
      <w:rPr>
        <w:rFonts w:hint="default"/>
        <w:color w:val="auto"/>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6" w15:restartNumberingAfterBreak="0">
    <w:nsid w:val="36AA4540"/>
    <w:multiLevelType w:val="multilevel"/>
    <w:tmpl w:val="D14AC0E8"/>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87" w15:restartNumberingAfterBreak="0">
    <w:nsid w:val="36E47874"/>
    <w:multiLevelType w:val="hybridMultilevel"/>
    <w:tmpl w:val="438CD8E8"/>
    <w:lvl w:ilvl="0" w:tplc="7F7AD3A0">
      <w:start w:val="1"/>
      <w:numFmt w:val="ideographLegalTradition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8"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89" w15:restartNumberingAfterBreak="0">
    <w:nsid w:val="373068FE"/>
    <w:multiLevelType w:val="multilevel"/>
    <w:tmpl w:val="4FE227C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90" w15:restartNumberingAfterBreak="0">
    <w:nsid w:val="37DF2628"/>
    <w:multiLevelType w:val="singleLevel"/>
    <w:tmpl w:val="DF6CEBDA"/>
    <w:lvl w:ilvl="0">
      <w:start w:val="1"/>
      <w:numFmt w:val="decimal"/>
      <w:lvlText w:val="%1."/>
      <w:lvlJc w:val="left"/>
      <w:pPr>
        <w:tabs>
          <w:tab w:val="num" w:pos="240"/>
        </w:tabs>
        <w:ind w:left="240" w:hanging="240"/>
      </w:pPr>
      <w:rPr>
        <w:rFonts w:hint="default"/>
      </w:rPr>
    </w:lvl>
  </w:abstractNum>
  <w:abstractNum w:abstractNumId="191" w15:restartNumberingAfterBreak="0">
    <w:nsid w:val="38571389"/>
    <w:multiLevelType w:val="hybridMultilevel"/>
    <w:tmpl w:val="7CA8A326"/>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92" w15:restartNumberingAfterBreak="0">
    <w:nsid w:val="3897365F"/>
    <w:multiLevelType w:val="hybridMultilevel"/>
    <w:tmpl w:val="D7881342"/>
    <w:lvl w:ilvl="0" w:tplc="04090011">
      <w:start w:val="1"/>
      <w:numFmt w:val="upperLetter"/>
      <w:lvlText w:val="%1."/>
      <w:lvlJc w:val="left"/>
      <w:pPr>
        <w:ind w:left="2040" w:hanging="480"/>
      </w:pPr>
    </w:lvl>
    <w:lvl w:ilvl="1" w:tplc="04090015">
      <w:start w:val="1"/>
      <w:numFmt w:val="taiwaneseCountingThousand"/>
      <w:lvlText w:val="%2、"/>
      <w:lvlJc w:val="left"/>
      <w:pPr>
        <w:ind w:left="2520" w:hanging="480"/>
      </w:pPr>
      <w:rPr>
        <w:strike w:val="0"/>
        <w:dstrike w:val="0"/>
        <w:color w:val="auto"/>
        <w:u w:val="none"/>
        <w:effect w:val="none"/>
      </w:r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193" w15:restartNumberingAfterBreak="0">
    <w:nsid w:val="38D45A0B"/>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94" w15:restartNumberingAfterBreak="0">
    <w:nsid w:val="38F1285B"/>
    <w:multiLevelType w:val="multilevel"/>
    <w:tmpl w:val="E4262408"/>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95" w15:restartNumberingAfterBreak="0">
    <w:nsid w:val="39720C41"/>
    <w:multiLevelType w:val="hybridMultilevel"/>
    <w:tmpl w:val="7FAA0A3C"/>
    <w:lvl w:ilvl="0" w:tplc="1958C022">
      <w:start w:val="1"/>
      <w:numFmt w:val="taiwaneseCountingThousand"/>
      <w:suff w:val="nothing"/>
      <w:lvlText w:val="%1、"/>
      <w:lvlJc w:val="left"/>
      <w:pPr>
        <w:ind w:left="480" w:hanging="480"/>
      </w:pPr>
      <w:rPr>
        <w:b w:val="0"/>
      </w:rPr>
    </w:lvl>
    <w:lvl w:ilvl="1" w:tplc="025261A8">
      <w:start w:val="1"/>
      <w:numFmt w:val="taiwaneseCountingThousand"/>
      <w:suff w:val="space"/>
      <w:lvlText w:val="(%2)"/>
      <w:lvlJc w:val="left"/>
      <w:pPr>
        <w:ind w:left="1612" w:hanging="761"/>
      </w:pPr>
    </w:lvl>
    <w:lvl w:ilvl="2" w:tplc="0409000F">
      <w:start w:val="1"/>
      <w:numFmt w:val="decimal"/>
      <w:lvlText w:val="%3."/>
      <w:lvlJc w:val="left"/>
      <w:pPr>
        <w:ind w:left="2092" w:hanging="480"/>
      </w:pPr>
    </w:lvl>
    <w:lvl w:ilvl="3" w:tplc="8E9A25EC">
      <w:start w:val="1"/>
      <w:numFmt w:val="decimal"/>
      <w:lvlText w:val="(%4)"/>
      <w:lvlJc w:val="left"/>
      <w:pPr>
        <w:ind w:left="2323" w:hanging="480"/>
      </w:pPr>
    </w:lvl>
    <w:lvl w:ilvl="4" w:tplc="04090019">
      <w:start w:val="1"/>
      <w:numFmt w:val="ideographTraditional"/>
      <w:lvlText w:val="%5、"/>
      <w:lvlJc w:val="left"/>
      <w:pPr>
        <w:ind w:left="3052" w:hanging="480"/>
      </w:pPr>
    </w:lvl>
    <w:lvl w:ilvl="5" w:tplc="0409001B">
      <w:start w:val="1"/>
      <w:numFmt w:val="lowerRoman"/>
      <w:lvlText w:val="%6."/>
      <w:lvlJc w:val="right"/>
      <w:pPr>
        <w:ind w:left="3532" w:hanging="480"/>
      </w:pPr>
    </w:lvl>
    <w:lvl w:ilvl="6" w:tplc="0409000F">
      <w:start w:val="1"/>
      <w:numFmt w:val="decimal"/>
      <w:lvlText w:val="%7."/>
      <w:lvlJc w:val="left"/>
      <w:pPr>
        <w:ind w:left="4012" w:hanging="480"/>
      </w:pPr>
    </w:lvl>
    <w:lvl w:ilvl="7" w:tplc="04090019">
      <w:start w:val="1"/>
      <w:numFmt w:val="ideographTraditional"/>
      <w:lvlText w:val="%8、"/>
      <w:lvlJc w:val="left"/>
      <w:pPr>
        <w:ind w:left="4492" w:hanging="480"/>
      </w:pPr>
    </w:lvl>
    <w:lvl w:ilvl="8" w:tplc="0409001B">
      <w:start w:val="1"/>
      <w:numFmt w:val="lowerRoman"/>
      <w:lvlText w:val="%9."/>
      <w:lvlJc w:val="right"/>
      <w:pPr>
        <w:ind w:left="4972" w:hanging="480"/>
      </w:pPr>
    </w:lvl>
  </w:abstractNum>
  <w:abstractNum w:abstractNumId="196" w15:restartNumberingAfterBreak="0">
    <w:nsid w:val="39750B88"/>
    <w:multiLevelType w:val="multilevel"/>
    <w:tmpl w:val="273EC19E"/>
    <w:styleLink w:val="WWNum15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7" w15:restartNumberingAfterBreak="0">
    <w:nsid w:val="39AA61DE"/>
    <w:multiLevelType w:val="hybridMultilevel"/>
    <w:tmpl w:val="C91A7848"/>
    <w:lvl w:ilvl="0" w:tplc="BE60FB40">
      <w:start w:val="1"/>
      <w:numFmt w:val="decimal"/>
      <w:lvlText w:val="%1."/>
      <w:lvlJc w:val="left"/>
      <w:pPr>
        <w:ind w:left="1756" w:hanging="480"/>
      </w:pPr>
      <w:rPr>
        <w:rFonts w:ascii="Times New Roman" w:hAnsi="Times New Roman"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98" w15:restartNumberingAfterBreak="0">
    <w:nsid w:val="3A1D2E78"/>
    <w:multiLevelType w:val="hybridMultilevel"/>
    <w:tmpl w:val="BD5ADB1A"/>
    <w:lvl w:ilvl="0" w:tplc="0409000B">
      <w:start w:val="1"/>
      <w:numFmt w:val="bullet"/>
      <w:lvlText w:val=""/>
      <w:lvlJc w:val="left"/>
      <w:pPr>
        <w:tabs>
          <w:tab w:val="num" w:pos="1738"/>
        </w:tabs>
        <w:ind w:left="1738" w:hanging="480"/>
      </w:pPr>
      <w:rPr>
        <w:rFonts w:ascii="Wingdings" w:hAnsi="Wingdings" w:hint="default"/>
      </w:rPr>
    </w:lvl>
    <w:lvl w:ilvl="1" w:tplc="04090003" w:tentative="1">
      <w:start w:val="1"/>
      <w:numFmt w:val="bullet"/>
      <w:lvlText w:val=""/>
      <w:lvlJc w:val="left"/>
      <w:pPr>
        <w:tabs>
          <w:tab w:val="num" w:pos="2218"/>
        </w:tabs>
        <w:ind w:left="2218" w:hanging="480"/>
      </w:pPr>
      <w:rPr>
        <w:rFonts w:ascii="Wingdings" w:hAnsi="Wingdings" w:hint="default"/>
      </w:rPr>
    </w:lvl>
    <w:lvl w:ilvl="2" w:tplc="04090005" w:tentative="1">
      <w:start w:val="1"/>
      <w:numFmt w:val="bullet"/>
      <w:lvlText w:val=""/>
      <w:lvlJc w:val="left"/>
      <w:pPr>
        <w:tabs>
          <w:tab w:val="num" w:pos="2698"/>
        </w:tabs>
        <w:ind w:left="2698" w:hanging="480"/>
      </w:pPr>
      <w:rPr>
        <w:rFonts w:ascii="Wingdings" w:hAnsi="Wingdings" w:hint="default"/>
      </w:rPr>
    </w:lvl>
    <w:lvl w:ilvl="3" w:tplc="04090001" w:tentative="1">
      <w:start w:val="1"/>
      <w:numFmt w:val="bullet"/>
      <w:lvlText w:val=""/>
      <w:lvlJc w:val="left"/>
      <w:pPr>
        <w:tabs>
          <w:tab w:val="num" w:pos="3178"/>
        </w:tabs>
        <w:ind w:left="3178" w:hanging="480"/>
      </w:pPr>
      <w:rPr>
        <w:rFonts w:ascii="Wingdings" w:hAnsi="Wingdings" w:hint="default"/>
      </w:rPr>
    </w:lvl>
    <w:lvl w:ilvl="4" w:tplc="04090003" w:tentative="1">
      <w:start w:val="1"/>
      <w:numFmt w:val="bullet"/>
      <w:lvlText w:val=""/>
      <w:lvlJc w:val="left"/>
      <w:pPr>
        <w:tabs>
          <w:tab w:val="num" w:pos="3658"/>
        </w:tabs>
        <w:ind w:left="3658" w:hanging="480"/>
      </w:pPr>
      <w:rPr>
        <w:rFonts w:ascii="Wingdings" w:hAnsi="Wingdings" w:hint="default"/>
      </w:rPr>
    </w:lvl>
    <w:lvl w:ilvl="5" w:tplc="04090005" w:tentative="1">
      <w:start w:val="1"/>
      <w:numFmt w:val="bullet"/>
      <w:lvlText w:val=""/>
      <w:lvlJc w:val="left"/>
      <w:pPr>
        <w:tabs>
          <w:tab w:val="num" w:pos="4138"/>
        </w:tabs>
        <w:ind w:left="4138" w:hanging="480"/>
      </w:pPr>
      <w:rPr>
        <w:rFonts w:ascii="Wingdings" w:hAnsi="Wingdings" w:hint="default"/>
      </w:rPr>
    </w:lvl>
    <w:lvl w:ilvl="6" w:tplc="04090001" w:tentative="1">
      <w:start w:val="1"/>
      <w:numFmt w:val="bullet"/>
      <w:lvlText w:val=""/>
      <w:lvlJc w:val="left"/>
      <w:pPr>
        <w:tabs>
          <w:tab w:val="num" w:pos="4618"/>
        </w:tabs>
        <w:ind w:left="4618" w:hanging="480"/>
      </w:pPr>
      <w:rPr>
        <w:rFonts w:ascii="Wingdings" w:hAnsi="Wingdings" w:hint="default"/>
      </w:rPr>
    </w:lvl>
    <w:lvl w:ilvl="7" w:tplc="04090003" w:tentative="1">
      <w:start w:val="1"/>
      <w:numFmt w:val="bullet"/>
      <w:lvlText w:val=""/>
      <w:lvlJc w:val="left"/>
      <w:pPr>
        <w:tabs>
          <w:tab w:val="num" w:pos="5098"/>
        </w:tabs>
        <w:ind w:left="5098" w:hanging="480"/>
      </w:pPr>
      <w:rPr>
        <w:rFonts w:ascii="Wingdings" w:hAnsi="Wingdings" w:hint="default"/>
      </w:rPr>
    </w:lvl>
    <w:lvl w:ilvl="8" w:tplc="04090005" w:tentative="1">
      <w:start w:val="1"/>
      <w:numFmt w:val="bullet"/>
      <w:lvlText w:val=""/>
      <w:lvlJc w:val="left"/>
      <w:pPr>
        <w:tabs>
          <w:tab w:val="num" w:pos="5578"/>
        </w:tabs>
        <w:ind w:left="5578" w:hanging="480"/>
      </w:pPr>
      <w:rPr>
        <w:rFonts w:ascii="Wingdings" w:hAnsi="Wingdings" w:hint="default"/>
      </w:rPr>
    </w:lvl>
  </w:abstractNum>
  <w:abstractNum w:abstractNumId="199" w15:restartNumberingAfterBreak="0">
    <w:nsid w:val="3B1022F8"/>
    <w:multiLevelType w:val="hybridMultilevel"/>
    <w:tmpl w:val="593CED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1" w15:restartNumberingAfterBreak="0">
    <w:nsid w:val="3B9466C4"/>
    <w:multiLevelType w:val="multilevel"/>
    <w:tmpl w:val="6DFE1A9C"/>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02" w15:restartNumberingAfterBreak="0">
    <w:nsid w:val="3BE21324"/>
    <w:multiLevelType w:val="hybridMultilevel"/>
    <w:tmpl w:val="2140FD8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03" w15:restartNumberingAfterBreak="0">
    <w:nsid w:val="3C030E74"/>
    <w:multiLevelType w:val="multilevel"/>
    <w:tmpl w:val="543CF24E"/>
    <w:styleLink w:val="LFO13"/>
    <w:lvl w:ilvl="0">
      <w:start w:val="1"/>
      <w:numFmt w:val="taiwaneseCountingThousand"/>
      <w:lvlText w:val="%1、"/>
      <w:lvlJc w:val="left"/>
      <w:pPr>
        <w:ind w:left="1003" w:hanging="720"/>
      </w:pPr>
      <w:rPr>
        <w:rFonts w:hint="eastAsia"/>
        <w:lang w:val="en-US"/>
      </w:rPr>
    </w:lvl>
    <w:lvl w:ilvl="1">
      <w:start w:val="1"/>
      <w:numFmt w:val="taiwaneseCountingThousand"/>
      <w:suff w:val="nothing"/>
      <w:lvlText w:val="(%2)"/>
      <w:lvlJc w:val="left"/>
      <w:pPr>
        <w:ind w:left="1243" w:hanging="480"/>
      </w:pPr>
      <w:rPr>
        <w:rFonts w:hint="eastAsia"/>
        <w:sz w:val="32"/>
      </w:rPr>
    </w:lvl>
    <w:lvl w:ilvl="2">
      <w:start w:val="1"/>
      <w:numFmt w:val="decimal"/>
      <w:lvlText w:val="%3."/>
      <w:lvlJc w:val="left"/>
      <w:pPr>
        <w:ind w:left="1723" w:hanging="480"/>
      </w:pPr>
      <w:rPr>
        <w:rFonts w:hint="eastAsia"/>
        <w:b w:val="0"/>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rPr>
        <w:rFonts w:hint="eastAsia"/>
      </w:rPr>
    </w:lvl>
    <w:lvl w:ilvl="5">
      <w:start w:val="1"/>
      <w:numFmt w:val="lowerRoman"/>
      <w:lvlText w:val="%6."/>
      <w:lvlJc w:val="right"/>
      <w:pPr>
        <w:ind w:left="3163" w:hanging="480"/>
      </w:pPr>
      <w:rPr>
        <w:rFonts w:hint="eastAsia"/>
      </w:rPr>
    </w:lvl>
    <w:lvl w:ilvl="6">
      <w:start w:val="1"/>
      <w:numFmt w:val="decimal"/>
      <w:lvlText w:val="%7."/>
      <w:lvlJc w:val="left"/>
      <w:pPr>
        <w:ind w:left="3643" w:hanging="480"/>
      </w:pPr>
      <w:rPr>
        <w:rFonts w:hint="eastAsia"/>
      </w:rPr>
    </w:lvl>
    <w:lvl w:ilvl="7">
      <w:start w:val="1"/>
      <w:numFmt w:val="ideographTraditional"/>
      <w:lvlText w:val="%8、"/>
      <w:lvlJc w:val="left"/>
      <w:pPr>
        <w:ind w:left="4123" w:hanging="480"/>
      </w:pPr>
      <w:rPr>
        <w:rFonts w:hint="eastAsia"/>
      </w:rPr>
    </w:lvl>
    <w:lvl w:ilvl="8">
      <w:start w:val="1"/>
      <w:numFmt w:val="lowerRoman"/>
      <w:lvlText w:val="%9."/>
      <w:lvlJc w:val="right"/>
      <w:pPr>
        <w:ind w:left="4603" w:hanging="480"/>
      </w:pPr>
      <w:rPr>
        <w:rFonts w:hint="eastAsia"/>
      </w:rPr>
    </w:lvl>
  </w:abstractNum>
  <w:abstractNum w:abstractNumId="204" w15:restartNumberingAfterBreak="0">
    <w:nsid w:val="3C4C61EC"/>
    <w:multiLevelType w:val="multilevel"/>
    <w:tmpl w:val="0C22C1B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5" w15:restartNumberingAfterBreak="0">
    <w:nsid w:val="3C787EB1"/>
    <w:multiLevelType w:val="multilevel"/>
    <w:tmpl w:val="5128C0D6"/>
    <w:styleLink w:val="LFO3"/>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6" w15:restartNumberingAfterBreak="0">
    <w:nsid w:val="3CB5359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7" w15:restartNumberingAfterBreak="0">
    <w:nsid w:val="3CFB1B49"/>
    <w:multiLevelType w:val="multilevel"/>
    <w:tmpl w:val="CF4A0A2A"/>
    <w:styleLink w:val="WWNum18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8" w15:restartNumberingAfterBreak="0">
    <w:nsid w:val="3D58246D"/>
    <w:multiLevelType w:val="multilevel"/>
    <w:tmpl w:val="44A60376"/>
    <w:styleLink w:val="LFO2"/>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209" w15:restartNumberingAfterBreak="0">
    <w:nsid w:val="3D9E0B83"/>
    <w:multiLevelType w:val="hybridMultilevel"/>
    <w:tmpl w:val="F7088194"/>
    <w:lvl w:ilvl="0" w:tplc="681C7BEC">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10" w15:restartNumberingAfterBreak="0">
    <w:nsid w:val="3E1F6693"/>
    <w:multiLevelType w:val="hybridMultilevel"/>
    <w:tmpl w:val="6450BCC0"/>
    <w:lvl w:ilvl="0" w:tplc="8A7E9116">
      <w:start w:val="1"/>
      <w:numFmt w:val="taiwaneseCountingThousand"/>
      <w:lvlText w:val="(%1)"/>
      <w:lvlJc w:val="left"/>
      <w:pPr>
        <w:ind w:left="1200" w:hanging="480"/>
      </w:pPr>
      <w:rPr>
        <w:strike w:val="0"/>
        <w:dstrike w:val="0"/>
        <w:color w:val="auto"/>
        <w:sz w:val="32"/>
        <w:szCs w:val="24"/>
        <w:u w:val="none" w:color="FF0000"/>
        <w:effect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11" w15:restartNumberingAfterBreak="0">
    <w:nsid w:val="3E9D3DFC"/>
    <w:multiLevelType w:val="multilevel"/>
    <w:tmpl w:val="6C08C90A"/>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12" w15:restartNumberingAfterBreak="0">
    <w:nsid w:val="3EB84FA3"/>
    <w:multiLevelType w:val="multilevel"/>
    <w:tmpl w:val="3A28768C"/>
    <w:lvl w:ilvl="0">
      <w:start w:val="8"/>
      <w:numFmt w:val="taiwaneseCountingThousand"/>
      <w:lvlText w:val="%1、"/>
      <w:lvlJc w:val="left"/>
      <w:pPr>
        <w:ind w:left="1473" w:hanging="480"/>
      </w:pPr>
      <w:rPr>
        <w:rFonts w:ascii="標楷體" w:eastAsia="標楷體" w:hAnsi="標楷體" w:hint="eastAsia"/>
        <w:b/>
        <w:sz w:val="32"/>
        <w:szCs w:val="32"/>
      </w:rPr>
    </w:lvl>
    <w:lvl w:ilvl="1">
      <w:start w:val="1"/>
      <w:numFmt w:val="ideographTraditional"/>
      <w:lvlText w:val="%2、"/>
      <w:lvlJc w:val="left"/>
      <w:pPr>
        <w:ind w:left="1386" w:hanging="480"/>
      </w:pPr>
      <w:rPr>
        <w:rFonts w:hint="eastAsia"/>
      </w:rPr>
    </w:lvl>
    <w:lvl w:ilvl="2">
      <w:start w:val="1"/>
      <w:numFmt w:val="lowerRoman"/>
      <w:lvlText w:val="%3."/>
      <w:lvlJc w:val="right"/>
      <w:pPr>
        <w:ind w:left="1866" w:hanging="480"/>
      </w:pPr>
      <w:rPr>
        <w:rFonts w:hint="eastAsia"/>
      </w:rPr>
    </w:lvl>
    <w:lvl w:ilvl="3">
      <w:start w:val="1"/>
      <w:numFmt w:val="decimal"/>
      <w:lvlText w:val="%4."/>
      <w:lvlJc w:val="left"/>
      <w:pPr>
        <w:ind w:left="2346" w:hanging="480"/>
      </w:pPr>
      <w:rPr>
        <w:rFonts w:hint="eastAsia"/>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213" w15:restartNumberingAfterBreak="0">
    <w:nsid w:val="3ECB319C"/>
    <w:multiLevelType w:val="multilevel"/>
    <w:tmpl w:val="191CBC4C"/>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4"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15" w15:restartNumberingAfterBreak="0">
    <w:nsid w:val="3F445D89"/>
    <w:multiLevelType w:val="hybridMultilevel"/>
    <w:tmpl w:val="BBCAAA1A"/>
    <w:lvl w:ilvl="0" w:tplc="4EE29CB6">
      <w:start w:val="1"/>
      <w:numFmt w:val="taiwaneseCountingThousand"/>
      <w:lvlText w:val="（%1）"/>
      <w:lvlJc w:val="left"/>
      <w:pPr>
        <w:ind w:left="1760" w:hanging="10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6" w15:restartNumberingAfterBreak="0">
    <w:nsid w:val="3FAE39F2"/>
    <w:multiLevelType w:val="hybridMultilevel"/>
    <w:tmpl w:val="68363EEC"/>
    <w:lvl w:ilvl="0" w:tplc="677803A8">
      <w:start w:val="1"/>
      <w:numFmt w:val="taiwaneseCountingThousand"/>
      <w:lvlText w:val="(%1)"/>
      <w:lvlJc w:val="left"/>
      <w:pPr>
        <w:ind w:left="2705" w:hanging="720"/>
      </w:pPr>
      <w:rPr>
        <w:rFonts w:hint="default"/>
        <w:b/>
        <w:bCs/>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7"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18" w15:restartNumberingAfterBreak="0">
    <w:nsid w:val="3FFE31B7"/>
    <w:multiLevelType w:val="hybridMultilevel"/>
    <w:tmpl w:val="FA8430F0"/>
    <w:lvl w:ilvl="0" w:tplc="681C7BEC">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9" w15:restartNumberingAfterBreak="0">
    <w:nsid w:val="4003037A"/>
    <w:multiLevelType w:val="multilevel"/>
    <w:tmpl w:val="0C545FA2"/>
    <w:styleLink w:val="LFO210"/>
    <w:lvl w:ilvl="0">
      <w:start w:val="1"/>
      <w:numFmt w:val="taiwaneseCountingThousand"/>
      <w:lvlText w:val="%1、"/>
      <w:lvlJc w:val="left"/>
      <w:pPr>
        <w:ind w:left="1066" w:hanging="726"/>
      </w:pPr>
    </w:lvl>
    <w:lvl w:ilvl="1">
      <w:start w:val="1"/>
      <w:numFmt w:val="taiwaneseCountingThousand"/>
      <w:lvlText w:val="（%2）"/>
      <w:lvlJc w:val="left"/>
      <w:pPr>
        <w:ind w:left="1786" w:hanging="1077"/>
      </w:pPr>
    </w:lvl>
    <w:lvl w:ilvl="2">
      <w:start w:val="1"/>
      <w:numFmt w:val="decimalFullWidth"/>
      <w:lvlText w:val="%3、"/>
      <w:lvlJc w:val="left"/>
      <w:pPr>
        <w:ind w:left="1786" w:hanging="726"/>
      </w:pPr>
    </w:lvl>
    <w:lvl w:ilvl="3">
      <w:start w:val="1"/>
      <w:numFmt w:val="decimalFullWidth"/>
      <w:lvlText w:val="（%4）"/>
      <w:lvlJc w:val="left"/>
      <w:pPr>
        <w:ind w:left="2506" w:hanging="108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0" w15:restartNumberingAfterBreak="0">
    <w:nsid w:val="40B76257"/>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221" w15:restartNumberingAfterBreak="0">
    <w:nsid w:val="40BD5E61"/>
    <w:multiLevelType w:val="hybridMultilevel"/>
    <w:tmpl w:val="F04A085A"/>
    <w:lvl w:ilvl="0" w:tplc="A120BD3E">
      <w:start w:val="1"/>
      <w:numFmt w:val="decimal"/>
      <w:suff w:val="space"/>
      <w:lvlText w:val="(%1)"/>
      <w:lvlJc w:val="left"/>
      <w:pPr>
        <w:ind w:left="1898" w:hanging="480"/>
      </w:pPr>
      <w:rPr>
        <w:rFonts w:hint="default"/>
        <w:color w:val="auto"/>
        <w:lang w:val="en-US"/>
      </w:rPr>
    </w:lvl>
    <w:lvl w:ilvl="1" w:tplc="04090019" w:tentative="1">
      <w:start w:val="1"/>
      <w:numFmt w:val="ideographTraditional"/>
      <w:lvlText w:val="%2、"/>
      <w:lvlJc w:val="left"/>
      <w:pPr>
        <w:ind w:left="8190" w:hanging="480"/>
      </w:pPr>
    </w:lvl>
    <w:lvl w:ilvl="2" w:tplc="0409001B" w:tentative="1">
      <w:start w:val="1"/>
      <w:numFmt w:val="lowerRoman"/>
      <w:lvlText w:val="%3."/>
      <w:lvlJc w:val="right"/>
      <w:pPr>
        <w:ind w:left="8670" w:hanging="480"/>
      </w:pPr>
    </w:lvl>
    <w:lvl w:ilvl="3" w:tplc="0409000F" w:tentative="1">
      <w:start w:val="1"/>
      <w:numFmt w:val="decimal"/>
      <w:lvlText w:val="%4."/>
      <w:lvlJc w:val="left"/>
      <w:pPr>
        <w:ind w:left="9150" w:hanging="480"/>
      </w:pPr>
    </w:lvl>
    <w:lvl w:ilvl="4" w:tplc="04090019" w:tentative="1">
      <w:start w:val="1"/>
      <w:numFmt w:val="ideographTraditional"/>
      <w:lvlText w:val="%5、"/>
      <w:lvlJc w:val="left"/>
      <w:pPr>
        <w:ind w:left="9630" w:hanging="480"/>
      </w:pPr>
    </w:lvl>
    <w:lvl w:ilvl="5" w:tplc="0409001B" w:tentative="1">
      <w:start w:val="1"/>
      <w:numFmt w:val="lowerRoman"/>
      <w:lvlText w:val="%6."/>
      <w:lvlJc w:val="right"/>
      <w:pPr>
        <w:ind w:left="10110" w:hanging="480"/>
      </w:pPr>
    </w:lvl>
    <w:lvl w:ilvl="6" w:tplc="0409000F" w:tentative="1">
      <w:start w:val="1"/>
      <w:numFmt w:val="decimal"/>
      <w:lvlText w:val="%7."/>
      <w:lvlJc w:val="left"/>
      <w:pPr>
        <w:ind w:left="10590" w:hanging="480"/>
      </w:pPr>
    </w:lvl>
    <w:lvl w:ilvl="7" w:tplc="04090019" w:tentative="1">
      <w:start w:val="1"/>
      <w:numFmt w:val="ideographTraditional"/>
      <w:lvlText w:val="%8、"/>
      <w:lvlJc w:val="left"/>
      <w:pPr>
        <w:ind w:left="11070" w:hanging="480"/>
      </w:pPr>
    </w:lvl>
    <w:lvl w:ilvl="8" w:tplc="0409001B" w:tentative="1">
      <w:start w:val="1"/>
      <w:numFmt w:val="lowerRoman"/>
      <w:lvlText w:val="%9."/>
      <w:lvlJc w:val="right"/>
      <w:pPr>
        <w:ind w:left="11550" w:hanging="480"/>
      </w:pPr>
    </w:lvl>
  </w:abstractNum>
  <w:abstractNum w:abstractNumId="222" w15:restartNumberingAfterBreak="0">
    <w:nsid w:val="40C3446F"/>
    <w:multiLevelType w:val="hybridMultilevel"/>
    <w:tmpl w:val="7018B0A2"/>
    <w:lvl w:ilvl="0" w:tplc="FAF40292">
      <w:start w:val="1"/>
      <w:numFmt w:val="taiwaneseCountingThousand"/>
      <w:lvlText w:val="(%1)"/>
      <w:lvlJc w:val="left"/>
      <w:pPr>
        <w:ind w:left="175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3" w15:restartNumberingAfterBreak="0">
    <w:nsid w:val="40E138F9"/>
    <w:multiLevelType w:val="multilevel"/>
    <w:tmpl w:val="F3AEFEB6"/>
    <w:styleLink w:val="WWNum4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4" w15:restartNumberingAfterBreak="0">
    <w:nsid w:val="41203ABB"/>
    <w:multiLevelType w:val="hybridMultilevel"/>
    <w:tmpl w:val="C2B64874"/>
    <w:styleLink w:val="WWOutlineListStyle31"/>
    <w:lvl w:ilvl="0" w:tplc="04090015">
      <w:start w:val="1"/>
      <w:numFmt w:val="taiwaneseCountingThousand"/>
      <w:lvlText w:val="%1、"/>
      <w:lvlJc w:val="left"/>
      <w:pPr>
        <w:ind w:left="1757"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98EEBAC">
      <w:start w:val="1"/>
      <w:numFmt w:val="taiwaneseCountingThousand"/>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5" w15:restartNumberingAfterBreak="0">
    <w:nsid w:val="419B0F7E"/>
    <w:multiLevelType w:val="singleLevel"/>
    <w:tmpl w:val="4C48B8A4"/>
    <w:styleLink w:val="2"/>
    <w:lvl w:ilvl="0">
      <w:start w:val="1"/>
      <w:numFmt w:val="ideographLegalTraditional"/>
      <w:lvlText w:val="%1、"/>
      <w:lvlJc w:val="left"/>
      <w:pPr>
        <w:tabs>
          <w:tab w:val="num" w:pos="645"/>
        </w:tabs>
        <w:ind w:left="645" w:hanging="645"/>
      </w:pPr>
      <w:rPr>
        <w:rFonts w:hint="eastAsia"/>
        <w:lang w:val="en-US"/>
      </w:rPr>
    </w:lvl>
  </w:abstractNum>
  <w:abstractNum w:abstractNumId="226" w15:restartNumberingAfterBreak="0">
    <w:nsid w:val="420D2890"/>
    <w:multiLevelType w:val="multilevel"/>
    <w:tmpl w:val="95DEF9EC"/>
    <w:styleLink w:val="WWNum14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7" w15:restartNumberingAfterBreak="0">
    <w:nsid w:val="42504AFF"/>
    <w:multiLevelType w:val="multilevel"/>
    <w:tmpl w:val="61FA2810"/>
    <w:styleLink w:val="110"/>
    <w:lvl w:ilvl="0">
      <w:start w:val="1"/>
      <w:numFmt w:val="taiwaneseCountingThousand"/>
      <w:suff w:val="nothing"/>
      <w:lvlText w:val="%1、"/>
      <w:lvlJc w:val="left"/>
      <w:pPr>
        <w:ind w:left="1066" w:hanging="726"/>
      </w:pPr>
      <w:rPr>
        <w:rFonts w:hint="eastAsia"/>
      </w:rPr>
    </w:lvl>
    <w:lvl w:ilvl="1">
      <w:start w:val="1"/>
      <w:numFmt w:val="taiwaneseCountingThousand"/>
      <w:suff w:val="nothing"/>
      <w:lvlText w:val="（%2）"/>
      <w:lvlJc w:val="left"/>
      <w:pPr>
        <w:ind w:left="1247" w:hanging="963"/>
      </w:pPr>
      <w:rPr>
        <w:rFonts w:hint="eastAsia"/>
        <w:sz w:val="32"/>
      </w:rPr>
    </w:lvl>
    <w:lvl w:ilvl="2">
      <w:start w:val="1"/>
      <w:numFmt w:val="taiwaneseCountingThousand"/>
      <w:lvlText w:val="(%3)"/>
      <w:lvlJc w:val="left"/>
      <w:pPr>
        <w:ind w:left="1559" w:hanging="652"/>
      </w:pPr>
      <w:rPr>
        <w:rFonts w:hint="default"/>
      </w:rPr>
    </w:lvl>
    <w:lvl w:ilvl="3">
      <w:start w:val="1"/>
      <w:numFmt w:val="decimalFullWidth"/>
      <w:suff w:val="nothing"/>
      <w:lvlText w:val="（%4）"/>
      <w:lvlJc w:val="left"/>
      <w:pPr>
        <w:ind w:left="1674" w:hanging="964"/>
      </w:pPr>
      <w:rPr>
        <w:rFonts w:hint="eastAsia"/>
        <w:lang w:val="en-US"/>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28" w15:restartNumberingAfterBreak="0">
    <w:nsid w:val="42D7679F"/>
    <w:multiLevelType w:val="multilevel"/>
    <w:tmpl w:val="3A424FD2"/>
    <w:styleLink w:val="WWNum16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9"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30" w15:restartNumberingAfterBreak="0">
    <w:nsid w:val="433F7BC4"/>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31" w15:restartNumberingAfterBreak="0">
    <w:nsid w:val="43A66B19"/>
    <w:multiLevelType w:val="multilevel"/>
    <w:tmpl w:val="C00651FC"/>
    <w:styleLink w:val="WWNum13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2" w15:restartNumberingAfterBreak="0">
    <w:nsid w:val="43A71A39"/>
    <w:multiLevelType w:val="multilevel"/>
    <w:tmpl w:val="7B281760"/>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33" w15:restartNumberingAfterBreak="0">
    <w:nsid w:val="43CD5601"/>
    <w:multiLevelType w:val="multilevel"/>
    <w:tmpl w:val="3E84B418"/>
    <w:lvl w:ilvl="0">
      <w:start w:val="1"/>
      <w:numFmt w:val="taiwaneseCountingThousand"/>
      <w:lvlText w:val="(%1)"/>
      <w:lvlJc w:val="left"/>
      <w:pPr>
        <w:ind w:left="1442" w:hanging="480"/>
      </w:pPr>
    </w:lvl>
    <w:lvl w:ilvl="1">
      <w:start w:val="1"/>
      <w:numFmt w:val="decim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234" w15:restartNumberingAfterBreak="0">
    <w:nsid w:val="43D325C6"/>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35" w15:restartNumberingAfterBreak="0">
    <w:nsid w:val="43E13F49"/>
    <w:multiLevelType w:val="hybridMultilevel"/>
    <w:tmpl w:val="1B608DC0"/>
    <w:lvl w:ilvl="0" w:tplc="9C76E59A">
      <w:start w:val="1"/>
      <w:numFmt w:val="decimal"/>
      <w:lvlText w:val="(%1)"/>
      <w:lvlJc w:val="left"/>
      <w:pPr>
        <w:ind w:left="2236" w:hanging="480"/>
      </w:pPr>
    </w:lvl>
    <w:lvl w:ilvl="1" w:tplc="04090019">
      <w:start w:val="1"/>
      <w:numFmt w:val="ideographTraditional"/>
      <w:lvlText w:val="%2、"/>
      <w:lvlJc w:val="left"/>
      <w:pPr>
        <w:ind w:left="2716" w:hanging="480"/>
      </w:pPr>
    </w:lvl>
    <w:lvl w:ilvl="2" w:tplc="0409001B">
      <w:start w:val="1"/>
      <w:numFmt w:val="lowerRoman"/>
      <w:lvlText w:val="%3."/>
      <w:lvlJc w:val="right"/>
      <w:pPr>
        <w:ind w:left="3196" w:hanging="480"/>
      </w:pPr>
    </w:lvl>
    <w:lvl w:ilvl="3" w:tplc="0409000F">
      <w:start w:val="1"/>
      <w:numFmt w:val="decimal"/>
      <w:lvlText w:val="%4."/>
      <w:lvlJc w:val="left"/>
      <w:pPr>
        <w:ind w:left="3676" w:hanging="480"/>
      </w:pPr>
    </w:lvl>
    <w:lvl w:ilvl="4" w:tplc="04090019">
      <w:start w:val="1"/>
      <w:numFmt w:val="ideographTraditional"/>
      <w:lvlText w:val="%5、"/>
      <w:lvlJc w:val="left"/>
      <w:pPr>
        <w:ind w:left="4156" w:hanging="480"/>
      </w:pPr>
    </w:lvl>
    <w:lvl w:ilvl="5" w:tplc="0409001B">
      <w:start w:val="1"/>
      <w:numFmt w:val="lowerRoman"/>
      <w:lvlText w:val="%6."/>
      <w:lvlJc w:val="right"/>
      <w:pPr>
        <w:ind w:left="4636" w:hanging="480"/>
      </w:pPr>
    </w:lvl>
    <w:lvl w:ilvl="6" w:tplc="0409000F">
      <w:start w:val="1"/>
      <w:numFmt w:val="decimal"/>
      <w:lvlText w:val="%7."/>
      <w:lvlJc w:val="left"/>
      <w:pPr>
        <w:ind w:left="5116" w:hanging="480"/>
      </w:pPr>
    </w:lvl>
    <w:lvl w:ilvl="7" w:tplc="04090019">
      <w:start w:val="1"/>
      <w:numFmt w:val="ideographTraditional"/>
      <w:lvlText w:val="%8、"/>
      <w:lvlJc w:val="left"/>
      <w:pPr>
        <w:ind w:left="5596" w:hanging="480"/>
      </w:pPr>
    </w:lvl>
    <w:lvl w:ilvl="8" w:tplc="0409001B">
      <w:start w:val="1"/>
      <w:numFmt w:val="lowerRoman"/>
      <w:lvlText w:val="%9."/>
      <w:lvlJc w:val="right"/>
      <w:pPr>
        <w:ind w:left="6076" w:hanging="480"/>
      </w:pPr>
    </w:lvl>
  </w:abstractNum>
  <w:abstractNum w:abstractNumId="236" w15:restartNumberingAfterBreak="0">
    <w:nsid w:val="442C104F"/>
    <w:multiLevelType w:val="multilevel"/>
    <w:tmpl w:val="D3C84440"/>
    <w:lvl w:ilvl="0">
      <w:start w:val="1"/>
      <w:numFmt w:val="taiwaneseCountingThousand"/>
      <w:lvlText w:val="(%1)"/>
      <w:lvlJc w:val="left"/>
      <w:pPr>
        <w:ind w:left="764"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7" w15:restartNumberingAfterBreak="0">
    <w:nsid w:val="443265EE"/>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15:restartNumberingAfterBreak="0">
    <w:nsid w:val="443F69FE"/>
    <w:multiLevelType w:val="hybridMultilevel"/>
    <w:tmpl w:val="65BC4F9E"/>
    <w:lvl w:ilvl="0" w:tplc="6F28B79A">
      <w:start w:val="1"/>
      <w:numFmt w:val="decimal"/>
      <w:lvlText w:val="(%1)"/>
      <w:lvlJc w:val="left"/>
      <w:pPr>
        <w:ind w:left="2324" w:hanging="480"/>
      </w:pPr>
      <w:rPr>
        <w:rFonts w:hint="eastAsia"/>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239" w15:restartNumberingAfterBreak="0">
    <w:nsid w:val="4442496A"/>
    <w:multiLevelType w:val="hybridMultilevel"/>
    <w:tmpl w:val="58AC4F08"/>
    <w:lvl w:ilvl="0" w:tplc="F28A5822">
      <w:start w:val="5"/>
      <w:numFmt w:val="taiwaneseCountingThousand"/>
      <w:lvlText w:val="(%1)"/>
      <w:lvlJc w:val="left"/>
      <w:pPr>
        <w:ind w:left="110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15:restartNumberingAfterBreak="0">
    <w:nsid w:val="445538CB"/>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241" w15:restartNumberingAfterBreak="0">
    <w:nsid w:val="44B3441A"/>
    <w:multiLevelType w:val="hybridMultilevel"/>
    <w:tmpl w:val="4A7E3FDA"/>
    <w:lvl w:ilvl="0" w:tplc="FFFFFFFF">
      <w:start w:val="1"/>
      <w:numFmt w:val="decimal"/>
      <w:lvlText w:val="%1."/>
      <w:lvlJc w:val="left"/>
      <w:pPr>
        <w:ind w:left="1756" w:hanging="480"/>
      </w:pPr>
      <w:rPr>
        <w:b w:val="0"/>
        <w:bCs w:val="0"/>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242" w15:restartNumberingAfterBreak="0">
    <w:nsid w:val="45033571"/>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15:restartNumberingAfterBreak="0">
    <w:nsid w:val="460F6808"/>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244" w15:restartNumberingAfterBreak="0">
    <w:nsid w:val="46BA1285"/>
    <w:multiLevelType w:val="hybridMultilevel"/>
    <w:tmpl w:val="79B0F24A"/>
    <w:lvl w:ilvl="0" w:tplc="60FABC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5" w15:restartNumberingAfterBreak="0">
    <w:nsid w:val="46C82C71"/>
    <w:multiLevelType w:val="hybridMultilevel"/>
    <w:tmpl w:val="6778BD26"/>
    <w:lvl w:ilvl="0" w:tplc="9C76E59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6"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247" w15:restartNumberingAfterBreak="0">
    <w:nsid w:val="474E34C7"/>
    <w:multiLevelType w:val="hybridMultilevel"/>
    <w:tmpl w:val="4A66B31C"/>
    <w:lvl w:ilvl="0" w:tplc="0BF0462A">
      <w:start w:val="1"/>
      <w:numFmt w:val="upperLetter"/>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48" w15:restartNumberingAfterBreak="0">
    <w:nsid w:val="477D3B7A"/>
    <w:multiLevelType w:val="hybridMultilevel"/>
    <w:tmpl w:val="8B68B88E"/>
    <w:lvl w:ilvl="0" w:tplc="B2F25CFE">
      <w:start w:val="1"/>
      <w:numFmt w:val="taiwaneseCountingThousand"/>
      <w:lvlText w:val="(%1)"/>
      <w:lvlJc w:val="left"/>
      <w:pPr>
        <w:ind w:left="1440" w:hanging="720"/>
      </w:pPr>
      <w:rPr>
        <w:rFonts w:ascii="Times New Roman" w:hAnsi="Times New Roman" w:cs="Times New Roman"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9" w15:restartNumberingAfterBreak="0">
    <w:nsid w:val="47845074"/>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50"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1" w15:restartNumberingAfterBreak="0">
    <w:nsid w:val="48080FE9"/>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52" w15:restartNumberingAfterBreak="0">
    <w:nsid w:val="48233D5F"/>
    <w:multiLevelType w:val="multilevel"/>
    <w:tmpl w:val="0C22C1B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3" w15:restartNumberingAfterBreak="0">
    <w:nsid w:val="48291A82"/>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54"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55" w15:restartNumberingAfterBreak="0">
    <w:nsid w:val="489D66E7"/>
    <w:multiLevelType w:val="hybridMultilevel"/>
    <w:tmpl w:val="F7088194"/>
    <w:lvl w:ilvl="0" w:tplc="681C7BEC">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56"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7" w15:restartNumberingAfterBreak="0">
    <w:nsid w:val="48FB0344"/>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490B728F"/>
    <w:multiLevelType w:val="hybridMultilevel"/>
    <w:tmpl w:val="1D964E24"/>
    <w:lvl w:ilvl="0" w:tplc="0CC43DFC">
      <w:start w:val="1"/>
      <w:numFmt w:val="taiwaneseCountingThousand"/>
      <w:lvlText w:val="(%1)"/>
      <w:lvlJc w:val="left"/>
      <w:pPr>
        <w:ind w:left="3271" w:hanging="720"/>
      </w:pPr>
      <w:rPr>
        <w:rFonts w:ascii="標楷體" w:eastAsia="標楷體" w:hAnsi="標楷體" w:hint="default"/>
        <w:strike w:val="0"/>
        <w:color w:val="auto"/>
        <w:sz w:val="28"/>
        <w:szCs w:val="28"/>
      </w:rPr>
    </w:lvl>
    <w:lvl w:ilvl="1" w:tplc="447E2CD2">
      <w:start w:val="1"/>
      <w:numFmt w:val="decimal"/>
      <w:lvlText w:val="%2、"/>
      <w:lvlJc w:val="left"/>
      <w:pPr>
        <w:ind w:left="2331" w:hanging="720"/>
      </w:pPr>
      <w:rPr>
        <w:rFonts w:hint="default"/>
      </w:r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59" w15:restartNumberingAfterBreak="0">
    <w:nsid w:val="4A15559A"/>
    <w:multiLevelType w:val="hybridMultilevel"/>
    <w:tmpl w:val="D18C8DEE"/>
    <w:lvl w:ilvl="0" w:tplc="6638E124">
      <w:start w:val="1"/>
      <w:numFmt w:val="taiwaneseCountingThousand"/>
      <w:lvlText w:val="(%1)"/>
      <w:lvlJc w:val="left"/>
      <w:pPr>
        <w:ind w:left="761" w:hanging="480"/>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60" w15:restartNumberingAfterBreak="0">
    <w:nsid w:val="4A596CB0"/>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1"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62" w15:restartNumberingAfterBreak="0">
    <w:nsid w:val="4A654A62"/>
    <w:multiLevelType w:val="hybridMultilevel"/>
    <w:tmpl w:val="D3C8563C"/>
    <w:lvl w:ilvl="0" w:tplc="FFFFFFFF">
      <w:start w:val="1"/>
      <w:numFmt w:val="taiwaneseCountingThousand"/>
      <w:lvlText w:val="%1、"/>
      <w:lvlJc w:val="left"/>
      <w:pPr>
        <w:ind w:left="5726" w:hanging="480"/>
      </w:pPr>
      <w:rPr>
        <w:rFonts w:ascii="標楷體" w:eastAsia="標楷體" w:hAnsi="標楷體" w:hint="eastAsia"/>
        <w:sz w:val="32"/>
        <w:szCs w:val="32"/>
      </w:rPr>
    </w:lvl>
    <w:lvl w:ilvl="1" w:tplc="FFFFFFFF">
      <w:start w:val="1"/>
      <w:numFmt w:val="taiwaneseCountingThousand"/>
      <w:suff w:val="space"/>
      <w:lvlText w:val="(%2)"/>
      <w:lvlJc w:val="left"/>
      <w:pPr>
        <w:ind w:left="960" w:hanging="480"/>
      </w:pPr>
      <w:rPr>
        <w:b w:val="0"/>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63" w15:restartNumberingAfterBreak="0">
    <w:nsid w:val="4AE75000"/>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264" w15:restartNumberingAfterBreak="0">
    <w:nsid w:val="4AF964B3"/>
    <w:multiLevelType w:val="multilevel"/>
    <w:tmpl w:val="D6B46FA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eastAsia="標楷體" w:hAnsi="標楷體" w:hint="default"/>
      </w:rPr>
    </w:lvl>
    <w:lvl w:ilvl="2">
      <w:start w:val="1"/>
      <w:numFmt w:val="decimal"/>
      <w:lvlText w:val="%3."/>
      <w:lvlJc w:val="lef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65" w15:restartNumberingAfterBreak="0">
    <w:nsid w:val="4B3C015D"/>
    <w:multiLevelType w:val="singleLevel"/>
    <w:tmpl w:val="DF6CEBDA"/>
    <w:lvl w:ilvl="0">
      <w:start w:val="1"/>
      <w:numFmt w:val="decimal"/>
      <w:lvlText w:val="%1."/>
      <w:lvlJc w:val="left"/>
      <w:pPr>
        <w:tabs>
          <w:tab w:val="num" w:pos="240"/>
        </w:tabs>
        <w:ind w:left="240" w:hanging="240"/>
      </w:pPr>
      <w:rPr>
        <w:rFonts w:hint="default"/>
      </w:rPr>
    </w:lvl>
  </w:abstractNum>
  <w:abstractNum w:abstractNumId="266" w15:restartNumberingAfterBreak="0">
    <w:nsid w:val="4B762F90"/>
    <w:multiLevelType w:val="multilevel"/>
    <w:tmpl w:val="E9669D18"/>
    <w:styleLink w:val="WWNum8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7" w15:restartNumberingAfterBreak="0">
    <w:nsid w:val="4BD16289"/>
    <w:multiLevelType w:val="hybridMultilevel"/>
    <w:tmpl w:val="B48A8BDE"/>
    <w:lvl w:ilvl="0" w:tplc="4278718C">
      <w:start w:val="1"/>
      <w:numFmt w:val="taiwaneseCountingThousand"/>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8" w15:restartNumberingAfterBreak="0">
    <w:nsid w:val="4BD27AA7"/>
    <w:multiLevelType w:val="hybridMultilevel"/>
    <w:tmpl w:val="63483A6C"/>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69" w15:restartNumberingAfterBreak="0">
    <w:nsid w:val="4BE43EE0"/>
    <w:multiLevelType w:val="hybridMultilevel"/>
    <w:tmpl w:val="345C049A"/>
    <w:lvl w:ilvl="0" w:tplc="04090015">
      <w:start w:val="1"/>
      <w:numFmt w:val="taiwaneseCountingThousand"/>
      <w:lvlText w:val="%1、"/>
      <w:lvlJc w:val="left"/>
      <w:pPr>
        <w:ind w:left="1571" w:hanging="720"/>
      </w:pPr>
      <w:rPr>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270" w15:restartNumberingAfterBreak="0">
    <w:nsid w:val="4C300FA6"/>
    <w:multiLevelType w:val="hybridMultilevel"/>
    <w:tmpl w:val="361419E4"/>
    <w:lvl w:ilvl="0" w:tplc="FFFFFFFF">
      <w:start w:val="1"/>
      <w:numFmt w:val="taiwaneseCountingThousand"/>
      <w:lvlText w:val="（%1）"/>
      <w:lvlJc w:val="left"/>
      <w:pPr>
        <w:tabs>
          <w:tab w:val="num" w:pos="1440"/>
        </w:tabs>
        <w:ind w:left="1440" w:hanging="1080"/>
      </w:pPr>
      <w:rPr>
        <w:rFonts w:hint="eastAsia"/>
      </w:rPr>
    </w:lvl>
    <w:lvl w:ilvl="1" w:tplc="0409000F">
      <w:start w:val="1"/>
      <w:numFmt w:val="decimal"/>
      <w:lvlText w:val="%2."/>
      <w:lvlJc w:val="left"/>
      <w:pPr>
        <w:tabs>
          <w:tab w:val="num" w:pos="1320"/>
        </w:tabs>
        <w:ind w:left="1320" w:hanging="480"/>
      </w:pPr>
    </w:lvl>
    <w:lvl w:ilvl="2" w:tplc="FFFFFFFF">
      <w:start w:val="1"/>
      <w:numFmt w:val="lowerRoman"/>
      <w:lvlText w:val="%3."/>
      <w:lvlJc w:val="right"/>
      <w:pPr>
        <w:tabs>
          <w:tab w:val="num" w:pos="1800"/>
        </w:tabs>
        <w:ind w:left="1800" w:hanging="480"/>
      </w:pPr>
    </w:lvl>
    <w:lvl w:ilvl="3" w:tplc="FFFFFFFF" w:tentative="1">
      <w:start w:val="1"/>
      <w:numFmt w:val="decimal"/>
      <w:lvlText w:val="%4."/>
      <w:lvlJc w:val="left"/>
      <w:pPr>
        <w:tabs>
          <w:tab w:val="num" w:pos="2280"/>
        </w:tabs>
        <w:ind w:left="2280" w:hanging="480"/>
      </w:pPr>
    </w:lvl>
    <w:lvl w:ilvl="4" w:tplc="FFFFFFFF" w:tentative="1">
      <w:start w:val="1"/>
      <w:numFmt w:val="ideographTraditional"/>
      <w:lvlText w:val="%5、"/>
      <w:lvlJc w:val="left"/>
      <w:pPr>
        <w:tabs>
          <w:tab w:val="num" w:pos="2760"/>
        </w:tabs>
        <w:ind w:left="2760" w:hanging="480"/>
      </w:pPr>
    </w:lvl>
    <w:lvl w:ilvl="5" w:tplc="FFFFFFFF" w:tentative="1">
      <w:start w:val="1"/>
      <w:numFmt w:val="lowerRoman"/>
      <w:lvlText w:val="%6."/>
      <w:lvlJc w:val="right"/>
      <w:pPr>
        <w:tabs>
          <w:tab w:val="num" w:pos="3240"/>
        </w:tabs>
        <w:ind w:left="3240" w:hanging="480"/>
      </w:pPr>
    </w:lvl>
    <w:lvl w:ilvl="6" w:tplc="FFFFFFFF" w:tentative="1">
      <w:start w:val="1"/>
      <w:numFmt w:val="decimal"/>
      <w:lvlText w:val="%7."/>
      <w:lvlJc w:val="left"/>
      <w:pPr>
        <w:tabs>
          <w:tab w:val="num" w:pos="3720"/>
        </w:tabs>
        <w:ind w:left="3720" w:hanging="480"/>
      </w:pPr>
    </w:lvl>
    <w:lvl w:ilvl="7" w:tplc="FFFFFFFF" w:tentative="1">
      <w:start w:val="1"/>
      <w:numFmt w:val="ideographTraditional"/>
      <w:lvlText w:val="%8、"/>
      <w:lvlJc w:val="left"/>
      <w:pPr>
        <w:tabs>
          <w:tab w:val="num" w:pos="4200"/>
        </w:tabs>
        <w:ind w:left="4200" w:hanging="480"/>
      </w:pPr>
    </w:lvl>
    <w:lvl w:ilvl="8" w:tplc="FFFFFFFF" w:tentative="1">
      <w:start w:val="1"/>
      <w:numFmt w:val="lowerRoman"/>
      <w:lvlText w:val="%9."/>
      <w:lvlJc w:val="right"/>
      <w:pPr>
        <w:tabs>
          <w:tab w:val="num" w:pos="4680"/>
        </w:tabs>
        <w:ind w:left="4680" w:hanging="480"/>
      </w:pPr>
    </w:lvl>
  </w:abstractNum>
  <w:abstractNum w:abstractNumId="271" w15:restartNumberingAfterBreak="0">
    <w:nsid w:val="4CD1346D"/>
    <w:multiLevelType w:val="hybridMultilevel"/>
    <w:tmpl w:val="9EB62EE8"/>
    <w:lvl w:ilvl="0" w:tplc="0409000F">
      <w:start w:val="1"/>
      <w:numFmt w:val="taiwaneseCountingThousand"/>
      <w:pStyle w:val="a5"/>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2" w15:restartNumberingAfterBreak="0">
    <w:nsid w:val="4CDB349F"/>
    <w:multiLevelType w:val="hybridMultilevel"/>
    <w:tmpl w:val="6F9411F8"/>
    <w:styleLink w:val="WWOutlineListStyle311"/>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73"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274" w15:restartNumberingAfterBreak="0">
    <w:nsid w:val="4DA62E73"/>
    <w:multiLevelType w:val="singleLevel"/>
    <w:tmpl w:val="8B060EF4"/>
    <w:lvl w:ilvl="0">
      <w:start w:val="1"/>
      <w:numFmt w:val="decimal"/>
      <w:lvlText w:val="(%1)"/>
      <w:lvlJc w:val="left"/>
      <w:pPr>
        <w:tabs>
          <w:tab w:val="num" w:pos="450"/>
        </w:tabs>
        <w:ind w:left="450" w:hanging="270"/>
      </w:pPr>
      <w:rPr>
        <w:rFonts w:hint="default"/>
      </w:rPr>
    </w:lvl>
  </w:abstractNum>
  <w:abstractNum w:abstractNumId="275" w15:restartNumberingAfterBreak="0">
    <w:nsid w:val="4DAE52A8"/>
    <w:multiLevelType w:val="multilevel"/>
    <w:tmpl w:val="794CF77A"/>
    <w:lvl w:ilvl="0">
      <w:start w:val="1"/>
      <w:numFmt w:val="decimal"/>
      <w:suff w:val="nothing"/>
      <w:lvlText w:val="(%1)"/>
      <w:lvlJc w:val="left"/>
      <w:pPr>
        <w:ind w:left="2138" w:hanging="720"/>
      </w:pPr>
      <w:rPr>
        <w:color w:val="00000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76"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7" w15:restartNumberingAfterBreak="0">
    <w:nsid w:val="4E210F85"/>
    <w:multiLevelType w:val="hybridMultilevel"/>
    <w:tmpl w:val="1B608DC0"/>
    <w:lvl w:ilvl="0" w:tplc="9C76E59A">
      <w:start w:val="1"/>
      <w:numFmt w:val="decimal"/>
      <w:lvlText w:val="(%1)"/>
      <w:lvlJc w:val="left"/>
      <w:pPr>
        <w:ind w:left="2236" w:hanging="480"/>
      </w:pPr>
    </w:lvl>
    <w:lvl w:ilvl="1" w:tplc="04090019">
      <w:start w:val="1"/>
      <w:numFmt w:val="ideographTraditional"/>
      <w:lvlText w:val="%2、"/>
      <w:lvlJc w:val="left"/>
      <w:pPr>
        <w:ind w:left="2716" w:hanging="480"/>
      </w:pPr>
    </w:lvl>
    <w:lvl w:ilvl="2" w:tplc="0409001B">
      <w:start w:val="1"/>
      <w:numFmt w:val="lowerRoman"/>
      <w:lvlText w:val="%3."/>
      <w:lvlJc w:val="right"/>
      <w:pPr>
        <w:ind w:left="3196" w:hanging="480"/>
      </w:pPr>
    </w:lvl>
    <w:lvl w:ilvl="3" w:tplc="0409000F">
      <w:start w:val="1"/>
      <w:numFmt w:val="decimal"/>
      <w:lvlText w:val="%4."/>
      <w:lvlJc w:val="left"/>
      <w:pPr>
        <w:ind w:left="3676" w:hanging="480"/>
      </w:pPr>
    </w:lvl>
    <w:lvl w:ilvl="4" w:tplc="04090019">
      <w:start w:val="1"/>
      <w:numFmt w:val="ideographTraditional"/>
      <w:lvlText w:val="%5、"/>
      <w:lvlJc w:val="left"/>
      <w:pPr>
        <w:ind w:left="4156" w:hanging="480"/>
      </w:pPr>
    </w:lvl>
    <w:lvl w:ilvl="5" w:tplc="0409001B">
      <w:start w:val="1"/>
      <w:numFmt w:val="lowerRoman"/>
      <w:lvlText w:val="%6."/>
      <w:lvlJc w:val="right"/>
      <w:pPr>
        <w:ind w:left="4636" w:hanging="480"/>
      </w:pPr>
    </w:lvl>
    <w:lvl w:ilvl="6" w:tplc="0409000F">
      <w:start w:val="1"/>
      <w:numFmt w:val="decimal"/>
      <w:lvlText w:val="%7."/>
      <w:lvlJc w:val="left"/>
      <w:pPr>
        <w:ind w:left="5116" w:hanging="480"/>
      </w:pPr>
    </w:lvl>
    <w:lvl w:ilvl="7" w:tplc="04090019">
      <w:start w:val="1"/>
      <w:numFmt w:val="ideographTraditional"/>
      <w:lvlText w:val="%8、"/>
      <w:lvlJc w:val="left"/>
      <w:pPr>
        <w:ind w:left="5596" w:hanging="480"/>
      </w:pPr>
    </w:lvl>
    <w:lvl w:ilvl="8" w:tplc="0409001B">
      <w:start w:val="1"/>
      <w:numFmt w:val="lowerRoman"/>
      <w:lvlText w:val="%9."/>
      <w:lvlJc w:val="right"/>
      <w:pPr>
        <w:ind w:left="6076" w:hanging="480"/>
      </w:pPr>
    </w:lvl>
  </w:abstractNum>
  <w:abstractNum w:abstractNumId="278" w15:restartNumberingAfterBreak="0">
    <w:nsid w:val="4E4579D6"/>
    <w:multiLevelType w:val="multilevel"/>
    <w:tmpl w:val="B8B81E56"/>
    <w:lvl w:ilvl="0">
      <w:start w:val="1"/>
      <w:numFmt w:val="taiwaneseCountingThousand"/>
      <w:lvlText w:val="(%1)"/>
      <w:lvlJc w:val="left"/>
      <w:pPr>
        <w:ind w:left="760" w:hanging="480"/>
      </w:pPr>
      <w:rPr>
        <w:rFonts w:ascii="標楷體" w:eastAsia="標楷體" w:hAnsi="標楷體"/>
        <w:sz w:val="28"/>
        <w:szCs w:val="28"/>
      </w:r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279"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80" w15:restartNumberingAfterBreak="0">
    <w:nsid w:val="4EDF7442"/>
    <w:multiLevelType w:val="multilevel"/>
    <w:tmpl w:val="B9965E56"/>
    <w:lvl w:ilvl="0">
      <w:start w:val="1"/>
      <w:numFmt w:val="ideographLegalTradition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1" w15:restartNumberingAfterBreak="0">
    <w:nsid w:val="4EE32A54"/>
    <w:multiLevelType w:val="hybridMultilevel"/>
    <w:tmpl w:val="D3C8563C"/>
    <w:lvl w:ilvl="0" w:tplc="FFFFFFFF">
      <w:start w:val="1"/>
      <w:numFmt w:val="taiwaneseCountingThousand"/>
      <w:lvlText w:val="%1、"/>
      <w:lvlJc w:val="left"/>
      <w:pPr>
        <w:ind w:left="5726" w:hanging="480"/>
      </w:pPr>
      <w:rPr>
        <w:rFonts w:ascii="標楷體" w:eastAsia="標楷體" w:hAnsi="標楷體" w:hint="eastAsia"/>
        <w:sz w:val="32"/>
        <w:szCs w:val="32"/>
      </w:rPr>
    </w:lvl>
    <w:lvl w:ilvl="1" w:tplc="FFFFFFFF">
      <w:start w:val="1"/>
      <w:numFmt w:val="taiwaneseCountingThousand"/>
      <w:suff w:val="space"/>
      <w:lvlText w:val="(%2)"/>
      <w:lvlJc w:val="left"/>
      <w:pPr>
        <w:ind w:left="960" w:hanging="480"/>
      </w:pPr>
      <w:rPr>
        <w:b w:val="0"/>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82" w15:restartNumberingAfterBreak="0">
    <w:nsid w:val="4EE8671A"/>
    <w:multiLevelType w:val="hybridMultilevel"/>
    <w:tmpl w:val="C9D6ADF6"/>
    <w:lvl w:ilvl="0" w:tplc="CBAAD7B4">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3" w15:restartNumberingAfterBreak="0">
    <w:nsid w:val="4F385129"/>
    <w:multiLevelType w:val="multilevel"/>
    <w:tmpl w:val="B4A84452"/>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84" w15:restartNumberingAfterBreak="0">
    <w:nsid w:val="4F58178E"/>
    <w:multiLevelType w:val="hybridMultilevel"/>
    <w:tmpl w:val="C7548258"/>
    <w:lvl w:ilvl="0" w:tplc="5BAA0F4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DE2E487E">
      <w:start w:val="1"/>
      <w:numFmt w:val="taiwaneseCountingThousand"/>
      <w:lvlText w:val="(%3)"/>
      <w:lvlJc w:val="left"/>
      <w:pPr>
        <w:ind w:left="2007" w:hanging="480"/>
      </w:pPr>
      <w:rPr>
        <w:rFonts w:hint="eastAsia"/>
        <w:strike/>
        <w:color w:val="EE0000"/>
        <w:sz w:val="28"/>
        <w:szCs w:val="28"/>
      </w:r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5" w15:restartNumberingAfterBreak="0">
    <w:nsid w:val="4F820372"/>
    <w:multiLevelType w:val="multilevel"/>
    <w:tmpl w:val="6294414E"/>
    <w:lvl w:ilvl="0">
      <w:start w:val="1"/>
      <w:numFmt w:val="taiwaneseCountingThousand"/>
      <w:lvlText w:val="%1、"/>
      <w:lvlJc w:val="left"/>
      <w:pPr>
        <w:ind w:left="480" w:hanging="480"/>
      </w:pPr>
      <w:rPr>
        <w:rFonts w:ascii="標楷體" w:eastAsia="標楷體" w:hAnsi="標楷體"/>
        <w:b/>
        <w:sz w:val="32"/>
        <w:szCs w:val="32"/>
      </w:r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286" w15:restartNumberingAfterBreak="0">
    <w:nsid w:val="4FC62826"/>
    <w:multiLevelType w:val="singleLevel"/>
    <w:tmpl w:val="8B060EF4"/>
    <w:lvl w:ilvl="0">
      <w:start w:val="1"/>
      <w:numFmt w:val="decimal"/>
      <w:lvlText w:val="(%1)"/>
      <w:lvlJc w:val="left"/>
      <w:pPr>
        <w:tabs>
          <w:tab w:val="num" w:pos="450"/>
        </w:tabs>
        <w:ind w:left="450" w:hanging="270"/>
      </w:pPr>
      <w:rPr>
        <w:rFonts w:hint="default"/>
      </w:rPr>
    </w:lvl>
  </w:abstractNum>
  <w:abstractNum w:abstractNumId="287" w15:restartNumberingAfterBreak="0">
    <w:nsid w:val="501E5CB5"/>
    <w:multiLevelType w:val="hybridMultilevel"/>
    <w:tmpl w:val="D22455AE"/>
    <w:lvl w:ilvl="0" w:tplc="FFFFFFFF">
      <w:start w:val="1"/>
      <w:numFmt w:val="taiwaneseCountingThousand"/>
      <w:lvlText w:val="(%1)"/>
      <w:lvlJc w:val="left"/>
      <w:pPr>
        <w:ind w:left="2705" w:hanging="720"/>
      </w:pPr>
      <w:rPr>
        <w:rFonts w:hint="default"/>
        <w:color w:val="auto"/>
      </w:rPr>
    </w:lvl>
    <w:lvl w:ilvl="1" w:tplc="FFFFFFFF">
      <w:start w:val="1"/>
      <w:numFmt w:val="ideographTraditional"/>
      <w:lvlText w:val="%2、"/>
      <w:lvlJc w:val="left"/>
      <w:pPr>
        <w:ind w:left="1680" w:hanging="480"/>
      </w:pPr>
    </w:lvl>
    <w:lvl w:ilvl="2" w:tplc="FFFFFFFF">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88" w15:restartNumberingAfterBreak="0">
    <w:nsid w:val="503D7CC2"/>
    <w:multiLevelType w:val="singleLevel"/>
    <w:tmpl w:val="8A708878"/>
    <w:lvl w:ilvl="0">
      <w:start w:val="1"/>
      <w:numFmt w:val="chineseCounting"/>
      <w:suff w:val="nothing"/>
      <w:lvlText w:val="%1、"/>
      <w:lvlJc w:val="left"/>
      <w:pPr>
        <w:ind w:left="-420" w:firstLine="420"/>
      </w:pPr>
      <w:rPr>
        <w:rFonts w:hint="eastAsia"/>
        <w:lang w:val="en-US"/>
      </w:rPr>
    </w:lvl>
  </w:abstractNum>
  <w:abstractNum w:abstractNumId="289" w15:restartNumberingAfterBreak="0">
    <w:nsid w:val="504C3CA4"/>
    <w:multiLevelType w:val="singleLevel"/>
    <w:tmpl w:val="FD704B10"/>
    <w:styleLink w:val="WWNum110"/>
    <w:lvl w:ilvl="0">
      <w:start w:val="1"/>
      <w:numFmt w:val="taiwaneseCountingThousand"/>
      <w:pStyle w:val="a6"/>
      <w:lvlText w:val="第%1部"/>
      <w:lvlJc w:val="left"/>
      <w:pPr>
        <w:tabs>
          <w:tab w:val="num" w:pos="1080"/>
        </w:tabs>
        <w:ind w:left="482" w:hanging="482"/>
      </w:pPr>
      <w:rPr>
        <w:rFonts w:ascii="標楷體" w:eastAsia="標楷體" w:hint="eastAsia"/>
        <w:b w:val="0"/>
        <w:i w:val="0"/>
        <w:sz w:val="20"/>
        <w:szCs w:val="20"/>
      </w:rPr>
    </w:lvl>
  </w:abstractNum>
  <w:abstractNum w:abstractNumId="290" w15:restartNumberingAfterBreak="0">
    <w:nsid w:val="50E46FE5"/>
    <w:multiLevelType w:val="multilevel"/>
    <w:tmpl w:val="6994D138"/>
    <w:lvl w:ilvl="0">
      <w:start w:val="2"/>
      <w:numFmt w:val="taiwaneseCountingThousand"/>
      <w:lvlText w:val="%1、"/>
      <w:lvlJc w:val="left"/>
      <w:pPr>
        <w:ind w:left="1473" w:hanging="480"/>
      </w:pPr>
      <w:rPr>
        <w:rFonts w:ascii="標楷體" w:eastAsia="標楷體" w:hAnsi="標楷體" w:hint="eastAsia"/>
        <w:b/>
        <w:sz w:val="32"/>
        <w:szCs w:val="32"/>
        <w:lang w:val="en-US"/>
      </w:rPr>
    </w:lvl>
    <w:lvl w:ilvl="1">
      <w:start w:val="1"/>
      <w:numFmt w:val="ideographTraditional"/>
      <w:lvlText w:val="%2、"/>
      <w:lvlJc w:val="left"/>
      <w:pPr>
        <w:ind w:left="1386" w:hanging="480"/>
      </w:pPr>
      <w:rPr>
        <w:rFonts w:hint="eastAsia"/>
      </w:rPr>
    </w:lvl>
    <w:lvl w:ilvl="2">
      <w:start w:val="1"/>
      <w:numFmt w:val="lowerRoman"/>
      <w:lvlText w:val="%3."/>
      <w:lvlJc w:val="right"/>
      <w:pPr>
        <w:ind w:left="1866" w:hanging="480"/>
      </w:pPr>
      <w:rPr>
        <w:rFonts w:hint="eastAsia"/>
      </w:rPr>
    </w:lvl>
    <w:lvl w:ilvl="3">
      <w:start w:val="1"/>
      <w:numFmt w:val="decimal"/>
      <w:lvlText w:val="%4."/>
      <w:lvlJc w:val="left"/>
      <w:pPr>
        <w:ind w:left="2346" w:hanging="480"/>
      </w:pPr>
      <w:rPr>
        <w:rFonts w:hint="eastAsia"/>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291" w15:restartNumberingAfterBreak="0">
    <w:nsid w:val="515F7C5D"/>
    <w:multiLevelType w:val="multilevel"/>
    <w:tmpl w:val="9AE8643E"/>
    <w:styleLink w:val="WWOutlineListStyle"/>
    <w:lvl w:ilvl="0">
      <w:start w:val="1"/>
      <w:numFmt w:val="taiwaneseCountingThousand"/>
      <w:lvlText w:val="%1、"/>
      <w:lvlJc w:val="left"/>
      <w:pPr>
        <w:ind w:left="72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2" w15:restartNumberingAfterBreak="0">
    <w:nsid w:val="51643656"/>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3" w15:restartNumberingAfterBreak="0">
    <w:nsid w:val="518C2796"/>
    <w:multiLevelType w:val="multilevel"/>
    <w:tmpl w:val="DE7495E2"/>
    <w:styleLink w:val="WWNum17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4" w15:restartNumberingAfterBreak="0">
    <w:nsid w:val="51FF5F32"/>
    <w:multiLevelType w:val="hybridMultilevel"/>
    <w:tmpl w:val="B30C8A34"/>
    <w:lvl w:ilvl="0" w:tplc="64F463CA">
      <w:start w:val="1"/>
      <w:numFmt w:val="taiwaneseCountingThousand"/>
      <w:lvlText w:val="(%1)"/>
      <w:lvlJc w:val="left"/>
      <w:pPr>
        <w:ind w:left="1288" w:hanging="720"/>
      </w:pPr>
      <w:rPr>
        <w:rFonts w:hint="eastAsia"/>
        <w:strike w:val="0"/>
        <w:color w:val="auto"/>
        <w:u w:val="none"/>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95" w15:restartNumberingAfterBreak="0">
    <w:nsid w:val="52223431"/>
    <w:multiLevelType w:val="hybridMultilevel"/>
    <w:tmpl w:val="ED78DD34"/>
    <w:lvl w:ilvl="0" w:tplc="96D27772">
      <w:start w:val="1"/>
      <w:numFmt w:val="decimal"/>
      <w:lvlText w:val="%1、"/>
      <w:lvlJc w:val="left"/>
      <w:pPr>
        <w:ind w:left="1713" w:hanging="720"/>
      </w:pPr>
      <w:rPr>
        <w:rFonts w:hint="default"/>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6" w15:restartNumberingAfterBreak="0">
    <w:nsid w:val="52C219EC"/>
    <w:multiLevelType w:val="hybridMultilevel"/>
    <w:tmpl w:val="2A9ADA4E"/>
    <w:lvl w:ilvl="0" w:tplc="984C36B4">
      <w:start w:val="1"/>
      <w:numFmt w:val="decimal"/>
      <w:pStyle w:val="tracingstyl"/>
      <w:lvlText w:val="%1."/>
      <w:lvlJc w:val="left"/>
      <w:pPr>
        <w:ind w:left="840" w:hanging="360"/>
      </w:pPr>
      <w:rPr>
        <w:rFonts w:hint="default"/>
        <w:color w:val="000000" w:themeColor="text1"/>
        <w:sz w:val="22"/>
        <w:szCs w:val="22"/>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7" w15:restartNumberingAfterBreak="0">
    <w:nsid w:val="53344595"/>
    <w:multiLevelType w:val="multilevel"/>
    <w:tmpl w:val="2A1E1CB2"/>
    <w:lvl w:ilvl="0">
      <w:start w:val="1"/>
      <w:numFmt w:val="taiwaneseCountingThousand"/>
      <w:suff w:val="nothing"/>
      <w:lvlText w:val="%1、"/>
      <w:lvlJc w:val="left"/>
      <w:pPr>
        <w:ind w:left="1048" w:hanging="480"/>
      </w:p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298" w15:restartNumberingAfterBreak="0">
    <w:nsid w:val="539827E9"/>
    <w:multiLevelType w:val="hybridMultilevel"/>
    <w:tmpl w:val="EA14B0FA"/>
    <w:lvl w:ilvl="0" w:tplc="0B0C45C6">
      <w:start w:val="1"/>
      <w:numFmt w:val="taiwaneseCountingThousand"/>
      <w:lvlText w:val="(%1)"/>
      <w:lvlJc w:val="left"/>
      <w:pPr>
        <w:ind w:left="3271" w:hanging="720"/>
      </w:pPr>
      <w:rPr>
        <w:rFonts w:ascii="標楷體" w:eastAsia="標楷體" w:hAnsi="標楷體" w:hint="default"/>
        <w:color w:val="auto"/>
        <w:sz w:val="28"/>
        <w:szCs w:val="28"/>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9" w15:restartNumberingAfterBreak="0">
    <w:nsid w:val="542711D2"/>
    <w:multiLevelType w:val="hybridMultilevel"/>
    <w:tmpl w:val="A9E892C4"/>
    <w:lvl w:ilvl="0" w:tplc="E084ACA8">
      <w:start w:val="1"/>
      <w:numFmt w:val="decimal"/>
      <w:lvlText w:val="%1."/>
      <w:lvlJc w:val="left"/>
      <w:pPr>
        <w:ind w:left="1189" w:hanging="480"/>
      </w:pPr>
      <w:rPr>
        <w:u w:val="single"/>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00" w15:restartNumberingAfterBreak="0">
    <w:nsid w:val="54352D00"/>
    <w:multiLevelType w:val="hybridMultilevel"/>
    <w:tmpl w:val="E0AE0FB6"/>
    <w:lvl w:ilvl="0" w:tplc="FFFFFFFF">
      <w:start w:val="1"/>
      <w:numFmt w:val="taiwaneseCountingThousand"/>
      <w:suff w:val="space"/>
      <w:lvlText w:val="(%1)"/>
      <w:lvlJc w:val="left"/>
      <w:pPr>
        <w:ind w:left="1102" w:hanging="480"/>
      </w:pPr>
      <w:rPr>
        <w:rFonts w:hint="eastAsia"/>
      </w:rPr>
    </w:lvl>
    <w:lvl w:ilvl="1" w:tplc="FFFFFFFF">
      <w:start w:val="1"/>
      <w:numFmt w:val="ideographTraditional"/>
      <w:lvlText w:val="%2、"/>
      <w:lvlJc w:val="left"/>
      <w:pPr>
        <w:ind w:left="1641" w:hanging="480"/>
      </w:pPr>
    </w:lvl>
    <w:lvl w:ilvl="2" w:tplc="FFFFFFFF" w:tentative="1">
      <w:start w:val="1"/>
      <w:numFmt w:val="lowerRoman"/>
      <w:lvlText w:val="%3."/>
      <w:lvlJc w:val="right"/>
      <w:pPr>
        <w:ind w:left="2121" w:hanging="480"/>
      </w:pPr>
    </w:lvl>
    <w:lvl w:ilvl="3" w:tplc="FFFFFFFF" w:tentative="1">
      <w:start w:val="1"/>
      <w:numFmt w:val="decimal"/>
      <w:lvlText w:val="%4."/>
      <w:lvlJc w:val="left"/>
      <w:pPr>
        <w:ind w:left="2601" w:hanging="480"/>
      </w:pPr>
    </w:lvl>
    <w:lvl w:ilvl="4" w:tplc="FFFFFFFF" w:tentative="1">
      <w:start w:val="1"/>
      <w:numFmt w:val="ideographTraditional"/>
      <w:lvlText w:val="%5、"/>
      <w:lvlJc w:val="left"/>
      <w:pPr>
        <w:ind w:left="3081" w:hanging="480"/>
      </w:pPr>
    </w:lvl>
    <w:lvl w:ilvl="5" w:tplc="FFFFFFFF" w:tentative="1">
      <w:start w:val="1"/>
      <w:numFmt w:val="lowerRoman"/>
      <w:lvlText w:val="%6."/>
      <w:lvlJc w:val="right"/>
      <w:pPr>
        <w:ind w:left="3561" w:hanging="480"/>
      </w:pPr>
    </w:lvl>
    <w:lvl w:ilvl="6" w:tplc="FFFFFFFF" w:tentative="1">
      <w:start w:val="1"/>
      <w:numFmt w:val="decimal"/>
      <w:lvlText w:val="%7."/>
      <w:lvlJc w:val="left"/>
      <w:pPr>
        <w:ind w:left="4041" w:hanging="480"/>
      </w:pPr>
    </w:lvl>
    <w:lvl w:ilvl="7" w:tplc="FFFFFFFF" w:tentative="1">
      <w:start w:val="1"/>
      <w:numFmt w:val="ideographTraditional"/>
      <w:lvlText w:val="%8、"/>
      <w:lvlJc w:val="left"/>
      <w:pPr>
        <w:ind w:left="4521" w:hanging="480"/>
      </w:pPr>
    </w:lvl>
    <w:lvl w:ilvl="8" w:tplc="FFFFFFFF" w:tentative="1">
      <w:start w:val="1"/>
      <w:numFmt w:val="lowerRoman"/>
      <w:lvlText w:val="%9."/>
      <w:lvlJc w:val="right"/>
      <w:pPr>
        <w:ind w:left="5001" w:hanging="480"/>
      </w:pPr>
    </w:lvl>
  </w:abstractNum>
  <w:abstractNum w:abstractNumId="301" w15:restartNumberingAfterBreak="0">
    <w:nsid w:val="547424A3"/>
    <w:multiLevelType w:val="multilevel"/>
    <w:tmpl w:val="611013F4"/>
    <w:styleLink w:val="LFO23"/>
    <w:lvl w:ilvl="0">
      <w:numFmt w:val="bullet"/>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2" w15:restartNumberingAfterBreak="0">
    <w:nsid w:val="54AC1D30"/>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3" w15:restartNumberingAfterBreak="0">
    <w:nsid w:val="54C54150"/>
    <w:multiLevelType w:val="singleLevel"/>
    <w:tmpl w:val="CBCE2AB6"/>
    <w:lvl w:ilvl="0">
      <w:start w:val="1"/>
      <w:numFmt w:val="decimal"/>
      <w:lvlText w:val="(%1)"/>
      <w:lvlJc w:val="left"/>
      <w:pPr>
        <w:tabs>
          <w:tab w:val="num" w:pos="510"/>
        </w:tabs>
        <w:ind w:left="510" w:hanging="330"/>
      </w:pPr>
      <w:rPr>
        <w:rFonts w:hint="default"/>
      </w:rPr>
    </w:lvl>
  </w:abstractNum>
  <w:abstractNum w:abstractNumId="304" w15:restartNumberingAfterBreak="0">
    <w:nsid w:val="54CB41F8"/>
    <w:multiLevelType w:val="hybridMultilevel"/>
    <w:tmpl w:val="B746B0C6"/>
    <w:lvl w:ilvl="0" w:tplc="406E3050">
      <w:start w:val="1"/>
      <w:numFmt w:val="decimal"/>
      <w:lvlText w:val="(%1)"/>
      <w:lvlJc w:val="left"/>
      <w:pPr>
        <w:ind w:left="1658" w:hanging="720"/>
      </w:pPr>
      <w:rPr>
        <w:rFonts w:ascii="Times New Roman" w:hAnsi="Times New Roman" w:cs="Times New Roman" w:hint="default"/>
        <w:color w:val="auto"/>
        <w:u w:val="none"/>
      </w:rPr>
    </w:lvl>
    <w:lvl w:ilvl="1" w:tplc="ED3A58F0">
      <w:start w:val="1"/>
      <w:numFmt w:val="upperLetter"/>
      <w:suff w:val="nothing"/>
      <w:lvlText w:val="%2."/>
      <w:lvlJc w:val="left"/>
      <w:pPr>
        <w:ind w:left="2324" w:hanging="480"/>
      </w:pPr>
      <w:rPr>
        <w:rFonts w:hint="eastAsia"/>
        <w:color w:val="auto"/>
      </w:r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05" w15:restartNumberingAfterBreak="0">
    <w:nsid w:val="54F4543B"/>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06" w15:restartNumberingAfterBreak="0">
    <w:nsid w:val="553F06B7"/>
    <w:multiLevelType w:val="hybridMultilevel"/>
    <w:tmpl w:val="92CADF86"/>
    <w:lvl w:ilvl="0" w:tplc="26420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7" w15:restartNumberingAfterBreak="0">
    <w:nsid w:val="55DD56B0"/>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8" w15:restartNumberingAfterBreak="0">
    <w:nsid w:val="56105A01"/>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9" w15:restartNumberingAfterBreak="0">
    <w:nsid w:val="56110F89"/>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0" w15:restartNumberingAfterBreak="0">
    <w:nsid w:val="564A0CF1"/>
    <w:multiLevelType w:val="hybridMultilevel"/>
    <w:tmpl w:val="3DB004EA"/>
    <w:lvl w:ilvl="0" w:tplc="04090017">
      <w:start w:val="1"/>
      <w:numFmt w:val="ideographLegalTraditional"/>
      <w:lvlText w:val="%1、"/>
      <w:lvlJc w:val="left"/>
      <w:pPr>
        <w:ind w:left="482" w:hanging="480"/>
      </w:p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start w:val="1"/>
      <w:numFmt w:val="ideographTraditional"/>
      <w:lvlText w:val="%5、"/>
      <w:lvlJc w:val="left"/>
      <w:pPr>
        <w:ind w:left="2402" w:hanging="480"/>
      </w:pPr>
    </w:lvl>
    <w:lvl w:ilvl="5" w:tplc="0409001B">
      <w:start w:val="1"/>
      <w:numFmt w:val="lowerRoman"/>
      <w:lvlText w:val="%6."/>
      <w:lvlJc w:val="right"/>
      <w:pPr>
        <w:ind w:left="2882" w:hanging="480"/>
      </w:pPr>
    </w:lvl>
    <w:lvl w:ilvl="6" w:tplc="0409000F">
      <w:start w:val="1"/>
      <w:numFmt w:val="decimal"/>
      <w:lvlText w:val="%7."/>
      <w:lvlJc w:val="left"/>
      <w:pPr>
        <w:ind w:left="3362" w:hanging="480"/>
      </w:pPr>
    </w:lvl>
    <w:lvl w:ilvl="7" w:tplc="04090019">
      <w:start w:val="1"/>
      <w:numFmt w:val="ideographTraditional"/>
      <w:lvlText w:val="%8、"/>
      <w:lvlJc w:val="left"/>
      <w:pPr>
        <w:ind w:left="3842" w:hanging="480"/>
      </w:pPr>
    </w:lvl>
    <w:lvl w:ilvl="8" w:tplc="0409001B">
      <w:start w:val="1"/>
      <w:numFmt w:val="lowerRoman"/>
      <w:lvlText w:val="%9."/>
      <w:lvlJc w:val="right"/>
      <w:pPr>
        <w:ind w:left="4322" w:hanging="480"/>
      </w:pPr>
    </w:lvl>
  </w:abstractNum>
  <w:abstractNum w:abstractNumId="311" w15:restartNumberingAfterBreak="0">
    <w:nsid w:val="565E1D1F"/>
    <w:multiLevelType w:val="hybridMultilevel"/>
    <w:tmpl w:val="ED2402DE"/>
    <w:lvl w:ilvl="0" w:tplc="43268C16">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rPr>
    </w:lvl>
    <w:lvl w:ilvl="1" w:tplc="A6267026" w:tentative="1">
      <w:start w:val="1"/>
      <w:numFmt w:val="ideographTraditional"/>
      <w:lvlText w:val="%2、"/>
      <w:lvlJc w:val="left"/>
      <w:pPr>
        <w:ind w:left="2165" w:hanging="480"/>
      </w:pPr>
    </w:lvl>
    <w:lvl w:ilvl="2" w:tplc="BA4205D6" w:tentative="1">
      <w:start w:val="1"/>
      <w:numFmt w:val="lowerRoman"/>
      <w:lvlText w:val="%3."/>
      <w:lvlJc w:val="right"/>
      <w:pPr>
        <w:ind w:left="2645" w:hanging="480"/>
      </w:pPr>
    </w:lvl>
    <w:lvl w:ilvl="3" w:tplc="23C23B94" w:tentative="1">
      <w:start w:val="1"/>
      <w:numFmt w:val="decimal"/>
      <w:lvlText w:val="%4."/>
      <w:lvlJc w:val="left"/>
      <w:pPr>
        <w:ind w:left="3125" w:hanging="480"/>
      </w:pPr>
    </w:lvl>
    <w:lvl w:ilvl="4" w:tplc="FCE0B27E" w:tentative="1">
      <w:start w:val="1"/>
      <w:numFmt w:val="ideographTraditional"/>
      <w:lvlText w:val="%5、"/>
      <w:lvlJc w:val="left"/>
      <w:pPr>
        <w:ind w:left="3605" w:hanging="480"/>
      </w:pPr>
    </w:lvl>
    <w:lvl w:ilvl="5" w:tplc="42426DD6" w:tentative="1">
      <w:start w:val="1"/>
      <w:numFmt w:val="lowerRoman"/>
      <w:lvlText w:val="%6."/>
      <w:lvlJc w:val="right"/>
      <w:pPr>
        <w:ind w:left="4085" w:hanging="480"/>
      </w:pPr>
    </w:lvl>
    <w:lvl w:ilvl="6" w:tplc="1F30C750" w:tentative="1">
      <w:start w:val="1"/>
      <w:numFmt w:val="decimal"/>
      <w:lvlText w:val="%7."/>
      <w:lvlJc w:val="left"/>
      <w:pPr>
        <w:ind w:left="4565" w:hanging="480"/>
      </w:pPr>
    </w:lvl>
    <w:lvl w:ilvl="7" w:tplc="062C2928" w:tentative="1">
      <w:start w:val="1"/>
      <w:numFmt w:val="ideographTraditional"/>
      <w:lvlText w:val="%8、"/>
      <w:lvlJc w:val="left"/>
      <w:pPr>
        <w:ind w:left="5045" w:hanging="480"/>
      </w:pPr>
    </w:lvl>
    <w:lvl w:ilvl="8" w:tplc="52E6AC06" w:tentative="1">
      <w:start w:val="1"/>
      <w:numFmt w:val="lowerRoman"/>
      <w:lvlText w:val="%9."/>
      <w:lvlJc w:val="right"/>
      <w:pPr>
        <w:ind w:left="5525" w:hanging="480"/>
      </w:pPr>
    </w:lvl>
  </w:abstractNum>
  <w:abstractNum w:abstractNumId="312" w15:restartNumberingAfterBreak="0">
    <w:nsid w:val="56AE135E"/>
    <w:multiLevelType w:val="hybridMultilevel"/>
    <w:tmpl w:val="E0AE0FB6"/>
    <w:lvl w:ilvl="0" w:tplc="47B0977C">
      <w:start w:val="1"/>
      <w:numFmt w:val="taiwaneseCountingThousand"/>
      <w:suff w:val="space"/>
      <w:lvlText w:val="(%1)"/>
      <w:lvlJc w:val="left"/>
      <w:pPr>
        <w:ind w:left="1102" w:hanging="480"/>
      </w:pPr>
      <w:rPr>
        <w:rFonts w:hint="eastAsia"/>
      </w:rPr>
    </w:lvl>
    <w:lvl w:ilvl="1" w:tplc="04090019">
      <w:start w:val="1"/>
      <w:numFmt w:val="ideographTraditional"/>
      <w:lvlText w:val="%2、"/>
      <w:lvlJc w:val="left"/>
      <w:pPr>
        <w:ind w:left="1641" w:hanging="480"/>
      </w:pPr>
    </w:lvl>
    <w:lvl w:ilvl="2" w:tplc="0409001B" w:tentative="1">
      <w:start w:val="1"/>
      <w:numFmt w:val="lowerRoman"/>
      <w:lvlText w:val="%3."/>
      <w:lvlJc w:val="right"/>
      <w:pPr>
        <w:ind w:left="2121" w:hanging="480"/>
      </w:pPr>
    </w:lvl>
    <w:lvl w:ilvl="3" w:tplc="0409000F" w:tentative="1">
      <w:start w:val="1"/>
      <w:numFmt w:val="decimal"/>
      <w:lvlText w:val="%4."/>
      <w:lvlJc w:val="left"/>
      <w:pPr>
        <w:ind w:left="2601" w:hanging="480"/>
      </w:pPr>
    </w:lvl>
    <w:lvl w:ilvl="4" w:tplc="04090019" w:tentative="1">
      <w:start w:val="1"/>
      <w:numFmt w:val="ideographTraditional"/>
      <w:lvlText w:val="%5、"/>
      <w:lvlJc w:val="left"/>
      <w:pPr>
        <w:ind w:left="3081" w:hanging="480"/>
      </w:pPr>
    </w:lvl>
    <w:lvl w:ilvl="5" w:tplc="0409001B" w:tentative="1">
      <w:start w:val="1"/>
      <w:numFmt w:val="lowerRoman"/>
      <w:lvlText w:val="%6."/>
      <w:lvlJc w:val="right"/>
      <w:pPr>
        <w:ind w:left="3561" w:hanging="480"/>
      </w:pPr>
    </w:lvl>
    <w:lvl w:ilvl="6" w:tplc="0409000F" w:tentative="1">
      <w:start w:val="1"/>
      <w:numFmt w:val="decimal"/>
      <w:lvlText w:val="%7."/>
      <w:lvlJc w:val="left"/>
      <w:pPr>
        <w:ind w:left="4041" w:hanging="480"/>
      </w:pPr>
    </w:lvl>
    <w:lvl w:ilvl="7" w:tplc="04090019" w:tentative="1">
      <w:start w:val="1"/>
      <w:numFmt w:val="ideographTraditional"/>
      <w:lvlText w:val="%8、"/>
      <w:lvlJc w:val="left"/>
      <w:pPr>
        <w:ind w:left="4521" w:hanging="480"/>
      </w:pPr>
    </w:lvl>
    <w:lvl w:ilvl="8" w:tplc="0409001B" w:tentative="1">
      <w:start w:val="1"/>
      <w:numFmt w:val="lowerRoman"/>
      <w:lvlText w:val="%9."/>
      <w:lvlJc w:val="right"/>
      <w:pPr>
        <w:ind w:left="5001" w:hanging="480"/>
      </w:pPr>
    </w:lvl>
  </w:abstractNum>
  <w:abstractNum w:abstractNumId="313" w15:restartNumberingAfterBreak="0">
    <w:nsid w:val="579F4956"/>
    <w:multiLevelType w:val="multilevel"/>
    <w:tmpl w:val="5E7E9422"/>
    <w:styleLink w:val="WWNum12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4" w15:restartNumberingAfterBreak="0">
    <w:nsid w:val="57A63FBE"/>
    <w:multiLevelType w:val="hybridMultilevel"/>
    <w:tmpl w:val="2698E59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15" w15:restartNumberingAfterBreak="0">
    <w:nsid w:val="58DC4011"/>
    <w:multiLevelType w:val="multilevel"/>
    <w:tmpl w:val="FD3C9FDA"/>
    <w:styleLink w:val="LFO32"/>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6"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7" w15:restartNumberingAfterBreak="0">
    <w:nsid w:val="596C5799"/>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318" w15:restartNumberingAfterBreak="0">
    <w:nsid w:val="598C17F8"/>
    <w:multiLevelType w:val="multilevel"/>
    <w:tmpl w:val="76F033C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9" w15:restartNumberingAfterBreak="0">
    <w:nsid w:val="59A12F80"/>
    <w:multiLevelType w:val="singleLevel"/>
    <w:tmpl w:val="E98405A0"/>
    <w:lvl w:ilvl="0">
      <w:start w:val="1"/>
      <w:numFmt w:val="upperLetter"/>
      <w:lvlText w:val="%1."/>
      <w:lvlJc w:val="left"/>
      <w:pPr>
        <w:tabs>
          <w:tab w:val="num" w:pos="825"/>
        </w:tabs>
        <w:ind w:left="825" w:hanging="285"/>
      </w:pPr>
      <w:rPr>
        <w:rFonts w:hint="default"/>
      </w:rPr>
    </w:lvl>
  </w:abstractNum>
  <w:abstractNum w:abstractNumId="320" w15:restartNumberingAfterBreak="0">
    <w:nsid w:val="59E90616"/>
    <w:multiLevelType w:val="hybridMultilevel"/>
    <w:tmpl w:val="F5288F36"/>
    <w:lvl w:ilvl="0" w:tplc="11C649D0">
      <w:start w:val="1"/>
      <w:numFmt w:val="decimal"/>
      <w:lvlText w:val="%1."/>
      <w:lvlJc w:val="left"/>
      <w:pPr>
        <w:ind w:left="1440" w:hanging="720"/>
      </w:pPr>
      <w:rPr>
        <w:rFonts w:hint="eastAsia"/>
        <w:color w:val="FF0000"/>
      </w:rPr>
    </w:lvl>
    <w:lvl w:ilvl="1" w:tplc="0409000F">
      <w:start w:val="1"/>
      <w:numFmt w:val="decimal"/>
      <w:lvlText w:val="%2."/>
      <w:lvlJc w:val="left"/>
      <w:pPr>
        <w:ind w:left="1680" w:hanging="480"/>
      </w:pPr>
      <w:rPr>
        <w:rFonts w:hint="eastAsia"/>
      </w:r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1" w15:restartNumberingAfterBreak="0">
    <w:nsid w:val="5A7B69F0"/>
    <w:multiLevelType w:val="multilevel"/>
    <w:tmpl w:val="C5028E14"/>
    <w:styleLink w:val="WWNum221"/>
    <w:lvl w:ilvl="0">
      <w:start w:val="1"/>
      <w:numFmt w:val="decimal"/>
      <w:lvlText w:val="(%1)."/>
      <w:lvlJc w:val="left"/>
      <w:rPr>
        <w:rFonts w:ascii="標楷體" w:eastAsia="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2" w15:restartNumberingAfterBreak="0">
    <w:nsid w:val="5ABA6421"/>
    <w:multiLevelType w:val="singleLevel"/>
    <w:tmpl w:val="15B2C414"/>
    <w:lvl w:ilvl="0">
      <w:start w:val="1"/>
      <w:numFmt w:val="decimal"/>
      <w:lvlText w:val="(%1)"/>
      <w:lvlJc w:val="left"/>
      <w:pPr>
        <w:tabs>
          <w:tab w:val="num" w:pos="450"/>
        </w:tabs>
        <w:ind w:left="450" w:hanging="270"/>
      </w:pPr>
      <w:rPr>
        <w:rFonts w:hint="default"/>
      </w:rPr>
    </w:lvl>
  </w:abstractNum>
  <w:abstractNum w:abstractNumId="323" w15:restartNumberingAfterBreak="0">
    <w:nsid w:val="5B091F11"/>
    <w:multiLevelType w:val="hybridMultilevel"/>
    <w:tmpl w:val="DB641A34"/>
    <w:lvl w:ilvl="0" w:tplc="8DA0960C">
      <w:start w:val="1"/>
      <w:numFmt w:val="taiwaneseCountingThousand"/>
      <w:lvlText w:val="%1、"/>
      <w:lvlJc w:val="left"/>
      <w:pPr>
        <w:tabs>
          <w:tab w:val="num" w:pos="1134"/>
        </w:tabs>
        <w:ind w:left="1571" w:hanging="720"/>
      </w:pPr>
      <w:rPr>
        <w:rFonts w:hint="eastAsia"/>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324" w15:restartNumberingAfterBreak="0">
    <w:nsid w:val="5B94038C"/>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25" w15:restartNumberingAfterBreak="0">
    <w:nsid w:val="5BB56B62"/>
    <w:multiLevelType w:val="hybridMultilevel"/>
    <w:tmpl w:val="47527A2E"/>
    <w:lvl w:ilvl="0" w:tplc="2E167510">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6" w15:restartNumberingAfterBreak="0">
    <w:nsid w:val="5BE52C31"/>
    <w:multiLevelType w:val="multilevel"/>
    <w:tmpl w:val="D2905660"/>
    <w:styleLink w:val="22"/>
    <w:lvl w:ilvl="0">
      <w:start w:val="1"/>
      <w:numFmt w:val="taiwaneseCountingThousand"/>
      <w:lvlText w:val="%1、"/>
      <w:lvlJc w:val="left"/>
      <w:pPr>
        <w:ind w:left="794" w:hanging="794"/>
      </w:pPr>
      <w:rPr>
        <w:rFonts w:eastAsia="標楷體" w:hint="eastAsia"/>
        <w:sz w:val="32"/>
      </w:rPr>
    </w:lvl>
    <w:lvl w:ilvl="1">
      <w:start w:val="1"/>
      <w:numFmt w:val="taiwaneseCountingThousand"/>
      <w:lvlText w:val="(%2)"/>
      <w:lvlJc w:val="left"/>
      <w:pPr>
        <w:ind w:left="1077" w:hanging="652"/>
      </w:pPr>
      <w:rPr>
        <w:rFonts w:hint="eastAsia"/>
      </w:rPr>
    </w:lvl>
    <w:lvl w:ilvl="2">
      <w:start w:val="1"/>
      <w:numFmt w:val="decimalFullWidth"/>
      <w:lvlText w:val="%3、"/>
      <w:lvlJc w:val="left"/>
      <w:pPr>
        <w:ind w:left="1474" w:hanging="623"/>
      </w:pPr>
      <w:rPr>
        <w:rFonts w:hint="eastAsia"/>
      </w:rPr>
    </w:lvl>
    <w:lvl w:ilvl="3">
      <w:start w:val="1"/>
      <w:numFmt w:val="decimal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7" w15:restartNumberingAfterBreak="0">
    <w:nsid w:val="5C073868"/>
    <w:multiLevelType w:val="hybridMultilevel"/>
    <w:tmpl w:val="34C4D26E"/>
    <w:lvl w:ilvl="0" w:tplc="E8103868">
      <w:start w:val="1"/>
      <w:numFmt w:val="taiwaneseCountingThousand"/>
      <w:lvlText w:val="(%1)"/>
      <w:lvlJc w:val="left"/>
      <w:pPr>
        <w:ind w:left="1159"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28" w15:restartNumberingAfterBreak="0">
    <w:nsid w:val="5C09107D"/>
    <w:multiLevelType w:val="hybridMultilevel"/>
    <w:tmpl w:val="618CBCA2"/>
    <w:lvl w:ilvl="0" w:tplc="1076D63E">
      <w:start w:val="1"/>
      <w:numFmt w:val="decimal"/>
      <w:lvlText w:val="(%1)"/>
      <w:lvlJc w:val="left"/>
      <w:pPr>
        <w:ind w:left="482" w:hanging="480"/>
      </w:pPr>
      <w:rPr>
        <w:rFonts w:hint="eastAsia"/>
      </w:rPr>
    </w:lvl>
    <w:lvl w:ilvl="1" w:tplc="04090019">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29" w15:restartNumberingAfterBreak="0">
    <w:nsid w:val="5C113512"/>
    <w:multiLevelType w:val="hybridMultilevel"/>
    <w:tmpl w:val="87A07A1E"/>
    <w:lvl w:ilvl="0" w:tplc="BB543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0"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31" w15:restartNumberingAfterBreak="0">
    <w:nsid w:val="5C3224B9"/>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2" w15:restartNumberingAfterBreak="0">
    <w:nsid w:val="5C335C55"/>
    <w:multiLevelType w:val="hybridMultilevel"/>
    <w:tmpl w:val="ED64CC68"/>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3" w15:restartNumberingAfterBreak="0">
    <w:nsid w:val="5C88155D"/>
    <w:multiLevelType w:val="hybridMultilevel"/>
    <w:tmpl w:val="F61C3EE6"/>
    <w:lvl w:ilvl="0" w:tplc="DD9E7F60">
      <w:start w:val="1"/>
      <w:numFmt w:val="taiwaneseCountingThousand"/>
      <w:suff w:val="space"/>
      <w:lvlText w:val="(%1)"/>
      <w:lvlJc w:val="left"/>
      <w:pPr>
        <w:ind w:left="1331" w:hanging="480"/>
      </w:pPr>
      <w:rPr>
        <w:rFonts w:hint="eastAsia"/>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34" w15:restartNumberingAfterBreak="0">
    <w:nsid w:val="5C89504C"/>
    <w:multiLevelType w:val="hybridMultilevel"/>
    <w:tmpl w:val="58CCE7D2"/>
    <w:lvl w:ilvl="0" w:tplc="F030185A">
      <w:start w:val="1"/>
      <w:numFmt w:val="decimal"/>
      <w:lvlText w:val="%1."/>
      <w:lvlJc w:val="left"/>
      <w:pPr>
        <w:tabs>
          <w:tab w:val="num" w:pos="840"/>
        </w:tabs>
        <w:ind w:left="840" w:hanging="36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5" w15:restartNumberingAfterBreak="0">
    <w:nsid w:val="5C9E577A"/>
    <w:multiLevelType w:val="singleLevel"/>
    <w:tmpl w:val="E98405A0"/>
    <w:lvl w:ilvl="0">
      <w:start w:val="1"/>
      <w:numFmt w:val="upperLetter"/>
      <w:lvlText w:val="%1."/>
      <w:lvlJc w:val="left"/>
      <w:pPr>
        <w:tabs>
          <w:tab w:val="num" w:pos="825"/>
        </w:tabs>
        <w:ind w:left="825" w:hanging="285"/>
      </w:pPr>
      <w:rPr>
        <w:rFonts w:hint="default"/>
      </w:rPr>
    </w:lvl>
  </w:abstractNum>
  <w:abstractNum w:abstractNumId="336" w15:restartNumberingAfterBreak="0">
    <w:nsid w:val="5DA835BD"/>
    <w:multiLevelType w:val="hybridMultilevel"/>
    <w:tmpl w:val="73B0A1B4"/>
    <w:lvl w:ilvl="0" w:tplc="5AACE60A">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3A2C1CF4">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A1A0246E">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337" w15:restartNumberingAfterBreak="0">
    <w:nsid w:val="5DB649AC"/>
    <w:multiLevelType w:val="hybridMultilevel"/>
    <w:tmpl w:val="41024E0C"/>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8" w15:restartNumberingAfterBreak="0">
    <w:nsid w:val="5DDD40D6"/>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39" w15:restartNumberingAfterBreak="0">
    <w:nsid w:val="5E0D6FD3"/>
    <w:multiLevelType w:val="multilevel"/>
    <w:tmpl w:val="68C01864"/>
    <w:styleLink w:val="LFO12"/>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ideographTraditional"/>
      <w:lvlText w:val="（%6）"/>
      <w:lvlJc w:val="left"/>
      <w:pPr>
        <w:ind w:left="3215" w:hanging="1089"/>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340"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1"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2" w15:restartNumberingAfterBreak="0">
    <w:nsid w:val="5E676A9B"/>
    <w:multiLevelType w:val="multilevel"/>
    <w:tmpl w:val="384ADC00"/>
    <w:styleLink w:val="WWNum20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3" w15:restartNumberingAfterBreak="0">
    <w:nsid w:val="5EDA27BD"/>
    <w:multiLevelType w:val="hybridMultilevel"/>
    <w:tmpl w:val="6F08F4BA"/>
    <w:lvl w:ilvl="0" w:tplc="60D075AA">
      <w:start w:val="1"/>
      <w:numFmt w:val="decimal"/>
      <w:suff w:val="space"/>
      <w:lvlText w:val="(%1)"/>
      <w:lvlJc w:val="left"/>
      <w:pPr>
        <w:ind w:left="795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4" w15:restartNumberingAfterBreak="0">
    <w:nsid w:val="5F2B3921"/>
    <w:multiLevelType w:val="hybridMultilevel"/>
    <w:tmpl w:val="610A5A4A"/>
    <w:lvl w:ilvl="0" w:tplc="4674377E">
      <w:start w:val="1"/>
      <w:numFmt w:val="decimal"/>
      <w:suff w:val="space"/>
      <w:lvlText w:val="(%1)"/>
      <w:lvlJc w:val="left"/>
      <w:pPr>
        <w:ind w:left="795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46" w15:restartNumberingAfterBreak="0">
    <w:nsid w:val="5F5D4FCC"/>
    <w:multiLevelType w:val="hybridMultilevel"/>
    <w:tmpl w:val="34C4D26E"/>
    <w:lvl w:ilvl="0" w:tplc="E8103868">
      <w:start w:val="1"/>
      <w:numFmt w:val="taiwaneseCountingThousand"/>
      <w:lvlText w:val="(%1)"/>
      <w:lvlJc w:val="left"/>
      <w:pPr>
        <w:ind w:left="1159"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47" w15:restartNumberingAfterBreak="0">
    <w:nsid w:val="5FD37FC3"/>
    <w:multiLevelType w:val="multilevel"/>
    <w:tmpl w:val="81BC6F30"/>
    <w:lvl w:ilvl="0">
      <w:numFmt w:val="bullet"/>
      <w:lvlText w:val=""/>
      <w:lvlJc w:val="left"/>
      <w:pPr>
        <w:ind w:left="480" w:hanging="480"/>
      </w:pPr>
      <w:rPr>
        <w:rFonts w:ascii="Wingdings" w:hAnsi="Wingdings"/>
        <w:caps w:val="0"/>
        <w:smallCaps w:val="0"/>
        <w:strike w:val="0"/>
        <w:dstrike w:val="0"/>
        <w:outline w:val="0"/>
        <w:emboss w:val="0"/>
        <w:imprint w:val="0"/>
        <w:spacing w:val="0"/>
        <w:w w:val="100"/>
        <w:kern w:val="0"/>
        <w:position w:val="0"/>
        <w:u w:val="none"/>
        <w:shd w:val="clear" w:color="auto" w:fill="auto"/>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8" w15:restartNumberingAfterBreak="0">
    <w:nsid w:val="60240105"/>
    <w:multiLevelType w:val="hybridMultilevel"/>
    <w:tmpl w:val="964EB0BC"/>
    <w:lvl w:ilvl="0" w:tplc="CE9E03A4">
      <w:start w:val="1"/>
      <w:numFmt w:val="taiwaneseCountingThousand"/>
      <w:lvlText w:val="(%1)"/>
      <w:lvlJc w:val="left"/>
      <w:pPr>
        <w:ind w:left="1288" w:hanging="720"/>
      </w:pPr>
      <w:rPr>
        <w:rFonts w:hint="default"/>
        <w:color w:val="auto"/>
      </w:rPr>
    </w:lvl>
    <w:lvl w:ilvl="1" w:tplc="70AE3E0A">
      <w:start w:val="1"/>
      <w:numFmt w:val="decimal"/>
      <w:suff w:val="space"/>
      <w:lvlText w:val="%2、"/>
      <w:lvlJc w:val="left"/>
      <w:pPr>
        <w:ind w:left="1571" w:hanging="720"/>
      </w:pPr>
      <w:rPr>
        <w:rFonts w:ascii="標楷體" w:eastAsia="標楷體" w:hAnsi="標楷體" w:hint="default"/>
        <w:color w:val="auto"/>
      </w:rPr>
    </w:lvl>
    <w:lvl w:ilvl="2" w:tplc="BA04B74E">
      <w:start w:val="1"/>
      <w:numFmt w:val="decimalFullWidth"/>
      <w:lvlText w:val="%3、"/>
      <w:lvlJc w:val="left"/>
      <w:pPr>
        <w:ind w:left="1965" w:hanging="720"/>
      </w:pPr>
      <w:rPr>
        <w:rFonts w:hint="default"/>
      </w:r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49" w15:restartNumberingAfterBreak="0">
    <w:nsid w:val="60880C1C"/>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0" w15:restartNumberingAfterBreak="0">
    <w:nsid w:val="60F14795"/>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1" w15:restartNumberingAfterBreak="0">
    <w:nsid w:val="61652C50"/>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52" w15:restartNumberingAfterBreak="0">
    <w:nsid w:val="617B078E"/>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3" w15:restartNumberingAfterBreak="0">
    <w:nsid w:val="61B822B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4" w15:restartNumberingAfterBreak="0">
    <w:nsid w:val="61E0185B"/>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55" w15:restartNumberingAfterBreak="0">
    <w:nsid w:val="6315607B"/>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56" w15:restartNumberingAfterBreak="0">
    <w:nsid w:val="63197374"/>
    <w:multiLevelType w:val="multilevel"/>
    <w:tmpl w:val="F81E406A"/>
    <w:styleLink w:val="LFO1"/>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357" w15:restartNumberingAfterBreak="0">
    <w:nsid w:val="63B84C1A"/>
    <w:multiLevelType w:val="multilevel"/>
    <w:tmpl w:val="8BBAF07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8" w15:restartNumberingAfterBreak="0">
    <w:nsid w:val="643A5EB2"/>
    <w:multiLevelType w:val="multilevel"/>
    <w:tmpl w:val="555C1276"/>
    <w:styleLink w:val="LFO11"/>
    <w:lvl w:ilvl="0">
      <w:start w:val="1"/>
      <w:numFmt w:val="taiwaneseCountingThousand"/>
      <w:lvlText w:val="(%1)"/>
      <w:lvlJc w:val="left"/>
    </w:lvl>
    <w:lvl w:ilvl="1">
      <w:start w:val="1"/>
      <w:numFmt w:val="decimal"/>
      <w:lvlText w:val="%2."/>
      <w:lvlJc w:val="left"/>
      <w:pPr>
        <w:ind w:left="1093" w:hanging="33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9" w15:restartNumberingAfterBreak="0">
    <w:nsid w:val="644754CC"/>
    <w:multiLevelType w:val="hybridMultilevel"/>
    <w:tmpl w:val="D996005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0" w15:restartNumberingAfterBreak="0">
    <w:nsid w:val="64A84BF4"/>
    <w:multiLevelType w:val="hybridMultilevel"/>
    <w:tmpl w:val="69AA0FD8"/>
    <w:lvl w:ilvl="0" w:tplc="249A9CF6">
      <w:start w:val="1"/>
      <w:numFmt w:val="decimal"/>
      <w:lvlText w:val="%1."/>
      <w:lvlJc w:val="left"/>
      <w:pPr>
        <w:ind w:left="1068" w:hanging="360"/>
      </w:pPr>
      <w:rPr>
        <w:rFonts w:ascii="Times New Roman" w:hAnsi="Times New Roman" w:cs="Times New Roman" w:hint="default"/>
        <w:color w:val="auto"/>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1"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2" w15:restartNumberingAfterBreak="0">
    <w:nsid w:val="6514077D"/>
    <w:multiLevelType w:val="multilevel"/>
    <w:tmpl w:val="DF34804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3" w15:restartNumberingAfterBreak="0">
    <w:nsid w:val="65356D7A"/>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64" w15:restartNumberingAfterBreak="0">
    <w:nsid w:val="654541B4"/>
    <w:multiLevelType w:val="multilevel"/>
    <w:tmpl w:val="90E8C01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5" w15:restartNumberingAfterBreak="0">
    <w:nsid w:val="658B5130"/>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6" w15:restartNumberingAfterBreak="0">
    <w:nsid w:val="659264E6"/>
    <w:multiLevelType w:val="hybridMultilevel"/>
    <w:tmpl w:val="4AFABD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7" w15:restartNumberingAfterBreak="0">
    <w:nsid w:val="66E41085"/>
    <w:multiLevelType w:val="hybridMultilevel"/>
    <w:tmpl w:val="9EA0023A"/>
    <w:lvl w:ilvl="0" w:tplc="B46627E6">
      <w:start w:val="1"/>
      <w:numFmt w:val="taiwaneseCountingThousand"/>
      <w:suff w:val="nothing"/>
      <w:lvlText w:val="%1、"/>
      <w:lvlJc w:val="left"/>
      <w:pPr>
        <w:ind w:left="480" w:hanging="480"/>
      </w:pPr>
      <w:rPr>
        <w:rFonts w:ascii="Times New Roman" w:hAnsi="Times New Roman" w:cs="Times New Roman" w:hint="default"/>
        <w:lang w:val="en-US"/>
      </w:rPr>
    </w:lvl>
    <w:lvl w:ilvl="1" w:tplc="4358166C">
      <w:start w:val="1"/>
      <w:numFmt w:val="taiwaneseCountingThousand"/>
      <w:suff w:val="space"/>
      <w:lvlText w:val="(%2)"/>
      <w:lvlJc w:val="left"/>
      <w:pPr>
        <w:ind w:left="622" w:hanging="480"/>
      </w:pPr>
    </w:lvl>
    <w:lvl w:ilvl="2" w:tplc="0409000F">
      <w:start w:val="1"/>
      <w:numFmt w:val="decimal"/>
      <w:lvlText w:val="%3."/>
      <w:lvlJc w:val="left"/>
      <w:pPr>
        <w:ind w:left="1189" w:hanging="480"/>
      </w:pPr>
    </w:lvl>
    <w:lvl w:ilvl="3" w:tplc="8E9A25EC">
      <w:start w:val="1"/>
      <w:numFmt w:val="decimal"/>
      <w:lvlText w:val="(%4)"/>
      <w:lvlJc w:val="left"/>
      <w:pPr>
        <w:ind w:left="1473" w:hanging="480"/>
      </w:pPr>
    </w:lvl>
    <w:lvl w:ilvl="4" w:tplc="04090011">
      <w:start w:val="1"/>
      <w:numFmt w:val="upperLetter"/>
      <w:lvlText w:val="%5."/>
      <w:lvlJc w:val="left"/>
      <w:pPr>
        <w:ind w:left="1898"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8"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9" w15:restartNumberingAfterBreak="0">
    <w:nsid w:val="6811231D"/>
    <w:multiLevelType w:val="hybridMultilevel"/>
    <w:tmpl w:val="7890A90E"/>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70" w15:restartNumberingAfterBreak="0">
    <w:nsid w:val="686E1BDB"/>
    <w:multiLevelType w:val="hybridMultilevel"/>
    <w:tmpl w:val="BE7659F8"/>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71" w15:restartNumberingAfterBreak="0">
    <w:nsid w:val="68D0308C"/>
    <w:multiLevelType w:val="multilevel"/>
    <w:tmpl w:val="73BC53E4"/>
    <w:lvl w:ilvl="0">
      <w:start w:val="1"/>
      <w:numFmt w:val="taiwaneseCountingThousand"/>
      <w:suff w:val="nothing"/>
      <w:lvlText w:val="%1、"/>
      <w:lvlJc w:val="left"/>
      <w:pPr>
        <w:ind w:left="480" w:hanging="480"/>
      </w:p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372" w15:restartNumberingAfterBreak="0">
    <w:nsid w:val="6A2A1DF5"/>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373" w15:restartNumberingAfterBreak="0">
    <w:nsid w:val="6A6900C5"/>
    <w:multiLevelType w:val="multilevel"/>
    <w:tmpl w:val="7A709540"/>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74" w15:restartNumberingAfterBreak="0">
    <w:nsid w:val="6AAB6756"/>
    <w:multiLevelType w:val="hybridMultilevel"/>
    <w:tmpl w:val="770C9898"/>
    <w:lvl w:ilvl="0" w:tplc="B12EAC66">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5" w15:restartNumberingAfterBreak="0">
    <w:nsid w:val="6ABE5B1D"/>
    <w:multiLevelType w:val="hybridMultilevel"/>
    <w:tmpl w:val="3BFCB666"/>
    <w:lvl w:ilvl="0" w:tplc="0409000F">
      <w:start w:val="1"/>
      <w:numFmt w:val="decimal"/>
      <w:lvlText w:val="%1."/>
      <w:lvlJc w:val="left"/>
      <w:pPr>
        <w:ind w:left="1527" w:hanging="480"/>
      </w:pPr>
    </w:lvl>
    <w:lvl w:ilvl="1" w:tplc="EA52D52A">
      <w:start w:val="1"/>
      <w:numFmt w:val="decimal"/>
      <w:lvlText w:val="(%2)"/>
      <w:lvlJc w:val="left"/>
      <w:pPr>
        <w:ind w:left="2007" w:hanging="480"/>
      </w:pPr>
      <w:rPr>
        <w:rFonts w:hint="eastAsia"/>
      </w:r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76" w15:restartNumberingAfterBreak="0">
    <w:nsid w:val="6AE64042"/>
    <w:multiLevelType w:val="hybridMultilevel"/>
    <w:tmpl w:val="8D20A87C"/>
    <w:lvl w:ilvl="0" w:tplc="41E21038">
      <w:start w:val="1"/>
      <w:numFmt w:val="ideographLegalTraditional"/>
      <w:lvlText w:val="%1、"/>
      <w:lvlJc w:val="left"/>
      <w:pPr>
        <w:ind w:left="720" w:hanging="720"/>
      </w:pPr>
      <w:rPr>
        <w:rFonts w:ascii="標楷體" w:eastAsia="標楷體" w:hAnsi="標楷體" w:cs="Times New Roman"/>
        <w:b w:val="0"/>
      </w:rPr>
    </w:lvl>
    <w:lvl w:ilvl="1" w:tplc="9D704754">
      <w:start w:val="1"/>
      <w:numFmt w:val="taiwaneseCountingThousand"/>
      <w:lvlText w:val="%2、"/>
      <w:lvlJc w:val="left"/>
      <w:pPr>
        <w:ind w:left="1571" w:hanging="72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7" w15:restartNumberingAfterBreak="0">
    <w:nsid w:val="6B08646E"/>
    <w:multiLevelType w:val="multilevel"/>
    <w:tmpl w:val="20720E5C"/>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78" w15:restartNumberingAfterBreak="0">
    <w:nsid w:val="6B3D4D80"/>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9" w15:restartNumberingAfterBreak="0">
    <w:nsid w:val="6B72420D"/>
    <w:multiLevelType w:val="hybridMultilevel"/>
    <w:tmpl w:val="65BC4F9E"/>
    <w:lvl w:ilvl="0" w:tplc="6F28B79A">
      <w:start w:val="1"/>
      <w:numFmt w:val="decimal"/>
      <w:lvlText w:val="(%1)"/>
      <w:lvlJc w:val="left"/>
      <w:pPr>
        <w:ind w:left="2324" w:hanging="480"/>
      </w:pPr>
      <w:rPr>
        <w:rFonts w:hint="eastAsia"/>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80"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81" w15:restartNumberingAfterBreak="0">
    <w:nsid w:val="6C390B03"/>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382" w15:restartNumberingAfterBreak="0">
    <w:nsid w:val="6C9D0440"/>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383" w15:restartNumberingAfterBreak="0">
    <w:nsid w:val="6CD31EF5"/>
    <w:multiLevelType w:val="hybridMultilevel"/>
    <w:tmpl w:val="310CF45C"/>
    <w:lvl w:ilvl="0" w:tplc="F89C0114">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84" w15:restartNumberingAfterBreak="0">
    <w:nsid w:val="6DA35B09"/>
    <w:multiLevelType w:val="multilevel"/>
    <w:tmpl w:val="55C6168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5" w15:restartNumberingAfterBreak="0">
    <w:nsid w:val="6DB34A32"/>
    <w:multiLevelType w:val="hybridMultilevel"/>
    <w:tmpl w:val="1AAE08D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6" w15:restartNumberingAfterBreak="0">
    <w:nsid w:val="6DB629E4"/>
    <w:multiLevelType w:val="multilevel"/>
    <w:tmpl w:val="7FDCB540"/>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7" w15:restartNumberingAfterBreak="0">
    <w:nsid w:val="6DD67188"/>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88" w15:restartNumberingAfterBreak="0">
    <w:nsid w:val="6DDA045D"/>
    <w:multiLevelType w:val="hybridMultilevel"/>
    <w:tmpl w:val="7FAA0A3C"/>
    <w:lvl w:ilvl="0" w:tplc="FFFFFFFF">
      <w:start w:val="1"/>
      <w:numFmt w:val="taiwaneseCountingThousand"/>
      <w:suff w:val="nothing"/>
      <w:lvlText w:val="%1、"/>
      <w:lvlJc w:val="left"/>
      <w:pPr>
        <w:ind w:left="480" w:hanging="480"/>
      </w:pPr>
      <w:rPr>
        <w:b w:val="0"/>
      </w:rPr>
    </w:lvl>
    <w:lvl w:ilvl="1" w:tplc="FFFFFFFF">
      <w:start w:val="1"/>
      <w:numFmt w:val="taiwaneseCountingThousand"/>
      <w:suff w:val="space"/>
      <w:lvlText w:val="(%2)"/>
      <w:lvlJc w:val="left"/>
      <w:pPr>
        <w:ind w:left="1612" w:hanging="761"/>
      </w:pPr>
    </w:lvl>
    <w:lvl w:ilvl="2" w:tplc="FFFFFFFF">
      <w:start w:val="1"/>
      <w:numFmt w:val="decimal"/>
      <w:lvlText w:val="%3."/>
      <w:lvlJc w:val="left"/>
      <w:pPr>
        <w:ind w:left="2092" w:hanging="480"/>
      </w:pPr>
    </w:lvl>
    <w:lvl w:ilvl="3" w:tplc="FFFFFFFF">
      <w:start w:val="1"/>
      <w:numFmt w:val="decimal"/>
      <w:lvlText w:val="(%4)"/>
      <w:lvlJc w:val="left"/>
      <w:pPr>
        <w:ind w:left="2572" w:hanging="480"/>
      </w:pPr>
    </w:lvl>
    <w:lvl w:ilvl="4" w:tplc="FFFFFFFF">
      <w:start w:val="1"/>
      <w:numFmt w:val="ideographTraditional"/>
      <w:lvlText w:val="%5、"/>
      <w:lvlJc w:val="left"/>
      <w:pPr>
        <w:ind w:left="3052" w:hanging="480"/>
      </w:pPr>
    </w:lvl>
    <w:lvl w:ilvl="5" w:tplc="FFFFFFFF">
      <w:start w:val="1"/>
      <w:numFmt w:val="lowerRoman"/>
      <w:lvlText w:val="%6."/>
      <w:lvlJc w:val="right"/>
      <w:pPr>
        <w:ind w:left="3532" w:hanging="480"/>
      </w:pPr>
    </w:lvl>
    <w:lvl w:ilvl="6" w:tplc="FFFFFFFF">
      <w:start w:val="1"/>
      <w:numFmt w:val="decimal"/>
      <w:lvlText w:val="%7."/>
      <w:lvlJc w:val="left"/>
      <w:pPr>
        <w:ind w:left="4012" w:hanging="480"/>
      </w:pPr>
    </w:lvl>
    <w:lvl w:ilvl="7" w:tplc="FFFFFFFF">
      <w:start w:val="1"/>
      <w:numFmt w:val="ideographTraditional"/>
      <w:lvlText w:val="%8、"/>
      <w:lvlJc w:val="left"/>
      <w:pPr>
        <w:ind w:left="4492" w:hanging="480"/>
      </w:pPr>
    </w:lvl>
    <w:lvl w:ilvl="8" w:tplc="FFFFFFFF">
      <w:start w:val="1"/>
      <w:numFmt w:val="lowerRoman"/>
      <w:lvlText w:val="%9."/>
      <w:lvlJc w:val="right"/>
      <w:pPr>
        <w:ind w:left="4972" w:hanging="480"/>
      </w:pPr>
    </w:lvl>
  </w:abstractNum>
  <w:abstractNum w:abstractNumId="389"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90" w15:restartNumberingAfterBreak="0">
    <w:nsid w:val="6E2B36F7"/>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1" w15:restartNumberingAfterBreak="0">
    <w:nsid w:val="6EBD1358"/>
    <w:multiLevelType w:val="singleLevel"/>
    <w:tmpl w:val="8098EB50"/>
    <w:lvl w:ilvl="0">
      <w:start w:val="1"/>
      <w:numFmt w:val="upperLetter"/>
      <w:lvlText w:val="%1."/>
      <w:lvlJc w:val="left"/>
      <w:pPr>
        <w:tabs>
          <w:tab w:val="num" w:pos="784"/>
        </w:tabs>
        <w:ind w:left="784" w:hanging="285"/>
      </w:pPr>
      <w:rPr>
        <w:rFonts w:hint="default"/>
      </w:rPr>
    </w:lvl>
  </w:abstractNum>
  <w:abstractNum w:abstractNumId="392" w15:restartNumberingAfterBreak="0">
    <w:nsid w:val="6ED478E2"/>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93" w15:restartNumberingAfterBreak="0">
    <w:nsid w:val="6F6F4F49"/>
    <w:multiLevelType w:val="multilevel"/>
    <w:tmpl w:val="4A9A8082"/>
    <w:styleLink w:val="20"/>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394" w15:restartNumberingAfterBreak="0">
    <w:nsid w:val="6F921427"/>
    <w:multiLevelType w:val="hybridMultilevel"/>
    <w:tmpl w:val="31C26D3A"/>
    <w:lvl w:ilvl="0" w:tplc="ADF06778">
      <w:start w:val="1"/>
      <w:numFmt w:val="decimal"/>
      <w:lvlText w:val="(%1)"/>
      <w:lvlJc w:val="left"/>
      <w:pPr>
        <w:ind w:left="1854" w:hanging="720"/>
      </w:pPr>
      <w:rPr>
        <w:rFonts w:hint="default"/>
        <w:color w:val="auto"/>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95" w15:restartNumberingAfterBreak="0">
    <w:nsid w:val="6F9D1713"/>
    <w:multiLevelType w:val="multilevel"/>
    <w:tmpl w:val="EC1EBB4A"/>
    <w:styleLink w:val="WWNum11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6" w15:restartNumberingAfterBreak="0">
    <w:nsid w:val="6FCD4E35"/>
    <w:multiLevelType w:val="multilevel"/>
    <w:tmpl w:val="1F36CF26"/>
    <w:styleLink w:val="WW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7" w15:restartNumberingAfterBreak="0">
    <w:nsid w:val="70164E08"/>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8" w15:restartNumberingAfterBreak="0">
    <w:nsid w:val="703977C5"/>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99" w15:restartNumberingAfterBreak="0">
    <w:nsid w:val="705248CB"/>
    <w:multiLevelType w:val="multilevel"/>
    <w:tmpl w:val="76BC6FFE"/>
    <w:styleLink w:val="1"/>
    <w:lvl w:ilvl="0">
      <w:start w:val="1"/>
      <w:numFmt w:val="decimal"/>
      <w:lvlText w:val="%1."/>
      <w:lvlJc w:val="left"/>
      <w:pPr>
        <w:ind w:left="2356" w:hanging="480"/>
      </w:pPr>
      <w:rPr>
        <w:rFonts w:hint="eastAsia"/>
      </w:rPr>
    </w:lvl>
    <w:lvl w:ilvl="1">
      <w:start w:val="1"/>
      <w:numFmt w:val="decimal"/>
      <w:lvlText w:val="(%2)"/>
      <w:lvlJc w:val="left"/>
      <w:pPr>
        <w:ind w:left="2836" w:hanging="480"/>
      </w:pPr>
      <w:rPr>
        <w:rFonts w:hint="eastAsia"/>
      </w:rPr>
    </w:lvl>
    <w:lvl w:ilvl="2">
      <w:start w:val="1"/>
      <w:numFmt w:val="decimal"/>
      <w:lvlText w:val="(%3)"/>
      <w:lvlJc w:val="left"/>
      <w:pPr>
        <w:ind w:left="3316" w:hanging="480"/>
      </w:pPr>
      <w:rPr>
        <w:rFonts w:hint="eastAsia"/>
      </w:rPr>
    </w:lvl>
    <w:lvl w:ilvl="3">
      <w:start w:val="1"/>
      <w:numFmt w:val="upperLetter"/>
      <w:lvlText w:val="%4."/>
      <w:lvlJc w:val="left"/>
      <w:pPr>
        <w:ind w:left="3796" w:hanging="480"/>
      </w:pPr>
    </w:lvl>
    <w:lvl w:ilvl="4">
      <w:start w:val="1"/>
      <w:numFmt w:val="lowerLetter"/>
      <w:lvlText w:val="%5."/>
      <w:lvlJc w:val="left"/>
      <w:pPr>
        <w:ind w:left="4276" w:hanging="480"/>
      </w:pPr>
      <w:rPr>
        <w:rFonts w:hint="eastAsia"/>
      </w:rPr>
    </w:lvl>
    <w:lvl w:ilvl="5">
      <w:start w:val="1"/>
      <w:numFmt w:val="lowerRoman"/>
      <w:lvlText w:val="%6."/>
      <w:lvlJc w:val="right"/>
      <w:pPr>
        <w:ind w:left="4756" w:hanging="480"/>
      </w:pPr>
    </w:lvl>
    <w:lvl w:ilvl="6">
      <w:start w:val="1"/>
      <w:numFmt w:val="decimal"/>
      <w:lvlText w:val="%7."/>
      <w:lvlJc w:val="left"/>
      <w:pPr>
        <w:ind w:left="5236" w:hanging="480"/>
      </w:pPr>
    </w:lvl>
    <w:lvl w:ilvl="7">
      <w:start w:val="1"/>
      <w:numFmt w:val="ideographTraditional"/>
      <w:lvlText w:val="%8、"/>
      <w:lvlJc w:val="left"/>
      <w:pPr>
        <w:ind w:left="5716" w:hanging="480"/>
      </w:pPr>
    </w:lvl>
    <w:lvl w:ilvl="8">
      <w:start w:val="1"/>
      <w:numFmt w:val="lowerRoman"/>
      <w:lvlText w:val="%9."/>
      <w:lvlJc w:val="right"/>
      <w:pPr>
        <w:ind w:left="6196" w:hanging="480"/>
      </w:pPr>
    </w:lvl>
  </w:abstractNum>
  <w:abstractNum w:abstractNumId="400"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401" w15:restartNumberingAfterBreak="0">
    <w:nsid w:val="71A76263"/>
    <w:multiLevelType w:val="hybridMultilevel"/>
    <w:tmpl w:val="F52E8632"/>
    <w:lvl w:ilvl="0" w:tplc="77264A46">
      <w:start w:val="1"/>
      <w:numFmt w:val="taiwaneseCountingThousand"/>
      <w:lvlText w:val="(%1)"/>
      <w:lvlJc w:val="left"/>
      <w:pPr>
        <w:ind w:left="1680" w:hanging="720"/>
      </w:pPr>
      <w:rPr>
        <w:rFonts w:hint="default"/>
        <w:b w:val="0"/>
        <w:color w:val="auto"/>
      </w:rPr>
    </w:lvl>
    <w:lvl w:ilvl="1" w:tplc="6FF45472">
      <w:start w:val="1"/>
      <w:numFmt w:val="decimal"/>
      <w:suff w:val="space"/>
      <w:lvlText w:val="%2."/>
      <w:lvlJc w:val="left"/>
      <w:pPr>
        <w:ind w:left="960" w:hanging="480"/>
      </w:pPr>
      <w:rPr>
        <w:rFonts w:hint="eastAsia"/>
        <w:b w:val="0"/>
        <w:color w:val="000000"/>
        <w:sz w:val="24"/>
        <w:szCs w:val="24"/>
      </w:rPr>
    </w:lvl>
    <w:lvl w:ilvl="2" w:tplc="ED44FD44">
      <w:start w:val="1"/>
      <w:numFmt w:val="decimal"/>
      <w:lvlText w:val="(%3)."/>
      <w:lvlJc w:val="left"/>
      <w:pPr>
        <w:ind w:left="2400" w:hanging="480"/>
      </w:pPr>
      <w:rPr>
        <w:rFonts w:hint="eastAsia"/>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2" w15:restartNumberingAfterBreak="0">
    <w:nsid w:val="71A93757"/>
    <w:multiLevelType w:val="hybridMultilevel"/>
    <w:tmpl w:val="2BB2A16A"/>
    <w:lvl w:ilvl="0" w:tplc="73D4EFDC">
      <w:start w:val="1"/>
      <w:numFmt w:val="decimal"/>
      <w:lvlText w:val="%1."/>
      <w:lvlJc w:val="left"/>
      <w:pPr>
        <w:ind w:left="480" w:hanging="480"/>
      </w:pPr>
      <w:rPr>
        <w:rFonts w:hint="eastAsia"/>
      </w:rPr>
    </w:lvl>
    <w:lvl w:ilvl="1" w:tplc="73D4EFD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3" w15:restartNumberingAfterBreak="0">
    <w:nsid w:val="7229671D"/>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04" w15:restartNumberingAfterBreak="0">
    <w:nsid w:val="728B014B"/>
    <w:multiLevelType w:val="hybridMultilevel"/>
    <w:tmpl w:val="A1A477E6"/>
    <w:lvl w:ilvl="0" w:tplc="38B843EA">
      <w:start w:val="1"/>
      <w:numFmt w:val="taiwaneseCountingThousand"/>
      <w:lvlText w:val="(%1)"/>
      <w:lvlJc w:val="left"/>
      <w:pPr>
        <w:ind w:left="1473"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5" w15:restartNumberingAfterBreak="0">
    <w:nsid w:val="72D244EB"/>
    <w:multiLevelType w:val="hybridMultilevel"/>
    <w:tmpl w:val="36966E18"/>
    <w:lvl w:ilvl="0" w:tplc="9C76E59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6" w15:restartNumberingAfterBreak="0">
    <w:nsid w:val="730678A6"/>
    <w:multiLevelType w:val="hybridMultilevel"/>
    <w:tmpl w:val="E9FC0C0A"/>
    <w:lvl w:ilvl="0" w:tplc="4FF036E2">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7" w15:restartNumberingAfterBreak="0">
    <w:nsid w:val="73166C0F"/>
    <w:multiLevelType w:val="hybridMultilevel"/>
    <w:tmpl w:val="909E6C76"/>
    <w:lvl w:ilvl="0" w:tplc="A580A8EC">
      <w:start w:val="1"/>
      <w:numFmt w:val="ideographLegalTraditional"/>
      <w:suff w:val="nothing"/>
      <w:lvlText w:val="%1、"/>
      <w:lvlJc w:val="left"/>
      <w:pPr>
        <w:ind w:left="480" w:hanging="480"/>
      </w:pPr>
      <w:rPr>
        <w:rFonts w:hint="eastAsia"/>
        <w:lang w:val="en-US"/>
      </w:rPr>
    </w:lvl>
    <w:lvl w:ilvl="1" w:tplc="8430AA1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8" w15:restartNumberingAfterBreak="0">
    <w:nsid w:val="73566B09"/>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09" w15:restartNumberingAfterBreak="0">
    <w:nsid w:val="737345B3"/>
    <w:multiLevelType w:val="hybridMultilevel"/>
    <w:tmpl w:val="93583632"/>
    <w:lvl w:ilvl="0" w:tplc="9434F5D2">
      <w:start w:val="1"/>
      <w:numFmt w:val="decimal"/>
      <w:lvlText w:val="%1、"/>
      <w:lvlJc w:val="left"/>
      <w:pPr>
        <w:ind w:left="1430" w:hanging="720"/>
      </w:pPr>
      <w:rPr>
        <w:rFonts w:hint="default"/>
        <w:strike w:val="0"/>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10" w15:restartNumberingAfterBreak="0">
    <w:nsid w:val="73CD6036"/>
    <w:multiLevelType w:val="hybridMultilevel"/>
    <w:tmpl w:val="8E06FFF4"/>
    <w:lvl w:ilvl="0" w:tplc="FFFFFFFF">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1" w15:restartNumberingAfterBreak="0">
    <w:nsid w:val="74036B80"/>
    <w:multiLevelType w:val="hybridMultilevel"/>
    <w:tmpl w:val="BCF6BDA4"/>
    <w:lvl w:ilvl="0" w:tplc="F8A8ED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2" w15:restartNumberingAfterBreak="0">
    <w:nsid w:val="742617F8"/>
    <w:multiLevelType w:val="hybridMultilevel"/>
    <w:tmpl w:val="C3E0F098"/>
    <w:lvl w:ilvl="0" w:tplc="5E985412">
      <w:start w:val="1"/>
      <w:numFmt w:val="taiwaneseCountingThousand"/>
      <w:lvlText w:val="（%1）"/>
      <w:lvlJc w:val="left"/>
      <w:pPr>
        <w:tabs>
          <w:tab w:val="num" w:pos="1412"/>
        </w:tabs>
        <w:ind w:left="1412" w:hanging="855"/>
      </w:pPr>
      <w:rPr>
        <w:rFonts w:hint="eastAsia"/>
      </w:rPr>
    </w:lvl>
    <w:lvl w:ilvl="1" w:tplc="8354D604">
      <w:start w:val="1"/>
      <w:numFmt w:val="decimal"/>
      <w:lvlText w:val="%2."/>
      <w:lvlJc w:val="left"/>
      <w:pPr>
        <w:tabs>
          <w:tab w:val="num" w:pos="1495"/>
        </w:tabs>
        <w:ind w:left="1495" w:hanging="360"/>
      </w:pPr>
      <w:rPr>
        <w:rFonts w:hint="eastAsia"/>
        <w:color w:val="FF0000"/>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413" w15:restartNumberingAfterBreak="0">
    <w:nsid w:val="74262D12"/>
    <w:multiLevelType w:val="multilevel"/>
    <w:tmpl w:val="7C5C683E"/>
    <w:lvl w:ilvl="0">
      <w:start w:val="1"/>
      <w:numFmt w:val="taiwaneseCountingThousand"/>
      <w:lvlText w:val="(%1)"/>
      <w:lvlJc w:val="left"/>
      <w:pPr>
        <w:ind w:left="1442" w:hanging="480"/>
      </w:pPr>
    </w:lvl>
    <w:lvl w:ilvl="1">
      <w:start w:val="1"/>
      <w:numFmt w:val="decim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414"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15"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6" w15:restartNumberingAfterBreak="0">
    <w:nsid w:val="74C62C59"/>
    <w:multiLevelType w:val="multilevel"/>
    <w:tmpl w:val="0456D9E0"/>
    <w:styleLink w:val="WWNum10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17"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7"/>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18" w15:restartNumberingAfterBreak="0">
    <w:nsid w:val="751906F6"/>
    <w:multiLevelType w:val="multilevel"/>
    <w:tmpl w:val="5AA86292"/>
    <w:styleLink w:val="LFO8"/>
    <w:lvl w:ilvl="0">
      <w:start w:val="1"/>
      <w:numFmt w:val="taiwaneseCountingThousand"/>
      <w:lvlText w:val="%1、"/>
      <w:lvlJc w:val="left"/>
      <w:pPr>
        <w:ind w:left="1571" w:hanging="720"/>
      </w:pPr>
      <w:rPr>
        <w:color w:val="auto"/>
        <w:sz w:val="32"/>
        <w:szCs w:val="32"/>
      </w:rPr>
    </w:lvl>
    <w:lvl w:ilvl="1">
      <w:start w:val="1"/>
      <w:numFmt w:val="decimal"/>
      <w:lvlText w:val="%2."/>
      <w:lvlJc w:val="left"/>
      <w:pPr>
        <w:ind w:left="1933" w:hanging="360"/>
      </w:pPr>
    </w:lvl>
    <w:lvl w:ilvl="2">
      <w:start w:val="1"/>
      <w:numFmt w:val="decimal"/>
      <w:lvlText w:val="%3."/>
      <w:lvlJc w:val="left"/>
      <w:pPr>
        <w:ind w:left="2653" w:hanging="360"/>
      </w:pPr>
    </w:lvl>
    <w:lvl w:ilvl="3">
      <w:start w:val="1"/>
      <w:numFmt w:val="decimal"/>
      <w:lvlText w:val="%4."/>
      <w:lvlJc w:val="left"/>
      <w:pPr>
        <w:ind w:left="3373" w:hanging="360"/>
      </w:pPr>
    </w:lvl>
    <w:lvl w:ilvl="4">
      <w:start w:val="1"/>
      <w:numFmt w:val="decimal"/>
      <w:lvlText w:val="%5."/>
      <w:lvlJc w:val="left"/>
      <w:pPr>
        <w:ind w:left="4093" w:hanging="360"/>
      </w:pPr>
    </w:lvl>
    <w:lvl w:ilvl="5">
      <w:start w:val="1"/>
      <w:numFmt w:val="decimal"/>
      <w:lvlText w:val="%6."/>
      <w:lvlJc w:val="left"/>
      <w:pPr>
        <w:ind w:left="4813" w:hanging="360"/>
      </w:pPr>
    </w:lvl>
    <w:lvl w:ilvl="6">
      <w:start w:val="1"/>
      <w:numFmt w:val="decimal"/>
      <w:lvlText w:val="%7."/>
      <w:lvlJc w:val="left"/>
      <w:pPr>
        <w:ind w:left="5533" w:hanging="360"/>
      </w:pPr>
    </w:lvl>
    <w:lvl w:ilvl="7">
      <w:start w:val="1"/>
      <w:numFmt w:val="decimal"/>
      <w:lvlText w:val="%8."/>
      <w:lvlJc w:val="left"/>
      <w:pPr>
        <w:ind w:left="6253" w:hanging="360"/>
      </w:pPr>
    </w:lvl>
    <w:lvl w:ilvl="8">
      <w:start w:val="1"/>
      <w:numFmt w:val="decimal"/>
      <w:lvlText w:val="%9."/>
      <w:lvlJc w:val="left"/>
      <w:pPr>
        <w:ind w:left="6973" w:hanging="360"/>
      </w:pPr>
    </w:lvl>
  </w:abstractNum>
  <w:abstractNum w:abstractNumId="419" w15:restartNumberingAfterBreak="0">
    <w:nsid w:val="751C7D62"/>
    <w:multiLevelType w:val="hybridMultilevel"/>
    <w:tmpl w:val="86668EDA"/>
    <w:lvl w:ilvl="0" w:tplc="3D3A6A40">
      <w:start w:val="1"/>
      <w:numFmt w:val="taiwaneseCountingThousand"/>
      <w:suff w:val="space"/>
      <w:lvlText w:val="(%1)"/>
      <w:lvlJc w:val="left"/>
      <w:pPr>
        <w:ind w:left="1713" w:hanging="720"/>
      </w:pPr>
      <w:rPr>
        <w:rFonts w:hint="default"/>
        <w:color w:val="auto"/>
      </w:rPr>
    </w:lvl>
    <w:lvl w:ilvl="1" w:tplc="07E078E8">
      <w:start w:val="1"/>
      <w:numFmt w:val="decimal"/>
      <w:lvlText w:val="%2、"/>
      <w:lvlJc w:val="left"/>
      <w:pPr>
        <w:ind w:left="1485" w:hanging="720"/>
      </w:pPr>
      <w:rPr>
        <w:rFonts w:ascii="標楷體" w:eastAsia="標楷體" w:hAnsi="標楷體"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20" w15:restartNumberingAfterBreak="0">
    <w:nsid w:val="75CC6F0F"/>
    <w:multiLevelType w:val="singleLevel"/>
    <w:tmpl w:val="DF6CEBDA"/>
    <w:lvl w:ilvl="0">
      <w:start w:val="1"/>
      <w:numFmt w:val="decimal"/>
      <w:lvlText w:val="%1."/>
      <w:lvlJc w:val="left"/>
      <w:pPr>
        <w:tabs>
          <w:tab w:val="num" w:pos="240"/>
        </w:tabs>
        <w:ind w:left="240" w:hanging="240"/>
      </w:pPr>
      <w:rPr>
        <w:rFonts w:hint="default"/>
      </w:rPr>
    </w:lvl>
  </w:abstractNum>
  <w:abstractNum w:abstractNumId="421" w15:restartNumberingAfterBreak="0">
    <w:nsid w:val="75F1606E"/>
    <w:multiLevelType w:val="hybridMultilevel"/>
    <w:tmpl w:val="2C68101E"/>
    <w:lvl w:ilvl="0" w:tplc="B84E36FC">
      <w:start w:val="1"/>
      <w:numFmt w:val="decimal"/>
      <w:lvlText w:val="(%1)"/>
      <w:lvlJc w:val="left"/>
      <w:pPr>
        <w:ind w:left="2229" w:hanging="480"/>
      </w:pPr>
      <w:rPr>
        <w:rFonts w:hint="eastAsia"/>
      </w:rPr>
    </w:lvl>
    <w:lvl w:ilvl="1" w:tplc="04090019" w:tentative="1">
      <w:start w:val="1"/>
      <w:numFmt w:val="ideographTraditional"/>
      <w:lvlText w:val="%2、"/>
      <w:lvlJc w:val="left"/>
      <w:pPr>
        <w:ind w:left="2709" w:hanging="480"/>
      </w:pPr>
    </w:lvl>
    <w:lvl w:ilvl="2" w:tplc="0409001B" w:tentative="1">
      <w:start w:val="1"/>
      <w:numFmt w:val="lowerRoman"/>
      <w:lvlText w:val="%3."/>
      <w:lvlJc w:val="right"/>
      <w:pPr>
        <w:ind w:left="3189" w:hanging="480"/>
      </w:pPr>
    </w:lvl>
    <w:lvl w:ilvl="3" w:tplc="0409000F" w:tentative="1">
      <w:start w:val="1"/>
      <w:numFmt w:val="decimal"/>
      <w:lvlText w:val="%4."/>
      <w:lvlJc w:val="left"/>
      <w:pPr>
        <w:ind w:left="3669" w:hanging="480"/>
      </w:pPr>
    </w:lvl>
    <w:lvl w:ilvl="4" w:tplc="04090019" w:tentative="1">
      <w:start w:val="1"/>
      <w:numFmt w:val="ideographTraditional"/>
      <w:lvlText w:val="%5、"/>
      <w:lvlJc w:val="left"/>
      <w:pPr>
        <w:ind w:left="4149" w:hanging="480"/>
      </w:pPr>
    </w:lvl>
    <w:lvl w:ilvl="5" w:tplc="0409001B" w:tentative="1">
      <w:start w:val="1"/>
      <w:numFmt w:val="lowerRoman"/>
      <w:lvlText w:val="%6."/>
      <w:lvlJc w:val="right"/>
      <w:pPr>
        <w:ind w:left="4629" w:hanging="480"/>
      </w:pPr>
    </w:lvl>
    <w:lvl w:ilvl="6" w:tplc="0409000F" w:tentative="1">
      <w:start w:val="1"/>
      <w:numFmt w:val="decimal"/>
      <w:lvlText w:val="%7."/>
      <w:lvlJc w:val="left"/>
      <w:pPr>
        <w:ind w:left="5109" w:hanging="480"/>
      </w:pPr>
    </w:lvl>
    <w:lvl w:ilvl="7" w:tplc="04090019" w:tentative="1">
      <w:start w:val="1"/>
      <w:numFmt w:val="ideographTraditional"/>
      <w:lvlText w:val="%8、"/>
      <w:lvlJc w:val="left"/>
      <w:pPr>
        <w:ind w:left="5589" w:hanging="480"/>
      </w:pPr>
    </w:lvl>
    <w:lvl w:ilvl="8" w:tplc="0409001B" w:tentative="1">
      <w:start w:val="1"/>
      <w:numFmt w:val="lowerRoman"/>
      <w:lvlText w:val="%9."/>
      <w:lvlJc w:val="right"/>
      <w:pPr>
        <w:ind w:left="6069" w:hanging="480"/>
      </w:pPr>
    </w:lvl>
  </w:abstractNum>
  <w:abstractNum w:abstractNumId="422" w15:restartNumberingAfterBreak="0">
    <w:nsid w:val="762A7C56"/>
    <w:multiLevelType w:val="hybridMultilevel"/>
    <w:tmpl w:val="6778BD26"/>
    <w:lvl w:ilvl="0" w:tplc="9C76E59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23" w15:restartNumberingAfterBreak="0">
    <w:nsid w:val="762C4EB0"/>
    <w:multiLevelType w:val="multilevel"/>
    <w:tmpl w:val="E61C5BAA"/>
    <w:styleLink w:val="WWNum2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4" w15:restartNumberingAfterBreak="0">
    <w:nsid w:val="764C151E"/>
    <w:multiLevelType w:val="hybridMultilevel"/>
    <w:tmpl w:val="019E5A74"/>
    <w:lvl w:ilvl="0" w:tplc="EC168E0A">
      <w:start w:val="1"/>
      <w:numFmt w:val="taiwaneseCountingThousand"/>
      <w:lvlText w:val="%1、"/>
      <w:lvlJc w:val="left"/>
      <w:pPr>
        <w:ind w:left="1040" w:hanging="720"/>
      </w:pPr>
    </w:lvl>
    <w:lvl w:ilvl="1" w:tplc="B8E00176">
      <w:start w:val="1"/>
      <w:numFmt w:val="taiwaneseCountingThousand"/>
      <w:lvlText w:val="(%2)"/>
      <w:lvlJc w:val="left"/>
      <w:pPr>
        <w:tabs>
          <w:tab w:val="num" w:pos="1440"/>
        </w:tabs>
        <w:ind w:left="1440" w:hanging="360"/>
      </w:pPr>
      <w:rPr>
        <w:rFonts w:hint="eastAsia"/>
      </w:rPr>
    </w:lvl>
    <w:lvl w:ilvl="2" w:tplc="0409001B">
      <w:start w:val="1"/>
      <w:numFmt w:val="decimal"/>
      <w:lvlText w:val="%3."/>
      <w:lvlJc w:val="left"/>
      <w:pPr>
        <w:tabs>
          <w:tab w:val="num" w:pos="2160"/>
        </w:tabs>
        <w:ind w:left="2160" w:hanging="360"/>
      </w:pPr>
    </w:lvl>
    <w:lvl w:ilvl="3" w:tplc="17EAB3A6">
      <w:start w:val="1"/>
      <w:numFmt w:val="decimal"/>
      <w:lvlText w:val="(%4)"/>
      <w:lvlJc w:val="left"/>
      <w:pPr>
        <w:tabs>
          <w:tab w:val="num" w:pos="2880"/>
        </w:tabs>
        <w:ind w:left="2880" w:hanging="360"/>
      </w:pPr>
      <w:rPr>
        <w:rFonts w:hint="eastAsia"/>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5" w15:restartNumberingAfterBreak="0">
    <w:nsid w:val="76EA3292"/>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426" w15:restartNumberingAfterBreak="0">
    <w:nsid w:val="770D74BA"/>
    <w:multiLevelType w:val="hybridMultilevel"/>
    <w:tmpl w:val="C54A4014"/>
    <w:lvl w:ilvl="0" w:tplc="23D8A0F6">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7" w15:restartNumberingAfterBreak="0">
    <w:nsid w:val="778F6CB8"/>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28"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29" w15:restartNumberingAfterBreak="0">
    <w:nsid w:val="77FD7418"/>
    <w:multiLevelType w:val="hybridMultilevel"/>
    <w:tmpl w:val="FFCE2FF4"/>
    <w:lvl w:ilvl="0" w:tplc="57A81D8C">
      <w:start w:val="1"/>
      <w:numFmt w:val="taiwaneseCountingThousand"/>
      <w:suff w:val="space"/>
      <w:lvlText w:val="%1、"/>
      <w:lvlJc w:val="left"/>
      <w:pPr>
        <w:ind w:left="170" w:hanging="170"/>
      </w:pPr>
      <w:rPr>
        <w:rFonts w:hint="eastAsia"/>
        <w:sz w:val="32"/>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0" w15:restartNumberingAfterBreak="0">
    <w:nsid w:val="78005A0D"/>
    <w:multiLevelType w:val="multilevel"/>
    <w:tmpl w:val="D6B46FA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eastAsia="標楷體" w:hAnsi="標楷體" w:hint="default"/>
      </w:rPr>
    </w:lvl>
    <w:lvl w:ilvl="2">
      <w:start w:val="1"/>
      <w:numFmt w:val="decimal"/>
      <w:lvlText w:val="%3."/>
      <w:lvlJc w:val="lef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431" w15:restartNumberingAfterBreak="0">
    <w:nsid w:val="78290A6B"/>
    <w:multiLevelType w:val="hybridMultilevel"/>
    <w:tmpl w:val="A1A477E6"/>
    <w:lvl w:ilvl="0" w:tplc="38B843EA">
      <w:start w:val="1"/>
      <w:numFmt w:val="taiwaneseCountingThousand"/>
      <w:lvlText w:val="(%1)"/>
      <w:lvlJc w:val="left"/>
      <w:pPr>
        <w:ind w:left="1048"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32" w15:restartNumberingAfterBreak="0">
    <w:nsid w:val="78633267"/>
    <w:multiLevelType w:val="hybridMultilevel"/>
    <w:tmpl w:val="8CC6EEDC"/>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3" w15:restartNumberingAfterBreak="0">
    <w:nsid w:val="7870268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34" w15:restartNumberingAfterBreak="0">
    <w:nsid w:val="78825955"/>
    <w:multiLevelType w:val="hybridMultilevel"/>
    <w:tmpl w:val="9D020344"/>
    <w:lvl w:ilvl="0" w:tplc="077A3F68">
      <w:start w:val="6"/>
      <w:numFmt w:val="taiwaneseCountingThousand"/>
      <w:lvlText w:val="(%1)"/>
      <w:lvlJc w:val="left"/>
      <w:pPr>
        <w:ind w:left="110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5" w15:restartNumberingAfterBreak="0">
    <w:nsid w:val="78C870EB"/>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36" w15:restartNumberingAfterBreak="0">
    <w:nsid w:val="79B31DB3"/>
    <w:multiLevelType w:val="hybridMultilevel"/>
    <w:tmpl w:val="0DBE9228"/>
    <w:styleLink w:val="10"/>
    <w:lvl w:ilvl="0" w:tplc="9ADA1AEA">
      <w:start w:val="1"/>
      <w:numFmt w:val="ideographLegalTraditional"/>
      <w:lvlText w:val="%1、"/>
      <w:lvlJc w:val="left"/>
      <w:pPr>
        <w:ind w:left="720" w:hanging="720"/>
      </w:pPr>
      <w:rPr>
        <w:rFonts w:hint="default"/>
        <w:lang w:val="en-US"/>
      </w:rPr>
    </w:lvl>
    <w:lvl w:ilvl="1" w:tplc="04090019">
      <w:start w:val="1"/>
      <w:numFmt w:val="taiwaneseCountingThousand"/>
      <w:lvlText w:val="（%2）"/>
      <w:lvlJc w:val="left"/>
      <w:pPr>
        <w:ind w:left="960" w:hanging="480"/>
      </w:pPr>
      <w:rPr>
        <w:rFonts w:ascii="Times New Roman" w:hAnsi="Times New Roman" w:cs="Times New Roman" w:hint="default"/>
        <w:color w:val="auto"/>
        <w:sz w:val="28"/>
        <w:szCs w:val="28"/>
      </w:rPr>
    </w:lvl>
    <w:lvl w:ilvl="2" w:tplc="27BCA436" w:tentative="1">
      <w:start w:val="1"/>
      <w:numFmt w:val="lowerRoman"/>
      <w:lvlText w:val="%3."/>
      <w:lvlJc w:val="right"/>
      <w:pPr>
        <w:ind w:left="1440" w:hanging="480"/>
      </w:pPr>
    </w:lvl>
    <w:lvl w:ilvl="3" w:tplc="D0028856" w:tentative="1">
      <w:start w:val="1"/>
      <w:numFmt w:val="decimal"/>
      <w:lvlText w:val="%4."/>
      <w:lvlJc w:val="left"/>
      <w:pPr>
        <w:ind w:left="1920" w:hanging="480"/>
      </w:pPr>
    </w:lvl>
    <w:lvl w:ilvl="4" w:tplc="04090011" w:tentative="1">
      <w:start w:val="1"/>
      <w:numFmt w:val="ideographTraditional"/>
      <w:lvlText w:val="%5、"/>
      <w:lvlJc w:val="left"/>
      <w:pPr>
        <w:ind w:left="2400" w:hanging="480"/>
      </w:pPr>
    </w:lvl>
    <w:lvl w:ilvl="5" w:tplc="0D04B498" w:tentative="1">
      <w:start w:val="1"/>
      <w:numFmt w:val="lowerRoman"/>
      <w:lvlText w:val="%6."/>
      <w:lvlJc w:val="right"/>
      <w:pPr>
        <w:ind w:left="2880" w:hanging="480"/>
      </w:pPr>
    </w:lvl>
    <w:lvl w:ilvl="6" w:tplc="B1CEDDF4" w:tentative="1">
      <w:start w:val="1"/>
      <w:numFmt w:val="decimal"/>
      <w:lvlText w:val="%7."/>
      <w:lvlJc w:val="left"/>
      <w:pPr>
        <w:ind w:left="3360" w:hanging="480"/>
      </w:pPr>
    </w:lvl>
    <w:lvl w:ilvl="7" w:tplc="8260FFCE" w:tentative="1">
      <w:start w:val="1"/>
      <w:numFmt w:val="ideographTraditional"/>
      <w:lvlText w:val="%8、"/>
      <w:lvlJc w:val="left"/>
      <w:pPr>
        <w:ind w:left="3840" w:hanging="480"/>
      </w:pPr>
    </w:lvl>
    <w:lvl w:ilvl="8" w:tplc="3A68FDD8" w:tentative="1">
      <w:start w:val="1"/>
      <w:numFmt w:val="lowerRoman"/>
      <w:lvlText w:val="%9."/>
      <w:lvlJc w:val="right"/>
      <w:pPr>
        <w:ind w:left="4320" w:hanging="480"/>
      </w:pPr>
    </w:lvl>
  </w:abstractNum>
  <w:abstractNum w:abstractNumId="437" w15:restartNumberingAfterBreak="0">
    <w:nsid w:val="7A543F2A"/>
    <w:multiLevelType w:val="hybridMultilevel"/>
    <w:tmpl w:val="C82CCE22"/>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438" w15:restartNumberingAfterBreak="0">
    <w:nsid w:val="7A5B40C7"/>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9" w15:restartNumberingAfterBreak="0">
    <w:nsid w:val="7A8F0178"/>
    <w:multiLevelType w:val="singleLevel"/>
    <w:tmpl w:val="86C8066A"/>
    <w:lvl w:ilvl="0">
      <w:start w:val="1"/>
      <w:numFmt w:val="upperLetter"/>
      <w:lvlText w:val="%1."/>
      <w:lvlJc w:val="left"/>
      <w:pPr>
        <w:tabs>
          <w:tab w:val="num" w:pos="585"/>
        </w:tabs>
        <w:ind w:left="585" w:hanging="225"/>
      </w:pPr>
      <w:rPr>
        <w:rFonts w:hint="default"/>
      </w:rPr>
    </w:lvl>
  </w:abstractNum>
  <w:abstractNum w:abstractNumId="440" w15:restartNumberingAfterBreak="0">
    <w:nsid w:val="7AA142D2"/>
    <w:multiLevelType w:val="singleLevel"/>
    <w:tmpl w:val="15B2C414"/>
    <w:lvl w:ilvl="0">
      <w:start w:val="1"/>
      <w:numFmt w:val="decimal"/>
      <w:lvlText w:val="(%1)"/>
      <w:lvlJc w:val="left"/>
      <w:pPr>
        <w:tabs>
          <w:tab w:val="num" w:pos="450"/>
        </w:tabs>
        <w:ind w:left="450" w:hanging="270"/>
      </w:pPr>
      <w:rPr>
        <w:rFonts w:hint="default"/>
      </w:rPr>
    </w:lvl>
  </w:abstractNum>
  <w:abstractNum w:abstractNumId="441" w15:restartNumberingAfterBreak="0">
    <w:nsid w:val="7AF44386"/>
    <w:multiLevelType w:val="hybridMultilevel"/>
    <w:tmpl w:val="3AB0F304"/>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2" w15:restartNumberingAfterBreak="0">
    <w:nsid w:val="7B041D7E"/>
    <w:multiLevelType w:val="hybridMultilevel"/>
    <w:tmpl w:val="4DFE76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3" w15:restartNumberingAfterBreak="0">
    <w:nsid w:val="7B1E107A"/>
    <w:multiLevelType w:val="multilevel"/>
    <w:tmpl w:val="BBF4F88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444" w15:restartNumberingAfterBreak="0">
    <w:nsid w:val="7B4016C1"/>
    <w:multiLevelType w:val="multilevel"/>
    <w:tmpl w:val="538A7092"/>
    <w:styleLink w:val="12"/>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45" w15:restartNumberingAfterBreak="0">
    <w:nsid w:val="7B92612E"/>
    <w:multiLevelType w:val="hybridMultilevel"/>
    <w:tmpl w:val="B7ACDCEA"/>
    <w:lvl w:ilvl="0" w:tplc="04090015">
      <w:start w:val="1"/>
      <w:numFmt w:val="taiwaneseCountingThousand"/>
      <w:lvlText w:val="%1、"/>
      <w:lvlJc w:val="left"/>
      <w:pPr>
        <w:ind w:left="196" w:hanging="480"/>
      </w:pPr>
      <w:rPr>
        <w:rFonts w:hint="eastAsia"/>
        <w:sz w:val="28"/>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446" w15:restartNumberingAfterBreak="0">
    <w:nsid w:val="7C0C2F85"/>
    <w:multiLevelType w:val="multilevel"/>
    <w:tmpl w:val="6DC23C08"/>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447" w15:restartNumberingAfterBreak="0">
    <w:nsid w:val="7C4A05F1"/>
    <w:multiLevelType w:val="multilevel"/>
    <w:tmpl w:val="AC4C7788"/>
    <w:lvl w:ilvl="0">
      <w:start w:val="1"/>
      <w:numFmt w:val="ideographLegalTraditional"/>
      <w:suff w:val="nothing"/>
      <w:lvlText w:val="%1、"/>
      <w:lvlJc w:val="left"/>
      <w:pPr>
        <w:ind w:left="720" w:hanging="720"/>
      </w:pPr>
      <w:rPr>
        <w:rFonts w:hint="default"/>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rFonts w:hint="default"/>
        <w:b/>
      </w:rPr>
    </w:lvl>
    <w:lvl w:ilvl="3">
      <w:start w:val="1"/>
      <w:numFmt w:val="taiwaneseCountingThousand"/>
      <w:lvlText w:val="(%4)"/>
      <w:lvlJc w:val="left"/>
      <w:pPr>
        <w:ind w:left="2160" w:hanging="720"/>
      </w:pPr>
      <w:rPr>
        <w:rFonts w:hint="default"/>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8" w15:restartNumberingAfterBreak="0">
    <w:nsid w:val="7CA46724"/>
    <w:multiLevelType w:val="hybridMultilevel"/>
    <w:tmpl w:val="40A67D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9" w15:restartNumberingAfterBreak="0">
    <w:nsid w:val="7CA773BB"/>
    <w:multiLevelType w:val="multilevel"/>
    <w:tmpl w:val="DBAA8844"/>
    <w:lvl w:ilvl="0">
      <w:start w:val="1"/>
      <w:numFmt w:val="taiwaneseCountingThousand"/>
      <w:lvlText w:val="(%1)"/>
      <w:lvlJc w:val="left"/>
      <w:pPr>
        <w:ind w:left="600" w:hanging="600"/>
      </w:pPr>
      <w:rPr>
        <w:b w:val="0"/>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0" w15:restartNumberingAfterBreak="0">
    <w:nsid w:val="7CDD6B04"/>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51" w15:restartNumberingAfterBreak="0">
    <w:nsid w:val="7CE10605"/>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52" w15:restartNumberingAfterBreak="0">
    <w:nsid w:val="7D3F2EC0"/>
    <w:multiLevelType w:val="hybridMultilevel"/>
    <w:tmpl w:val="5AE2EBB8"/>
    <w:lvl w:ilvl="0" w:tplc="3B50BAFC">
      <w:start w:val="9"/>
      <w:numFmt w:val="taiwaneseCountingThousand"/>
      <w:lvlText w:val="%1、"/>
      <w:lvlJc w:val="left"/>
      <w:pPr>
        <w:ind w:left="5442"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3" w15:restartNumberingAfterBreak="0">
    <w:nsid w:val="7D68468A"/>
    <w:multiLevelType w:val="multilevel"/>
    <w:tmpl w:val="6A804DF2"/>
    <w:styleLink w:val="a8"/>
    <w:lvl w:ilvl="0">
      <w:start w:val="1"/>
      <w:numFmt w:val="taiwaneseCountingThousand"/>
      <w:lvlText w:val="%1、"/>
      <w:lvlJc w:val="left"/>
      <w:pPr>
        <w:ind w:left="1320" w:hanging="480"/>
      </w:pPr>
      <w:rPr>
        <w:rFonts w:eastAsia="標楷體"/>
        <w:sz w:val="28"/>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454" w15:restartNumberingAfterBreak="0">
    <w:nsid w:val="7DC42CEB"/>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55" w15:restartNumberingAfterBreak="0">
    <w:nsid w:val="7DD07524"/>
    <w:multiLevelType w:val="hybridMultilevel"/>
    <w:tmpl w:val="228223AC"/>
    <w:lvl w:ilvl="0" w:tplc="AA5AAD26">
      <w:start w:val="1"/>
      <w:numFmt w:val="decimal"/>
      <w:lvlText w:val="%1."/>
      <w:lvlJc w:val="left"/>
      <w:pPr>
        <w:tabs>
          <w:tab w:val="num" w:pos="840"/>
        </w:tabs>
        <w:ind w:left="840" w:hanging="360"/>
      </w:pPr>
    </w:lvl>
    <w:lvl w:ilvl="1" w:tplc="BEF67BB4">
      <w:start w:val="1"/>
      <w:numFmt w:val="decimal"/>
      <w:lvlText w:val="(%2)"/>
      <w:lvlJc w:val="left"/>
      <w:pPr>
        <w:tabs>
          <w:tab w:val="num" w:pos="1680"/>
        </w:tabs>
        <w:ind w:left="1680" w:hanging="72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456" w15:restartNumberingAfterBreak="0">
    <w:nsid w:val="7DF276E6"/>
    <w:multiLevelType w:val="hybridMultilevel"/>
    <w:tmpl w:val="1E5E7528"/>
    <w:lvl w:ilvl="0" w:tplc="EA0C7FE8">
      <w:start w:val="1"/>
      <w:numFmt w:val="taiwaneseCountingThousand"/>
      <w:lvlText w:val="%1、"/>
      <w:lvlJc w:val="left"/>
      <w:pPr>
        <w:ind w:left="1270" w:hanging="720"/>
      </w:pPr>
      <w:rPr>
        <w:rFonts w:hint="default"/>
      </w:rPr>
    </w:lvl>
    <w:lvl w:ilvl="1" w:tplc="FAF40292">
      <w:start w:val="1"/>
      <w:numFmt w:val="taiwaneseCountingThousand"/>
      <w:lvlText w:val="(%2)"/>
      <w:lvlJc w:val="left"/>
      <w:pPr>
        <w:ind w:left="1750" w:hanging="720"/>
      </w:pPr>
      <w:rPr>
        <w:rFonts w:hint="default"/>
      </w:r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57" w15:restartNumberingAfterBreak="0">
    <w:nsid w:val="7E4C0E92"/>
    <w:multiLevelType w:val="multilevel"/>
    <w:tmpl w:val="64466698"/>
    <w:lvl w:ilvl="0">
      <w:start w:val="1"/>
      <w:numFmt w:val="taiwaneseCountingThousand"/>
      <w:lvlText w:val="(%1)"/>
      <w:lvlJc w:val="left"/>
      <w:pPr>
        <w:ind w:left="1615" w:hanging="480"/>
      </w:pPr>
      <w:rPr>
        <w:rFonts w:ascii="標楷體" w:eastAsia="標楷體" w:hAnsi="標楷體"/>
        <w:sz w:val="28"/>
        <w:szCs w:val="28"/>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458" w15:restartNumberingAfterBreak="0">
    <w:nsid w:val="7E556064"/>
    <w:multiLevelType w:val="hybridMultilevel"/>
    <w:tmpl w:val="4C1A002C"/>
    <w:lvl w:ilvl="0" w:tplc="297E1DFA">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9" w15:restartNumberingAfterBreak="0">
    <w:nsid w:val="7EB072CF"/>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60" w15:restartNumberingAfterBreak="0">
    <w:nsid w:val="7ECE7ED8"/>
    <w:multiLevelType w:val="singleLevel"/>
    <w:tmpl w:val="15B2C414"/>
    <w:lvl w:ilvl="0">
      <w:start w:val="1"/>
      <w:numFmt w:val="decimal"/>
      <w:lvlText w:val="(%1)"/>
      <w:lvlJc w:val="left"/>
      <w:pPr>
        <w:tabs>
          <w:tab w:val="num" w:pos="450"/>
        </w:tabs>
        <w:ind w:left="450" w:hanging="270"/>
      </w:pPr>
      <w:rPr>
        <w:rFonts w:hint="default"/>
      </w:rPr>
    </w:lvl>
  </w:abstractNum>
  <w:abstractNum w:abstractNumId="461" w15:restartNumberingAfterBreak="0">
    <w:nsid w:val="7EF37CD9"/>
    <w:multiLevelType w:val="hybridMultilevel"/>
    <w:tmpl w:val="D1820EDA"/>
    <w:lvl w:ilvl="0" w:tplc="0930D8A2">
      <w:start w:val="1"/>
      <w:numFmt w:val="taiwaneseCountingThousand"/>
      <w:pStyle w:val="a9"/>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2" w15:restartNumberingAfterBreak="0">
    <w:nsid w:val="7F16561D"/>
    <w:multiLevelType w:val="hybridMultilevel"/>
    <w:tmpl w:val="92CADF86"/>
    <w:lvl w:ilvl="0" w:tplc="26420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3" w15:restartNumberingAfterBreak="0">
    <w:nsid w:val="7FF410A7"/>
    <w:multiLevelType w:val="hybridMultilevel"/>
    <w:tmpl w:val="14229D86"/>
    <w:lvl w:ilvl="0" w:tplc="8FC84DB0">
      <w:start w:val="1"/>
      <w:numFmt w:val="taiwaneseCountingThousand"/>
      <w:lvlText w:val="(%1)"/>
      <w:lvlJc w:val="left"/>
      <w:pPr>
        <w:ind w:left="1200" w:hanging="480"/>
      </w:pPr>
      <w:rPr>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num w:numId="1">
    <w:abstractNumId w:val="436"/>
    <w:lvlOverride w:ilvl="0">
      <w:lvl w:ilvl="0" w:tplc="9ADA1AEA">
        <w:start w:val="1"/>
        <w:numFmt w:val="ideographLegalTraditional"/>
        <w:lvlText w:val="%1、"/>
        <w:lvlJc w:val="left"/>
        <w:pPr>
          <w:ind w:left="720" w:hanging="720"/>
        </w:pPr>
        <w:rPr>
          <w:rFonts w:hint="default"/>
          <w:b/>
          <w:lang w:val="en-US"/>
        </w:rPr>
      </w:lvl>
    </w:lvlOverride>
  </w:num>
  <w:num w:numId="2">
    <w:abstractNumId w:val="11"/>
  </w:num>
  <w:num w:numId="3">
    <w:abstractNumId w:val="356"/>
  </w:num>
  <w:num w:numId="4">
    <w:abstractNumId w:val="341"/>
  </w:num>
  <w:num w:numId="5">
    <w:abstractNumId w:val="0"/>
  </w:num>
  <w:num w:numId="6">
    <w:abstractNumId w:val="399"/>
  </w:num>
  <w:num w:numId="7">
    <w:abstractNumId w:val="289"/>
  </w:num>
  <w:num w:numId="8">
    <w:abstractNumId w:val="63"/>
  </w:num>
  <w:num w:numId="9">
    <w:abstractNumId w:val="91"/>
  </w:num>
  <w:num w:numId="10">
    <w:abstractNumId w:val="271"/>
  </w:num>
  <w:num w:numId="11">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1"/>
  </w:num>
  <w:num w:numId="13">
    <w:abstractNumId w:val="144"/>
  </w:num>
  <w:num w:numId="14">
    <w:abstractNumId w:val="71"/>
  </w:num>
  <w:num w:numId="15">
    <w:abstractNumId w:val="393"/>
  </w:num>
  <w:num w:numId="16">
    <w:abstractNumId w:val="301"/>
  </w:num>
  <w:num w:numId="17">
    <w:abstractNumId w:val="62"/>
  </w:num>
  <w:num w:numId="18">
    <w:abstractNumId w:val="291"/>
  </w:num>
  <w:num w:numId="19">
    <w:abstractNumId w:val="208"/>
  </w:num>
  <w:num w:numId="20">
    <w:abstractNumId w:val="80"/>
  </w:num>
  <w:num w:numId="21">
    <w:abstractNumId w:val="444"/>
  </w:num>
  <w:num w:numId="22">
    <w:abstractNumId w:val="57"/>
  </w:num>
  <w:num w:numId="23">
    <w:abstractNumId w:val="219"/>
  </w:num>
  <w:num w:numId="24">
    <w:abstractNumId w:val="141"/>
  </w:num>
  <w:num w:numId="25">
    <w:abstractNumId w:val="418"/>
  </w:num>
  <w:num w:numId="26">
    <w:abstractNumId w:val="19"/>
  </w:num>
  <w:num w:numId="27">
    <w:abstractNumId w:val="165"/>
  </w:num>
  <w:num w:numId="28">
    <w:abstractNumId w:val="358"/>
  </w:num>
  <w:num w:numId="29">
    <w:abstractNumId w:val="339"/>
  </w:num>
  <w:num w:numId="30">
    <w:abstractNumId w:val="453"/>
  </w:num>
  <w:num w:numId="31">
    <w:abstractNumId w:val="92"/>
  </w:num>
  <w:num w:numId="32">
    <w:abstractNumId w:val="24"/>
  </w:num>
  <w:num w:numId="33">
    <w:abstractNumId w:val="182"/>
  </w:num>
  <w:num w:numId="34">
    <w:abstractNumId w:val="205"/>
  </w:num>
  <w:num w:numId="35">
    <w:abstractNumId w:val="82"/>
  </w:num>
  <w:num w:numId="36">
    <w:abstractNumId w:val="296"/>
  </w:num>
  <w:num w:numId="37">
    <w:abstractNumId w:val="227"/>
  </w:num>
  <w:num w:numId="38">
    <w:abstractNumId w:val="225"/>
  </w:num>
  <w:num w:numId="39">
    <w:abstractNumId w:val="423"/>
  </w:num>
  <w:num w:numId="40">
    <w:abstractNumId w:val="396"/>
  </w:num>
  <w:num w:numId="41">
    <w:abstractNumId w:val="223"/>
  </w:num>
  <w:num w:numId="42">
    <w:abstractNumId w:val="75"/>
  </w:num>
  <w:num w:numId="43">
    <w:abstractNumId w:val="85"/>
  </w:num>
  <w:num w:numId="44">
    <w:abstractNumId w:val="123"/>
  </w:num>
  <w:num w:numId="45">
    <w:abstractNumId w:val="266"/>
  </w:num>
  <w:num w:numId="46">
    <w:abstractNumId w:val="61"/>
  </w:num>
  <w:num w:numId="47">
    <w:abstractNumId w:val="416"/>
  </w:num>
  <w:num w:numId="48">
    <w:abstractNumId w:val="395"/>
  </w:num>
  <w:num w:numId="49">
    <w:abstractNumId w:val="313"/>
  </w:num>
  <w:num w:numId="50">
    <w:abstractNumId w:val="231"/>
  </w:num>
  <w:num w:numId="51">
    <w:abstractNumId w:val="226"/>
  </w:num>
  <w:num w:numId="52">
    <w:abstractNumId w:val="196"/>
  </w:num>
  <w:num w:numId="53">
    <w:abstractNumId w:val="228"/>
  </w:num>
  <w:num w:numId="54">
    <w:abstractNumId w:val="293"/>
  </w:num>
  <w:num w:numId="55">
    <w:abstractNumId w:val="207"/>
  </w:num>
  <w:num w:numId="56">
    <w:abstractNumId w:val="134"/>
  </w:num>
  <w:num w:numId="57">
    <w:abstractNumId w:val="342"/>
  </w:num>
  <w:num w:numId="58">
    <w:abstractNumId w:val="181"/>
  </w:num>
  <w:num w:numId="59">
    <w:abstractNumId w:val="321"/>
  </w:num>
  <w:num w:numId="60">
    <w:abstractNumId w:val="98"/>
  </w:num>
  <w:num w:numId="61">
    <w:abstractNumId w:val="224"/>
  </w:num>
  <w:num w:numId="62">
    <w:abstractNumId w:val="272"/>
  </w:num>
  <w:num w:numId="63">
    <w:abstractNumId w:val="66"/>
  </w:num>
  <w:num w:numId="64">
    <w:abstractNumId w:val="315"/>
  </w:num>
  <w:num w:numId="65">
    <w:abstractNumId w:val="417"/>
  </w:num>
  <w:num w:numId="66">
    <w:abstractNumId w:val="461"/>
  </w:num>
  <w:num w:numId="67">
    <w:abstractNumId w:val="172"/>
  </w:num>
  <w:num w:numId="68">
    <w:abstractNumId w:val="178"/>
  </w:num>
  <w:num w:numId="69">
    <w:abstractNumId w:val="179"/>
  </w:num>
  <w:num w:numId="70">
    <w:abstractNumId w:val="203"/>
  </w:num>
  <w:num w:numId="71">
    <w:abstractNumId w:val="326"/>
  </w:num>
  <w:num w:numId="72">
    <w:abstractNumId w:val="269"/>
  </w:num>
  <w:num w:numId="73">
    <w:abstractNumId w:val="323"/>
  </w:num>
  <w:num w:numId="74">
    <w:abstractNumId w:val="436"/>
  </w:num>
  <w:num w:numId="75">
    <w:abstractNumId w:val="463"/>
  </w:num>
  <w:num w:numId="76">
    <w:abstractNumId w:val="333"/>
  </w:num>
  <w:num w:numId="77">
    <w:abstractNumId w:val="456"/>
  </w:num>
  <w:num w:numId="78">
    <w:abstractNumId w:val="222"/>
  </w:num>
  <w:num w:numId="79">
    <w:abstractNumId w:val="308"/>
  </w:num>
  <w:num w:numId="80">
    <w:abstractNumId w:val="257"/>
  </w:num>
  <w:num w:numId="81">
    <w:abstractNumId w:val="237"/>
  </w:num>
  <w:num w:numId="8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49"/>
  </w:num>
  <w:num w:numId="89">
    <w:abstractNumId w:val="390"/>
  </w:num>
  <w:num w:numId="90">
    <w:abstractNumId w:val="125"/>
  </w:num>
  <w:num w:numId="91">
    <w:abstractNumId w:val="29"/>
  </w:num>
  <w:num w:numId="92">
    <w:abstractNumId w:val="454"/>
  </w:num>
  <w:num w:numId="93">
    <w:abstractNumId w:val="317"/>
  </w:num>
  <w:num w:numId="94">
    <w:abstractNumId w:val="407"/>
  </w:num>
  <w:num w:numId="95">
    <w:abstractNumId w:val="94"/>
  </w:num>
  <w:num w:numId="96">
    <w:abstractNumId w:val="107"/>
  </w:num>
  <w:num w:numId="97">
    <w:abstractNumId w:val="109"/>
  </w:num>
  <w:num w:numId="98">
    <w:abstractNumId w:val="186"/>
  </w:num>
  <w:num w:numId="99">
    <w:abstractNumId w:val="83"/>
  </w:num>
  <w:num w:numId="100">
    <w:abstractNumId w:val="37"/>
  </w:num>
  <w:num w:numId="101">
    <w:abstractNumId w:val="201"/>
  </w:num>
  <w:num w:numId="102">
    <w:abstractNumId w:val="127"/>
  </w:num>
  <w:num w:numId="103">
    <w:abstractNumId w:val="443"/>
  </w:num>
  <w:num w:numId="104">
    <w:abstractNumId w:val="384"/>
  </w:num>
  <w:num w:numId="105">
    <w:abstractNumId w:val="386"/>
  </w:num>
  <w:num w:numId="106">
    <w:abstractNumId w:val="232"/>
  </w:num>
  <w:num w:numId="107">
    <w:abstractNumId w:val="275"/>
  </w:num>
  <w:num w:numId="108">
    <w:abstractNumId w:val="169"/>
  </w:num>
  <w:num w:numId="109">
    <w:abstractNumId w:val="184"/>
  </w:num>
  <w:num w:numId="110">
    <w:abstractNumId w:val="373"/>
  </w:num>
  <w:num w:numId="111">
    <w:abstractNumId w:val="74"/>
  </w:num>
  <w:num w:numId="112">
    <w:abstractNumId w:val="362"/>
  </w:num>
  <w:num w:numId="113">
    <w:abstractNumId w:val="143"/>
  </w:num>
  <w:num w:numId="114">
    <w:abstractNumId w:val="158"/>
  </w:num>
  <w:num w:numId="115">
    <w:abstractNumId w:val="16"/>
  </w:num>
  <w:num w:numId="116">
    <w:abstractNumId w:val="211"/>
  </w:num>
  <w:num w:numId="117">
    <w:abstractNumId w:val="446"/>
  </w:num>
  <w:num w:numId="118">
    <w:abstractNumId w:val="189"/>
  </w:num>
  <w:num w:numId="119">
    <w:abstractNumId w:val="377"/>
  </w:num>
  <w:num w:numId="120">
    <w:abstractNumId w:val="108"/>
  </w:num>
  <w:num w:numId="121">
    <w:abstractNumId w:val="18"/>
  </w:num>
  <w:num w:numId="122">
    <w:abstractNumId w:val="106"/>
  </w:num>
  <w:num w:numId="123">
    <w:abstractNumId w:val="283"/>
  </w:num>
  <w:num w:numId="124">
    <w:abstractNumId w:val="194"/>
  </w:num>
  <w:num w:numId="125">
    <w:abstractNumId w:val="30"/>
  </w:num>
  <w:num w:numId="126">
    <w:abstractNumId w:val="248"/>
  </w:num>
  <w:num w:numId="127">
    <w:abstractNumId w:val="376"/>
  </w:num>
  <w:num w:numId="128">
    <w:abstractNumId w:val="110"/>
  </w:num>
  <w:num w:numId="129">
    <w:abstractNumId w:val="270"/>
  </w:num>
  <w:num w:numId="130">
    <w:abstractNumId w:val="100"/>
  </w:num>
  <w:num w:numId="131">
    <w:abstractNumId w:val="198"/>
  </w:num>
  <w:num w:numId="132">
    <w:abstractNumId w:val="412"/>
  </w:num>
  <w:num w:numId="133">
    <w:abstractNumId w:val="387"/>
  </w:num>
  <w:num w:numId="134">
    <w:abstractNumId w:val="338"/>
  </w:num>
  <w:num w:numId="135">
    <w:abstractNumId w:val="351"/>
  </w:num>
  <w:num w:numId="136">
    <w:abstractNumId w:val="398"/>
  </w:num>
  <w:num w:numId="137">
    <w:abstractNumId w:val="324"/>
  </w:num>
  <w:num w:numId="138">
    <w:abstractNumId w:val="77"/>
  </w:num>
  <w:num w:numId="139">
    <w:abstractNumId w:val="251"/>
  </w:num>
  <w:num w:numId="140">
    <w:abstractNumId w:val="331"/>
  </w:num>
  <w:num w:numId="141">
    <w:abstractNumId w:val="263"/>
  </w:num>
  <w:num w:numId="142">
    <w:abstractNumId w:val="132"/>
  </w:num>
  <w:num w:numId="143">
    <w:abstractNumId w:val="240"/>
  </w:num>
  <w:num w:numId="144">
    <w:abstractNumId w:val="403"/>
  </w:num>
  <w:num w:numId="145">
    <w:abstractNumId w:val="139"/>
  </w:num>
  <w:num w:numId="146">
    <w:abstractNumId w:val="163"/>
  </w:num>
  <w:num w:numId="147">
    <w:abstractNumId w:val="175"/>
  </w:num>
  <w:num w:numId="148">
    <w:abstractNumId w:val="372"/>
  </w:num>
  <w:num w:numId="149">
    <w:abstractNumId w:val="167"/>
  </w:num>
  <w:num w:numId="150">
    <w:abstractNumId w:val="424"/>
  </w:num>
  <w:num w:numId="151">
    <w:abstractNumId w:val="220"/>
  </w:num>
  <w:num w:numId="152">
    <w:abstractNumId w:val="239"/>
  </w:num>
  <w:num w:numId="153">
    <w:abstractNumId w:val="434"/>
  </w:num>
  <w:num w:numId="154">
    <w:abstractNumId w:val="382"/>
  </w:num>
  <w:num w:numId="155">
    <w:abstractNumId w:val="122"/>
  </w:num>
  <w:num w:numId="156">
    <w:abstractNumId w:val="459"/>
  </w:num>
  <w:num w:numId="157">
    <w:abstractNumId w:val="366"/>
  </w:num>
  <w:num w:numId="158">
    <w:abstractNumId w:val="445"/>
  </w:num>
  <w:num w:numId="159">
    <w:abstractNumId w:val="156"/>
  </w:num>
  <w:num w:numId="160">
    <w:abstractNumId w:val="78"/>
  </w:num>
  <w:num w:numId="161">
    <w:abstractNumId w:val="249"/>
  </w:num>
  <w:num w:numId="162">
    <w:abstractNumId w:val="234"/>
  </w:num>
  <w:num w:numId="163">
    <w:abstractNumId w:val="116"/>
  </w:num>
  <w:num w:numId="164">
    <w:abstractNumId w:val="70"/>
  </w:num>
  <w:num w:numId="165">
    <w:abstractNumId w:val="405"/>
  </w:num>
  <w:num w:numId="166">
    <w:abstractNumId w:val="375"/>
  </w:num>
  <w:num w:numId="167">
    <w:abstractNumId w:val="218"/>
  </w:num>
  <w:num w:numId="168">
    <w:abstractNumId w:val="202"/>
  </w:num>
  <w:num w:numId="169">
    <w:abstractNumId w:val="422"/>
  </w:num>
  <w:num w:numId="170">
    <w:abstractNumId w:val="245"/>
  </w:num>
  <w:num w:numId="1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400"/>
  </w:num>
  <w:num w:numId="174">
    <w:abstractNumId w:val="84"/>
  </w:num>
  <w:num w:numId="175">
    <w:abstractNumId w:val="20"/>
  </w:num>
  <w:num w:numId="176">
    <w:abstractNumId w:val="140"/>
  </w:num>
  <w:num w:numId="177">
    <w:abstractNumId w:val="21"/>
  </w:num>
  <w:num w:numId="178">
    <w:abstractNumId w:val="164"/>
  </w:num>
  <w:num w:numId="179">
    <w:abstractNumId w:val="276"/>
  </w:num>
  <w:num w:numId="180">
    <w:abstractNumId w:val="138"/>
  </w:num>
  <w:num w:numId="181">
    <w:abstractNumId w:val="330"/>
  </w:num>
  <w:num w:numId="182">
    <w:abstractNumId w:val="273"/>
  </w:num>
  <w:num w:numId="183">
    <w:abstractNumId w:val="229"/>
  </w:num>
  <w:num w:numId="184">
    <w:abstractNumId w:val="41"/>
  </w:num>
  <w:num w:numId="185">
    <w:abstractNumId w:val="415"/>
  </w:num>
  <w:num w:numId="186">
    <w:abstractNumId w:val="173"/>
  </w:num>
  <w:num w:numId="187">
    <w:abstractNumId w:val="180"/>
  </w:num>
  <w:num w:numId="188">
    <w:abstractNumId w:val="254"/>
  </w:num>
  <w:num w:numId="189">
    <w:abstractNumId w:val="200"/>
  </w:num>
  <w:num w:numId="190">
    <w:abstractNumId w:val="261"/>
  </w:num>
  <w:num w:numId="191">
    <w:abstractNumId w:val="114"/>
  </w:num>
  <w:num w:numId="192">
    <w:abstractNumId w:val="279"/>
  </w:num>
  <w:num w:numId="193">
    <w:abstractNumId w:val="304"/>
  </w:num>
  <w:num w:numId="194">
    <w:abstractNumId w:val="151"/>
  </w:num>
  <w:num w:numId="195">
    <w:abstractNumId w:val="103"/>
  </w:num>
  <w:num w:numId="196">
    <w:abstractNumId w:val="316"/>
  </w:num>
  <w:num w:numId="197">
    <w:abstractNumId w:val="414"/>
  </w:num>
  <w:num w:numId="198">
    <w:abstractNumId w:val="217"/>
  </w:num>
  <w:num w:numId="199">
    <w:abstractNumId w:val="60"/>
  </w:num>
  <w:num w:numId="200">
    <w:abstractNumId w:val="133"/>
  </w:num>
  <w:num w:numId="201">
    <w:abstractNumId w:val="389"/>
  </w:num>
  <w:num w:numId="202">
    <w:abstractNumId w:val="380"/>
  </w:num>
  <w:num w:numId="203">
    <w:abstractNumId w:val="81"/>
  </w:num>
  <w:num w:numId="204">
    <w:abstractNumId w:val="428"/>
  </w:num>
  <w:num w:numId="205">
    <w:abstractNumId w:val="73"/>
  </w:num>
  <w:num w:numId="206">
    <w:abstractNumId w:val="69"/>
  </w:num>
  <w:num w:numId="207">
    <w:abstractNumId w:val="136"/>
  </w:num>
  <w:num w:numId="208">
    <w:abstractNumId w:val="67"/>
  </w:num>
  <w:num w:numId="209">
    <w:abstractNumId w:val="360"/>
  </w:num>
  <w:num w:numId="210">
    <w:abstractNumId w:val="368"/>
  </w:num>
  <w:num w:numId="211">
    <w:abstractNumId w:val="188"/>
  </w:num>
  <w:num w:numId="212">
    <w:abstractNumId w:val="361"/>
  </w:num>
  <w:num w:numId="213">
    <w:abstractNumId w:val="35"/>
  </w:num>
  <w:num w:numId="214">
    <w:abstractNumId w:val="146"/>
  </w:num>
  <w:num w:numId="215">
    <w:abstractNumId w:val="452"/>
  </w:num>
  <w:num w:numId="216">
    <w:abstractNumId w:val="284"/>
  </w:num>
  <w:num w:numId="217">
    <w:abstractNumId w:val="246"/>
  </w:num>
  <w:num w:numId="218">
    <w:abstractNumId w:val="383"/>
  </w:num>
  <w:num w:numId="2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48"/>
  </w:num>
  <w:num w:numId="221">
    <w:abstractNumId w:val="174"/>
  </w:num>
  <w:num w:numId="222">
    <w:abstractNumId w:val="72"/>
  </w:num>
  <w:num w:numId="223">
    <w:abstractNumId w:val="104"/>
  </w:num>
  <w:num w:numId="224">
    <w:abstractNumId w:val="214"/>
  </w:num>
  <w:num w:numId="225">
    <w:abstractNumId w:val="340"/>
  </w:num>
  <w:num w:numId="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345"/>
  </w:num>
  <w:num w:numId="228">
    <w:abstractNumId w:val="256"/>
  </w:num>
  <w:num w:numId="229">
    <w:abstractNumId w:val="250"/>
  </w:num>
  <w:num w:numId="230">
    <w:abstractNumId w:val="54"/>
  </w:num>
  <w:num w:numId="231">
    <w:abstractNumId w:val="145"/>
  </w:num>
  <w:num w:numId="232">
    <w:abstractNumId w:val="13"/>
  </w:num>
  <w:num w:numId="233">
    <w:abstractNumId w:val="385"/>
  </w:num>
  <w:num w:numId="234">
    <w:abstractNumId w:val="288"/>
  </w:num>
  <w:num w:numId="235">
    <w:abstractNumId w:val="346"/>
  </w:num>
  <w:num w:numId="236">
    <w:abstractNumId w:val="149"/>
  </w:num>
  <w:num w:numId="237">
    <w:abstractNumId w:val="354"/>
  </w:num>
  <w:num w:numId="238">
    <w:abstractNumId w:val="65"/>
  </w:num>
  <w:num w:numId="239">
    <w:abstractNumId w:val="327"/>
  </w:num>
  <w:num w:numId="240">
    <w:abstractNumId w:val="260"/>
  </w:num>
  <w:num w:numId="241">
    <w:abstractNumId w:val="197"/>
  </w:num>
  <w:num w:numId="242">
    <w:abstractNumId w:val="121"/>
  </w:num>
  <w:num w:numId="243">
    <w:abstractNumId w:val="421"/>
  </w:num>
  <w:num w:numId="244">
    <w:abstractNumId w:val="154"/>
  </w:num>
  <w:num w:numId="245">
    <w:abstractNumId w:val="230"/>
  </w:num>
  <w:num w:numId="246">
    <w:abstractNumId w:val="88"/>
  </w:num>
  <w:num w:numId="247">
    <w:abstractNumId w:val="95"/>
  </w:num>
  <w:num w:numId="248">
    <w:abstractNumId w:val="68"/>
  </w:num>
  <w:num w:numId="249">
    <w:abstractNumId w:val="433"/>
  </w:num>
  <w:num w:numId="250">
    <w:abstractNumId w:val="455"/>
  </w:num>
  <w:num w:numId="251">
    <w:abstractNumId w:val="171"/>
  </w:num>
  <w:num w:numId="252">
    <w:abstractNumId w:val="153"/>
  </w:num>
  <w:num w:numId="253">
    <w:abstractNumId w:val="312"/>
  </w:num>
  <w:num w:numId="254">
    <w:abstractNumId w:val="300"/>
  </w:num>
  <w:num w:numId="255">
    <w:abstractNumId w:val="176"/>
  </w:num>
  <w:num w:numId="256">
    <w:abstractNumId w:val="320"/>
  </w:num>
  <w:num w:numId="257">
    <w:abstractNumId w:val="309"/>
  </w:num>
  <w:num w:numId="258">
    <w:abstractNumId w:val="363"/>
  </w:num>
  <w:num w:numId="259">
    <w:abstractNumId w:val="307"/>
  </w:num>
  <w:num w:numId="260">
    <w:abstractNumId w:val="420"/>
  </w:num>
  <w:num w:numId="261">
    <w:abstractNumId w:val="322"/>
  </w:num>
  <w:num w:numId="262">
    <w:abstractNumId w:val="319"/>
  </w:num>
  <w:num w:numId="263">
    <w:abstractNumId w:val="303"/>
  </w:num>
  <w:num w:numId="264">
    <w:abstractNumId w:val="25"/>
  </w:num>
  <w:num w:numId="265">
    <w:abstractNumId w:val="391"/>
  </w:num>
  <w:num w:numId="266">
    <w:abstractNumId w:val="190"/>
  </w:num>
  <w:num w:numId="267">
    <w:abstractNumId w:val="460"/>
  </w:num>
  <w:num w:numId="268">
    <w:abstractNumId w:val="59"/>
  </w:num>
  <w:num w:numId="269">
    <w:abstractNumId w:val="274"/>
  </w:num>
  <w:num w:numId="270">
    <w:abstractNumId w:val="120"/>
  </w:num>
  <w:num w:numId="271">
    <w:abstractNumId w:val="265"/>
  </w:num>
  <w:num w:numId="272">
    <w:abstractNumId w:val="440"/>
  </w:num>
  <w:num w:numId="273">
    <w:abstractNumId w:val="286"/>
  </w:num>
  <w:num w:numId="274">
    <w:abstractNumId w:val="439"/>
  </w:num>
  <w:num w:numId="275">
    <w:abstractNumId w:val="12"/>
  </w:num>
  <w:num w:numId="276">
    <w:abstractNumId w:val="335"/>
  </w:num>
  <w:num w:numId="277">
    <w:abstractNumId w:val="166"/>
  </w:num>
  <w:num w:numId="278">
    <w:abstractNumId w:val="36"/>
  </w:num>
  <w:num w:numId="279">
    <w:abstractNumId w:val="87"/>
  </w:num>
  <w:num w:numId="280">
    <w:abstractNumId w:val="43"/>
  </w:num>
  <w:num w:numId="281">
    <w:abstractNumId w:val="448"/>
  </w:num>
  <w:num w:numId="282">
    <w:abstractNumId w:val="334"/>
  </w:num>
  <w:num w:numId="283">
    <w:abstractNumId w:val="199"/>
  </w:num>
  <w:num w:numId="284">
    <w:abstractNumId w:val="328"/>
  </w:num>
  <w:num w:numId="285">
    <w:abstractNumId w:val="52"/>
  </w:num>
  <w:num w:numId="286">
    <w:abstractNumId w:val="46"/>
  </w:num>
  <w:num w:numId="287">
    <w:abstractNumId w:val="49"/>
  </w:num>
  <w:num w:numId="288">
    <w:abstractNumId w:val="39"/>
  </w:num>
  <w:num w:numId="289">
    <w:abstractNumId w:val="244"/>
  </w:num>
  <w:num w:numId="290">
    <w:abstractNumId w:val="128"/>
  </w:num>
  <w:num w:numId="291">
    <w:abstractNumId w:val="426"/>
  </w:num>
  <w:num w:numId="292">
    <w:abstractNumId w:val="86"/>
  </w:num>
  <w:num w:numId="293">
    <w:abstractNumId w:val="332"/>
  </w:num>
  <w:num w:numId="294">
    <w:abstractNumId w:val="162"/>
  </w:num>
  <w:num w:numId="295">
    <w:abstractNumId w:val="442"/>
  </w:num>
  <w:num w:numId="296">
    <w:abstractNumId w:val="410"/>
  </w:num>
  <w:num w:numId="297">
    <w:abstractNumId w:val="318"/>
  </w:num>
  <w:num w:numId="298">
    <w:abstractNumId w:val="58"/>
  </w:num>
  <w:num w:numId="299">
    <w:abstractNumId w:val="90"/>
  </w:num>
  <w:num w:numId="300">
    <w:abstractNumId w:val="236"/>
  </w:num>
  <w:num w:numId="301">
    <w:abstractNumId w:val="27"/>
  </w:num>
  <w:num w:numId="302">
    <w:abstractNumId w:val="457"/>
  </w:num>
  <w:num w:numId="303">
    <w:abstractNumId w:val="101"/>
  </w:num>
  <w:num w:numId="304">
    <w:abstractNumId w:val="115"/>
  </w:num>
  <w:num w:numId="305">
    <w:abstractNumId w:val="157"/>
  </w:num>
  <w:num w:numId="306">
    <w:abstractNumId w:val="213"/>
  </w:num>
  <w:num w:numId="307">
    <w:abstractNumId w:val="364"/>
  </w:num>
  <w:num w:numId="308">
    <w:abstractNumId w:val="278"/>
  </w:num>
  <w:num w:numId="309">
    <w:abstractNumId w:val="23"/>
  </w:num>
  <w:num w:numId="310">
    <w:abstractNumId w:val="379"/>
  </w:num>
  <w:num w:numId="311">
    <w:abstractNumId w:val="238"/>
  </w:num>
  <w:num w:numId="312">
    <w:abstractNumId w:val="365"/>
  </w:num>
  <w:num w:numId="313">
    <w:abstractNumId w:val="147"/>
  </w:num>
  <w:num w:numId="314">
    <w:abstractNumId w:val="242"/>
  </w:num>
  <w:num w:numId="315">
    <w:abstractNumId w:val="124"/>
  </w:num>
  <w:num w:numId="316">
    <w:abstractNumId w:val="26"/>
  </w:num>
  <w:num w:numId="317">
    <w:abstractNumId w:val="425"/>
  </w:num>
  <w:num w:numId="318">
    <w:abstractNumId w:val="280"/>
  </w:num>
  <w:num w:numId="319">
    <w:abstractNumId w:val="48"/>
  </w:num>
  <w:num w:numId="320">
    <w:abstractNumId w:val="371"/>
  </w:num>
  <w:num w:numId="321">
    <w:abstractNumId w:val="233"/>
  </w:num>
  <w:num w:numId="322">
    <w:abstractNumId w:val="297"/>
  </w:num>
  <w:num w:numId="323">
    <w:abstractNumId w:val="413"/>
  </w:num>
  <w:num w:numId="324">
    <w:abstractNumId w:val="150"/>
  </w:num>
  <w:num w:numId="325">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26"/>
  </w:num>
  <w:num w:numId="360">
    <w:abstractNumId w:val="381"/>
  </w:num>
  <w:num w:numId="361">
    <w:abstractNumId w:val="253"/>
  </w:num>
  <w:num w:numId="362">
    <w:abstractNumId w:val="369"/>
  </w:num>
  <w:num w:numId="363">
    <w:abstractNumId w:val="450"/>
  </w:num>
  <w:num w:numId="364">
    <w:abstractNumId w:val="193"/>
  </w:num>
  <w:num w:numId="365">
    <w:abstractNumId w:val="216"/>
  </w:num>
  <w:num w:numId="366">
    <w:abstractNumId w:val="305"/>
  </w:num>
  <w:num w:numId="367">
    <w:abstractNumId w:val="427"/>
  </w:num>
  <w:num w:numId="368">
    <w:abstractNumId w:val="392"/>
  </w:num>
  <w:num w:numId="369">
    <w:abstractNumId w:val="117"/>
  </w:num>
  <w:num w:numId="370">
    <w:abstractNumId w:val="142"/>
  </w:num>
  <w:num w:numId="371">
    <w:abstractNumId w:val="287"/>
  </w:num>
  <w:num w:numId="372">
    <w:abstractNumId w:val="451"/>
  </w:num>
  <w:num w:numId="373">
    <w:abstractNumId w:val="355"/>
  </w:num>
  <w:num w:numId="374">
    <w:abstractNumId w:val="40"/>
  </w:num>
  <w:num w:numId="375">
    <w:abstractNumId w:val="31"/>
  </w:num>
  <w:num w:numId="376">
    <w:abstractNumId w:val="241"/>
  </w:num>
  <w:num w:numId="377">
    <w:abstractNumId w:val="97"/>
  </w:num>
  <w:num w:numId="378">
    <w:abstractNumId w:val="347"/>
  </w:num>
  <w:num w:numId="379">
    <w:abstractNumId w:val="447"/>
  </w:num>
  <w:num w:numId="380">
    <w:abstractNumId w:val="285"/>
  </w:num>
  <w:num w:numId="381">
    <w:abstractNumId w:val="290"/>
  </w:num>
  <w:num w:numId="382">
    <w:abstractNumId w:val="458"/>
  </w:num>
  <w:num w:numId="383">
    <w:abstractNumId w:val="406"/>
  </w:num>
  <w:num w:numId="384">
    <w:abstractNumId w:val="113"/>
  </w:num>
  <w:num w:numId="385">
    <w:abstractNumId w:val="325"/>
  </w:num>
  <w:num w:numId="386">
    <w:abstractNumId w:val="374"/>
  </w:num>
  <w:num w:numId="38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3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61"/>
  </w:num>
  <w:num w:numId="405">
    <w:abstractNumId w:val="357"/>
  </w:num>
  <w:num w:numId="406">
    <w:abstractNumId w:val="212"/>
  </w:num>
  <w:num w:numId="407">
    <w:abstractNumId w:val="264"/>
  </w:num>
  <w:num w:numId="408">
    <w:abstractNumId w:val="350"/>
  </w:num>
  <w:num w:numId="409">
    <w:abstractNumId w:val="430"/>
  </w:num>
  <w:num w:numId="410">
    <w:abstractNumId w:val="292"/>
  </w:num>
  <w:num w:numId="411">
    <w:abstractNumId w:val="112"/>
  </w:num>
  <w:num w:numId="412">
    <w:abstractNumId w:val="79"/>
  </w:num>
  <w:num w:numId="413">
    <w:abstractNumId w:val="419"/>
  </w:num>
  <w:num w:numId="414">
    <w:abstractNumId w:val="111"/>
  </w:num>
  <w:num w:numId="415">
    <w:abstractNumId w:val="404"/>
  </w:num>
  <w:num w:numId="416">
    <w:abstractNumId w:val="298"/>
  </w:num>
  <w:num w:numId="417">
    <w:abstractNumId w:val="431"/>
  </w:num>
  <w:num w:numId="418">
    <w:abstractNumId w:val="129"/>
  </w:num>
  <w:num w:numId="419">
    <w:abstractNumId w:val="295"/>
  </w:num>
  <w:num w:numId="420">
    <w:abstractNumId w:val="282"/>
  </w:num>
  <w:num w:numId="421">
    <w:abstractNumId w:val="50"/>
  </w:num>
  <w:num w:numId="422">
    <w:abstractNumId w:val="89"/>
  </w:num>
  <w:num w:numId="423">
    <w:abstractNumId w:val="258"/>
  </w:num>
  <w:num w:numId="424">
    <w:abstractNumId w:val="409"/>
  </w:num>
  <w:num w:numId="425">
    <w:abstractNumId w:val="348"/>
  </w:num>
  <w:num w:numId="426">
    <w:abstractNumId w:val="17"/>
  </w:num>
  <w:num w:numId="427">
    <w:abstractNumId w:val="76"/>
  </w:num>
  <w:num w:numId="428">
    <w:abstractNumId w:val="401"/>
  </w:num>
  <w:num w:numId="429">
    <w:abstractNumId w:val="51"/>
  </w:num>
  <w:num w:numId="430">
    <w:abstractNumId w:val="402"/>
  </w:num>
  <w:num w:numId="431">
    <w:abstractNumId w:val="344"/>
  </w:num>
  <w:num w:numId="432">
    <w:abstractNumId w:val="160"/>
  </w:num>
  <w:num w:numId="433">
    <w:abstractNumId w:val="394"/>
  </w:num>
  <w:num w:numId="434">
    <w:abstractNumId w:val="306"/>
  </w:num>
  <w:num w:numId="435">
    <w:abstractNumId w:val="411"/>
  </w:num>
  <w:num w:numId="436">
    <w:abstractNumId w:val="131"/>
  </w:num>
  <w:num w:numId="437">
    <w:abstractNumId w:val="343"/>
  </w:num>
  <w:num w:numId="438">
    <w:abstractNumId w:val="168"/>
  </w:num>
  <w:num w:numId="439">
    <w:abstractNumId w:val="47"/>
  </w:num>
  <w:num w:numId="440">
    <w:abstractNumId w:val="119"/>
  </w:num>
  <w:num w:numId="441">
    <w:abstractNumId w:val="185"/>
  </w:num>
  <w:num w:numId="442">
    <w:abstractNumId w:val="28"/>
  </w:num>
  <w:num w:numId="443">
    <w:abstractNumId w:val="34"/>
  </w:num>
  <w:num w:numId="444">
    <w:abstractNumId w:val="359"/>
  </w:num>
  <w:num w:numId="445">
    <w:abstractNumId w:val="183"/>
  </w:num>
  <w:num w:numId="446">
    <w:abstractNumId w:val="462"/>
  </w:num>
  <w:num w:numId="447">
    <w:abstractNumId w:val="130"/>
  </w:num>
  <w:num w:numId="448">
    <w:abstractNumId w:val="170"/>
  </w:num>
  <w:num w:numId="449">
    <w:abstractNumId w:val="329"/>
  </w:num>
  <w:num w:numId="450">
    <w:abstractNumId w:val="93"/>
  </w:num>
  <w:num w:numId="451">
    <w:abstractNumId w:val="14"/>
  </w:num>
  <w:num w:numId="452">
    <w:abstractNumId w:val="294"/>
  </w:num>
  <w:num w:numId="453">
    <w:abstractNumId w:val="221"/>
  </w:num>
  <w:num w:numId="454">
    <w:abstractNumId w:val="247"/>
  </w:num>
  <w:num w:numId="455">
    <w:abstractNumId w:val="259"/>
  </w:num>
  <w:num w:numId="456">
    <w:abstractNumId w:val="429"/>
  </w:num>
  <w:num w:numId="457">
    <w:abstractNumId w:val="45"/>
  </w:num>
  <w:numIdMacAtCleanup w:val="4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D32A4C"/>
    <w:rsid w:val="00000609"/>
    <w:rsid w:val="00000A3D"/>
    <w:rsid w:val="00001110"/>
    <w:rsid w:val="00001CA7"/>
    <w:rsid w:val="00001E6D"/>
    <w:rsid w:val="000022A3"/>
    <w:rsid w:val="000028CF"/>
    <w:rsid w:val="00002E82"/>
    <w:rsid w:val="00002EF9"/>
    <w:rsid w:val="00003396"/>
    <w:rsid w:val="00003B40"/>
    <w:rsid w:val="00003D0A"/>
    <w:rsid w:val="00004970"/>
    <w:rsid w:val="00004E8B"/>
    <w:rsid w:val="00005AAD"/>
    <w:rsid w:val="00005B79"/>
    <w:rsid w:val="00006CAF"/>
    <w:rsid w:val="00006CF7"/>
    <w:rsid w:val="00006EAB"/>
    <w:rsid w:val="0000712B"/>
    <w:rsid w:val="000079CA"/>
    <w:rsid w:val="00007B96"/>
    <w:rsid w:val="00007FE1"/>
    <w:rsid w:val="0001027C"/>
    <w:rsid w:val="0001086E"/>
    <w:rsid w:val="00010A69"/>
    <w:rsid w:val="00010E44"/>
    <w:rsid w:val="00011591"/>
    <w:rsid w:val="000115CE"/>
    <w:rsid w:val="00011640"/>
    <w:rsid w:val="0001180D"/>
    <w:rsid w:val="00011ACB"/>
    <w:rsid w:val="00011DA2"/>
    <w:rsid w:val="000121A0"/>
    <w:rsid w:val="000121FF"/>
    <w:rsid w:val="00012247"/>
    <w:rsid w:val="00013361"/>
    <w:rsid w:val="000133A1"/>
    <w:rsid w:val="0001349F"/>
    <w:rsid w:val="000136E0"/>
    <w:rsid w:val="00013A59"/>
    <w:rsid w:val="00013C40"/>
    <w:rsid w:val="00016013"/>
    <w:rsid w:val="00016830"/>
    <w:rsid w:val="0001690A"/>
    <w:rsid w:val="00016978"/>
    <w:rsid w:val="00016A3B"/>
    <w:rsid w:val="00016D3B"/>
    <w:rsid w:val="0001725B"/>
    <w:rsid w:val="0001797B"/>
    <w:rsid w:val="00020655"/>
    <w:rsid w:val="0002156B"/>
    <w:rsid w:val="00021D0A"/>
    <w:rsid w:val="00023CA0"/>
    <w:rsid w:val="00023EBF"/>
    <w:rsid w:val="00024374"/>
    <w:rsid w:val="000247B6"/>
    <w:rsid w:val="000258C0"/>
    <w:rsid w:val="00025B6E"/>
    <w:rsid w:val="00027300"/>
    <w:rsid w:val="000273D6"/>
    <w:rsid w:val="000302B6"/>
    <w:rsid w:val="000306CA"/>
    <w:rsid w:val="000308A8"/>
    <w:rsid w:val="00031520"/>
    <w:rsid w:val="0003155B"/>
    <w:rsid w:val="00031AB8"/>
    <w:rsid w:val="00031B96"/>
    <w:rsid w:val="00031F6D"/>
    <w:rsid w:val="00031FB8"/>
    <w:rsid w:val="000322CA"/>
    <w:rsid w:val="00032B8A"/>
    <w:rsid w:val="00033226"/>
    <w:rsid w:val="000335D7"/>
    <w:rsid w:val="00034085"/>
    <w:rsid w:val="000346B4"/>
    <w:rsid w:val="00034BA8"/>
    <w:rsid w:val="00035A0C"/>
    <w:rsid w:val="00035C89"/>
    <w:rsid w:val="00037370"/>
    <w:rsid w:val="000377EE"/>
    <w:rsid w:val="000400DC"/>
    <w:rsid w:val="00040303"/>
    <w:rsid w:val="00040EBD"/>
    <w:rsid w:val="0004109A"/>
    <w:rsid w:val="00042019"/>
    <w:rsid w:val="00042386"/>
    <w:rsid w:val="000423CF"/>
    <w:rsid w:val="0004264D"/>
    <w:rsid w:val="0004269F"/>
    <w:rsid w:val="000426BE"/>
    <w:rsid w:val="00042E8A"/>
    <w:rsid w:val="00043035"/>
    <w:rsid w:val="00043042"/>
    <w:rsid w:val="00043334"/>
    <w:rsid w:val="000435F0"/>
    <w:rsid w:val="00043821"/>
    <w:rsid w:val="00044623"/>
    <w:rsid w:val="0004473D"/>
    <w:rsid w:val="000448CA"/>
    <w:rsid w:val="000455F5"/>
    <w:rsid w:val="00045781"/>
    <w:rsid w:val="000457A1"/>
    <w:rsid w:val="00045A20"/>
    <w:rsid w:val="00046A06"/>
    <w:rsid w:val="00046ADB"/>
    <w:rsid w:val="00046F28"/>
    <w:rsid w:val="000470B6"/>
    <w:rsid w:val="00047773"/>
    <w:rsid w:val="0004785D"/>
    <w:rsid w:val="000501BC"/>
    <w:rsid w:val="00050628"/>
    <w:rsid w:val="00051A56"/>
    <w:rsid w:val="00052306"/>
    <w:rsid w:val="00052807"/>
    <w:rsid w:val="00052B0D"/>
    <w:rsid w:val="00052F37"/>
    <w:rsid w:val="00052FA2"/>
    <w:rsid w:val="00053952"/>
    <w:rsid w:val="00054465"/>
    <w:rsid w:val="00054D88"/>
    <w:rsid w:val="00054F2F"/>
    <w:rsid w:val="000550A1"/>
    <w:rsid w:val="00055C6E"/>
    <w:rsid w:val="00055E5A"/>
    <w:rsid w:val="00055E9F"/>
    <w:rsid w:val="00056180"/>
    <w:rsid w:val="00056439"/>
    <w:rsid w:val="000568C3"/>
    <w:rsid w:val="000572C6"/>
    <w:rsid w:val="00057D36"/>
    <w:rsid w:val="000600D6"/>
    <w:rsid w:val="000600EA"/>
    <w:rsid w:val="0006079A"/>
    <w:rsid w:val="000608FD"/>
    <w:rsid w:val="00060BF7"/>
    <w:rsid w:val="000612FF"/>
    <w:rsid w:val="00061E36"/>
    <w:rsid w:val="00062425"/>
    <w:rsid w:val="000627CD"/>
    <w:rsid w:val="00062FE5"/>
    <w:rsid w:val="00063AD1"/>
    <w:rsid w:val="000641E1"/>
    <w:rsid w:val="000643C1"/>
    <w:rsid w:val="00064DCB"/>
    <w:rsid w:val="00064FA1"/>
    <w:rsid w:val="000653AC"/>
    <w:rsid w:val="00065FCE"/>
    <w:rsid w:val="000662D7"/>
    <w:rsid w:val="00066507"/>
    <w:rsid w:val="00066534"/>
    <w:rsid w:val="00066817"/>
    <w:rsid w:val="00066B3B"/>
    <w:rsid w:val="000671AC"/>
    <w:rsid w:val="000672D6"/>
    <w:rsid w:val="00067702"/>
    <w:rsid w:val="00067B3C"/>
    <w:rsid w:val="00070AB1"/>
    <w:rsid w:val="00071190"/>
    <w:rsid w:val="00071408"/>
    <w:rsid w:val="000717F3"/>
    <w:rsid w:val="00071F99"/>
    <w:rsid w:val="00071FB4"/>
    <w:rsid w:val="000727A3"/>
    <w:rsid w:val="00072A58"/>
    <w:rsid w:val="00072F6C"/>
    <w:rsid w:val="000730C9"/>
    <w:rsid w:val="00073462"/>
    <w:rsid w:val="00073592"/>
    <w:rsid w:val="00073777"/>
    <w:rsid w:val="00074781"/>
    <w:rsid w:val="000748F4"/>
    <w:rsid w:val="00074A00"/>
    <w:rsid w:val="00074A38"/>
    <w:rsid w:val="0007552C"/>
    <w:rsid w:val="0007568F"/>
    <w:rsid w:val="00075AA3"/>
    <w:rsid w:val="00075BE6"/>
    <w:rsid w:val="0007634E"/>
    <w:rsid w:val="00076E73"/>
    <w:rsid w:val="0007766A"/>
    <w:rsid w:val="00077C4E"/>
    <w:rsid w:val="000800CE"/>
    <w:rsid w:val="00080C94"/>
    <w:rsid w:val="00081AD7"/>
    <w:rsid w:val="0008206F"/>
    <w:rsid w:val="00082642"/>
    <w:rsid w:val="00084098"/>
    <w:rsid w:val="00084958"/>
    <w:rsid w:val="00084BA1"/>
    <w:rsid w:val="00084FD3"/>
    <w:rsid w:val="00086238"/>
    <w:rsid w:val="00086477"/>
    <w:rsid w:val="000864A1"/>
    <w:rsid w:val="00086544"/>
    <w:rsid w:val="000867C6"/>
    <w:rsid w:val="00086CCA"/>
    <w:rsid w:val="00086EA0"/>
    <w:rsid w:val="00087098"/>
    <w:rsid w:val="00087794"/>
    <w:rsid w:val="00087884"/>
    <w:rsid w:val="00087EFE"/>
    <w:rsid w:val="00090409"/>
    <w:rsid w:val="00090B4E"/>
    <w:rsid w:val="00090DCD"/>
    <w:rsid w:val="00090EEE"/>
    <w:rsid w:val="0009179C"/>
    <w:rsid w:val="00091AF7"/>
    <w:rsid w:val="00092C5E"/>
    <w:rsid w:val="00092C83"/>
    <w:rsid w:val="000930F0"/>
    <w:rsid w:val="00093475"/>
    <w:rsid w:val="000935D2"/>
    <w:rsid w:val="00093EE6"/>
    <w:rsid w:val="00093F84"/>
    <w:rsid w:val="00094125"/>
    <w:rsid w:val="00094BE6"/>
    <w:rsid w:val="00094C15"/>
    <w:rsid w:val="00095328"/>
    <w:rsid w:val="000958DA"/>
    <w:rsid w:val="00096410"/>
    <w:rsid w:val="00096EE1"/>
    <w:rsid w:val="00096F1E"/>
    <w:rsid w:val="00097258"/>
    <w:rsid w:val="00097907"/>
    <w:rsid w:val="000A01E4"/>
    <w:rsid w:val="000A02C3"/>
    <w:rsid w:val="000A0C0A"/>
    <w:rsid w:val="000A1499"/>
    <w:rsid w:val="000A15A0"/>
    <w:rsid w:val="000A163C"/>
    <w:rsid w:val="000A178C"/>
    <w:rsid w:val="000A2F06"/>
    <w:rsid w:val="000A33ED"/>
    <w:rsid w:val="000A36A3"/>
    <w:rsid w:val="000A3EBF"/>
    <w:rsid w:val="000A4365"/>
    <w:rsid w:val="000A5482"/>
    <w:rsid w:val="000A6268"/>
    <w:rsid w:val="000A632B"/>
    <w:rsid w:val="000A6436"/>
    <w:rsid w:val="000A6765"/>
    <w:rsid w:val="000A6A27"/>
    <w:rsid w:val="000A71ED"/>
    <w:rsid w:val="000A7486"/>
    <w:rsid w:val="000A7A42"/>
    <w:rsid w:val="000A7CAB"/>
    <w:rsid w:val="000A7DFD"/>
    <w:rsid w:val="000A7E44"/>
    <w:rsid w:val="000B020F"/>
    <w:rsid w:val="000B062F"/>
    <w:rsid w:val="000B0927"/>
    <w:rsid w:val="000B10BF"/>
    <w:rsid w:val="000B125A"/>
    <w:rsid w:val="000B1E0A"/>
    <w:rsid w:val="000B1ECA"/>
    <w:rsid w:val="000B2062"/>
    <w:rsid w:val="000B27C3"/>
    <w:rsid w:val="000B2EC6"/>
    <w:rsid w:val="000B30D6"/>
    <w:rsid w:val="000B3512"/>
    <w:rsid w:val="000B365C"/>
    <w:rsid w:val="000B3738"/>
    <w:rsid w:val="000B374A"/>
    <w:rsid w:val="000B3BCD"/>
    <w:rsid w:val="000B4066"/>
    <w:rsid w:val="000B40E5"/>
    <w:rsid w:val="000B4441"/>
    <w:rsid w:val="000B4666"/>
    <w:rsid w:val="000B47B0"/>
    <w:rsid w:val="000B5321"/>
    <w:rsid w:val="000B630A"/>
    <w:rsid w:val="000B6369"/>
    <w:rsid w:val="000B660A"/>
    <w:rsid w:val="000B69E4"/>
    <w:rsid w:val="000B6C0D"/>
    <w:rsid w:val="000B7A47"/>
    <w:rsid w:val="000B7F57"/>
    <w:rsid w:val="000C0C08"/>
    <w:rsid w:val="000C0E8C"/>
    <w:rsid w:val="000C13D7"/>
    <w:rsid w:val="000C2301"/>
    <w:rsid w:val="000C2C2C"/>
    <w:rsid w:val="000C2E80"/>
    <w:rsid w:val="000C3472"/>
    <w:rsid w:val="000C379A"/>
    <w:rsid w:val="000C4151"/>
    <w:rsid w:val="000C4358"/>
    <w:rsid w:val="000C47C0"/>
    <w:rsid w:val="000C4E31"/>
    <w:rsid w:val="000C5101"/>
    <w:rsid w:val="000C57D9"/>
    <w:rsid w:val="000C581E"/>
    <w:rsid w:val="000C584B"/>
    <w:rsid w:val="000C63BC"/>
    <w:rsid w:val="000C63E8"/>
    <w:rsid w:val="000C682E"/>
    <w:rsid w:val="000C6878"/>
    <w:rsid w:val="000C6C13"/>
    <w:rsid w:val="000C6C88"/>
    <w:rsid w:val="000C78C4"/>
    <w:rsid w:val="000C7B10"/>
    <w:rsid w:val="000D15BA"/>
    <w:rsid w:val="000D1AE1"/>
    <w:rsid w:val="000D2441"/>
    <w:rsid w:val="000D2468"/>
    <w:rsid w:val="000D280B"/>
    <w:rsid w:val="000D2A4F"/>
    <w:rsid w:val="000D2AE5"/>
    <w:rsid w:val="000D3C67"/>
    <w:rsid w:val="000D3D7D"/>
    <w:rsid w:val="000D4224"/>
    <w:rsid w:val="000D46C8"/>
    <w:rsid w:val="000D477C"/>
    <w:rsid w:val="000D4C8D"/>
    <w:rsid w:val="000D500C"/>
    <w:rsid w:val="000D53A7"/>
    <w:rsid w:val="000D5982"/>
    <w:rsid w:val="000D5D2E"/>
    <w:rsid w:val="000D5D84"/>
    <w:rsid w:val="000D5ED4"/>
    <w:rsid w:val="000D5F09"/>
    <w:rsid w:val="000D6AF0"/>
    <w:rsid w:val="000D701B"/>
    <w:rsid w:val="000D7E29"/>
    <w:rsid w:val="000E0711"/>
    <w:rsid w:val="000E09E5"/>
    <w:rsid w:val="000E0D5C"/>
    <w:rsid w:val="000E13B2"/>
    <w:rsid w:val="000E1469"/>
    <w:rsid w:val="000E159A"/>
    <w:rsid w:val="000E18DD"/>
    <w:rsid w:val="000E1D6B"/>
    <w:rsid w:val="000E1F93"/>
    <w:rsid w:val="000E2328"/>
    <w:rsid w:val="000E2500"/>
    <w:rsid w:val="000E2FAF"/>
    <w:rsid w:val="000E39FE"/>
    <w:rsid w:val="000E3E64"/>
    <w:rsid w:val="000E3FC0"/>
    <w:rsid w:val="000E432B"/>
    <w:rsid w:val="000E43E2"/>
    <w:rsid w:val="000E4454"/>
    <w:rsid w:val="000E4B5C"/>
    <w:rsid w:val="000E53DC"/>
    <w:rsid w:val="000E5563"/>
    <w:rsid w:val="000E5696"/>
    <w:rsid w:val="000E5A87"/>
    <w:rsid w:val="000E5F18"/>
    <w:rsid w:val="000E6484"/>
    <w:rsid w:val="000E6806"/>
    <w:rsid w:val="000E69C7"/>
    <w:rsid w:val="000E69DC"/>
    <w:rsid w:val="000E6A85"/>
    <w:rsid w:val="000E6DAD"/>
    <w:rsid w:val="000E70C6"/>
    <w:rsid w:val="000E757E"/>
    <w:rsid w:val="000E75C4"/>
    <w:rsid w:val="000E77DE"/>
    <w:rsid w:val="000E798A"/>
    <w:rsid w:val="000F00A4"/>
    <w:rsid w:val="000F038E"/>
    <w:rsid w:val="000F0732"/>
    <w:rsid w:val="000F0772"/>
    <w:rsid w:val="000F0AB0"/>
    <w:rsid w:val="000F0ED4"/>
    <w:rsid w:val="000F11F3"/>
    <w:rsid w:val="000F166D"/>
    <w:rsid w:val="000F1B99"/>
    <w:rsid w:val="000F1CD0"/>
    <w:rsid w:val="000F1CF6"/>
    <w:rsid w:val="000F2289"/>
    <w:rsid w:val="000F2AFE"/>
    <w:rsid w:val="000F3340"/>
    <w:rsid w:val="000F378B"/>
    <w:rsid w:val="000F3916"/>
    <w:rsid w:val="000F40E0"/>
    <w:rsid w:val="000F430F"/>
    <w:rsid w:val="000F4443"/>
    <w:rsid w:val="000F46E8"/>
    <w:rsid w:val="000F4817"/>
    <w:rsid w:val="000F5509"/>
    <w:rsid w:val="000F5662"/>
    <w:rsid w:val="000F588F"/>
    <w:rsid w:val="000F5E7B"/>
    <w:rsid w:val="000F668C"/>
    <w:rsid w:val="000F6730"/>
    <w:rsid w:val="000F6AA6"/>
    <w:rsid w:val="000F79B8"/>
    <w:rsid w:val="000F7A70"/>
    <w:rsid w:val="001000F6"/>
    <w:rsid w:val="0010021A"/>
    <w:rsid w:val="001002F6"/>
    <w:rsid w:val="00100388"/>
    <w:rsid w:val="001003D8"/>
    <w:rsid w:val="00101DA7"/>
    <w:rsid w:val="00102C79"/>
    <w:rsid w:val="0010341A"/>
    <w:rsid w:val="001038A6"/>
    <w:rsid w:val="00104359"/>
    <w:rsid w:val="001045A3"/>
    <w:rsid w:val="001048CA"/>
    <w:rsid w:val="0010510C"/>
    <w:rsid w:val="00105857"/>
    <w:rsid w:val="00105B08"/>
    <w:rsid w:val="00105B56"/>
    <w:rsid w:val="00105CF8"/>
    <w:rsid w:val="0010608A"/>
    <w:rsid w:val="0010632D"/>
    <w:rsid w:val="001068CC"/>
    <w:rsid w:val="00106C79"/>
    <w:rsid w:val="00106FF9"/>
    <w:rsid w:val="00107638"/>
    <w:rsid w:val="001076BB"/>
    <w:rsid w:val="00107E5F"/>
    <w:rsid w:val="0011113C"/>
    <w:rsid w:val="00111594"/>
    <w:rsid w:val="00111837"/>
    <w:rsid w:val="00112568"/>
    <w:rsid w:val="00112D1F"/>
    <w:rsid w:val="00112DB5"/>
    <w:rsid w:val="00112F1B"/>
    <w:rsid w:val="0011313F"/>
    <w:rsid w:val="00113637"/>
    <w:rsid w:val="001136E7"/>
    <w:rsid w:val="00114288"/>
    <w:rsid w:val="00114ED6"/>
    <w:rsid w:val="00115439"/>
    <w:rsid w:val="00115D5F"/>
    <w:rsid w:val="00116E55"/>
    <w:rsid w:val="001174FB"/>
    <w:rsid w:val="00117690"/>
    <w:rsid w:val="001176E6"/>
    <w:rsid w:val="00117718"/>
    <w:rsid w:val="00117772"/>
    <w:rsid w:val="001205F4"/>
    <w:rsid w:val="001206C8"/>
    <w:rsid w:val="00120F04"/>
    <w:rsid w:val="00120F71"/>
    <w:rsid w:val="001211C6"/>
    <w:rsid w:val="001214B4"/>
    <w:rsid w:val="0012195D"/>
    <w:rsid w:val="00121AB0"/>
    <w:rsid w:val="00121B38"/>
    <w:rsid w:val="00121E4A"/>
    <w:rsid w:val="00121E7B"/>
    <w:rsid w:val="001222AE"/>
    <w:rsid w:val="00122BD5"/>
    <w:rsid w:val="00123187"/>
    <w:rsid w:val="001235A8"/>
    <w:rsid w:val="001238DF"/>
    <w:rsid w:val="001239A3"/>
    <w:rsid w:val="00124060"/>
    <w:rsid w:val="00124B6F"/>
    <w:rsid w:val="00124FAE"/>
    <w:rsid w:val="00125150"/>
    <w:rsid w:val="0012530B"/>
    <w:rsid w:val="00125FC4"/>
    <w:rsid w:val="001268A4"/>
    <w:rsid w:val="00127149"/>
    <w:rsid w:val="00127356"/>
    <w:rsid w:val="0013014F"/>
    <w:rsid w:val="00130452"/>
    <w:rsid w:val="0013104A"/>
    <w:rsid w:val="001311C9"/>
    <w:rsid w:val="001314D3"/>
    <w:rsid w:val="0013204C"/>
    <w:rsid w:val="001324D6"/>
    <w:rsid w:val="00132967"/>
    <w:rsid w:val="00132D54"/>
    <w:rsid w:val="00133389"/>
    <w:rsid w:val="001337AE"/>
    <w:rsid w:val="00133EB6"/>
    <w:rsid w:val="001340C9"/>
    <w:rsid w:val="00134879"/>
    <w:rsid w:val="00134C35"/>
    <w:rsid w:val="00134FC6"/>
    <w:rsid w:val="00135157"/>
    <w:rsid w:val="001351BD"/>
    <w:rsid w:val="001358D5"/>
    <w:rsid w:val="001359C5"/>
    <w:rsid w:val="00135AC2"/>
    <w:rsid w:val="00135DD2"/>
    <w:rsid w:val="001368E4"/>
    <w:rsid w:val="001369B2"/>
    <w:rsid w:val="00136DB8"/>
    <w:rsid w:val="00137898"/>
    <w:rsid w:val="00142133"/>
    <w:rsid w:val="001426E1"/>
    <w:rsid w:val="00142787"/>
    <w:rsid w:val="00142834"/>
    <w:rsid w:val="00142DD6"/>
    <w:rsid w:val="00143BCE"/>
    <w:rsid w:val="001443D2"/>
    <w:rsid w:val="00144406"/>
    <w:rsid w:val="00144F66"/>
    <w:rsid w:val="0014594E"/>
    <w:rsid w:val="00145E73"/>
    <w:rsid w:val="00145FC9"/>
    <w:rsid w:val="0014684F"/>
    <w:rsid w:val="00146B60"/>
    <w:rsid w:val="00146C5D"/>
    <w:rsid w:val="00146D5B"/>
    <w:rsid w:val="0014712D"/>
    <w:rsid w:val="00147B37"/>
    <w:rsid w:val="00150541"/>
    <w:rsid w:val="0015076A"/>
    <w:rsid w:val="00150D37"/>
    <w:rsid w:val="00150DD2"/>
    <w:rsid w:val="001511B2"/>
    <w:rsid w:val="001512D3"/>
    <w:rsid w:val="00152489"/>
    <w:rsid w:val="0015270D"/>
    <w:rsid w:val="00153012"/>
    <w:rsid w:val="00153058"/>
    <w:rsid w:val="00153645"/>
    <w:rsid w:val="0015382C"/>
    <w:rsid w:val="001538B5"/>
    <w:rsid w:val="00154D0B"/>
    <w:rsid w:val="0015522E"/>
    <w:rsid w:val="0015537B"/>
    <w:rsid w:val="00155DF9"/>
    <w:rsid w:val="00156754"/>
    <w:rsid w:val="001568D0"/>
    <w:rsid w:val="001569A4"/>
    <w:rsid w:val="00156A96"/>
    <w:rsid w:val="00156AB3"/>
    <w:rsid w:val="001571F2"/>
    <w:rsid w:val="0015762B"/>
    <w:rsid w:val="00157899"/>
    <w:rsid w:val="00157FDA"/>
    <w:rsid w:val="00161335"/>
    <w:rsid w:val="001614C9"/>
    <w:rsid w:val="001614F1"/>
    <w:rsid w:val="00161885"/>
    <w:rsid w:val="00161B92"/>
    <w:rsid w:val="00161BE6"/>
    <w:rsid w:val="001620ED"/>
    <w:rsid w:val="00162D90"/>
    <w:rsid w:val="001634DD"/>
    <w:rsid w:val="00163919"/>
    <w:rsid w:val="00163C67"/>
    <w:rsid w:val="001640FB"/>
    <w:rsid w:val="00164681"/>
    <w:rsid w:val="00164956"/>
    <w:rsid w:val="00164C5F"/>
    <w:rsid w:val="00164D37"/>
    <w:rsid w:val="001654A4"/>
    <w:rsid w:val="00165C78"/>
    <w:rsid w:val="00166024"/>
    <w:rsid w:val="00166362"/>
    <w:rsid w:val="001669BF"/>
    <w:rsid w:val="00166A02"/>
    <w:rsid w:val="001679D0"/>
    <w:rsid w:val="00167D9C"/>
    <w:rsid w:val="0017094C"/>
    <w:rsid w:val="00170A71"/>
    <w:rsid w:val="00170B04"/>
    <w:rsid w:val="00170F26"/>
    <w:rsid w:val="00171447"/>
    <w:rsid w:val="001714E7"/>
    <w:rsid w:val="00171CD7"/>
    <w:rsid w:val="00171FA2"/>
    <w:rsid w:val="001721A9"/>
    <w:rsid w:val="00172244"/>
    <w:rsid w:val="0017258D"/>
    <w:rsid w:val="001728FF"/>
    <w:rsid w:val="00172BCB"/>
    <w:rsid w:val="001730F2"/>
    <w:rsid w:val="0017341A"/>
    <w:rsid w:val="00174692"/>
    <w:rsid w:val="00174944"/>
    <w:rsid w:val="00174965"/>
    <w:rsid w:val="00174AAA"/>
    <w:rsid w:val="00174C91"/>
    <w:rsid w:val="00174F73"/>
    <w:rsid w:val="00174FB5"/>
    <w:rsid w:val="00175775"/>
    <w:rsid w:val="00175E4E"/>
    <w:rsid w:val="00176259"/>
    <w:rsid w:val="0017625F"/>
    <w:rsid w:val="001769DE"/>
    <w:rsid w:val="00176D0E"/>
    <w:rsid w:val="00176F89"/>
    <w:rsid w:val="00177009"/>
    <w:rsid w:val="0017767E"/>
    <w:rsid w:val="00177F4D"/>
    <w:rsid w:val="001805DA"/>
    <w:rsid w:val="00180B8C"/>
    <w:rsid w:val="00181473"/>
    <w:rsid w:val="00181EC4"/>
    <w:rsid w:val="0018210F"/>
    <w:rsid w:val="001825DC"/>
    <w:rsid w:val="00182DCE"/>
    <w:rsid w:val="0018308B"/>
    <w:rsid w:val="0018364C"/>
    <w:rsid w:val="0018380A"/>
    <w:rsid w:val="00183844"/>
    <w:rsid w:val="00184046"/>
    <w:rsid w:val="00184A6D"/>
    <w:rsid w:val="00185339"/>
    <w:rsid w:val="0018571B"/>
    <w:rsid w:val="0018610E"/>
    <w:rsid w:val="00186A5F"/>
    <w:rsid w:val="00186C99"/>
    <w:rsid w:val="00187341"/>
    <w:rsid w:val="00187B12"/>
    <w:rsid w:val="00187C14"/>
    <w:rsid w:val="00187C66"/>
    <w:rsid w:val="00190712"/>
    <w:rsid w:val="00191034"/>
    <w:rsid w:val="00191975"/>
    <w:rsid w:val="00192442"/>
    <w:rsid w:val="001924D9"/>
    <w:rsid w:val="0019274E"/>
    <w:rsid w:val="001928C6"/>
    <w:rsid w:val="00192A99"/>
    <w:rsid w:val="00192B26"/>
    <w:rsid w:val="00192EA2"/>
    <w:rsid w:val="00192FE9"/>
    <w:rsid w:val="00193A02"/>
    <w:rsid w:val="00193B43"/>
    <w:rsid w:val="00193CDA"/>
    <w:rsid w:val="00193F98"/>
    <w:rsid w:val="00194BCF"/>
    <w:rsid w:val="00196016"/>
    <w:rsid w:val="00196E77"/>
    <w:rsid w:val="001971D8"/>
    <w:rsid w:val="00197684"/>
    <w:rsid w:val="00197954"/>
    <w:rsid w:val="00197B3A"/>
    <w:rsid w:val="00197D5E"/>
    <w:rsid w:val="001A229E"/>
    <w:rsid w:val="001A2995"/>
    <w:rsid w:val="001A2DC6"/>
    <w:rsid w:val="001A2FCA"/>
    <w:rsid w:val="001A3314"/>
    <w:rsid w:val="001A370A"/>
    <w:rsid w:val="001A39D0"/>
    <w:rsid w:val="001A3F34"/>
    <w:rsid w:val="001A4CC7"/>
    <w:rsid w:val="001A4D65"/>
    <w:rsid w:val="001A4E85"/>
    <w:rsid w:val="001A4EF3"/>
    <w:rsid w:val="001A528C"/>
    <w:rsid w:val="001A5324"/>
    <w:rsid w:val="001A6022"/>
    <w:rsid w:val="001A61D6"/>
    <w:rsid w:val="001A62EE"/>
    <w:rsid w:val="001A64A6"/>
    <w:rsid w:val="001A69D4"/>
    <w:rsid w:val="001A6BB7"/>
    <w:rsid w:val="001A70D8"/>
    <w:rsid w:val="001A7267"/>
    <w:rsid w:val="001A79C1"/>
    <w:rsid w:val="001B00EE"/>
    <w:rsid w:val="001B01BF"/>
    <w:rsid w:val="001B02A4"/>
    <w:rsid w:val="001B080C"/>
    <w:rsid w:val="001B1240"/>
    <w:rsid w:val="001B1B23"/>
    <w:rsid w:val="001B1B63"/>
    <w:rsid w:val="001B20F1"/>
    <w:rsid w:val="001B2848"/>
    <w:rsid w:val="001B2975"/>
    <w:rsid w:val="001B2DAF"/>
    <w:rsid w:val="001B3347"/>
    <w:rsid w:val="001B3BE3"/>
    <w:rsid w:val="001B3E29"/>
    <w:rsid w:val="001B5273"/>
    <w:rsid w:val="001B56E6"/>
    <w:rsid w:val="001B576C"/>
    <w:rsid w:val="001B5B23"/>
    <w:rsid w:val="001B6073"/>
    <w:rsid w:val="001B6672"/>
    <w:rsid w:val="001B675A"/>
    <w:rsid w:val="001B6C78"/>
    <w:rsid w:val="001B6DDB"/>
    <w:rsid w:val="001B743F"/>
    <w:rsid w:val="001C03A5"/>
    <w:rsid w:val="001C09E1"/>
    <w:rsid w:val="001C0EC2"/>
    <w:rsid w:val="001C101C"/>
    <w:rsid w:val="001C140E"/>
    <w:rsid w:val="001C1D0A"/>
    <w:rsid w:val="001C27E0"/>
    <w:rsid w:val="001C2CA0"/>
    <w:rsid w:val="001C2CD2"/>
    <w:rsid w:val="001C2FC8"/>
    <w:rsid w:val="001C3896"/>
    <w:rsid w:val="001C3D2F"/>
    <w:rsid w:val="001C3DCD"/>
    <w:rsid w:val="001C4661"/>
    <w:rsid w:val="001C49B8"/>
    <w:rsid w:val="001C534B"/>
    <w:rsid w:val="001C6C3E"/>
    <w:rsid w:val="001C752A"/>
    <w:rsid w:val="001C79F7"/>
    <w:rsid w:val="001C7B70"/>
    <w:rsid w:val="001D078E"/>
    <w:rsid w:val="001D0AB0"/>
    <w:rsid w:val="001D19EB"/>
    <w:rsid w:val="001D1E15"/>
    <w:rsid w:val="001D212F"/>
    <w:rsid w:val="001D2B01"/>
    <w:rsid w:val="001D30AF"/>
    <w:rsid w:val="001D38E1"/>
    <w:rsid w:val="001D3B6E"/>
    <w:rsid w:val="001D3FC9"/>
    <w:rsid w:val="001D435E"/>
    <w:rsid w:val="001D45C5"/>
    <w:rsid w:val="001D4B3F"/>
    <w:rsid w:val="001D5009"/>
    <w:rsid w:val="001D51E6"/>
    <w:rsid w:val="001D5273"/>
    <w:rsid w:val="001D546E"/>
    <w:rsid w:val="001D6026"/>
    <w:rsid w:val="001D6037"/>
    <w:rsid w:val="001D6639"/>
    <w:rsid w:val="001D6665"/>
    <w:rsid w:val="001D6B8B"/>
    <w:rsid w:val="001D6FB8"/>
    <w:rsid w:val="001D70C9"/>
    <w:rsid w:val="001D75D7"/>
    <w:rsid w:val="001D7C5C"/>
    <w:rsid w:val="001E0A95"/>
    <w:rsid w:val="001E0F57"/>
    <w:rsid w:val="001E1157"/>
    <w:rsid w:val="001E1551"/>
    <w:rsid w:val="001E1A88"/>
    <w:rsid w:val="001E1B98"/>
    <w:rsid w:val="001E1BA5"/>
    <w:rsid w:val="001E1C0F"/>
    <w:rsid w:val="001E1E65"/>
    <w:rsid w:val="001E2691"/>
    <w:rsid w:val="001E2B0C"/>
    <w:rsid w:val="001E2DE0"/>
    <w:rsid w:val="001E395E"/>
    <w:rsid w:val="001E4911"/>
    <w:rsid w:val="001E4968"/>
    <w:rsid w:val="001E49CD"/>
    <w:rsid w:val="001E4AF3"/>
    <w:rsid w:val="001E5D9D"/>
    <w:rsid w:val="001E672A"/>
    <w:rsid w:val="001E7053"/>
    <w:rsid w:val="001E7274"/>
    <w:rsid w:val="001E741C"/>
    <w:rsid w:val="001E7434"/>
    <w:rsid w:val="001E75AF"/>
    <w:rsid w:val="001F02FD"/>
    <w:rsid w:val="001F032B"/>
    <w:rsid w:val="001F0398"/>
    <w:rsid w:val="001F047F"/>
    <w:rsid w:val="001F0979"/>
    <w:rsid w:val="001F2262"/>
    <w:rsid w:val="001F2264"/>
    <w:rsid w:val="001F284E"/>
    <w:rsid w:val="001F2A60"/>
    <w:rsid w:val="001F4244"/>
    <w:rsid w:val="001F4AEC"/>
    <w:rsid w:val="001F5489"/>
    <w:rsid w:val="001F5C49"/>
    <w:rsid w:val="001F603A"/>
    <w:rsid w:val="001F6348"/>
    <w:rsid w:val="001F661F"/>
    <w:rsid w:val="001F6AE4"/>
    <w:rsid w:val="001F6D59"/>
    <w:rsid w:val="001F7248"/>
    <w:rsid w:val="001F7319"/>
    <w:rsid w:val="0020016A"/>
    <w:rsid w:val="002012D0"/>
    <w:rsid w:val="002018EE"/>
    <w:rsid w:val="002039C3"/>
    <w:rsid w:val="00203A98"/>
    <w:rsid w:val="00203C80"/>
    <w:rsid w:val="00203E98"/>
    <w:rsid w:val="00204B19"/>
    <w:rsid w:val="00205243"/>
    <w:rsid w:val="0020550F"/>
    <w:rsid w:val="002065A2"/>
    <w:rsid w:val="00206EA2"/>
    <w:rsid w:val="00207432"/>
    <w:rsid w:val="002079F3"/>
    <w:rsid w:val="00207B16"/>
    <w:rsid w:val="00207BF2"/>
    <w:rsid w:val="00210FB5"/>
    <w:rsid w:val="00210FC5"/>
    <w:rsid w:val="00211315"/>
    <w:rsid w:val="00212410"/>
    <w:rsid w:val="00212815"/>
    <w:rsid w:val="002129D5"/>
    <w:rsid w:val="00212B84"/>
    <w:rsid w:val="00212EFE"/>
    <w:rsid w:val="0021336B"/>
    <w:rsid w:val="00213476"/>
    <w:rsid w:val="002136D4"/>
    <w:rsid w:val="00213D90"/>
    <w:rsid w:val="00213E04"/>
    <w:rsid w:val="00213EEC"/>
    <w:rsid w:val="00213FDE"/>
    <w:rsid w:val="002142A1"/>
    <w:rsid w:val="002144A6"/>
    <w:rsid w:val="00214754"/>
    <w:rsid w:val="00214B38"/>
    <w:rsid w:val="00214E6C"/>
    <w:rsid w:val="00215F57"/>
    <w:rsid w:val="0021608A"/>
    <w:rsid w:val="0021615F"/>
    <w:rsid w:val="0021713A"/>
    <w:rsid w:val="002171A3"/>
    <w:rsid w:val="002172BC"/>
    <w:rsid w:val="00217553"/>
    <w:rsid w:val="00217893"/>
    <w:rsid w:val="00217966"/>
    <w:rsid w:val="00217E74"/>
    <w:rsid w:val="0022035C"/>
    <w:rsid w:val="002203F5"/>
    <w:rsid w:val="0022098F"/>
    <w:rsid w:val="00220C52"/>
    <w:rsid w:val="00220F6B"/>
    <w:rsid w:val="00220F74"/>
    <w:rsid w:val="00221314"/>
    <w:rsid w:val="00221AE4"/>
    <w:rsid w:val="00222608"/>
    <w:rsid w:val="00222828"/>
    <w:rsid w:val="0022299A"/>
    <w:rsid w:val="002233E9"/>
    <w:rsid w:val="00223CC8"/>
    <w:rsid w:val="00223F88"/>
    <w:rsid w:val="002244FD"/>
    <w:rsid w:val="0022492D"/>
    <w:rsid w:val="002258C3"/>
    <w:rsid w:val="002265B4"/>
    <w:rsid w:val="0022675A"/>
    <w:rsid w:val="00226ABA"/>
    <w:rsid w:val="00226B43"/>
    <w:rsid w:val="00226C4D"/>
    <w:rsid w:val="00226DF1"/>
    <w:rsid w:val="0022760B"/>
    <w:rsid w:val="00227D28"/>
    <w:rsid w:val="00230175"/>
    <w:rsid w:val="00230847"/>
    <w:rsid w:val="002310E0"/>
    <w:rsid w:val="00231DCC"/>
    <w:rsid w:val="002331D7"/>
    <w:rsid w:val="002331F2"/>
    <w:rsid w:val="0023362A"/>
    <w:rsid w:val="00233815"/>
    <w:rsid w:val="00233846"/>
    <w:rsid w:val="00233B82"/>
    <w:rsid w:val="00234275"/>
    <w:rsid w:val="00234876"/>
    <w:rsid w:val="00234D5F"/>
    <w:rsid w:val="0023508B"/>
    <w:rsid w:val="00236065"/>
    <w:rsid w:val="002371DA"/>
    <w:rsid w:val="00237342"/>
    <w:rsid w:val="002377D8"/>
    <w:rsid w:val="00237950"/>
    <w:rsid w:val="00237D31"/>
    <w:rsid w:val="002404C2"/>
    <w:rsid w:val="0024088A"/>
    <w:rsid w:val="002408AB"/>
    <w:rsid w:val="0024092E"/>
    <w:rsid w:val="00240D56"/>
    <w:rsid w:val="002421A3"/>
    <w:rsid w:val="00242E6A"/>
    <w:rsid w:val="002432E0"/>
    <w:rsid w:val="0024355C"/>
    <w:rsid w:val="00243E0B"/>
    <w:rsid w:val="002442EE"/>
    <w:rsid w:val="002444A2"/>
    <w:rsid w:val="00244534"/>
    <w:rsid w:val="0024469F"/>
    <w:rsid w:val="0024470C"/>
    <w:rsid w:val="002459AB"/>
    <w:rsid w:val="00246338"/>
    <w:rsid w:val="00246F61"/>
    <w:rsid w:val="002528AB"/>
    <w:rsid w:val="00252B80"/>
    <w:rsid w:val="00253915"/>
    <w:rsid w:val="00253B8C"/>
    <w:rsid w:val="00253CB1"/>
    <w:rsid w:val="0025418E"/>
    <w:rsid w:val="002541DB"/>
    <w:rsid w:val="002543AB"/>
    <w:rsid w:val="00254A23"/>
    <w:rsid w:val="00254EFA"/>
    <w:rsid w:val="002550F0"/>
    <w:rsid w:val="00255C45"/>
    <w:rsid w:val="00255FAD"/>
    <w:rsid w:val="00256403"/>
    <w:rsid w:val="002566E0"/>
    <w:rsid w:val="00256949"/>
    <w:rsid w:val="00256AF6"/>
    <w:rsid w:val="00256FFA"/>
    <w:rsid w:val="002571A4"/>
    <w:rsid w:val="00257BE8"/>
    <w:rsid w:val="00257C29"/>
    <w:rsid w:val="00257D0C"/>
    <w:rsid w:val="002601B4"/>
    <w:rsid w:val="0026023A"/>
    <w:rsid w:val="002605A7"/>
    <w:rsid w:val="00260B90"/>
    <w:rsid w:val="00260CB5"/>
    <w:rsid w:val="00261091"/>
    <w:rsid w:val="002615F1"/>
    <w:rsid w:val="0026193B"/>
    <w:rsid w:val="00261A78"/>
    <w:rsid w:val="00261CDB"/>
    <w:rsid w:val="00261F6B"/>
    <w:rsid w:val="00262481"/>
    <w:rsid w:val="002624C9"/>
    <w:rsid w:val="0026278F"/>
    <w:rsid w:val="0026364F"/>
    <w:rsid w:val="00263AC0"/>
    <w:rsid w:val="00263C05"/>
    <w:rsid w:val="00264017"/>
    <w:rsid w:val="0026406D"/>
    <w:rsid w:val="00264217"/>
    <w:rsid w:val="002647CA"/>
    <w:rsid w:val="00264CA3"/>
    <w:rsid w:val="00264DC3"/>
    <w:rsid w:val="00264FB8"/>
    <w:rsid w:val="00265ABE"/>
    <w:rsid w:val="00265B13"/>
    <w:rsid w:val="00265C2F"/>
    <w:rsid w:val="00266454"/>
    <w:rsid w:val="002667DB"/>
    <w:rsid w:val="00266A45"/>
    <w:rsid w:val="00266CCE"/>
    <w:rsid w:val="00266D38"/>
    <w:rsid w:val="00267891"/>
    <w:rsid w:val="0026794A"/>
    <w:rsid w:val="0027039B"/>
    <w:rsid w:val="00270571"/>
    <w:rsid w:val="0027059A"/>
    <w:rsid w:val="00271159"/>
    <w:rsid w:val="002716C2"/>
    <w:rsid w:val="00271851"/>
    <w:rsid w:val="00271BE3"/>
    <w:rsid w:val="00271CC8"/>
    <w:rsid w:val="00271F25"/>
    <w:rsid w:val="00272A75"/>
    <w:rsid w:val="00272C63"/>
    <w:rsid w:val="002730F4"/>
    <w:rsid w:val="00273273"/>
    <w:rsid w:val="00273839"/>
    <w:rsid w:val="002744A0"/>
    <w:rsid w:val="002746A2"/>
    <w:rsid w:val="0027570F"/>
    <w:rsid w:val="00275817"/>
    <w:rsid w:val="00275C1D"/>
    <w:rsid w:val="002760C1"/>
    <w:rsid w:val="002762DE"/>
    <w:rsid w:val="002768CC"/>
    <w:rsid w:val="0027691B"/>
    <w:rsid w:val="00276BE0"/>
    <w:rsid w:val="00276C76"/>
    <w:rsid w:val="00276FBA"/>
    <w:rsid w:val="0027739F"/>
    <w:rsid w:val="00277BA7"/>
    <w:rsid w:val="00277D6C"/>
    <w:rsid w:val="00280391"/>
    <w:rsid w:val="00280776"/>
    <w:rsid w:val="002807CA"/>
    <w:rsid w:val="0028124E"/>
    <w:rsid w:val="002817E2"/>
    <w:rsid w:val="0028191A"/>
    <w:rsid w:val="00281A98"/>
    <w:rsid w:val="0028251A"/>
    <w:rsid w:val="002828DE"/>
    <w:rsid w:val="00282F5D"/>
    <w:rsid w:val="00282FAB"/>
    <w:rsid w:val="0028342A"/>
    <w:rsid w:val="0028368E"/>
    <w:rsid w:val="002836D4"/>
    <w:rsid w:val="002837E9"/>
    <w:rsid w:val="002839D4"/>
    <w:rsid w:val="00283BBB"/>
    <w:rsid w:val="002846EB"/>
    <w:rsid w:val="00284716"/>
    <w:rsid w:val="002848B6"/>
    <w:rsid w:val="00284E6B"/>
    <w:rsid w:val="00285101"/>
    <w:rsid w:val="0028518C"/>
    <w:rsid w:val="00285385"/>
    <w:rsid w:val="002856DF"/>
    <w:rsid w:val="002859C1"/>
    <w:rsid w:val="00286330"/>
    <w:rsid w:val="00286E2B"/>
    <w:rsid w:val="00286F3C"/>
    <w:rsid w:val="002875C0"/>
    <w:rsid w:val="00287927"/>
    <w:rsid w:val="00287A53"/>
    <w:rsid w:val="00287C4F"/>
    <w:rsid w:val="00287CBB"/>
    <w:rsid w:val="0029027A"/>
    <w:rsid w:val="002909BC"/>
    <w:rsid w:val="00290C8E"/>
    <w:rsid w:val="002911BD"/>
    <w:rsid w:val="0029124E"/>
    <w:rsid w:val="00291686"/>
    <w:rsid w:val="002917C9"/>
    <w:rsid w:val="00291841"/>
    <w:rsid w:val="00291B48"/>
    <w:rsid w:val="00292586"/>
    <w:rsid w:val="002925AB"/>
    <w:rsid w:val="00292786"/>
    <w:rsid w:val="00292D65"/>
    <w:rsid w:val="00292D95"/>
    <w:rsid w:val="002933DB"/>
    <w:rsid w:val="00293F22"/>
    <w:rsid w:val="00293F94"/>
    <w:rsid w:val="00294512"/>
    <w:rsid w:val="00294D26"/>
    <w:rsid w:val="0029500A"/>
    <w:rsid w:val="002955AD"/>
    <w:rsid w:val="002955F1"/>
    <w:rsid w:val="002957B0"/>
    <w:rsid w:val="00295C3D"/>
    <w:rsid w:val="0029619D"/>
    <w:rsid w:val="00296AAC"/>
    <w:rsid w:val="00297CB2"/>
    <w:rsid w:val="002A10D0"/>
    <w:rsid w:val="002A1C69"/>
    <w:rsid w:val="002A20CA"/>
    <w:rsid w:val="002A236E"/>
    <w:rsid w:val="002A2633"/>
    <w:rsid w:val="002A2897"/>
    <w:rsid w:val="002A30F8"/>
    <w:rsid w:val="002A3371"/>
    <w:rsid w:val="002A3ADA"/>
    <w:rsid w:val="002A3F69"/>
    <w:rsid w:val="002A43D5"/>
    <w:rsid w:val="002A4507"/>
    <w:rsid w:val="002A4563"/>
    <w:rsid w:val="002A4D10"/>
    <w:rsid w:val="002A4D3E"/>
    <w:rsid w:val="002A4FC2"/>
    <w:rsid w:val="002A5164"/>
    <w:rsid w:val="002A5404"/>
    <w:rsid w:val="002A546F"/>
    <w:rsid w:val="002A54FC"/>
    <w:rsid w:val="002A56A8"/>
    <w:rsid w:val="002A577A"/>
    <w:rsid w:val="002A58AF"/>
    <w:rsid w:val="002A6523"/>
    <w:rsid w:val="002A66EE"/>
    <w:rsid w:val="002A6B7D"/>
    <w:rsid w:val="002A6C20"/>
    <w:rsid w:val="002B03CE"/>
    <w:rsid w:val="002B04A7"/>
    <w:rsid w:val="002B06E4"/>
    <w:rsid w:val="002B0892"/>
    <w:rsid w:val="002B0910"/>
    <w:rsid w:val="002B0C14"/>
    <w:rsid w:val="002B1C06"/>
    <w:rsid w:val="002B287F"/>
    <w:rsid w:val="002B2A41"/>
    <w:rsid w:val="002B2FA6"/>
    <w:rsid w:val="002B37E8"/>
    <w:rsid w:val="002B3AA0"/>
    <w:rsid w:val="002B44E0"/>
    <w:rsid w:val="002B45BF"/>
    <w:rsid w:val="002B544C"/>
    <w:rsid w:val="002B58B1"/>
    <w:rsid w:val="002B58CD"/>
    <w:rsid w:val="002B6CB8"/>
    <w:rsid w:val="002B79ED"/>
    <w:rsid w:val="002B7A36"/>
    <w:rsid w:val="002B7C31"/>
    <w:rsid w:val="002B7D70"/>
    <w:rsid w:val="002B7E9E"/>
    <w:rsid w:val="002C0133"/>
    <w:rsid w:val="002C08CF"/>
    <w:rsid w:val="002C0BAE"/>
    <w:rsid w:val="002C2081"/>
    <w:rsid w:val="002C2B42"/>
    <w:rsid w:val="002C3252"/>
    <w:rsid w:val="002C3EBF"/>
    <w:rsid w:val="002C3EFE"/>
    <w:rsid w:val="002C3F2B"/>
    <w:rsid w:val="002C41DB"/>
    <w:rsid w:val="002C4A49"/>
    <w:rsid w:val="002C52E5"/>
    <w:rsid w:val="002C55F5"/>
    <w:rsid w:val="002C59B4"/>
    <w:rsid w:val="002C65E5"/>
    <w:rsid w:val="002C6CE0"/>
    <w:rsid w:val="002C6E0B"/>
    <w:rsid w:val="002C6F34"/>
    <w:rsid w:val="002C74C4"/>
    <w:rsid w:val="002C74D6"/>
    <w:rsid w:val="002C7907"/>
    <w:rsid w:val="002D041F"/>
    <w:rsid w:val="002D047F"/>
    <w:rsid w:val="002D0517"/>
    <w:rsid w:val="002D1030"/>
    <w:rsid w:val="002D1490"/>
    <w:rsid w:val="002D14A5"/>
    <w:rsid w:val="002D159E"/>
    <w:rsid w:val="002D1687"/>
    <w:rsid w:val="002D18B9"/>
    <w:rsid w:val="002D1F19"/>
    <w:rsid w:val="002D203C"/>
    <w:rsid w:val="002D2483"/>
    <w:rsid w:val="002D2940"/>
    <w:rsid w:val="002D2C24"/>
    <w:rsid w:val="002D302D"/>
    <w:rsid w:val="002D3368"/>
    <w:rsid w:val="002D3BA1"/>
    <w:rsid w:val="002D4AC9"/>
    <w:rsid w:val="002D515B"/>
    <w:rsid w:val="002D5650"/>
    <w:rsid w:val="002D59FC"/>
    <w:rsid w:val="002D5A0E"/>
    <w:rsid w:val="002D5C2B"/>
    <w:rsid w:val="002D66D1"/>
    <w:rsid w:val="002D6913"/>
    <w:rsid w:val="002D7A3D"/>
    <w:rsid w:val="002E0312"/>
    <w:rsid w:val="002E17B0"/>
    <w:rsid w:val="002E2266"/>
    <w:rsid w:val="002E247A"/>
    <w:rsid w:val="002E2E76"/>
    <w:rsid w:val="002E2EDA"/>
    <w:rsid w:val="002E2F53"/>
    <w:rsid w:val="002E43D8"/>
    <w:rsid w:val="002E5035"/>
    <w:rsid w:val="002E50CA"/>
    <w:rsid w:val="002E677F"/>
    <w:rsid w:val="002E6C3B"/>
    <w:rsid w:val="002E6E07"/>
    <w:rsid w:val="002E713B"/>
    <w:rsid w:val="002E7CD7"/>
    <w:rsid w:val="002F0997"/>
    <w:rsid w:val="002F16D5"/>
    <w:rsid w:val="002F1FF7"/>
    <w:rsid w:val="002F25BF"/>
    <w:rsid w:val="002F3342"/>
    <w:rsid w:val="002F3C95"/>
    <w:rsid w:val="002F463A"/>
    <w:rsid w:val="002F4870"/>
    <w:rsid w:val="002F4AA6"/>
    <w:rsid w:val="002F4D96"/>
    <w:rsid w:val="002F524B"/>
    <w:rsid w:val="002F530D"/>
    <w:rsid w:val="002F54BF"/>
    <w:rsid w:val="002F6360"/>
    <w:rsid w:val="002F6605"/>
    <w:rsid w:val="002F688A"/>
    <w:rsid w:val="002F6940"/>
    <w:rsid w:val="002F6997"/>
    <w:rsid w:val="002F6F11"/>
    <w:rsid w:val="002F76A1"/>
    <w:rsid w:val="002F7B20"/>
    <w:rsid w:val="00301363"/>
    <w:rsid w:val="003015A1"/>
    <w:rsid w:val="003020BF"/>
    <w:rsid w:val="0030218A"/>
    <w:rsid w:val="003021D5"/>
    <w:rsid w:val="00303290"/>
    <w:rsid w:val="00303C59"/>
    <w:rsid w:val="00303EE1"/>
    <w:rsid w:val="0030494F"/>
    <w:rsid w:val="00304E1B"/>
    <w:rsid w:val="00304E3D"/>
    <w:rsid w:val="00305DED"/>
    <w:rsid w:val="003063B1"/>
    <w:rsid w:val="00306481"/>
    <w:rsid w:val="003064A2"/>
    <w:rsid w:val="0030672A"/>
    <w:rsid w:val="00307EEE"/>
    <w:rsid w:val="00310B70"/>
    <w:rsid w:val="00311388"/>
    <w:rsid w:val="00311C58"/>
    <w:rsid w:val="00312228"/>
    <w:rsid w:val="003122E7"/>
    <w:rsid w:val="0031287F"/>
    <w:rsid w:val="00312EB3"/>
    <w:rsid w:val="00313015"/>
    <w:rsid w:val="0031338D"/>
    <w:rsid w:val="003141F6"/>
    <w:rsid w:val="003143C4"/>
    <w:rsid w:val="00314B20"/>
    <w:rsid w:val="00315307"/>
    <w:rsid w:val="003153F2"/>
    <w:rsid w:val="003157A6"/>
    <w:rsid w:val="00315F59"/>
    <w:rsid w:val="003163C0"/>
    <w:rsid w:val="003163E3"/>
    <w:rsid w:val="00316470"/>
    <w:rsid w:val="00316586"/>
    <w:rsid w:val="0031742D"/>
    <w:rsid w:val="0031745C"/>
    <w:rsid w:val="00317926"/>
    <w:rsid w:val="00317C7A"/>
    <w:rsid w:val="0032033E"/>
    <w:rsid w:val="003206F2"/>
    <w:rsid w:val="00320AC2"/>
    <w:rsid w:val="00320D6A"/>
    <w:rsid w:val="00321769"/>
    <w:rsid w:val="003218A0"/>
    <w:rsid w:val="003218DB"/>
    <w:rsid w:val="0032190C"/>
    <w:rsid w:val="00321DA6"/>
    <w:rsid w:val="00321E7E"/>
    <w:rsid w:val="00322A43"/>
    <w:rsid w:val="00323CBB"/>
    <w:rsid w:val="003248A2"/>
    <w:rsid w:val="003249D0"/>
    <w:rsid w:val="00324B58"/>
    <w:rsid w:val="00325144"/>
    <w:rsid w:val="003263A2"/>
    <w:rsid w:val="0032658F"/>
    <w:rsid w:val="003266E3"/>
    <w:rsid w:val="00326ED8"/>
    <w:rsid w:val="00326F2B"/>
    <w:rsid w:val="00327206"/>
    <w:rsid w:val="00327913"/>
    <w:rsid w:val="00327F08"/>
    <w:rsid w:val="00330493"/>
    <w:rsid w:val="00330AC2"/>
    <w:rsid w:val="0033128A"/>
    <w:rsid w:val="0033128C"/>
    <w:rsid w:val="0033183A"/>
    <w:rsid w:val="00331A49"/>
    <w:rsid w:val="00331C72"/>
    <w:rsid w:val="00333F68"/>
    <w:rsid w:val="00333FC0"/>
    <w:rsid w:val="00334E64"/>
    <w:rsid w:val="00335B51"/>
    <w:rsid w:val="00335BFB"/>
    <w:rsid w:val="00335CEB"/>
    <w:rsid w:val="003365D6"/>
    <w:rsid w:val="0033767E"/>
    <w:rsid w:val="00337684"/>
    <w:rsid w:val="0034067C"/>
    <w:rsid w:val="00340C09"/>
    <w:rsid w:val="00340F36"/>
    <w:rsid w:val="00341051"/>
    <w:rsid w:val="0034156B"/>
    <w:rsid w:val="00341859"/>
    <w:rsid w:val="00341B34"/>
    <w:rsid w:val="003422D4"/>
    <w:rsid w:val="00342909"/>
    <w:rsid w:val="00342960"/>
    <w:rsid w:val="00342B59"/>
    <w:rsid w:val="0034326B"/>
    <w:rsid w:val="003440FF"/>
    <w:rsid w:val="003444F5"/>
    <w:rsid w:val="00344B76"/>
    <w:rsid w:val="00344C36"/>
    <w:rsid w:val="003454D3"/>
    <w:rsid w:val="00345618"/>
    <w:rsid w:val="0034568B"/>
    <w:rsid w:val="003467A3"/>
    <w:rsid w:val="003468C3"/>
    <w:rsid w:val="00346BB0"/>
    <w:rsid w:val="00346D30"/>
    <w:rsid w:val="003470A7"/>
    <w:rsid w:val="003502B4"/>
    <w:rsid w:val="00350426"/>
    <w:rsid w:val="003505F1"/>
    <w:rsid w:val="00350D84"/>
    <w:rsid w:val="00350EB7"/>
    <w:rsid w:val="00350FFE"/>
    <w:rsid w:val="003510A9"/>
    <w:rsid w:val="00351304"/>
    <w:rsid w:val="00351EEE"/>
    <w:rsid w:val="00352934"/>
    <w:rsid w:val="00352E3D"/>
    <w:rsid w:val="003537F8"/>
    <w:rsid w:val="003538D7"/>
    <w:rsid w:val="00353C2B"/>
    <w:rsid w:val="00353CA8"/>
    <w:rsid w:val="003545C3"/>
    <w:rsid w:val="003545CB"/>
    <w:rsid w:val="003548C8"/>
    <w:rsid w:val="00354C74"/>
    <w:rsid w:val="00354F3E"/>
    <w:rsid w:val="0035506D"/>
    <w:rsid w:val="003552FF"/>
    <w:rsid w:val="0035547B"/>
    <w:rsid w:val="003555E0"/>
    <w:rsid w:val="00356D41"/>
    <w:rsid w:val="00356E6B"/>
    <w:rsid w:val="0035711E"/>
    <w:rsid w:val="00357180"/>
    <w:rsid w:val="00361702"/>
    <w:rsid w:val="00363E4F"/>
    <w:rsid w:val="00363FC3"/>
    <w:rsid w:val="00364221"/>
    <w:rsid w:val="003645CD"/>
    <w:rsid w:val="00364E5D"/>
    <w:rsid w:val="00364F72"/>
    <w:rsid w:val="003655A3"/>
    <w:rsid w:val="003659B0"/>
    <w:rsid w:val="00365C2E"/>
    <w:rsid w:val="00365FA5"/>
    <w:rsid w:val="003665C6"/>
    <w:rsid w:val="00366C35"/>
    <w:rsid w:val="00367762"/>
    <w:rsid w:val="0036780D"/>
    <w:rsid w:val="00367A64"/>
    <w:rsid w:val="003710F2"/>
    <w:rsid w:val="00371651"/>
    <w:rsid w:val="00372271"/>
    <w:rsid w:val="00372911"/>
    <w:rsid w:val="0037295C"/>
    <w:rsid w:val="003733BB"/>
    <w:rsid w:val="00373635"/>
    <w:rsid w:val="00373927"/>
    <w:rsid w:val="003739EF"/>
    <w:rsid w:val="00373B30"/>
    <w:rsid w:val="00374265"/>
    <w:rsid w:val="00374561"/>
    <w:rsid w:val="00374594"/>
    <w:rsid w:val="003746F5"/>
    <w:rsid w:val="00374C14"/>
    <w:rsid w:val="00374DAB"/>
    <w:rsid w:val="0037503A"/>
    <w:rsid w:val="00375F3B"/>
    <w:rsid w:val="00376059"/>
    <w:rsid w:val="0037660E"/>
    <w:rsid w:val="00376F14"/>
    <w:rsid w:val="00377499"/>
    <w:rsid w:val="00377672"/>
    <w:rsid w:val="00377C2C"/>
    <w:rsid w:val="003803E6"/>
    <w:rsid w:val="0038058C"/>
    <w:rsid w:val="003805C4"/>
    <w:rsid w:val="00381135"/>
    <w:rsid w:val="003812D1"/>
    <w:rsid w:val="003818CB"/>
    <w:rsid w:val="00381915"/>
    <w:rsid w:val="00381CD6"/>
    <w:rsid w:val="00381EFB"/>
    <w:rsid w:val="00382626"/>
    <w:rsid w:val="00382969"/>
    <w:rsid w:val="00383055"/>
    <w:rsid w:val="00383606"/>
    <w:rsid w:val="00383A78"/>
    <w:rsid w:val="00383B83"/>
    <w:rsid w:val="00383D6C"/>
    <w:rsid w:val="00383E5E"/>
    <w:rsid w:val="003844BB"/>
    <w:rsid w:val="00384B2B"/>
    <w:rsid w:val="00384EE0"/>
    <w:rsid w:val="0038597F"/>
    <w:rsid w:val="003859E3"/>
    <w:rsid w:val="00386427"/>
    <w:rsid w:val="00386773"/>
    <w:rsid w:val="00386D66"/>
    <w:rsid w:val="003875A0"/>
    <w:rsid w:val="00387CC6"/>
    <w:rsid w:val="00387D01"/>
    <w:rsid w:val="00387F79"/>
    <w:rsid w:val="0039016B"/>
    <w:rsid w:val="00390865"/>
    <w:rsid w:val="00391052"/>
    <w:rsid w:val="003911D6"/>
    <w:rsid w:val="003926B4"/>
    <w:rsid w:val="00392811"/>
    <w:rsid w:val="0039282B"/>
    <w:rsid w:val="0039297C"/>
    <w:rsid w:val="003929FD"/>
    <w:rsid w:val="00392B93"/>
    <w:rsid w:val="00393587"/>
    <w:rsid w:val="00393F4B"/>
    <w:rsid w:val="003943E3"/>
    <w:rsid w:val="00394565"/>
    <w:rsid w:val="00394B07"/>
    <w:rsid w:val="00394BEE"/>
    <w:rsid w:val="00394E80"/>
    <w:rsid w:val="00395296"/>
    <w:rsid w:val="00395BDC"/>
    <w:rsid w:val="003962FE"/>
    <w:rsid w:val="00396CAD"/>
    <w:rsid w:val="00396E30"/>
    <w:rsid w:val="00397293"/>
    <w:rsid w:val="003973E0"/>
    <w:rsid w:val="003974CC"/>
    <w:rsid w:val="003974FB"/>
    <w:rsid w:val="003A01DC"/>
    <w:rsid w:val="003A066C"/>
    <w:rsid w:val="003A07A9"/>
    <w:rsid w:val="003A0D2E"/>
    <w:rsid w:val="003A0F67"/>
    <w:rsid w:val="003A1170"/>
    <w:rsid w:val="003A197D"/>
    <w:rsid w:val="003A19BD"/>
    <w:rsid w:val="003A1A46"/>
    <w:rsid w:val="003A1A96"/>
    <w:rsid w:val="003A2C0F"/>
    <w:rsid w:val="003A2C6E"/>
    <w:rsid w:val="003A2D6D"/>
    <w:rsid w:val="003A3C31"/>
    <w:rsid w:val="003A3E29"/>
    <w:rsid w:val="003A42D8"/>
    <w:rsid w:val="003A4735"/>
    <w:rsid w:val="003A51B9"/>
    <w:rsid w:val="003A5E4B"/>
    <w:rsid w:val="003A5F83"/>
    <w:rsid w:val="003A69DE"/>
    <w:rsid w:val="003A6F27"/>
    <w:rsid w:val="003A77B7"/>
    <w:rsid w:val="003A77CA"/>
    <w:rsid w:val="003A7BB2"/>
    <w:rsid w:val="003A7C8E"/>
    <w:rsid w:val="003A7D6B"/>
    <w:rsid w:val="003B0DBF"/>
    <w:rsid w:val="003B127D"/>
    <w:rsid w:val="003B15E0"/>
    <w:rsid w:val="003B16FC"/>
    <w:rsid w:val="003B2019"/>
    <w:rsid w:val="003B271E"/>
    <w:rsid w:val="003B2DE1"/>
    <w:rsid w:val="003B33F8"/>
    <w:rsid w:val="003B34B4"/>
    <w:rsid w:val="003B3A05"/>
    <w:rsid w:val="003B484B"/>
    <w:rsid w:val="003B4A69"/>
    <w:rsid w:val="003B4D2F"/>
    <w:rsid w:val="003B511E"/>
    <w:rsid w:val="003B51CA"/>
    <w:rsid w:val="003B54A2"/>
    <w:rsid w:val="003B5878"/>
    <w:rsid w:val="003B6C24"/>
    <w:rsid w:val="003B6DCF"/>
    <w:rsid w:val="003B716F"/>
    <w:rsid w:val="003C01D3"/>
    <w:rsid w:val="003C035A"/>
    <w:rsid w:val="003C0486"/>
    <w:rsid w:val="003C1692"/>
    <w:rsid w:val="003C1BD5"/>
    <w:rsid w:val="003C1C98"/>
    <w:rsid w:val="003C26F6"/>
    <w:rsid w:val="003C2773"/>
    <w:rsid w:val="003C295D"/>
    <w:rsid w:val="003C2982"/>
    <w:rsid w:val="003C2E9E"/>
    <w:rsid w:val="003C30A0"/>
    <w:rsid w:val="003C367F"/>
    <w:rsid w:val="003C3F83"/>
    <w:rsid w:val="003C4ED6"/>
    <w:rsid w:val="003C551D"/>
    <w:rsid w:val="003C5CC3"/>
    <w:rsid w:val="003C62D8"/>
    <w:rsid w:val="003C63B7"/>
    <w:rsid w:val="003C6871"/>
    <w:rsid w:val="003C6BB8"/>
    <w:rsid w:val="003C6DEF"/>
    <w:rsid w:val="003C7276"/>
    <w:rsid w:val="003C7324"/>
    <w:rsid w:val="003C768D"/>
    <w:rsid w:val="003C7B90"/>
    <w:rsid w:val="003D0A80"/>
    <w:rsid w:val="003D0A89"/>
    <w:rsid w:val="003D0DD3"/>
    <w:rsid w:val="003D0EA5"/>
    <w:rsid w:val="003D1033"/>
    <w:rsid w:val="003D107B"/>
    <w:rsid w:val="003D1693"/>
    <w:rsid w:val="003D175E"/>
    <w:rsid w:val="003D1D70"/>
    <w:rsid w:val="003D28BA"/>
    <w:rsid w:val="003D2B57"/>
    <w:rsid w:val="003D307F"/>
    <w:rsid w:val="003D3874"/>
    <w:rsid w:val="003D3FF4"/>
    <w:rsid w:val="003D4398"/>
    <w:rsid w:val="003D481B"/>
    <w:rsid w:val="003D4F10"/>
    <w:rsid w:val="003D50FE"/>
    <w:rsid w:val="003D5C56"/>
    <w:rsid w:val="003D61AE"/>
    <w:rsid w:val="003D640E"/>
    <w:rsid w:val="003D700B"/>
    <w:rsid w:val="003D79E6"/>
    <w:rsid w:val="003E0135"/>
    <w:rsid w:val="003E0588"/>
    <w:rsid w:val="003E059D"/>
    <w:rsid w:val="003E0C63"/>
    <w:rsid w:val="003E10BE"/>
    <w:rsid w:val="003E1DAE"/>
    <w:rsid w:val="003E2095"/>
    <w:rsid w:val="003E2293"/>
    <w:rsid w:val="003E25ED"/>
    <w:rsid w:val="003E2C01"/>
    <w:rsid w:val="003E2C24"/>
    <w:rsid w:val="003E2CC1"/>
    <w:rsid w:val="003E2DDB"/>
    <w:rsid w:val="003E2F2E"/>
    <w:rsid w:val="003E40CB"/>
    <w:rsid w:val="003E438C"/>
    <w:rsid w:val="003E4CF9"/>
    <w:rsid w:val="003E4D0D"/>
    <w:rsid w:val="003E5287"/>
    <w:rsid w:val="003E658C"/>
    <w:rsid w:val="003E65FC"/>
    <w:rsid w:val="003E73E0"/>
    <w:rsid w:val="003E784D"/>
    <w:rsid w:val="003E7FE3"/>
    <w:rsid w:val="003F0205"/>
    <w:rsid w:val="003F1503"/>
    <w:rsid w:val="003F28C8"/>
    <w:rsid w:val="003F30A5"/>
    <w:rsid w:val="003F329D"/>
    <w:rsid w:val="003F3AD1"/>
    <w:rsid w:val="003F48E2"/>
    <w:rsid w:val="003F495A"/>
    <w:rsid w:val="003F4C2E"/>
    <w:rsid w:val="003F4C5F"/>
    <w:rsid w:val="003F4CE2"/>
    <w:rsid w:val="003F5554"/>
    <w:rsid w:val="003F55CA"/>
    <w:rsid w:val="003F5722"/>
    <w:rsid w:val="003F57D0"/>
    <w:rsid w:val="003F5DC4"/>
    <w:rsid w:val="003F5EB2"/>
    <w:rsid w:val="003F6482"/>
    <w:rsid w:val="003F6758"/>
    <w:rsid w:val="003F779E"/>
    <w:rsid w:val="003F7D67"/>
    <w:rsid w:val="004003A6"/>
    <w:rsid w:val="00400C0C"/>
    <w:rsid w:val="00401392"/>
    <w:rsid w:val="0040149A"/>
    <w:rsid w:val="00401FEF"/>
    <w:rsid w:val="0040244A"/>
    <w:rsid w:val="004027C6"/>
    <w:rsid w:val="004041FB"/>
    <w:rsid w:val="00404776"/>
    <w:rsid w:val="00404897"/>
    <w:rsid w:val="00404F56"/>
    <w:rsid w:val="004050E4"/>
    <w:rsid w:val="004058BA"/>
    <w:rsid w:val="0040599B"/>
    <w:rsid w:val="00405CC4"/>
    <w:rsid w:val="00405F0E"/>
    <w:rsid w:val="00406339"/>
    <w:rsid w:val="00406361"/>
    <w:rsid w:val="004066FC"/>
    <w:rsid w:val="00406A80"/>
    <w:rsid w:val="004073D3"/>
    <w:rsid w:val="00410595"/>
    <w:rsid w:val="004111E5"/>
    <w:rsid w:val="0041128B"/>
    <w:rsid w:val="00411968"/>
    <w:rsid w:val="00411CED"/>
    <w:rsid w:val="004121DC"/>
    <w:rsid w:val="004122D2"/>
    <w:rsid w:val="00412484"/>
    <w:rsid w:val="0041271A"/>
    <w:rsid w:val="00412F2D"/>
    <w:rsid w:val="00413774"/>
    <w:rsid w:val="00413AB0"/>
    <w:rsid w:val="004143BA"/>
    <w:rsid w:val="004145D1"/>
    <w:rsid w:val="004146C2"/>
    <w:rsid w:val="00414ADF"/>
    <w:rsid w:val="00414E1D"/>
    <w:rsid w:val="00414EA6"/>
    <w:rsid w:val="0041500E"/>
    <w:rsid w:val="0041574C"/>
    <w:rsid w:val="0041584A"/>
    <w:rsid w:val="00415E12"/>
    <w:rsid w:val="00416393"/>
    <w:rsid w:val="0041662E"/>
    <w:rsid w:val="004167D8"/>
    <w:rsid w:val="00416B68"/>
    <w:rsid w:val="00416E66"/>
    <w:rsid w:val="00416EA7"/>
    <w:rsid w:val="004170FB"/>
    <w:rsid w:val="004175B1"/>
    <w:rsid w:val="004177F5"/>
    <w:rsid w:val="004179D9"/>
    <w:rsid w:val="00417C6C"/>
    <w:rsid w:val="00417D75"/>
    <w:rsid w:val="00417EAA"/>
    <w:rsid w:val="00417FBA"/>
    <w:rsid w:val="004202F0"/>
    <w:rsid w:val="00420384"/>
    <w:rsid w:val="004207BE"/>
    <w:rsid w:val="00421718"/>
    <w:rsid w:val="00421E5E"/>
    <w:rsid w:val="00422700"/>
    <w:rsid w:val="004228FC"/>
    <w:rsid w:val="00422949"/>
    <w:rsid w:val="00422DFA"/>
    <w:rsid w:val="004230CE"/>
    <w:rsid w:val="004236BF"/>
    <w:rsid w:val="004239E1"/>
    <w:rsid w:val="004244AD"/>
    <w:rsid w:val="00424F0F"/>
    <w:rsid w:val="0042537B"/>
    <w:rsid w:val="00425496"/>
    <w:rsid w:val="004257C3"/>
    <w:rsid w:val="00425B51"/>
    <w:rsid w:val="0042643F"/>
    <w:rsid w:val="00426E2C"/>
    <w:rsid w:val="0042716B"/>
    <w:rsid w:val="00427220"/>
    <w:rsid w:val="00427797"/>
    <w:rsid w:val="004279F8"/>
    <w:rsid w:val="00427A1A"/>
    <w:rsid w:val="00427B4C"/>
    <w:rsid w:val="00430430"/>
    <w:rsid w:val="004304E9"/>
    <w:rsid w:val="004309A4"/>
    <w:rsid w:val="00430EE2"/>
    <w:rsid w:val="00431E3D"/>
    <w:rsid w:val="00432002"/>
    <w:rsid w:val="0043221C"/>
    <w:rsid w:val="00432246"/>
    <w:rsid w:val="00432A08"/>
    <w:rsid w:val="00432AE6"/>
    <w:rsid w:val="00432C66"/>
    <w:rsid w:val="00433744"/>
    <w:rsid w:val="00433B19"/>
    <w:rsid w:val="00433D2C"/>
    <w:rsid w:val="00434692"/>
    <w:rsid w:val="00435B93"/>
    <w:rsid w:val="00435C18"/>
    <w:rsid w:val="00435DF7"/>
    <w:rsid w:val="004367C3"/>
    <w:rsid w:val="00436F6F"/>
    <w:rsid w:val="00436F8C"/>
    <w:rsid w:val="004373EF"/>
    <w:rsid w:val="004378A0"/>
    <w:rsid w:val="004400E6"/>
    <w:rsid w:val="004414A8"/>
    <w:rsid w:val="00441526"/>
    <w:rsid w:val="004415D6"/>
    <w:rsid w:val="00441A7A"/>
    <w:rsid w:val="00441AC4"/>
    <w:rsid w:val="004421B3"/>
    <w:rsid w:val="00442624"/>
    <w:rsid w:val="00442D92"/>
    <w:rsid w:val="00442E62"/>
    <w:rsid w:val="0044302B"/>
    <w:rsid w:val="004431E0"/>
    <w:rsid w:val="004433EE"/>
    <w:rsid w:val="00443560"/>
    <w:rsid w:val="00444B48"/>
    <w:rsid w:val="00444EE5"/>
    <w:rsid w:val="00444F60"/>
    <w:rsid w:val="004453AB"/>
    <w:rsid w:val="00445EF4"/>
    <w:rsid w:val="0044628C"/>
    <w:rsid w:val="0044647C"/>
    <w:rsid w:val="00446528"/>
    <w:rsid w:val="004469A0"/>
    <w:rsid w:val="00446BA7"/>
    <w:rsid w:val="004475B0"/>
    <w:rsid w:val="00447804"/>
    <w:rsid w:val="0044794A"/>
    <w:rsid w:val="004504BB"/>
    <w:rsid w:val="004506E0"/>
    <w:rsid w:val="00450987"/>
    <w:rsid w:val="00450C0D"/>
    <w:rsid w:val="0045137A"/>
    <w:rsid w:val="004518E9"/>
    <w:rsid w:val="00451B30"/>
    <w:rsid w:val="004537AA"/>
    <w:rsid w:val="00453A7C"/>
    <w:rsid w:val="00453F2E"/>
    <w:rsid w:val="004541C2"/>
    <w:rsid w:val="00454219"/>
    <w:rsid w:val="00454F13"/>
    <w:rsid w:val="00455054"/>
    <w:rsid w:val="004551C1"/>
    <w:rsid w:val="00455206"/>
    <w:rsid w:val="00455B15"/>
    <w:rsid w:val="0045629D"/>
    <w:rsid w:val="0045685D"/>
    <w:rsid w:val="00456C5D"/>
    <w:rsid w:val="004572D9"/>
    <w:rsid w:val="00460E1C"/>
    <w:rsid w:val="004611EC"/>
    <w:rsid w:val="00461327"/>
    <w:rsid w:val="00461EB7"/>
    <w:rsid w:val="0046278A"/>
    <w:rsid w:val="00462882"/>
    <w:rsid w:val="0046289E"/>
    <w:rsid w:val="00462900"/>
    <w:rsid w:val="00462BB4"/>
    <w:rsid w:val="00462CB0"/>
    <w:rsid w:val="00462DB7"/>
    <w:rsid w:val="0046318C"/>
    <w:rsid w:val="004632C8"/>
    <w:rsid w:val="00464159"/>
    <w:rsid w:val="004641F3"/>
    <w:rsid w:val="004646E9"/>
    <w:rsid w:val="00464FBB"/>
    <w:rsid w:val="00465319"/>
    <w:rsid w:val="004653C0"/>
    <w:rsid w:val="00465524"/>
    <w:rsid w:val="00465B0A"/>
    <w:rsid w:val="00465BBB"/>
    <w:rsid w:val="00465EB7"/>
    <w:rsid w:val="0046634E"/>
    <w:rsid w:val="0046640D"/>
    <w:rsid w:val="0046692A"/>
    <w:rsid w:val="00466CF1"/>
    <w:rsid w:val="00466D21"/>
    <w:rsid w:val="00467437"/>
    <w:rsid w:val="00467574"/>
    <w:rsid w:val="00467D53"/>
    <w:rsid w:val="00467FB4"/>
    <w:rsid w:val="00470167"/>
    <w:rsid w:val="00470310"/>
    <w:rsid w:val="00470900"/>
    <w:rsid w:val="00470949"/>
    <w:rsid w:val="00470A72"/>
    <w:rsid w:val="00470E54"/>
    <w:rsid w:val="0047126B"/>
    <w:rsid w:val="0047199E"/>
    <w:rsid w:val="004719D5"/>
    <w:rsid w:val="0047206E"/>
    <w:rsid w:val="004724C7"/>
    <w:rsid w:val="004725A7"/>
    <w:rsid w:val="00473131"/>
    <w:rsid w:val="004735A7"/>
    <w:rsid w:val="00473746"/>
    <w:rsid w:val="004739A6"/>
    <w:rsid w:val="00473ADC"/>
    <w:rsid w:val="004746D0"/>
    <w:rsid w:val="004747C8"/>
    <w:rsid w:val="00474C5C"/>
    <w:rsid w:val="00475335"/>
    <w:rsid w:val="00475B4E"/>
    <w:rsid w:val="004762E4"/>
    <w:rsid w:val="004764E9"/>
    <w:rsid w:val="00476BC1"/>
    <w:rsid w:val="00477EBF"/>
    <w:rsid w:val="004804AB"/>
    <w:rsid w:val="00480654"/>
    <w:rsid w:val="00480B6F"/>
    <w:rsid w:val="00480EE6"/>
    <w:rsid w:val="0048113A"/>
    <w:rsid w:val="00481A3A"/>
    <w:rsid w:val="00481AB0"/>
    <w:rsid w:val="00481C3C"/>
    <w:rsid w:val="00482017"/>
    <w:rsid w:val="00482562"/>
    <w:rsid w:val="004826DB"/>
    <w:rsid w:val="00482B70"/>
    <w:rsid w:val="00483B25"/>
    <w:rsid w:val="00483B2D"/>
    <w:rsid w:val="004842BF"/>
    <w:rsid w:val="004842D0"/>
    <w:rsid w:val="004842E0"/>
    <w:rsid w:val="0048436F"/>
    <w:rsid w:val="004848BB"/>
    <w:rsid w:val="004848D3"/>
    <w:rsid w:val="00484B37"/>
    <w:rsid w:val="004855BA"/>
    <w:rsid w:val="00485959"/>
    <w:rsid w:val="004864C1"/>
    <w:rsid w:val="00486662"/>
    <w:rsid w:val="004866F3"/>
    <w:rsid w:val="00486B12"/>
    <w:rsid w:val="00487372"/>
    <w:rsid w:val="00487735"/>
    <w:rsid w:val="00487771"/>
    <w:rsid w:val="004877E5"/>
    <w:rsid w:val="00490548"/>
    <w:rsid w:val="00490D22"/>
    <w:rsid w:val="0049117C"/>
    <w:rsid w:val="0049140E"/>
    <w:rsid w:val="00491757"/>
    <w:rsid w:val="00491B44"/>
    <w:rsid w:val="00491BC8"/>
    <w:rsid w:val="00491E72"/>
    <w:rsid w:val="00492057"/>
    <w:rsid w:val="0049223A"/>
    <w:rsid w:val="00492BFF"/>
    <w:rsid w:val="00492C09"/>
    <w:rsid w:val="00492E02"/>
    <w:rsid w:val="004933A9"/>
    <w:rsid w:val="004939D7"/>
    <w:rsid w:val="00493C37"/>
    <w:rsid w:val="00493D09"/>
    <w:rsid w:val="00493EA4"/>
    <w:rsid w:val="00494753"/>
    <w:rsid w:val="00494F91"/>
    <w:rsid w:val="004952EC"/>
    <w:rsid w:val="0049544E"/>
    <w:rsid w:val="00495569"/>
    <w:rsid w:val="0049593B"/>
    <w:rsid w:val="00495DEB"/>
    <w:rsid w:val="00496047"/>
    <w:rsid w:val="0049620B"/>
    <w:rsid w:val="00496482"/>
    <w:rsid w:val="00496B0E"/>
    <w:rsid w:val="004974F1"/>
    <w:rsid w:val="00497DFE"/>
    <w:rsid w:val="004A027D"/>
    <w:rsid w:val="004A04A7"/>
    <w:rsid w:val="004A06DD"/>
    <w:rsid w:val="004A07A9"/>
    <w:rsid w:val="004A08F5"/>
    <w:rsid w:val="004A094E"/>
    <w:rsid w:val="004A0A61"/>
    <w:rsid w:val="004A17BD"/>
    <w:rsid w:val="004A1CF3"/>
    <w:rsid w:val="004A1EA3"/>
    <w:rsid w:val="004A2A57"/>
    <w:rsid w:val="004A32FD"/>
    <w:rsid w:val="004A33A4"/>
    <w:rsid w:val="004A36EC"/>
    <w:rsid w:val="004A3A84"/>
    <w:rsid w:val="004A3E1A"/>
    <w:rsid w:val="004A426A"/>
    <w:rsid w:val="004A4516"/>
    <w:rsid w:val="004A4591"/>
    <w:rsid w:val="004A4A65"/>
    <w:rsid w:val="004A4C90"/>
    <w:rsid w:val="004A58B7"/>
    <w:rsid w:val="004A7D26"/>
    <w:rsid w:val="004A7E9A"/>
    <w:rsid w:val="004A7EA3"/>
    <w:rsid w:val="004B010E"/>
    <w:rsid w:val="004B0CDE"/>
    <w:rsid w:val="004B0F5B"/>
    <w:rsid w:val="004B1A6B"/>
    <w:rsid w:val="004B22BC"/>
    <w:rsid w:val="004B24B3"/>
    <w:rsid w:val="004B289C"/>
    <w:rsid w:val="004B28D3"/>
    <w:rsid w:val="004B2954"/>
    <w:rsid w:val="004B2C90"/>
    <w:rsid w:val="004B31BC"/>
    <w:rsid w:val="004B388A"/>
    <w:rsid w:val="004B39B5"/>
    <w:rsid w:val="004B3CC7"/>
    <w:rsid w:val="004B3F6C"/>
    <w:rsid w:val="004B40FE"/>
    <w:rsid w:val="004B432E"/>
    <w:rsid w:val="004B4536"/>
    <w:rsid w:val="004B463C"/>
    <w:rsid w:val="004B4F32"/>
    <w:rsid w:val="004B5380"/>
    <w:rsid w:val="004B5831"/>
    <w:rsid w:val="004B69F1"/>
    <w:rsid w:val="004B71D6"/>
    <w:rsid w:val="004B72F2"/>
    <w:rsid w:val="004B7637"/>
    <w:rsid w:val="004B7A87"/>
    <w:rsid w:val="004C0D49"/>
    <w:rsid w:val="004C10E8"/>
    <w:rsid w:val="004C1831"/>
    <w:rsid w:val="004C22EC"/>
    <w:rsid w:val="004C2948"/>
    <w:rsid w:val="004C3979"/>
    <w:rsid w:val="004C3D14"/>
    <w:rsid w:val="004C44E7"/>
    <w:rsid w:val="004C4829"/>
    <w:rsid w:val="004C55B2"/>
    <w:rsid w:val="004C5B39"/>
    <w:rsid w:val="004C5BF7"/>
    <w:rsid w:val="004C5DAA"/>
    <w:rsid w:val="004C5FA8"/>
    <w:rsid w:val="004C6AE1"/>
    <w:rsid w:val="004C6AFD"/>
    <w:rsid w:val="004C717E"/>
    <w:rsid w:val="004C7425"/>
    <w:rsid w:val="004C74BD"/>
    <w:rsid w:val="004C7D2D"/>
    <w:rsid w:val="004D0468"/>
    <w:rsid w:val="004D0AFB"/>
    <w:rsid w:val="004D1A18"/>
    <w:rsid w:val="004D1AC4"/>
    <w:rsid w:val="004D2048"/>
    <w:rsid w:val="004D2D26"/>
    <w:rsid w:val="004D2D84"/>
    <w:rsid w:val="004D304C"/>
    <w:rsid w:val="004D30E5"/>
    <w:rsid w:val="004D382A"/>
    <w:rsid w:val="004D403D"/>
    <w:rsid w:val="004D42BE"/>
    <w:rsid w:val="004D4882"/>
    <w:rsid w:val="004D4E81"/>
    <w:rsid w:val="004D5739"/>
    <w:rsid w:val="004D580F"/>
    <w:rsid w:val="004D5BF9"/>
    <w:rsid w:val="004D62B1"/>
    <w:rsid w:val="004D66DB"/>
    <w:rsid w:val="004D6DBB"/>
    <w:rsid w:val="004D6DFC"/>
    <w:rsid w:val="004D6EB9"/>
    <w:rsid w:val="004D7346"/>
    <w:rsid w:val="004D7A39"/>
    <w:rsid w:val="004D7DF4"/>
    <w:rsid w:val="004D7E5A"/>
    <w:rsid w:val="004D7E65"/>
    <w:rsid w:val="004E02D5"/>
    <w:rsid w:val="004E06CB"/>
    <w:rsid w:val="004E0861"/>
    <w:rsid w:val="004E0B5B"/>
    <w:rsid w:val="004E0D29"/>
    <w:rsid w:val="004E0E71"/>
    <w:rsid w:val="004E15FC"/>
    <w:rsid w:val="004E1A84"/>
    <w:rsid w:val="004E1C3B"/>
    <w:rsid w:val="004E1D37"/>
    <w:rsid w:val="004E2732"/>
    <w:rsid w:val="004E2951"/>
    <w:rsid w:val="004E2C4E"/>
    <w:rsid w:val="004E2E81"/>
    <w:rsid w:val="004E2EA0"/>
    <w:rsid w:val="004E30DB"/>
    <w:rsid w:val="004E3449"/>
    <w:rsid w:val="004E3567"/>
    <w:rsid w:val="004E3B12"/>
    <w:rsid w:val="004E40FB"/>
    <w:rsid w:val="004E56EF"/>
    <w:rsid w:val="004E5901"/>
    <w:rsid w:val="004E5904"/>
    <w:rsid w:val="004E5AAF"/>
    <w:rsid w:val="004E5FF1"/>
    <w:rsid w:val="004E6849"/>
    <w:rsid w:val="004E7670"/>
    <w:rsid w:val="004F0593"/>
    <w:rsid w:val="004F06A6"/>
    <w:rsid w:val="004F06F4"/>
    <w:rsid w:val="004F0861"/>
    <w:rsid w:val="004F0903"/>
    <w:rsid w:val="004F0F1D"/>
    <w:rsid w:val="004F1015"/>
    <w:rsid w:val="004F11A4"/>
    <w:rsid w:val="004F18C9"/>
    <w:rsid w:val="004F24F5"/>
    <w:rsid w:val="004F265C"/>
    <w:rsid w:val="004F2ADE"/>
    <w:rsid w:val="004F2B1C"/>
    <w:rsid w:val="004F2DA9"/>
    <w:rsid w:val="004F31CB"/>
    <w:rsid w:val="004F3468"/>
    <w:rsid w:val="004F3902"/>
    <w:rsid w:val="004F4625"/>
    <w:rsid w:val="004F4C3C"/>
    <w:rsid w:val="004F5B0B"/>
    <w:rsid w:val="004F5DF3"/>
    <w:rsid w:val="004F61D0"/>
    <w:rsid w:val="004F66C3"/>
    <w:rsid w:val="004F6845"/>
    <w:rsid w:val="004F7164"/>
    <w:rsid w:val="00500121"/>
    <w:rsid w:val="005004B1"/>
    <w:rsid w:val="005004D5"/>
    <w:rsid w:val="00500821"/>
    <w:rsid w:val="00500A0A"/>
    <w:rsid w:val="00500B71"/>
    <w:rsid w:val="00501278"/>
    <w:rsid w:val="00501311"/>
    <w:rsid w:val="0050173C"/>
    <w:rsid w:val="00501E85"/>
    <w:rsid w:val="005021AB"/>
    <w:rsid w:val="005026F1"/>
    <w:rsid w:val="00502942"/>
    <w:rsid w:val="00502A73"/>
    <w:rsid w:val="00503145"/>
    <w:rsid w:val="005033C2"/>
    <w:rsid w:val="005036C1"/>
    <w:rsid w:val="005038B4"/>
    <w:rsid w:val="00503924"/>
    <w:rsid w:val="00503B81"/>
    <w:rsid w:val="00504084"/>
    <w:rsid w:val="005042E9"/>
    <w:rsid w:val="005049A0"/>
    <w:rsid w:val="005049E1"/>
    <w:rsid w:val="00504ED7"/>
    <w:rsid w:val="005053F3"/>
    <w:rsid w:val="005056CC"/>
    <w:rsid w:val="005056ED"/>
    <w:rsid w:val="005058DE"/>
    <w:rsid w:val="00506149"/>
    <w:rsid w:val="005066CE"/>
    <w:rsid w:val="00507134"/>
    <w:rsid w:val="0050794A"/>
    <w:rsid w:val="00507E59"/>
    <w:rsid w:val="0051000B"/>
    <w:rsid w:val="00510052"/>
    <w:rsid w:val="00510C18"/>
    <w:rsid w:val="0051195A"/>
    <w:rsid w:val="00511992"/>
    <w:rsid w:val="00512884"/>
    <w:rsid w:val="00512909"/>
    <w:rsid w:val="00512E49"/>
    <w:rsid w:val="00513226"/>
    <w:rsid w:val="005133A2"/>
    <w:rsid w:val="005138ED"/>
    <w:rsid w:val="00513A0A"/>
    <w:rsid w:val="00513E07"/>
    <w:rsid w:val="00514F78"/>
    <w:rsid w:val="00515377"/>
    <w:rsid w:val="00515453"/>
    <w:rsid w:val="00515AC3"/>
    <w:rsid w:val="0051693C"/>
    <w:rsid w:val="00516EBB"/>
    <w:rsid w:val="00516F80"/>
    <w:rsid w:val="005170AA"/>
    <w:rsid w:val="00517176"/>
    <w:rsid w:val="00520D80"/>
    <w:rsid w:val="0052110D"/>
    <w:rsid w:val="00521334"/>
    <w:rsid w:val="005214C5"/>
    <w:rsid w:val="00521919"/>
    <w:rsid w:val="00521B03"/>
    <w:rsid w:val="005223EC"/>
    <w:rsid w:val="00522575"/>
    <w:rsid w:val="00522746"/>
    <w:rsid w:val="005230C3"/>
    <w:rsid w:val="005231FC"/>
    <w:rsid w:val="005238FB"/>
    <w:rsid w:val="0052418D"/>
    <w:rsid w:val="005243F2"/>
    <w:rsid w:val="00524B05"/>
    <w:rsid w:val="00524DEA"/>
    <w:rsid w:val="00525202"/>
    <w:rsid w:val="00525308"/>
    <w:rsid w:val="0052587E"/>
    <w:rsid w:val="00526062"/>
    <w:rsid w:val="005262E3"/>
    <w:rsid w:val="005267FC"/>
    <w:rsid w:val="005269A5"/>
    <w:rsid w:val="005274E1"/>
    <w:rsid w:val="00527697"/>
    <w:rsid w:val="00527B68"/>
    <w:rsid w:val="005301F2"/>
    <w:rsid w:val="005307F9"/>
    <w:rsid w:val="00530A84"/>
    <w:rsid w:val="00531974"/>
    <w:rsid w:val="00531D24"/>
    <w:rsid w:val="00532F09"/>
    <w:rsid w:val="005330EE"/>
    <w:rsid w:val="00533265"/>
    <w:rsid w:val="0053358A"/>
    <w:rsid w:val="005335EF"/>
    <w:rsid w:val="0053367C"/>
    <w:rsid w:val="005338A4"/>
    <w:rsid w:val="00533961"/>
    <w:rsid w:val="005343B3"/>
    <w:rsid w:val="005347DF"/>
    <w:rsid w:val="00534C0E"/>
    <w:rsid w:val="00534DF9"/>
    <w:rsid w:val="00535086"/>
    <w:rsid w:val="0053529E"/>
    <w:rsid w:val="005353FF"/>
    <w:rsid w:val="005358EE"/>
    <w:rsid w:val="00535911"/>
    <w:rsid w:val="00535ACA"/>
    <w:rsid w:val="00535AF4"/>
    <w:rsid w:val="005360E2"/>
    <w:rsid w:val="00536207"/>
    <w:rsid w:val="005364D0"/>
    <w:rsid w:val="0053688F"/>
    <w:rsid w:val="005372BF"/>
    <w:rsid w:val="00537B29"/>
    <w:rsid w:val="00537C4E"/>
    <w:rsid w:val="00537DF6"/>
    <w:rsid w:val="00540139"/>
    <w:rsid w:val="00540668"/>
    <w:rsid w:val="005409C1"/>
    <w:rsid w:val="00541264"/>
    <w:rsid w:val="005415C1"/>
    <w:rsid w:val="00541620"/>
    <w:rsid w:val="00541A7D"/>
    <w:rsid w:val="00541DAE"/>
    <w:rsid w:val="00541FA9"/>
    <w:rsid w:val="00542B8B"/>
    <w:rsid w:val="0054301F"/>
    <w:rsid w:val="005433E4"/>
    <w:rsid w:val="00543709"/>
    <w:rsid w:val="00543A4A"/>
    <w:rsid w:val="00543C1B"/>
    <w:rsid w:val="00543D78"/>
    <w:rsid w:val="00543EA8"/>
    <w:rsid w:val="0054415D"/>
    <w:rsid w:val="00544314"/>
    <w:rsid w:val="00544428"/>
    <w:rsid w:val="00544590"/>
    <w:rsid w:val="00544EA3"/>
    <w:rsid w:val="00545BC0"/>
    <w:rsid w:val="005461F8"/>
    <w:rsid w:val="00546DC2"/>
    <w:rsid w:val="00547203"/>
    <w:rsid w:val="005472D7"/>
    <w:rsid w:val="005473BC"/>
    <w:rsid w:val="005475CA"/>
    <w:rsid w:val="0055083D"/>
    <w:rsid w:val="00550FB3"/>
    <w:rsid w:val="00551655"/>
    <w:rsid w:val="00551BE4"/>
    <w:rsid w:val="00552877"/>
    <w:rsid w:val="005531A2"/>
    <w:rsid w:val="005538DB"/>
    <w:rsid w:val="00553B41"/>
    <w:rsid w:val="00553D2D"/>
    <w:rsid w:val="00553D35"/>
    <w:rsid w:val="00554424"/>
    <w:rsid w:val="00554625"/>
    <w:rsid w:val="005546C4"/>
    <w:rsid w:val="0055473A"/>
    <w:rsid w:val="00555585"/>
    <w:rsid w:val="005555E3"/>
    <w:rsid w:val="00555898"/>
    <w:rsid w:val="00555D30"/>
    <w:rsid w:val="005561C4"/>
    <w:rsid w:val="005562F7"/>
    <w:rsid w:val="00556726"/>
    <w:rsid w:val="00556F49"/>
    <w:rsid w:val="00557838"/>
    <w:rsid w:val="005602AE"/>
    <w:rsid w:val="00560677"/>
    <w:rsid w:val="00560850"/>
    <w:rsid w:val="00560B80"/>
    <w:rsid w:val="00560CF2"/>
    <w:rsid w:val="00560E4F"/>
    <w:rsid w:val="0056128D"/>
    <w:rsid w:val="005614CB"/>
    <w:rsid w:val="00561B34"/>
    <w:rsid w:val="00561BEF"/>
    <w:rsid w:val="005622E5"/>
    <w:rsid w:val="00562C2B"/>
    <w:rsid w:val="0056322C"/>
    <w:rsid w:val="00563329"/>
    <w:rsid w:val="005633A9"/>
    <w:rsid w:val="005634D3"/>
    <w:rsid w:val="0056358B"/>
    <w:rsid w:val="005643C9"/>
    <w:rsid w:val="005645DC"/>
    <w:rsid w:val="00564686"/>
    <w:rsid w:val="00564802"/>
    <w:rsid w:val="00564E08"/>
    <w:rsid w:val="0056539B"/>
    <w:rsid w:val="0056641B"/>
    <w:rsid w:val="00566556"/>
    <w:rsid w:val="00566CBE"/>
    <w:rsid w:val="00566DBE"/>
    <w:rsid w:val="00567379"/>
    <w:rsid w:val="00567C0C"/>
    <w:rsid w:val="005706BA"/>
    <w:rsid w:val="005706CA"/>
    <w:rsid w:val="00571075"/>
    <w:rsid w:val="00571660"/>
    <w:rsid w:val="005718EF"/>
    <w:rsid w:val="00571E2F"/>
    <w:rsid w:val="00572366"/>
    <w:rsid w:val="005724B6"/>
    <w:rsid w:val="005732D6"/>
    <w:rsid w:val="0057343C"/>
    <w:rsid w:val="00573580"/>
    <w:rsid w:val="0057394D"/>
    <w:rsid w:val="00573BC0"/>
    <w:rsid w:val="00573D02"/>
    <w:rsid w:val="0057439D"/>
    <w:rsid w:val="00574917"/>
    <w:rsid w:val="00574CCD"/>
    <w:rsid w:val="00575231"/>
    <w:rsid w:val="005753B6"/>
    <w:rsid w:val="0057550F"/>
    <w:rsid w:val="0057581A"/>
    <w:rsid w:val="00575D95"/>
    <w:rsid w:val="00576826"/>
    <w:rsid w:val="00576C68"/>
    <w:rsid w:val="00577356"/>
    <w:rsid w:val="005773E0"/>
    <w:rsid w:val="005779D2"/>
    <w:rsid w:val="00577FD8"/>
    <w:rsid w:val="00580466"/>
    <w:rsid w:val="00580BC2"/>
    <w:rsid w:val="00581018"/>
    <w:rsid w:val="00581CE1"/>
    <w:rsid w:val="00581DBC"/>
    <w:rsid w:val="0058289B"/>
    <w:rsid w:val="00582D36"/>
    <w:rsid w:val="005849C4"/>
    <w:rsid w:val="005849DA"/>
    <w:rsid w:val="00584BC0"/>
    <w:rsid w:val="00584BE2"/>
    <w:rsid w:val="005851F6"/>
    <w:rsid w:val="00585C69"/>
    <w:rsid w:val="005862BC"/>
    <w:rsid w:val="00586316"/>
    <w:rsid w:val="005869AD"/>
    <w:rsid w:val="00586B24"/>
    <w:rsid w:val="00586C65"/>
    <w:rsid w:val="00587DC6"/>
    <w:rsid w:val="00590095"/>
    <w:rsid w:val="005906DB"/>
    <w:rsid w:val="00590A93"/>
    <w:rsid w:val="005912FD"/>
    <w:rsid w:val="0059140E"/>
    <w:rsid w:val="005915F1"/>
    <w:rsid w:val="0059168C"/>
    <w:rsid w:val="0059178A"/>
    <w:rsid w:val="0059199C"/>
    <w:rsid w:val="005930C3"/>
    <w:rsid w:val="00593363"/>
    <w:rsid w:val="0059337F"/>
    <w:rsid w:val="0059369D"/>
    <w:rsid w:val="0059398C"/>
    <w:rsid w:val="00593A45"/>
    <w:rsid w:val="0059404A"/>
    <w:rsid w:val="0059448D"/>
    <w:rsid w:val="00595A33"/>
    <w:rsid w:val="005966C2"/>
    <w:rsid w:val="005967C2"/>
    <w:rsid w:val="005967D8"/>
    <w:rsid w:val="005968FF"/>
    <w:rsid w:val="00596E71"/>
    <w:rsid w:val="00597185"/>
    <w:rsid w:val="005A0E76"/>
    <w:rsid w:val="005A0EB8"/>
    <w:rsid w:val="005A14C1"/>
    <w:rsid w:val="005A18EE"/>
    <w:rsid w:val="005A1A9F"/>
    <w:rsid w:val="005A1CA5"/>
    <w:rsid w:val="005A1D6D"/>
    <w:rsid w:val="005A1DEE"/>
    <w:rsid w:val="005A20EC"/>
    <w:rsid w:val="005A23B6"/>
    <w:rsid w:val="005A2C20"/>
    <w:rsid w:val="005A2DEC"/>
    <w:rsid w:val="005A3209"/>
    <w:rsid w:val="005A32C3"/>
    <w:rsid w:val="005A3615"/>
    <w:rsid w:val="005A377E"/>
    <w:rsid w:val="005A3D0D"/>
    <w:rsid w:val="005A3F41"/>
    <w:rsid w:val="005A3F62"/>
    <w:rsid w:val="005A433F"/>
    <w:rsid w:val="005A4E7E"/>
    <w:rsid w:val="005A4F86"/>
    <w:rsid w:val="005A56C7"/>
    <w:rsid w:val="005A5D2C"/>
    <w:rsid w:val="005A5E93"/>
    <w:rsid w:val="005A5F76"/>
    <w:rsid w:val="005A641C"/>
    <w:rsid w:val="005A6C3D"/>
    <w:rsid w:val="005A6CE4"/>
    <w:rsid w:val="005A707B"/>
    <w:rsid w:val="005A71BB"/>
    <w:rsid w:val="005A7385"/>
    <w:rsid w:val="005A74F5"/>
    <w:rsid w:val="005A7514"/>
    <w:rsid w:val="005A7621"/>
    <w:rsid w:val="005A7C1A"/>
    <w:rsid w:val="005A7DEC"/>
    <w:rsid w:val="005B02D2"/>
    <w:rsid w:val="005B07C9"/>
    <w:rsid w:val="005B08A1"/>
    <w:rsid w:val="005B09D3"/>
    <w:rsid w:val="005B1440"/>
    <w:rsid w:val="005B1AB5"/>
    <w:rsid w:val="005B1BF6"/>
    <w:rsid w:val="005B24EA"/>
    <w:rsid w:val="005B281F"/>
    <w:rsid w:val="005B2BC7"/>
    <w:rsid w:val="005B2C10"/>
    <w:rsid w:val="005B2C74"/>
    <w:rsid w:val="005B306F"/>
    <w:rsid w:val="005B334B"/>
    <w:rsid w:val="005B3B07"/>
    <w:rsid w:val="005B3C10"/>
    <w:rsid w:val="005B3EEA"/>
    <w:rsid w:val="005B4001"/>
    <w:rsid w:val="005B4669"/>
    <w:rsid w:val="005B4FA5"/>
    <w:rsid w:val="005B566C"/>
    <w:rsid w:val="005B5989"/>
    <w:rsid w:val="005B6206"/>
    <w:rsid w:val="005B6631"/>
    <w:rsid w:val="005B68FA"/>
    <w:rsid w:val="005B6AE6"/>
    <w:rsid w:val="005B7230"/>
    <w:rsid w:val="005C02FF"/>
    <w:rsid w:val="005C0493"/>
    <w:rsid w:val="005C1213"/>
    <w:rsid w:val="005C12D2"/>
    <w:rsid w:val="005C15D9"/>
    <w:rsid w:val="005C1A43"/>
    <w:rsid w:val="005C1C59"/>
    <w:rsid w:val="005C2520"/>
    <w:rsid w:val="005C254A"/>
    <w:rsid w:val="005C2796"/>
    <w:rsid w:val="005C2DE3"/>
    <w:rsid w:val="005C321E"/>
    <w:rsid w:val="005C3847"/>
    <w:rsid w:val="005C39EA"/>
    <w:rsid w:val="005C3B12"/>
    <w:rsid w:val="005C47FA"/>
    <w:rsid w:val="005C5127"/>
    <w:rsid w:val="005C6904"/>
    <w:rsid w:val="005C6BB8"/>
    <w:rsid w:val="005C6C5F"/>
    <w:rsid w:val="005C6DAB"/>
    <w:rsid w:val="005C7033"/>
    <w:rsid w:val="005C76AF"/>
    <w:rsid w:val="005C79BD"/>
    <w:rsid w:val="005D0989"/>
    <w:rsid w:val="005D1514"/>
    <w:rsid w:val="005D1BFD"/>
    <w:rsid w:val="005D1CE6"/>
    <w:rsid w:val="005D272E"/>
    <w:rsid w:val="005D28E1"/>
    <w:rsid w:val="005D2EA7"/>
    <w:rsid w:val="005D385D"/>
    <w:rsid w:val="005D38D8"/>
    <w:rsid w:val="005D38E5"/>
    <w:rsid w:val="005D3E40"/>
    <w:rsid w:val="005D41A5"/>
    <w:rsid w:val="005D4375"/>
    <w:rsid w:val="005D47FA"/>
    <w:rsid w:val="005D49AF"/>
    <w:rsid w:val="005D6119"/>
    <w:rsid w:val="005D6377"/>
    <w:rsid w:val="005D6420"/>
    <w:rsid w:val="005D646A"/>
    <w:rsid w:val="005D6634"/>
    <w:rsid w:val="005D7250"/>
    <w:rsid w:val="005D7719"/>
    <w:rsid w:val="005D7AEC"/>
    <w:rsid w:val="005D7CD6"/>
    <w:rsid w:val="005E0501"/>
    <w:rsid w:val="005E1086"/>
    <w:rsid w:val="005E1C89"/>
    <w:rsid w:val="005E1D12"/>
    <w:rsid w:val="005E2C15"/>
    <w:rsid w:val="005E3246"/>
    <w:rsid w:val="005E3E1F"/>
    <w:rsid w:val="005E3ED9"/>
    <w:rsid w:val="005E41C5"/>
    <w:rsid w:val="005E41DB"/>
    <w:rsid w:val="005E42D9"/>
    <w:rsid w:val="005E4677"/>
    <w:rsid w:val="005E47E5"/>
    <w:rsid w:val="005E4B07"/>
    <w:rsid w:val="005E53DE"/>
    <w:rsid w:val="005E54EC"/>
    <w:rsid w:val="005E5545"/>
    <w:rsid w:val="005E5F0E"/>
    <w:rsid w:val="005E6757"/>
    <w:rsid w:val="005E6FAC"/>
    <w:rsid w:val="005E701F"/>
    <w:rsid w:val="005E724F"/>
    <w:rsid w:val="005E72A0"/>
    <w:rsid w:val="005E779B"/>
    <w:rsid w:val="005E7B36"/>
    <w:rsid w:val="005E7D3F"/>
    <w:rsid w:val="005F0475"/>
    <w:rsid w:val="005F0763"/>
    <w:rsid w:val="005F0B2F"/>
    <w:rsid w:val="005F0C47"/>
    <w:rsid w:val="005F1B05"/>
    <w:rsid w:val="005F1E0E"/>
    <w:rsid w:val="005F27B2"/>
    <w:rsid w:val="005F3148"/>
    <w:rsid w:val="005F3365"/>
    <w:rsid w:val="005F3E5D"/>
    <w:rsid w:val="005F3EE6"/>
    <w:rsid w:val="005F434E"/>
    <w:rsid w:val="005F463C"/>
    <w:rsid w:val="005F4C2F"/>
    <w:rsid w:val="005F5FC6"/>
    <w:rsid w:val="005F639A"/>
    <w:rsid w:val="005F6834"/>
    <w:rsid w:val="005F6C45"/>
    <w:rsid w:val="005F6D5B"/>
    <w:rsid w:val="005F73F0"/>
    <w:rsid w:val="005F79EA"/>
    <w:rsid w:val="006007B8"/>
    <w:rsid w:val="00600804"/>
    <w:rsid w:val="00600AD3"/>
    <w:rsid w:val="00600E8F"/>
    <w:rsid w:val="006011B5"/>
    <w:rsid w:val="00601B4C"/>
    <w:rsid w:val="00601D29"/>
    <w:rsid w:val="00602144"/>
    <w:rsid w:val="00602864"/>
    <w:rsid w:val="00602C28"/>
    <w:rsid w:val="00602CED"/>
    <w:rsid w:val="00602FD8"/>
    <w:rsid w:val="00603847"/>
    <w:rsid w:val="006039E7"/>
    <w:rsid w:val="006043DA"/>
    <w:rsid w:val="00604445"/>
    <w:rsid w:val="00604C14"/>
    <w:rsid w:val="00604F5C"/>
    <w:rsid w:val="00605589"/>
    <w:rsid w:val="00605BD6"/>
    <w:rsid w:val="00605FDC"/>
    <w:rsid w:val="00606126"/>
    <w:rsid w:val="00606370"/>
    <w:rsid w:val="00606624"/>
    <w:rsid w:val="006069EB"/>
    <w:rsid w:val="00606D3E"/>
    <w:rsid w:val="00607356"/>
    <w:rsid w:val="0060775C"/>
    <w:rsid w:val="00607CE0"/>
    <w:rsid w:val="00607E95"/>
    <w:rsid w:val="0061036C"/>
    <w:rsid w:val="0061042F"/>
    <w:rsid w:val="00610E62"/>
    <w:rsid w:val="00610F6F"/>
    <w:rsid w:val="00611C76"/>
    <w:rsid w:val="00611ED0"/>
    <w:rsid w:val="0061213F"/>
    <w:rsid w:val="00612335"/>
    <w:rsid w:val="0061465C"/>
    <w:rsid w:val="00614744"/>
    <w:rsid w:val="00614E88"/>
    <w:rsid w:val="006153FE"/>
    <w:rsid w:val="006160F0"/>
    <w:rsid w:val="006164BF"/>
    <w:rsid w:val="00616900"/>
    <w:rsid w:val="00616A80"/>
    <w:rsid w:val="00616CD7"/>
    <w:rsid w:val="00617BAA"/>
    <w:rsid w:val="00617BEF"/>
    <w:rsid w:val="00617F0B"/>
    <w:rsid w:val="00617F87"/>
    <w:rsid w:val="00620384"/>
    <w:rsid w:val="006203B4"/>
    <w:rsid w:val="0062082E"/>
    <w:rsid w:val="00621689"/>
    <w:rsid w:val="00621B43"/>
    <w:rsid w:val="00621ED5"/>
    <w:rsid w:val="00622BAA"/>
    <w:rsid w:val="0062344D"/>
    <w:rsid w:val="0062414B"/>
    <w:rsid w:val="006245B9"/>
    <w:rsid w:val="006246FF"/>
    <w:rsid w:val="00624952"/>
    <w:rsid w:val="00624B29"/>
    <w:rsid w:val="0062501E"/>
    <w:rsid w:val="006259E2"/>
    <w:rsid w:val="006262C5"/>
    <w:rsid w:val="006264A2"/>
    <w:rsid w:val="00626E87"/>
    <w:rsid w:val="00626F95"/>
    <w:rsid w:val="00627378"/>
    <w:rsid w:val="0062743D"/>
    <w:rsid w:val="006275A1"/>
    <w:rsid w:val="00627834"/>
    <w:rsid w:val="00627F65"/>
    <w:rsid w:val="006305AB"/>
    <w:rsid w:val="00630A61"/>
    <w:rsid w:val="00630B6F"/>
    <w:rsid w:val="00630D3A"/>
    <w:rsid w:val="0063109D"/>
    <w:rsid w:val="006310C2"/>
    <w:rsid w:val="00631B4C"/>
    <w:rsid w:val="0063203F"/>
    <w:rsid w:val="00632274"/>
    <w:rsid w:val="0063233D"/>
    <w:rsid w:val="00632658"/>
    <w:rsid w:val="00632BCA"/>
    <w:rsid w:val="006336F3"/>
    <w:rsid w:val="006339F8"/>
    <w:rsid w:val="00634246"/>
    <w:rsid w:val="006346B1"/>
    <w:rsid w:val="00634830"/>
    <w:rsid w:val="006349D8"/>
    <w:rsid w:val="00634B91"/>
    <w:rsid w:val="006350CA"/>
    <w:rsid w:val="00635200"/>
    <w:rsid w:val="00635A74"/>
    <w:rsid w:val="00635C44"/>
    <w:rsid w:val="00636599"/>
    <w:rsid w:val="00636BB6"/>
    <w:rsid w:val="00637102"/>
    <w:rsid w:val="00637A96"/>
    <w:rsid w:val="00637DB7"/>
    <w:rsid w:val="00640252"/>
    <w:rsid w:val="00641076"/>
    <w:rsid w:val="006410D8"/>
    <w:rsid w:val="0064119B"/>
    <w:rsid w:val="006423F2"/>
    <w:rsid w:val="00642737"/>
    <w:rsid w:val="00642B49"/>
    <w:rsid w:val="00642C37"/>
    <w:rsid w:val="00642FD9"/>
    <w:rsid w:val="00643ED6"/>
    <w:rsid w:val="00644C68"/>
    <w:rsid w:val="006463ED"/>
    <w:rsid w:val="0064671B"/>
    <w:rsid w:val="00646CBE"/>
    <w:rsid w:val="006475C9"/>
    <w:rsid w:val="00647688"/>
    <w:rsid w:val="00647B7C"/>
    <w:rsid w:val="00650991"/>
    <w:rsid w:val="006511A0"/>
    <w:rsid w:val="00651227"/>
    <w:rsid w:val="00651ECA"/>
    <w:rsid w:val="006529C1"/>
    <w:rsid w:val="00652EB5"/>
    <w:rsid w:val="00654AE1"/>
    <w:rsid w:val="00655059"/>
    <w:rsid w:val="006554F7"/>
    <w:rsid w:val="006557EA"/>
    <w:rsid w:val="006568DC"/>
    <w:rsid w:val="00656D7E"/>
    <w:rsid w:val="006573E7"/>
    <w:rsid w:val="0065740A"/>
    <w:rsid w:val="0065792C"/>
    <w:rsid w:val="00657B1B"/>
    <w:rsid w:val="00657FFD"/>
    <w:rsid w:val="00660319"/>
    <w:rsid w:val="00660D86"/>
    <w:rsid w:val="00660EA2"/>
    <w:rsid w:val="006613AF"/>
    <w:rsid w:val="00661680"/>
    <w:rsid w:val="006616A1"/>
    <w:rsid w:val="006618FA"/>
    <w:rsid w:val="00661C38"/>
    <w:rsid w:val="00661DDB"/>
    <w:rsid w:val="0066253D"/>
    <w:rsid w:val="00662735"/>
    <w:rsid w:val="00662990"/>
    <w:rsid w:val="006629B9"/>
    <w:rsid w:val="00662C2A"/>
    <w:rsid w:val="00663766"/>
    <w:rsid w:val="00663BDF"/>
    <w:rsid w:val="006643E9"/>
    <w:rsid w:val="00664869"/>
    <w:rsid w:val="0066495A"/>
    <w:rsid w:val="00664BEB"/>
    <w:rsid w:val="0066588B"/>
    <w:rsid w:val="00665F10"/>
    <w:rsid w:val="00665F90"/>
    <w:rsid w:val="0066669F"/>
    <w:rsid w:val="006671AB"/>
    <w:rsid w:val="00667735"/>
    <w:rsid w:val="00667F89"/>
    <w:rsid w:val="0067015A"/>
    <w:rsid w:val="0067016D"/>
    <w:rsid w:val="00670775"/>
    <w:rsid w:val="0067094C"/>
    <w:rsid w:val="0067126B"/>
    <w:rsid w:val="006713DD"/>
    <w:rsid w:val="00672113"/>
    <w:rsid w:val="006722D6"/>
    <w:rsid w:val="006723F8"/>
    <w:rsid w:val="006724A4"/>
    <w:rsid w:val="006724C0"/>
    <w:rsid w:val="0067253F"/>
    <w:rsid w:val="0067293B"/>
    <w:rsid w:val="00672A42"/>
    <w:rsid w:val="00672C24"/>
    <w:rsid w:val="006733B3"/>
    <w:rsid w:val="00673556"/>
    <w:rsid w:val="00673720"/>
    <w:rsid w:val="00673778"/>
    <w:rsid w:val="00673860"/>
    <w:rsid w:val="00673D30"/>
    <w:rsid w:val="00674366"/>
    <w:rsid w:val="00674476"/>
    <w:rsid w:val="00674BEF"/>
    <w:rsid w:val="00674DCE"/>
    <w:rsid w:val="00675069"/>
    <w:rsid w:val="00675624"/>
    <w:rsid w:val="00675CA3"/>
    <w:rsid w:val="00675D21"/>
    <w:rsid w:val="00675DED"/>
    <w:rsid w:val="00675FEA"/>
    <w:rsid w:val="0067600A"/>
    <w:rsid w:val="006765F4"/>
    <w:rsid w:val="0067661A"/>
    <w:rsid w:val="00676666"/>
    <w:rsid w:val="00676A71"/>
    <w:rsid w:val="00676C3E"/>
    <w:rsid w:val="00677450"/>
    <w:rsid w:val="00677EBC"/>
    <w:rsid w:val="00677EC2"/>
    <w:rsid w:val="0068001D"/>
    <w:rsid w:val="00680638"/>
    <w:rsid w:val="0068087D"/>
    <w:rsid w:val="00681046"/>
    <w:rsid w:val="00681577"/>
    <w:rsid w:val="00681DF7"/>
    <w:rsid w:val="00681FF4"/>
    <w:rsid w:val="00682130"/>
    <w:rsid w:val="00682C16"/>
    <w:rsid w:val="00682FCD"/>
    <w:rsid w:val="00683D40"/>
    <w:rsid w:val="00683F89"/>
    <w:rsid w:val="0068407E"/>
    <w:rsid w:val="0068469E"/>
    <w:rsid w:val="00684AD0"/>
    <w:rsid w:val="00684C16"/>
    <w:rsid w:val="00684FF5"/>
    <w:rsid w:val="00685196"/>
    <w:rsid w:val="00685FFD"/>
    <w:rsid w:val="006860B4"/>
    <w:rsid w:val="0068624A"/>
    <w:rsid w:val="006863A5"/>
    <w:rsid w:val="00686EE3"/>
    <w:rsid w:val="00687504"/>
    <w:rsid w:val="00687F57"/>
    <w:rsid w:val="0069030F"/>
    <w:rsid w:val="00690406"/>
    <w:rsid w:val="006904CC"/>
    <w:rsid w:val="00690F05"/>
    <w:rsid w:val="00690F0C"/>
    <w:rsid w:val="00691227"/>
    <w:rsid w:val="00691B5F"/>
    <w:rsid w:val="0069233F"/>
    <w:rsid w:val="00692884"/>
    <w:rsid w:val="00692C5D"/>
    <w:rsid w:val="00693334"/>
    <w:rsid w:val="00693452"/>
    <w:rsid w:val="006935B0"/>
    <w:rsid w:val="00693AD6"/>
    <w:rsid w:val="00694234"/>
    <w:rsid w:val="006945CC"/>
    <w:rsid w:val="00694F0F"/>
    <w:rsid w:val="006957E8"/>
    <w:rsid w:val="00695C09"/>
    <w:rsid w:val="00695ED5"/>
    <w:rsid w:val="006961E8"/>
    <w:rsid w:val="0069648A"/>
    <w:rsid w:val="006969DD"/>
    <w:rsid w:val="00696A26"/>
    <w:rsid w:val="00696FA6"/>
    <w:rsid w:val="00697F9B"/>
    <w:rsid w:val="006A0303"/>
    <w:rsid w:val="006A0388"/>
    <w:rsid w:val="006A051F"/>
    <w:rsid w:val="006A064E"/>
    <w:rsid w:val="006A06E7"/>
    <w:rsid w:val="006A0DD4"/>
    <w:rsid w:val="006A12CA"/>
    <w:rsid w:val="006A1B35"/>
    <w:rsid w:val="006A1BBE"/>
    <w:rsid w:val="006A32EC"/>
    <w:rsid w:val="006A3303"/>
    <w:rsid w:val="006A3C49"/>
    <w:rsid w:val="006A402B"/>
    <w:rsid w:val="006A4379"/>
    <w:rsid w:val="006A506B"/>
    <w:rsid w:val="006A5F37"/>
    <w:rsid w:val="006A5FB7"/>
    <w:rsid w:val="006A659B"/>
    <w:rsid w:val="006A669A"/>
    <w:rsid w:val="006A6783"/>
    <w:rsid w:val="006A6827"/>
    <w:rsid w:val="006A6F5C"/>
    <w:rsid w:val="006A7AA5"/>
    <w:rsid w:val="006B0207"/>
    <w:rsid w:val="006B0415"/>
    <w:rsid w:val="006B0C03"/>
    <w:rsid w:val="006B1DCF"/>
    <w:rsid w:val="006B2828"/>
    <w:rsid w:val="006B284D"/>
    <w:rsid w:val="006B2DD8"/>
    <w:rsid w:val="006B2EF7"/>
    <w:rsid w:val="006B33E6"/>
    <w:rsid w:val="006B3698"/>
    <w:rsid w:val="006B446A"/>
    <w:rsid w:val="006B4501"/>
    <w:rsid w:val="006B48E5"/>
    <w:rsid w:val="006B4EE8"/>
    <w:rsid w:val="006B51CA"/>
    <w:rsid w:val="006B5511"/>
    <w:rsid w:val="006B58D1"/>
    <w:rsid w:val="006B5B6C"/>
    <w:rsid w:val="006B6048"/>
    <w:rsid w:val="006B6196"/>
    <w:rsid w:val="006B6395"/>
    <w:rsid w:val="006B72C4"/>
    <w:rsid w:val="006B75E2"/>
    <w:rsid w:val="006B767D"/>
    <w:rsid w:val="006B79A5"/>
    <w:rsid w:val="006B7C65"/>
    <w:rsid w:val="006B7F08"/>
    <w:rsid w:val="006C044A"/>
    <w:rsid w:val="006C0EAA"/>
    <w:rsid w:val="006C0F87"/>
    <w:rsid w:val="006C1862"/>
    <w:rsid w:val="006C2AF2"/>
    <w:rsid w:val="006C345A"/>
    <w:rsid w:val="006C3A44"/>
    <w:rsid w:val="006C44C5"/>
    <w:rsid w:val="006C46EE"/>
    <w:rsid w:val="006C4CBF"/>
    <w:rsid w:val="006C533B"/>
    <w:rsid w:val="006C548C"/>
    <w:rsid w:val="006C576C"/>
    <w:rsid w:val="006C5F91"/>
    <w:rsid w:val="006C6484"/>
    <w:rsid w:val="006C66CA"/>
    <w:rsid w:val="006C6B3F"/>
    <w:rsid w:val="006C6FD4"/>
    <w:rsid w:val="006C7A97"/>
    <w:rsid w:val="006D0343"/>
    <w:rsid w:val="006D0421"/>
    <w:rsid w:val="006D0AE8"/>
    <w:rsid w:val="006D156B"/>
    <w:rsid w:val="006D157A"/>
    <w:rsid w:val="006D1B89"/>
    <w:rsid w:val="006D21A7"/>
    <w:rsid w:val="006D2424"/>
    <w:rsid w:val="006D2751"/>
    <w:rsid w:val="006D279D"/>
    <w:rsid w:val="006D28CF"/>
    <w:rsid w:val="006D31BF"/>
    <w:rsid w:val="006D35E9"/>
    <w:rsid w:val="006D388B"/>
    <w:rsid w:val="006D3F89"/>
    <w:rsid w:val="006D43EF"/>
    <w:rsid w:val="006D5C00"/>
    <w:rsid w:val="006D611D"/>
    <w:rsid w:val="006D6346"/>
    <w:rsid w:val="006D6619"/>
    <w:rsid w:val="006D6ED7"/>
    <w:rsid w:val="006D738E"/>
    <w:rsid w:val="006E05F1"/>
    <w:rsid w:val="006E20BA"/>
    <w:rsid w:val="006E2350"/>
    <w:rsid w:val="006E2761"/>
    <w:rsid w:val="006E282E"/>
    <w:rsid w:val="006E2DEF"/>
    <w:rsid w:val="006E2EF5"/>
    <w:rsid w:val="006E2FCC"/>
    <w:rsid w:val="006E3228"/>
    <w:rsid w:val="006E389F"/>
    <w:rsid w:val="006E3A75"/>
    <w:rsid w:val="006E400B"/>
    <w:rsid w:val="006E46C6"/>
    <w:rsid w:val="006E4834"/>
    <w:rsid w:val="006E56FA"/>
    <w:rsid w:val="006E5B20"/>
    <w:rsid w:val="006E5EF3"/>
    <w:rsid w:val="006E6034"/>
    <w:rsid w:val="006E73FC"/>
    <w:rsid w:val="006E7BE2"/>
    <w:rsid w:val="006E7D8A"/>
    <w:rsid w:val="006E7F5C"/>
    <w:rsid w:val="006E7FE6"/>
    <w:rsid w:val="006F01AE"/>
    <w:rsid w:val="006F01ED"/>
    <w:rsid w:val="006F0325"/>
    <w:rsid w:val="006F0A48"/>
    <w:rsid w:val="006F17AF"/>
    <w:rsid w:val="006F17F7"/>
    <w:rsid w:val="006F1911"/>
    <w:rsid w:val="006F1BED"/>
    <w:rsid w:val="006F25C3"/>
    <w:rsid w:val="006F28B0"/>
    <w:rsid w:val="006F2A9B"/>
    <w:rsid w:val="006F2ABE"/>
    <w:rsid w:val="006F2C5C"/>
    <w:rsid w:val="006F325A"/>
    <w:rsid w:val="006F3490"/>
    <w:rsid w:val="006F38B4"/>
    <w:rsid w:val="006F3AE1"/>
    <w:rsid w:val="006F3F7D"/>
    <w:rsid w:val="006F42DD"/>
    <w:rsid w:val="006F43CF"/>
    <w:rsid w:val="006F497A"/>
    <w:rsid w:val="006F4C20"/>
    <w:rsid w:val="006F4D61"/>
    <w:rsid w:val="006F5711"/>
    <w:rsid w:val="006F575D"/>
    <w:rsid w:val="006F5817"/>
    <w:rsid w:val="006F596C"/>
    <w:rsid w:val="006F5A74"/>
    <w:rsid w:val="006F5AF8"/>
    <w:rsid w:val="006F5B44"/>
    <w:rsid w:val="006F5BDB"/>
    <w:rsid w:val="006F5D38"/>
    <w:rsid w:val="006F7818"/>
    <w:rsid w:val="006F7FD5"/>
    <w:rsid w:val="007000DA"/>
    <w:rsid w:val="0070122B"/>
    <w:rsid w:val="00701872"/>
    <w:rsid w:val="00701A4C"/>
    <w:rsid w:val="00701BE0"/>
    <w:rsid w:val="00701DE0"/>
    <w:rsid w:val="007020BE"/>
    <w:rsid w:val="007021F4"/>
    <w:rsid w:val="0070248E"/>
    <w:rsid w:val="0070255D"/>
    <w:rsid w:val="0070284E"/>
    <w:rsid w:val="00702F9B"/>
    <w:rsid w:val="007031DC"/>
    <w:rsid w:val="00704992"/>
    <w:rsid w:val="00704D32"/>
    <w:rsid w:val="00705534"/>
    <w:rsid w:val="0070560C"/>
    <w:rsid w:val="00705A77"/>
    <w:rsid w:val="00705DD8"/>
    <w:rsid w:val="00706037"/>
    <w:rsid w:val="00706288"/>
    <w:rsid w:val="00706325"/>
    <w:rsid w:val="007064C2"/>
    <w:rsid w:val="0070652C"/>
    <w:rsid w:val="00706C2B"/>
    <w:rsid w:val="00707086"/>
    <w:rsid w:val="007070C6"/>
    <w:rsid w:val="007077AD"/>
    <w:rsid w:val="007101C2"/>
    <w:rsid w:val="0071054A"/>
    <w:rsid w:val="00710769"/>
    <w:rsid w:val="0071095D"/>
    <w:rsid w:val="007109FB"/>
    <w:rsid w:val="00710CAB"/>
    <w:rsid w:val="00710F15"/>
    <w:rsid w:val="007114F2"/>
    <w:rsid w:val="00711582"/>
    <w:rsid w:val="00711663"/>
    <w:rsid w:val="007119CA"/>
    <w:rsid w:val="007119D1"/>
    <w:rsid w:val="00711B06"/>
    <w:rsid w:val="007120C1"/>
    <w:rsid w:val="0071239F"/>
    <w:rsid w:val="00712A6B"/>
    <w:rsid w:val="0071307F"/>
    <w:rsid w:val="00713618"/>
    <w:rsid w:val="00713DE6"/>
    <w:rsid w:val="007140BB"/>
    <w:rsid w:val="00714734"/>
    <w:rsid w:val="00714C59"/>
    <w:rsid w:val="00714E35"/>
    <w:rsid w:val="00715139"/>
    <w:rsid w:val="007151C2"/>
    <w:rsid w:val="00715543"/>
    <w:rsid w:val="0071571B"/>
    <w:rsid w:val="0071655E"/>
    <w:rsid w:val="00716A08"/>
    <w:rsid w:val="00716D46"/>
    <w:rsid w:val="0071746C"/>
    <w:rsid w:val="00717FCD"/>
    <w:rsid w:val="00720654"/>
    <w:rsid w:val="00720DBF"/>
    <w:rsid w:val="00720E18"/>
    <w:rsid w:val="00720F41"/>
    <w:rsid w:val="0072125F"/>
    <w:rsid w:val="00721835"/>
    <w:rsid w:val="00721E27"/>
    <w:rsid w:val="0072221B"/>
    <w:rsid w:val="007224B1"/>
    <w:rsid w:val="00722852"/>
    <w:rsid w:val="00722EB7"/>
    <w:rsid w:val="00722FA0"/>
    <w:rsid w:val="007230F9"/>
    <w:rsid w:val="0072356D"/>
    <w:rsid w:val="00723740"/>
    <w:rsid w:val="00723EE2"/>
    <w:rsid w:val="007240EB"/>
    <w:rsid w:val="007243D5"/>
    <w:rsid w:val="00724435"/>
    <w:rsid w:val="007244BE"/>
    <w:rsid w:val="00724A63"/>
    <w:rsid w:val="007253EC"/>
    <w:rsid w:val="00725598"/>
    <w:rsid w:val="00725652"/>
    <w:rsid w:val="00725E2D"/>
    <w:rsid w:val="007261F9"/>
    <w:rsid w:val="00726EF7"/>
    <w:rsid w:val="007271F5"/>
    <w:rsid w:val="0072767A"/>
    <w:rsid w:val="007277E4"/>
    <w:rsid w:val="0072788C"/>
    <w:rsid w:val="00727BC6"/>
    <w:rsid w:val="007306DB"/>
    <w:rsid w:val="007324AF"/>
    <w:rsid w:val="00733050"/>
    <w:rsid w:val="00733375"/>
    <w:rsid w:val="007336F7"/>
    <w:rsid w:val="007337E6"/>
    <w:rsid w:val="007338E6"/>
    <w:rsid w:val="0073399D"/>
    <w:rsid w:val="00733CFA"/>
    <w:rsid w:val="007343BB"/>
    <w:rsid w:val="007348D6"/>
    <w:rsid w:val="00735628"/>
    <w:rsid w:val="007356C6"/>
    <w:rsid w:val="00735E51"/>
    <w:rsid w:val="00735E6C"/>
    <w:rsid w:val="0073629A"/>
    <w:rsid w:val="00736A1A"/>
    <w:rsid w:val="00736D1B"/>
    <w:rsid w:val="007372D9"/>
    <w:rsid w:val="0073748E"/>
    <w:rsid w:val="00737AD7"/>
    <w:rsid w:val="00740B0A"/>
    <w:rsid w:val="00740CE2"/>
    <w:rsid w:val="00740E34"/>
    <w:rsid w:val="00741504"/>
    <w:rsid w:val="00741C68"/>
    <w:rsid w:val="00742C4F"/>
    <w:rsid w:val="007434ED"/>
    <w:rsid w:val="00743587"/>
    <w:rsid w:val="007438B4"/>
    <w:rsid w:val="00743A6E"/>
    <w:rsid w:val="00744864"/>
    <w:rsid w:val="0074520B"/>
    <w:rsid w:val="007458BA"/>
    <w:rsid w:val="007458D8"/>
    <w:rsid w:val="00745BB8"/>
    <w:rsid w:val="00746165"/>
    <w:rsid w:val="007463CA"/>
    <w:rsid w:val="00747650"/>
    <w:rsid w:val="007515B2"/>
    <w:rsid w:val="00751A7F"/>
    <w:rsid w:val="00751CC0"/>
    <w:rsid w:val="00751FE9"/>
    <w:rsid w:val="00752255"/>
    <w:rsid w:val="00752383"/>
    <w:rsid w:val="007527BB"/>
    <w:rsid w:val="00752C4E"/>
    <w:rsid w:val="00753904"/>
    <w:rsid w:val="00753DEB"/>
    <w:rsid w:val="0075418D"/>
    <w:rsid w:val="0075426D"/>
    <w:rsid w:val="00754C04"/>
    <w:rsid w:val="00754C07"/>
    <w:rsid w:val="00755559"/>
    <w:rsid w:val="00755854"/>
    <w:rsid w:val="00756062"/>
    <w:rsid w:val="007566CD"/>
    <w:rsid w:val="00756A2C"/>
    <w:rsid w:val="00757DBE"/>
    <w:rsid w:val="00760248"/>
    <w:rsid w:val="00761272"/>
    <w:rsid w:val="00761683"/>
    <w:rsid w:val="007617FB"/>
    <w:rsid w:val="00763015"/>
    <w:rsid w:val="00763444"/>
    <w:rsid w:val="00763B5B"/>
    <w:rsid w:val="00763E36"/>
    <w:rsid w:val="00763F0F"/>
    <w:rsid w:val="0076410E"/>
    <w:rsid w:val="0076418D"/>
    <w:rsid w:val="00764310"/>
    <w:rsid w:val="00764375"/>
    <w:rsid w:val="0076440D"/>
    <w:rsid w:val="00764793"/>
    <w:rsid w:val="007650D8"/>
    <w:rsid w:val="007654CF"/>
    <w:rsid w:val="00765930"/>
    <w:rsid w:val="007663F3"/>
    <w:rsid w:val="00766402"/>
    <w:rsid w:val="00766432"/>
    <w:rsid w:val="00766679"/>
    <w:rsid w:val="00766DF6"/>
    <w:rsid w:val="00766FB2"/>
    <w:rsid w:val="0076723B"/>
    <w:rsid w:val="00767371"/>
    <w:rsid w:val="00767674"/>
    <w:rsid w:val="007701BE"/>
    <w:rsid w:val="0077056A"/>
    <w:rsid w:val="007708A1"/>
    <w:rsid w:val="0077093B"/>
    <w:rsid w:val="00770AF1"/>
    <w:rsid w:val="007714D3"/>
    <w:rsid w:val="00771E08"/>
    <w:rsid w:val="00771FF6"/>
    <w:rsid w:val="007720AB"/>
    <w:rsid w:val="007726E0"/>
    <w:rsid w:val="00773EA1"/>
    <w:rsid w:val="0077450D"/>
    <w:rsid w:val="0077475C"/>
    <w:rsid w:val="007752D8"/>
    <w:rsid w:val="00775BC5"/>
    <w:rsid w:val="007763AA"/>
    <w:rsid w:val="00776643"/>
    <w:rsid w:val="00776B21"/>
    <w:rsid w:val="00777504"/>
    <w:rsid w:val="00777E46"/>
    <w:rsid w:val="0078019D"/>
    <w:rsid w:val="00780EEE"/>
    <w:rsid w:val="00780F14"/>
    <w:rsid w:val="00780FD3"/>
    <w:rsid w:val="007812F0"/>
    <w:rsid w:val="00781882"/>
    <w:rsid w:val="00781C96"/>
    <w:rsid w:val="00782011"/>
    <w:rsid w:val="007822FB"/>
    <w:rsid w:val="0078275F"/>
    <w:rsid w:val="00782DB6"/>
    <w:rsid w:val="0078306A"/>
    <w:rsid w:val="00783383"/>
    <w:rsid w:val="0078348D"/>
    <w:rsid w:val="007835A9"/>
    <w:rsid w:val="00783A54"/>
    <w:rsid w:val="00783D25"/>
    <w:rsid w:val="00785343"/>
    <w:rsid w:val="00785345"/>
    <w:rsid w:val="00785357"/>
    <w:rsid w:val="007858F6"/>
    <w:rsid w:val="00785B97"/>
    <w:rsid w:val="00785DCC"/>
    <w:rsid w:val="00785F7F"/>
    <w:rsid w:val="00785F87"/>
    <w:rsid w:val="00790615"/>
    <w:rsid w:val="0079178D"/>
    <w:rsid w:val="00791BB1"/>
    <w:rsid w:val="00792379"/>
    <w:rsid w:val="0079243D"/>
    <w:rsid w:val="0079263F"/>
    <w:rsid w:val="00792CE2"/>
    <w:rsid w:val="00792FC1"/>
    <w:rsid w:val="007933F6"/>
    <w:rsid w:val="0079341B"/>
    <w:rsid w:val="0079391E"/>
    <w:rsid w:val="00793CE6"/>
    <w:rsid w:val="007940FF"/>
    <w:rsid w:val="007952EA"/>
    <w:rsid w:val="007954F8"/>
    <w:rsid w:val="007955D9"/>
    <w:rsid w:val="00795E0F"/>
    <w:rsid w:val="00795F82"/>
    <w:rsid w:val="00795FA0"/>
    <w:rsid w:val="0079611B"/>
    <w:rsid w:val="007964BA"/>
    <w:rsid w:val="00796AEA"/>
    <w:rsid w:val="00796B4F"/>
    <w:rsid w:val="00796EF0"/>
    <w:rsid w:val="00796F5A"/>
    <w:rsid w:val="00797497"/>
    <w:rsid w:val="00797573"/>
    <w:rsid w:val="007977AE"/>
    <w:rsid w:val="007979C7"/>
    <w:rsid w:val="00797C0E"/>
    <w:rsid w:val="007A0C31"/>
    <w:rsid w:val="007A1D05"/>
    <w:rsid w:val="007A1D36"/>
    <w:rsid w:val="007A1E57"/>
    <w:rsid w:val="007A2115"/>
    <w:rsid w:val="007A264F"/>
    <w:rsid w:val="007A280C"/>
    <w:rsid w:val="007A2810"/>
    <w:rsid w:val="007A2BC7"/>
    <w:rsid w:val="007A3951"/>
    <w:rsid w:val="007A49BA"/>
    <w:rsid w:val="007A51AE"/>
    <w:rsid w:val="007A52CD"/>
    <w:rsid w:val="007A5DF2"/>
    <w:rsid w:val="007A6466"/>
    <w:rsid w:val="007A663E"/>
    <w:rsid w:val="007A6857"/>
    <w:rsid w:val="007A69AB"/>
    <w:rsid w:val="007A6C70"/>
    <w:rsid w:val="007A7292"/>
    <w:rsid w:val="007A79D0"/>
    <w:rsid w:val="007A7D51"/>
    <w:rsid w:val="007A7F5B"/>
    <w:rsid w:val="007B090A"/>
    <w:rsid w:val="007B0C5C"/>
    <w:rsid w:val="007B1469"/>
    <w:rsid w:val="007B1CCD"/>
    <w:rsid w:val="007B1CD2"/>
    <w:rsid w:val="007B1DF4"/>
    <w:rsid w:val="007B2B03"/>
    <w:rsid w:val="007B3B88"/>
    <w:rsid w:val="007B4CBC"/>
    <w:rsid w:val="007B4EA9"/>
    <w:rsid w:val="007B5B71"/>
    <w:rsid w:val="007B6257"/>
    <w:rsid w:val="007B62CA"/>
    <w:rsid w:val="007B6803"/>
    <w:rsid w:val="007B6900"/>
    <w:rsid w:val="007B6A02"/>
    <w:rsid w:val="007B6AD5"/>
    <w:rsid w:val="007B6D60"/>
    <w:rsid w:val="007B6DA8"/>
    <w:rsid w:val="007B758F"/>
    <w:rsid w:val="007C0300"/>
    <w:rsid w:val="007C0D88"/>
    <w:rsid w:val="007C0FA0"/>
    <w:rsid w:val="007C1AE8"/>
    <w:rsid w:val="007C20B4"/>
    <w:rsid w:val="007C2140"/>
    <w:rsid w:val="007C2ACD"/>
    <w:rsid w:val="007C37A5"/>
    <w:rsid w:val="007C3A8E"/>
    <w:rsid w:val="007C3FAB"/>
    <w:rsid w:val="007C4411"/>
    <w:rsid w:val="007C4503"/>
    <w:rsid w:val="007C4CAE"/>
    <w:rsid w:val="007C535E"/>
    <w:rsid w:val="007C5555"/>
    <w:rsid w:val="007C559A"/>
    <w:rsid w:val="007C59EF"/>
    <w:rsid w:val="007C5B74"/>
    <w:rsid w:val="007C5BE9"/>
    <w:rsid w:val="007C6AFE"/>
    <w:rsid w:val="007C6E38"/>
    <w:rsid w:val="007C6FA8"/>
    <w:rsid w:val="007C770E"/>
    <w:rsid w:val="007D0142"/>
    <w:rsid w:val="007D01DA"/>
    <w:rsid w:val="007D0315"/>
    <w:rsid w:val="007D0E8F"/>
    <w:rsid w:val="007D1851"/>
    <w:rsid w:val="007D18F1"/>
    <w:rsid w:val="007D1F8C"/>
    <w:rsid w:val="007D212B"/>
    <w:rsid w:val="007D26CC"/>
    <w:rsid w:val="007D3694"/>
    <w:rsid w:val="007D36D2"/>
    <w:rsid w:val="007D4053"/>
    <w:rsid w:val="007D4887"/>
    <w:rsid w:val="007D4B49"/>
    <w:rsid w:val="007D51EF"/>
    <w:rsid w:val="007D51FA"/>
    <w:rsid w:val="007D5418"/>
    <w:rsid w:val="007D5A8F"/>
    <w:rsid w:val="007D5C33"/>
    <w:rsid w:val="007D6399"/>
    <w:rsid w:val="007D63BC"/>
    <w:rsid w:val="007D6566"/>
    <w:rsid w:val="007D68AF"/>
    <w:rsid w:val="007D6EA8"/>
    <w:rsid w:val="007D7543"/>
    <w:rsid w:val="007E0317"/>
    <w:rsid w:val="007E1812"/>
    <w:rsid w:val="007E19FA"/>
    <w:rsid w:val="007E1F26"/>
    <w:rsid w:val="007E1FD1"/>
    <w:rsid w:val="007E2132"/>
    <w:rsid w:val="007E2178"/>
    <w:rsid w:val="007E25F7"/>
    <w:rsid w:val="007E2C14"/>
    <w:rsid w:val="007E30F7"/>
    <w:rsid w:val="007E3AED"/>
    <w:rsid w:val="007E4795"/>
    <w:rsid w:val="007E4ADB"/>
    <w:rsid w:val="007E4C4F"/>
    <w:rsid w:val="007E50D3"/>
    <w:rsid w:val="007E5202"/>
    <w:rsid w:val="007E530E"/>
    <w:rsid w:val="007E5364"/>
    <w:rsid w:val="007E6377"/>
    <w:rsid w:val="007E67B4"/>
    <w:rsid w:val="007E72D1"/>
    <w:rsid w:val="007E78EC"/>
    <w:rsid w:val="007F0312"/>
    <w:rsid w:val="007F0EBA"/>
    <w:rsid w:val="007F140F"/>
    <w:rsid w:val="007F1B33"/>
    <w:rsid w:val="007F256E"/>
    <w:rsid w:val="007F2F10"/>
    <w:rsid w:val="007F34D6"/>
    <w:rsid w:val="007F3707"/>
    <w:rsid w:val="007F39E5"/>
    <w:rsid w:val="007F412C"/>
    <w:rsid w:val="007F423B"/>
    <w:rsid w:val="007F49DF"/>
    <w:rsid w:val="007F4A7E"/>
    <w:rsid w:val="007F4A90"/>
    <w:rsid w:val="007F66E7"/>
    <w:rsid w:val="007F6831"/>
    <w:rsid w:val="007F6AEC"/>
    <w:rsid w:val="007F6B59"/>
    <w:rsid w:val="007F7AC9"/>
    <w:rsid w:val="007F7D64"/>
    <w:rsid w:val="00800AF7"/>
    <w:rsid w:val="00800DC3"/>
    <w:rsid w:val="00800EF7"/>
    <w:rsid w:val="008010D9"/>
    <w:rsid w:val="008011EC"/>
    <w:rsid w:val="00801439"/>
    <w:rsid w:val="0080145F"/>
    <w:rsid w:val="00802DB3"/>
    <w:rsid w:val="0080315F"/>
    <w:rsid w:val="00803674"/>
    <w:rsid w:val="00803B0C"/>
    <w:rsid w:val="00803E12"/>
    <w:rsid w:val="008043FE"/>
    <w:rsid w:val="00804400"/>
    <w:rsid w:val="0080443C"/>
    <w:rsid w:val="008049BD"/>
    <w:rsid w:val="00805026"/>
    <w:rsid w:val="0080539F"/>
    <w:rsid w:val="008054E9"/>
    <w:rsid w:val="0080648C"/>
    <w:rsid w:val="00806DD1"/>
    <w:rsid w:val="00807208"/>
    <w:rsid w:val="00807443"/>
    <w:rsid w:val="008075F5"/>
    <w:rsid w:val="00807B47"/>
    <w:rsid w:val="00807BBA"/>
    <w:rsid w:val="00807D26"/>
    <w:rsid w:val="0081030D"/>
    <w:rsid w:val="00810BCB"/>
    <w:rsid w:val="00810C31"/>
    <w:rsid w:val="00811399"/>
    <w:rsid w:val="00811885"/>
    <w:rsid w:val="0081190B"/>
    <w:rsid w:val="00812240"/>
    <w:rsid w:val="0081224F"/>
    <w:rsid w:val="008125A5"/>
    <w:rsid w:val="00812AA1"/>
    <w:rsid w:val="00812CD6"/>
    <w:rsid w:val="00812FA6"/>
    <w:rsid w:val="008131E8"/>
    <w:rsid w:val="008139E3"/>
    <w:rsid w:val="00814057"/>
    <w:rsid w:val="0081413D"/>
    <w:rsid w:val="00814B44"/>
    <w:rsid w:val="00814F9A"/>
    <w:rsid w:val="00814FD9"/>
    <w:rsid w:val="00816145"/>
    <w:rsid w:val="008162AE"/>
    <w:rsid w:val="0081640C"/>
    <w:rsid w:val="008170DC"/>
    <w:rsid w:val="00817697"/>
    <w:rsid w:val="00817F6F"/>
    <w:rsid w:val="00820656"/>
    <w:rsid w:val="00820E1B"/>
    <w:rsid w:val="00820F7B"/>
    <w:rsid w:val="008210D3"/>
    <w:rsid w:val="0082152B"/>
    <w:rsid w:val="0082174F"/>
    <w:rsid w:val="008218C7"/>
    <w:rsid w:val="008220F4"/>
    <w:rsid w:val="00822ACB"/>
    <w:rsid w:val="00822B9E"/>
    <w:rsid w:val="008230B4"/>
    <w:rsid w:val="008232EC"/>
    <w:rsid w:val="008234CE"/>
    <w:rsid w:val="00823BC6"/>
    <w:rsid w:val="00824303"/>
    <w:rsid w:val="00825618"/>
    <w:rsid w:val="00825845"/>
    <w:rsid w:val="008258A3"/>
    <w:rsid w:val="00826A9E"/>
    <w:rsid w:val="00827C5D"/>
    <w:rsid w:val="0083010D"/>
    <w:rsid w:val="00830450"/>
    <w:rsid w:val="0083095C"/>
    <w:rsid w:val="00830B76"/>
    <w:rsid w:val="00830CA5"/>
    <w:rsid w:val="00831162"/>
    <w:rsid w:val="00831DF9"/>
    <w:rsid w:val="00832144"/>
    <w:rsid w:val="00832631"/>
    <w:rsid w:val="00832668"/>
    <w:rsid w:val="00832BEE"/>
    <w:rsid w:val="00833B9D"/>
    <w:rsid w:val="008345C3"/>
    <w:rsid w:val="0083487E"/>
    <w:rsid w:val="0083490D"/>
    <w:rsid w:val="00834C56"/>
    <w:rsid w:val="00834E6A"/>
    <w:rsid w:val="008351D3"/>
    <w:rsid w:val="00835401"/>
    <w:rsid w:val="008359C5"/>
    <w:rsid w:val="008360A9"/>
    <w:rsid w:val="008368FE"/>
    <w:rsid w:val="00837041"/>
    <w:rsid w:val="008379A1"/>
    <w:rsid w:val="00841075"/>
    <w:rsid w:val="008410B6"/>
    <w:rsid w:val="00841218"/>
    <w:rsid w:val="008415F6"/>
    <w:rsid w:val="008416B9"/>
    <w:rsid w:val="00841DF2"/>
    <w:rsid w:val="00842BA2"/>
    <w:rsid w:val="00842F5F"/>
    <w:rsid w:val="00843539"/>
    <w:rsid w:val="00843F7B"/>
    <w:rsid w:val="00844001"/>
    <w:rsid w:val="008445DD"/>
    <w:rsid w:val="008449C2"/>
    <w:rsid w:val="00845365"/>
    <w:rsid w:val="0084543E"/>
    <w:rsid w:val="00845490"/>
    <w:rsid w:val="0084570D"/>
    <w:rsid w:val="00845C26"/>
    <w:rsid w:val="00845E14"/>
    <w:rsid w:val="0084610A"/>
    <w:rsid w:val="0084621A"/>
    <w:rsid w:val="0084634A"/>
    <w:rsid w:val="00846A6A"/>
    <w:rsid w:val="00847347"/>
    <w:rsid w:val="008475D7"/>
    <w:rsid w:val="00847E37"/>
    <w:rsid w:val="008508B6"/>
    <w:rsid w:val="008508F9"/>
    <w:rsid w:val="008511CB"/>
    <w:rsid w:val="0085281F"/>
    <w:rsid w:val="00852DD4"/>
    <w:rsid w:val="00852E40"/>
    <w:rsid w:val="00852EA3"/>
    <w:rsid w:val="008532B2"/>
    <w:rsid w:val="00853513"/>
    <w:rsid w:val="0085381D"/>
    <w:rsid w:val="008542F4"/>
    <w:rsid w:val="00854659"/>
    <w:rsid w:val="00854704"/>
    <w:rsid w:val="00854981"/>
    <w:rsid w:val="008550D7"/>
    <w:rsid w:val="00855548"/>
    <w:rsid w:val="0085605F"/>
    <w:rsid w:val="008560DA"/>
    <w:rsid w:val="0085623A"/>
    <w:rsid w:val="0085628B"/>
    <w:rsid w:val="0085638E"/>
    <w:rsid w:val="0085695A"/>
    <w:rsid w:val="00856F6D"/>
    <w:rsid w:val="008571D6"/>
    <w:rsid w:val="00861A5F"/>
    <w:rsid w:val="00861D5E"/>
    <w:rsid w:val="00861D83"/>
    <w:rsid w:val="00862587"/>
    <w:rsid w:val="00862625"/>
    <w:rsid w:val="00862638"/>
    <w:rsid w:val="00863368"/>
    <w:rsid w:val="00863E0B"/>
    <w:rsid w:val="00863EF3"/>
    <w:rsid w:val="0086497E"/>
    <w:rsid w:val="00864986"/>
    <w:rsid w:val="00864988"/>
    <w:rsid w:val="00864A94"/>
    <w:rsid w:val="00864EFC"/>
    <w:rsid w:val="00865781"/>
    <w:rsid w:val="00865ACB"/>
    <w:rsid w:val="00865BE3"/>
    <w:rsid w:val="00866240"/>
    <w:rsid w:val="00866E95"/>
    <w:rsid w:val="00867341"/>
    <w:rsid w:val="0086756C"/>
    <w:rsid w:val="008679B3"/>
    <w:rsid w:val="00867B00"/>
    <w:rsid w:val="00867D28"/>
    <w:rsid w:val="00867D4B"/>
    <w:rsid w:val="00870663"/>
    <w:rsid w:val="0087074F"/>
    <w:rsid w:val="008715F5"/>
    <w:rsid w:val="008717AA"/>
    <w:rsid w:val="00871B3A"/>
    <w:rsid w:val="008733D4"/>
    <w:rsid w:val="0087348E"/>
    <w:rsid w:val="0087368B"/>
    <w:rsid w:val="00873942"/>
    <w:rsid w:val="00873EE0"/>
    <w:rsid w:val="008747C9"/>
    <w:rsid w:val="00874BA8"/>
    <w:rsid w:val="00875513"/>
    <w:rsid w:val="00875CBD"/>
    <w:rsid w:val="00875D9C"/>
    <w:rsid w:val="00875E9E"/>
    <w:rsid w:val="00875EC8"/>
    <w:rsid w:val="00875F84"/>
    <w:rsid w:val="008765A7"/>
    <w:rsid w:val="0087754E"/>
    <w:rsid w:val="00877A60"/>
    <w:rsid w:val="00877FAB"/>
    <w:rsid w:val="0088004F"/>
    <w:rsid w:val="00880149"/>
    <w:rsid w:val="0088063C"/>
    <w:rsid w:val="0088084B"/>
    <w:rsid w:val="00880B29"/>
    <w:rsid w:val="00880E34"/>
    <w:rsid w:val="00880EB6"/>
    <w:rsid w:val="0088232A"/>
    <w:rsid w:val="008834F1"/>
    <w:rsid w:val="0088367C"/>
    <w:rsid w:val="008837CC"/>
    <w:rsid w:val="00883CE5"/>
    <w:rsid w:val="00883F49"/>
    <w:rsid w:val="00884A1A"/>
    <w:rsid w:val="00884AE5"/>
    <w:rsid w:val="00884D90"/>
    <w:rsid w:val="00885445"/>
    <w:rsid w:val="00885584"/>
    <w:rsid w:val="008856D6"/>
    <w:rsid w:val="0088583A"/>
    <w:rsid w:val="008859C1"/>
    <w:rsid w:val="00885E53"/>
    <w:rsid w:val="00886254"/>
    <w:rsid w:val="0088637B"/>
    <w:rsid w:val="0088664D"/>
    <w:rsid w:val="008869C4"/>
    <w:rsid w:val="00886D82"/>
    <w:rsid w:val="00886EC0"/>
    <w:rsid w:val="00886FA0"/>
    <w:rsid w:val="00887300"/>
    <w:rsid w:val="00887AC8"/>
    <w:rsid w:val="00887C7C"/>
    <w:rsid w:val="00891472"/>
    <w:rsid w:val="00891C67"/>
    <w:rsid w:val="00892176"/>
    <w:rsid w:val="00892D8A"/>
    <w:rsid w:val="00892EE1"/>
    <w:rsid w:val="0089358F"/>
    <w:rsid w:val="008935E9"/>
    <w:rsid w:val="00893762"/>
    <w:rsid w:val="00893AD2"/>
    <w:rsid w:val="00893F4C"/>
    <w:rsid w:val="00894677"/>
    <w:rsid w:val="0089508D"/>
    <w:rsid w:val="008955F2"/>
    <w:rsid w:val="008957C8"/>
    <w:rsid w:val="00895AC3"/>
    <w:rsid w:val="00895CB5"/>
    <w:rsid w:val="00896932"/>
    <w:rsid w:val="00896E6B"/>
    <w:rsid w:val="00897091"/>
    <w:rsid w:val="008970D1"/>
    <w:rsid w:val="0089751F"/>
    <w:rsid w:val="008A014E"/>
    <w:rsid w:val="008A02CE"/>
    <w:rsid w:val="008A0330"/>
    <w:rsid w:val="008A048D"/>
    <w:rsid w:val="008A0E46"/>
    <w:rsid w:val="008A0F39"/>
    <w:rsid w:val="008A1291"/>
    <w:rsid w:val="008A130A"/>
    <w:rsid w:val="008A1902"/>
    <w:rsid w:val="008A20ED"/>
    <w:rsid w:val="008A370F"/>
    <w:rsid w:val="008A405F"/>
    <w:rsid w:val="008A4922"/>
    <w:rsid w:val="008A55B7"/>
    <w:rsid w:val="008A5BB0"/>
    <w:rsid w:val="008A618C"/>
    <w:rsid w:val="008A6817"/>
    <w:rsid w:val="008A7500"/>
    <w:rsid w:val="008A76A2"/>
    <w:rsid w:val="008B055D"/>
    <w:rsid w:val="008B0889"/>
    <w:rsid w:val="008B1466"/>
    <w:rsid w:val="008B2014"/>
    <w:rsid w:val="008B37A1"/>
    <w:rsid w:val="008B3DD6"/>
    <w:rsid w:val="008B3E0B"/>
    <w:rsid w:val="008B3E5D"/>
    <w:rsid w:val="008B56E4"/>
    <w:rsid w:val="008B57FD"/>
    <w:rsid w:val="008B5C90"/>
    <w:rsid w:val="008B60C5"/>
    <w:rsid w:val="008B6603"/>
    <w:rsid w:val="008B73B1"/>
    <w:rsid w:val="008B74B5"/>
    <w:rsid w:val="008B7E35"/>
    <w:rsid w:val="008C043A"/>
    <w:rsid w:val="008C177D"/>
    <w:rsid w:val="008C1DAE"/>
    <w:rsid w:val="008C21B1"/>
    <w:rsid w:val="008C2490"/>
    <w:rsid w:val="008C31ED"/>
    <w:rsid w:val="008C3437"/>
    <w:rsid w:val="008C3BEE"/>
    <w:rsid w:val="008C3D81"/>
    <w:rsid w:val="008C3FE3"/>
    <w:rsid w:val="008C4244"/>
    <w:rsid w:val="008C446D"/>
    <w:rsid w:val="008C45C2"/>
    <w:rsid w:val="008C45DB"/>
    <w:rsid w:val="008C493A"/>
    <w:rsid w:val="008C4D50"/>
    <w:rsid w:val="008C4E2F"/>
    <w:rsid w:val="008C512A"/>
    <w:rsid w:val="008C5DC6"/>
    <w:rsid w:val="008C6545"/>
    <w:rsid w:val="008C6582"/>
    <w:rsid w:val="008C7104"/>
    <w:rsid w:val="008C71E8"/>
    <w:rsid w:val="008C7274"/>
    <w:rsid w:val="008C73F4"/>
    <w:rsid w:val="008C75F6"/>
    <w:rsid w:val="008C7A1D"/>
    <w:rsid w:val="008C7AD8"/>
    <w:rsid w:val="008D0536"/>
    <w:rsid w:val="008D0843"/>
    <w:rsid w:val="008D1083"/>
    <w:rsid w:val="008D19C6"/>
    <w:rsid w:val="008D1AD5"/>
    <w:rsid w:val="008D1B5E"/>
    <w:rsid w:val="008D21F2"/>
    <w:rsid w:val="008D22D2"/>
    <w:rsid w:val="008D2B0E"/>
    <w:rsid w:val="008D324F"/>
    <w:rsid w:val="008D3BC5"/>
    <w:rsid w:val="008D3E45"/>
    <w:rsid w:val="008D4C6E"/>
    <w:rsid w:val="008D4DD5"/>
    <w:rsid w:val="008D51B1"/>
    <w:rsid w:val="008D541B"/>
    <w:rsid w:val="008D5DC1"/>
    <w:rsid w:val="008D6060"/>
    <w:rsid w:val="008D6227"/>
    <w:rsid w:val="008D69E8"/>
    <w:rsid w:val="008D6CD4"/>
    <w:rsid w:val="008D7C22"/>
    <w:rsid w:val="008E080C"/>
    <w:rsid w:val="008E0A0C"/>
    <w:rsid w:val="008E1410"/>
    <w:rsid w:val="008E1479"/>
    <w:rsid w:val="008E18C0"/>
    <w:rsid w:val="008E2F2A"/>
    <w:rsid w:val="008E3202"/>
    <w:rsid w:val="008E32A9"/>
    <w:rsid w:val="008E3BC3"/>
    <w:rsid w:val="008E4403"/>
    <w:rsid w:val="008E454C"/>
    <w:rsid w:val="008E4C37"/>
    <w:rsid w:val="008E4CC9"/>
    <w:rsid w:val="008E5374"/>
    <w:rsid w:val="008E56B8"/>
    <w:rsid w:val="008E5A5E"/>
    <w:rsid w:val="008E6027"/>
    <w:rsid w:val="008E61CB"/>
    <w:rsid w:val="008E61E8"/>
    <w:rsid w:val="008E66E4"/>
    <w:rsid w:val="008E73A4"/>
    <w:rsid w:val="008E7DA9"/>
    <w:rsid w:val="008F078E"/>
    <w:rsid w:val="008F0BCC"/>
    <w:rsid w:val="008F121B"/>
    <w:rsid w:val="008F1E23"/>
    <w:rsid w:val="008F22FE"/>
    <w:rsid w:val="008F2C45"/>
    <w:rsid w:val="008F2E1D"/>
    <w:rsid w:val="008F2E24"/>
    <w:rsid w:val="008F3968"/>
    <w:rsid w:val="008F3C64"/>
    <w:rsid w:val="008F3E33"/>
    <w:rsid w:val="008F4110"/>
    <w:rsid w:val="008F4113"/>
    <w:rsid w:val="008F42DA"/>
    <w:rsid w:val="008F4F0B"/>
    <w:rsid w:val="008F564E"/>
    <w:rsid w:val="008F5891"/>
    <w:rsid w:val="008F5A32"/>
    <w:rsid w:val="008F5ECC"/>
    <w:rsid w:val="008F6282"/>
    <w:rsid w:val="008F6714"/>
    <w:rsid w:val="008F675C"/>
    <w:rsid w:val="008F6F83"/>
    <w:rsid w:val="008F6FE1"/>
    <w:rsid w:val="008F74BC"/>
    <w:rsid w:val="008F7F36"/>
    <w:rsid w:val="00900662"/>
    <w:rsid w:val="00900ADA"/>
    <w:rsid w:val="0090150B"/>
    <w:rsid w:val="0090220A"/>
    <w:rsid w:val="00902556"/>
    <w:rsid w:val="00902A1B"/>
    <w:rsid w:val="00902B14"/>
    <w:rsid w:val="00902F3F"/>
    <w:rsid w:val="00903896"/>
    <w:rsid w:val="00903AF2"/>
    <w:rsid w:val="00903D19"/>
    <w:rsid w:val="00904423"/>
    <w:rsid w:val="0090442C"/>
    <w:rsid w:val="00904A48"/>
    <w:rsid w:val="00904B64"/>
    <w:rsid w:val="009053C8"/>
    <w:rsid w:val="009056D6"/>
    <w:rsid w:val="009056E6"/>
    <w:rsid w:val="00905F15"/>
    <w:rsid w:val="0090678A"/>
    <w:rsid w:val="00907319"/>
    <w:rsid w:val="009075F2"/>
    <w:rsid w:val="00907C39"/>
    <w:rsid w:val="00907EE9"/>
    <w:rsid w:val="009107A3"/>
    <w:rsid w:val="00911B8E"/>
    <w:rsid w:val="00911D6E"/>
    <w:rsid w:val="00912325"/>
    <w:rsid w:val="0091323F"/>
    <w:rsid w:val="0091359A"/>
    <w:rsid w:val="009135B3"/>
    <w:rsid w:val="009137CA"/>
    <w:rsid w:val="009138AF"/>
    <w:rsid w:val="00914659"/>
    <w:rsid w:val="00914799"/>
    <w:rsid w:val="00915473"/>
    <w:rsid w:val="009158FC"/>
    <w:rsid w:val="00915FBA"/>
    <w:rsid w:val="0091632F"/>
    <w:rsid w:val="00916432"/>
    <w:rsid w:val="00916B6C"/>
    <w:rsid w:val="00916C35"/>
    <w:rsid w:val="0091728E"/>
    <w:rsid w:val="00917610"/>
    <w:rsid w:val="00917A83"/>
    <w:rsid w:val="00917CE7"/>
    <w:rsid w:val="00917E1B"/>
    <w:rsid w:val="00917FE8"/>
    <w:rsid w:val="009202BB"/>
    <w:rsid w:val="00920369"/>
    <w:rsid w:val="009207E6"/>
    <w:rsid w:val="00920AC0"/>
    <w:rsid w:val="00920B6C"/>
    <w:rsid w:val="00920E48"/>
    <w:rsid w:val="0092117E"/>
    <w:rsid w:val="0092190B"/>
    <w:rsid w:val="00921BA0"/>
    <w:rsid w:val="0092246E"/>
    <w:rsid w:val="00922959"/>
    <w:rsid w:val="00922B5A"/>
    <w:rsid w:val="00922DD5"/>
    <w:rsid w:val="0092328F"/>
    <w:rsid w:val="0092397B"/>
    <w:rsid w:val="00923B1F"/>
    <w:rsid w:val="00923C7A"/>
    <w:rsid w:val="00924162"/>
    <w:rsid w:val="00924B15"/>
    <w:rsid w:val="00924F9B"/>
    <w:rsid w:val="00925074"/>
    <w:rsid w:val="009252EB"/>
    <w:rsid w:val="00925C9E"/>
    <w:rsid w:val="0092627E"/>
    <w:rsid w:val="00926612"/>
    <w:rsid w:val="0092667E"/>
    <w:rsid w:val="00926939"/>
    <w:rsid w:val="0092746A"/>
    <w:rsid w:val="009275C3"/>
    <w:rsid w:val="009276BB"/>
    <w:rsid w:val="009277B0"/>
    <w:rsid w:val="00927A6E"/>
    <w:rsid w:val="00927D60"/>
    <w:rsid w:val="00930D8C"/>
    <w:rsid w:val="009312C9"/>
    <w:rsid w:val="0093170C"/>
    <w:rsid w:val="00931A1E"/>
    <w:rsid w:val="00931FA0"/>
    <w:rsid w:val="009324A3"/>
    <w:rsid w:val="00932C68"/>
    <w:rsid w:val="0093325D"/>
    <w:rsid w:val="00933D67"/>
    <w:rsid w:val="009341B8"/>
    <w:rsid w:val="009347BB"/>
    <w:rsid w:val="00934DE8"/>
    <w:rsid w:val="009352C9"/>
    <w:rsid w:val="00935446"/>
    <w:rsid w:val="009354E0"/>
    <w:rsid w:val="0093674A"/>
    <w:rsid w:val="009367D2"/>
    <w:rsid w:val="00937C47"/>
    <w:rsid w:val="00940C24"/>
    <w:rsid w:val="00942477"/>
    <w:rsid w:val="00942634"/>
    <w:rsid w:val="00942925"/>
    <w:rsid w:val="009429A9"/>
    <w:rsid w:val="00942A41"/>
    <w:rsid w:val="00942B21"/>
    <w:rsid w:val="00943B1B"/>
    <w:rsid w:val="00944650"/>
    <w:rsid w:val="00944895"/>
    <w:rsid w:val="00944DC9"/>
    <w:rsid w:val="00945338"/>
    <w:rsid w:val="00945976"/>
    <w:rsid w:val="00946595"/>
    <w:rsid w:val="0094682B"/>
    <w:rsid w:val="00946B4E"/>
    <w:rsid w:val="009470D7"/>
    <w:rsid w:val="00947C82"/>
    <w:rsid w:val="00947D77"/>
    <w:rsid w:val="009500BE"/>
    <w:rsid w:val="009501EC"/>
    <w:rsid w:val="00950DE3"/>
    <w:rsid w:val="0095120F"/>
    <w:rsid w:val="00951313"/>
    <w:rsid w:val="00952651"/>
    <w:rsid w:val="0095275E"/>
    <w:rsid w:val="00952B5A"/>
    <w:rsid w:val="0095306C"/>
    <w:rsid w:val="0095320A"/>
    <w:rsid w:val="00953712"/>
    <w:rsid w:val="00953805"/>
    <w:rsid w:val="00954192"/>
    <w:rsid w:val="00954953"/>
    <w:rsid w:val="00954C5D"/>
    <w:rsid w:val="00954D66"/>
    <w:rsid w:val="00954F89"/>
    <w:rsid w:val="0095532F"/>
    <w:rsid w:val="00955867"/>
    <w:rsid w:val="009566F8"/>
    <w:rsid w:val="00956A8D"/>
    <w:rsid w:val="00956FF1"/>
    <w:rsid w:val="00957002"/>
    <w:rsid w:val="009572C0"/>
    <w:rsid w:val="0095733E"/>
    <w:rsid w:val="0095757F"/>
    <w:rsid w:val="0095781F"/>
    <w:rsid w:val="00957B52"/>
    <w:rsid w:val="00957CDD"/>
    <w:rsid w:val="00957F3A"/>
    <w:rsid w:val="00960355"/>
    <w:rsid w:val="009603AC"/>
    <w:rsid w:val="009603E6"/>
    <w:rsid w:val="009608C3"/>
    <w:rsid w:val="009618CC"/>
    <w:rsid w:val="00961AAF"/>
    <w:rsid w:val="00962073"/>
    <w:rsid w:val="00962112"/>
    <w:rsid w:val="009621B5"/>
    <w:rsid w:val="009621BF"/>
    <w:rsid w:val="00962CB8"/>
    <w:rsid w:val="009636D4"/>
    <w:rsid w:val="00963D60"/>
    <w:rsid w:val="009641C9"/>
    <w:rsid w:val="00964941"/>
    <w:rsid w:val="00964AC2"/>
    <w:rsid w:val="00964E03"/>
    <w:rsid w:val="009650FC"/>
    <w:rsid w:val="00966C6F"/>
    <w:rsid w:val="00966F65"/>
    <w:rsid w:val="00967305"/>
    <w:rsid w:val="00967704"/>
    <w:rsid w:val="009677C9"/>
    <w:rsid w:val="009679F8"/>
    <w:rsid w:val="00967C94"/>
    <w:rsid w:val="00967D47"/>
    <w:rsid w:val="00967DCD"/>
    <w:rsid w:val="00970326"/>
    <w:rsid w:val="0097051E"/>
    <w:rsid w:val="0097053C"/>
    <w:rsid w:val="00970C86"/>
    <w:rsid w:val="00970D5E"/>
    <w:rsid w:val="00970F4A"/>
    <w:rsid w:val="009710B5"/>
    <w:rsid w:val="009711C4"/>
    <w:rsid w:val="00971542"/>
    <w:rsid w:val="00971CD2"/>
    <w:rsid w:val="00972024"/>
    <w:rsid w:val="00972111"/>
    <w:rsid w:val="0097213C"/>
    <w:rsid w:val="009723E3"/>
    <w:rsid w:val="009730F1"/>
    <w:rsid w:val="0097366D"/>
    <w:rsid w:val="009742ED"/>
    <w:rsid w:val="00975081"/>
    <w:rsid w:val="00975630"/>
    <w:rsid w:val="00975B95"/>
    <w:rsid w:val="00975FFD"/>
    <w:rsid w:val="00976706"/>
    <w:rsid w:val="00976CEE"/>
    <w:rsid w:val="0097717D"/>
    <w:rsid w:val="009772AB"/>
    <w:rsid w:val="00977646"/>
    <w:rsid w:val="00977721"/>
    <w:rsid w:val="00977B14"/>
    <w:rsid w:val="00977F22"/>
    <w:rsid w:val="00980E1D"/>
    <w:rsid w:val="00982E69"/>
    <w:rsid w:val="009831D3"/>
    <w:rsid w:val="00983409"/>
    <w:rsid w:val="0098372A"/>
    <w:rsid w:val="00983EDC"/>
    <w:rsid w:val="00983EE2"/>
    <w:rsid w:val="009847D0"/>
    <w:rsid w:val="00984BAE"/>
    <w:rsid w:val="00984F04"/>
    <w:rsid w:val="00985201"/>
    <w:rsid w:val="009852A3"/>
    <w:rsid w:val="00985ACE"/>
    <w:rsid w:val="00985D00"/>
    <w:rsid w:val="00985D1F"/>
    <w:rsid w:val="00985F72"/>
    <w:rsid w:val="009863FF"/>
    <w:rsid w:val="00986A0D"/>
    <w:rsid w:val="00986ED2"/>
    <w:rsid w:val="0098714B"/>
    <w:rsid w:val="00987495"/>
    <w:rsid w:val="0098780C"/>
    <w:rsid w:val="0098791E"/>
    <w:rsid w:val="00987975"/>
    <w:rsid w:val="00987AE1"/>
    <w:rsid w:val="00987B98"/>
    <w:rsid w:val="00987F5F"/>
    <w:rsid w:val="00990214"/>
    <w:rsid w:val="00990938"/>
    <w:rsid w:val="00990F86"/>
    <w:rsid w:val="00991B52"/>
    <w:rsid w:val="00992224"/>
    <w:rsid w:val="00992B42"/>
    <w:rsid w:val="00992CDC"/>
    <w:rsid w:val="00992E92"/>
    <w:rsid w:val="009930F4"/>
    <w:rsid w:val="00993362"/>
    <w:rsid w:val="00993698"/>
    <w:rsid w:val="009936B0"/>
    <w:rsid w:val="00993B01"/>
    <w:rsid w:val="009940BB"/>
    <w:rsid w:val="009946CD"/>
    <w:rsid w:val="009946E6"/>
    <w:rsid w:val="00994A73"/>
    <w:rsid w:val="00994F7D"/>
    <w:rsid w:val="00995271"/>
    <w:rsid w:val="00995562"/>
    <w:rsid w:val="009960BC"/>
    <w:rsid w:val="00996482"/>
    <w:rsid w:val="009966D8"/>
    <w:rsid w:val="009969A2"/>
    <w:rsid w:val="0099702F"/>
    <w:rsid w:val="0099784C"/>
    <w:rsid w:val="00997F86"/>
    <w:rsid w:val="009A08F5"/>
    <w:rsid w:val="009A0D61"/>
    <w:rsid w:val="009A117C"/>
    <w:rsid w:val="009A1AA1"/>
    <w:rsid w:val="009A28A2"/>
    <w:rsid w:val="009A2B8E"/>
    <w:rsid w:val="009A2FD1"/>
    <w:rsid w:val="009A35F1"/>
    <w:rsid w:val="009A3864"/>
    <w:rsid w:val="009A3AA6"/>
    <w:rsid w:val="009A3FD8"/>
    <w:rsid w:val="009A4225"/>
    <w:rsid w:val="009A4660"/>
    <w:rsid w:val="009A491B"/>
    <w:rsid w:val="009A496F"/>
    <w:rsid w:val="009A4A51"/>
    <w:rsid w:val="009A4D66"/>
    <w:rsid w:val="009A5071"/>
    <w:rsid w:val="009A78F2"/>
    <w:rsid w:val="009A7D97"/>
    <w:rsid w:val="009B04B7"/>
    <w:rsid w:val="009B0816"/>
    <w:rsid w:val="009B0907"/>
    <w:rsid w:val="009B0D4E"/>
    <w:rsid w:val="009B119F"/>
    <w:rsid w:val="009B1271"/>
    <w:rsid w:val="009B1B67"/>
    <w:rsid w:val="009B21D3"/>
    <w:rsid w:val="009B2358"/>
    <w:rsid w:val="009B2B15"/>
    <w:rsid w:val="009B2F61"/>
    <w:rsid w:val="009B31E2"/>
    <w:rsid w:val="009B3A8F"/>
    <w:rsid w:val="009B3F84"/>
    <w:rsid w:val="009B406F"/>
    <w:rsid w:val="009B4580"/>
    <w:rsid w:val="009B4F54"/>
    <w:rsid w:val="009B54E9"/>
    <w:rsid w:val="009B554D"/>
    <w:rsid w:val="009B5B06"/>
    <w:rsid w:val="009B5F01"/>
    <w:rsid w:val="009B6793"/>
    <w:rsid w:val="009B6BD3"/>
    <w:rsid w:val="009B7457"/>
    <w:rsid w:val="009B7477"/>
    <w:rsid w:val="009B7BEB"/>
    <w:rsid w:val="009C0E39"/>
    <w:rsid w:val="009C1644"/>
    <w:rsid w:val="009C16FA"/>
    <w:rsid w:val="009C19BA"/>
    <w:rsid w:val="009C2177"/>
    <w:rsid w:val="009C2C58"/>
    <w:rsid w:val="009C361C"/>
    <w:rsid w:val="009C395C"/>
    <w:rsid w:val="009C3A66"/>
    <w:rsid w:val="009C4437"/>
    <w:rsid w:val="009C4704"/>
    <w:rsid w:val="009C495D"/>
    <w:rsid w:val="009C5892"/>
    <w:rsid w:val="009C5A68"/>
    <w:rsid w:val="009C5C93"/>
    <w:rsid w:val="009C5FAF"/>
    <w:rsid w:val="009C7411"/>
    <w:rsid w:val="009D072B"/>
    <w:rsid w:val="009D0BBD"/>
    <w:rsid w:val="009D0BF9"/>
    <w:rsid w:val="009D0D71"/>
    <w:rsid w:val="009D0E19"/>
    <w:rsid w:val="009D1E33"/>
    <w:rsid w:val="009D2612"/>
    <w:rsid w:val="009D2AE8"/>
    <w:rsid w:val="009D2BD7"/>
    <w:rsid w:val="009D30E7"/>
    <w:rsid w:val="009D3CBB"/>
    <w:rsid w:val="009D41C4"/>
    <w:rsid w:val="009D4746"/>
    <w:rsid w:val="009D4B19"/>
    <w:rsid w:val="009D4B91"/>
    <w:rsid w:val="009D4D92"/>
    <w:rsid w:val="009D4E3E"/>
    <w:rsid w:val="009D52FA"/>
    <w:rsid w:val="009D54AE"/>
    <w:rsid w:val="009D576C"/>
    <w:rsid w:val="009D68FA"/>
    <w:rsid w:val="009D6911"/>
    <w:rsid w:val="009D6A66"/>
    <w:rsid w:val="009D6E3F"/>
    <w:rsid w:val="009D74E9"/>
    <w:rsid w:val="009D758B"/>
    <w:rsid w:val="009D7827"/>
    <w:rsid w:val="009D79F4"/>
    <w:rsid w:val="009D7B3D"/>
    <w:rsid w:val="009E06A0"/>
    <w:rsid w:val="009E13A4"/>
    <w:rsid w:val="009E219F"/>
    <w:rsid w:val="009E24A9"/>
    <w:rsid w:val="009E288E"/>
    <w:rsid w:val="009E2E7F"/>
    <w:rsid w:val="009E3268"/>
    <w:rsid w:val="009E3426"/>
    <w:rsid w:val="009E34E6"/>
    <w:rsid w:val="009E3535"/>
    <w:rsid w:val="009E41BF"/>
    <w:rsid w:val="009E49EC"/>
    <w:rsid w:val="009E4A6E"/>
    <w:rsid w:val="009E5754"/>
    <w:rsid w:val="009E5AEC"/>
    <w:rsid w:val="009E61D4"/>
    <w:rsid w:val="009E63CC"/>
    <w:rsid w:val="009E6952"/>
    <w:rsid w:val="009E7330"/>
    <w:rsid w:val="009E73AF"/>
    <w:rsid w:val="009E7F88"/>
    <w:rsid w:val="009F009D"/>
    <w:rsid w:val="009F075B"/>
    <w:rsid w:val="009F0817"/>
    <w:rsid w:val="009F0B86"/>
    <w:rsid w:val="009F1065"/>
    <w:rsid w:val="009F1317"/>
    <w:rsid w:val="009F13A3"/>
    <w:rsid w:val="009F1956"/>
    <w:rsid w:val="009F1ACB"/>
    <w:rsid w:val="009F1B0A"/>
    <w:rsid w:val="009F2114"/>
    <w:rsid w:val="009F2226"/>
    <w:rsid w:val="009F2360"/>
    <w:rsid w:val="009F2B7E"/>
    <w:rsid w:val="009F3610"/>
    <w:rsid w:val="009F3F13"/>
    <w:rsid w:val="009F4350"/>
    <w:rsid w:val="009F4432"/>
    <w:rsid w:val="009F44B5"/>
    <w:rsid w:val="009F48D2"/>
    <w:rsid w:val="009F4A13"/>
    <w:rsid w:val="009F4E05"/>
    <w:rsid w:val="009F4EF0"/>
    <w:rsid w:val="009F4FE2"/>
    <w:rsid w:val="009F67CF"/>
    <w:rsid w:val="009F681C"/>
    <w:rsid w:val="009F72E3"/>
    <w:rsid w:val="009F7475"/>
    <w:rsid w:val="009F7C52"/>
    <w:rsid w:val="009F7CC1"/>
    <w:rsid w:val="00A00BC1"/>
    <w:rsid w:val="00A00DCF"/>
    <w:rsid w:val="00A013C1"/>
    <w:rsid w:val="00A01412"/>
    <w:rsid w:val="00A01B0D"/>
    <w:rsid w:val="00A01D0B"/>
    <w:rsid w:val="00A02773"/>
    <w:rsid w:val="00A02A07"/>
    <w:rsid w:val="00A02F94"/>
    <w:rsid w:val="00A033B5"/>
    <w:rsid w:val="00A03DA8"/>
    <w:rsid w:val="00A044CC"/>
    <w:rsid w:val="00A04837"/>
    <w:rsid w:val="00A04E16"/>
    <w:rsid w:val="00A05BBB"/>
    <w:rsid w:val="00A06C26"/>
    <w:rsid w:val="00A073B6"/>
    <w:rsid w:val="00A07657"/>
    <w:rsid w:val="00A079E4"/>
    <w:rsid w:val="00A079F8"/>
    <w:rsid w:val="00A1000F"/>
    <w:rsid w:val="00A101F0"/>
    <w:rsid w:val="00A1037F"/>
    <w:rsid w:val="00A10883"/>
    <w:rsid w:val="00A10C5A"/>
    <w:rsid w:val="00A11108"/>
    <w:rsid w:val="00A1128E"/>
    <w:rsid w:val="00A11320"/>
    <w:rsid w:val="00A114C0"/>
    <w:rsid w:val="00A11FDB"/>
    <w:rsid w:val="00A12073"/>
    <w:rsid w:val="00A122F2"/>
    <w:rsid w:val="00A124C0"/>
    <w:rsid w:val="00A129D3"/>
    <w:rsid w:val="00A129D4"/>
    <w:rsid w:val="00A13B13"/>
    <w:rsid w:val="00A13C99"/>
    <w:rsid w:val="00A1444F"/>
    <w:rsid w:val="00A14C3D"/>
    <w:rsid w:val="00A15083"/>
    <w:rsid w:val="00A156A7"/>
    <w:rsid w:val="00A15A94"/>
    <w:rsid w:val="00A15D85"/>
    <w:rsid w:val="00A16123"/>
    <w:rsid w:val="00A16229"/>
    <w:rsid w:val="00A1639E"/>
    <w:rsid w:val="00A16BEF"/>
    <w:rsid w:val="00A16F2E"/>
    <w:rsid w:val="00A16FA7"/>
    <w:rsid w:val="00A1730E"/>
    <w:rsid w:val="00A1766B"/>
    <w:rsid w:val="00A179C4"/>
    <w:rsid w:val="00A17E12"/>
    <w:rsid w:val="00A207B1"/>
    <w:rsid w:val="00A209DA"/>
    <w:rsid w:val="00A21E1D"/>
    <w:rsid w:val="00A22496"/>
    <w:rsid w:val="00A22933"/>
    <w:rsid w:val="00A22B8A"/>
    <w:rsid w:val="00A2328A"/>
    <w:rsid w:val="00A2358C"/>
    <w:rsid w:val="00A23FA8"/>
    <w:rsid w:val="00A2424F"/>
    <w:rsid w:val="00A24840"/>
    <w:rsid w:val="00A248BE"/>
    <w:rsid w:val="00A24A19"/>
    <w:rsid w:val="00A24C77"/>
    <w:rsid w:val="00A24F2B"/>
    <w:rsid w:val="00A252E5"/>
    <w:rsid w:val="00A264BC"/>
    <w:rsid w:val="00A265EC"/>
    <w:rsid w:val="00A268FA"/>
    <w:rsid w:val="00A269F6"/>
    <w:rsid w:val="00A26C84"/>
    <w:rsid w:val="00A26FF7"/>
    <w:rsid w:val="00A270C9"/>
    <w:rsid w:val="00A27428"/>
    <w:rsid w:val="00A27D8E"/>
    <w:rsid w:val="00A27DCC"/>
    <w:rsid w:val="00A27FB1"/>
    <w:rsid w:val="00A3079B"/>
    <w:rsid w:val="00A30BC0"/>
    <w:rsid w:val="00A30F30"/>
    <w:rsid w:val="00A31180"/>
    <w:rsid w:val="00A3183B"/>
    <w:rsid w:val="00A31BD5"/>
    <w:rsid w:val="00A31D76"/>
    <w:rsid w:val="00A31E76"/>
    <w:rsid w:val="00A32738"/>
    <w:rsid w:val="00A32A48"/>
    <w:rsid w:val="00A3330F"/>
    <w:rsid w:val="00A3351B"/>
    <w:rsid w:val="00A33A8B"/>
    <w:rsid w:val="00A33EA7"/>
    <w:rsid w:val="00A346A0"/>
    <w:rsid w:val="00A34D5C"/>
    <w:rsid w:val="00A34E58"/>
    <w:rsid w:val="00A34E96"/>
    <w:rsid w:val="00A34FB3"/>
    <w:rsid w:val="00A34FEA"/>
    <w:rsid w:val="00A35216"/>
    <w:rsid w:val="00A35531"/>
    <w:rsid w:val="00A357E0"/>
    <w:rsid w:val="00A35867"/>
    <w:rsid w:val="00A35878"/>
    <w:rsid w:val="00A35987"/>
    <w:rsid w:val="00A36208"/>
    <w:rsid w:val="00A36290"/>
    <w:rsid w:val="00A36A5C"/>
    <w:rsid w:val="00A36B58"/>
    <w:rsid w:val="00A36D64"/>
    <w:rsid w:val="00A37423"/>
    <w:rsid w:val="00A37F9E"/>
    <w:rsid w:val="00A40018"/>
    <w:rsid w:val="00A40674"/>
    <w:rsid w:val="00A40A25"/>
    <w:rsid w:val="00A40B48"/>
    <w:rsid w:val="00A410A3"/>
    <w:rsid w:val="00A41312"/>
    <w:rsid w:val="00A415EB"/>
    <w:rsid w:val="00A4185E"/>
    <w:rsid w:val="00A419D2"/>
    <w:rsid w:val="00A41B1C"/>
    <w:rsid w:val="00A428E2"/>
    <w:rsid w:val="00A438A4"/>
    <w:rsid w:val="00A44090"/>
    <w:rsid w:val="00A44B64"/>
    <w:rsid w:val="00A455F3"/>
    <w:rsid w:val="00A458A8"/>
    <w:rsid w:val="00A45AED"/>
    <w:rsid w:val="00A45B4D"/>
    <w:rsid w:val="00A45EF0"/>
    <w:rsid w:val="00A46318"/>
    <w:rsid w:val="00A463EB"/>
    <w:rsid w:val="00A46460"/>
    <w:rsid w:val="00A46C84"/>
    <w:rsid w:val="00A476E5"/>
    <w:rsid w:val="00A478A9"/>
    <w:rsid w:val="00A478BB"/>
    <w:rsid w:val="00A47AE2"/>
    <w:rsid w:val="00A50411"/>
    <w:rsid w:val="00A5061A"/>
    <w:rsid w:val="00A506BA"/>
    <w:rsid w:val="00A508D7"/>
    <w:rsid w:val="00A50C64"/>
    <w:rsid w:val="00A519D7"/>
    <w:rsid w:val="00A51FAD"/>
    <w:rsid w:val="00A52300"/>
    <w:rsid w:val="00A5231A"/>
    <w:rsid w:val="00A531A1"/>
    <w:rsid w:val="00A532E2"/>
    <w:rsid w:val="00A53915"/>
    <w:rsid w:val="00A53F08"/>
    <w:rsid w:val="00A5441A"/>
    <w:rsid w:val="00A55424"/>
    <w:rsid w:val="00A554F0"/>
    <w:rsid w:val="00A558DA"/>
    <w:rsid w:val="00A559D1"/>
    <w:rsid w:val="00A55E11"/>
    <w:rsid w:val="00A5637A"/>
    <w:rsid w:val="00A5639B"/>
    <w:rsid w:val="00A567F9"/>
    <w:rsid w:val="00A57D0C"/>
    <w:rsid w:val="00A57F32"/>
    <w:rsid w:val="00A608CB"/>
    <w:rsid w:val="00A60AEB"/>
    <w:rsid w:val="00A615A8"/>
    <w:rsid w:val="00A618F0"/>
    <w:rsid w:val="00A61F69"/>
    <w:rsid w:val="00A61F8A"/>
    <w:rsid w:val="00A6245E"/>
    <w:rsid w:val="00A62567"/>
    <w:rsid w:val="00A6280E"/>
    <w:rsid w:val="00A62C89"/>
    <w:rsid w:val="00A63296"/>
    <w:rsid w:val="00A632B4"/>
    <w:rsid w:val="00A63822"/>
    <w:rsid w:val="00A63C9F"/>
    <w:rsid w:val="00A64025"/>
    <w:rsid w:val="00A640B0"/>
    <w:rsid w:val="00A64A69"/>
    <w:rsid w:val="00A64CFA"/>
    <w:rsid w:val="00A6511E"/>
    <w:rsid w:val="00A660A5"/>
    <w:rsid w:val="00A662FD"/>
    <w:rsid w:val="00A6655B"/>
    <w:rsid w:val="00A668DE"/>
    <w:rsid w:val="00A66D30"/>
    <w:rsid w:val="00A70557"/>
    <w:rsid w:val="00A706B1"/>
    <w:rsid w:val="00A709D5"/>
    <w:rsid w:val="00A70C68"/>
    <w:rsid w:val="00A7132E"/>
    <w:rsid w:val="00A71C9C"/>
    <w:rsid w:val="00A71DEE"/>
    <w:rsid w:val="00A71EFA"/>
    <w:rsid w:val="00A72153"/>
    <w:rsid w:val="00A72A14"/>
    <w:rsid w:val="00A72E5C"/>
    <w:rsid w:val="00A72EFC"/>
    <w:rsid w:val="00A72F7A"/>
    <w:rsid w:val="00A73632"/>
    <w:rsid w:val="00A73896"/>
    <w:rsid w:val="00A74279"/>
    <w:rsid w:val="00A742C2"/>
    <w:rsid w:val="00A74E75"/>
    <w:rsid w:val="00A75D16"/>
    <w:rsid w:val="00A7613E"/>
    <w:rsid w:val="00A7650F"/>
    <w:rsid w:val="00A7685E"/>
    <w:rsid w:val="00A76B0E"/>
    <w:rsid w:val="00A76BE2"/>
    <w:rsid w:val="00A76C3A"/>
    <w:rsid w:val="00A775E3"/>
    <w:rsid w:val="00A7764B"/>
    <w:rsid w:val="00A800C9"/>
    <w:rsid w:val="00A804C4"/>
    <w:rsid w:val="00A805C6"/>
    <w:rsid w:val="00A807F9"/>
    <w:rsid w:val="00A8124B"/>
    <w:rsid w:val="00A8147F"/>
    <w:rsid w:val="00A81520"/>
    <w:rsid w:val="00A81B7C"/>
    <w:rsid w:val="00A81C16"/>
    <w:rsid w:val="00A82166"/>
    <w:rsid w:val="00A82C75"/>
    <w:rsid w:val="00A82D2A"/>
    <w:rsid w:val="00A82E05"/>
    <w:rsid w:val="00A832D1"/>
    <w:rsid w:val="00A838EA"/>
    <w:rsid w:val="00A83AF1"/>
    <w:rsid w:val="00A841EF"/>
    <w:rsid w:val="00A84DBD"/>
    <w:rsid w:val="00A85374"/>
    <w:rsid w:val="00A85D84"/>
    <w:rsid w:val="00A85E00"/>
    <w:rsid w:val="00A8693C"/>
    <w:rsid w:val="00A86B02"/>
    <w:rsid w:val="00A86B25"/>
    <w:rsid w:val="00A8763F"/>
    <w:rsid w:val="00A8784A"/>
    <w:rsid w:val="00A87DFC"/>
    <w:rsid w:val="00A87FBE"/>
    <w:rsid w:val="00A90063"/>
    <w:rsid w:val="00A90073"/>
    <w:rsid w:val="00A90951"/>
    <w:rsid w:val="00A910E9"/>
    <w:rsid w:val="00A913D2"/>
    <w:rsid w:val="00A91B18"/>
    <w:rsid w:val="00A922EC"/>
    <w:rsid w:val="00A92918"/>
    <w:rsid w:val="00A92A0B"/>
    <w:rsid w:val="00A934AF"/>
    <w:rsid w:val="00A93858"/>
    <w:rsid w:val="00A93B8D"/>
    <w:rsid w:val="00A9418F"/>
    <w:rsid w:val="00A94238"/>
    <w:rsid w:val="00A94373"/>
    <w:rsid w:val="00A94847"/>
    <w:rsid w:val="00A954A1"/>
    <w:rsid w:val="00A954BA"/>
    <w:rsid w:val="00A95ADD"/>
    <w:rsid w:val="00A95B70"/>
    <w:rsid w:val="00A95C14"/>
    <w:rsid w:val="00A960BE"/>
    <w:rsid w:val="00A9620F"/>
    <w:rsid w:val="00A96419"/>
    <w:rsid w:val="00A9750B"/>
    <w:rsid w:val="00A97A12"/>
    <w:rsid w:val="00AA07B3"/>
    <w:rsid w:val="00AA07C7"/>
    <w:rsid w:val="00AA0C48"/>
    <w:rsid w:val="00AA192D"/>
    <w:rsid w:val="00AA20DD"/>
    <w:rsid w:val="00AA265F"/>
    <w:rsid w:val="00AA31C5"/>
    <w:rsid w:val="00AA436B"/>
    <w:rsid w:val="00AA439C"/>
    <w:rsid w:val="00AA4637"/>
    <w:rsid w:val="00AA48B8"/>
    <w:rsid w:val="00AA51D1"/>
    <w:rsid w:val="00AA51FE"/>
    <w:rsid w:val="00AA575A"/>
    <w:rsid w:val="00AA5D8E"/>
    <w:rsid w:val="00AA60D3"/>
    <w:rsid w:val="00AA6518"/>
    <w:rsid w:val="00AA6F82"/>
    <w:rsid w:val="00AA71F0"/>
    <w:rsid w:val="00AA782E"/>
    <w:rsid w:val="00AB02D8"/>
    <w:rsid w:val="00AB04D4"/>
    <w:rsid w:val="00AB1138"/>
    <w:rsid w:val="00AB1754"/>
    <w:rsid w:val="00AB2F6F"/>
    <w:rsid w:val="00AB3C3A"/>
    <w:rsid w:val="00AB3F8E"/>
    <w:rsid w:val="00AB40DA"/>
    <w:rsid w:val="00AB41F1"/>
    <w:rsid w:val="00AB43F0"/>
    <w:rsid w:val="00AB4B4E"/>
    <w:rsid w:val="00AB5268"/>
    <w:rsid w:val="00AB5297"/>
    <w:rsid w:val="00AB53E9"/>
    <w:rsid w:val="00AB541D"/>
    <w:rsid w:val="00AB5434"/>
    <w:rsid w:val="00AB59AB"/>
    <w:rsid w:val="00AB5A97"/>
    <w:rsid w:val="00AB6A00"/>
    <w:rsid w:val="00AB6C79"/>
    <w:rsid w:val="00AB71F2"/>
    <w:rsid w:val="00AB7372"/>
    <w:rsid w:val="00AB74A7"/>
    <w:rsid w:val="00AB7831"/>
    <w:rsid w:val="00AB7C53"/>
    <w:rsid w:val="00AC09FF"/>
    <w:rsid w:val="00AC0F24"/>
    <w:rsid w:val="00AC1612"/>
    <w:rsid w:val="00AC1C2D"/>
    <w:rsid w:val="00AC24CB"/>
    <w:rsid w:val="00AC2830"/>
    <w:rsid w:val="00AC3909"/>
    <w:rsid w:val="00AC3CB4"/>
    <w:rsid w:val="00AC41B9"/>
    <w:rsid w:val="00AC41FF"/>
    <w:rsid w:val="00AC4E6A"/>
    <w:rsid w:val="00AC4FFB"/>
    <w:rsid w:val="00AC5124"/>
    <w:rsid w:val="00AC5515"/>
    <w:rsid w:val="00AC5661"/>
    <w:rsid w:val="00AC5B9C"/>
    <w:rsid w:val="00AC6059"/>
    <w:rsid w:val="00AC65FF"/>
    <w:rsid w:val="00AC6994"/>
    <w:rsid w:val="00AC6DE7"/>
    <w:rsid w:val="00AC787B"/>
    <w:rsid w:val="00AC7DB1"/>
    <w:rsid w:val="00AD07E2"/>
    <w:rsid w:val="00AD08C3"/>
    <w:rsid w:val="00AD0A77"/>
    <w:rsid w:val="00AD0BCB"/>
    <w:rsid w:val="00AD13F9"/>
    <w:rsid w:val="00AD16B7"/>
    <w:rsid w:val="00AD17FD"/>
    <w:rsid w:val="00AD1B65"/>
    <w:rsid w:val="00AD1C31"/>
    <w:rsid w:val="00AD1DAC"/>
    <w:rsid w:val="00AD2012"/>
    <w:rsid w:val="00AD2533"/>
    <w:rsid w:val="00AD2EA0"/>
    <w:rsid w:val="00AD321E"/>
    <w:rsid w:val="00AD4547"/>
    <w:rsid w:val="00AD5137"/>
    <w:rsid w:val="00AD5755"/>
    <w:rsid w:val="00AD649C"/>
    <w:rsid w:val="00AD727C"/>
    <w:rsid w:val="00AD72A1"/>
    <w:rsid w:val="00AD7A51"/>
    <w:rsid w:val="00AD7C8E"/>
    <w:rsid w:val="00AD7CFE"/>
    <w:rsid w:val="00AD7D2F"/>
    <w:rsid w:val="00AE0154"/>
    <w:rsid w:val="00AE0338"/>
    <w:rsid w:val="00AE168D"/>
    <w:rsid w:val="00AE2B44"/>
    <w:rsid w:val="00AE2E0F"/>
    <w:rsid w:val="00AE3035"/>
    <w:rsid w:val="00AE3D68"/>
    <w:rsid w:val="00AE45A7"/>
    <w:rsid w:val="00AE616B"/>
    <w:rsid w:val="00AE695A"/>
    <w:rsid w:val="00AE70E7"/>
    <w:rsid w:val="00AE75CB"/>
    <w:rsid w:val="00AE7CC5"/>
    <w:rsid w:val="00AE7DCF"/>
    <w:rsid w:val="00AF00D4"/>
    <w:rsid w:val="00AF0AF0"/>
    <w:rsid w:val="00AF0EAF"/>
    <w:rsid w:val="00AF0F7B"/>
    <w:rsid w:val="00AF14A5"/>
    <w:rsid w:val="00AF14B3"/>
    <w:rsid w:val="00AF169F"/>
    <w:rsid w:val="00AF1B7D"/>
    <w:rsid w:val="00AF23F3"/>
    <w:rsid w:val="00AF2689"/>
    <w:rsid w:val="00AF2CBF"/>
    <w:rsid w:val="00AF2DA8"/>
    <w:rsid w:val="00AF30F6"/>
    <w:rsid w:val="00AF3899"/>
    <w:rsid w:val="00AF3A70"/>
    <w:rsid w:val="00AF3C5B"/>
    <w:rsid w:val="00AF4089"/>
    <w:rsid w:val="00AF4215"/>
    <w:rsid w:val="00AF48D5"/>
    <w:rsid w:val="00AF5195"/>
    <w:rsid w:val="00AF59C5"/>
    <w:rsid w:val="00AF5B83"/>
    <w:rsid w:val="00AF5F64"/>
    <w:rsid w:val="00AF64B4"/>
    <w:rsid w:val="00AF667D"/>
    <w:rsid w:val="00AF6765"/>
    <w:rsid w:val="00AF6EDC"/>
    <w:rsid w:val="00AF7227"/>
    <w:rsid w:val="00AF736D"/>
    <w:rsid w:val="00AF76FC"/>
    <w:rsid w:val="00B004A0"/>
    <w:rsid w:val="00B0066E"/>
    <w:rsid w:val="00B00A7E"/>
    <w:rsid w:val="00B010CA"/>
    <w:rsid w:val="00B01471"/>
    <w:rsid w:val="00B01E10"/>
    <w:rsid w:val="00B020C7"/>
    <w:rsid w:val="00B022A4"/>
    <w:rsid w:val="00B02902"/>
    <w:rsid w:val="00B02951"/>
    <w:rsid w:val="00B02B26"/>
    <w:rsid w:val="00B03089"/>
    <w:rsid w:val="00B0344B"/>
    <w:rsid w:val="00B0370E"/>
    <w:rsid w:val="00B03907"/>
    <w:rsid w:val="00B0405C"/>
    <w:rsid w:val="00B04A95"/>
    <w:rsid w:val="00B04D8D"/>
    <w:rsid w:val="00B04E1F"/>
    <w:rsid w:val="00B04EC9"/>
    <w:rsid w:val="00B058D9"/>
    <w:rsid w:val="00B06585"/>
    <w:rsid w:val="00B0660E"/>
    <w:rsid w:val="00B06A83"/>
    <w:rsid w:val="00B06E4E"/>
    <w:rsid w:val="00B071D2"/>
    <w:rsid w:val="00B07488"/>
    <w:rsid w:val="00B076D9"/>
    <w:rsid w:val="00B079D8"/>
    <w:rsid w:val="00B07A02"/>
    <w:rsid w:val="00B07F84"/>
    <w:rsid w:val="00B07FF8"/>
    <w:rsid w:val="00B1015B"/>
    <w:rsid w:val="00B1060C"/>
    <w:rsid w:val="00B107E7"/>
    <w:rsid w:val="00B12179"/>
    <w:rsid w:val="00B12753"/>
    <w:rsid w:val="00B1287D"/>
    <w:rsid w:val="00B12C90"/>
    <w:rsid w:val="00B14081"/>
    <w:rsid w:val="00B1411D"/>
    <w:rsid w:val="00B14259"/>
    <w:rsid w:val="00B14EB6"/>
    <w:rsid w:val="00B153ED"/>
    <w:rsid w:val="00B15431"/>
    <w:rsid w:val="00B159AA"/>
    <w:rsid w:val="00B15B6E"/>
    <w:rsid w:val="00B1613D"/>
    <w:rsid w:val="00B16AD0"/>
    <w:rsid w:val="00B1734E"/>
    <w:rsid w:val="00B176F9"/>
    <w:rsid w:val="00B17A02"/>
    <w:rsid w:val="00B20A3C"/>
    <w:rsid w:val="00B20C5B"/>
    <w:rsid w:val="00B211C5"/>
    <w:rsid w:val="00B215B7"/>
    <w:rsid w:val="00B225E2"/>
    <w:rsid w:val="00B22CD6"/>
    <w:rsid w:val="00B2347F"/>
    <w:rsid w:val="00B23EBC"/>
    <w:rsid w:val="00B24211"/>
    <w:rsid w:val="00B24586"/>
    <w:rsid w:val="00B24E3A"/>
    <w:rsid w:val="00B25653"/>
    <w:rsid w:val="00B25831"/>
    <w:rsid w:val="00B25C63"/>
    <w:rsid w:val="00B26320"/>
    <w:rsid w:val="00B26BBD"/>
    <w:rsid w:val="00B26C9C"/>
    <w:rsid w:val="00B2722B"/>
    <w:rsid w:val="00B27770"/>
    <w:rsid w:val="00B27D07"/>
    <w:rsid w:val="00B3084E"/>
    <w:rsid w:val="00B31665"/>
    <w:rsid w:val="00B31A90"/>
    <w:rsid w:val="00B31B78"/>
    <w:rsid w:val="00B32479"/>
    <w:rsid w:val="00B3324E"/>
    <w:rsid w:val="00B333A3"/>
    <w:rsid w:val="00B33A99"/>
    <w:rsid w:val="00B33EFF"/>
    <w:rsid w:val="00B33F37"/>
    <w:rsid w:val="00B345C0"/>
    <w:rsid w:val="00B347A9"/>
    <w:rsid w:val="00B350A8"/>
    <w:rsid w:val="00B355B2"/>
    <w:rsid w:val="00B3576B"/>
    <w:rsid w:val="00B3608E"/>
    <w:rsid w:val="00B364E2"/>
    <w:rsid w:val="00B36D84"/>
    <w:rsid w:val="00B37BF8"/>
    <w:rsid w:val="00B4028F"/>
    <w:rsid w:val="00B40545"/>
    <w:rsid w:val="00B40964"/>
    <w:rsid w:val="00B40B51"/>
    <w:rsid w:val="00B4124B"/>
    <w:rsid w:val="00B413D8"/>
    <w:rsid w:val="00B42224"/>
    <w:rsid w:val="00B42233"/>
    <w:rsid w:val="00B42A44"/>
    <w:rsid w:val="00B43009"/>
    <w:rsid w:val="00B436FF"/>
    <w:rsid w:val="00B4374A"/>
    <w:rsid w:val="00B43980"/>
    <w:rsid w:val="00B43A90"/>
    <w:rsid w:val="00B4477F"/>
    <w:rsid w:val="00B44A75"/>
    <w:rsid w:val="00B44E3D"/>
    <w:rsid w:val="00B45120"/>
    <w:rsid w:val="00B45AFD"/>
    <w:rsid w:val="00B467B3"/>
    <w:rsid w:val="00B46D2B"/>
    <w:rsid w:val="00B47100"/>
    <w:rsid w:val="00B47178"/>
    <w:rsid w:val="00B4766B"/>
    <w:rsid w:val="00B4771D"/>
    <w:rsid w:val="00B505C2"/>
    <w:rsid w:val="00B51014"/>
    <w:rsid w:val="00B5196A"/>
    <w:rsid w:val="00B51B89"/>
    <w:rsid w:val="00B5467E"/>
    <w:rsid w:val="00B54AF5"/>
    <w:rsid w:val="00B550B1"/>
    <w:rsid w:val="00B555B2"/>
    <w:rsid w:val="00B5574D"/>
    <w:rsid w:val="00B55866"/>
    <w:rsid w:val="00B561A5"/>
    <w:rsid w:val="00B564EA"/>
    <w:rsid w:val="00B56F10"/>
    <w:rsid w:val="00B576D9"/>
    <w:rsid w:val="00B57D02"/>
    <w:rsid w:val="00B60036"/>
    <w:rsid w:val="00B6016E"/>
    <w:rsid w:val="00B610A1"/>
    <w:rsid w:val="00B61343"/>
    <w:rsid w:val="00B6169F"/>
    <w:rsid w:val="00B6198A"/>
    <w:rsid w:val="00B61F9D"/>
    <w:rsid w:val="00B6211B"/>
    <w:rsid w:val="00B62A05"/>
    <w:rsid w:val="00B62AE6"/>
    <w:rsid w:val="00B62D3D"/>
    <w:rsid w:val="00B632DB"/>
    <w:rsid w:val="00B63C2B"/>
    <w:rsid w:val="00B64065"/>
    <w:rsid w:val="00B64620"/>
    <w:rsid w:val="00B64C04"/>
    <w:rsid w:val="00B65005"/>
    <w:rsid w:val="00B650C2"/>
    <w:rsid w:val="00B653B9"/>
    <w:rsid w:val="00B65BF7"/>
    <w:rsid w:val="00B66259"/>
    <w:rsid w:val="00B66554"/>
    <w:rsid w:val="00B6729A"/>
    <w:rsid w:val="00B6746B"/>
    <w:rsid w:val="00B67CDE"/>
    <w:rsid w:val="00B67DC9"/>
    <w:rsid w:val="00B67F35"/>
    <w:rsid w:val="00B67FEA"/>
    <w:rsid w:val="00B70400"/>
    <w:rsid w:val="00B70C01"/>
    <w:rsid w:val="00B7102B"/>
    <w:rsid w:val="00B7170F"/>
    <w:rsid w:val="00B720F1"/>
    <w:rsid w:val="00B72416"/>
    <w:rsid w:val="00B7271D"/>
    <w:rsid w:val="00B72861"/>
    <w:rsid w:val="00B72A0D"/>
    <w:rsid w:val="00B72FCF"/>
    <w:rsid w:val="00B7351D"/>
    <w:rsid w:val="00B73B28"/>
    <w:rsid w:val="00B73C5B"/>
    <w:rsid w:val="00B7450F"/>
    <w:rsid w:val="00B74EE1"/>
    <w:rsid w:val="00B75543"/>
    <w:rsid w:val="00B7582C"/>
    <w:rsid w:val="00B75984"/>
    <w:rsid w:val="00B75AB5"/>
    <w:rsid w:val="00B75FF1"/>
    <w:rsid w:val="00B76149"/>
    <w:rsid w:val="00B762D3"/>
    <w:rsid w:val="00B763AF"/>
    <w:rsid w:val="00B76A07"/>
    <w:rsid w:val="00B76CEC"/>
    <w:rsid w:val="00B76FAB"/>
    <w:rsid w:val="00B77173"/>
    <w:rsid w:val="00B77C85"/>
    <w:rsid w:val="00B806FE"/>
    <w:rsid w:val="00B809EB"/>
    <w:rsid w:val="00B80DD6"/>
    <w:rsid w:val="00B8123C"/>
    <w:rsid w:val="00B81245"/>
    <w:rsid w:val="00B8188B"/>
    <w:rsid w:val="00B818C3"/>
    <w:rsid w:val="00B81AEA"/>
    <w:rsid w:val="00B81B88"/>
    <w:rsid w:val="00B81DF9"/>
    <w:rsid w:val="00B82FE1"/>
    <w:rsid w:val="00B835E3"/>
    <w:rsid w:val="00B838D2"/>
    <w:rsid w:val="00B83937"/>
    <w:rsid w:val="00B84E53"/>
    <w:rsid w:val="00B8590D"/>
    <w:rsid w:val="00B85AD0"/>
    <w:rsid w:val="00B8627C"/>
    <w:rsid w:val="00B86696"/>
    <w:rsid w:val="00B86F13"/>
    <w:rsid w:val="00B87081"/>
    <w:rsid w:val="00B903F2"/>
    <w:rsid w:val="00B90811"/>
    <w:rsid w:val="00B90A29"/>
    <w:rsid w:val="00B91053"/>
    <w:rsid w:val="00B913F6"/>
    <w:rsid w:val="00B919F7"/>
    <w:rsid w:val="00B91E3D"/>
    <w:rsid w:val="00B91F36"/>
    <w:rsid w:val="00B920B3"/>
    <w:rsid w:val="00B920F1"/>
    <w:rsid w:val="00B927E3"/>
    <w:rsid w:val="00B92A65"/>
    <w:rsid w:val="00B92B8F"/>
    <w:rsid w:val="00B93DEC"/>
    <w:rsid w:val="00B94295"/>
    <w:rsid w:val="00B944FC"/>
    <w:rsid w:val="00B9477F"/>
    <w:rsid w:val="00B94D07"/>
    <w:rsid w:val="00B9512B"/>
    <w:rsid w:val="00B95318"/>
    <w:rsid w:val="00B95AE1"/>
    <w:rsid w:val="00B95D22"/>
    <w:rsid w:val="00B95E96"/>
    <w:rsid w:val="00B95FDD"/>
    <w:rsid w:val="00B96827"/>
    <w:rsid w:val="00B9755F"/>
    <w:rsid w:val="00B9799F"/>
    <w:rsid w:val="00B97B52"/>
    <w:rsid w:val="00B97E78"/>
    <w:rsid w:val="00BA045F"/>
    <w:rsid w:val="00BA04E1"/>
    <w:rsid w:val="00BA0B2D"/>
    <w:rsid w:val="00BA0B62"/>
    <w:rsid w:val="00BA113E"/>
    <w:rsid w:val="00BA1742"/>
    <w:rsid w:val="00BA2983"/>
    <w:rsid w:val="00BA2B0D"/>
    <w:rsid w:val="00BA3E03"/>
    <w:rsid w:val="00BA3E2D"/>
    <w:rsid w:val="00BA3EAE"/>
    <w:rsid w:val="00BA416E"/>
    <w:rsid w:val="00BA4784"/>
    <w:rsid w:val="00BA4A12"/>
    <w:rsid w:val="00BA523E"/>
    <w:rsid w:val="00BA524C"/>
    <w:rsid w:val="00BA5614"/>
    <w:rsid w:val="00BA5BED"/>
    <w:rsid w:val="00BA5EFB"/>
    <w:rsid w:val="00BA64E7"/>
    <w:rsid w:val="00BA650D"/>
    <w:rsid w:val="00BA6733"/>
    <w:rsid w:val="00BA6AD0"/>
    <w:rsid w:val="00BA6D04"/>
    <w:rsid w:val="00BA72AC"/>
    <w:rsid w:val="00BA7321"/>
    <w:rsid w:val="00BA761E"/>
    <w:rsid w:val="00BB042D"/>
    <w:rsid w:val="00BB055C"/>
    <w:rsid w:val="00BB075B"/>
    <w:rsid w:val="00BB0897"/>
    <w:rsid w:val="00BB0CB9"/>
    <w:rsid w:val="00BB12BA"/>
    <w:rsid w:val="00BB13FC"/>
    <w:rsid w:val="00BB1433"/>
    <w:rsid w:val="00BB15DC"/>
    <w:rsid w:val="00BB1859"/>
    <w:rsid w:val="00BB1E6E"/>
    <w:rsid w:val="00BB211B"/>
    <w:rsid w:val="00BB230E"/>
    <w:rsid w:val="00BB23C1"/>
    <w:rsid w:val="00BB2FD9"/>
    <w:rsid w:val="00BB3729"/>
    <w:rsid w:val="00BB3B9B"/>
    <w:rsid w:val="00BB45C8"/>
    <w:rsid w:val="00BB4919"/>
    <w:rsid w:val="00BB5C92"/>
    <w:rsid w:val="00BB5CDE"/>
    <w:rsid w:val="00BB5D48"/>
    <w:rsid w:val="00BB5D4D"/>
    <w:rsid w:val="00BB6132"/>
    <w:rsid w:val="00BB632A"/>
    <w:rsid w:val="00BB6AF4"/>
    <w:rsid w:val="00BB78AC"/>
    <w:rsid w:val="00BB7AE0"/>
    <w:rsid w:val="00BC08EB"/>
    <w:rsid w:val="00BC0943"/>
    <w:rsid w:val="00BC0EDE"/>
    <w:rsid w:val="00BC1273"/>
    <w:rsid w:val="00BC165F"/>
    <w:rsid w:val="00BC197D"/>
    <w:rsid w:val="00BC1F5C"/>
    <w:rsid w:val="00BC2883"/>
    <w:rsid w:val="00BC28AE"/>
    <w:rsid w:val="00BC294A"/>
    <w:rsid w:val="00BC2A55"/>
    <w:rsid w:val="00BC317D"/>
    <w:rsid w:val="00BC32A3"/>
    <w:rsid w:val="00BC3BEE"/>
    <w:rsid w:val="00BC3CE1"/>
    <w:rsid w:val="00BC3F62"/>
    <w:rsid w:val="00BC4F9C"/>
    <w:rsid w:val="00BC6D09"/>
    <w:rsid w:val="00BC7816"/>
    <w:rsid w:val="00BC7ADA"/>
    <w:rsid w:val="00BC7C44"/>
    <w:rsid w:val="00BD034B"/>
    <w:rsid w:val="00BD0703"/>
    <w:rsid w:val="00BD0782"/>
    <w:rsid w:val="00BD0995"/>
    <w:rsid w:val="00BD1562"/>
    <w:rsid w:val="00BD16F8"/>
    <w:rsid w:val="00BD18DD"/>
    <w:rsid w:val="00BD199C"/>
    <w:rsid w:val="00BD1A38"/>
    <w:rsid w:val="00BD1B50"/>
    <w:rsid w:val="00BD2389"/>
    <w:rsid w:val="00BD2A92"/>
    <w:rsid w:val="00BD367B"/>
    <w:rsid w:val="00BD3ACC"/>
    <w:rsid w:val="00BD3B25"/>
    <w:rsid w:val="00BD3DD9"/>
    <w:rsid w:val="00BD3EF2"/>
    <w:rsid w:val="00BD4364"/>
    <w:rsid w:val="00BD46CE"/>
    <w:rsid w:val="00BD4F3F"/>
    <w:rsid w:val="00BD570E"/>
    <w:rsid w:val="00BD5759"/>
    <w:rsid w:val="00BD5C6D"/>
    <w:rsid w:val="00BD5D6C"/>
    <w:rsid w:val="00BD6133"/>
    <w:rsid w:val="00BD6604"/>
    <w:rsid w:val="00BD675C"/>
    <w:rsid w:val="00BD6AAA"/>
    <w:rsid w:val="00BD6D1D"/>
    <w:rsid w:val="00BD6FF5"/>
    <w:rsid w:val="00BD7EA1"/>
    <w:rsid w:val="00BD7F16"/>
    <w:rsid w:val="00BD7F30"/>
    <w:rsid w:val="00BE057E"/>
    <w:rsid w:val="00BE0596"/>
    <w:rsid w:val="00BE0A07"/>
    <w:rsid w:val="00BE1DDE"/>
    <w:rsid w:val="00BE30B0"/>
    <w:rsid w:val="00BE3445"/>
    <w:rsid w:val="00BE3485"/>
    <w:rsid w:val="00BE359A"/>
    <w:rsid w:val="00BE401B"/>
    <w:rsid w:val="00BE46B7"/>
    <w:rsid w:val="00BE4737"/>
    <w:rsid w:val="00BE4EFE"/>
    <w:rsid w:val="00BE4F60"/>
    <w:rsid w:val="00BE5294"/>
    <w:rsid w:val="00BE544A"/>
    <w:rsid w:val="00BE5895"/>
    <w:rsid w:val="00BE5DEB"/>
    <w:rsid w:val="00BE782D"/>
    <w:rsid w:val="00BE7900"/>
    <w:rsid w:val="00BE7D9D"/>
    <w:rsid w:val="00BF0272"/>
    <w:rsid w:val="00BF09E3"/>
    <w:rsid w:val="00BF16A9"/>
    <w:rsid w:val="00BF19C0"/>
    <w:rsid w:val="00BF1CD5"/>
    <w:rsid w:val="00BF23B2"/>
    <w:rsid w:val="00BF2849"/>
    <w:rsid w:val="00BF29E2"/>
    <w:rsid w:val="00BF2A24"/>
    <w:rsid w:val="00BF3299"/>
    <w:rsid w:val="00BF352E"/>
    <w:rsid w:val="00BF3618"/>
    <w:rsid w:val="00BF37AC"/>
    <w:rsid w:val="00BF3BC3"/>
    <w:rsid w:val="00BF4233"/>
    <w:rsid w:val="00BF42CB"/>
    <w:rsid w:val="00BF4379"/>
    <w:rsid w:val="00BF46E4"/>
    <w:rsid w:val="00BF4B6F"/>
    <w:rsid w:val="00BF5091"/>
    <w:rsid w:val="00BF52D2"/>
    <w:rsid w:val="00BF6075"/>
    <w:rsid w:val="00BF641D"/>
    <w:rsid w:val="00BF65A8"/>
    <w:rsid w:val="00BF6B77"/>
    <w:rsid w:val="00BF7370"/>
    <w:rsid w:val="00BF7AEC"/>
    <w:rsid w:val="00C0063E"/>
    <w:rsid w:val="00C00BB7"/>
    <w:rsid w:val="00C017C8"/>
    <w:rsid w:val="00C01CBB"/>
    <w:rsid w:val="00C01CD2"/>
    <w:rsid w:val="00C01FF2"/>
    <w:rsid w:val="00C02285"/>
    <w:rsid w:val="00C02BB4"/>
    <w:rsid w:val="00C0333F"/>
    <w:rsid w:val="00C037B0"/>
    <w:rsid w:val="00C0396B"/>
    <w:rsid w:val="00C03A21"/>
    <w:rsid w:val="00C046B8"/>
    <w:rsid w:val="00C05041"/>
    <w:rsid w:val="00C05364"/>
    <w:rsid w:val="00C053CD"/>
    <w:rsid w:val="00C05ED0"/>
    <w:rsid w:val="00C061DC"/>
    <w:rsid w:val="00C066CA"/>
    <w:rsid w:val="00C07521"/>
    <w:rsid w:val="00C077B2"/>
    <w:rsid w:val="00C07D24"/>
    <w:rsid w:val="00C1036F"/>
    <w:rsid w:val="00C104E9"/>
    <w:rsid w:val="00C1090B"/>
    <w:rsid w:val="00C1092C"/>
    <w:rsid w:val="00C10F69"/>
    <w:rsid w:val="00C11497"/>
    <w:rsid w:val="00C11DB4"/>
    <w:rsid w:val="00C127A8"/>
    <w:rsid w:val="00C12A8D"/>
    <w:rsid w:val="00C13301"/>
    <w:rsid w:val="00C13351"/>
    <w:rsid w:val="00C147CE"/>
    <w:rsid w:val="00C15492"/>
    <w:rsid w:val="00C15ABE"/>
    <w:rsid w:val="00C15DC7"/>
    <w:rsid w:val="00C1677F"/>
    <w:rsid w:val="00C16883"/>
    <w:rsid w:val="00C16A7F"/>
    <w:rsid w:val="00C1712A"/>
    <w:rsid w:val="00C17534"/>
    <w:rsid w:val="00C17921"/>
    <w:rsid w:val="00C17C0E"/>
    <w:rsid w:val="00C17E55"/>
    <w:rsid w:val="00C21943"/>
    <w:rsid w:val="00C21E38"/>
    <w:rsid w:val="00C22166"/>
    <w:rsid w:val="00C2265C"/>
    <w:rsid w:val="00C22978"/>
    <w:rsid w:val="00C22FD1"/>
    <w:rsid w:val="00C23324"/>
    <w:rsid w:val="00C23B56"/>
    <w:rsid w:val="00C2494C"/>
    <w:rsid w:val="00C25547"/>
    <w:rsid w:val="00C26203"/>
    <w:rsid w:val="00C2726E"/>
    <w:rsid w:val="00C3042C"/>
    <w:rsid w:val="00C308B4"/>
    <w:rsid w:val="00C30C9F"/>
    <w:rsid w:val="00C31182"/>
    <w:rsid w:val="00C31855"/>
    <w:rsid w:val="00C32069"/>
    <w:rsid w:val="00C3224B"/>
    <w:rsid w:val="00C32559"/>
    <w:rsid w:val="00C32794"/>
    <w:rsid w:val="00C32AE2"/>
    <w:rsid w:val="00C33071"/>
    <w:rsid w:val="00C3350D"/>
    <w:rsid w:val="00C339FC"/>
    <w:rsid w:val="00C3402F"/>
    <w:rsid w:val="00C341F3"/>
    <w:rsid w:val="00C344AB"/>
    <w:rsid w:val="00C34737"/>
    <w:rsid w:val="00C34768"/>
    <w:rsid w:val="00C34E97"/>
    <w:rsid w:val="00C35394"/>
    <w:rsid w:val="00C358DC"/>
    <w:rsid w:val="00C35B94"/>
    <w:rsid w:val="00C364D4"/>
    <w:rsid w:val="00C36B5D"/>
    <w:rsid w:val="00C37046"/>
    <w:rsid w:val="00C375D8"/>
    <w:rsid w:val="00C37678"/>
    <w:rsid w:val="00C37ADE"/>
    <w:rsid w:val="00C37CA6"/>
    <w:rsid w:val="00C37FA3"/>
    <w:rsid w:val="00C402C4"/>
    <w:rsid w:val="00C41178"/>
    <w:rsid w:val="00C4141B"/>
    <w:rsid w:val="00C41522"/>
    <w:rsid w:val="00C42067"/>
    <w:rsid w:val="00C42926"/>
    <w:rsid w:val="00C4321C"/>
    <w:rsid w:val="00C438A9"/>
    <w:rsid w:val="00C43E7E"/>
    <w:rsid w:val="00C440D0"/>
    <w:rsid w:val="00C4410D"/>
    <w:rsid w:val="00C4422D"/>
    <w:rsid w:val="00C44407"/>
    <w:rsid w:val="00C44525"/>
    <w:rsid w:val="00C445D8"/>
    <w:rsid w:val="00C45187"/>
    <w:rsid w:val="00C455DB"/>
    <w:rsid w:val="00C464C6"/>
    <w:rsid w:val="00C46A58"/>
    <w:rsid w:val="00C46CD2"/>
    <w:rsid w:val="00C473E1"/>
    <w:rsid w:val="00C47521"/>
    <w:rsid w:val="00C47A61"/>
    <w:rsid w:val="00C47D6B"/>
    <w:rsid w:val="00C500C8"/>
    <w:rsid w:val="00C50108"/>
    <w:rsid w:val="00C50287"/>
    <w:rsid w:val="00C5033B"/>
    <w:rsid w:val="00C5033C"/>
    <w:rsid w:val="00C50FA0"/>
    <w:rsid w:val="00C51F1E"/>
    <w:rsid w:val="00C52E7A"/>
    <w:rsid w:val="00C53A35"/>
    <w:rsid w:val="00C53B74"/>
    <w:rsid w:val="00C53B93"/>
    <w:rsid w:val="00C53C4E"/>
    <w:rsid w:val="00C545A3"/>
    <w:rsid w:val="00C548BA"/>
    <w:rsid w:val="00C54938"/>
    <w:rsid w:val="00C55309"/>
    <w:rsid w:val="00C55366"/>
    <w:rsid w:val="00C553D0"/>
    <w:rsid w:val="00C56E46"/>
    <w:rsid w:val="00C57A07"/>
    <w:rsid w:val="00C57C8A"/>
    <w:rsid w:val="00C57E1B"/>
    <w:rsid w:val="00C60528"/>
    <w:rsid w:val="00C60568"/>
    <w:rsid w:val="00C60691"/>
    <w:rsid w:val="00C611BD"/>
    <w:rsid w:val="00C611F1"/>
    <w:rsid w:val="00C614BB"/>
    <w:rsid w:val="00C61761"/>
    <w:rsid w:val="00C618B8"/>
    <w:rsid w:val="00C61D7F"/>
    <w:rsid w:val="00C61DDF"/>
    <w:rsid w:val="00C61FA4"/>
    <w:rsid w:val="00C6203B"/>
    <w:rsid w:val="00C62248"/>
    <w:rsid w:val="00C625E7"/>
    <w:rsid w:val="00C62CEF"/>
    <w:rsid w:val="00C62DC1"/>
    <w:rsid w:val="00C62F53"/>
    <w:rsid w:val="00C63CD0"/>
    <w:rsid w:val="00C6425E"/>
    <w:rsid w:val="00C643A9"/>
    <w:rsid w:val="00C65696"/>
    <w:rsid w:val="00C664E3"/>
    <w:rsid w:val="00C665B2"/>
    <w:rsid w:val="00C66777"/>
    <w:rsid w:val="00C66E78"/>
    <w:rsid w:val="00C674D6"/>
    <w:rsid w:val="00C67851"/>
    <w:rsid w:val="00C6793D"/>
    <w:rsid w:val="00C67A04"/>
    <w:rsid w:val="00C67A0C"/>
    <w:rsid w:val="00C67ABC"/>
    <w:rsid w:val="00C67B97"/>
    <w:rsid w:val="00C67B9B"/>
    <w:rsid w:val="00C70DD4"/>
    <w:rsid w:val="00C715D5"/>
    <w:rsid w:val="00C7180E"/>
    <w:rsid w:val="00C719A6"/>
    <w:rsid w:val="00C71A9C"/>
    <w:rsid w:val="00C721B2"/>
    <w:rsid w:val="00C728E5"/>
    <w:rsid w:val="00C746CC"/>
    <w:rsid w:val="00C7496F"/>
    <w:rsid w:val="00C7510D"/>
    <w:rsid w:val="00C755B7"/>
    <w:rsid w:val="00C75936"/>
    <w:rsid w:val="00C75C23"/>
    <w:rsid w:val="00C767EA"/>
    <w:rsid w:val="00C76914"/>
    <w:rsid w:val="00C76FD6"/>
    <w:rsid w:val="00C772B9"/>
    <w:rsid w:val="00C7781D"/>
    <w:rsid w:val="00C77C76"/>
    <w:rsid w:val="00C80265"/>
    <w:rsid w:val="00C80448"/>
    <w:rsid w:val="00C80D26"/>
    <w:rsid w:val="00C80E5B"/>
    <w:rsid w:val="00C81202"/>
    <w:rsid w:val="00C817CF"/>
    <w:rsid w:val="00C81840"/>
    <w:rsid w:val="00C823E7"/>
    <w:rsid w:val="00C828CD"/>
    <w:rsid w:val="00C82B7D"/>
    <w:rsid w:val="00C82F35"/>
    <w:rsid w:val="00C83236"/>
    <w:rsid w:val="00C835ED"/>
    <w:rsid w:val="00C84A33"/>
    <w:rsid w:val="00C84D0B"/>
    <w:rsid w:val="00C851E1"/>
    <w:rsid w:val="00C8526C"/>
    <w:rsid w:val="00C857C1"/>
    <w:rsid w:val="00C85A20"/>
    <w:rsid w:val="00C85B4B"/>
    <w:rsid w:val="00C86233"/>
    <w:rsid w:val="00C86567"/>
    <w:rsid w:val="00C86B46"/>
    <w:rsid w:val="00C86EBE"/>
    <w:rsid w:val="00C87BEC"/>
    <w:rsid w:val="00C87D5A"/>
    <w:rsid w:val="00C90411"/>
    <w:rsid w:val="00C92FFE"/>
    <w:rsid w:val="00C9315C"/>
    <w:rsid w:val="00C93AE5"/>
    <w:rsid w:val="00C93D23"/>
    <w:rsid w:val="00C93DAB"/>
    <w:rsid w:val="00C93DFA"/>
    <w:rsid w:val="00C93E8B"/>
    <w:rsid w:val="00C94D63"/>
    <w:rsid w:val="00C94F5A"/>
    <w:rsid w:val="00C95036"/>
    <w:rsid w:val="00C954FD"/>
    <w:rsid w:val="00C95A64"/>
    <w:rsid w:val="00C9652B"/>
    <w:rsid w:val="00C9678C"/>
    <w:rsid w:val="00C969A5"/>
    <w:rsid w:val="00C96F24"/>
    <w:rsid w:val="00C9729C"/>
    <w:rsid w:val="00C97A2D"/>
    <w:rsid w:val="00C97D8F"/>
    <w:rsid w:val="00CA0739"/>
    <w:rsid w:val="00CA07B5"/>
    <w:rsid w:val="00CA0922"/>
    <w:rsid w:val="00CA09E3"/>
    <w:rsid w:val="00CA0B88"/>
    <w:rsid w:val="00CA0CDB"/>
    <w:rsid w:val="00CA0E90"/>
    <w:rsid w:val="00CA14BF"/>
    <w:rsid w:val="00CA161D"/>
    <w:rsid w:val="00CA1C0A"/>
    <w:rsid w:val="00CA202A"/>
    <w:rsid w:val="00CA38D7"/>
    <w:rsid w:val="00CA3BBA"/>
    <w:rsid w:val="00CA4052"/>
    <w:rsid w:val="00CA4161"/>
    <w:rsid w:val="00CA4523"/>
    <w:rsid w:val="00CA4745"/>
    <w:rsid w:val="00CA48B7"/>
    <w:rsid w:val="00CA497D"/>
    <w:rsid w:val="00CA4CAD"/>
    <w:rsid w:val="00CA4E69"/>
    <w:rsid w:val="00CA5060"/>
    <w:rsid w:val="00CA5287"/>
    <w:rsid w:val="00CA55BC"/>
    <w:rsid w:val="00CA5682"/>
    <w:rsid w:val="00CA5E09"/>
    <w:rsid w:val="00CA5E92"/>
    <w:rsid w:val="00CA6002"/>
    <w:rsid w:val="00CA624F"/>
    <w:rsid w:val="00CA62BD"/>
    <w:rsid w:val="00CA7BBC"/>
    <w:rsid w:val="00CA7CED"/>
    <w:rsid w:val="00CA7D4F"/>
    <w:rsid w:val="00CA7D79"/>
    <w:rsid w:val="00CA7F46"/>
    <w:rsid w:val="00CB0231"/>
    <w:rsid w:val="00CB0A69"/>
    <w:rsid w:val="00CB0FA2"/>
    <w:rsid w:val="00CB135C"/>
    <w:rsid w:val="00CB14F1"/>
    <w:rsid w:val="00CB1706"/>
    <w:rsid w:val="00CB2498"/>
    <w:rsid w:val="00CB2BDD"/>
    <w:rsid w:val="00CB2D48"/>
    <w:rsid w:val="00CB2E19"/>
    <w:rsid w:val="00CB34D8"/>
    <w:rsid w:val="00CB3662"/>
    <w:rsid w:val="00CB41BD"/>
    <w:rsid w:val="00CB4890"/>
    <w:rsid w:val="00CB48E0"/>
    <w:rsid w:val="00CB606C"/>
    <w:rsid w:val="00CB73C2"/>
    <w:rsid w:val="00CB7401"/>
    <w:rsid w:val="00CB74BD"/>
    <w:rsid w:val="00CB7BC2"/>
    <w:rsid w:val="00CB7E26"/>
    <w:rsid w:val="00CC0162"/>
    <w:rsid w:val="00CC0186"/>
    <w:rsid w:val="00CC04D5"/>
    <w:rsid w:val="00CC0548"/>
    <w:rsid w:val="00CC05E3"/>
    <w:rsid w:val="00CC069F"/>
    <w:rsid w:val="00CC09C6"/>
    <w:rsid w:val="00CC1146"/>
    <w:rsid w:val="00CC12D3"/>
    <w:rsid w:val="00CC13BE"/>
    <w:rsid w:val="00CC1D9E"/>
    <w:rsid w:val="00CC212E"/>
    <w:rsid w:val="00CC3FE7"/>
    <w:rsid w:val="00CC452F"/>
    <w:rsid w:val="00CC4689"/>
    <w:rsid w:val="00CC47E3"/>
    <w:rsid w:val="00CC4C13"/>
    <w:rsid w:val="00CC4D3D"/>
    <w:rsid w:val="00CC4FDA"/>
    <w:rsid w:val="00CC54A8"/>
    <w:rsid w:val="00CC584C"/>
    <w:rsid w:val="00CC5875"/>
    <w:rsid w:val="00CC66E6"/>
    <w:rsid w:val="00CC6723"/>
    <w:rsid w:val="00CC672A"/>
    <w:rsid w:val="00CC6E8E"/>
    <w:rsid w:val="00CC7C22"/>
    <w:rsid w:val="00CC7F0C"/>
    <w:rsid w:val="00CD0222"/>
    <w:rsid w:val="00CD043A"/>
    <w:rsid w:val="00CD0582"/>
    <w:rsid w:val="00CD06A8"/>
    <w:rsid w:val="00CD0F00"/>
    <w:rsid w:val="00CD0FF5"/>
    <w:rsid w:val="00CD10D3"/>
    <w:rsid w:val="00CD163A"/>
    <w:rsid w:val="00CD1AAE"/>
    <w:rsid w:val="00CD2212"/>
    <w:rsid w:val="00CD232B"/>
    <w:rsid w:val="00CD2991"/>
    <w:rsid w:val="00CD2BB6"/>
    <w:rsid w:val="00CD3194"/>
    <w:rsid w:val="00CD3332"/>
    <w:rsid w:val="00CD34F9"/>
    <w:rsid w:val="00CD4C1E"/>
    <w:rsid w:val="00CD581D"/>
    <w:rsid w:val="00CD5A7C"/>
    <w:rsid w:val="00CD6E8A"/>
    <w:rsid w:val="00CD6F81"/>
    <w:rsid w:val="00CD728B"/>
    <w:rsid w:val="00CE012A"/>
    <w:rsid w:val="00CE03E6"/>
    <w:rsid w:val="00CE0828"/>
    <w:rsid w:val="00CE0978"/>
    <w:rsid w:val="00CE0C01"/>
    <w:rsid w:val="00CE2A9D"/>
    <w:rsid w:val="00CE2C09"/>
    <w:rsid w:val="00CE3048"/>
    <w:rsid w:val="00CE4201"/>
    <w:rsid w:val="00CE44FA"/>
    <w:rsid w:val="00CE4521"/>
    <w:rsid w:val="00CE4E66"/>
    <w:rsid w:val="00CE4EBA"/>
    <w:rsid w:val="00CE553C"/>
    <w:rsid w:val="00CE5F43"/>
    <w:rsid w:val="00CE617D"/>
    <w:rsid w:val="00CE61C7"/>
    <w:rsid w:val="00CE6573"/>
    <w:rsid w:val="00CE70C4"/>
    <w:rsid w:val="00CE7D50"/>
    <w:rsid w:val="00CF02FA"/>
    <w:rsid w:val="00CF08C2"/>
    <w:rsid w:val="00CF1206"/>
    <w:rsid w:val="00CF1329"/>
    <w:rsid w:val="00CF1740"/>
    <w:rsid w:val="00CF1BAA"/>
    <w:rsid w:val="00CF22FD"/>
    <w:rsid w:val="00CF2545"/>
    <w:rsid w:val="00CF295B"/>
    <w:rsid w:val="00CF30EA"/>
    <w:rsid w:val="00CF3325"/>
    <w:rsid w:val="00CF3336"/>
    <w:rsid w:val="00CF3B13"/>
    <w:rsid w:val="00CF40DE"/>
    <w:rsid w:val="00CF4392"/>
    <w:rsid w:val="00CF44C8"/>
    <w:rsid w:val="00CF4A6D"/>
    <w:rsid w:val="00CF4AF3"/>
    <w:rsid w:val="00CF524F"/>
    <w:rsid w:val="00CF5574"/>
    <w:rsid w:val="00CF55C1"/>
    <w:rsid w:val="00CF56C2"/>
    <w:rsid w:val="00CF64AE"/>
    <w:rsid w:val="00CF64B8"/>
    <w:rsid w:val="00CF656C"/>
    <w:rsid w:val="00CF6979"/>
    <w:rsid w:val="00CF69FC"/>
    <w:rsid w:val="00CF6EDD"/>
    <w:rsid w:val="00CF73F2"/>
    <w:rsid w:val="00D000DA"/>
    <w:rsid w:val="00D004A7"/>
    <w:rsid w:val="00D00A1F"/>
    <w:rsid w:val="00D011E4"/>
    <w:rsid w:val="00D012C7"/>
    <w:rsid w:val="00D01637"/>
    <w:rsid w:val="00D017D5"/>
    <w:rsid w:val="00D02041"/>
    <w:rsid w:val="00D0204E"/>
    <w:rsid w:val="00D023BC"/>
    <w:rsid w:val="00D024D8"/>
    <w:rsid w:val="00D025C1"/>
    <w:rsid w:val="00D02F6E"/>
    <w:rsid w:val="00D03251"/>
    <w:rsid w:val="00D035BD"/>
    <w:rsid w:val="00D03656"/>
    <w:rsid w:val="00D04F7C"/>
    <w:rsid w:val="00D0513B"/>
    <w:rsid w:val="00D051FA"/>
    <w:rsid w:val="00D05D9C"/>
    <w:rsid w:val="00D0631F"/>
    <w:rsid w:val="00D06625"/>
    <w:rsid w:val="00D07163"/>
    <w:rsid w:val="00D0721A"/>
    <w:rsid w:val="00D07BC2"/>
    <w:rsid w:val="00D07E9D"/>
    <w:rsid w:val="00D102E5"/>
    <w:rsid w:val="00D10805"/>
    <w:rsid w:val="00D10A78"/>
    <w:rsid w:val="00D11776"/>
    <w:rsid w:val="00D11D1E"/>
    <w:rsid w:val="00D11EBB"/>
    <w:rsid w:val="00D1226F"/>
    <w:rsid w:val="00D12C60"/>
    <w:rsid w:val="00D13782"/>
    <w:rsid w:val="00D13965"/>
    <w:rsid w:val="00D13A5D"/>
    <w:rsid w:val="00D14BCA"/>
    <w:rsid w:val="00D14E87"/>
    <w:rsid w:val="00D15631"/>
    <w:rsid w:val="00D1575E"/>
    <w:rsid w:val="00D15902"/>
    <w:rsid w:val="00D1599A"/>
    <w:rsid w:val="00D15AF1"/>
    <w:rsid w:val="00D15F77"/>
    <w:rsid w:val="00D163DE"/>
    <w:rsid w:val="00D166DD"/>
    <w:rsid w:val="00D16A78"/>
    <w:rsid w:val="00D16EAC"/>
    <w:rsid w:val="00D16F6B"/>
    <w:rsid w:val="00D17222"/>
    <w:rsid w:val="00D20406"/>
    <w:rsid w:val="00D209AA"/>
    <w:rsid w:val="00D213E4"/>
    <w:rsid w:val="00D21471"/>
    <w:rsid w:val="00D22F15"/>
    <w:rsid w:val="00D230B6"/>
    <w:rsid w:val="00D232FA"/>
    <w:rsid w:val="00D2340C"/>
    <w:rsid w:val="00D2451D"/>
    <w:rsid w:val="00D2459E"/>
    <w:rsid w:val="00D24AF0"/>
    <w:rsid w:val="00D24EE8"/>
    <w:rsid w:val="00D2507E"/>
    <w:rsid w:val="00D2512E"/>
    <w:rsid w:val="00D25BE0"/>
    <w:rsid w:val="00D25C1A"/>
    <w:rsid w:val="00D26497"/>
    <w:rsid w:val="00D26A0D"/>
    <w:rsid w:val="00D26A92"/>
    <w:rsid w:val="00D272CF"/>
    <w:rsid w:val="00D27CE2"/>
    <w:rsid w:val="00D30354"/>
    <w:rsid w:val="00D30FAC"/>
    <w:rsid w:val="00D31FEE"/>
    <w:rsid w:val="00D32A4C"/>
    <w:rsid w:val="00D32ACD"/>
    <w:rsid w:val="00D333EC"/>
    <w:rsid w:val="00D335AE"/>
    <w:rsid w:val="00D3455C"/>
    <w:rsid w:val="00D34890"/>
    <w:rsid w:val="00D3539C"/>
    <w:rsid w:val="00D35AD7"/>
    <w:rsid w:val="00D36541"/>
    <w:rsid w:val="00D36C1E"/>
    <w:rsid w:val="00D374AE"/>
    <w:rsid w:val="00D40232"/>
    <w:rsid w:val="00D404C5"/>
    <w:rsid w:val="00D407B6"/>
    <w:rsid w:val="00D412E6"/>
    <w:rsid w:val="00D41766"/>
    <w:rsid w:val="00D42232"/>
    <w:rsid w:val="00D42686"/>
    <w:rsid w:val="00D428E1"/>
    <w:rsid w:val="00D428E8"/>
    <w:rsid w:val="00D42EF4"/>
    <w:rsid w:val="00D42FBB"/>
    <w:rsid w:val="00D431F8"/>
    <w:rsid w:val="00D432D1"/>
    <w:rsid w:val="00D432F3"/>
    <w:rsid w:val="00D43417"/>
    <w:rsid w:val="00D438BE"/>
    <w:rsid w:val="00D43DF6"/>
    <w:rsid w:val="00D43EC0"/>
    <w:rsid w:val="00D44AB0"/>
    <w:rsid w:val="00D44E74"/>
    <w:rsid w:val="00D45417"/>
    <w:rsid w:val="00D45B8A"/>
    <w:rsid w:val="00D468C1"/>
    <w:rsid w:val="00D46ACB"/>
    <w:rsid w:val="00D46B84"/>
    <w:rsid w:val="00D47341"/>
    <w:rsid w:val="00D47AB9"/>
    <w:rsid w:val="00D47F2C"/>
    <w:rsid w:val="00D51119"/>
    <w:rsid w:val="00D51523"/>
    <w:rsid w:val="00D515EE"/>
    <w:rsid w:val="00D5190A"/>
    <w:rsid w:val="00D51D28"/>
    <w:rsid w:val="00D52168"/>
    <w:rsid w:val="00D523E2"/>
    <w:rsid w:val="00D524AA"/>
    <w:rsid w:val="00D52F1C"/>
    <w:rsid w:val="00D53025"/>
    <w:rsid w:val="00D533AC"/>
    <w:rsid w:val="00D53A0B"/>
    <w:rsid w:val="00D53A37"/>
    <w:rsid w:val="00D54042"/>
    <w:rsid w:val="00D547AD"/>
    <w:rsid w:val="00D552A6"/>
    <w:rsid w:val="00D55790"/>
    <w:rsid w:val="00D55A41"/>
    <w:rsid w:val="00D560C6"/>
    <w:rsid w:val="00D5624F"/>
    <w:rsid w:val="00D566F1"/>
    <w:rsid w:val="00D56A46"/>
    <w:rsid w:val="00D60102"/>
    <w:rsid w:val="00D60146"/>
    <w:rsid w:val="00D603B2"/>
    <w:rsid w:val="00D60430"/>
    <w:rsid w:val="00D60517"/>
    <w:rsid w:val="00D60BB6"/>
    <w:rsid w:val="00D612E3"/>
    <w:rsid w:val="00D61508"/>
    <w:rsid w:val="00D6180D"/>
    <w:rsid w:val="00D62943"/>
    <w:rsid w:val="00D62B50"/>
    <w:rsid w:val="00D63BB1"/>
    <w:rsid w:val="00D63E2C"/>
    <w:rsid w:val="00D63F11"/>
    <w:rsid w:val="00D64154"/>
    <w:rsid w:val="00D648EC"/>
    <w:rsid w:val="00D64F0A"/>
    <w:rsid w:val="00D652A0"/>
    <w:rsid w:val="00D65488"/>
    <w:rsid w:val="00D654AA"/>
    <w:rsid w:val="00D65E54"/>
    <w:rsid w:val="00D65F03"/>
    <w:rsid w:val="00D66C0D"/>
    <w:rsid w:val="00D66C59"/>
    <w:rsid w:val="00D67211"/>
    <w:rsid w:val="00D67361"/>
    <w:rsid w:val="00D67738"/>
    <w:rsid w:val="00D67B72"/>
    <w:rsid w:val="00D67C31"/>
    <w:rsid w:val="00D70246"/>
    <w:rsid w:val="00D7028A"/>
    <w:rsid w:val="00D70347"/>
    <w:rsid w:val="00D70C73"/>
    <w:rsid w:val="00D70C8A"/>
    <w:rsid w:val="00D70F08"/>
    <w:rsid w:val="00D71354"/>
    <w:rsid w:val="00D71A20"/>
    <w:rsid w:val="00D71DF4"/>
    <w:rsid w:val="00D72090"/>
    <w:rsid w:val="00D72EB0"/>
    <w:rsid w:val="00D72F5C"/>
    <w:rsid w:val="00D73774"/>
    <w:rsid w:val="00D739AC"/>
    <w:rsid w:val="00D74D39"/>
    <w:rsid w:val="00D74D91"/>
    <w:rsid w:val="00D74E2B"/>
    <w:rsid w:val="00D74F7B"/>
    <w:rsid w:val="00D752AC"/>
    <w:rsid w:val="00D7549A"/>
    <w:rsid w:val="00D754FD"/>
    <w:rsid w:val="00D75790"/>
    <w:rsid w:val="00D757FC"/>
    <w:rsid w:val="00D759D8"/>
    <w:rsid w:val="00D75EDD"/>
    <w:rsid w:val="00D76095"/>
    <w:rsid w:val="00D771BB"/>
    <w:rsid w:val="00D772E9"/>
    <w:rsid w:val="00D77576"/>
    <w:rsid w:val="00D77B75"/>
    <w:rsid w:val="00D77C97"/>
    <w:rsid w:val="00D80BC5"/>
    <w:rsid w:val="00D80C21"/>
    <w:rsid w:val="00D8126E"/>
    <w:rsid w:val="00D812FC"/>
    <w:rsid w:val="00D81389"/>
    <w:rsid w:val="00D81453"/>
    <w:rsid w:val="00D817AF"/>
    <w:rsid w:val="00D817FB"/>
    <w:rsid w:val="00D81955"/>
    <w:rsid w:val="00D81FE2"/>
    <w:rsid w:val="00D8269E"/>
    <w:rsid w:val="00D82CBE"/>
    <w:rsid w:val="00D83316"/>
    <w:rsid w:val="00D83944"/>
    <w:rsid w:val="00D83A65"/>
    <w:rsid w:val="00D83BA8"/>
    <w:rsid w:val="00D83CC1"/>
    <w:rsid w:val="00D840E0"/>
    <w:rsid w:val="00D84E47"/>
    <w:rsid w:val="00D8535B"/>
    <w:rsid w:val="00D855D0"/>
    <w:rsid w:val="00D857A7"/>
    <w:rsid w:val="00D85DB4"/>
    <w:rsid w:val="00D85FCE"/>
    <w:rsid w:val="00D861F6"/>
    <w:rsid w:val="00D86205"/>
    <w:rsid w:val="00D869A3"/>
    <w:rsid w:val="00D86B17"/>
    <w:rsid w:val="00D86B98"/>
    <w:rsid w:val="00D87307"/>
    <w:rsid w:val="00D877E4"/>
    <w:rsid w:val="00D879F7"/>
    <w:rsid w:val="00D87E0B"/>
    <w:rsid w:val="00D87E35"/>
    <w:rsid w:val="00D87EAC"/>
    <w:rsid w:val="00D87EDE"/>
    <w:rsid w:val="00D9026C"/>
    <w:rsid w:val="00D9052E"/>
    <w:rsid w:val="00D90801"/>
    <w:rsid w:val="00D914AF"/>
    <w:rsid w:val="00D91DA4"/>
    <w:rsid w:val="00D91DE1"/>
    <w:rsid w:val="00D925D1"/>
    <w:rsid w:val="00D92B8A"/>
    <w:rsid w:val="00D92FD1"/>
    <w:rsid w:val="00D9329D"/>
    <w:rsid w:val="00D93D88"/>
    <w:rsid w:val="00D94470"/>
    <w:rsid w:val="00D951FB"/>
    <w:rsid w:val="00D95610"/>
    <w:rsid w:val="00D9572F"/>
    <w:rsid w:val="00D95861"/>
    <w:rsid w:val="00D963B1"/>
    <w:rsid w:val="00D96D5B"/>
    <w:rsid w:val="00D96F37"/>
    <w:rsid w:val="00D9702E"/>
    <w:rsid w:val="00D972AA"/>
    <w:rsid w:val="00D974A2"/>
    <w:rsid w:val="00D979B6"/>
    <w:rsid w:val="00D97A5F"/>
    <w:rsid w:val="00D97F1D"/>
    <w:rsid w:val="00DA0A2B"/>
    <w:rsid w:val="00DA0F2E"/>
    <w:rsid w:val="00DA1251"/>
    <w:rsid w:val="00DA1846"/>
    <w:rsid w:val="00DA1CF6"/>
    <w:rsid w:val="00DA1CF8"/>
    <w:rsid w:val="00DA219F"/>
    <w:rsid w:val="00DA26BD"/>
    <w:rsid w:val="00DA2883"/>
    <w:rsid w:val="00DA3079"/>
    <w:rsid w:val="00DA3180"/>
    <w:rsid w:val="00DA3E15"/>
    <w:rsid w:val="00DA414A"/>
    <w:rsid w:val="00DA4CA9"/>
    <w:rsid w:val="00DA4CC2"/>
    <w:rsid w:val="00DA5954"/>
    <w:rsid w:val="00DA5DC2"/>
    <w:rsid w:val="00DA5FC4"/>
    <w:rsid w:val="00DA64C0"/>
    <w:rsid w:val="00DA6C8F"/>
    <w:rsid w:val="00DA6F7D"/>
    <w:rsid w:val="00DA74B3"/>
    <w:rsid w:val="00DA7584"/>
    <w:rsid w:val="00DA7B03"/>
    <w:rsid w:val="00DA7C2D"/>
    <w:rsid w:val="00DB04EF"/>
    <w:rsid w:val="00DB0BF0"/>
    <w:rsid w:val="00DB1078"/>
    <w:rsid w:val="00DB12C6"/>
    <w:rsid w:val="00DB132A"/>
    <w:rsid w:val="00DB1423"/>
    <w:rsid w:val="00DB185A"/>
    <w:rsid w:val="00DB1C66"/>
    <w:rsid w:val="00DB208A"/>
    <w:rsid w:val="00DB2378"/>
    <w:rsid w:val="00DB2A59"/>
    <w:rsid w:val="00DB3087"/>
    <w:rsid w:val="00DB336F"/>
    <w:rsid w:val="00DB39B1"/>
    <w:rsid w:val="00DB39F6"/>
    <w:rsid w:val="00DB493E"/>
    <w:rsid w:val="00DB4BE8"/>
    <w:rsid w:val="00DB4FA7"/>
    <w:rsid w:val="00DB54B3"/>
    <w:rsid w:val="00DB54D9"/>
    <w:rsid w:val="00DB5A34"/>
    <w:rsid w:val="00DB5A7E"/>
    <w:rsid w:val="00DB5DE0"/>
    <w:rsid w:val="00DB658A"/>
    <w:rsid w:val="00DB7439"/>
    <w:rsid w:val="00DB7C5B"/>
    <w:rsid w:val="00DB7C85"/>
    <w:rsid w:val="00DC08BE"/>
    <w:rsid w:val="00DC1697"/>
    <w:rsid w:val="00DC1882"/>
    <w:rsid w:val="00DC1930"/>
    <w:rsid w:val="00DC26A3"/>
    <w:rsid w:val="00DC4B46"/>
    <w:rsid w:val="00DC4F69"/>
    <w:rsid w:val="00DC5602"/>
    <w:rsid w:val="00DC5C8D"/>
    <w:rsid w:val="00DC614A"/>
    <w:rsid w:val="00DC724B"/>
    <w:rsid w:val="00DC7728"/>
    <w:rsid w:val="00DC77FB"/>
    <w:rsid w:val="00DC7AC2"/>
    <w:rsid w:val="00DC7AD3"/>
    <w:rsid w:val="00DC7D35"/>
    <w:rsid w:val="00DD09C7"/>
    <w:rsid w:val="00DD0C42"/>
    <w:rsid w:val="00DD1696"/>
    <w:rsid w:val="00DD199B"/>
    <w:rsid w:val="00DD2137"/>
    <w:rsid w:val="00DD2138"/>
    <w:rsid w:val="00DD2152"/>
    <w:rsid w:val="00DD23CA"/>
    <w:rsid w:val="00DD2A8B"/>
    <w:rsid w:val="00DD2D9D"/>
    <w:rsid w:val="00DD2DE1"/>
    <w:rsid w:val="00DD3CF1"/>
    <w:rsid w:val="00DD4298"/>
    <w:rsid w:val="00DD429C"/>
    <w:rsid w:val="00DD45D8"/>
    <w:rsid w:val="00DD46BC"/>
    <w:rsid w:val="00DD488F"/>
    <w:rsid w:val="00DD51F7"/>
    <w:rsid w:val="00DD57E3"/>
    <w:rsid w:val="00DD5DFC"/>
    <w:rsid w:val="00DD6073"/>
    <w:rsid w:val="00DD6805"/>
    <w:rsid w:val="00DD69B0"/>
    <w:rsid w:val="00DD6AD7"/>
    <w:rsid w:val="00DD6DCE"/>
    <w:rsid w:val="00DD6DDB"/>
    <w:rsid w:val="00DD7342"/>
    <w:rsid w:val="00DD7AE5"/>
    <w:rsid w:val="00DE0911"/>
    <w:rsid w:val="00DE0EB9"/>
    <w:rsid w:val="00DE1140"/>
    <w:rsid w:val="00DE12B0"/>
    <w:rsid w:val="00DE16A4"/>
    <w:rsid w:val="00DE1A2C"/>
    <w:rsid w:val="00DE1AF8"/>
    <w:rsid w:val="00DE1B10"/>
    <w:rsid w:val="00DE1EB5"/>
    <w:rsid w:val="00DE208D"/>
    <w:rsid w:val="00DE28EC"/>
    <w:rsid w:val="00DE2CD5"/>
    <w:rsid w:val="00DE2D73"/>
    <w:rsid w:val="00DE3B7E"/>
    <w:rsid w:val="00DE3CF1"/>
    <w:rsid w:val="00DE40E6"/>
    <w:rsid w:val="00DE43C6"/>
    <w:rsid w:val="00DE4650"/>
    <w:rsid w:val="00DE465F"/>
    <w:rsid w:val="00DE46A2"/>
    <w:rsid w:val="00DE4D6B"/>
    <w:rsid w:val="00DE5839"/>
    <w:rsid w:val="00DE5CDE"/>
    <w:rsid w:val="00DE5FD8"/>
    <w:rsid w:val="00DE61B3"/>
    <w:rsid w:val="00DE6251"/>
    <w:rsid w:val="00DE640C"/>
    <w:rsid w:val="00DE6639"/>
    <w:rsid w:val="00DE69A9"/>
    <w:rsid w:val="00DE6EB6"/>
    <w:rsid w:val="00DE7568"/>
    <w:rsid w:val="00DE771E"/>
    <w:rsid w:val="00DE7A26"/>
    <w:rsid w:val="00DE7C96"/>
    <w:rsid w:val="00DF0B31"/>
    <w:rsid w:val="00DF0C61"/>
    <w:rsid w:val="00DF0CF1"/>
    <w:rsid w:val="00DF12B3"/>
    <w:rsid w:val="00DF2B8E"/>
    <w:rsid w:val="00DF2F9B"/>
    <w:rsid w:val="00DF329E"/>
    <w:rsid w:val="00DF3B23"/>
    <w:rsid w:val="00DF5BC7"/>
    <w:rsid w:val="00DF6864"/>
    <w:rsid w:val="00DF6EC8"/>
    <w:rsid w:val="00DF7274"/>
    <w:rsid w:val="00DF7CB6"/>
    <w:rsid w:val="00DF7E30"/>
    <w:rsid w:val="00DF7FE0"/>
    <w:rsid w:val="00E00A95"/>
    <w:rsid w:val="00E00C9C"/>
    <w:rsid w:val="00E00E7C"/>
    <w:rsid w:val="00E0117C"/>
    <w:rsid w:val="00E017DB"/>
    <w:rsid w:val="00E01861"/>
    <w:rsid w:val="00E01B35"/>
    <w:rsid w:val="00E01BE4"/>
    <w:rsid w:val="00E01DB9"/>
    <w:rsid w:val="00E01F6E"/>
    <w:rsid w:val="00E022BF"/>
    <w:rsid w:val="00E023D4"/>
    <w:rsid w:val="00E029C7"/>
    <w:rsid w:val="00E02D24"/>
    <w:rsid w:val="00E02E5D"/>
    <w:rsid w:val="00E030FB"/>
    <w:rsid w:val="00E0339F"/>
    <w:rsid w:val="00E03895"/>
    <w:rsid w:val="00E03C75"/>
    <w:rsid w:val="00E0400B"/>
    <w:rsid w:val="00E0481C"/>
    <w:rsid w:val="00E0491C"/>
    <w:rsid w:val="00E059C2"/>
    <w:rsid w:val="00E05C73"/>
    <w:rsid w:val="00E0606A"/>
    <w:rsid w:val="00E063BD"/>
    <w:rsid w:val="00E068AC"/>
    <w:rsid w:val="00E06E60"/>
    <w:rsid w:val="00E076BC"/>
    <w:rsid w:val="00E079E3"/>
    <w:rsid w:val="00E07C40"/>
    <w:rsid w:val="00E106BB"/>
    <w:rsid w:val="00E1074D"/>
    <w:rsid w:val="00E107B0"/>
    <w:rsid w:val="00E11273"/>
    <w:rsid w:val="00E11AAD"/>
    <w:rsid w:val="00E11E45"/>
    <w:rsid w:val="00E11E50"/>
    <w:rsid w:val="00E11FEF"/>
    <w:rsid w:val="00E120E9"/>
    <w:rsid w:val="00E12161"/>
    <w:rsid w:val="00E12518"/>
    <w:rsid w:val="00E12575"/>
    <w:rsid w:val="00E1266E"/>
    <w:rsid w:val="00E12991"/>
    <w:rsid w:val="00E13309"/>
    <w:rsid w:val="00E13B69"/>
    <w:rsid w:val="00E146C1"/>
    <w:rsid w:val="00E14F4B"/>
    <w:rsid w:val="00E1508B"/>
    <w:rsid w:val="00E15548"/>
    <w:rsid w:val="00E1554E"/>
    <w:rsid w:val="00E15743"/>
    <w:rsid w:val="00E15CB1"/>
    <w:rsid w:val="00E15F91"/>
    <w:rsid w:val="00E16CF8"/>
    <w:rsid w:val="00E17346"/>
    <w:rsid w:val="00E17503"/>
    <w:rsid w:val="00E17719"/>
    <w:rsid w:val="00E17F6D"/>
    <w:rsid w:val="00E20378"/>
    <w:rsid w:val="00E20410"/>
    <w:rsid w:val="00E2057E"/>
    <w:rsid w:val="00E20A6A"/>
    <w:rsid w:val="00E212D5"/>
    <w:rsid w:val="00E219FF"/>
    <w:rsid w:val="00E221B5"/>
    <w:rsid w:val="00E22478"/>
    <w:rsid w:val="00E22792"/>
    <w:rsid w:val="00E22A39"/>
    <w:rsid w:val="00E22F1D"/>
    <w:rsid w:val="00E235AA"/>
    <w:rsid w:val="00E23A4F"/>
    <w:rsid w:val="00E2401D"/>
    <w:rsid w:val="00E2419C"/>
    <w:rsid w:val="00E245DE"/>
    <w:rsid w:val="00E24FAE"/>
    <w:rsid w:val="00E254C0"/>
    <w:rsid w:val="00E2560B"/>
    <w:rsid w:val="00E26679"/>
    <w:rsid w:val="00E26BEE"/>
    <w:rsid w:val="00E27515"/>
    <w:rsid w:val="00E2759C"/>
    <w:rsid w:val="00E27917"/>
    <w:rsid w:val="00E27BF6"/>
    <w:rsid w:val="00E302AD"/>
    <w:rsid w:val="00E3040D"/>
    <w:rsid w:val="00E308D0"/>
    <w:rsid w:val="00E30947"/>
    <w:rsid w:val="00E30D4D"/>
    <w:rsid w:val="00E315FD"/>
    <w:rsid w:val="00E31EB2"/>
    <w:rsid w:val="00E327E3"/>
    <w:rsid w:val="00E32ACD"/>
    <w:rsid w:val="00E334A3"/>
    <w:rsid w:val="00E335E1"/>
    <w:rsid w:val="00E34C4C"/>
    <w:rsid w:val="00E34F1C"/>
    <w:rsid w:val="00E35099"/>
    <w:rsid w:val="00E35B21"/>
    <w:rsid w:val="00E35F6E"/>
    <w:rsid w:val="00E36225"/>
    <w:rsid w:val="00E369A5"/>
    <w:rsid w:val="00E36C89"/>
    <w:rsid w:val="00E376EA"/>
    <w:rsid w:val="00E37D46"/>
    <w:rsid w:val="00E37EBD"/>
    <w:rsid w:val="00E37F9A"/>
    <w:rsid w:val="00E40535"/>
    <w:rsid w:val="00E40632"/>
    <w:rsid w:val="00E40AAF"/>
    <w:rsid w:val="00E40B20"/>
    <w:rsid w:val="00E40CD8"/>
    <w:rsid w:val="00E411F3"/>
    <w:rsid w:val="00E41978"/>
    <w:rsid w:val="00E41B9E"/>
    <w:rsid w:val="00E41BCF"/>
    <w:rsid w:val="00E42259"/>
    <w:rsid w:val="00E42C02"/>
    <w:rsid w:val="00E43632"/>
    <w:rsid w:val="00E4391E"/>
    <w:rsid w:val="00E43B4A"/>
    <w:rsid w:val="00E43C76"/>
    <w:rsid w:val="00E43C97"/>
    <w:rsid w:val="00E43F76"/>
    <w:rsid w:val="00E44551"/>
    <w:rsid w:val="00E44852"/>
    <w:rsid w:val="00E44C75"/>
    <w:rsid w:val="00E44DD0"/>
    <w:rsid w:val="00E45345"/>
    <w:rsid w:val="00E4558A"/>
    <w:rsid w:val="00E45C01"/>
    <w:rsid w:val="00E45D0D"/>
    <w:rsid w:val="00E45DED"/>
    <w:rsid w:val="00E4633E"/>
    <w:rsid w:val="00E468DB"/>
    <w:rsid w:val="00E46C84"/>
    <w:rsid w:val="00E47790"/>
    <w:rsid w:val="00E479AD"/>
    <w:rsid w:val="00E47DB4"/>
    <w:rsid w:val="00E5078D"/>
    <w:rsid w:val="00E50DE1"/>
    <w:rsid w:val="00E51158"/>
    <w:rsid w:val="00E51333"/>
    <w:rsid w:val="00E5165F"/>
    <w:rsid w:val="00E51783"/>
    <w:rsid w:val="00E51B72"/>
    <w:rsid w:val="00E51DB6"/>
    <w:rsid w:val="00E522E5"/>
    <w:rsid w:val="00E523FF"/>
    <w:rsid w:val="00E52D98"/>
    <w:rsid w:val="00E53005"/>
    <w:rsid w:val="00E53351"/>
    <w:rsid w:val="00E53451"/>
    <w:rsid w:val="00E5383F"/>
    <w:rsid w:val="00E53A2D"/>
    <w:rsid w:val="00E53CD4"/>
    <w:rsid w:val="00E53FDB"/>
    <w:rsid w:val="00E540C9"/>
    <w:rsid w:val="00E55052"/>
    <w:rsid w:val="00E550CC"/>
    <w:rsid w:val="00E55C49"/>
    <w:rsid w:val="00E560DA"/>
    <w:rsid w:val="00E5615F"/>
    <w:rsid w:val="00E5768C"/>
    <w:rsid w:val="00E579E2"/>
    <w:rsid w:val="00E57A90"/>
    <w:rsid w:val="00E60863"/>
    <w:rsid w:val="00E62208"/>
    <w:rsid w:val="00E62308"/>
    <w:rsid w:val="00E62633"/>
    <w:rsid w:val="00E627DD"/>
    <w:rsid w:val="00E62952"/>
    <w:rsid w:val="00E63166"/>
    <w:rsid w:val="00E634E8"/>
    <w:rsid w:val="00E63530"/>
    <w:rsid w:val="00E63546"/>
    <w:rsid w:val="00E63614"/>
    <w:rsid w:val="00E63A76"/>
    <w:rsid w:val="00E64229"/>
    <w:rsid w:val="00E6445A"/>
    <w:rsid w:val="00E64771"/>
    <w:rsid w:val="00E64A5D"/>
    <w:rsid w:val="00E656B3"/>
    <w:rsid w:val="00E65C44"/>
    <w:rsid w:val="00E6610D"/>
    <w:rsid w:val="00E66390"/>
    <w:rsid w:val="00E66AE7"/>
    <w:rsid w:val="00E66F58"/>
    <w:rsid w:val="00E67BFB"/>
    <w:rsid w:val="00E67DD8"/>
    <w:rsid w:val="00E70306"/>
    <w:rsid w:val="00E710EB"/>
    <w:rsid w:val="00E7154B"/>
    <w:rsid w:val="00E715DE"/>
    <w:rsid w:val="00E71C2E"/>
    <w:rsid w:val="00E72167"/>
    <w:rsid w:val="00E72C86"/>
    <w:rsid w:val="00E72D46"/>
    <w:rsid w:val="00E72D6F"/>
    <w:rsid w:val="00E7315A"/>
    <w:rsid w:val="00E73243"/>
    <w:rsid w:val="00E73724"/>
    <w:rsid w:val="00E7504C"/>
    <w:rsid w:val="00E751B6"/>
    <w:rsid w:val="00E7530D"/>
    <w:rsid w:val="00E75342"/>
    <w:rsid w:val="00E757E8"/>
    <w:rsid w:val="00E7599D"/>
    <w:rsid w:val="00E7610F"/>
    <w:rsid w:val="00E7615D"/>
    <w:rsid w:val="00E76461"/>
    <w:rsid w:val="00E767B5"/>
    <w:rsid w:val="00E76A4E"/>
    <w:rsid w:val="00E76B5B"/>
    <w:rsid w:val="00E76C4D"/>
    <w:rsid w:val="00E776D5"/>
    <w:rsid w:val="00E77761"/>
    <w:rsid w:val="00E80132"/>
    <w:rsid w:val="00E801E9"/>
    <w:rsid w:val="00E80896"/>
    <w:rsid w:val="00E80940"/>
    <w:rsid w:val="00E80971"/>
    <w:rsid w:val="00E81362"/>
    <w:rsid w:val="00E815AE"/>
    <w:rsid w:val="00E817BC"/>
    <w:rsid w:val="00E81C40"/>
    <w:rsid w:val="00E8213A"/>
    <w:rsid w:val="00E83099"/>
    <w:rsid w:val="00E83470"/>
    <w:rsid w:val="00E8380F"/>
    <w:rsid w:val="00E83CDD"/>
    <w:rsid w:val="00E83E87"/>
    <w:rsid w:val="00E83FA1"/>
    <w:rsid w:val="00E841DB"/>
    <w:rsid w:val="00E84454"/>
    <w:rsid w:val="00E846AE"/>
    <w:rsid w:val="00E84C42"/>
    <w:rsid w:val="00E84DF8"/>
    <w:rsid w:val="00E84F88"/>
    <w:rsid w:val="00E8501E"/>
    <w:rsid w:val="00E850AF"/>
    <w:rsid w:val="00E851F7"/>
    <w:rsid w:val="00E85CCA"/>
    <w:rsid w:val="00E86074"/>
    <w:rsid w:val="00E8625B"/>
    <w:rsid w:val="00E86394"/>
    <w:rsid w:val="00E86A3C"/>
    <w:rsid w:val="00E87AB3"/>
    <w:rsid w:val="00E904FE"/>
    <w:rsid w:val="00E9057B"/>
    <w:rsid w:val="00E907D7"/>
    <w:rsid w:val="00E90B81"/>
    <w:rsid w:val="00E90C2B"/>
    <w:rsid w:val="00E90CA3"/>
    <w:rsid w:val="00E91832"/>
    <w:rsid w:val="00E9192E"/>
    <w:rsid w:val="00E92153"/>
    <w:rsid w:val="00E929B4"/>
    <w:rsid w:val="00E93429"/>
    <w:rsid w:val="00E935A0"/>
    <w:rsid w:val="00E935EA"/>
    <w:rsid w:val="00E93C77"/>
    <w:rsid w:val="00E93E90"/>
    <w:rsid w:val="00E94135"/>
    <w:rsid w:val="00E94418"/>
    <w:rsid w:val="00E9469F"/>
    <w:rsid w:val="00E94B64"/>
    <w:rsid w:val="00E94EA8"/>
    <w:rsid w:val="00E94ED7"/>
    <w:rsid w:val="00E94FBF"/>
    <w:rsid w:val="00E95371"/>
    <w:rsid w:val="00EA00B6"/>
    <w:rsid w:val="00EA03B1"/>
    <w:rsid w:val="00EA0530"/>
    <w:rsid w:val="00EA088C"/>
    <w:rsid w:val="00EA1644"/>
    <w:rsid w:val="00EA19E7"/>
    <w:rsid w:val="00EA1FA9"/>
    <w:rsid w:val="00EA27DE"/>
    <w:rsid w:val="00EA2997"/>
    <w:rsid w:val="00EA2BC9"/>
    <w:rsid w:val="00EA3638"/>
    <w:rsid w:val="00EA3FCF"/>
    <w:rsid w:val="00EA40F3"/>
    <w:rsid w:val="00EA481E"/>
    <w:rsid w:val="00EA4C0B"/>
    <w:rsid w:val="00EA4D50"/>
    <w:rsid w:val="00EA52CA"/>
    <w:rsid w:val="00EA5D95"/>
    <w:rsid w:val="00EA5E63"/>
    <w:rsid w:val="00EA6251"/>
    <w:rsid w:val="00EA6CB2"/>
    <w:rsid w:val="00EA7264"/>
    <w:rsid w:val="00EA7AD6"/>
    <w:rsid w:val="00EA7C5C"/>
    <w:rsid w:val="00EA7E47"/>
    <w:rsid w:val="00EB01D1"/>
    <w:rsid w:val="00EB0AB4"/>
    <w:rsid w:val="00EB0CA0"/>
    <w:rsid w:val="00EB11BF"/>
    <w:rsid w:val="00EB1316"/>
    <w:rsid w:val="00EB1574"/>
    <w:rsid w:val="00EB17F8"/>
    <w:rsid w:val="00EB1F86"/>
    <w:rsid w:val="00EB2B4F"/>
    <w:rsid w:val="00EB2C9D"/>
    <w:rsid w:val="00EB2EB8"/>
    <w:rsid w:val="00EB43B3"/>
    <w:rsid w:val="00EB4454"/>
    <w:rsid w:val="00EB4610"/>
    <w:rsid w:val="00EB58B0"/>
    <w:rsid w:val="00EB68B5"/>
    <w:rsid w:val="00EB6BF7"/>
    <w:rsid w:val="00EB6CF4"/>
    <w:rsid w:val="00EB6D30"/>
    <w:rsid w:val="00EB727E"/>
    <w:rsid w:val="00EB73CD"/>
    <w:rsid w:val="00EB7E60"/>
    <w:rsid w:val="00EC010D"/>
    <w:rsid w:val="00EC05EB"/>
    <w:rsid w:val="00EC0DC2"/>
    <w:rsid w:val="00EC12A4"/>
    <w:rsid w:val="00EC131F"/>
    <w:rsid w:val="00EC191D"/>
    <w:rsid w:val="00EC2AE5"/>
    <w:rsid w:val="00EC3097"/>
    <w:rsid w:val="00EC352B"/>
    <w:rsid w:val="00EC3868"/>
    <w:rsid w:val="00EC3880"/>
    <w:rsid w:val="00EC3B19"/>
    <w:rsid w:val="00EC4027"/>
    <w:rsid w:val="00EC41F5"/>
    <w:rsid w:val="00EC4650"/>
    <w:rsid w:val="00EC466A"/>
    <w:rsid w:val="00EC4EE2"/>
    <w:rsid w:val="00EC524A"/>
    <w:rsid w:val="00EC52BB"/>
    <w:rsid w:val="00EC565F"/>
    <w:rsid w:val="00EC5CFD"/>
    <w:rsid w:val="00EC65E4"/>
    <w:rsid w:val="00EC6985"/>
    <w:rsid w:val="00EC721D"/>
    <w:rsid w:val="00EC7D00"/>
    <w:rsid w:val="00EC7E13"/>
    <w:rsid w:val="00EC7EBC"/>
    <w:rsid w:val="00ED15BD"/>
    <w:rsid w:val="00ED186F"/>
    <w:rsid w:val="00ED18FE"/>
    <w:rsid w:val="00ED2130"/>
    <w:rsid w:val="00ED2A24"/>
    <w:rsid w:val="00ED2B0A"/>
    <w:rsid w:val="00ED31E4"/>
    <w:rsid w:val="00ED320E"/>
    <w:rsid w:val="00ED3771"/>
    <w:rsid w:val="00ED3ED1"/>
    <w:rsid w:val="00ED4155"/>
    <w:rsid w:val="00ED49E2"/>
    <w:rsid w:val="00ED4D7F"/>
    <w:rsid w:val="00ED54CC"/>
    <w:rsid w:val="00ED5842"/>
    <w:rsid w:val="00ED5B2D"/>
    <w:rsid w:val="00ED5C34"/>
    <w:rsid w:val="00ED6B33"/>
    <w:rsid w:val="00ED6CD5"/>
    <w:rsid w:val="00ED72C3"/>
    <w:rsid w:val="00ED7704"/>
    <w:rsid w:val="00ED7749"/>
    <w:rsid w:val="00ED7A13"/>
    <w:rsid w:val="00ED7E92"/>
    <w:rsid w:val="00ED7F97"/>
    <w:rsid w:val="00EE0490"/>
    <w:rsid w:val="00EE05FD"/>
    <w:rsid w:val="00EE107A"/>
    <w:rsid w:val="00EE1303"/>
    <w:rsid w:val="00EE13E4"/>
    <w:rsid w:val="00EE143E"/>
    <w:rsid w:val="00EE184F"/>
    <w:rsid w:val="00EE1CD5"/>
    <w:rsid w:val="00EE2333"/>
    <w:rsid w:val="00EE23E1"/>
    <w:rsid w:val="00EE260C"/>
    <w:rsid w:val="00EE2C62"/>
    <w:rsid w:val="00EE3617"/>
    <w:rsid w:val="00EE3BA3"/>
    <w:rsid w:val="00EE45AE"/>
    <w:rsid w:val="00EE4AB9"/>
    <w:rsid w:val="00EE4F25"/>
    <w:rsid w:val="00EE52E6"/>
    <w:rsid w:val="00EE574C"/>
    <w:rsid w:val="00EE677B"/>
    <w:rsid w:val="00EE67FF"/>
    <w:rsid w:val="00EE6931"/>
    <w:rsid w:val="00EE6ED0"/>
    <w:rsid w:val="00EE7BA4"/>
    <w:rsid w:val="00EE7FD8"/>
    <w:rsid w:val="00EF00FA"/>
    <w:rsid w:val="00EF163A"/>
    <w:rsid w:val="00EF1D56"/>
    <w:rsid w:val="00EF2246"/>
    <w:rsid w:val="00EF24DC"/>
    <w:rsid w:val="00EF363F"/>
    <w:rsid w:val="00EF39DF"/>
    <w:rsid w:val="00EF3C39"/>
    <w:rsid w:val="00EF3D77"/>
    <w:rsid w:val="00EF3D89"/>
    <w:rsid w:val="00EF3F4C"/>
    <w:rsid w:val="00EF4051"/>
    <w:rsid w:val="00EF425A"/>
    <w:rsid w:val="00EF4B4F"/>
    <w:rsid w:val="00EF54F5"/>
    <w:rsid w:val="00EF584D"/>
    <w:rsid w:val="00EF6681"/>
    <w:rsid w:val="00F00393"/>
    <w:rsid w:val="00F004B6"/>
    <w:rsid w:val="00F01579"/>
    <w:rsid w:val="00F015A8"/>
    <w:rsid w:val="00F019B8"/>
    <w:rsid w:val="00F01C25"/>
    <w:rsid w:val="00F01CED"/>
    <w:rsid w:val="00F021BB"/>
    <w:rsid w:val="00F0222B"/>
    <w:rsid w:val="00F02255"/>
    <w:rsid w:val="00F02B0D"/>
    <w:rsid w:val="00F02FA1"/>
    <w:rsid w:val="00F043C8"/>
    <w:rsid w:val="00F044C6"/>
    <w:rsid w:val="00F054FB"/>
    <w:rsid w:val="00F0639B"/>
    <w:rsid w:val="00F063B1"/>
    <w:rsid w:val="00F067C9"/>
    <w:rsid w:val="00F06C53"/>
    <w:rsid w:val="00F06E86"/>
    <w:rsid w:val="00F06F8C"/>
    <w:rsid w:val="00F07F6D"/>
    <w:rsid w:val="00F10318"/>
    <w:rsid w:val="00F103A7"/>
    <w:rsid w:val="00F10462"/>
    <w:rsid w:val="00F10555"/>
    <w:rsid w:val="00F11975"/>
    <w:rsid w:val="00F11998"/>
    <w:rsid w:val="00F119DC"/>
    <w:rsid w:val="00F1205A"/>
    <w:rsid w:val="00F1239E"/>
    <w:rsid w:val="00F1241C"/>
    <w:rsid w:val="00F12A02"/>
    <w:rsid w:val="00F12A79"/>
    <w:rsid w:val="00F12B56"/>
    <w:rsid w:val="00F13020"/>
    <w:rsid w:val="00F1398A"/>
    <w:rsid w:val="00F13ACC"/>
    <w:rsid w:val="00F1410A"/>
    <w:rsid w:val="00F141E0"/>
    <w:rsid w:val="00F1478E"/>
    <w:rsid w:val="00F14AA4"/>
    <w:rsid w:val="00F15CDF"/>
    <w:rsid w:val="00F15F77"/>
    <w:rsid w:val="00F16859"/>
    <w:rsid w:val="00F173C6"/>
    <w:rsid w:val="00F1745B"/>
    <w:rsid w:val="00F179E5"/>
    <w:rsid w:val="00F17D1B"/>
    <w:rsid w:val="00F17E18"/>
    <w:rsid w:val="00F202F6"/>
    <w:rsid w:val="00F209E2"/>
    <w:rsid w:val="00F214F5"/>
    <w:rsid w:val="00F216C4"/>
    <w:rsid w:val="00F2217D"/>
    <w:rsid w:val="00F2273E"/>
    <w:rsid w:val="00F22C1B"/>
    <w:rsid w:val="00F22DAD"/>
    <w:rsid w:val="00F23664"/>
    <w:rsid w:val="00F24320"/>
    <w:rsid w:val="00F2444D"/>
    <w:rsid w:val="00F245B8"/>
    <w:rsid w:val="00F245D5"/>
    <w:rsid w:val="00F248FA"/>
    <w:rsid w:val="00F24A5E"/>
    <w:rsid w:val="00F24BBC"/>
    <w:rsid w:val="00F25191"/>
    <w:rsid w:val="00F25505"/>
    <w:rsid w:val="00F25CF2"/>
    <w:rsid w:val="00F263BC"/>
    <w:rsid w:val="00F26623"/>
    <w:rsid w:val="00F26A06"/>
    <w:rsid w:val="00F27349"/>
    <w:rsid w:val="00F2753D"/>
    <w:rsid w:val="00F305FD"/>
    <w:rsid w:val="00F30AA8"/>
    <w:rsid w:val="00F30AE5"/>
    <w:rsid w:val="00F30C48"/>
    <w:rsid w:val="00F31285"/>
    <w:rsid w:val="00F315FE"/>
    <w:rsid w:val="00F317CB"/>
    <w:rsid w:val="00F31C2A"/>
    <w:rsid w:val="00F31ECF"/>
    <w:rsid w:val="00F32337"/>
    <w:rsid w:val="00F3239D"/>
    <w:rsid w:val="00F32893"/>
    <w:rsid w:val="00F32AF1"/>
    <w:rsid w:val="00F32B0E"/>
    <w:rsid w:val="00F32DD6"/>
    <w:rsid w:val="00F32F70"/>
    <w:rsid w:val="00F32FA6"/>
    <w:rsid w:val="00F33064"/>
    <w:rsid w:val="00F3317F"/>
    <w:rsid w:val="00F33833"/>
    <w:rsid w:val="00F33A56"/>
    <w:rsid w:val="00F340C7"/>
    <w:rsid w:val="00F3426A"/>
    <w:rsid w:val="00F34B7A"/>
    <w:rsid w:val="00F34E3D"/>
    <w:rsid w:val="00F351E0"/>
    <w:rsid w:val="00F351FE"/>
    <w:rsid w:val="00F35BEC"/>
    <w:rsid w:val="00F35D9B"/>
    <w:rsid w:val="00F3615D"/>
    <w:rsid w:val="00F364BB"/>
    <w:rsid w:val="00F374BC"/>
    <w:rsid w:val="00F377F6"/>
    <w:rsid w:val="00F37A21"/>
    <w:rsid w:val="00F37EF3"/>
    <w:rsid w:val="00F402CB"/>
    <w:rsid w:val="00F40728"/>
    <w:rsid w:val="00F40D24"/>
    <w:rsid w:val="00F41417"/>
    <w:rsid w:val="00F424E7"/>
    <w:rsid w:val="00F42C10"/>
    <w:rsid w:val="00F42D13"/>
    <w:rsid w:val="00F4357B"/>
    <w:rsid w:val="00F43AF1"/>
    <w:rsid w:val="00F43F76"/>
    <w:rsid w:val="00F443E9"/>
    <w:rsid w:val="00F44C2A"/>
    <w:rsid w:val="00F4525A"/>
    <w:rsid w:val="00F45C60"/>
    <w:rsid w:val="00F45E50"/>
    <w:rsid w:val="00F45E8A"/>
    <w:rsid w:val="00F466DD"/>
    <w:rsid w:val="00F46BAE"/>
    <w:rsid w:val="00F46DAA"/>
    <w:rsid w:val="00F46DFC"/>
    <w:rsid w:val="00F46F61"/>
    <w:rsid w:val="00F4747D"/>
    <w:rsid w:val="00F478DB"/>
    <w:rsid w:val="00F47C60"/>
    <w:rsid w:val="00F47D09"/>
    <w:rsid w:val="00F50193"/>
    <w:rsid w:val="00F504F2"/>
    <w:rsid w:val="00F5084E"/>
    <w:rsid w:val="00F51477"/>
    <w:rsid w:val="00F51EE9"/>
    <w:rsid w:val="00F521FA"/>
    <w:rsid w:val="00F526A5"/>
    <w:rsid w:val="00F528A9"/>
    <w:rsid w:val="00F529D7"/>
    <w:rsid w:val="00F531F3"/>
    <w:rsid w:val="00F54455"/>
    <w:rsid w:val="00F545B4"/>
    <w:rsid w:val="00F5483A"/>
    <w:rsid w:val="00F54ABB"/>
    <w:rsid w:val="00F54E57"/>
    <w:rsid w:val="00F54EB9"/>
    <w:rsid w:val="00F55355"/>
    <w:rsid w:val="00F55605"/>
    <w:rsid w:val="00F55874"/>
    <w:rsid w:val="00F55926"/>
    <w:rsid w:val="00F56401"/>
    <w:rsid w:val="00F56495"/>
    <w:rsid w:val="00F572FB"/>
    <w:rsid w:val="00F577C7"/>
    <w:rsid w:val="00F5797E"/>
    <w:rsid w:val="00F57A5A"/>
    <w:rsid w:val="00F600A3"/>
    <w:rsid w:val="00F60A31"/>
    <w:rsid w:val="00F60FC4"/>
    <w:rsid w:val="00F613A3"/>
    <w:rsid w:val="00F613E4"/>
    <w:rsid w:val="00F62199"/>
    <w:rsid w:val="00F640C5"/>
    <w:rsid w:val="00F64602"/>
    <w:rsid w:val="00F663BA"/>
    <w:rsid w:val="00F66A59"/>
    <w:rsid w:val="00F66EF0"/>
    <w:rsid w:val="00F671C9"/>
    <w:rsid w:val="00F67CE4"/>
    <w:rsid w:val="00F67E43"/>
    <w:rsid w:val="00F700B9"/>
    <w:rsid w:val="00F70431"/>
    <w:rsid w:val="00F70649"/>
    <w:rsid w:val="00F709DE"/>
    <w:rsid w:val="00F70AB6"/>
    <w:rsid w:val="00F70EDC"/>
    <w:rsid w:val="00F71D10"/>
    <w:rsid w:val="00F721FA"/>
    <w:rsid w:val="00F722C3"/>
    <w:rsid w:val="00F73467"/>
    <w:rsid w:val="00F754BB"/>
    <w:rsid w:val="00F75917"/>
    <w:rsid w:val="00F75BF8"/>
    <w:rsid w:val="00F75CB4"/>
    <w:rsid w:val="00F76758"/>
    <w:rsid w:val="00F7706C"/>
    <w:rsid w:val="00F7780A"/>
    <w:rsid w:val="00F77A6F"/>
    <w:rsid w:val="00F77DC3"/>
    <w:rsid w:val="00F77F66"/>
    <w:rsid w:val="00F80271"/>
    <w:rsid w:val="00F8029F"/>
    <w:rsid w:val="00F80387"/>
    <w:rsid w:val="00F804EB"/>
    <w:rsid w:val="00F80D9B"/>
    <w:rsid w:val="00F80F3A"/>
    <w:rsid w:val="00F8180B"/>
    <w:rsid w:val="00F81D7C"/>
    <w:rsid w:val="00F820FD"/>
    <w:rsid w:val="00F82110"/>
    <w:rsid w:val="00F8213F"/>
    <w:rsid w:val="00F82CBF"/>
    <w:rsid w:val="00F83341"/>
    <w:rsid w:val="00F8338E"/>
    <w:rsid w:val="00F83B36"/>
    <w:rsid w:val="00F83C70"/>
    <w:rsid w:val="00F84114"/>
    <w:rsid w:val="00F849F5"/>
    <w:rsid w:val="00F8522C"/>
    <w:rsid w:val="00F853AC"/>
    <w:rsid w:val="00F85CFB"/>
    <w:rsid w:val="00F8647D"/>
    <w:rsid w:val="00F8683E"/>
    <w:rsid w:val="00F86EB5"/>
    <w:rsid w:val="00F879ED"/>
    <w:rsid w:val="00F87C00"/>
    <w:rsid w:val="00F900A0"/>
    <w:rsid w:val="00F90603"/>
    <w:rsid w:val="00F90F5C"/>
    <w:rsid w:val="00F913AE"/>
    <w:rsid w:val="00F91CC6"/>
    <w:rsid w:val="00F91D59"/>
    <w:rsid w:val="00F92667"/>
    <w:rsid w:val="00F92750"/>
    <w:rsid w:val="00F92B90"/>
    <w:rsid w:val="00F92E2E"/>
    <w:rsid w:val="00F931DF"/>
    <w:rsid w:val="00F93C56"/>
    <w:rsid w:val="00F943F9"/>
    <w:rsid w:val="00F94446"/>
    <w:rsid w:val="00F94A4B"/>
    <w:rsid w:val="00F94E7F"/>
    <w:rsid w:val="00F95671"/>
    <w:rsid w:val="00F957D0"/>
    <w:rsid w:val="00F95CB9"/>
    <w:rsid w:val="00F95E36"/>
    <w:rsid w:val="00F95FAE"/>
    <w:rsid w:val="00F962F4"/>
    <w:rsid w:val="00F9641E"/>
    <w:rsid w:val="00F96B84"/>
    <w:rsid w:val="00F97563"/>
    <w:rsid w:val="00F978B9"/>
    <w:rsid w:val="00F97B9F"/>
    <w:rsid w:val="00FA01C9"/>
    <w:rsid w:val="00FA0879"/>
    <w:rsid w:val="00FA0AA8"/>
    <w:rsid w:val="00FA0D98"/>
    <w:rsid w:val="00FA0E85"/>
    <w:rsid w:val="00FA0ED0"/>
    <w:rsid w:val="00FA15D2"/>
    <w:rsid w:val="00FA164F"/>
    <w:rsid w:val="00FA1C28"/>
    <w:rsid w:val="00FA2498"/>
    <w:rsid w:val="00FA26B9"/>
    <w:rsid w:val="00FA272F"/>
    <w:rsid w:val="00FA292D"/>
    <w:rsid w:val="00FA2E63"/>
    <w:rsid w:val="00FA35F5"/>
    <w:rsid w:val="00FA364D"/>
    <w:rsid w:val="00FA4A63"/>
    <w:rsid w:val="00FA5145"/>
    <w:rsid w:val="00FA53AA"/>
    <w:rsid w:val="00FA5596"/>
    <w:rsid w:val="00FA576A"/>
    <w:rsid w:val="00FA5864"/>
    <w:rsid w:val="00FA61AD"/>
    <w:rsid w:val="00FA63A1"/>
    <w:rsid w:val="00FA6C32"/>
    <w:rsid w:val="00FA6F22"/>
    <w:rsid w:val="00FA78DD"/>
    <w:rsid w:val="00FB0105"/>
    <w:rsid w:val="00FB0163"/>
    <w:rsid w:val="00FB084F"/>
    <w:rsid w:val="00FB09E4"/>
    <w:rsid w:val="00FB0DC5"/>
    <w:rsid w:val="00FB1483"/>
    <w:rsid w:val="00FB16A9"/>
    <w:rsid w:val="00FB20D8"/>
    <w:rsid w:val="00FB2275"/>
    <w:rsid w:val="00FB2353"/>
    <w:rsid w:val="00FB2D85"/>
    <w:rsid w:val="00FB3C99"/>
    <w:rsid w:val="00FB40C1"/>
    <w:rsid w:val="00FB455B"/>
    <w:rsid w:val="00FB4917"/>
    <w:rsid w:val="00FB49A9"/>
    <w:rsid w:val="00FB4CF5"/>
    <w:rsid w:val="00FB5156"/>
    <w:rsid w:val="00FB526C"/>
    <w:rsid w:val="00FB5835"/>
    <w:rsid w:val="00FB5C05"/>
    <w:rsid w:val="00FB612E"/>
    <w:rsid w:val="00FB6926"/>
    <w:rsid w:val="00FB718F"/>
    <w:rsid w:val="00FB74BC"/>
    <w:rsid w:val="00FB7AC4"/>
    <w:rsid w:val="00FC0598"/>
    <w:rsid w:val="00FC06C6"/>
    <w:rsid w:val="00FC0714"/>
    <w:rsid w:val="00FC0C63"/>
    <w:rsid w:val="00FC1688"/>
    <w:rsid w:val="00FC19B4"/>
    <w:rsid w:val="00FC1D8D"/>
    <w:rsid w:val="00FC216E"/>
    <w:rsid w:val="00FC2758"/>
    <w:rsid w:val="00FC2E77"/>
    <w:rsid w:val="00FC3192"/>
    <w:rsid w:val="00FC3685"/>
    <w:rsid w:val="00FC3808"/>
    <w:rsid w:val="00FC38D1"/>
    <w:rsid w:val="00FC41DA"/>
    <w:rsid w:val="00FC42FE"/>
    <w:rsid w:val="00FC4608"/>
    <w:rsid w:val="00FC4610"/>
    <w:rsid w:val="00FC461C"/>
    <w:rsid w:val="00FC4876"/>
    <w:rsid w:val="00FC576C"/>
    <w:rsid w:val="00FC5860"/>
    <w:rsid w:val="00FC5A7C"/>
    <w:rsid w:val="00FC5C29"/>
    <w:rsid w:val="00FC6094"/>
    <w:rsid w:val="00FC6531"/>
    <w:rsid w:val="00FC663F"/>
    <w:rsid w:val="00FC6BD1"/>
    <w:rsid w:val="00FC6FFB"/>
    <w:rsid w:val="00FC7827"/>
    <w:rsid w:val="00FC7B93"/>
    <w:rsid w:val="00FC7BE0"/>
    <w:rsid w:val="00FC7F53"/>
    <w:rsid w:val="00FC7FE4"/>
    <w:rsid w:val="00FD06A0"/>
    <w:rsid w:val="00FD0B85"/>
    <w:rsid w:val="00FD0E68"/>
    <w:rsid w:val="00FD14C4"/>
    <w:rsid w:val="00FD14D7"/>
    <w:rsid w:val="00FD1755"/>
    <w:rsid w:val="00FD1ED8"/>
    <w:rsid w:val="00FD2241"/>
    <w:rsid w:val="00FD2B30"/>
    <w:rsid w:val="00FD2C47"/>
    <w:rsid w:val="00FD389F"/>
    <w:rsid w:val="00FD393E"/>
    <w:rsid w:val="00FD4699"/>
    <w:rsid w:val="00FD47B3"/>
    <w:rsid w:val="00FD4E2D"/>
    <w:rsid w:val="00FD50F7"/>
    <w:rsid w:val="00FD5357"/>
    <w:rsid w:val="00FD5B06"/>
    <w:rsid w:val="00FE03A5"/>
    <w:rsid w:val="00FE0663"/>
    <w:rsid w:val="00FE0DE1"/>
    <w:rsid w:val="00FE1163"/>
    <w:rsid w:val="00FE1217"/>
    <w:rsid w:val="00FE1277"/>
    <w:rsid w:val="00FE15D9"/>
    <w:rsid w:val="00FE1648"/>
    <w:rsid w:val="00FE1919"/>
    <w:rsid w:val="00FE20D6"/>
    <w:rsid w:val="00FE22FF"/>
    <w:rsid w:val="00FE2677"/>
    <w:rsid w:val="00FE29E7"/>
    <w:rsid w:val="00FE2D38"/>
    <w:rsid w:val="00FE2EA1"/>
    <w:rsid w:val="00FE325A"/>
    <w:rsid w:val="00FE41D1"/>
    <w:rsid w:val="00FE469F"/>
    <w:rsid w:val="00FE509C"/>
    <w:rsid w:val="00FE50AD"/>
    <w:rsid w:val="00FE533D"/>
    <w:rsid w:val="00FE58AF"/>
    <w:rsid w:val="00FE5B24"/>
    <w:rsid w:val="00FE5D83"/>
    <w:rsid w:val="00FE5DBE"/>
    <w:rsid w:val="00FE61A6"/>
    <w:rsid w:val="00FE65CB"/>
    <w:rsid w:val="00FE714B"/>
    <w:rsid w:val="00FE7FE4"/>
    <w:rsid w:val="00FF010A"/>
    <w:rsid w:val="00FF0954"/>
    <w:rsid w:val="00FF0B91"/>
    <w:rsid w:val="00FF0C09"/>
    <w:rsid w:val="00FF1304"/>
    <w:rsid w:val="00FF1385"/>
    <w:rsid w:val="00FF141C"/>
    <w:rsid w:val="00FF198E"/>
    <w:rsid w:val="00FF1A8F"/>
    <w:rsid w:val="00FF22FE"/>
    <w:rsid w:val="00FF2316"/>
    <w:rsid w:val="00FF244C"/>
    <w:rsid w:val="00FF2AE6"/>
    <w:rsid w:val="00FF2DDE"/>
    <w:rsid w:val="00FF2FD8"/>
    <w:rsid w:val="00FF307B"/>
    <w:rsid w:val="00FF3B9F"/>
    <w:rsid w:val="00FF3F28"/>
    <w:rsid w:val="00FF48C3"/>
    <w:rsid w:val="00FF48C9"/>
    <w:rsid w:val="00FF4E0B"/>
    <w:rsid w:val="00FF5603"/>
    <w:rsid w:val="00FF5725"/>
    <w:rsid w:val="00FF5E2B"/>
    <w:rsid w:val="00FF6823"/>
    <w:rsid w:val="00FF6849"/>
    <w:rsid w:val="00FF77E0"/>
    <w:rsid w:val="00FF7AB8"/>
    <w:rsid w:val="00FF7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0B22F"/>
  <w15:docId w15:val="{DCAB996F-4D23-4FDE-8CC5-005F2016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7822FB"/>
    <w:rPr>
      <w:rFonts w:ascii="Calibri" w:eastAsia="新細明體" w:hAnsi="Calibri" w:cs="Times New Roman"/>
    </w:rPr>
  </w:style>
  <w:style w:type="paragraph" w:styleId="13">
    <w:name w:val="heading 1"/>
    <w:aliases w:val="題號1,目錄,標題 (標楷體+time),字元23 字元"/>
    <w:basedOn w:val="aa"/>
    <w:next w:val="aa"/>
    <w:link w:val="14"/>
    <w:qFormat/>
    <w:rsid w:val="00C4206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3">
    <w:name w:val="heading 2"/>
    <w:aliases w:val="標題110/111,節,節1,標題110/111 + 內文"/>
    <w:basedOn w:val="aa"/>
    <w:next w:val="aa"/>
    <w:link w:val="24"/>
    <w:unhideWhenUsed/>
    <w:qFormat/>
    <w:rsid w:val="00C4206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a"/>
    <w:next w:val="aa"/>
    <w:link w:val="30"/>
    <w:unhideWhenUsed/>
    <w:qFormat/>
    <w:rsid w:val="00ED320E"/>
    <w:pPr>
      <w:keepNext/>
      <w:adjustRightInd w:val="0"/>
      <w:spacing w:line="720" w:lineRule="atLeast"/>
      <w:textAlignment w:val="baseline"/>
      <w:outlineLvl w:val="2"/>
    </w:pPr>
    <w:rPr>
      <w:rFonts w:asciiTheme="majorHAnsi" w:eastAsiaTheme="majorEastAsia" w:hAnsiTheme="majorHAnsi" w:cstheme="majorBidi"/>
      <w:b/>
      <w:bCs/>
      <w:kern w:val="0"/>
      <w:sz w:val="36"/>
      <w:szCs w:val="36"/>
    </w:rPr>
  </w:style>
  <w:style w:type="paragraph" w:styleId="4">
    <w:name w:val="heading 4"/>
    <w:aliases w:val="表格,IE_標題 4內文"/>
    <w:basedOn w:val="13"/>
    <w:next w:val="aa"/>
    <w:link w:val="40"/>
    <w:qFormat/>
    <w:rsid w:val="00374594"/>
    <w:pPr>
      <w:keepNext w:val="0"/>
      <w:suppressAutoHyphens/>
      <w:autoSpaceDN w:val="0"/>
      <w:spacing w:before="0" w:after="0" w:line="240" w:lineRule="auto"/>
      <w:jc w:val="both"/>
      <w:textAlignment w:val="baseline"/>
      <w:outlineLvl w:val="3"/>
    </w:pPr>
    <w:rPr>
      <w:rFonts w:ascii="Times New Roman" w:eastAsia="標楷體" w:hAnsi="Times New Roman" w:cs="Times New Roman"/>
      <w:bCs w:val="0"/>
      <w:color w:val="000000"/>
      <w:kern w:val="0"/>
      <w:sz w:val="28"/>
      <w:szCs w:val="20"/>
    </w:rPr>
  </w:style>
  <w:style w:type="paragraph" w:styleId="50">
    <w:name w:val="heading 5"/>
    <w:basedOn w:val="aa"/>
    <w:next w:val="aa"/>
    <w:link w:val="51"/>
    <w:qFormat/>
    <w:rsid w:val="00374594"/>
    <w:pPr>
      <w:keepNext/>
      <w:suppressAutoHyphens/>
      <w:autoSpaceDN w:val="0"/>
      <w:spacing w:line="720" w:lineRule="auto"/>
      <w:ind w:left="560"/>
      <w:jc w:val="both"/>
      <w:textAlignment w:val="baseline"/>
      <w:outlineLvl w:val="4"/>
    </w:pPr>
    <w:rPr>
      <w:rFonts w:ascii="Times New Roman" w:eastAsia="標楷體" w:hAnsi="Times New Roman"/>
      <w:bCs/>
      <w:color w:val="000000"/>
      <w:kern w:val="0"/>
      <w:sz w:val="28"/>
      <w:szCs w:val="36"/>
    </w:rPr>
  </w:style>
  <w:style w:type="paragraph" w:styleId="6">
    <w:name w:val="heading 6"/>
    <w:basedOn w:val="50"/>
    <w:next w:val="aa"/>
    <w:link w:val="60"/>
    <w:uiPriority w:val="9"/>
    <w:qFormat/>
    <w:rsid w:val="00374594"/>
    <w:pPr>
      <w:outlineLvl w:val="5"/>
    </w:pPr>
    <w:rPr>
      <w:b/>
    </w:rPr>
  </w:style>
  <w:style w:type="paragraph" w:styleId="7">
    <w:name w:val="heading 7"/>
    <w:aliases w:val="(1)"/>
    <w:basedOn w:val="aa"/>
    <w:next w:val="aa"/>
    <w:link w:val="70"/>
    <w:qFormat/>
    <w:rsid w:val="00374594"/>
    <w:pPr>
      <w:keepNext/>
      <w:suppressAutoHyphens/>
      <w:autoSpaceDN w:val="0"/>
      <w:spacing w:line="720" w:lineRule="auto"/>
      <w:ind w:left="400"/>
      <w:jc w:val="both"/>
      <w:textAlignment w:val="baseline"/>
      <w:outlineLvl w:val="6"/>
    </w:pPr>
    <w:rPr>
      <w:rFonts w:ascii="Times New Roman" w:eastAsia="標楷體" w:hAnsi="Times New Roman"/>
      <w:bCs/>
      <w:color w:val="000000"/>
      <w:kern w:val="0"/>
      <w:sz w:val="28"/>
      <w:szCs w:val="36"/>
    </w:rPr>
  </w:style>
  <w:style w:type="paragraph" w:styleId="8">
    <w:name w:val="heading 8"/>
    <w:basedOn w:val="aa"/>
    <w:next w:val="aa"/>
    <w:link w:val="80"/>
    <w:uiPriority w:val="9"/>
    <w:unhideWhenUsed/>
    <w:qFormat/>
    <w:rsid w:val="00A16FA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a"/>
    <w:next w:val="aa"/>
    <w:link w:val="90"/>
    <w:uiPriority w:val="9"/>
    <w:qFormat/>
    <w:rsid w:val="00A85E00"/>
    <w:pPr>
      <w:keepNext/>
      <w:jc w:val="center"/>
      <w:outlineLvl w:val="8"/>
    </w:pPr>
    <w:rPr>
      <w:rFonts w:ascii="標楷體" w:eastAsia="標楷體" w:hAnsi="標楷體"/>
      <w:color w:val="FF0000"/>
      <w:szCs w:val="24"/>
      <w:u w:val="singl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標題 1 字元"/>
    <w:aliases w:val="題號1 字元,目錄 字元,標題 (標楷體+time) 字元,字元23 字元 字元"/>
    <w:basedOn w:val="ab"/>
    <w:link w:val="13"/>
    <w:qFormat/>
    <w:rsid w:val="00C42067"/>
    <w:rPr>
      <w:rFonts w:asciiTheme="majorHAnsi" w:eastAsiaTheme="majorEastAsia" w:hAnsiTheme="majorHAnsi" w:cstheme="majorBidi"/>
      <w:b/>
      <w:bCs/>
      <w:kern w:val="52"/>
      <w:sz w:val="52"/>
      <w:szCs w:val="52"/>
    </w:rPr>
  </w:style>
  <w:style w:type="character" w:customStyle="1" w:styleId="24">
    <w:name w:val="標題 2 字元"/>
    <w:aliases w:val="標題110/111 字元,節 字元,節1 字元,標題110/111 + 內文 字元"/>
    <w:basedOn w:val="ab"/>
    <w:link w:val="23"/>
    <w:qFormat/>
    <w:rsid w:val="00C42067"/>
    <w:rPr>
      <w:rFonts w:asciiTheme="majorHAnsi" w:eastAsiaTheme="majorEastAsia" w:hAnsiTheme="majorHAnsi" w:cstheme="majorBidi"/>
      <w:b/>
      <w:bCs/>
      <w:sz w:val="48"/>
      <w:szCs w:val="48"/>
    </w:rPr>
  </w:style>
  <w:style w:type="character" w:customStyle="1" w:styleId="30">
    <w:name w:val="標題 3 字元"/>
    <w:basedOn w:val="ab"/>
    <w:link w:val="3"/>
    <w:qFormat/>
    <w:rsid w:val="00ED320E"/>
    <w:rPr>
      <w:rFonts w:asciiTheme="majorHAnsi" w:eastAsiaTheme="majorEastAsia" w:hAnsiTheme="majorHAnsi" w:cstheme="majorBidi"/>
      <w:b/>
      <w:bCs/>
      <w:kern w:val="0"/>
      <w:sz w:val="36"/>
      <w:szCs w:val="36"/>
    </w:rPr>
  </w:style>
  <w:style w:type="paragraph" w:styleId="ae">
    <w:name w:val="footer"/>
    <w:basedOn w:val="aa"/>
    <w:link w:val="af"/>
    <w:uiPriority w:val="99"/>
    <w:unhideWhenUsed/>
    <w:qFormat/>
    <w:rsid w:val="008D0536"/>
    <w:pPr>
      <w:tabs>
        <w:tab w:val="center" w:pos="4153"/>
        <w:tab w:val="right" w:pos="8306"/>
      </w:tabs>
      <w:snapToGrid w:val="0"/>
    </w:pPr>
    <w:rPr>
      <w:rFonts w:ascii="Times New Roman" w:hAnsi="Times New Roman"/>
      <w:sz w:val="20"/>
      <w:szCs w:val="20"/>
      <w:lang w:val="x-none" w:eastAsia="x-none"/>
    </w:rPr>
  </w:style>
  <w:style w:type="character" w:customStyle="1" w:styleId="af">
    <w:name w:val="頁尾 字元"/>
    <w:basedOn w:val="ab"/>
    <w:link w:val="ae"/>
    <w:uiPriority w:val="99"/>
    <w:qFormat/>
    <w:rsid w:val="008D0536"/>
    <w:rPr>
      <w:rFonts w:ascii="Times New Roman" w:eastAsia="新細明體" w:hAnsi="Times New Roman" w:cs="Times New Roman"/>
      <w:sz w:val="20"/>
      <w:szCs w:val="20"/>
      <w:lang w:val="x-none" w:eastAsia="x-none"/>
    </w:rPr>
  </w:style>
  <w:style w:type="paragraph" w:styleId="af0">
    <w:name w:val="Balloon Text"/>
    <w:basedOn w:val="aa"/>
    <w:link w:val="af1"/>
    <w:unhideWhenUsed/>
    <w:qFormat/>
    <w:rsid w:val="008D0536"/>
    <w:rPr>
      <w:rFonts w:asciiTheme="majorHAnsi" w:eastAsiaTheme="majorEastAsia" w:hAnsiTheme="majorHAnsi" w:cstheme="majorBidi"/>
      <w:sz w:val="18"/>
      <w:szCs w:val="18"/>
    </w:rPr>
  </w:style>
  <w:style w:type="character" w:customStyle="1" w:styleId="af1">
    <w:name w:val="註解方塊文字 字元"/>
    <w:basedOn w:val="ab"/>
    <w:link w:val="af0"/>
    <w:qFormat/>
    <w:rsid w:val="008D0536"/>
    <w:rPr>
      <w:rFonts w:asciiTheme="majorHAnsi" w:eastAsiaTheme="majorEastAsia" w:hAnsiTheme="majorHAnsi" w:cstheme="majorBidi"/>
      <w:sz w:val="18"/>
      <w:szCs w:val="18"/>
    </w:rPr>
  </w:style>
  <w:style w:type="paragraph" w:styleId="af2">
    <w:name w:val="List Paragraph"/>
    <w:aliases w:val="圖標號,01章名,樣式A,圖標,1-標題2,Bullet1,Bullet 1,Bullet List,卑南壹,List Paragraph,詳細說明,標題 (4),Footnote Sam,List Paragraph (numbered (a)),Text,Noise heading,RUS List,Rec para,Dot pt,F5 List Paragraph,No Spacing1,List Paragraph Char Char Char,Indicator Text,L,表名"/>
    <w:basedOn w:val="aa"/>
    <w:link w:val="af3"/>
    <w:uiPriority w:val="34"/>
    <w:qFormat/>
    <w:rsid w:val="008D0536"/>
    <w:pPr>
      <w:ind w:leftChars="200" w:left="480"/>
    </w:pPr>
    <w:rPr>
      <w:lang w:val="x-none" w:eastAsia="x-none"/>
    </w:rPr>
  </w:style>
  <w:style w:type="character" w:customStyle="1" w:styleId="af3">
    <w:name w:val="清單段落 字元"/>
    <w:aliases w:val="圖標號 字元,01章名 字元,樣式A 字元,圖標 字元,1-標題2 字元,Bullet1 字元,Bullet 1 字元,Bullet List 字元,卑南壹 字元,List Paragraph 字元,詳細說明 字元,標題 (4) 字元,Footnote Sam 字元,List Paragraph (numbered (a)) 字元,Text 字元,Noise heading 字元,RUS List 字元,Rec para 字元,Dot pt 字元,No Spacing1 字元,L 字元"/>
    <w:link w:val="af2"/>
    <w:qFormat/>
    <w:rsid w:val="008D0536"/>
    <w:rPr>
      <w:rFonts w:ascii="Calibri" w:eastAsia="新細明體" w:hAnsi="Calibri" w:cs="Times New Roman"/>
      <w:lang w:val="x-none" w:eastAsia="x-none"/>
    </w:rPr>
  </w:style>
  <w:style w:type="paragraph" w:customStyle="1" w:styleId="31">
    <w:name w:val="樣式3"/>
    <w:basedOn w:val="aa"/>
    <w:link w:val="32"/>
    <w:qFormat/>
    <w:rsid w:val="008D0536"/>
    <w:pPr>
      <w:tabs>
        <w:tab w:val="left" w:pos="1260"/>
      </w:tabs>
      <w:snapToGrid w:val="0"/>
      <w:spacing w:line="300" w:lineRule="auto"/>
    </w:pPr>
    <w:rPr>
      <w:rFonts w:ascii="標楷體" w:eastAsia="標楷體" w:hAnsi="標楷體"/>
      <w:sz w:val="28"/>
      <w:szCs w:val="28"/>
      <w:lang w:val="x-none" w:eastAsia="x-none"/>
    </w:rPr>
  </w:style>
  <w:style w:type="character" w:customStyle="1" w:styleId="32">
    <w:name w:val="樣式3 字元"/>
    <w:link w:val="31"/>
    <w:rsid w:val="008D0536"/>
    <w:rPr>
      <w:rFonts w:ascii="標楷體" w:eastAsia="標楷體" w:hAnsi="標楷體" w:cs="Times New Roman"/>
      <w:sz w:val="28"/>
      <w:szCs w:val="28"/>
      <w:lang w:val="x-none" w:eastAsia="x-none"/>
    </w:rPr>
  </w:style>
  <w:style w:type="paragraph" w:styleId="af4">
    <w:name w:val="header"/>
    <w:basedOn w:val="aa"/>
    <w:link w:val="af5"/>
    <w:uiPriority w:val="99"/>
    <w:unhideWhenUsed/>
    <w:qFormat/>
    <w:rsid w:val="008D0536"/>
    <w:pPr>
      <w:tabs>
        <w:tab w:val="center" w:pos="4153"/>
        <w:tab w:val="right" w:pos="8306"/>
      </w:tabs>
      <w:snapToGrid w:val="0"/>
    </w:pPr>
    <w:rPr>
      <w:sz w:val="20"/>
      <w:szCs w:val="20"/>
    </w:rPr>
  </w:style>
  <w:style w:type="character" w:customStyle="1" w:styleId="af5">
    <w:name w:val="頁首 字元"/>
    <w:basedOn w:val="ab"/>
    <w:link w:val="af4"/>
    <w:uiPriority w:val="99"/>
    <w:qFormat/>
    <w:rsid w:val="008D0536"/>
    <w:rPr>
      <w:rFonts w:ascii="Calibri" w:eastAsia="新細明體" w:hAnsi="Calibri" w:cs="Times New Roman"/>
      <w:sz w:val="20"/>
      <w:szCs w:val="20"/>
    </w:rPr>
  </w:style>
  <w:style w:type="character" w:styleId="af6">
    <w:name w:val="page number"/>
    <w:basedOn w:val="ab"/>
    <w:qFormat/>
    <w:rsid w:val="00152489"/>
  </w:style>
  <w:style w:type="paragraph" w:styleId="af7">
    <w:name w:val="Body Text Indent"/>
    <w:basedOn w:val="aa"/>
    <w:link w:val="af8"/>
    <w:qFormat/>
    <w:rsid w:val="00ED320E"/>
    <w:pPr>
      <w:spacing w:line="480" w:lineRule="exact"/>
      <w:ind w:leftChars="300" w:left="1078" w:hangingChars="112" w:hanging="358"/>
    </w:pPr>
    <w:rPr>
      <w:rFonts w:ascii="全真楷書" w:eastAsia="全真楷書" w:hAnsi="Times New Roman"/>
      <w:sz w:val="32"/>
      <w:szCs w:val="24"/>
    </w:rPr>
  </w:style>
  <w:style w:type="character" w:customStyle="1" w:styleId="af8">
    <w:name w:val="本文縮排 字元"/>
    <w:basedOn w:val="ab"/>
    <w:link w:val="af7"/>
    <w:qFormat/>
    <w:rsid w:val="00ED320E"/>
    <w:rPr>
      <w:rFonts w:ascii="全真楷書" w:eastAsia="全真楷書" w:hAnsi="Times New Roman" w:cs="Times New Roman"/>
      <w:sz w:val="32"/>
      <w:szCs w:val="24"/>
    </w:rPr>
  </w:style>
  <w:style w:type="paragraph" w:styleId="af9">
    <w:name w:val="annotation text"/>
    <w:basedOn w:val="aa"/>
    <w:link w:val="afa"/>
    <w:qFormat/>
    <w:rsid w:val="00C42067"/>
    <w:pPr>
      <w:adjustRightInd w:val="0"/>
      <w:spacing w:line="360" w:lineRule="atLeast"/>
      <w:textAlignment w:val="baseline"/>
    </w:pPr>
    <w:rPr>
      <w:rFonts w:ascii="Times New Roman" w:eastAsia="標楷體" w:hAnsi="Times New Roman"/>
      <w:kern w:val="0"/>
      <w:szCs w:val="20"/>
    </w:rPr>
  </w:style>
  <w:style w:type="character" w:customStyle="1" w:styleId="afa">
    <w:name w:val="註解文字 字元"/>
    <w:basedOn w:val="ab"/>
    <w:link w:val="af9"/>
    <w:qFormat/>
    <w:rsid w:val="00C42067"/>
    <w:rPr>
      <w:rFonts w:ascii="Times New Roman" w:eastAsia="標楷體" w:hAnsi="Times New Roman" w:cs="Times New Roman"/>
      <w:kern w:val="0"/>
      <w:szCs w:val="20"/>
    </w:rPr>
  </w:style>
  <w:style w:type="paragraph" w:styleId="afb">
    <w:name w:val="Normal Indent"/>
    <w:basedOn w:val="aa"/>
    <w:uiPriority w:val="99"/>
    <w:qFormat/>
    <w:rsid w:val="00C42067"/>
    <w:pPr>
      <w:adjustRightInd w:val="0"/>
      <w:spacing w:line="360" w:lineRule="atLeast"/>
      <w:ind w:left="480"/>
      <w:textAlignment w:val="baseline"/>
    </w:pPr>
    <w:rPr>
      <w:rFonts w:ascii="Times New Roman" w:eastAsia="標楷體" w:hAnsi="Times New Roman"/>
      <w:kern w:val="0"/>
      <w:sz w:val="16"/>
      <w:szCs w:val="20"/>
    </w:rPr>
  </w:style>
  <w:style w:type="character" w:styleId="afc">
    <w:name w:val="Hyperlink"/>
    <w:basedOn w:val="ab"/>
    <w:unhideWhenUsed/>
    <w:qFormat/>
    <w:rsid w:val="00115D5F"/>
    <w:rPr>
      <w:color w:val="0000FF"/>
      <w:u w:val="single"/>
    </w:rPr>
  </w:style>
  <w:style w:type="character" w:styleId="afd">
    <w:name w:val="FollowedHyperlink"/>
    <w:basedOn w:val="ab"/>
    <w:unhideWhenUsed/>
    <w:rsid w:val="00115D5F"/>
    <w:rPr>
      <w:color w:val="800080"/>
      <w:u w:val="single"/>
    </w:rPr>
  </w:style>
  <w:style w:type="paragraph" w:customStyle="1" w:styleId="font5">
    <w:name w:val="font5"/>
    <w:basedOn w:val="aa"/>
    <w:qFormat/>
    <w:rsid w:val="00115D5F"/>
    <w:pPr>
      <w:spacing w:before="100" w:beforeAutospacing="1" w:after="100" w:afterAutospacing="1"/>
    </w:pPr>
    <w:rPr>
      <w:rFonts w:ascii="新細明體" w:hAnsi="新細明體" w:cs="新細明體"/>
      <w:kern w:val="0"/>
      <w:sz w:val="18"/>
      <w:szCs w:val="18"/>
    </w:rPr>
  </w:style>
  <w:style w:type="paragraph" w:customStyle="1" w:styleId="font6">
    <w:name w:val="font6"/>
    <w:basedOn w:val="aa"/>
    <w:qFormat/>
    <w:rsid w:val="00115D5F"/>
    <w:pPr>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a"/>
    <w:qFormat/>
    <w:rsid w:val="00115D5F"/>
    <w:pPr>
      <w:spacing w:before="100" w:beforeAutospacing="1" w:after="100" w:afterAutospacing="1"/>
    </w:pPr>
    <w:rPr>
      <w:rFonts w:ascii="標楷體" w:eastAsia="標楷體" w:hAnsi="標楷體" w:cs="新細明體"/>
      <w:kern w:val="0"/>
      <w:szCs w:val="24"/>
    </w:rPr>
  </w:style>
  <w:style w:type="paragraph" w:customStyle="1" w:styleId="font8">
    <w:name w:val="font8"/>
    <w:basedOn w:val="aa"/>
    <w:qFormat/>
    <w:rsid w:val="00115D5F"/>
    <w:pPr>
      <w:spacing w:before="100" w:beforeAutospacing="1" w:after="100" w:afterAutospacing="1"/>
    </w:pPr>
    <w:rPr>
      <w:rFonts w:ascii="Times New Roman" w:hAnsi="Times New Roman"/>
      <w:kern w:val="0"/>
      <w:szCs w:val="24"/>
    </w:rPr>
  </w:style>
  <w:style w:type="paragraph" w:customStyle="1" w:styleId="font9">
    <w:name w:val="font9"/>
    <w:basedOn w:val="aa"/>
    <w:qFormat/>
    <w:rsid w:val="00115D5F"/>
    <w:pPr>
      <w:spacing w:before="100" w:beforeAutospacing="1" w:after="100" w:afterAutospacing="1"/>
    </w:pPr>
    <w:rPr>
      <w:rFonts w:ascii="標楷體" w:eastAsia="標楷體" w:hAnsi="標楷體" w:cs="新細明體"/>
      <w:color w:val="000000"/>
      <w:kern w:val="0"/>
      <w:szCs w:val="24"/>
    </w:rPr>
  </w:style>
  <w:style w:type="paragraph" w:customStyle="1" w:styleId="font10">
    <w:name w:val="font10"/>
    <w:basedOn w:val="aa"/>
    <w:qFormat/>
    <w:rsid w:val="00115D5F"/>
    <w:pPr>
      <w:spacing w:before="100" w:beforeAutospacing="1" w:after="100" w:afterAutospacing="1"/>
    </w:pPr>
    <w:rPr>
      <w:rFonts w:ascii="Times New Roman" w:hAnsi="Times New Roman"/>
      <w:color w:val="000000"/>
      <w:kern w:val="0"/>
      <w:szCs w:val="24"/>
    </w:rPr>
  </w:style>
  <w:style w:type="paragraph" w:customStyle="1" w:styleId="xl6022">
    <w:name w:val="xl6022"/>
    <w:basedOn w:val="aa"/>
    <w:qFormat/>
    <w:rsid w:val="00115D5F"/>
    <w:pPr>
      <w:pBdr>
        <w:bottom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xl6023">
    <w:name w:val="xl602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24">
    <w:name w:val="xl6024"/>
    <w:basedOn w:val="aa"/>
    <w:qFormat/>
    <w:rsid w:val="00115D5F"/>
    <w:pPr>
      <w:spacing w:before="100" w:beforeAutospacing="1" w:after="100" w:afterAutospacing="1"/>
    </w:pPr>
    <w:rPr>
      <w:rFonts w:ascii="Times New Roman" w:hAnsi="Times New Roman"/>
      <w:kern w:val="0"/>
      <w:szCs w:val="24"/>
    </w:rPr>
  </w:style>
  <w:style w:type="paragraph" w:customStyle="1" w:styleId="xl6025">
    <w:name w:val="xl6025"/>
    <w:basedOn w:val="aa"/>
    <w:qFormat/>
    <w:rsid w:val="00115D5F"/>
    <w:pPr>
      <w:pBdr>
        <w:top w:val="single" w:sz="8"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6">
    <w:name w:val="xl6026"/>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7">
    <w:name w:val="xl6027"/>
    <w:basedOn w:val="aa"/>
    <w:qFormat/>
    <w:rsid w:val="00115D5F"/>
    <w:pPr>
      <w:pBdr>
        <w:top w:val="dashed" w:sz="4"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8">
    <w:name w:val="xl602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9">
    <w:name w:val="xl6029"/>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0">
    <w:name w:val="xl6030"/>
    <w:basedOn w:val="aa"/>
    <w:qFormat/>
    <w:rsid w:val="00115D5F"/>
    <w:pPr>
      <w:spacing w:before="100" w:beforeAutospacing="1" w:after="100" w:afterAutospacing="1"/>
    </w:pPr>
    <w:rPr>
      <w:rFonts w:ascii="Times New Roman" w:hAnsi="Times New Roman"/>
      <w:kern w:val="0"/>
      <w:szCs w:val="24"/>
    </w:rPr>
  </w:style>
  <w:style w:type="paragraph" w:customStyle="1" w:styleId="xl6031">
    <w:name w:val="xl6031"/>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32">
    <w:name w:val="xl6032"/>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3">
    <w:name w:val="xl603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4">
    <w:name w:val="xl6034"/>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5">
    <w:name w:val="xl6035"/>
    <w:basedOn w:val="aa"/>
    <w:qFormat/>
    <w:rsid w:val="00115D5F"/>
    <w:pPr>
      <w:pBdr>
        <w:top w:val="single" w:sz="8"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6">
    <w:name w:val="xl6036"/>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7">
    <w:name w:val="xl603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8">
    <w:name w:val="xl6038"/>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9">
    <w:name w:val="xl603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0">
    <w:name w:val="xl604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1">
    <w:name w:val="xl6041"/>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2">
    <w:name w:val="xl6042"/>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3">
    <w:name w:val="xl6043"/>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4">
    <w:name w:val="xl6044"/>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5">
    <w:name w:val="xl604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6">
    <w:name w:val="xl6046"/>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7">
    <w:name w:val="xl6047"/>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8">
    <w:name w:val="xl604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9">
    <w:name w:val="xl604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0">
    <w:name w:val="xl6050"/>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1">
    <w:name w:val="xl6051"/>
    <w:basedOn w:val="aa"/>
    <w:qFormat/>
    <w:rsid w:val="00115D5F"/>
    <w:pPr>
      <w:spacing w:before="100" w:beforeAutospacing="1" w:after="100" w:afterAutospacing="1"/>
    </w:pPr>
    <w:rPr>
      <w:rFonts w:ascii="Times New Roman" w:hAnsi="Times New Roman"/>
      <w:kern w:val="0"/>
      <w:szCs w:val="24"/>
    </w:rPr>
  </w:style>
  <w:style w:type="paragraph" w:customStyle="1" w:styleId="xl6052">
    <w:name w:val="xl6052"/>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3">
    <w:name w:val="xl6053"/>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4">
    <w:name w:val="xl6054"/>
    <w:basedOn w:val="aa"/>
    <w:qFormat/>
    <w:rsid w:val="00115D5F"/>
    <w:pPr>
      <w:spacing w:before="100" w:beforeAutospacing="1" w:after="100" w:afterAutospacing="1"/>
    </w:pPr>
    <w:rPr>
      <w:rFonts w:ascii="Times New Roman" w:hAnsi="Times New Roman"/>
      <w:kern w:val="0"/>
      <w:szCs w:val="24"/>
    </w:rPr>
  </w:style>
  <w:style w:type="paragraph" w:customStyle="1" w:styleId="xl6055">
    <w:name w:val="xl605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6">
    <w:name w:val="xl6056"/>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57">
    <w:name w:val="xl6057"/>
    <w:basedOn w:val="aa"/>
    <w:qFormat/>
    <w:rsid w:val="00115D5F"/>
    <w:pPr>
      <w:spacing w:before="100" w:beforeAutospacing="1" w:after="100" w:afterAutospacing="1"/>
    </w:pPr>
    <w:rPr>
      <w:rFonts w:ascii="Times New Roman" w:hAnsi="Times New Roman"/>
      <w:kern w:val="0"/>
      <w:szCs w:val="24"/>
    </w:rPr>
  </w:style>
  <w:style w:type="paragraph" w:customStyle="1" w:styleId="xl6058">
    <w:name w:val="xl6058"/>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59">
    <w:name w:val="xl6059"/>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0">
    <w:name w:val="xl6060"/>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1">
    <w:name w:val="xl6061"/>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62">
    <w:name w:val="xl6062"/>
    <w:basedOn w:val="aa"/>
    <w:qFormat/>
    <w:rsid w:val="00115D5F"/>
    <w:pPr>
      <w:spacing w:before="100" w:beforeAutospacing="1" w:after="100" w:afterAutospacing="1"/>
    </w:pPr>
    <w:rPr>
      <w:rFonts w:ascii="Times New Roman" w:hAnsi="Times New Roman"/>
      <w:kern w:val="0"/>
      <w:szCs w:val="24"/>
    </w:rPr>
  </w:style>
  <w:style w:type="paragraph" w:customStyle="1" w:styleId="xl6063">
    <w:name w:val="xl6063"/>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64">
    <w:name w:val="xl6064"/>
    <w:basedOn w:val="aa"/>
    <w:qFormat/>
    <w:rsid w:val="00115D5F"/>
    <w:pPr>
      <w:spacing w:before="100" w:beforeAutospacing="1" w:after="100" w:afterAutospacing="1"/>
    </w:pPr>
    <w:rPr>
      <w:rFonts w:ascii="Times New Roman" w:hAnsi="Times New Roman"/>
      <w:kern w:val="0"/>
      <w:szCs w:val="24"/>
    </w:rPr>
  </w:style>
  <w:style w:type="paragraph" w:customStyle="1" w:styleId="xl6065">
    <w:name w:val="xl6065"/>
    <w:basedOn w:val="aa"/>
    <w:qFormat/>
    <w:rsid w:val="00115D5F"/>
    <w:pPr>
      <w:spacing w:before="100" w:beforeAutospacing="1" w:after="100" w:afterAutospacing="1"/>
    </w:pPr>
    <w:rPr>
      <w:rFonts w:ascii="Times New Roman" w:hAnsi="Times New Roman"/>
      <w:kern w:val="0"/>
      <w:szCs w:val="24"/>
    </w:rPr>
  </w:style>
  <w:style w:type="paragraph" w:customStyle="1" w:styleId="xl6066">
    <w:name w:val="xl6066"/>
    <w:basedOn w:val="aa"/>
    <w:qFormat/>
    <w:rsid w:val="00115D5F"/>
    <w:pPr>
      <w:pBdr>
        <w:top w:val="dashed" w:sz="4" w:space="0" w:color="auto"/>
        <w:bottom w:val="single" w:sz="8" w:space="0" w:color="auto"/>
      </w:pBdr>
      <w:spacing w:before="100" w:beforeAutospacing="1" w:after="100" w:afterAutospacing="1"/>
      <w:jc w:val="right"/>
    </w:pPr>
    <w:rPr>
      <w:rFonts w:ascii="Times New Roman" w:hAnsi="Times New Roman"/>
      <w:kern w:val="0"/>
      <w:szCs w:val="24"/>
    </w:rPr>
  </w:style>
  <w:style w:type="paragraph" w:customStyle="1" w:styleId="xl6067">
    <w:name w:val="xl6067"/>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68">
    <w:name w:val="xl6068"/>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69">
    <w:name w:val="xl6069"/>
    <w:basedOn w:val="aa"/>
    <w:qFormat/>
    <w:rsid w:val="00115D5F"/>
    <w:pPr>
      <w:spacing w:before="100" w:beforeAutospacing="1" w:after="100" w:afterAutospacing="1"/>
      <w:jc w:val="right"/>
    </w:pPr>
    <w:rPr>
      <w:rFonts w:ascii="Times New Roman" w:hAnsi="Times New Roman"/>
      <w:kern w:val="0"/>
      <w:szCs w:val="24"/>
    </w:rPr>
  </w:style>
  <w:style w:type="paragraph" w:customStyle="1" w:styleId="xl6070">
    <w:name w:val="xl6070"/>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1">
    <w:name w:val="xl6071"/>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2">
    <w:name w:val="xl6072"/>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3">
    <w:name w:val="xl6073"/>
    <w:basedOn w:val="aa"/>
    <w:qFormat/>
    <w:rsid w:val="00115D5F"/>
    <w:pPr>
      <w:spacing w:before="100" w:beforeAutospacing="1" w:after="100" w:afterAutospacing="1"/>
      <w:jc w:val="right"/>
    </w:pPr>
    <w:rPr>
      <w:rFonts w:ascii="Times New Roman" w:hAnsi="Times New Roman"/>
      <w:kern w:val="0"/>
      <w:szCs w:val="24"/>
    </w:rPr>
  </w:style>
  <w:style w:type="paragraph" w:customStyle="1" w:styleId="xl6074">
    <w:name w:val="xl6074"/>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5">
    <w:name w:val="xl6075"/>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6">
    <w:name w:val="xl6076"/>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7">
    <w:name w:val="xl6077"/>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8">
    <w:name w:val="xl6078"/>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9">
    <w:name w:val="xl6079"/>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0">
    <w:name w:val="xl608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1">
    <w:name w:val="xl6081"/>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2">
    <w:name w:val="xl6082"/>
    <w:basedOn w:val="aa"/>
    <w:qFormat/>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83">
    <w:name w:val="xl6083"/>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4">
    <w:name w:val="xl6084"/>
    <w:basedOn w:val="aa"/>
    <w:qFormat/>
    <w:rsid w:val="00115D5F"/>
    <w:pPr>
      <w:spacing w:before="100" w:beforeAutospacing="1" w:after="100" w:afterAutospacing="1"/>
    </w:pPr>
    <w:rPr>
      <w:rFonts w:ascii="Times New Roman" w:hAnsi="Times New Roman"/>
      <w:kern w:val="0"/>
      <w:szCs w:val="24"/>
    </w:rPr>
  </w:style>
  <w:style w:type="paragraph" w:customStyle="1" w:styleId="xl6085">
    <w:name w:val="xl6085"/>
    <w:basedOn w:val="aa"/>
    <w:qFormat/>
    <w:rsid w:val="00115D5F"/>
    <w:pPr>
      <w:spacing w:before="100" w:beforeAutospacing="1" w:after="100" w:afterAutospacing="1"/>
    </w:pPr>
    <w:rPr>
      <w:rFonts w:ascii="Times New Roman" w:hAnsi="Times New Roman"/>
      <w:kern w:val="0"/>
      <w:szCs w:val="24"/>
    </w:rPr>
  </w:style>
  <w:style w:type="paragraph" w:customStyle="1" w:styleId="xl6086">
    <w:name w:val="xl6086"/>
    <w:basedOn w:val="aa"/>
    <w:qFormat/>
    <w:rsid w:val="00115D5F"/>
    <w:pPr>
      <w:spacing w:before="100" w:beforeAutospacing="1" w:after="100" w:afterAutospacing="1"/>
    </w:pPr>
    <w:rPr>
      <w:rFonts w:ascii="Times New Roman" w:hAnsi="Times New Roman"/>
      <w:kern w:val="0"/>
      <w:szCs w:val="24"/>
    </w:rPr>
  </w:style>
  <w:style w:type="paragraph" w:customStyle="1" w:styleId="xl6087">
    <w:name w:val="xl608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8">
    <w:name w:val="xl6088"/>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9">
    <w:name w:val="xl6089"/>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90">
    <w:name w:val="xl6090"/>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91">
    <w:name w:val="xl6091"/>
    <w:basedOn w:val="aa"/>
    <w:qFormat/>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92">
    <w:name w:val="xl6092"/>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93">
    <w:name w:val="xl6093"/>
    <w:basedOn w:val="aa"/>
    <w:qFormat/>
    <w:rsid w:val="00115D5F"/>
    <w:pPr>
      <w:spacing w:before="100" w:beforeAutospacing="1" w:after="100" w:afterAutospacing="1"/>
    </w:pPr>
    <w:rPr>
      <w:rFonts w:ascii="Times New Roman" w:hAnsi="Times New Roman"/>
      <w:kern w:val="0"/>
      <w:szCs w:val="24"/>
    </w:rPr>
  </w:style>
  <w:style w:type="paragraph" w:customStyle="1" w:styleId="xl6094">
    <w:name w:val="xl6094"/>
    <w:basedOn w:val="aa"/>
    <w:qFormat/>
    <w:rsid w:val="00115D5F"/>
    <w:pPr>
      <w:pBdr>
        <w:top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5">
    <w:name w:val="xl6095"/>
    <w:basedOn w:val="aa"/>
    <w:qFormat/>
    <w:rsid w:val="00115D5F"/>
    <w:pPr>
      <w:spacing w:before="100" w:beforeAutospacing="1" w:after="100" w:afterAutospacing="1"/>
      <w:textAlignment w:val="top"/>
    </w:pPr>
    <w:rPr>
      <w:rFonts w:ascii="Times New Roman" w:hAnsi="Times New Roman"/>
      <w:kern w:val="0"/>
      <w:szCs w:val="24"/>
    </w:rPr>
  </w:style>
  <w:style w:type="paragraph" w:customStyle="1" w:styleId="xl6096">
    <w:name w:val="xl6096"/>
    <w:basedOn w:val="aa"/>
    <w:qFormat/>
    <w:rsid w:val="00115D5F"/>
    <w:pPr>
      <w:pBdr>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7">
    <w:name w:val="xl6097"/>
    <w:basedOn w:val="aa"/>
    <w:qFormat/>
    <w:rsid w:val="00115D5F"/>
    <w:pPr>
      <w:spacing w:before="100" w:beforeAutospacing="1" w:after="100" w:afterAutospacing="1"/>
    </w:pPr>
    <w:rPr>
      <w:rFonts w:ascii="Times New Roman" w:hAnsi="Times New Roman"/>
      <w:kern w:val="0"/>
      <w:szCs w:val="24"/>
    </w:rPr>
  </w:style>
  <w:style w:type="paragraph" w:customStyle="1" w:styleId="xl6098">
    <w:name w:val="xl6098"/>
    <w:basedOn w:val="aa"/>
    <w:qFormat/>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099">
    <w:name w:val="xl6099"/>
    <w:basedOn w:val="aa"/>
    <w:qFormat/>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100">
    <w:name w:val="xl6100"/>
    <w:basedOn w:val="aa"/>
    <w:qFormat/>
    <w:rsid w:val="00115D5F"/>
    <w:pPr>
      <w:pBdr>
        <w:top w:val="single" w:sz="8" w:space="0" w:color="auto"/>
      </w:pBdr>
      <w:spacing w:before="100" w:beforeAutospacing="1" w:after="100" w:afterAutospacing="1"/>
      <w:jc w:val="center"/>
    </w:pPr>
    <w:rPr>
      <w:rFonts w:ascii="Times New Roman" w:hAnsi="Times New Roman"/>
      <w:kern w:val="0"/>
      <w:szCs w:val="24"/>
    </w:rPr>
  </w:style>
  <w:style w:type="paragraph" w:customStyle="1" w:styleId="xl6101">
    <w:name w:val="xl6101"/>
    <w:basedOn w:val="aa"/>
    <w:qFormat/>
    <w:rsid w:val="00115D5F"/>
    <w:pPr>
      <w:spacing w:before="100" w:beforeAutospacing="1" w:after="100" w:afterAutospacing="1"/>
      <w:jc w:val="center"/>
    </w:pPr>
    <w:rPr>
      <w:rFonts w:ascii="Times New Roman" w:hAnsi="Times New Roman"/>
      <w:kern w:val="0"/>
      <w:szCs w:val="24"/>
    </w:rPr>
  </w:style>
  <w:style w:type="paragraph" w:customStyle="1" w:styleId="xl6102">
    <w:name w:val="xl6102"/>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103">
    <w:name w:val="xl6103"/>
    <w:basedOn w:val="aa"/>
    <w:qFormat/>
    <w:rsid w:val="00115D5F"/>
    <w:pPr>
      <w:spacing w:before="100" w:beforeAutospacing="1" w:after="100" w:afterAutospacing="1"/>
      <w:jc w:val="right"/>
    </w:pPr>
    <w:rPr>
      <w:rFonts w:ascii="Times New Roman" w:hAnsi="Times New Roman"/>
      <w:kern w:val="0"/>
      <w:szCs w:val="24"/>
    </w:rPr>
  </w:style>
  <w:style w:type="paragraph" w:customStyle="1" w:styleId="xl6104">
    <w:name w:val="xl6104"/>
    <w:basedOn w:val="aa"/>
    <w:qFormat/>
    <w:rsid w:val="00115D5F"/>
    <w:pPr>
      <w:pBdr>
        <w:top w:val="single" w:sz="8" w:space="0" w:color="auto"/>
      </w:pBdr>
      <w:spacing w:before="100" w:beforeAutospacing="1" w:after="100" w:afterAutospacing="1"/>
      <w:jc w:val="right"/>
    </w:pPr>
    <w:rPr>
      <w:rFonts w:ascii="Times New Roman" w:hAnsi="Times New Roman"/>
      <w:kern w:val="0"/>
      <w:szCs w:val="24"/>
    </w:rPr>
  </w:style>
  <w:style w:type="paragraph" w:customStyle="1" w:styleId="xl6105">
    <w:name w:val="xl6105"/>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table" w:styleId="afe">
    <w:name w:val="Table Grid"/>
    <w:basedOn w:val="ac"/>
    <w:uiPriority w:val="59"/>
    <w:qFormat/>
    <w:rsid w:val="00B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說明一、"/>
    <w:basedOn w:val="aa"/>
    <w:link w:val="aff0"/>
    <w:qFormat/>
    <w:rsid w:val="00BF3299"/>
    <w:pPr>
      <w:suppressAutoHyphens/>
      <w:autoSpaceDN w:val="0"/>
      <w:textAlignment w:val="baseline"/>
    </w:pPr>
    <w:rPr>
      <w:rFonts w:ascii="Times New Roman" w:hAnsi="Times New Roman"/>
      <w:kern w:val="3"/>
      <w:szCs w:val="24"/>
    </w:rPr>
  </w:style>
  <w:style w:type="numbering" w:customStyle="1" w:styleId="LFO1">
    <w:name w:val="LFO1"/>
    <w:basedOn w:val="ad"/>
    <w:rsid w:val="00BF3299"/>
    <w:pPr>
      <w:numPr>
        <w:numId w:val="3"/>
      </w:numPr>
    </w:pPr>
  </w:style>
  <w:style w:type="paragraph" w:styleId="aff1">
    <w:name w:val="No Spacing"/>
    <w:uiPriority w:val="1"/>
    <w:qFormat/>
    <w:rsid w:val="008234CE"/>
    <w:pPr>
      <w:widowControl w:val="0"/>
    </w:pPr>
    <w:rPr>
      <w:rFonts w:ascii="Calibri" w:eastAsia="新細明體" w:hAnsi="Calibri" w:cs="Times New Roman"/>
    </w:rPr>
  </w:style>
  <w:style w:type="paragraph" w:customStyle="1" w:styleId="aff2">
    <w:name w:val="壹"/>
    <w:basedOn w:val="aa"/>
    <w:qFormat/>
    <w:rsid w:val="000D2441"/>
    <w:pPr>
      <w:autoSpaceDE w:val="0"/>
      <w:autoSpaceDN w:val="0"/>
      <w:adjustRightInd w:val="0"/>
      <w:spacing w:beforeLines="60" w:line="600" w:lineRule="exact"/>
      <w:jc w:val="both"/>
    </w:pPr>
    <w:rPr>
      <w:rFonts w:ascii="標楷體" w:eastAsia="標楷體" w:hAnsi="標楷體"/>
      <w:kern w:val="0"/>
      <w:sz w:val="36"/>
      <w:szCs w:val="20"/>
    </w:rPr>
  </w:style>
  <w:style w:type="paragraph" w:styleId="aff3">
    <w:name w:val="Plain Text"/>
    <w:aliases w:val="字元 字元 字元 字元,一般文字1,字元1 字元,字元 字元 字元 字元 字元 字元 字元 字元 字元 字元 字元 字元 字元 字元 字元 字元 字元 字元 字元 字元,字元 字元 字元 字元 字元 字元 字元 字元 字元 字元 字元 字元 字元 字元 字元 字元 字元"/>
    <w:basedOn w:val="aa"/>
    <w:link w:val="aff4"/>
    <w:uiPriority w:val="99"/>
    <w:qFormat/>
    <w:rsid w:val="005E701F"/>
    <w:rPr>
      <w:rFonts w:ascii="細明體" w:eastAsia="細明體" w:hAnsi="Courier New" w:cs="Courier New"/>
      <w:szCs w:val="24"/>
    </w:rPr>
  </w:style>
  <w:style w:type="character" w:customStyle="1" w:styleId="aff4">
    <w:name w:val="純文字 字元"/>
    <w:aliases w:val="字元 字元 字元 字元 字元3,一般文字1 字元,字元1 字元 字元,字元 字元 字元 字元 字元 字元 字元 字元 字元 字元 字元 字元 字元 字元 字元 字元 字元 字元 字元 字元 字元,字元 字元 字元 字元 字元 字元 字元 字元 字元 字元 字元 字元 字元 字元 字元 字元 字元 字元"/>
    <w:basedOn w:val="ab"/>
    <w:link w:val="aff3"/>
    <w:uiPriority w:val="99"/>
    <w:qFormat/>
    <w:rsid w:val="005E701F"/>
    <w:rPr>
      <w:rFonts w:ascii="細明體" w:eastAsia="細明體" w:hAnsi="Courier New" w:cs="Courier New"/>
      <w:szCs w:val="24"/>
    </w:rPr>
  </w:style>
  <w:style w:type="character" w:customStyle="1" w:styleId="aff5">
    <w:name w:val="一 字元"/>
    <w:basedOn w:val="ab"/>
    <w:link w:val="aff6"/>
    <w:locked/>
    <w:rsid w:val="004C5FA8"/>
    <w:rPr>
      <w:rFonts w:ascii="全真楷書" w:eastAsia="全真楷書" w:hAnsi="全真楷書"/>
    </w:rPr>
  </w:style>
  <w:style w:type="paragraph" w:customStyle="1" w:styleId="aff6">
    <w:name w:val="一"/>
    <w:basedOn w:val="aa"/>
    <w:link w:val="aff5"/>
    <w:qFormat/>
    <w:rsid w:val="004C5FA8"/>
    <w:pPr>
      <w:spacing w:before="20" w:line="300" w:lineRule="exact"/>
      <w:ind w:leftChars="217" w:left="521" w:firstLine="280"/>
      <w:jc w:val="both"/>
    </w:pPr>
    <w:rPr>
      <w:rFonts w:ascii="全真楷書" w:eastAsia="全真楷書" w:hAnsi="全真楷書" w:cstheme="minorBidi"/>
    </w:rPr>
  </w:style>
  <w:style w:type="character" w:customStyle="1" w:styleId="80">
    <w:name w:val="標題 8 字元"/>
    <w:basedOn w:val="ab"/>
    <w:link w:val="8"/>
    <w:uiPriority w:val="9"/>
    <w:rsid w:val="00A16FA7"/>
    <w:rPr>
      <w:rFonts w:asciiTheme="majorHAnsi" w:eastAsiaTheme="majorEastAsia" w:hAnsiTheme="majorHAnsi" w:cstheme="majorBidi"/>
      <w:sz w:val="36"/>
      <w:szCs w:val="36"/>
    </w:rPr>
  </w:style>
  <w:style w:type="paragraph" w:customStyle="1" w:styleId="LV1">
    <w:name w:val="LV1"/>
    <w:basedOn w:val="aa"/>
    <w:link w:val="LV10"/>
    <w:qFormat/>
    <w:rsid w:val="00A16FA7"/>
    <w:pPr>
      <w:numPr>
        <w:numId w:val="4"/>
      </w:numPr>
      <w:tabs>
        <w:tab w:val="left" w:pos="1134"/>
      </w:tabs>
      <w:spacing w:line="560" w:lineRule="exact"/>
    </w:pPr>
    <w:rPr>
      <w:rFonts w:ascii="標楷體" w:eastAsia="標楷體" w:hAnsi="標楷體"/>
      <w:sz w:val="32"/>
    </w:rPr>
  </w:style>
  <w:style w:type="character" w:customStyle="1" w:styleId="40">
    <w:name w:val="標題 4 字元"/>
    <w:aliases w:val="表格 字元,IE_標題 4內文 字元"/>
    <w:basedOn w:val="ab"/>
    <w:link w:val="4"/>
    <w:qFormat/>
    <w:rsid w:val="00374594"/>
    <w:rPr>
      <w:rFonts w:ascii="Times New Roman" w:eastAsia="標楷體" w:hAnsi="Times New Roman" w:cs="Times New Roman"/>
      <w:b/>
      <w:color w:val="000000"/>
      <w:kern w:val="0"/>
      <w:sz w:val="28"/>
      <w:szCs w:val="20"/>
    </w:rPr>
  </w:style>
  <w:style w:type="character" w:customStyle="1" w:styleId="51">
    <w:name w:val="標題 5 字元"/>
    <w:basedOn w:val="ab"/>
    <w:link w:val="50"/>
    <w:rsid w:val="00374594"/>
    <w:rPr>
      <w:rFonts w:ascii="Times New Roman" w:eastAsia="標楷體" w:hAnsi="Times New Roman" w:cs="Times New Roman"/>
      <w:bCs/>
      <w:color w:val="000000"/>
      <w:kern w:val="0"/>
      <w:sz w:val="28"/>
      <w:szCs w:val="36"/>
    </w:rPr>
  </w:style>
  <w:style w:type="character" w:customStyle="1" w:styleId="60">
    <w:name w:val="標題 6 字元"/>
    <w:basedOn w:val="ab"/>
    <w:link w:val="6"/>
    <w:uiPriority w:val="9"/>
    <w:rsid w:val="00374594"/>
    <w:rPr>
      <w:rFonts w:ascii="Times New Roman" w:eastAsia="標楷體" w:hAnsi="Times New Roman" w:cs="Times New Roman"/>
      <w:b/>
      <w:bCs/>
      <w:color w:val="000000"/>
      <w:kern w:val="0"/>
      <w:sz w:val="28"/>
      <w:szCs w:val="36"/>
    </w:rPr>
  </w:style>
  <w:style w:type="character" w:customStyle="1" w:styleId="70">
    <w:name w:val="標題 7 字元"/>
    <w:aliases w:val="(1) 字元"/>
    <w:basedOn w:val="ab"/>
    <w:link w:val="7"/>
    <w:rsid w:val="00374594"/>
    <w:rPr>
      <w:rFonts w:ascii="Times New Roman" w:eastAsia="標楷體" w:hAnsi="Times New Roman" w:cs="Times New Roman"/>
      <w:bCs/>
      <w:color w:val="000000"/>
      <w:kern w:val="0"/>
      <w:sz w:val="28"/>
      <w:szCs w:val="36"/>
    </w:rPr>
  </w:style>
  <w:style w:type="paragraph" w:customStyle="1" w:styleId="aff7">
    <w:name w:val="說明（１）"/>
    <w:basedOn w:val="aa"/>
    <w:qFormat/>
    <w:rsid w:val="00374594"/>
    <w:pPr>
      <w:kinsoku w:val="0"/>
      <w:autoSpaceDE w:val="0"/>
      <w:autoSpaceDN w:val="0"/>
      <w:spacing w:line="560" w:lineRule="exact"/>
      <w:ind w:left="2506" w:hanging="1088"/>
    </w:pPr>
    <w:rPr>
      <w:rFonts w:ascii="Times New Roman" w:eastAsia="標楷體" w:hAnsi="Times New Roman"/>
      <w:kern w:val="0"/>
      <w:sz w:val="36"/>
      <w:szCs w:val="20"/>
    </w:rPr>
  </w:style>
  <w:style w:type="paragraph" w:customStyle="1" w:styleId="aff8">
    <w:name w:val="說明（一）"/>
    <w:basedOn w:val="aa"/>
    <w:link w:val="aff9"/>
    <w:qFormat/>
    <w:rsid w:val="00374594"/>
    <w:pPr>
      <w:kinsoku w:val="0"/>
      <w:autoSpaceDE w:val="0"/>
      <w:autoSpaceDN w:val="0"/>
      <w:spacing w:line="560" w:lineRule="exact"/>
      <w:ind w:left="1786" w:hanging="1077"/>
    </w:pPr>
    <w:rPr>
      <w:rFonts w:ascii="Times New Roman" w:eastAsia="標楷體" w:hAnsi="Times New Roman"/>
      <w:kern w:val="0"/>
      <w:sz w:val="36"/>
      <w:szCs w:val="20"/>
    </w:rPr>
  </w:style>
  <w:style w:type="paragraph" w:customStyle="1" w:styleId="affa">
    <w:name w:val="說明１、"/>
    <w:basedOn w:val="aa"/>
    <w:qFormat/>
    <w:rsid w:val="00374594"/>
    <w:pPr>
      <w:kinsoku w:val="0"/>
      <w:autoSpaceDE w:val="0"/>
      <w:autoSpaceDN w:val="0"/>
      <w:spacing w:line="560" w:lineRule="exact"/>
      <w:ind w:left="1786" w:hanging="726"/>
    </w:pPr>
    <w:rPr>
      <w:rFonts w:ascii="Times New Roman" w:eastAsia="標楷體" w:hAnsi="Times New Roman"/>
      <w:kern w:val="0"/>
      <w:sz w:val="36"/>
      <w:szCs w:val="20"/>
    </w:rPr>
  </w:style>
  <w:style w:type="paragraph" w:styleId="affb">
    <w:name w:val="footnote text"/>
    <w:basedOn w:val="aa"/>
    <w:link w:val="affc"/>
    <w:uiPriority w:val="99"/>
    <w:unhideWhenUsed/>
    <w:qFormat/>
    <w:rsid w:val="00374594"/>
    <w:pPr>
      <w:snapToGrid w:val="0"/>
    </w:pPr>
    <w:rPr>
      <w:rFonts w:ascii="Times New Roman" w:hAnsi="Times New Roman"/>
      <w:sz w:val="20"/>
      <w:szCs w:val="20"/>
    </w:rPr>
  </w:style>
  <w:style w:type="character" w:customStyle="1" w:styleId="affc">
    <w:name w:val="註腳文字 字元"/>
    <w:basedOn w:val="ab"/>
    <w:link w:val="affb"/>
    <w:uiPriority w:val="99"/>
    <w:rsid w:val="00374594"/>
    <w:rPr>
      <w:rFonts w:ascii="Times New Roman" w:eastAsia="新細明體" w:hAnsi="Times New Roman" w:cs="Times New Roman"/>
      <w:sz w:val="20"/>
      <w:szCs w:val="20"/>
    </w:rPr>
  </w:style>
  <w:style w:type="character" w:styleId="affd">
    <w:name w:val="footnote reference"/>
    <w:uiPriority w:val="99"/>
    <w:unhideWhenUsed/>
    <w:rsid w:val="00374594"/>
    <w:rPr>
      <w:vertAlign w:val="superscript"/>
    </w:rPr>
  </w:style>
  <w:style w:type="numbering" w:customStyle="1" w:styleId="15">
    <w:name w:val="無清單1"/>
    <w:next w:val="ad"/>
    <w:uiPriority w:val="99"/>
    <w:semiHidden/>
    <w:unhideWhenUsed/>
    <w:rsid w:val="00374594"/>
  </w:style>
  <w:style w:type="paragraph" w:styleId="affe">
    <w:name w:val="Revision"/>
    <w:uiPriority w:val="99"/>
    <w:qFormat/>
    <w:rsid w:val="00374594"/>
    <w:pPr>
      <w:suppressAutoHyphens/>
      <w:autoSpaceDN w:val="0"/>
      <w:textAlignment w:val="baseline"/>
    </w:pPr>
    <w:rPr>
      <w:rFonts w:ascii="Times New Roman" w:eastAsia="標楷體" w:hAnsi="Times New Roman" w:cs="Times New Roman"/>
      <w:b/>
      <w:color w:val="000000"/>
      <w:kern w:val="3"/>
      <w:sz w:val="28"/>
      <w:szCs w:val="48"/>
    </w:rPr>
  </w:style>
  <w:style w:type="character" w:styleId="afff">
    <w:name w:val="annotation reference"/>
    <w:uiPriority w:val="99"/>
    <w:qFormat/>
    <w:rsid w:val="00374594"/>
    <w:rPr>
      <w:sz w:val="18"/>
      <w:szCs w:val="18"/>
    </w:rPr>
  </w:style>
  <w:style w:type="paragraph" w:styleId="afff0">
    <w:name w:val="annotation subject"/>
    <w:basedOn w:val="af9"/>
    <w:next w:val="af9"/>
    <w:link w:val="afff1"/>
    <w:uiPriority w:val="99"/>
    <w:qFormat/>
    <w:rsid w:val="00374594"/>
    <w:pPr>
      <w:suppressAutoHyphens/>
      <w:autoSpaceDN w:val="0"/>
      <w:adjustRightInd/>
      <w:spacing w:line="240" w:lineRule="auto"/>
    </w:pPr>
    <w:rPr>
      <w:b/>
      <w:bCs/>
      <w:color w:val="000000"/>
      <w:kern w:val="3"/>
      <w:sz w:val="28"/>
      <w:szCs w:val="48"/>
    </w:rPr>
  </w:style>
  <w:style w:type="character" w:customStyle="1" w:styleId="afff1">
    <w:name w:val="註解主旨 字元"/>
    <w:basedOn w:val="afa"/>
    <w:link w:val="afff0"/>
    <w:uiPriority w:val="99"/>
    <w:rsid w:val="00374594"/>
    <w:rPr>
      <w:rFonts w:ascii="Times New Roman" w:eastAsia="標楷體" w:hAnsi="Times New Roman" w:cs="Times New Roman"/>
      <w:b/>
      <w:bCs/>
      <w:color w:val="000000"/>
      <w:kern w:val="3"/>
      <w:sz w:val="28"/>
      <w:szCs w:val="48"/>
    </w:rPr>
  </w:style>
  <w:style w:type="paragraph" w:customStyle="1" w:styleId="Default">
    <w:name w:val="Default"/>
    <w:qFormat/>
    <w:rsid w:val="00374594"/>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table" w:customStyle="1" w:styleId="17">
    <w:name w:val="表格格線1"/>
    <w:basedOn w:val="ac"/>
    <w:next w:val="afe"/>
    <w:uiPriority w:val="3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d"/>
    <w:uiPriority w:val="99"/>
    <w:semiHidden/>
    <w:unhideWhenUsed/>
    <w:rsid w:val="00374594"/>
  </w:style>
  <w:style w:type="numbering" w:customStyle="1" w:styleId="33">
    <w:name w:val="無清單3"/>
    <w:next w:val="ad"/>
    <w:uiPriority w:val="99"/>
    <w:semiHidden/>
    <w:unhideWhenUsed/>
    <w:rsid w:val="00374594"/>
  </w:style>
  <w:style w:type="paragraph" w:customStyle="1" w:styleId="afff2">
    <w:name w:val="主旨"/>
    <w:qFormat/>
    <w:rsid w:val="00374594"/>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3">
    <w:name w:val="費協會"/>
    <w:basedOn w:val="aa"/>
    <w:qFormat/>
    <w:rsid w:val="00374594"/>
    <w:pPr>
      <w:autoSpaceDE w:val="0"/>
      <w:autoSpaceDN w:val="0"/>
      <w:adjustRightInd w:val="0"/>
      <w:spacing w:line="600" w:lineRule="exact"/>
      <w:jc w:val="both"/>
      <w:textAlignment w:val="baseline"/>
    </w:pPr>
    <w:rPr>
      <w:rFonts w:ascii="標楷體" w:eastAsia="標楷體" w:hAnsi="標楷體"/>
      <w:b/>
      <w:bCs/>
      <w:spacing w:val="-6"/>
      <w:kern w:val="0"/>
      <w:sz w:val="36"/>
      <w:szCs w:val="20"/>
    </w:rPr>
  </w:style>
  <w:style w:type="paragraph" w:styleId="afff4">
    <w:name w:val="Body Text"/>
    <w:basedOn w:val="aa"/>
    <w:link w:val="afff5"/>
    <w:qFormat/>
    <w:rsid w:val="00374594"/>
    <w:pPr>
      <w:ind w:rightChars="-73" w:right="-175"/>
    </w:pPr>
    <w:rPr>
      <w:rFonts w:ascii="標楷體" w:eastAsia="標楷體" w:hAnsi="標楷體"/>
      <w:szCs w:val="24"/>
    </w:rPr>
  </w:style>
  <w:style w:type="character" w:customStyle="1" w:styleId="afff5">
    <w:name w:val="本文 字元"/>
    <w:basedOn w:val="ab"/>
    <w:link w:val="afff4"/>
    <w:qFormat/>
    <w:rsid w:val="00374594"/>
    <w:rPr>
      <w:rFonts w:ascii="標楷體" w:eastAsia="標楷體" w:hAnsi="標楷體" w:cs="Times New Roman"/>
      <w:szCs w:val="24"/>
    </w:rPr>
  </w:style>
  <w:style w:type="table" w:customStyle="1" w:styleId="26">
    <w:name w:val="表格格線2"/>
    <w:basedOn w:val="ac"/>
    <w:next w:val="afe"/>
    <w:uiPriority w:val="59"/>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a"/>
    <w:uiPriority w:val="99"/>
    <w:unhideWhenUsed/>
    <w:qFormat/>
    <w:rsid w:val="00374594"/>
    <w:pPr>
      <w:numPr>
        <w:numId w:val="5"/>
      </w:numPr>
      <w:contextualSpacing/>
    </w:pPr>
    <w:rPr>
      <w:rFonts w:ascii="Times New Roman" w:hAnsi="Times New Roman"/>
      <w:szCs w:val="24"/>
    </w:rPr>
  </w:style>
  <w:style w:type="paragraph" w:styleId="afff6">
    <w:name w:val="endnote text"/>
    <w:basedOn w:val="aa"/>
    <w:link w:val="afff7"/>
    <w:uiPriority w:val="99"/>
    <w:unhideWhenUsed/>
    <w:qFormat/>
    <w:rsid w:val="00374594"/>
    <w:pPr>
      <w:suppressAutoHyphens/>
      <w:autoSpaceDN w:val="0"/>
      <w:snapToGrid w:val="0"/>
      <w:spacing w:before="100" w:after="100"/>
      <w:textAlignment w:val="baseline"/>
    </w:pPr>
    <w:rPr>
      <w:rFonts w:ascii="Arial Unicode MS" w:eastAsia="Arial Unicode MS" w:hAnsi="Arial Unicode MS" w:cs="Arial Unicode MS"/>
      <w:kern w:val="0"/>
      <w:sz w:val="20"/>
      <w:szCs w:val="24"/>
    </w:rPr>
  </w:style>
  <w:style w:type="character" w:customStyle="1" w:styleId="afff7">
    <w:name w:val="章節附註文字 字元"/>
    <w:basedOn w:val="ab"/>
    <w:link w:val="afff6"/>
    <w:uiPriority w:val="99"/>
    <w:rsid w:val="00374594"/>
    <w:rPr>
      <w:rFonts w:ascii="Arial Unicode MS" w:eastAsia="Arial Unicode MS" w:hAnsi="Arial Unicode MS" w:cs="Arial Unicode MS"/>
      <w:kern w:val="0"/>
      <w:sz w:val="20"/>
      <w:szCs w:val="24"/>
    </w:rPr>
  </w:style>
  <w:style w:type="character" w:styleId="afff8">
    <w:name w:val="endnote reference"/>
    <w:basedOn w:val="ab"/>
    <w:uiPriority w:val="99"/>
    <w:unhideWhenUsed/>
    <w:rsid w:val="00374594"/>
    <w:rPr>
      <w:vertAlign w:val="superscript"/>
    </w:rPr>
  </w:style>
  <w:style w:type="numbering" w:customStyle="1" w:styleId="41">
    <w:name w:val="無清單4"/>
    <w:next w:val="ad"/>
    <w:uiPriority w:val="99"/>
    <w:semiHidden/>
    <w:unhideWhenUsed/>
    <w:rsid w:val="00374594"/>
  </w:style>
  <w:style w:type="table" w:customStyle="1" w:styleId="34">
    <w:name w:val="表格格線3"/>
    <w:basedOn w:val="ac"/>
    <w:next w:val="afe"/>
    <w:uiPriority w:val="5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a"/>
    <w:uiPriority w:val="99"/>
    <w:qFormat/>
    <w:rsid w:val="00DF5BC7"/>
    <w:pPr>
      <w:spacing w:before="100" w:beforeAutospacing="1" w:after="100" w:afterAutospacing="1"/>
    </w:pPr>
    <w:rPr>
      <w:rFonts w:ascii="Arial Unicode MS" w:eastAsia="Arial Unicode MS" w:hAnsi="Arial Unicode MS" w:cs="Arial Unicode MS"/>
      <w:kern w:val="0"/>
      <w:szCs w:val="24"/>
    </w:rPr>
  </w:style>
  <w:style w:type="paragraph" w:customStyle="1" w:styleId="xl65">
    <w:name w:val="xl6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66">
    <w:name w:val="xl6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67">
    <w:name w:val="xl6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68">
    <w:name w:val="xl6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69">
    <w:name w:val="xl6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0">
    <w:name w:val="xl7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1">
    <w:name w:val="xl7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2">
    <w:name w:val="xl7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3">
    <w:name w:val="xl7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4">
    <w:name w:val="xl7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5">
    <w:name w:val="xl7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6">
    <w:name w:val="xl7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7">
    <w:name w:val="xl7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8">
    <w:name w:val="xl7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9">
    <w:name w:val="xl7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0">
    <w:name w:val="xl8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81">
    <w:name w:val="xl81"/>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2">
    <w:name w:val="xl8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83">
    <w:name w:val="xl8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Cs w:val="24"/>
    </w:rPr>
  </w:style>
  <w:style w:type="paragraph" w:customStyle="1" w:styleId="xl84">
    <w:name w:val="xl84"/>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5">
    <w:name w:val="xl8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kern w:val="0"/>
      <w:szCs w:val="24"/>
    </w:rPr>
  </w:style>
  <w:style w:type="paragraph" w:customStyle="1" w:styleId="xl86">
    <w:name w:val="xl8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7">
    <w:name w:val="xl87"/>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8">
    <w:name w:val="xl8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9">
    <w:name w:val="xl8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90">
    <w:name w:val="xl9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91">
    <w:name w:val="xl9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2">
    <w:name w:val="xl9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3">
    <w:name w:val="xl93"/>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4">
    <w:name w:val="xl9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5">
    <w:name w:val="xl9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6">
    <w:name w:val="xl9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7">
    <w:name w:val="xl9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8">
    <w:name w:val="xl9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99">
    <w:name w:val="xl99"/>
    <w:basedOn w:val="aa"/>
    <w:qFormat/>
    <w:rsid w:val="00DF5BC7"/>
    <w:pPr>
      <w:pBdr>
        <w:top w:val="single" w:sz="4" w:space="0" w:color="auto"/>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0">
    <w:name w:val="xl100"/>
    <w:basedOn w:val="aa"/>
    <w:qFormat/>
    <w:rsid w:val="00DF5BC7"/>
    <w:pPr>
      <w:pBdr>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1">
    <w:name w:val="xl101"/>
    <w:basedOn w:val="aa"/>
    <w:qFormat/>
    <w:rsid w:val="00DF5BC7"/>
    <w:pPr>
      <w:pBdr>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2">
    <w:name w:val="xl10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3">
    <w:name w:val="xl103"/>
    <w:basedOn w:val="aa"/>
    <w:qFormat/>
    <w:rsid w:val="00DF5BC7"/>
    <w:pPr>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4">
    <w:name w:val="xl104"/>
    <w:basedOn w:val="aa"/>
    <w:qFormat/>
    <w:rsid w:val="00DF5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5">
    <w:name w:val="xl10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6">
    <w:name w:val="xl106"/>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107">
    <w:name w:val="xl107"/>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8">
    <w:name w:val="xl108"/>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9">
    <w:name w:val="xl10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110">
    <w:name w:val="xl11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111">
    <w:name w:val="xl11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2">
    <w:name w:val="xl11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3">
    <w:name w:val="xl113"/>
    <w:basedOn w:val="aa"/>
    <w:qFormat/>
    <w:rsid w:val="00DF5BC7"/>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4">
    <w:name w:val="xl114"/>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Cs w:val="24"/>
    </w:rPr>
  </w:style>
  <w:style w:type="paragraph" w:customStyle="1" w:styleId="xl115">
    <w:name w:val="xl115"/>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numbering" w:customStyle="1" w:styleId="1">
    <w:name w:val="樣式1"/>
    <w:uiPriority w:val="99"/>
    <w:rsid w:val="00893762"/>
    <w:pPr>
      <w:numPr>
        <w:numId w:val="6"/>
      </w:numPr>
    </w:pPr>
  </w:style>
  <w:style w:type="paragraph" w:customStyle="1" w:styleId="140">
    <w:name w:val="14標楷"/>
    <w:basedOn w:val="aa"/>
    <w:link w:val="141"/>
    <w:qFormat/>
    <w:rsid w:val="00893762"/>
    <w:rPr>
      <w:rFonts w:ascii="標楷體" w:eastAsia="標楷體" w:hAnsi="標楷體"/>
      <w:sz w:val="28"/>
      <w:szCs w:val="28"/>
    </w:rPr>
  </w:style>
  <w:style w:type="character" w:customStyle="1" w:styleId="141">
    <w:name w:val="14標楷 字元"/>
    <w:basedOn w:val="ab"/>
    <w:link w:val="140"/>
    <w:rsid w:val="00893762"/>
    <w:rPr>
      <w:rFonts w:ascii="標楷體" w:eastAsia="標楷體" w:hAnsi="標楷體" w:cs="Times New Roman"/>
      <w:sz w:val="28"/>
      <w:szCs w:val="28"/>
    </w:rPr>
  </w:style>
  <w:style w:type="paragraph" w:customStyle="1" w:styleId="a6">
    <w:name w:val="部"/>
    <w:basedOn w:val="aa"/>
    <w:qFormat/>
    <w:rsid w:val="00893762"/>
    <w:pPr>
      <w:numPr>
        <w:numId w:val="7"/>
      </w:numPr>
      <w:autoSpaceDE w:val="0"/>
      <w:autoSpaceDN w:val="0"/>
      <w:adjustRightInd w:val="0"/>
      <w:textAlignment w:val="baseline"/>
    </w:pPr>
    <w:rPr>
      <w:rFonts w:ascii="Times New Roman" w:eastAsia="標楷體" w:hAnsi="Times New Roman"/>
      <w:color w:val="000000"/>
      <w:kern w:val="0"/>
      <w:sz w:val="40"/>
      <w:szCs w:val="20"/>
    </w:rPr>
  </w:style>
  <w:style w:type="paragraph" w:styleId="27">
    <w:name w:val="Body Text Indent 2"/>
    <w:basedOn w:val="aa"/>
    <w:link w:val="28"/>
    <w:qFormat/>
    <w:rsid w:val="00EE0490"/>
    <w:pPr>
      <w:autoSpaceDE w:val="0"/>
      <w:autoSpaceDN w:val="0"/>
      <w:adjustRightInd w:val="0"/>
      <w:ind w:left="675" w:hanging="675"/>
      <w:textAlignment w:val="baseline"/>
    </w:pPr>
    <w:rPr>
      <w:rFonts w:ascii="Times New Roman" w:eastAsia="全真楷書" w:hAnsi="Times New Roman"/>
      <w:color w:val="000000"/>
      <w:kern w:val="0"/>
      <w:szCs w:val="20"/>
    </w:rPr>
  </w:style>
  <w:style w:type="character" w:customStyle="1" w:styleId="28">
    <w:name w:val="本文縮排 2 字元"/>
    <w:basedOn w:val="ab"/>
    <w:link w:val="27"/>
    <w:rsid w:val="00EE0490"/>
    <w:rPr>
      <w:rFonts w:ascii="Times New Roman" w:eastAsia="全真楷書" w:hAnsi="Times New Roman" w:cs="Times New Roman"/>
      <w:color w:val="000000"/>
      <w:kern w:val="0"/>
      <w:szCs w:val="20"/>
    </w:rPr>
  </w:style>
  <w:style w:type="paragraph" w:styleId="35">
    <w:name w:val="Body Text Indent 3"/>
    <w:basedOn w:val="aa"/>
    <w:link w:val="36"/>
    <w:qFormat/>
    <w:rsid w:val="00EE0490"/>
    <w:pPr>
      <w:autoSpaceDE w:val="0"/>
      <w:autoSpaceDN w:val="0"/>
      <w:adjustRightInd w:val="0"/>
      <w:ind w:left="227" w:hanging="227"/>
      <w:textAlignment w:val="baseline"/>
    </w:pPr>
    <w:rPr>
      <w:rFonts w:ascii="Times New Roman" w:eastAsia="全真楷書" w:hAnsi="Times New Roman"/>
      <w:color w:val="000000"/>
      <w:kern w:val="0"/>
      <w:szCs w:val="20"/>
    </w:rPr>
  </w:style>
  <w:style w:type="character" w:customStyle="1" w:styleId="36">
    <w:name w:val="本文縮排 3 字元"/>
    <w:basedOn w:val="ab"/>
    <w:link w:val="35"/>
    <w:qFormat/>
    <w:rsid w:val="00EE0490"/>
    <w:rPr>
      <w:rFonts w:ascii="Times New Roman" w:eastAsia="全真楷書" w:hAnsi="Times New Roman" w:cs="Times New Roman"/>
      <w:color w:val="000000"/>
      <w:kern w:val="0"/>
      <w:szCs w:val="20"/>
    </w:rPr>
  </w:style>
  <w:style w:type="paragraph" w:styleId="afff9">
    <w:name w:val="TOC Heading"/>
    <w:basedOn w:val="13"/>
    <w:next w:val="aa"/>
    <w:link w:val="afffa"/>
    <w:uiPriority w:val="39"/>
    <w:unhideWhenUsed/>
    <w:qFormat/>
    <w:rsid w:val="00EE0490"/>
    <w:pPr>
      <w:keepLines/>
      <w:spacing w:before="480" w:after="0" w:line="276" w:lineRule="auto"/>
      <w:outlineLvl w:val="9"/>
    </w:pPr>
    <w:rPr>
      <w:rFonts w:ascii="Cambria" w:eastAsia="新細明體" w:hAnsi="Cambria" w:cs="Times New Roman"/>
      <w:color w:val="365F91"/>
      <w:kern w:val="0"/>
      <w:sz w:val="28"/>
      <w:szCs w:val="28"/>
    </w:rPr>
  </w:style>
  <w:style w:type="paragraph" w:styleId="18">
    <w:name w:val="toc 1"/>
    <w:basedOn w:val="aa"/>
    <w:next w:val="aa"/>
    <w:autoRedefine/>
    <w:uiPriority w:val="39"/>
    <w:unhideWhenUsed/>
    <w:qFormat/>
    <w:rsid w:val="00EE0490"/>
    <w:pPr>
      <w:adjustRightInd w:val="0"/>
      <w:spacing w:line="360" w:lineRule="atLeast"/>
      <w:textAlignment w:val="baseline"/>
    </w:pPr>
    <w:rPr>
      <w:rFonts w:ascii="Times New Roman" w:eastAsia="標楷體" w:hAnsi="Times New Roman"/>
      <w:kern w:val="0"/>
      <w:szCs w:val="20"/>
    </w:rPr>
  </w:style>
  <w:style w:type="paragraph" w:styleId="29">
    <w:name w:val="toc 2"/>
    <w:basedOn w:val="aa"/>
    <w:next w:val="aa"/>
    <w:autoRedefine/>
    <w:uiPriority w:val="39"/>
    <w:unhideWhenUsed/>
    <w:qFormat/>
    <w:rsid w:val="00EE0490"/>
    <w:pPr>
      <w:adjustRightInd w:val="0"/>
      <w:spacing w:line="360" w:lineRule="atLeast"/>
      <w:ind w:leftChars="200" w:left="480"/>
      <w:textAlignment w:val="baseline"/>
    </w:pPr>
    <w:rPr>
      <w:rFonts w:ascii="Times New Roman" w:eastAsia="標楷體" w:hAnsi="Times New Roman"/>
      <w:kern w:val="0"/>
      <w:szCs w:val="20"/>
    </w:rPr>
  </w:style>
  <w:style w:type="paragraph" w:styleId="37">
    <w:name w:val="toc 3"/>
    <w:basedOn w:val="aa"/>
    <w:next w:val="aa"/>
    <w:autoRedefine/>
    <w:uiPriority w:val="39"/>
    <w:unhideWhenUsed/>
    <w:qFormat/>
    <w:rsid w:val="00EE0490"/>
    <w:pPr>
      <w:adjustRightInd w:val="0"/>
      <w:spacing w:line="360" w:lineRule="atLeast"/>
      <w:ind w:leftChars="400" w:left="960"/>
      <w:textAlignment w:val="baseline"/>
    </w:pPr>
    <w:rPr>
      <w:rFonts w:ascii="Times New Roman" w:eastAsia="標楷體" w:hAnsi="Times New Roman"/>
      <w:kern w:val="0"/>
      <w:szCs w:val="20"/>
    </w:rPr>
  </w:style>
  <w:style w:type="paragraph" w:customStyle="1" w:styleId="Standard">
    <w:name w:val="Standard"/>
    <w:qFormat/>
    <w:rsid w:val="00EE0490"/>
    <w:pPr>
      <w:autoSpaceDN w:val="0"/>
      <w:textAlignment w:val="baseline"/>
    </w:pPr>
    <w:rPr>
      <w:rFonts w:ascii="Calibri" w:eastAsia="新細明體" w:hAnsi="Calibri" w:cs="Times New Roman"/>
      <w:kern w:val="0"/>
      <w:sz w:val="20"/>
      <w:szCs w:val="20"/>
    </w:rPr>
  </w:style>
  <w:style w:type="paragraph" w:customStyle="1" w:styleId="19">
    <w:name w:val="內文1"/>
    <w:qFormat/>
    <w:rsid w:val="00EE0490"/>
    <w:pPr>
      <w:widowControl w:val="0"/>
      <w:adjustRightInd w:val="0"/>
      <w:spacing w:line="360" w:lineRule="atLeast"/>
    </w:pPr>
    <w:rPr>
      <w:rFonts w:ascii="細明體" w:eastAsia="細明體" w:hAnsi="Times New Roman" w:cs="Times New Roman" w:hint="eastAsia"/>
      <w:kern w:val="0"/>
      <w:szCs w:val="20"/>
    </w:rPr>
  </w:style>
  <w:style w:type="paragraph" w:customStyle="1" w:styleId="xl26">
    <w:name w:val="xl26"/>
    <w:basedOn w:val="aa"/>
    <w:qFormat/>
    <w:rsid w:val="00EE049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afffb">
    <w:name w:val="(一)"/>
    <w:basedOn w:val="af7"/>
    <w:link w:val="afffc"/>
    <w:qFormat/>
    <w:rsid w:val="008957C8"/>
    <w:pPr>
      <w:snapToGrid w:val="0"/>
      <w:spacing w:line="240" w:lineRule="auto"/>
      <w:ind w:leftChars="0" w:left="600" w:firstLineChars="0" w:firstLine="0"/>
      <w:jc w:val="both"/>
    </w:pPr>
    <w:rPr>
      <w:rFonts w:ascii="標楷體" w:eastAsia="標楷體"/>
      <w:sz w:val="28"/>
    </w:rPr>
  </w:style>
  <w:style w:type="paragraph" w:customStyle="1" w:styleId="1a">
    <w:name w:val="清單段落1"/>
    <w:basedOn w:val="aa"/>
    <w:qFormat/>
    <w:rsid w:val="008957C8"/>
    <w:pPr>
      <w:ind w:leftChars="200" w:left="480"/>
    </w:pPr>
  </w:style>
  <w:style w:type="paragraph" w:customStyle="1" w:styleId="1b">
    <w:name w:val="1."/>
    <w:basedOn w:val="aa"/>
    <w:link w:val="1c"/>
    <w:qFormat/>
    <w:rsid w:val="008957C8"/>
    <w:pPr>
      <w:adjustRightInd w:val="0"/>
      <w:spacing w:line="360" w:lineRule="atLeast"/>
      <w:ind w:left="142" w:hanging="142"/>
      <w:textAlignment w:val="baseline"/>
    </w:pPr>
    <w:rPr>
      <w:rFonts w:ascii="Times New Roman" w:eastAsia="全真楷書" w:hAnsi="Times New Roman"/>
      <w:kern w:val="0"/>
      <w:sz w:val="18"/>
      <w:szCs w:val="20"/>
    </w:rPr>
  </w:style>
  <w:style w:type="paragraph" w:customStyle="1" w:styleId="a11">
    <w:name w:val="a11."/>
    <w:basedOn w:val="aa"/>
    <w:qFormat/>
    <w:rsid w:val="008957C8"/>
    <w:pPr>
      <w:autoSpaceDE w:val="0"/>
      <w:autoSpaceDN w:val="0"/>
      <w:adjustRightInd w:val="0"/>
      <w:spacing w:line="360" w:lineRule="atLeast"/>
      <w:ind w:left="425" w:hanging="425"/>
      <w:textAlignment w:val="baseline"/>
    </w:pPr>
    <w:rPr>
      <w:rFonts w:ascii="Times New Roman" w:eastAsia="全真楷書" w:hAnsi="Times New Roman"/>
      <w:kern w:val="0"/>
      <w:sz w:val="18"/>
      <w:szCs w:val="20"/>
    </w:rPr>
  </w:style>
  <w:style w:type="paragraph" w:styleId="38">
    <w:name w:val="Body Text 3"/>
    <w:basedOn w:val="aa"/>
    <w:link w:val="39"/>
    <w:unhideWhenUsed/>
    <w:qFormat/>
    <w:rsid w:val="008957C8"/>
    <w:pPr>
      <w:spacing w:after="120"/>
    </w:pPr>
    <w:rPr>
      <w:sz w:val="16"/>
      <w:szCs w:val="16"/>
    </w:rPr>
  </w:style>
  <w:style w:type="character" w:customStyle="1" w:styleId="39">
    <w:name w:val="本文 3 字元"/>
    <w:basedOn w:val="ab"/>
    <w:link w:val="38"/>
    <w:rsid w:val="008957C8"/>
    <w:rPr>
      <w:rFonts w:ascii="Calibri" w:eastAsia="新細明體" w:hAnsi="Calibri" w:cs="Times New Roman"/>
      <w:sz w:val="16"/>
      <w:szCs w:val="16"/>
    </w:rPr>
  </w:style>
  <w:style w:type="paragraph" w:customStyle="1" w:styleId="111">
    <w:name w:val="11."/>
    <w:basedOn w:val="aa"/>
    <w:qFormat/>
    <w:rsid w:val="008957C8"/>
    <w:pPr>
      <w:tabs>
        <w:tab w:val="left" w:pos="2280"/>
      </w:tabs>
      <w:adjustRightInd w:val="0"/>
      <w:spacing w:line="360" w:lineRule="atLeast"/>
      <w:ind w:left="227" w:hanging="227"/>
      <w:textAlignment w:val="baseline"/>
    </w:pPr>
    <w:rPr>
      <w:rFonts w:ascii="Times New Roman" w:eastAsia="全真楷書" w:hAnsi="Times New Roman"/>
      <w:color w:val="000000"/>
      <w:kern w:val="0"/>
      <w:sz w:val="18"/>
      <w:szCs w:val="20"/>
    </w:rPr>
  </w:style>
  <w:style w:type="paragraph" w:customStyle="1" w:styleId="a10">
    <w:name w:val="a1."/>
    <w:basedOn w:val="aa"/>
    <w:qFormat/>
    <w:rsid w:val="008957C8"/>
    <w:pPr>
      <w:tabs>
        <w:tab w:val="left" w:pos="2280"/>
      </w:tabs>
      <w:adjustRightInd w:val="0"/>
      <w:spacing w:line="360" w:lineRule="atLeast"/>
      <w:ind w:left="340" w:hanging="340"/>
      <w:textAlignment w:val="baseline"/>
    </w:pPr>
    <w:rPr>
      <w:rFonts w:ascii="Times New Roman" w:eastAsia="標楷體" w:hAnsi="Times New Roman"/>
      <w:color w:val="000000"/>
      <w:kern w:val="0"/>
      <w:sz w:val="18"/>
      <w:szCs w:val="20"/>
    </w:rPr>
  </w:style>
  <w:style w:type="paragraph" w:customStyle="1" w:styleId="3a">
    <w:name w:val="註3"/>
    <w:basedOn w:val="aa"/>
    <w:qFormat/>
    <w:rsid w:val="008957C8"/>
    <w:pPr>
      <w:adjustRightInd w:val="0"/>
      <w:spacing w:line="320" w:lineRule="exact"/>
      <w:ind w:left="652" w:hanging="198"/>
      <w:textAlignment w:val="baseline"/>
    </w:pPr>
    <w:rPr>
      <w:rFonts w:ascii="Times New Roman" w:eastAsia="全真楷書" w:hAnsi="Times New Roman"/>
      <w:kern w:val="0"/>
      <w:sz w:val="16"/>
      <w:szCs w:val="20"/>
    </w:rPr>
  </w:style>
  <w:style w:type="paragraph" w:styleId="42">
    <w:name w:val="toc 4"/>
    <w:basedOn w:val="aa"/>
    <w:next w:val="aa"/>
    <w:autoRedefine/>
    <w:uiPriority w:val="39"/>
    <w:unhideWhenUsed/>
    <w:qFormat/>
    <w:rsid w:val="008957C8"/>
    <w:pPr>
      <w:adjustRightInd w:val="0"/>
      <w:spacing w:line="360" w:lineRule="atLeast"/>
      <w:ind w:leftChars="600" w:left="1440"/>
      <w:textAlignment w:val="baseline"/>
    </w:pPr>
    <w:rPr>
      <w:rFonts w:ascii="Times New Roman" w:eastAsia="標楷體" w:hAnsi="Times New Roman"/>
      <w:kern w:val="0"/>
      <w:szCs w:val="20"/>
    </w:rPr>
  </w:style>
  <w:style w:type="paragraph" w:customStyle="1" w:styleId="Textbody">
    <w:name w:val="Text body"/>
    <w:qFormat/>
    <w:rsid w:val="008957C8"/>
    <w:pPr>
      <w:widowControl w:val="0"/>
      <w:suppressAutoHyphens/>
      <w:autoSpaceDN w:val="0"/>
      <w:textAlignment w:val="baseline"/>
    </w:pPr>
    <w:rPr>
      <w:rFonts w:ascii="Calibri" w:eastAsia="新細明體" w:hAnsi="Calibri" w:cs="Times New Roman"/>
      <w:kern w:val="3"/>
    </w:rPr>
  </w:style>
  <w:style w:type="paragraph" w:customStyle="1" w:styleId="TableContents">
    <w:name w:val="Table Contents"/>
    <w:basedOn w:val="afff4"/>
    <w:qFormat/>
    <w:rsid w:val="008957C8"/>
    <w:pPr>
      <w:suppressLineNumbers/>
      <w:suppressAutoHyphens/>
      <w:autoSpaceDN w:val="0"/>
      <w:spacing w:after="120"/>
      <w:ind w:rightChars="0" w:right="0"/>
      <w:textAlignment w:val="baseline"/>
    </w:pPr>
    <w:rPr>
      <w:rFonts w:ascii="Times New Roman" w:eastAsia="新細明體" w:hAnsi="Times New Roman"/>
      <w:kern w:val="3"/>
      <w:szCs w:val="20"/>
    </w:rPr>
  </w:style>
  <w:style w:type="character" w:customStyle="1" w:styleId="1d">
    <w:name w:val="樣式1 字元"/>
    <w:rsid w:val="00494753"/>
    <w:rPr>
      <w:rFonts w:ascii="標楷體" w:eastAsia="標楷體" w:hAnsi="標楷體"/>
      <w:kern w:val="2"/>
      <w:sz w:val="24"/>
      <w:szCs w:val="28"/>
    </w:rPr>
  </w:style>
  <w:style w:type="numbering" w:customStyle="1" w:styleId="11">
    <w:name w:val="樣式11"/>
    <w:uiPriority w:val="99"/>
    <w:rsid w:val="000E18DD"/>
    <w:pPr>
      <w:numPr>
        <w:numId w:val="8"/>
      </w:numPr>
    </w:pPr>
  </w:style>
  <w:style w:type="paragraph" w:customStyle="1" w:styleId="xl473">
    <w:name w:val="xl473"/>
    <w:basedOn w:val="aa"/>
    <w:qFormat/>
    <w:rsid w:val="00272C63"/>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4">
    <w:name w:val="xl474"/>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75">
    <w:name w:val="xl475"/>
    <w:basedOn w:val="aa"/>
    <w:qFormat/>
    <w:rsid w:val="00272C63"/>
    <w:pPr>
      <w:spacing w:before="100" w:beforeAutospacing="1" w:after="100" w:afterAutospacing="1"/>
    </w:pPr>
    <w:rPr>
      <w:rFonts w:ascii="微軟正黑體" w:eastAsia="微軟正黑體" w:hAnsi="微軟正黑體" w:cs="新細明體"/>
      <w:color w:val="FF0000"/>
      <w:kern w:val="0"/>
      <w:sz w:val="22"/>
    </w:rPr>
  </w:style>
  <w:style w:type="paragraph" w:customStyle="1" w:styleId="xl476">
    <w:name w:val="xl476"/>
    <w:basedOn w:val="aa"/>
    <w:qFormat/>
    <w:rsid w:val="00272C63"/>
    <w:pPr>
      <w:spacing w:before="100" w:beforeAutospacing="1" w:after="100" w:afterAutospacing="1"/>
    </w:pPr>
    <w:rPr>
      <w:rFonts w:ascii="Times New Roman" w:hAnsi="Times New Roman"/>
      <w:kern w:val="0"/>
      <w:szCs w:val="24"/>
    </w:rPr>
  </w:style>
  <w:style w:type="paragraph" w:customStyle="1" w:styleId="xl477">
    <w:name w:val="xl477"/>
    <w:basedOn w:val="aa"/>
    <w:qFormat/>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8">
    <w:name w:val="xl47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9">
    <w:name w:val="xl479"/>
    <w:basedOn w:val="aa"/>
    <w:qFormat/>
    <w:rsid w:val="00272C63"/>
    <w:pPr>
      <w:spacing w:before="100" w:beforeAutospacing="1" w:after="100" w:afterAutospacing="1"/>
      <w:textAlignment w:val="top"/>
    </w:pPr>
    <w:rPr>
      <w:rFonts w:ascii="Times New Roman" w:hAnsi="Times New Roman"/>
      <w:kern w:val="0"/>
      <w:szCs w:val="24"/>
    </w:rPr>
  </w:style>
  <w:style w:type="paragraph" w:customStyle="1" w:styleId="xl480">
    <w:name w:val="xl480"/>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81">
    <w:name w:val="xl481"/>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color w:val="FF0000"/>
      <w:kern w:val="0"/>
      <w:sz w:val="26"/>
      <w:szCs w:val="26"/>
    </w:rPr>
  </w:style>
  <w:style w:type="paragraph" w:customStyle="1" w:styleId="xl482">
    <w:name w:val="xl482"/>
    <w:basedOn w:val="aa"/>
    <w:qFormat/>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微軟正黑體" w:eastAsia="微軟正黑體" w:hAnsi="微軟正黑體" w:cs="新細明體"/>
      <w:kern w:val="0"/>
      <w:sz w:val="26"/>
      <w:szCs w:val="26"/>
    </w:rPr>
  </w:style>
  <w:style w:type="paragraph" w:customStyle="1" w:styleId="xl483">
    <w:name w:val="xl483"/>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484">
    <w:name w:val="xl484"/>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微軟正黑體" w:eastAsia="微軟正黑體" w:hAnsi="微軟正黑體" w:cs="新細明體"/>
      <w:color w:val="FFFFFF"/>
      <w:kern w:val="0"/>
      <w:sz w:val="26"/>
      <w:szCs w:val="26"/>
    </w:rPr>
  </w:style>
  <w:style w:type="paragraph" w:customStyle="1" w:styleId="xl485">
    <w:name w:val="xl485"/>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6"/>
      <w:szCs w:val="26"/>
    </w:rPr>
  </w:style>
  <w:style w:type="paragraph" w:customStyle="1" w:styleId="xl486">
    <w:name w:val="xl486"/>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7">
    <w:name w:val="xl487"/>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8">
    <w:name w:val="xl488"/>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9">
    <w:name w:val="xl489"/>
    <w:basedOn w:val="aa"/>
    <w:qFormat/>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kern w:val="0"/>
      <w:sz w:val="26"/>
      <w:szCs w:val="26"/>
    </w:rPr>
  </w:style>
  <w:style w:type="paragraph" w:customStyle="1" w:styleId="xl490">
    <w:name w:val="xl490"/>
    <w:basedOn w:val="aa"/>
    <w:qFormat/>
    <w:rsid w:val="00272C63"/>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491">
    <w:name w:val="xl491"/>
    <w:basedOn w:val="aa"/>
    <w:qFormat/>
    <w:rsid w:val="00272C63"/>
    <w:pPr>
      <w:spacing w:before="100" w:beforeAutospacing="1" w:after="100" w:afterAutospacing="1"/>
      <w:jc w:val="center"/>
    </w:pPr>
    <w:rPr>
      <w:rFonts w:ascii="微軟正黑體" w:eastAsia="微軟正黑體" w:hAnsi="微軟正黑體" w:cs="新細明體"/>
      <w:kern w:val="0"/>
      <w:sz w:val="22"/>
    </w:rPr>
  </w:style>
  <w:style w:type="paragraph" w:customStyle="1" w:styleId="xl492">
    <w:name w:val="xl492"/>
    <w:basedOn w:val="aa"/>
    <w:qFormat/>
    <w:rsid w:val="00272C63"/>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b/>
      <w:bCs/>
      <w:kern w:val="0"/>
      <w:sz w:val="28"/>
      <w:szCs w:val="28"/>
    </w:rPr>
  </w:style>
  <w:style w:type="paragraph" w:customStyle="1" w:styleId="xl493">
    <w:name w:val="xl493"/>
    <w:basedOn w:val="aa"/>
    <w:qFormat/>
    <w:rsid w:val="00272C63"/>
    <w:pPr>
      <w:shd w:val="clear" w:color="000000" w:fill="FFFFFF"/>
      <w:spacing w:before="100" w:beforeAutospacing="1" w:after="100" w:afterAutospacing="1"/>
      <w:jc w:val="center"/>
    </w:pPr>
    <w:rPr>
      <w:rFonts w:ascii="微軟正黑體" w:eastAsia="微軟正黑體" w:hAnsi="微軟正黑體" w:cs="新細明體"/>
      <w:kern w:val="0"/>
      <w:sz w:val="22"/>
    </w:rPr>
  </w:style>
  <w:style w:type="paragraph" w:customStyle="1" w:styleId="xl494">
    <w:name w:val="xl494"/>
    <w:basedOn w:val="aa"/>
    <w:qFormat/>
    <w:rsid w:val="00272C63"/>
    <w:pPr>
      <w:shd w:val="clear" w:color="000000" w:fill="FFFFFF"/>
      <w:spacing w:before="100" w:beforeAutospacing="1" w:after="100" w:afterAutospacing="1"/>
    </w:pPr>
    <w:rPr>
      <w:rFonts w:ascii="微軟正黑體" w:eastAsia="微軟正黑體" w:hAnsi="微軟正黑體" w:cs="新細明體"/>
      <w:kern w:val="0"/>
      <w:sz w:val="22"/>
    </w:rPr>
  </w:style>
  <w:style w:type="paragraph" w:customStyle="1" w:styleId="xl495">
    <w:name w:val="xl495"/>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6">
    <w:name w:val="xl496"/>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color w:val="FFFFFF"/>
      <w:kern w:val="0"/>
      <w:sz w:val="26"/>
      <w:szCs w:val="26"/>
    </w:rPr>
  </w:style>
  <w:style w:type="paragraph" w:customStyle="1" w:styleId="xl497">
    <w:name w:val="xl497"/>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498">
    <w:name w:val="xl49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9">
    <w:name w:val="xl499"/>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0">
    <w:name w:val="xl500"/>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501">
    <w:name w:val="xl501"/>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2">
    <w:name w:val="xl502"/>
    <w:basedOn w:val="aa"/>
    <w:qFormat/>
    <w:rsid w:val="00272C63"/>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503">
    <w:name w:val="xl503"/>
    <w:basedOn w:val="aa"/>
    <w:qFormat/>
    <w:rsid w:val="00272C6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4">
    <w:name w:val="xl504"/>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5">
    <w:name w:val="xl505"/>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6">
    <w:name w:val="xl506"/>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7">
    <w:name w:val="xl507"/>
    <w:basedOn w:val="aa"/>
    <w:qFormat/>
    <w:rsid w:val="00272C6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8">
    <w:name w:val="xl508"/>
    <w:basedOn w:val="aa"/>
    <w:qFormat/>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9">
    <w:name w:val="xl509"/>
    <w:basedOn w:val="aa"/>
    <w:qFormat/>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0">
    <w:name w:val="xl510"/>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1">
    <w:name w:val="xl511"/>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2">
    <w:name w:val="xl512"/>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3">
    <w:name w:val="xl513"/>
    <w:basedOn w:val="aa"/>
    <w:qFormat/>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4">
    <w:name w:val="xl514"/>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5">
    <w:name w:val="xl515"/>
    <w:basedOn w:val="aa"/>
    <w:qFormat/>
    <w:rsid w:val="00272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6">
    <w:name w:val="xl516"/>
    <w:basedOn w:val="aa"/>
    <w:qFormat/>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7">
    <w:name w:val="xl517"/>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8">
    <w:name w:val="xl51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9">
    <w:name w:val="xl519"/>
    <w:basedOn w:val="aa"/>
    <w:qFormat/>
    <w:rsid w:val="00272C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0">
    <w:name w:val="xl520"/>
    <w:basedOn w:val="aa"/>
    <w:qFormat/>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1">
    <w:name w:val="xl521"/>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2">
    <w:name w:val="xl522"/>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3">
    <w:name w:val="xl523"/>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4">
    <w:name w:val="xl524"/>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5">
    <w:name w:val="xl525"/>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26">
    <w:name w:val="xl526"/>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character" w:customStyle="1" w:styleId="90">
    <w:name w:val="標題 9 字元"/>
    <w:basedOn w:val="ab"/>
    <w:link w:val="9"/>
    <w:uiPriority w:val="9"/>
    <w:rsid w:val="00A85E00"/>
    <w:rPr>
      <w:rFonts w:ascii="標楷體" w:eastAsia="標楷體" w:hAnsi="標楷體" w:cs="Times New Roman"/>
      <w:color w:val="FF0000"/>
      <w:szCs w:val="24"/>
      <w:u w:val="single"/>
    </w:rPr>
  </w:style>
  <w:style w:type="paragraph" w:customStyle="1" w:styleId="afffd">
    <w:name w:val="十一."/>
    <w:basedOn w:val="aa"/>
    <w:qFormat/>
    <w:rsid w:val="00A85E00"/>
    <w:pPr>
      <w:kinsoku w:val="0"/>
      <w:overflowPunct w:val="0"/>
      <w:autoSpaceDE w:val="0"/>
      <w:adjustRightInd w:val="0"/>
      <w:ind w:left="879" w:hanging="879"/>
      <w:jc w:val="both"/>
    </w:pPr>
    <w:rPr>
      <w:rFonts w:ascii="華康楷書體W3" w:eastAsia="華康楷書體W3" w:hAnsi="Times New Roman"/>
      <w:kern w:val="0"/>
      <w:sz w:val="28"/>
      <w:szCs w:val="28"/>
    </w:rPr>
  </w:style>
  <w:style w:type="paragraph" w:customStyle="1" w:styleId="font11">
    <w:name w:val="font11"/>
    <w:basedOn w:val="aa"/>
    <w:qFormat/>
    <w:rsid w:val="00A85E00"/>
    <w:pPr>
      <w:spacing w:before="100" w:beforeAutospacing="1" w:after="100" w:afterAutospacing="1"/>
    </w:pPr>
    <w:rPr>
      <w:rFonts w:ascii="Times New Roman" w:hAnsi="Times New Roman"/>
      <w:kern w:val="0"/>
      <w:szCs w:val="24"/>
    </w:rPr>
  </w:style>
  <w:style w:type="paragraph" w:customStyle="1" w:styleId="font12">
    <w:name w:val="font12"/>
    <w:basedOn w:val="aa"/>
    <w:qFormat/>
    <w:rsid w:val="00A85E00"/>
    <w:pPr>
      <w:spacing w:before="100" w:beforeAutospacing="1" w:after="100" w:afterAutospacing="1"/>
    </w:pPr>
    <w:rPr>
      <w:rFonts w:ascii="細明體" w:eastAsia="細明體" w:hAnsi="細明體" w:cs="新細明體"/>
      <w:b/>
      <w:bCs/>
      <w:kern w:val="0"/>
      <w:szCs w:val="24"/>
    </w:rPr>
  </w:style>
  <w:style w:type="paragraph" w:customStyle="1" w:styleId="font13">
    <w:name w:val="font13"/>
    <w:basedOn w:val="aa"/>
    <w:qFormat/>
    <w:rsid w:val="00A85E00"/>
    <w:pPr>
      <w:spacing w:before="100" w:beforeAutospacing="1" w:after="100" w:afterAutospacing="1"/>
    </w:pPr>
    <w:rPr>
      <w:rFonts w:ascii="Times New Roman" w:hAnsi="Times New Roman"/>
      <w:b/>
      <w:bCs/>
      <w:kern w:val="0"/>
      <w:sz w:val="32"/>
      <w:szCs w:val="32"/>
    </w:rPr>
  </w:style>
  <w:style w:type="paragraph" w:customStyle="1" w:styleId="font14">
    <w:name w:val="font14"/>
    <w:basedOn w:val="aa"/>
    <w:qFormat/>
    <w:rsid w:val="00A85E00"/>
    <w:pPr>
      <w:spacing w:before="100" w:beforeAutospacing="1" w:after="100" w:afterAutospacing="1"/>
    </w:pPr>
    <w:rPr>
      <w:rFonts w:ascii="細明體" w:eastAsia="細明體" w:hAnsi="細明體" w:cs="新細明體"/>
      <w:b/>
      <w:bCs/>
      <w:kern w:val="0"/>
      <w:sz w:val="32"/>
      <w:szCs w:val="32"/>
    </w:rPr>
  </w:style>
  <w:style w:type="paragraph" w:customStyle="1" w:styleId="font15">
    <w:name w:val="font15"/>
    <w:basedOn w:val="aa"/>
    <w:qFormat/>
    <w:rsid w:val="00A85E00"/>
    <w:pPr>
      <w:spacing w:before="100" w:beforeAutospacing="1" w:after="100" w:afterAutospacing="1"/>
    </w:pPr>
    <w:rPr>
      <w:rFonts w:ascii="Times New Roman" w:hAnsi="Times New Roman"/>
      <w:b/>
      <w:bCs/>
      <w:kern w:val="0"/>
      <w:szCs w:val="24"/>
      <w:u w:val="single"/>
    </w:rPr>
  </w:style>
  <w:style w:type="paragraph" w:customStyle="1" w:styleId="font16">
    <w:name w:val="font16"/>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17">
    <w:name w:val="font17"/>
    <w:basedOn w:val="aa"/>
    <w:qFormat/>
    <w:rsid w:val="00A85E00"/>
    <w:pPr>
      <w:spacing w:before="100" w:beforeAutospacing="1" w:after="100" w:afterAutospacing="1"/>
    </w:pPr>
    <w:rPr>
      <w:rFonts w:ascii="細明體" w:eastAsia="細明體" w:hAnsi="細明體" w:cs="新細明體"/>
      <w:b/>
      <w:bCs/>
      <w:kern w:val="0"/>
      <w:szCs w:val="24"/>
      <w:u w:val="single"/>
    </w:rPr>
  </w:style>
  <w:style w:type="paragraph" w:customStyle="1" w:styleId="xl116">
    <w:name w:val="xl11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7">
    <w:name w:val="xl11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8">
    <w:name w:val="xl11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19">
    <w:name w:val="xl119"/>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20">
    <w:name w:val="xl120"/>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1">
    <w:name w:val="xl121"/>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22">
    <w:name w:val="xl122"/>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3">
    <w:name w:val="xl123"/>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4">
    <w:name w:val="xl124"/>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5">
    <w:name w:val="xl125"/>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6">
    <w:name w:val="xl126"/>
    <w:basedOn w:val="aa"/>
    <w:qFormat/>
    <w:rsid w:val="00A85E00"/>
    <w:pPr>
      <w:spacing w:before="100" w:beforeAutospacing="1" w:after="100" w:afterAutospacing="1"/>
      <w:textAlignment w:val="top"/>
    </w:pPr>
    <w:rPr>
      <w:rFonts w:ascii="細明體" w:eastAsia="細明體" w:hAnsi="細明體" w:cs="新細明體"/>
      <w:b/>
      <w:bCs/>
      <w:kern w:val="0"/>
      <w:szCs w:val="24"/>
    </w:rPr>
  </w:style>
  <w:style w:type="paragraph" w:customStyle="1" w:styleId="xl127">
    <w:name w:val="xl127"/>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8">
    <w:name w:val="xl128"/>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9">
    <w:name w:val="xl129"/>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0">
    <w:name w:val="xl13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1">
    <w:name w:val="xl13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2">
    <w:name w:val="xl13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3">
    <w:name w:val="xl133"/>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4">
    <w:name w:val="xl134"/>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5">
    <w:name w:val="xl13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6">
    <w:name w:val="xl13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7">
    <w:name w:val="xl13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8">
    <w:name w:val="xl138"/>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39">
    <w:name w:val="xl139"/>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0">
    <w:name w:val="xl140"/>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1">
    <w:name w:val="xl141"/>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2">
    <w:name w:val="xl142"/>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3">
    <w:name w:val="xl143"/>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4">
    <w:name w:val="xl144"/>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5">
    <w:name w:val="xl145"/>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6">
    <w:name w:val="xl14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7">
    <w:name w:val="xl147"/>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8">
    <w:name w:val="xl14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49">
    <w:name w:val="xl14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0">
    <w:name w:val="xl150"/>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1">
    <w:name w:val="xl151"/>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2">
    <w:name w:val="xl152"/>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3">
    <w:name w:val="xl153"/>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4">
    <w:name w:val="xl154"/>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5">
    <w:name w:val="xl155"/>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6">
    <w:name w:val="xl156"/>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7">
    <w:name w:val="xl15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58">
    <w:name w:val="xl15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59">
    <w:name w:val="xl159"/>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60">
    <w:name w:val="xl16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1">
    <w:name w:val="xl16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kern w:val="0"/>
      <w:szCs w:val="24"/>
    </w:rPr>
  </w:style>
  <w:style w:type="paragraph" w:customStyle="1" w:styleId="xl162">
    <w:name w:val="xl16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3">
    <w:name w:val="xl163"/>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64">
    <w:name w:val="xl164"/>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5">
    <w:name w:val="xl165"/>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xl166">
    <w:name w:val="xl166"/>
    <w:basedOn w:val="aa"/>
    <w:qFormat/>
    <w:rsid w:val="00A85E00"/>
    <w:pPr>
      <w:spacing w:before="100" w:beforeAutospacing="1" w:after="100" w:afterAutospacing="1"/>
    </w:pPr>
    <w:rPr>
      <w:rFonts w:ascii="新細明體" w:hAnsi="新細明體" w:cs="新細明體"/>
      <w:kern w:val="0"/>
      <w:szCs w:val="24"/>
    </w:rPr>
  </w:style>
  <w:style w:type="paragraph" w:customStyle="1" w:styleId="xl167">
    <w:name w:val="xl167"/>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8">
    <w:name w:val="xl16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first">
    <w:name w:val="first"/>
    <w:basedOn w:val="aa"/>
    <w:link w:val="first0"/>
    <w:qFormat/>
    <w:rsid w:val="00A85E00"/>
    <w:pPr>
      <w:autoSpaceDE w:val="0"/>
      <w:autoSpaceDN w:val="0"/>
      <w:spacing w:line="1000" w:lineRule="exact"/>
      <w:ind w:left="2835"/>
    </w:pPr>
    <w:rPr>
      <w:rFonts w:ascii="全真楷書" w:hAnsi="新細明體"/>
      <w:b/>
      <w:bCs/>
      <w:color w:val="0000FF"/>
      <w:kern w:val="0"/>
      <w:sz w:val="72"/>
      <w:szCs w:val="72"/>
    </w:rPr>
  </w:style>
  <w:style w:type="paragraph" w:customStyle="1" w:styleId="font18">
    <w:name w:val="font18"/>
    <w:basedOn w:val="aa"/>
    <w:qFormat/>
    <w:rsid w:val="00A85E00"/>
    <w:pPr>
      <w:spacing w:before="100" w:beforeAutospacing="1" w:after="100" w:afterAutospacing="1"/>
    </w:pPr>
    <w:rPr>
      <w:rFonts w:ascii="新細明體" w:hAnsi="新細明體" w:cs="新細明體"/>
      <w:b/>
      <w:bCs/>
      <w:color w:val="0000FF"/>
      <w:kern w:val="0"/>
      <w:szCs w:val="24"/>
    </w:rPr>
  </w:style>
  <w:style w:type="paragraph" w:customStyle="1" w:styleId="font19">
    <w:name w:val="font19"/>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0">
    <w:name w:val="font20"/>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21">
    <w:name w:val="font21"/>
    <w:basedOn w:val="aa"/>
    <w:qFormat/>
    <w:rsid w:val="00A85E00"/>
    <w:pPr>
      <w:spacing w:before="100" w:beforeAutospacing="1" w:after="100" w:afterAutospacing="1"/>
    </w:pPr>
    <w:rPr>
      <w:rFonts w:ascii="Times New Roman" w:hAnsi="Times New Roman"/>
      <w:b/>
      <w:bCs/>
      <w:color w:val="0000FF"/>
      <w:kern w:val="0"/>
      <w:szCs w:val="24"/>
    </w:rPr>
  </w:style>
  <w:style w:type="paragraph" w:customStyle="1" w:styleId="font22">
    <w:name w:val="font22"/>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3">
    <w:name w:val="font23"/>
    <w:basedOn w:val="aa"/>
    <w:qFormat/>
    <w:rsid w:val="00A85E00"/>
    <w:pPr>
      <w:spacing w:before="100" w:beforeAutospacing="1" w:after="100" w:afterAutospacing="1"/>
    </w:pPr>
    <w:rPr>
      <w:rFonts w:ascii="Times New Roman" w:hAnsi="Times New Roman"/>
      <w:color w:val="3366FF"/>
      <w:kern w:val="0"/>
      <w:szCs w:val="24"/>
    </w:rPr>
  </w:style>
  <w:style w:type="paragraph" w:customStyle="1" w:styleId="font24">
    <w:name w:val="font24"/>
    <w:basedOn w:val="aa"/>
    <w:qFormat/>
    <w:rsid w:val="00A85E00"/>
    <w:pPr>
      <w:spacing w:before="100" w:beforeAutospacing="1" w:after="100" w:afterAutospacing="1"/>
    </w:pPr>
    <w:rPr>
      <w:rFonts w:ascii="新細明體" w:hAnsi="新細明體" w:cs="新細明體"/>
      <w:color w:val="3366FF"/>
      <w:kern w:val="0"/>
      <w:szCs w:val="24"/>
    </w:rPr>
  </w:style>
  <w:style w:type="paragraph" w:customStyle="1" w:styleId="xl169">
    <w:name w:val="xl169"/>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0">
    <w:name w:val="xl17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1">
    <w:name w:val="xl171"/>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2">
    <w:name w:val="xl172"/>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3">
    <w:name w:val="xl173"/>
    <w:basedOn w:val="aa"/>
    <w:qFormat/>
    <w:rsid w:val="00A85E00"/>
    <w:pPr>
      <w:spacing w:before="100" w:beforeAutospacing="1" w:after="100" w:afterAutospacing="1"/>
      <w:textAlignment w:val="top"/>
    </w:pPr>
    <w:rPr>
      <w:rFonts w:ascii="Times New Roman" w:hAnsi="Times New Roman"/>
      <w:kern w:val="0"/>
      <w:szCs w:val="24"/>
    </w:rPr>
  </w:style>
  <w:style w:type="paragraph" w:customStyle="1" w:styleId="xl174">
    <w:name w:val="xl174"/>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5">
    <w:name w:val="xl17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6">
    <w:name w:val="xl17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7">
    <w:name w:val="xl17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8">
    <w:name w:val="xl178"/>
    <w:basedOn w:val="aa"/>
    <w:qFormat/>
    <w:rsid w:val="00A85E00"/>
    <w:pPr>
      <w:spacing w:before="100" w:beforeAutospacing="1" w:after="100" w:afterAutospacing="1"/>
      <w:textAlignment w:val="top"/>
    </w:pPr>
    <w:rPr>
      <w:rFonts w:ascii="Times New Roman" w:hAnsi="Times New Roman"/>
      <w:b/>
      <w:bCs/>
      <w:color w:val="0000FF"/>
      <w:kern w:val="0"/>
      <w:szCs w:val="24"/>
    </w:rPr>
  </w:style>
  <w:style w:type="paragraph" w:customStyle="1" w:styleId="xl179">
    <w:name w:val="xl17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0">
    <w:name w:val="xl18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1">
    <w:name w:val="xl18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2">
    <w:name w:val="xl18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3">
    <w:name w:val="xl18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184">
    <w:name w:val="xl18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5">
    <w:name w:val="xl18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6">
    <w:name w:val="xl186"/>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7">
    <w:name w:val="xl187"/>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8">
    <w:name w:val="xl18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189">
    <w:name w:val="xl18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0">
    <w:name w:val="xl190"/>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1">
    <w:name w:val="xl19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2">
    <w:name w:val="xl19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3">
    <w:name w:val="xl193"/>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4">
    <w:name w:val="xl194"/>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5">
    <w:name w:val="xl19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6">
    <w:name w:val="xl19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7">
    <w:name w:val="xl19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8">
    <w:name w:val="xl19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9">
    <w:name w:val="xl199"/>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0">
    <w:name w:val="xl200"/>
    <w:basedOn w:val="aa"/>
    <w:qFormat/>
    <w:rsid w:val="00A85E00"/>
    <w:pPr>
      <w:spacing w:before="100" w:beforeAutospacing="1" w:after="100" w:afterAutospacing="1"/>
      <w:textAlignment w:val="top"/>
    </w:pPr>
    <w:rPr>
      <w:rFonts w:ascii="細明體" w:eastAsia="細明體" w:hAnsi="細明體" w:cs="新細明體"/>
      <w:b/>
      <w:bCs/>
      <w:color w:val="3333FF"/>
      <w:kern w:val="0"/>
      <w:szCs w:val="24"/>
    </w:rPr>
  </w:style>
  <w:style w:type="paragraph" w:customStyle="1" w:styleId="xl201">
    <w:name w:val="xl201"/>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2">
    <w:name w:val="xl20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3">
    <w:name w:val="xl20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4">
    <w:name w:val="xl204"/>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5">
    <w:name w:val="xl20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06">
    <w:name w:val="xl20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7">
    <w:name w:val="xl20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8">
    <w:name w:val="xl208"/>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9">
    <w:name w:val="xl209"/>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0">
    <w:name w:val="xl210"/>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1">
    <w:name w:val="xl21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2">
    <w:name w:val="xl21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3">
    <w:name w:val="xl213"/>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14">
    <w:name w:val="xl214"/>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5">
    <w:name w:val="xl21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6">
    <w:name w:val="xl216"/>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7">
    <w:name w:val="xl217"/>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8">
    <w:name w:val="xl21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19">
    <w:name w:val="xl21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0">
    <w:name w:val="xl220"/>
    <w:basedOn w:val="aa"/>
    <w:qFormat/>
    <w:rsid w:val="00A85E00"/>
    <w:pPr>
      <w:spacing w:before="100" w:beforeAutospacing="1" w:after="100" w:afterAutospacing="1"/>
    </w:pPr>
    <w:rPr>
      <w:rFonts w:ascii="新細明體" w:hAnsi="新細明體" w:cs="新細明體"/>
      <w:color w:val="3333FF"/>
      <w:kern w:val="0"/>
      <w:szCs w:val="24"/>
    </w:rPr>
  </w:style>
  <w:style w:type="paragraph" w:customStyle="1" w:styleId="xl221">
    <w:name w:val="xl221"/>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22">
    <w:name w:val="xl222"/>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3">
    <w:name w:val="xl223"/>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4">
    <w:name w:val="xl22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25">
    <w:name w:val="xl225"/>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6">
    <w:name w:val="xl226"/>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7">
    <w:name w:val="xl227"/>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28">
    <w:name w:val="xl22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29">
    <w:name w:val="xl229"/>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30">
    <w:name w:val="xl23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1">
    <w:name w:val="xl23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Cs w:val="24"/>
    </w:rPr>
  </w:style>
  <w:style w:type="paragraph" w:customStyle="1" w:styleId="xl232">
    <w:name w:val="xl23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3">
    <w:name w:val="xl233"/>
    <w:basedOn w:val="aa"/>
    <w:qFormat/>
    <w:rsid w:val="00A85E00"/>
    <w:pPr>
      <w:spacing w:before="100" w:beforeAutospacing="1" w:after="100" w:afterAutospacing="1"/>
    </w:pPr>
    <w:rPr>
      <w:rFonts w:ascii="新細明體" w:hAnsi="新細明體" w:cs="新細明體"/>
      <w:kern w:val="0"/>
      <w:szCs w:val="24"/>
    </w:rPr>
  </w:style>
  <w:style w:type="paragraph" w:customStyle="1" w:styleId="xl234">
    <w:name w:val="xl234"/>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35">
    <w:name w:val="xl235"/>
    <w:basedOn w:val="aa"/>
    <w:qFormat/>
    <w:rsid w:val="00A85E00"/>
    <w:pPr>
      <w:pBdr>
        <w:bottom w:val="single" w:sz="4" w:space="0" w:color="auto"/>
      </w:pBdr>
      <w:spacing w:before="100" w:beforeAutospacing="1" w:after="100" w:afterAutospacing="1"/>
      <w:textAlignment w:val="top"/>
    </w:pPr>
    <w:rPr>
      <w:rFonts w:ascii="新細明體" w:hAnsi="新細明體" w:cs="新細明體"/>
      <w:color w:val="3333FF"/>
      <w:kern w:val="0"/>
      <w:szCs w:val="24"/>
    </w:rPr>
  </w:style>
  <w:style w:type="character" w:customStyle="1" w:styleId="1e">
    <w:name w:val="註解文字 字元1"/>
    <w:rsid w:val="00A85E00"/>
    <w:rPr>
      <w:rFonts w:ascii="Times New Roman" w:hAnsi="Times New Roman"/>
      <w:kern w:val="2"/>
      <w:sz w:val="24"/>
    </w:rPr>
  </w:style>
  <w:style w:type="character" w:customStyle="1" w:styleId="1f">
    <w:name w:val="註解主旨 字元1"/>
    <w:basedOn w:val="afa"/>
    <w:uiPriority w:val="99"/>
    <w:rsid w:val="00A85E00"/>
    <w:rPr>
      <w:rFonts w:ascii="Times New Roman" w:eastAsia="標楷體" w:hAnsi="Times New Roman" w:cs="Times New Roman"/>
      <w:b/>
      <w:bCs/>
      <w:kern w:val="0"/>
      <w:szCs w:val="20"/>
    </w:rPr>
  </w:style>
  <w:style w:type="character" w:styleId="afffe">
    <w:name w:val="Strong"/>
    <w:qFormat/>
    <w:rsid w:val="00A85E00"/>
    <w:rPr>
      <w:b/>
      <w:bCs/>
    </w:rPr>
  </w:style>
  <w:style w:type="character" w:styleId="affff">
    <w:name w:val="Emphasis"/>
    <w:uiPriority w:val="20"/>
    <w:qFormat/>
    <w:rsid w:val="00A85E00"/>
    <w:rPr>
      <w:b w:val="0"/>
      <w:bCs w:val="0"/>
      <w:i w:val="0"/>
      <w:iCs w:val="0"/>
      <w:color w:val="CC0033"/>
    </w:rPr>
  </w:style>
  <w:style w:type="paragraph" w:styleId="HTML">
    <w:name w:val="HTML Preformatted"/>
    <w:basedOn w:val="aa"/>
    <w:link w:val="HTML0"/>
    <w:rsid w:val="00A8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b"/>
    <w:link w:val="HTML"/>
    <w:qFormat/>
    <w:rsid w:val="00A85E00"/>
    <w:rPr>
      <w:rFonts w:ascii="細明體" w:eastAsia="細明體" w:hAnsi="細明體" w:cs="Times New Roman"/>
      <w:kern w:val="0"/>
      <w:szCs w:val="24"/>
    </w:rPr>
  </w:style>
  <w:style w:type="paragraph" w:customStyle="1" w:styleId="1f0">
    <w:name w:val="純文字1"/>
    <w:basedOn w:val="aa"/>
    <w:qFormat/>
    <w:rsid w:val="00A85E00"/>
    <w:pPr>
      <w:adjustRightInd w:val="0"/>
      <w:textAlignment w:val="baseline"/>
    </w:pPr>
    <w:rPr>
      <w:rFonts w:ascii="細明體" w:eastAsia="細明體" w:hAnsi="Courier New"/>
      <w:szCs w:val="20"/>
    </w:rPr>
  </w:style>
  <w:style w:type="character" w:customStyle="1" w:styleId="affff0">
    <w:name w:val="文件引導模式 字元"/>
    <w:link w:val="affff1"/>
    <w:qFormat/>
    <w:rsid w:val="00A85E00"/>
    <w:rPr>
      <w:rFonts w:ascii="Arial" w:hAnsi="Arial"/>
      <w:shd w:val="clear" w:color="auto" w:fill="000080"/>
    </w:rPr>
  </w:style>
  <w:style w:type="paragraph" w:styleId="affff1">
    <w:name w:val="Document Map"/>
    <w:basedOn w:val="aa"/>
    <w:link w:val="affff0"/>
    <w:qFormat/>
    <w:rsid w:val="00A85E00"/>
    <w:pPr>
      <w:shd w:val="clear" w:color="auto" w:fill="000080"/>
    </w:pPr>
    <w:rPr>
      <w:rFonts w:ascii="Arial" w:eastAsiaTheme="minorEastAsia" w:hAnsi="Arial" w:cstheme="minorBidi"/>
    </w:rPr>
  </w:style>
  <w:style w:type="character" w:customStyle="1" w:styleId="1f1">
    <w:name w:val="文件引導模式 字元1"/>
    <w:basedOn w:val="ab"/>
    <w:uiPriority w:val="99"/>
    <w:rsid w:val="00A85E00"/>
    <w:rPr>
      <w:rFonts w:ascii="新細明體" w:eastAsia="新細明體" w:hAnsi="Calibri" w:cs="Times New Roman"/>
      <w:sz w:val="18"/>
      <w:szCs w:val="18"/>
    </w:rPr>
  </w:style>
  <w:style w:type="paragraph" w:styleId="z-">
    <w:name w:val="HTML Top of Form"/>
    <w:basedOn w:val="aa"/>
    <w:next w:val="aa"/>
    <w:link w:val="z-0"/>
    <w:hidden/>
    <w:rsid w:val="00A85E00"/>
    <w:pPr>
      <w:pBdr>
        <w:bottom w:val="single" w:sz="6" w:space="1" w:color="auto"/>
      </w:pBdr>
      <w:jc w:val="center"/>
    </w:pPr>
    <w:rPr>
      <w:rFonts w:ascii="Arial" w:eastAsia="Arial Unicode MS" w:hAnsi="Arial"/>
      <w:vanish/>
      <w:kern w:val="0"/>
      <w:sz w:val="16"/>
      <w:szCs w:val="16"/>
    </w:rPr>
  </w:style>
  <w:style w:type="character" w:customStyle="1" w:styleId="z-0">
    <w:name w:val="z-表單的頂端 字元"/>
    <w:basedOn w:val="ab"/>
    <w:link w:val="z-"/>
    <w:rsid w:val="00A85E00"/>
    <w:rPr>
      <w:rFonts w:ascii="Arial" w:eastAsia="Arial Unicode MS" w:hAnsi="Arial" w:cs="Times New Roman"/>
      <w:vanish/>
      <w:kern w:val="0"/>
      <w:sz w:val="16"/>
      <w:szCs w:val="16"/>
    </w:rPr>
  </w:style>
  <w:style w:type="paragraph" w:customStyle="1" w:styleId="font0">
    <w:name w:val="font0"/>
    <w:basedOn w:val="aa"/>
    <w:qFormat/>
    <w:rsid w:val="00A85E00"/>
    <w:pPr>
      <w:spacing w:before="100" w:beforeAutospacing="1" w:after="100" w:afterAutospacing="1"/>
    </w:pPr>
    <w:rPr>
      <w:rFonts w:ascii="Times New Roman" w:eastAsia="Arial Unicode MS" w:hAnsi="Times New Roman"/>
      <w:kern w:val="0"/>
      <w:szCs w:val="24"/>
    </w:rPr>
  </w:style>
  <w:style w:type="paragraph" w:customStyle="1" w:styleId="xl25">
    <w:name w:val="xl25"/>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27">
    <w:name w:val="xl27"/>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8">
    <w:name w:val="xl28"/>
    <w:basedOn w:val="aa"/>
    <w:qFormat/>
    <w:rsid w:val="00A85E00"/>
    <w:pPr>
      <w:pBdr>
        <w:top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9">
    <w:name w:val="xl29"/>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30">
    <w:name w:val="xl30"/>
    <w:basedOn w:val="aa"/>
    <w:qFormat/>
    <w:rsid w:val="00A85E00"/>
    <w:pPr>
      <w:pBdr>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1">
    <w:name w:val="xl31"/>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 w:val="20"/>
      <w:szCs w:val="20"/>
    </w:rPr>
  </w:style>
  <w:style w:type="paragraph" w:customStyle="1" w:styleId="xl32">
    <w:name w:val="xl32"/>
    <w:basedOn w:val="aa"/>
    <w:qFormat/>
    <w:rsid w:val="00A85E00"/>
    <w:pPr>
      <w:spacing w:before="100" w:beforeAutospacing="1" w:after="100" w:afterAutospacing="1"/>
    </w:pPr>
    <w:rPr>
      <w:rFonts w:ascii="Arial Unicode MS" w:eastAsia="Arial Unicode MS" w:hAnsi="Times New Roman" w:cs="Arial Unicode MS"/>
      <w:kern w:val="0"/>
      <w:szCs w:val="24"/>
    </w:rPr>
  </w:style>
  <w:style w:type="paragraph" w:customStyle="1" w:styleId="xl33">
    <w:name w:val="xl33"/>
    <w:basedOn w:val="aa"/>
    <w:qFormat/>
    <w:rsid w:val="00A85E00"/>
    <w:pPr>
      <w:spacing w:before="100" w:beforeAutospacing="1" w:after="100" w:afterAutospacing="1"/>
    </w:pPr>
    <w:rPr>
      <w:rFonts w:ascii="標楷體" w:eastAsia="標楷體" w:hAnsi="Times New Roman" w:cs="Arial Unicode MS" w:hint="eastAsia"/>
      <w:kern w:val="0"/>
      <w:sz w:val="20"/>
      <w:szCs w:val="20"/>
    </w:rPr>
  </w:style>
  <w:style w:type="paragraph" w:customStyle="1" w:styleId="xl34">
    <w:name w:val="xl34"/>
    <w:basedOn w:val="aa"/>
    <w:qFormat/>
    <w:rsid w:val="00A85E00"/>
    <w:pPr>
      <w:pBdr>
        <w:right w:val="single" w:sz="8" w:space="0" w:color="auto"/>
      </w:pBdr>
      <w:spacing w:before="100" w:beforeAutospacing="1" w:after="100" w:afterAutospacing="1"/>
      <w:jc w:val="right"/>
    </w:pPr>
    <w:rPr>
      <w:rFonts w:ascii="標楷體" w:eastAsia="標楷體" w:hAnsi="Times New Roman" w:cs="Arial Unicode MS" w:hint="eastAsia"/>
      <w:kern w:val="0"/>
      <w:szCs w:val="24"/>
    </w:rPr>
  </w:style>
  <w:style w:type="paragraph" w:customStyle="1" w:styleId="xl36">
    <w:name w:val="xl36"/>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7">
    <w:name w:val="xl37"/>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8">
    <w:name w:val="xl38"/>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39">
    <w:name w:val="xl39"/>
    <w:basedOn w:val="aa"/>
    <w:qFormat/>
    <w:rsid w:val="00A85E0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40">
    <w:name w:val="xl40"/>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b/>
      <w:bCs/>
      <w:i/>
      <w:iCs/>
      <w:kern w:val="0"/>
      <w:szCs w:val="24"/>
    </w:rPr>
  </w:style>
  <w:style w:type="paragraph" w:customStyle="1" w:styleId="xl41">
    <w:name w:val="xl41"/>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2">
    <w:name w:val="xl42"/>
    <w:basedOn w:val="aa"/>
    <w:qFormat/>
    <w:rsid w:val="00A85E00"/>
    <w:pPr>
      <w:pBdr>
        <w:top w:val="single" w:sz="4" w:space="0" w:color="auto"/>
        <w:left w:val="single" w:sz="4" w:space="0" w:color="auto"/>
        <w:bottom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3">
    <w:name w:val="xl43"/>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4">
    <w:name w:val="xl44"/>
    <w:basedOn w:val="aa"/>
    <w:qFormat/>
    <w:rsid w:val="00A85E00"/>
    <w:pPr>
      <w:pBdr>
        <w:top w:val="single" w:sz="4" w:space="0" w:color="auto"/>
        <w:left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5">
    <w:name w:val="xl45"/>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6">
    <w:name w:val="xl46"/>
    <w:basedOn w:val="aa"/>
    <w:qFormat/>
    <w:rsid w:val="00A85E00"/>
    <w:pPr>
      <w:pBdr>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7">
    <w:name w:val="xl47"/>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48">
    <w:name w:val="xl48"/>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customStyle="1" w:styleId="xl49">
    <w:name w:val="xl49"/>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0">
    <w:name w:val="xl50"/>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51">
    <w:name w:val="xl51"/>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Times New Roman" w:cs="Arial Unicode MS"/>
      <w:kern w:val="0"/>
      <w:szCs w:val="24"/>
    </w:rPr>
  </w:style>
  <w:style w:type="paragraph" w:customStyle="1" w:styleId="xl52">
    <w:name w:val="xl5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b/>
      <w:bCs/>
      <w:i/>
      <w:iCs/>
      <w:kern w:val="0"/>
      <w:szCs w:val="24"/>
    </w:rPr>
  </w:style>
  <w:style w:type="paragraph" w:customStyle="1" w:styleId="xl53">
    <w:name w:val="xl53"/>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4">
    <w:name w:val="xl54"/>
    <w:basedOn w:val="aa"/>
    <w:qFormat/>
    <w:rsid w:val="00A85E00"/>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5">
    <w:name w:val="xl55"/>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6">
    <w:name w:val="xl56"/>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7">
    <w:name w:val="xl57"/>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8">
    <w:name w:val="xl58"/>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9">
    <w:name w:val="xl59"/>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60">
    <w:name w:val="xl60"/>
    <w:basedOn w:val="aa"/>
    <w:qFormat/>
    <w:rsid w:val="00A85E00"/>
    <w:pPr>
      <w:pBdr>
        <w:left w:val="single" w:sz="8"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1">
    <w:name w:val="xl61"/>
    <w:basedOn w:val="aa"/>
    <w:qFormat/>
    <w:rsid w:val="00A85E0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2">
    <w:name w:val="xl62"/>
    <w:basedOn w:val="aa"/>
    <w:qFormat/>
    <w:rsid w:val="00A85E00"/>
    <w:pPr>
      <w:pBdr>
        <w:top w:val="single" w:sz="4" w:space="0" w:color="auto"/>
        <w:left w:val="single" w:sz="8"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3">
    <w:name w:val="xl63"/>
    <w:basedOn w:val="aa"/>
    <w:qFormat/>
    <w:rsid w:val="00A85E00"/>
    <w:pPr>
      <w:pBdr>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4">
    <w:name w:val="xl64"/>
    <w:basedOn w:val="aa"/>
    <w:qFormat/>
    <w:rsid w:val="00A85E0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標楷體" w:eastAsia="標楷體" w:hAnsi="Times New Roman" w:cs="Arial Unicode MS" w:hint="eastAsia"/>
      <w:kern w:val="0"/>
      <w:szCs w:val="24"/>
    </w:rPr>
  </w:style>
  <w:style w:type="paragraph" w:customStyle="1" w:styleId="xl35">
    <w:name w:val="xl35"/>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styleId="z-1">
    <w:name w:val="HTML Bottom of Form"/>
    <w:basedOn w:val="aa"/>
    <w:next w:val="aa"/>
    <w:link w:val="z-2"/>
    <w:hidden/>
    <w:rsid w:val="00A85E00"/>
    <w:pPr>
      <w:pBdr>
        <w:top w:val="single" w:sz="6" w:space="1" w:color="auto"/>
      </w:pBdr>
      <w:jc w:val="center"/>
    </w:pPr>
    <w:rPr>
      <w:rFonts w:ascii="Arial" w:eastAsia="Arial Unicode MS" w:hAnsi="Arial"/>
      <w:vanish/>
      <w:kern w:val="0"/>
      <w:sz w:val="16"/>
      <w:szCs w:val="16"/>
    </w:rPr>
  </w:style>
  <w:style w:type="character" w:customStyle="1" w:styleId="z-2">
    <w:name w:val="z-表單的底部 字元"/>
    <w:basedOn w:val="ab"/>
    <w:link w:val="z-1"/>
    <w:rsid w:val="00A85E00"/>
    <w:rPr>
      <w:rFonts w:ascii="Arial" w:eastAsia="Arial Unicode MS" w:hAnsi="Arial" w:cs="Times New Roman"/>
      <w:vanish/>
      <w:kern w:val="0"/>
      <w:sz w:val="16"/>
      <w:szCs w:val="16"/>
    </w:rPr>
  </w:style>
  <w:style w:type="character" w:customStyle="1" w:styleId="1f2">
    <w:name w:val="本文 字元1"/>
    <w:basedOn w:val="ab"/>
    <w:uiPriority w:val="99"/>
    <w:rsid w:val="00A85E00"/>
    <w:rPr>
      <w:rFonts w:ascii="Times New Roman" w:eastAsia="標楷體" w:hAnsi="Times New Roman" w:cs="Times New Roman"/>
      <w:kern w:val="0"/>
      <w:szCs w:val="20"/>
    </w:rPr>
  </w:style>
  <w:style w:type="paragraph" w:customStyle="1" w:styleId="xl236">
    <w:name w:val="xl236"/>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7">
    <w:name w:val="xl237"/>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8">
    <w:name w:val="xl238"/>
    <w:basedOn w:val="aa"/>
    <w:qFormat/>
    <w:rsid w:val="00A85E00"/>
    <w:pPr>
      <w:pBdr>
        <w:lef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39">
    <w:name w:val="xl23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0">
    <w:name w:val="xl24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1">
    <w:name w:val="xl24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2">
    <w:name w:val="xl242"/>
    <w:basedOn w:val="aa"/>
    <w:qFormat/>
    <w:rsid w:val="00A85E00"/>
    <w:pPr>
      <w:spacing w:before="100" w:beforeAutospacing="1" w:after="100" w:afterAutospacing="1"/>
      <w:textAlignment w:val="top"/>
    </w:pPr>
    <w:rPr>
      <w:rFonts w:ascii="Times New Roman" w:hAnsi="Times New Roman"/>
      <w:color w:val="0000FF"/>
      <w:kern w:val="0"/>
      <w:sz w:val="22"/>
    </w:rPr>
  </w:style>
  <w:style w:type="paragraph" w:customStyle="1" w:styleId="xl243">
    <w:name w:val="xl243"/>
    <w:basedOn w:val="aa"/>
    <w:qFormat/>
    <w:rsid w:val="00A85E00"/>
    <w:pPr>
      <w:pBdr>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4">
    <w:name w:val="xl244"/>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5">
    <w:name w:val="xl245"/>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46">
    <w:name w:val="xl24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7">
    <w:name w:val="xl24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8">
    <w:name w:val="xl24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9">
    <w:name w:val="xl24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50">
    <w:name w:val="xl250"/>
    <w:basedOn w:val="aa"/>
    <w:qFormat/>
    <w:rsid w:val="00A85E00"/>
    <w:pPr>
      <w:spacing w:before="100" w:beforeAutospacing="1" w:after="100" w:afterAutospacing="1"/>
    </w:pPr>
    <w:rPr>
      <w:rFonts w:ascii="新細明體" w:hAnsi="新細明體" w:cs="新細明體"/>
      <w:kern w:val="0"/>
      <w:sz w:val="22"/>
    </w:rPr>
  </w:style>
  <w:style w:type="paragraph" w:customStyle="1" w:styleId="xl251">
    <w:name w:val="xl251"/>
    <w:basedOn w:val="aa"/>
    <w:qFormat/>
    <w:rsid w:val="00A85E00"/>
    <w:pPr>
      <w:spacing w:before="100" w:beforeAutospacing="1" w:after="100" w:afterAutospacing="1"/>
      <w:textAlignment w:val="top"/>
    </w:pPr>
    <w:rPr>
      <w:rFonts w:ascii="新細明體" w:hAnsi="新細明體" w:cs="新細明體"/>
      <w:b/>
      <w:bCs/>
      <w:color w:val="3333FF"/>
      <w:kern w:val="0"/>
      <w:sz w:val="22"/>
    </w:rPr>
  </w:style>
  <w:style w:type="paragraph" w:customStyle="1" w:styleId="xl252">
    <w:name w:val="xl252"/>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3">
    <w:name w:val="xl253"/>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4">
    <w:name w:val="xl254"/>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5">
    <w:name w:val="xl255"/>
    <w:basedOn w:val="aa"/>
    <w:qFormat/>
    <w:rsid w:val="00A85E00"/>
    <w:pPr>
      <w:spacing w:before="100" w:beforeAutospacing="1" w:after="100" w:afterAutospacing="1"/>
    </w:pPr>
    <w:rPr>
      <w:rFonts w:ascii="新細明體" w:hAnsi="新細明體" w:cs="新細明體"/>
      <w:color w:val="3333FF"/>
      <w:kern w:val="0"/>
      <w:sz w:val="22"/>
    </w:rPr>
  </w:style>
  <w:style w:type="paragraph" w:customStyle="1" w:styleId="xl256">
    <w:name w:val="xl256"/>
    <w:basedOn w:val="aa"/>
    <w:qFormat/>
    <w:rsid w:val="00A85E00"/>
    <w:pPr>
      <w:spacing w:before="100" w:beforeAutospacing="1" w:after="100" w:afterAutospacing="1"/>
    </w:pPr>
    <w:rPr>
      <w:rFonts w:ascii="新細明體" w:hAnsi="新細明體" w:cs="新細明體"/>
      <w:kern w:val="0"/>
      <w:sz w:val="22"/>
    </w:rPr>
  </w:style>
  <w:style w:type="paragraph" w:customStyle="1" w:styleId="xl257">
    <w:name w:val="xl257"/>
    <w:basedOn w:val="aa"/>
    <w:qFormat/>
    <w:rsid w:val="00A85E00"/>
    <w:pPr>
      <w:spacing w:before="100" w:beforeAutospacing="1" w:after="100" w:afterAutospacing="1"/>
      <w:textAlignment w:val="top"/>
    </w:pPr>
    <w:rPr>
      <w:rFonts w:ascii="Times New Roman" w:hAnsi="Times New Roman"/>
      <w:kern w:val="0"/>
      <w:sz w:val="22"/>
    </w:rPr>
  </w:style>
  <w:style w:type="paragraph" w:customStyle="1" w:styleId="xl258">
    <w:name w:val="xl258"/>
    <w:basedOn w:val="aa"/>
    <w:qFormat/>
    <w:rsid w:val="00A85E00"/>
    <w:pPr>
      <w:spacing w:before="100" w:beforeAutospacing="1" w:after="100" w:afterAutospacing="1"/>
      <w:textAlignment w:val="top"/>
    </w:pPr>
    <w:rPr>
      <w:rFonts w:ascii="新細明體" w:hAnsi="新細明體" w:cs="新細明體"/>
      <w:b/>
      <w:bCs/>
      <w:kern w:val="0"/>
      <w:sz w:val="22"/>
    </w:rPr>
  </w:style>
  <w:style w:type="paragraph" w:customStyle="1" w:styleId="xl259">
    <w:name w:val="xl259"/>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60">
    <w:name w:val="xl260"/>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1">
    <w:name w:val="xl26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2">
    <w:name w:val="xl262"/>
    <w:basedOn w:val="aa"/>
    <w:qFormat/>
    <w:rsid w:val="00A85E00"/>
    <w:pPr>
      <w:spacing w:before="100" w:beforeAutospacing="1" w:after="100" w:afterAutospacing="1"/>
      <w:textAlignment w:val="top"/>
    </w:pPr>
    <w:rPr>
      <w:rFonts w:ascii="Times New Roman" w:hAnsi="Times New Roman"/>
      <w:color w:val="3333FF"/>
      <w:kern w:val="0"/>
      <w:sz w:val="22"/>
    </w:rPr>
  </w:style>
  <w:style w:type="paragraph" w:customStyle="1" w:styleId="xl263">
    <w:name w:val="xl263"/>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4">
    <w:name w:val="xl264"/>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5">
    <w:name w:val="xl265"/>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 w:val="22"/>
    </w:rPr>
  </w:style>
  <w:style w:type="paragraph" w:customStyle="1" w:styleId="xl266">
    <w:name w:val="xl266"/>
    <w:basedOn w:val="aa"/>
    <w:qFormat/>
    <w:rsid w:val="00A85E00"/>
    <w:pPr>
      <w:pBdr>
        <w:lef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7">
    <w:name w:val="xl267"/>
    <w:basedOn w:val="aa"/>
    <w:qFormat/>
    <w:rsid w:val="00A85E00"/>
    <w:pPr>
      <w:pBdr>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8">
    <w:name w:val="xl268"/>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 w:val="22"/>
    </w:rPr>
  </w:style>
  <w:style w:type="paragraph" w:customStyle="1" w:styleId="xl269">
    <w:name w:val="xl269"/>
    <w:basedOn w:val="aa"/>
    <w:qFormat/>
    <w:rsid w:val="00A85E00"/>
    <w:pPr>
      <w:pBdr>
        <w:left w:val="single" w:sz="4" w:space="0" w:color="auto"/>
        <w:bottom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70">
    <w:name w:val="xl270"/>
    <w:basedOn w:val="aa"/>
    <w:qFormat/>
    <w:rsid w:val="00A85E00"/>
    <w:pPr>
      <w:pBdr>
        <w:bottom w:val="single" w:sz="4" w:space="0" w:color="auto"/>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styleId="2a">
    <w:name w:val="Body Text 2"/>
    <w:basedOn w:val="aa"/>
    <w:link w:val="2b"/>
    <w:qFormat/>
    <w:rsid w:val="00A85E00"/>
    <w:pPr>
      <w:autoSpaceDE w:val="0"/>
      <w:autoSpaceDN w:val="0"/>
    </w:pPr>
    <w:rPr>
      <w:rFonts w:ascii="Times New Roman" w:eastAsia="標楷體" w:hAnsi="Times New Roman"/>
      <w:color w:val="000000"/>
      <w:szCs w:val="24"/>
    </w:rPr>
  </w:style>
  <w:style w:type="character" w:customStyle="1" w:styleId="2b">
    <w:name w:val="本文 2 字元"/>
    <w:basedOn w:val="ab"/>
    <w:link w:val="2a"/>
    <w:rsid w:val="00A85E00"/>
    <w:rPr>
      <w:rFonts w:ascii="Times New Roman" w:eastAsia="標楷體" w:hAnsi="Times New Roman" w:cs="Times New Roman"/>
      <w:color w:val="000000"/>
      <w:szCs w:val="24"/>
    </w:rPr>
  </w:style>
  <w:style w:type="paragraph" w:customStyle="1" w:styleId="affff2">
    <w:name w:val="說明"/>
    <w:qFormat/>
    <w:rsid w:val="00A85E00"/>
    <w:pPr>
      <w:spacing w:line="560" w:lineRule="exact"/>
      <w:ind w:left="1077" w:hanging="1077"/>
    </w:pPr>
    <w:rPr>
      <w:rFonts w:ascii="Times New Roman" w:eastAsia="標楷體" w:hAnsi="Times New Roman" w:cs="Times New Roman"/>
      <w:noProof/>
      <w:kern w:val="0"/>
      <w:sz w:val="36"/>
      <w:szCs w:val="20"/>
    </w:rPr>
  </w:style>
  <w:style w:type="numbering" w:customStyle="1" w:styleId="a3">
    <w:name w:val="專諮"/>
    <w:uiPriority w:val="99"/>
    <w:rsid w:val="00A85E00"/>
    <w:pPr>
      <w:numPr>
        <w:numId w:val="9"/>
      </w:numPr>
    </w:pPr>
  </w:style>
  <w:style w:type="character" w:customStyle="1" w:styleId="1f3">
    <w:name w:val="註解方塊文字 字元1"/>
    <w:uiPriority w:val="99"/>
    <w:rsid w:val="00A85E00"/>
    <w:rPr>
      <w:rFonts w:ascii="Cambria" w:eastAsia="新細明體" w:hAnsi="Cambria" w:cs="Times New Roman"/>
      <w:sz w:val="18"/>
      <w:szCs w:val="18"/>
    </w:rPr>
  </w:style>
  <w:style w:type="numbering" w:customStyle="1" w:styleId="112">
    <w:name w:val="無清單11"/>
    <w:next w:val="ad"/>
    <w:uiPriority w:val="99"/>
    <w:semiHidden/>
    <w:unhideWhenUsed/>
    <w:rsid w:val="00A85E00"/>
  </w:style>
  <w:style w:type="numbering" w:customStyle="1" w:styleId="20">
    <w:name w:val="樣式2"/>
    <w:rsid w:val="00A85E00"/>
    <w:pPr>
      <w:numPr>
        <w:numId w:val="15"/>
      </w:numPr>
    </w:pPr>
  </w:style>
  <w:style w:type="paragraph" w:customStyle="1" w:styleId="name">
    <w:name w:val="name"/>
    <w:basedOn w:val="aa"/>
    <w:qFormat/>
    <w:rsid w:val="00A85E00"/>
    <w:pPr>
      <w:autoSpaceDE w:val="0"/>
      <w:autoSpaceDN w:val="0"/>
      <w:adjustRightInd w:val="0"/>
      <w:spacing w:line="400" w:lineRule="exact"/>
      <w:ind w:leftChars="228" w:left="228"/>
      <w:jc w:val="both"/>
      <w:textAlignment w:val="baseline"/>
    </w:pPr>
    <w:rPr>
      <w:rFonts w:ascii="標楷體" w:eastAsia="標楷體" w:hAnsi="標楷體"/>
      <w:kern w:val="0"/>
      <w:sz w:val="36"/>
      <w:szCs w:val="20"/>
    </w:rPr>
  </w:style>
  <w:style w:type="paragraph" w:customStyle="1" w:styleId="affff3">
    <w:name w:val="提案"/>
    <w:basedOn w:val="aa"/>
    <w:qFormat/>
    <w:rsid w:val="00A85E00"/>
    <w:pPr>
      <w:snapToGrid w:val="0"/>
      <w:spacing w:beforeLines="50" w:line="440" w:lineRule="exact"/>
      <w:ind w:left="960" w:hangingChars="300" w:hanging="960"/>
      <w:jc w:val="both"/>
    </w:pPr>
    <w:rPr>
      <w:rFonts w:ascii="全真楷書" w:eastAsia="全真楷書" w:hAnsi="Times New Roman"/>
      <w:sz w:val="32"/>
      <w:szCs w:val="24"/>
    </w:rPr>
  </w:style>
  <w:style w:type="paragraph" w:customStyle="1" w:styleId="310">
    <w:name w:val="3.1"/>
    <w:basedOn w:val="aa"/>
    <w:qFormat/>
    <w:rsid w:val="00A85E00"/>
    <w:pPr>
      <w:autoSpaceDE w:val="0"/>
      <w:autoSpaceDN w:val="0"/>
      <w:adjustRightInd w:val="0"/>
      <w:spacing w:before="120" w:line="460" w:lineRule="atLeast"/>
      <w:ind w:leftChars="450" w:left="450" w:hangingChars="350" w:hanging="980"/>
      <w:jc w:val="both"/>
    </w:pPr>
    <w:rPr>
      <w:rFonts w:ascii="Times New Roman" w:eastAsia="標楷體" w:hAnsi="Times New Roman"/>
      <w:kern w:val="0"/>
      <w:sz w:val="28"/>
      <w:szCs w:val="20"/>
    </w:rPr>
  </w:style>
  <w:style w:type="paragraph" w:styleId="affff4">
    <w:name w:val="Date"/>
    <w:basedOn w:val="aa"/>
    <w:next w:val="aa"/>
    <w:link w:val="affff5"/>
    <w:unhideWhenUsed/>
    <w:qFormat/>
    <w:rsid w:val="00A85E00"/>
    <w:pPr>
      <w:jc w:val="right"/>
    </w:pPr>
    <w:rPr>
      <w:rFonts w:ascii="Times New Roman" w:hAnsi="Times New Roman"/>
      <w:szCs w:val="24"/>
    </w:rPr>
  </w:style>
  <w:style w:type="character" w:customStyle="1" w:styleId="affff5">
    <w:name w:val="日期 字元"/>
    <w:basedOn w:val="ab"/>
    <w:link w:val="affff4"/>
    <w:qFormat/>
    <w:rsid w:val="00A85E00"/>
    <w:rPr>
      <w:rFonts w:ascii="Times New Roman" w:eastAsia="新細明體" w:hAnsi="Times New Roman" w:cs="Times New Roman"/>
      <w:szCs w:val="24"/>
    </w:rPr>
  </w:style>
  <w:style w:type="paragraph" w:customStyle="1" w:styleId="1f4">
    <w:name w:val="小標1"/>
    <w:basedOn w:val="aa"/>
    <w:qFormat/>
    <w:rsid w:val="00A85E00"/>
    <w:pPr>
      <w:spacing w:before="300" w:line="240" w:lineRule="exact"/>
    </w:pPr>
    <w:rPr>
      <w:rFonts w:ascii="華康粗黑體" w:eastAsia="華康粗黑體" w:hAnsi="Times New Roman"/>
      <w:sz w:val="28"/>
      <w:szCs w:val="20"/>
    </w:rPr>
  </w:style>
  <w:style w:type="paragraph" w:customStyle="1" w:styleId="affff6">
    <w:name w:val="紀錄內文(網頁)"/>
    <w:basedOn w:val="aa"/>
    <w:qFormat/>
    <w:rsid w:val="00A85E00"/>
    <w:rPr>
      <w:rFonts w:ascii="標楷體" w:eastAsia="標楷體" w:hAnsi="標楷體"/>
      <w:sz w:val="28"/>
      <w:szCs w:val="24"/>
    </w:rPr>
  </w:style>
  <w:style w:type="paragraph" w:customStyle="1" w:styleId="affff7">
    <w:name w:val="副本"/>
    <w:basedOn w:val="35"/>
    <w:qFormat/>
    <w:rsid w:val="00A85E00"/>
    <w:pPr>
      <w:autoSpaceDE/>
      <w:autoSpaceDN/>
      <w:adjustRightInd/>
      <w:snapToGrid w:val="0"/>
      <w:spacing w:line="300" w:lineRule="exact"/>
      <w:ind w:left="720" w:hanging="720"/>
      <w:textAlignment w:val="auto"/>
    </w:pPr>
    <w:rPr>
      <w:rFonts w:ascii="Arial" w:eastAsia="標楷體" w:hAnsi="Arial"/>
      <w:color w:val="auto"/>
      <w:kern w:val="2"/>
      <w:szCs w:val="24"/>
    </w:rPr>
  </w:style>
  <w:style w:type="paragraph" w:customStyle="1" w:styleId="a5">
    <w:name w:val="執行中標"/>
    <w:basedOn w:val="13"/>
    <w:qFormat/>
    <w:rsid w:val="00A85E00"/>
    <w:pPr>
      <w:numPr>
        <w:numId w:val="10"/>
      </w:numPr>
    </w:pPr>
    <w:rPr>
      <w:rFonts w:ascii="標楷體" w:eastAsia="標楷體" w:hAnsi="標楷體" w:cs="Times New Roman"/>
      <w:sz w:val="32"/>
      <w:szCs w:val="28"/>
    </w:rPr>
  </w:style>
  <w:style w:type="paragraph" w:customStyle="1" w:styleId="xl24">
    <w:name w:val="xl24"/>
    <w:basedOn w:val="aa"/>
    <w:qFormat/>
    <w:rsid w:val="00A85E00"/>
    <w:pPr>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sz w:val="28"/>
      <w:szCs w:val="28"/>
    </w:rPr>
  </w:style>
  <w:style w:type="paragraph" w:customStyle="1" w:styleId="table">
    <w:name w:val="table"/>
    <w:basedOn w:val="aa"/>
    <w:qFormat/>
    <w:rsid w:val="00A85E00"/>
    <w:pPr>
      <w:spacing w:afterLines="50"/>
      <w:jc w:val="both"/>
    </w:pPr>
    <w:rPr>
      <w:rFonts w:ascii="Times New Roman" w:eastAsia="標楷體" w:hAnsi="Times New Roman"/>
      <w:sz w:val="28"/>
      <w:szCs w:val="24"/>
    </w:rPr>
  </w:style>
  <w:style w:type="paragraph" w:customStyle="1" w:styleId="DD">
    <w:name w:val="DD"/>
    <w:basedOn w:val="aa"/>
    <w:qFormat/>
    <w:rsid w:val="00A85E00"/>
    <w:pPr>
      <w:adjustRightInd w:val="0"/>
      <w:ind w:left="227" w:hanging="227"/>
      <w:textAlignment w:val="baseline"/>
    </w:pPr>
    <w:rPr>
      <w:rFonts w:ascii="全真楷書" w:eastAsia="全真楷書" w:hAnsi="Times New Roman"/>
      <w:sz w:val="28"/>
      <w:szCs w:val="20"/>
    </w:rPr>
  </w:style>
  <w:style w:type="paragraph" w:customStyle="1" w:styleId="210">
    <w:name w:val="本文 21"/>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11">
    <w:name w:val="本文縮排 31"/>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11">
    <w:name w:val="本文縮排 21"/>
    <w:basedOn w:val="aa"/>
    <w:qFormat/>
    <w:rsid w:val="00A85E00"/>
    <w:pPr>
      <w:adjustRightInd w:val="0"/>
      <w:ind w:left="900"/>
      <w:textAlignment w:val="baseline"/>
    </w:pPr>
    <w:rPr>
      <w:rFonts w:ascii="全真楷書" w:eastAsia="全真楷書" w:hAnsi="Times New Roman"/>
      <w:sz w:val="28"/>
      <w:szCs w:val="20"/>
    </w:rPr>
  </w:style>
  <w:style w:type="paragraph" w:styleId="affff8">
    <w:name w:val="Block Text"/>
    <w:aliases w:val="標題2-內文"/>
    <w:basedOn w:val="aa"/>
    <w:qFormat/>
    <w:rsid w:val="00A85E00"/>
    <w:pPr>
      <w:ind w:left="1" w:rightChars="10" w:right="24"/>
      <w:jc w:val="both"/>
    </w:pPr>
    <w:rPr>
      <w:rFonts w:ascii="Times New Roman" w:eastAsia="標楷體" w:hAnsi="Times New Roman"/>
      <w:sz w:val="28"/>
      <w:szCs w:val="24"/>
    </w:rPr>
  </w:style>
  <w:style w:type="paragraph" w:customStyle="1" w:styleId="affff9">
    <w:name w:val="附件一．"/>
    <w:basedOn w:val="aa"/>
    <w:qFormat/>
    <w:rsid w:val="00A85E00"/>
    <w:pPr>
      <w:spacing w:line="500" w:lineRule="exact"/>
      <w:ind w:left="504" w:hanging="504"/>
    </w:pPr>
    <w:rPr>
      <w:rFonts w:ascii="標楷體" w:eastAsia="標楷體" w:hAnsi="Times New Roman"/>
      <w:sz w:val="26"/>
      <w:szCs w:val="20"/>
    </w:rPr>
  </w:style>
  <w:style w:type="paragraph" w:customStyle="1" w:styleId="2c">
    <w:name w:val="內文2"/>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top3">
    <w:name w:val="top3"/>
    <w:basedOn w:val="aa"/>
    <w:autoRedefine/>
    <w:qFormat/>
    <w:rsid w:val="00A85E00"/>
    <w:pPr>
      <w:autoSpaceDE w:val="0"/>
      <w:autoSpaceDN w:val="0"/>
      <w:adjustRightInd w:val="0"/>
      <w:spacing w:line="0" w:lineRule="atLeast"/>
      <w:ind w:left="1"/>
      <w:textAlignment w:val="baseline"/>
    </w:pPr>
    <w:rPr>
      <w:rFonts w:ascii="Arial" w:eastAsia="標楷體" w:hAnsi="Arial"/>
      <w:color w:val="000000"/>
      <w:sz w:val="32"/>
      <w:szCs w:val="36"/>
    </w:rPr>
  </w:style>
  <w:style w:type="paragraph" w:customStyle="1" w:styleId="affffa">
    <w:name w:val="發文日期"/>
    <w:basedOn w:val="aa"/>
    <w:qFormat/>
    <w:rsid w:val="00A85E00"/>
    <w:pPr>
      <w:spacing w:line="280" w:lineRule="exact"/>
    </w:pPr>
    <w:rPr>
      <w:rFonts w:ascii="Times New Roman" w:eastAsia="標楷體" w:hAnsi="Times New Roman"/>
      <w:szCs w:val="20"/>
    </w:rPr>
  </w:style>
  <w:style w:type="paragraph" w:customStyle="1" w:styleId="113">
    <w:name w:val="1.1"/>
    <w:basedOn w:val="aa"/>
    <w:qFormat/>
    <w:rsid w:val="00A85E00"/>
    <w:pPr>
      <w:spacing w:beforeLines="20" w:line="400" w:lineRule="exact"/>
      <w:ind w:left="1440" w:hanging="658"/>
    </w:pPr>
    <w:rPr>
      <w:rFonts w:ascii="Times New Roman" w:eastAsia="標楷體" w:hAnsi="Times New Roman"/>
      <w:sz w:val="28"/>
      <w:szCs w:val="24"/>
    </w:rPr>
  </w:style>
  <w:style w:type="paragraph" w:customStyle="1" w:styleId="affffb">
    <w:name w:val="第一案"/>
    <w:basedOn w:val="aa"/>
    <w:qFormat/>
    <w:rsid w:val="00A85E00"/>
    <w:pPr>
      <w:adjustRightInd w:val="0"/>
      <w:snapToGrid w:val="0"/>
      <w:spacing w:beforeLines="60" w:line="480" w:lineRule="exact"/>
      <w:ind w:leftChars="100" w:left="400" w:hangingChars="300" w:hanging="300"/>
      <w:jc w:val="both"/>
      <w:textAlignment w:val="baseline"/>
    </w:pPr>
    <w:rPr>
      <w:rFonts w:ascii="全真楷書" w:eastAsia="全真楷書" w:hAnsi="Times New Roman"/>
      <w:kern w:val="0"/>
      <w:sz w:val="36"/>
      <w:szCs w:val="20"/>
    </w:rPr>
  </w:style>
  <w:style w:type="paragraph" w:customStyle="1" w:styleId="affffc">
    <w:name w:val="備註"/>
    <w:basedOn w:val="aa"/>
    <w:qFormat/>
    <w:rsid w:val="00A85E00"/>
    <w:pPr>
      <w:spacing w:line="360" w:lineRule="exact"/>
      <w:ind w:left="851" w:hanging="851"/>
    </w:pPr>
    <w:rPr>
      <w:rFonts w:ascii="Times New Roman" w:eastAsia="標楷體" w:hAnsi="Times New Roman"/>
      <w:noProof/>
      <w:kern w:val="0"/>
      <w:sz w:val="28"/>
      <w:szCs w:val="20"/>
    </w:rPr>
  </w:style>
  <w:style w:type="paragraph" w:customStyle="1" w:styleId="1f5">
    <w:name w:val="1"/>
    <w:basedOn w:val="aa"/>
    <w:qFormat/>
    <w:rsid w:val="00A85E00"/>
    <w:pPr>
      <w:adjustRightInd w:val="0"/>
      <w:spacing w:line="600" w:lineRule="exact"/>
      <w:ind w:left="1020" w:hanging="340"/>
      <w:jc w:val="both"/>
      <w:textAlignment w:val="baseline"/>
    </w:pPr>
    <w:rPr>
      <w:rFonts w:ascii="全真楷書" w:eastAsia="全真楷書" w:hAnsi="Times New Roman"/>
      <w:kern w:val="0"/>
      <w:sz w:val="32"/>
      <w:szCs w:val="20"/>
    </w:rPr>
  </w:style>
  <w:style w:type="paragraph" w:customStyle="1" w:styleId="affffd">
    <w:name w:val="一、"/>
    <w:basedOn w:val="aa"/>
    <w:link w:val="affffe"/>
    <w:qFormat/>
    <w:rsid w:val="00A85E00"/>
    <w:pPr>
      <w:autoSpaceDE w:val="0"/>
      <w:autoSpaceDN w:val="0"/>
      <w:adjustRightInd w:val="0"/>
      <w:spacing w:line="600" w:lineRule="exact"/>
      <w:ind w:left="1191" w:hanging="340"/>
      <w:jc w:val="both"/>
      <w:textAlignment w:val="baseline"/>
    </w:pPr>
    <w:rPr>
      <w:rFonts w:ascii="全真楷書" w:eastAsia="全真楷書" w:hAnsi="Times New Roman"/>
      <w:kern w:val="0"/>
      <w:sz w:val="32"/>
      <w:szCs w:val="24"/>
    </w:rPr>
  </w:style>
  <w:style w:type="paragraph" w:customStyle="1" w:styleId="afffff">
    <w:name w:val="無凸凹排"/>
    <w:basedOn w:val="aa"/>
    <w:qFormat/>
    <w:rsid w:val="00A85E00"/>
    <w:pPr>
      <w:spacing w:line="440" w:lineRule="exact"/>
      <w:ind w:left="170" w:right="170"/>
      <w:jc w:val="both"/>
    </w:pPr>
    <w:rPr>
      <w:rFonts w:ascii="標楷體" w:eastAsia="標楷體" w:hAnsi="Times New Roman"/>
      <w:sz w:val="32"/>
      <w:szCs w:val="24"/>
    </w:rPr>
  </w:style>
  <w:style w:type="paragraph" w:customStyle="1" w:styleId="afffff0">
    <w:name w:val="a"/>
    <w:basedOn w:val="aa"/>
    <w:qFormat/>
    <w:rsid w:val="00A85E00"/>
    <w:pPr>
      <w:spacing w:before="100" w:after="100"/>
    </w:pPr>
    <w:rPr>
      <w:rFonts w:ascii="新細明體" w:hAnsi="新細明體"/>
      <w:kern w:val="0"/>
      <w:szCs w:val="20"/>
    </w:rPr>
  </w:style>
  <w:style w:type="paragraph" w:customStyle="1" w:styleId="afffff1">
    <w:name w:val="小標"/>
    <w:basedOn w:val="aa"/>
    <w:qFormat/>
    <w:rsid w:val="00A85E00"/>
    <w:pPr>
      <w:spacing w:line="560" w:lineRule="exact"/>
    </w:pPr>
    <w:rPr>
      <w:rFonts w:ascii="華康粗黑體" w:eastAsia="華康粗黑體" w:hAnsi="Times New Roman"/>
      <w:sz w:val="30"/>
      <w:szCs w:val="20"/>
    </w:rPr>
  </w:style>
  <w:style w:type="character" w:customStyle="1" w:styleId="bbstitle">
    <w:name w:val="bbs_title"/>
    <w:basedOn w:val="ab"/>
    <w:rsid w:val="00A85E00"/>
  </w:style>
  <w:style w:type="paragraph" w:styleId="afffff2">
    <w:name w:val="Note Heading"/>
    <w:basedOn w:val="aa"/>
    <w:next w:val="aa"/>
    <w:link w:val="afffff3"/>
    <w:uiPriority w:val="99"/>
    <w:qFormat/>
    <w:rsid w:val="00A85E00"/>
    <w:pPr>
      <w:adjustRightInd w:val="0"/>
      <w:spacing w:line="360" w:lineRule="atLeast"/>
      <w:jc w:val="center"/>
      <w:textAlignment w:val="baseline"/>
    </w:pPr>
    <w:rPr>
      <w:rFonts w:ascii="標楷體" w:eastAsia="標楷體" w:hAnsi="Times New Roman"/>
      <w:szCs w:val="24"/>
    </w:rPr>
  </w:style>
  <w:style w:type="character" w:customStyle="1" w:styleId="afffff3">
    <w:name w:val="註釋標題 字元"/>
    <w:basedOn w:val="ab"/>
    <w:link w:val="afffff2"/>
    <w:uiPriority w:val="99"/>
    <w:rsid w:val="00A85E00"/>
    <w:rPr>
      <w:rFonts w:ascii="標楷體" w:eastAsia="標楷體" w:hAnsi="Times New Roman" w:cs="Times New Roman"/>
      <w:szCs w:val="24"/>
    </w:rPr>
  </w:style>
  <w:style w:type="character" w:customStyle="1" w:styleId="text1">
    <w:name w:val="text1"/>
    <w:rsid w:val="00A85E00"/>
    <w:rPr>
      <w:rFonts w:ascii="Arial" w:hAnsi="Arial" w:cs="Arial" w:hint="default"/>
      <w:sz w:val="18"/>
      <w:szCs w:val="18"/>
    </w:rPr>
  </w:style>
  <w:style w:type="paragraph" w:customStyle="1" w:styleId="afffff4">
    <w:name w:val="條文三"/>
    <w:basedOn w:val="aa"/>
    <w:qFormat/>
    <w:rsid w:val="00A85E00"/>
    <w:pPr>
      <w:tabs>
        <w:tab w:val="num" w:pos="720"/>
      </w:tabs>
      <w:adjustRightInd w:val="0"/>
      <w:ind w:right="57"/>
      <w:jc w:val="both"/>
      <w:textAlignment w:val="baseline"/>
    </w:pPr>
    <w:rPr>
      <w:rFonts w:ascii="全真楷書" w:eastAsia="全真楷書" w:hAnsi="Times New Roman"/>
      <w:sz w:val="28"/>
      <w:szCs w:val="20"/>
    </w:rPr>
  </w:style>
  <w:style w:type="paragraph" w:customStyle="1" w:styleId="afffff5">
    <w:name w:val="（一）"/>
    <w:basedOn w:val="aa"/>
    <w:qFormat/>
    <w:rsid w:val="00A85E00"/>
    <w:pPr>
      <w:tabs>
        <w:tab w:val="num" w:pos="605"/>
      </w:tabs>
      <w:spacing w:line="500" w:lineRule="exact"/>
      <w:ind w:left="605" w:hanging="405"/>
    </w:pPr>
    <w:rPr>
      <w:rFonts w:ascii="標楷體" w:eastAsia="標楷體" w:hAnsi="Times New Roman"/>
      <w:sz w:val="28"/>
      <w:szCs w:val="20"/>
    </w:rPr>
  </w:style>
  <w:style w:type="paragraph" w:customStyle="1" w:styleId="afffff6">
    <w:name w:val="論文一"/>
    <w:basedOn w:val="aa"/>
    <w:autoRedefine/>
    <w:qFormat/>
    <w:rsid w:val="00A85E00"/>
    <w:pPr>
      <w:spacing w:before="120" w:after="120"/>
      <w:jc w:val="both"/>
    </w:pPr>
    <w:rPr>
      <w:rFonts w:ascii="Times New Roman" w:eastAsia="標楷體" w:hAnsi="Times New Roman"/>
      <w:b/>
      <w:bCs/>
      <w:spacing w:val="10"/>
      <w:sz w:val="36"/>
      <w:szCs w:val="24"/>
    </w:rPr>
  </w:style>
  <w:style w:type="paragraph" w:customStyle="1" w:styleId="afffff7">
    <w:name w:val="第一條"/>
    <w:basedOn w:val="aa"/>
    <w:qFormat/>
    <w:rsid w:val="00A85E00"/>
    <w:pPr>
      <w:adjustRightInd w:val="0"/>
      <w:spacing w:before="120" w:line="440" w:lineRule="atLeast"/>
      <w:ind w:left="1383" w:hanging="1383"/>
      <w:jc w:val="both"/>
      <w:textAlignment w:val="baseline"/>
    </w:pPr>
    <w:rPr>
      <w:rFonts w:ascii="全真楷書" w:eastAsia="全真楷書" w:hAnsi="Times New Roman"/>
      <w:spacing w:val="2"/>
      <w:kern w:val="0"/>
      <w:sz w:val="28"/>
      <w:szCs w:val="20"/>
    </w:rPr>
  </w:style>
  <w:style w:type="paragraph" w:customStyle="1" w:styleId="name1">
    <w:name w:val="name1"/>
    <w:basedOn w:val="aa"/>
    <w:qFormat/>
    <w:rsid w:val="00A85E00"/>
    <w:pPr>
      <w:adjustRightInd w:val="0"/>
      <w:snapToGrid w:val="0"/>
      <w:spacing w:beforeLines="50" w:line="440" w:lineRule="exact"/>
      <w:jc w:val="both"/>
      <w:textAlignment w:val="baseline"/>
    </w:pPr>
    <w:rPr>
      <w:rFonts w:ascii="標楷體" w:eastAsia="標楷體" w:hAnsi="標楷體"/>
      <w:kern w:val="0"/>
      <w:sz w:val="32"/>
      <w:szCs w:val="20"/>
    </w:rPr>
  </w:style>
  <w:style w:type="paragraph" w:customStyle="1" w:styleId="afffff8">
    <w:name w:val="表二"/>
    <w:basedOn w:val="afffff0"/>
    <w:qFormat/>
    <w:rsid w:val="00A85E00"/>
    <w:rPr>
      <w:rFonts w:ascii="Times New Roman" w:eastAsia="標楷體" w:hAnsi="Times New Roman" w:hint="eastAsia"/>
      <w:sz w:val="28"/>
    </w:rPr>
  </w:style>
  <w:style w:type="paragraph" w:customStyle="1" w:styleId="1f6">
    <w:name w:val="註解方塊文字1"/>
    <w:basedOn w:val="aa"/>
    <w:qFormat/>
    <w:rsid w:val="00A85E00"/>
    <w:rPr>
      <w:rFonts w:ascii="Arial" w:hAnsi="Arial"/>
      <w:sz w:val="18"/>
      <w:szCs w:val="18"/>
    </w:rPr>
  </w:style>
  <w:style w:type="paragraph" w:customStyle="1" w:styleId="afffff9">
    <w:name w:val="評核會壹、"/>
    <w:basedOn w:val="aa"/>
    <w:autoRedefine/>
    <w:qFormat/>
    <w:rsid w:val="00A85E00"/>
    <w:pPr>
      <w:tabs>
        <w:tab w:val="left" w:pos="709"/>
      </w:tabs>
      <w:spacing w:afterLines="50" w:line="500" w:lineRule="exact"/>
      <w:ind w:left="720" w:hanging="720"/>
    </w:pPr>
    <w:rPr>
      <w:rFonts w:ascii="Times New Roman" w:eastAsia="標楷體" w:hAnsi="Times New Roman"/>
      <w:b/>
      <w:sz w:val="32"/>
      <w:szCs w:val="24"/>
    </w:rPr>
  </w:style>
  <w:style w:type="paragraph" w:customStyle="1" w:styleId="afffffa">
    <w:name w:val="發文字號"/>
    <w:qFormat/>
    <w:rsid w:val="00A85E00"/>
    <w:pPr>
      <w:spacing w:line="280" w:lineRule="exact"/>
    </w:pPr>
    <w:rPr>
      <w:rFonts w:ascii="Times New Roman" w:eastAsia="標楷體" w:hAnsi="Times New Roman" w:cs="Times New Roman"/>
      <w:noProof/>
      <w:kern w:val="0"/>
      <w:szCs w:val="20"/>
    </w:rPr>
  </w:style>
  <w:style w:type="paragraph" w:customStyle="1" w:styleId="top2">
    <w:name w:val="top2"/>
    <w:basedOn w:val="aa"/>
    <w:qFormat/>
    <w:rsid w:val="00A85E00"/>
    <w:pPr>
      <w:autoSpaceDE w:val="0"/>
      <w:autoSpaceDN w:val="0"/>
      <w:adjustRightInd w:val="0"/>
      <w:spacing w:before="120" w:line="600" w:lineRule="exact"/>
      <w:jc w:val="both"/>
      <w:textAlignment w:val="baseline"/>
    </w:pPr>
    <w:rPr>
      <w:rFonts w:ascii="全真楷書" w:eastAsia="全真楷書" w:hAnsi="Times New Roman"/>
      <w:color w:val="0000FF"/>
      <w:kern w:val="0"/>
      <w:sz w:val="36"/>
      <w:szCs w:val="20"/>
    </w:rPr>
  </w:style>
  <w:style w:type="paragraph" w:customStyle="1" w:styleId="afffffb">
    <w:name w:val="章"/>
    <w:basedOn w:val="aa"/>
    <w:qFormat/>
    <w:rsid w:val="00A85E00"/>
    <w:pPr>
      <w:spacing w:line="400" w:lineRule="exact"/>
      <w:ind w:leftChars="1" w:left="1081" w:hangingChars="385" w:hanging="1079"/>
      <w:jc w:val="both"/>
    </w:pPr>
    <w:rPr>
      <w:rFonts w:ascii="標楷體" w:eastAsia="標楷體" w:hAnsi="標楷體"/>
      <w:b/>
      <w:bCs/>
      <w:sz w:val="28"/>
      <w:szCs w:val="24"/>
    </w:rPr>
  </w:style>
  <w:style w:type="paragraph" w:customStyle="1" w:styleId="afffffc">
    <w:name w:val="表格內容"/>
    <w:basedOn w:val="afff4"/>
    <w:qFormat/>
    <w:rsid w:val="00A85E00"/>
    <w:pPr>
      <w:suppressLineNumbers/>
      <w:suppressAutoHyphens/>
      <w:spacing w:after="120"/>
      <w:ind w:rightChars="0" w:right="0"/>
    </w:pPr>
    <w:rPr>
      <w:rFonts w:ascii="Times New Roman" w:eastAsia="新細明體" w:hAnsi="Times New Roman" w:cstheme="minorBidi"/>
      <w:kern w:val="20481"/>
      <w:szCs w:val="20"/>
    </w:rPr>
  </w:style>
  <w:style w:type="paragraph" w:customStyle="1" w:styleId="afffffd">
    <w:name w:val="評核會(一)"/>
    <w:basedOn w:val="aa"/>
    <w:autoRedefine/>
    <w:qFormat/>
    <w:rsid w:val="00A85E00"/>
    <w:pPr>
      <w:tabs>
        <w:tab w:val="left" w:pos="851"/>
        <w:tab w:val="num" w:pos="1200"/>
      </w:tabs>
      <w:spacing w:line="500" w:lineRule="exact"/>
      <w:ind w:left="1200" w:hanging="720"/>
    </w:pPr>
    <w:rPr>
      <w:rFonts w:ascii="Times New Roman" w:eastAsia="標楷體" w:hAnsi="Times New Roman"/>
      <w:b/>
      <w:sz w:val="32"/>
      <w:szCs w:val="24"/>
    </w:rPr>
  </w:style>
  <w:style w:type="paragraph" w:customStyle="1" w:styleId="1f7">
    <w:name w:val="評核會1."/>
    <w:basedOn w:val="aa"/>
    <w:autoRedefine/>
    <w:qFormat/>
    <w:rsid w:val="00A85E00"/>
    <w:pPr>
      <w:tabs>
        <w:tab w:val="num" w:pos="720"/>
        <w:tab w:val="left" w:pos="851"/>
      </w:tabs>
      <w:spacing w:line="500" w:lineRule="exact"/>
      <w:ind w:left="720" w:hanging="720"/>
    </w:pPr>
    <w:rPr>
      <w:rFonts w:ascii="Times New Roman" w:eastAsia="標楷體" w:hAnsi="Times New Roman"/>
      <w:sz w:val="28"/>
      <w:szCs w:val="24"/>
    </w:rPr>
  </w:style>
  <w:style w:type="paragraph" w:customStyle="1" w:styleId="1f8">
    <w:name w:val="評核會(1)"/>
    <w:basedOn w:val="aa"/>
    <w:autoRedefine/>
    <w:qFormat/>
    <w:rsid w:val="00A85E00"/>
    <w:pPr>
      <w:tabs>
        <w:tab w:val="num" w:pos="720"/>
        <w:tab w:val="left" w:pos="1036"/>
      </w:tabs>
      <w:spacing w:line="520" w:lineRule="exact"/>
      <w:ind w:left="720" w:hanging="720"/>
    </w:pPr>
    <w:rPr>
      <w:rFonts w:ascii="Times New Roman" w:eastAsia="標楷體" w:hAnsi="Times New Roman"/>
      <w:sz w:val="28"/>
      <w:szCs w:val="24"/>
    </w:rPr>
  </w:style>
  <w:style w:type="paragraph" w:customStyle="1" w:styleId="xl23">
    <w:name w:val="xl23"/>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Arial Unicode MS" w:hint="eastAsia"/>
      <w:b/>
      <w:bCs/>
      <w:kern w:val="0"/>
      <w:sz w:val="28"/>
      <w:szCs w:val="28"/>
    </w:rPr>
  </w:style>
  <w:style w:type="paragraph" w:customStyle="1" w:styleId="NHI02">
    <w:name w:val="NHI_02_黑方格"/>
    <w:basedOn w:val="aa"/>
    <w:next w:val="aa"/>
    <w:qFormat/>
    <w:rsid w:val="00A85E00"/>
    <w:pPr>
      <w:tabs>
        <w:tab w:val="num" w:pos="964"/>
        <w:tab w:val="left" w:pos="1319"/>
      </w:tabs>
      <w:autoSpaceDE w:val="0"/>
      <w:autoSpaceDN w:val="0"/>
      <w:adjustRightInd w:val="0"/>
      <w:spacing w:before="180"/>
      <w:ind w:left="964" w:hanging="482"/>
      <w:jc w:val="both"/>
    </w:pPr>
    <w:rPr>
      <w:rFonts w:ascii="Times New Roman" w:eastAsia="標楷體" w:hAnsi="Times New Roman"/>
      <w:color w:val="000000"/>
      <w:szCs w:val="24"/>
    </w:rPr>
  </w:style>
  <w:style w:type="paragraph" w:customStyle="1" w:styleId="NHI03">
    <w:name w:val="NHI_03_白方格"/>
    <w:basedOn w:val="aa"/>
    <w:next w:val="aa"/>
    <w:qFormat/>
    <w:rsid w:val="00A85E00"/>
    <w:pPr>
      <w:tabs>
        <w:tab w:val="num" w:pos="1021"/>
      </w:tabs>
      <w:ind w:left="1021" w:hanging="482"/>
    </w:pPr>
    <w:rPr>
      <w:rFonts w:ascii="Times New Roman" w:eastAsia="標楷體" w:hAnsi="Times New Roman"/>
      <w:color w:val="000000"/>
      <w:szCs w:val="24"/>
    </w:rPr>
  </w:style>
  <w:style w:type="paragraph" w:customStyle="1" w:styleId="NHI04">
    <w:name w:val="NHI_04_箭頭"/>
    <w:basedOn w:val="aa"/>
    <w:next w:val="aa"/>
    <w:qFormat/>
    <w:rsid w:val="00A85E00"/>
    <w:pPr>
      <w:tabs>
        <w:tab w:val="num" w:pos="1022"/>
      </w:tabs>
      <w:spacing w:afterLines="10"/>
      <w:ind w:left="1022" w:hanging="480"/>
    </w:pPr>
    <w:rPr>
      <w:rFonts w:ascii="Times New Roman" w:eastAsia="標楷體" w:hAnsi="Times New Roman"/>
      <w:color w:val="000000"/>
      <w:szCs w:val="24"/>
    </w:rPr>
  </w:style>
  <w:style w:type="paragraph" w:customStyle="1" w:styleId="afffffe">
    <w:name w:val="括號一"/>
    <w:basedOn w:val="aa"/>
    <w:qFormat/>
    <w:rsid w:val="00A85E00"/>
    <w:pPr>
      <w:snapToGrid w:val="0"/>
      <w:spacing w:line="500" w:lineRule="atLeast"/>
      <w:ind w:leftChars="374" w:left="1260" w:right="-64" w:hangingChars="113" w:hanging="362"/>
      <w:jc w:val="both"/>
    </w:pPr>
    <w:rPr>
      <w:rFonts w:ascii="全真楷書" w:eastAsia="全真楷書" w:hAnsi="Times New Roman"/>
      <w:sz w:val="32"/>
      <w:szCs w:val="24"/>
    </w:rPr>
  </w:style>
  <w:style w:type="paragraph" w:customStyle="1" w:styleId="affffff">
    <w:name w:val="附錄本文"/>
    <w:basedOn w:val="aa"/>
    <w:qFormat/>
    <w:rsid w:val="00A85E00"/>
    <w:pPr>
      <w:adjustRightInd w:val="0"/>
      <w:snapToGrid w:val="0"/>
      <w:spacing w:beforeLines="50" w:line="440" w:lineRule="exact"/>
      <w:ind w:leftChars="100" w:left="100"/>
      <w:jc w:val="both"/>
      <w:textAlignment w:val="baseline"/>
    </w:pPr>
    <w:rPr>
      <w:rFonts w:ascii="標楷體" w:eastAsia="標楷體" w:hAnsi="標楷體"/>
      <w:kern w:val="0"/>
      <w:sz w:val="32"/>
      <w:szCs w:val="20"/>
    </w:rPr>
  </w:style>
  <w:style w:type="paragraph" w:customStyle="1" w:styleId="xl22">
    <w:name w:val="xl2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szCs w:val="24"/>
    </w:rPr>
  </w:style>
  <w:style w:type="paragraph" w:styleId="affffff0">
    <w:name w:val="Title"/>
    <w:basedOn w:val="aa"/>
    <w:link w:val="affffff1"/>
    <w:autoRedefine/>
    <w:uiPriority w:val="10"/>
    <w:qFormat/>
    <w:rsid w:val="00A85E00"/>
    <w:pPr>
      <w:kinsoku w:val="0"/>
      <w:overflowPunct w:val="0"/>
      <w:adjustRightInd w:val="0"/>
      <w:snapToGrid w:val="0"/>
      <w:spacing w:afterLines="10" w:line="440" w:lineRule="exact"/>
    </w:pPr>
    <w:rPr>
      <w:rFonts w:ascii="Arial" w:eastAsia="標楷體" w:hAnsi="Arial"/>
      <w:sz w:val="32"/>
      <w:szCs w:val="24"/>
    </w:rPr>
  </w:style>
  <w:style w:type="character" w:customStyle="1" w:styleId="affffff1">
    <w:name w:val="標題 字元"/>
    <w:basedOn w:val="ab"/>
    <w:link w:val="affffff0"/>
    <w:uiPriority w:val="10"/>
    <w:qFormat/>
    <w:rsid w:val="00A85E00"/>
    <w:rPr>
      <w:rFonts w:ascii="Arial" w:eastAsia="標楷體" w:hAnsi="Arial" w:cs="Times New Roman"/>
      <w:sz w:val="32"/>
      <w:szCs w:val="24"/>
    </w:rPr>
  </w:style>
  <w:style w:type="paragraph" w:customStyle="1" w:styleId="affffff2">
    <w:name w:val="紀錄大標題"/>
    <w:basedOn w:val="aa"/>
    <w:qFormat/>
    <w:rsid w:val="00A85E00"/>
    <w:pPr>
      <w:spacing w:afterLines="50"/>
      <w:jc w:val="center"/>
    </w:pPr>
    <w:rPr>
      <w:rFonts w:ascii="Times New Roman" w:eastAsia="標楷體" w:hAnsi="Times New Roman"/>
      <w:spacing w:val="-20"/>
      <w:sz w:val="40"/>
      <w:szCs w:val="24"/>
    </w:rPr>
  </w:style>
  <w:style w:type="paragraph" w:customStyle="1" w:styleId="affffff3">
    <w:name w:val="紀錄標題"/>
    <w:basedOn w:val="aa"/>
    <w:qFormat/>
    <w:rsid w:val="00A85E00"/>
    <w:pPr>
      <w:spacing w:beforeLines="50" w:line="480" w:lineRule="exact"/>
      <w:jc w:val="both"/>
    </w:pPr>
    <w:rPr>
      <w:rFonts w:ascii="Times New Roman" w:eastAsia="標楷體" w:hAnsi="Times New Roman"/>
      <w:sz w:val="36"/>
      <w:szCs w:val="24"/>
    </w:rPr>
  </w:style>
  <w:style w:type="paragraph" w:customStyle="1" w:styleId="affffff4">
    <w:name w:val="案次"/>
    <w:basedOn w:val="aa"/>
    <w:autoRedefine/>
    <w:qFormat/>
    <w:rsid w:val="00A85E00"/>
    <w:pPr>
      <w:spacing w:beforeLines="50" w:line="480" w:lineRule="exact"/>
      <w:ind w:leftChars="100" w:left="400" w:rightChars="100" w:right="100" w:hangingChars="300" w:hanging="300"/>
    </w:pPr>
    <w:rPr>
      <w:rFonts w:ascii="Times New Roman" w:eastAsia="標楷體" w:hAnsi="Times New Roman"/>
      <w:sz w:val="36"/>
      <w:szCs w:val="24"/>
    </w:rPr>
  </w:style>
  <w:style w:type="paragraph" w:customStyle="1" w:styleId="affffff5">
    <w:name w:val="案由"/>
    <w:basedOn w:val="aa"/>
    <w:link w:val="affffff6"/>
    <w:qFormat/>
    <w:rsid w:val="00A85E00"/>
    <w:pPr>
      <w:spacing w:line="480" w:lineRule="exact"/>
      <w:ind w:leftChars="100" w:left="400" w:hangingChars="300" w:hanging="300"/>
      <w:jc w:val="both"/>
    </w:pPr>
    <w:rPr>
      <w:rFonts w:ascii="Times New Roman" w:eastAsia="標楷體" w:hAnsi="Times New Roman"/>
      <w:spacing w:val="-8"/>
      <w:sz w:val="36"/>
      <w:szCs w:val="24"/>
    </w:rPr>
  </w:style>
  <w:style w:type="paragraph" w:customStyle="1" w:styleId="affffff7">
    <w:name w:val="決議內文"/>
    <w:basedOn w:val="affffff3"/>
    <w:qFormat/>
    <w:rsid w:val="00A85E00"/>
    <w:pPr>
      <w:ind w:leftChars="200" w:left="400" w:hangingChars="200" w:hanging="200"/>
    </w:pPr>
  </w:style>
  <w:style w:type="paragraph" w:customStyle="1" w:styleId="affffff8">
    <w:name w:val="紀錄內文"/>
    <w:basedOn w:val="affffff3"/>
    <w:qFormat/>
    <w:rsid w:val="00A85E00"/>
    <w:pPr>
      <w:spacing w:beforeLines="0"/>
      <w:ind w:leftChars="200" w:left="200"/>
    </w:pPr>
  </w:style>
  <w:style w:type="paragraph" w:customStyle="1" w:styleId="affffff9">
    <w:name w:val="提案括號一"/>
    <w:basedOn w:val="aa"/>
    <w:qFormat/>
    <w:rsid w:val="00A85E00"/>
    <w:pPr>
      <w:snapToGrid w:val="0"/>
      <w:spacing w:beforeLines="50" w:line="440" w:lineRule="exact"/>
      <w:ind w:leftChars="200" w:left="313" w:rightChars="-20" w:right="-20" w:hangingChars="113" w:hanging="113"/>
      <w:jc w:val="both"/>
    </w:pPr>
    <w:rPr>
      <w:rFonts w:ascii="全真楷書" w:eastAsia="全真楷書" w:hAnsi="全真楷書"/>
      <w:sz w:val="32"/>
      <w:szCs w:val="24"/>
    </w:rPr>
  </w:style>
  <w:style w:type="character" w:customStyle="1" w:styleId="postbody">
    <w:name w:val="postbody"/>
    <w:basedOn w:val="ab"/>
    <w:rsid w:val="00A85E00"/>
  </w:style>
  <w:style w:type="paragraph" w:customStyle="1" w:styleId="NHI01">
    <w:name w:val="NHI_01_標題"/>
    <w:basedOn w:val="23"/>
    <w:next w:val="aa"/>
    <w:qFormat/>
    <w:rsid w:val="00A85E00"/>
    <w:pPr>
      <w:spacing w:line="360" w:lineRule="auto"/>
      <w:ind w:rightChars="100" w:right="100"/>
    </w:pPr>
    <w:rPr>
      <w:rFonts w:ascii="Times New Roman" w:eastAsia="標楷體" w:hAnsi="Times New Roman" w:cs="Times New Roman"/>
      <w:bCs w:val="0"/>
      <w:color w:val="000000"/>
      <w:sz w:val="24"/>
      <w:szCs w:val="24"/>
    </w:rPr>
  </w:style>
  <w:style w:type="paragraph" w:customStyle="1" w:styleId="affffffa">
    <w:name w:val="評核會壹"/>
    <w:basedOn w:val="aa"/>
    <w:autoRedefine/>
    <w:qFormat/>
    <w:rsid w:val="00A85E00"/>
    <w:pPr>
      <w:tabs>
        <w:tab w:val="left" w:pos="709"/>
      </w:tabs>
      <w:spacing w:line="500" w:lineRule="exact"/>
    </w:pPr>
    <w:rPr>
      <w:rFonts w:ascii="Times New Roman" w:hAnsi="Times New Roman"/>
      <w:b/>
      <w:sz w:val="32"/>
      <w:szCs w:val="24"/>
    </w:rPr>
  </w:style>
  <w:style w:type="paragraph" w:customStyle="1" w:styleId="affffffb">
    <w:name w:val="評核會一"/>
    <w:basedOn w:val="aa"/>
    <w:autoRedefine/>
    <w:qFormat/>
    <w:rsid w:val="00A85E00"/>
    <w:pPr>
      <w:tabs>
        <w:tab w:val="left" w:pos="709"/>
        <w:tab w:val="left" w:pos="851"/>
      </w:tabs>
      <w:spacing w:line="500" w:lineRule="exact"/>
    </w:pPr>
    <w:rPr>
      <w:rFonts w:ascii="Times New Roman" w:hAnsi="Times New Roman"/>
      <w:b/>
      <w:szCs w:val="24"/>
    </w:rPr>
  </w:style>
  <w:style w:type="paragraph" w:customStyle="1" w:styleId="1f9">
    <w:name w:val="評核會所(1)"/>
    <w:basedOn w:val="aa"/>
    <w:autoRedefine/>
    <w:qFormat/>
    <w:rsid w:val="00A85E00"/>
    <w:rPr>
      <w:rFonts w:ascii="Times New Roman" w:hAnsi="Times New Roman"/>
      <w:szCs w:val="24"/>
    </w:rPr>
  </w:style>
  <w:style w:type="paragraph" w:customStyle="1" w:styleId="affffffc">
    <w:name w:val="評核會內文"/>
    <w:basedOn w:val="aa"/>
    <w:autoRedefine/>
    <w:qFormat/>
    <w:rsid w:val="00A85E00"/>
    <w:pPr>
      <w:spacing w:line="500" w:lineRule="exact"/>
    </w:pPr>
    <w:rPr>
      <w:rFonts w:ascii="Times New Roman" w:hAnsi="Times New Roman"/>
      <w:szCs w:val="24"/>
    </w:rPr>
  </w:style>
  <w:style w:type="paragraph" w:customStyle="1" w:styleId="affffffd">
    <w:name w:val="評核會一、"/>
    <w:basedOn w:val="aa"/>
    <w:autoRedefine/>
    <w:qFormat/>
    <w:rsid w:val="00A85E00"/>
    <w:pPr>
      <w:tabs>
        <w:tab w:val="num" w:pos="0"/>
        <w:tab w:val="left" w:pos="709"/>
        <w:tab w:val="left" w:pos="851"/>
      </w:tabs>
      <w:spacing w:line="500" w:lineRule="exact"/>
      <w:ind w:left="622" w:hanging="480"/>
    </w:pPr>
    <w:rPr>
      <w:rFonts w:ascii="Times New Roman" w:hAnsi="Times New Roman"/>
      <w:b/>
      <w:sz w:val="32"/>
      <w:szCs w:val="24"/>
    </w:rPr>
  </w:style>
  <w:style w:type="character" w:customStyle="1" w:styleId="affffffe">
    <w:name w:val="執行大標"/>
    <w:rsid w:val="00A85E00"/>
    <w:rPr>
      <w:rFonts w:eastAsia="標楷體"/>
      <w:sz w:val="36"/>
    </w:rPr>
  </w:style>
  <w:style w:type="paragraph" w:customStyle="1" w:styleId="afffffff">
    <w:name w:val="執行小標"/>
    <w:basedOn w:val="13"/>
    <w:qFormat/>
    <w:rsid w:val="00A85E00"/>
    <w:pPr>
      <w:spacing w:before="0" w:after="0" w:line="240" w:lineRule="auto"/>
    </w:pPr>
    <w:rPr>
      <w:rFonts w:ascii="標楷體" w:eastAsia="標楷體" w:hAnsi="標楷體" w:cs="Times New Roman"/>
      <w:sz w:val="28"/>
      <w:szCs w:val="28"/>
    </w:rPr>
  </w:style>
  <w:style w:type="character" w:customStyle="1" w:styleId="71">
    <w:name w:val="字元7"/>
    <w:rsid w:val="00A85E00"/>
    <w:rPr>
      <w:rFonts w:eastAsia="新細明體"/>
      <w:kern w:val="2"/>
      <w:sz w:val="16"/>
      <w:szCs w:val="16"/>
      <w:lang w:val="en-US" w:eastAsia="zh-TW" w:bidi="ar-SA"/>
    </w:rPr>
  </w:style>
  <w:style w:type="character" w:customStyle="1" w:styleId="150">
    <w:name w:val="字元15"/>
    <w:rsid w:val="00A85E00"/>
    <w:rPr>
      <w:rFonts w:eastAsia="標楷體"/>
      <w:kern w:val="2"/>
      <w:sz w:val="28"/>
      <w:lang w:val="en-US" w:eastAsia="zh-TW" w:bidi="ar-SA"/>
    </w:rPr>
  </w:style>
  <w:style w:type="character" w:customStyle="1" w:styleId="142">
    <w:name w:val="字元14"/>
    <w:rsid w:val="00A85E00"/>
    <w:rPr>
      <w:rFonts w:eastAsia="標楷體"/>
      <w:kern w:val="2"/>
      <w:sz w:val="32"/>
      <w:lang w:val="en-US" w:eastAsia="zh-TW" w:bidi="ar-SA"/>
    </w:rPr>
  </w:style>
  <w:style w:type="character" w:customStyle="1" w:styleId="240">
    <w:name w:val="字元24"/>
    <w:rsid w:val="00A85E00"/>
    <w:rPr>
      <w:rFonts w:eastAsia="標楷體"/>
      <w:b/>
      <w:bCs/>
      <w:color w:val="FF0000"/>
      <w:kern w:val="2"/>
      <w:sz w:val="28"/>
      <w:szCs w:val="24"/>
      <w:lang w:val="en-US" w:eastAsia="zh-TW" w:bidi="ar-SA"/>
    </w:rPr>
  </w:style>
  <w:style w:type="character" w:customStyle="1" w:styleId="230">
    <w:name w:val="字元23"/>
    <w:rsid w:val="00A85E00"/>
    <w:rPr>
      <w:rFonts w:eastAsia="新細明體"/>
      <w:kern w:val="2"/>
      <w:sz w:val="48"/>
      <w:szCs w:val="24"/>
      <w:lang w:val="en-US" w:eastAsia="zh-TW" w:bidi="ar-SA"/>
    </w:rPr>
  </w:style>
  <w:style w:type="character" w:customStyle="1" w:styleId="220">
    <w:name w:val="字元22"/>
    <w:rsid w:val="00A85E00"/>
    <w:rPr>
      <w:rFonts w:ascii="Arial" w:eastAsia="新細明體" w:hAnsi="Arial"/>
      <w:b/>
      <w:bCs/>
      <w:kern w:val="2"/>
      <w:sz w:val="36"/>
      <w:szCs w:val="36"/>
      <w:lang w:val="en-US" w:eastAsia="zh-TW" w:bidi="ar-SA"/>
    </w:rPr>
  </w:style>
  <w:style w:type="character" w:customStyle="1" w:styleId="212">
    <w:name w:val="字元21"/>
    <w:rsid w:val="00A85E00"/>
    <w:rPr>
      <w:rFonts w:eastAsia="標楷體"/>
      <w:b/>
      <w:bCs/>
      <w:kern w:val="2"/>
      <w:sz w:val="24"/>
      <w:szCs w:val="24"/>
      <w:lang w:val="en-US" w:eastAsia="zh-TW" w:bidi="ar-SA"/>
    </w:rPr>
  </w:style>
  <w:style w:type="character" w:customStyle="1" w:styleId="200">
    <w:name w:val="字元20"/>
    <w:rsid w:val="00A85E00"/>
    <w:rPr>
      <w:rFonts w:eastAsia="標楷體"/>
      <w:b/>
      <w:bCs/>
      <w:kern w:val="2"/>
      <w:sz w:val="24"/>
      <w:szCs w:val="24"/>
      <w:lang w:val="en-US" w:eastAsia="zh-TW" w:bidi="ar-SA"/>
    </w:rPr>
  </w:style>
  <w:style w:type="character" w:customStyle="1" w:styleId="190">
    <w:name w:val="字元19"/>
    <w:rsid w:val="00A85E00"/>
    <w:rPr>
      <w:rFonts w:ascii="標楷體" w:eastAsia="新細明體"/>
      <w:b/>
      <w:bCs/>
      <w:color w:val="FF0000"/>
      <w:kern w:val="2"/>
      <w:sz w:val="24"/>
      <w:szCs w:val="24"/>
      <w:u w:val="single"/>
      <w:lang w:val="en-US" w:eastAsia="zh-TW" w:bidi="ar-SA"/>
    </w:rPr>
  </w:style>
  <w:style w:type="character" w:customStyle="1" w:styleId="180">
    <w:name w:val="字元18"/>
    <w:rsid w:val="00A85E00"/>
    <w:rPr>
      <w:rFonts w:ascii="標楷體" w:eastAsia="標楷體"/>
      <w:kern w:val="2"/>
      <w:sz w:val="28"/>
      <w:szCs w:val="24"/>
      <w:lang w:val="en-US" w:eastAsia="zh-TW" w:bidi="ar-SA"/>
    </w:rPr>
  </w:style>
  <w:style w:type="character" w:customStyle="1" w:styleId="170">
    <w:name w:val="字元17"/>
    <w:rsid w:val="00A85E00"/>
    <w:rPr>
      <w:rFonts w:ascii="標楷體" w:eastAsia="標楷體" w:hAnsi="標楷體"/>
      <w:kern w:val="2"/>
      <w:sz w:val="24"/>
      <w:szCs w:val="24"/>
      <w:u w:val="single"/>
      <w:lang w:val="en-US" w:eastAsia="zh-TW" w:bidi="ar-SA"/>
    </w:rPr>
  </w:style>
  <w:style w:type="character" w:customStyle="1" w:styleId="160">
    <w:name w:val="字元16"/>
    <w:rsid w:val="00A85E00"/>
    <w:rPr>
      <w:rFonts w:ascii="標楷體" w:eastAsia="標楷體" w:hAnsi="標楷體"/>
      <w:color w:val="FF0000"/>
      <w:kern w:val="2"/>
      <w:sz w:val="24"/>
      <w:szCs w:val="24"/>
      <w:u w:val="single"/>
      <w:lang w:val="en-US" w:eastAsia="zh-TW" w:bidi="ar-SA"/>
    </w:rPr>
  </w:style>
  <w:style w:type="character" w:customStyle="1" w:styleId="130">
    <w:name w:val="字元13"/>
    <w:rsid w:val="00A85E00"/>
    <w:rPr>
      <w:rFonts w:eastAsia="新細明體"/>
      <w:kern w:val="2"/>
      <w:sz w:val="24"/>
      <w:szCs w:val="24"/>
      <w:lang w:val="en-US" w:eastAsia="zh-TW" w:bidi="ar-SA"/>
    </w:rPr>
  </w:style>
  <w:style w:type="paragraph" w:customStyle="1" w:styleId="3b">
    <w:name w:val="內文3"/>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rsid w:val="00A85E00"/>
    <w:rPr>
      <w:rFonts w:eastAsia="新細明體"/>
      <w:kern w:val="2"/>
      <w:sz w:val="24"/>
      <w:szCs w:val="24"/>
      <w:lang w:val="en-US" w:eastAsia="zh-TW" w:bidi="ar-SA"/>
    </w:rPr>
  </w:style>
  <w:style w:type="character" w:customStyle="1" w:styleId="114">
    <w:name w:val="字元11"/>
    <w:rsid w:val="00A85E00"/>
    <w:rPr>
      <w:rFonts w:ascii="標楷體" w:eastAsia="標楷體" w:hAnsi="標楷體"/>
      <w:kern w:val="2"/>
      <w:sz w:val="24"/>
      <w:szCs w:val="24"/>
      <w:lang w:val="en-US" w:eastAsia="zh-TW" w:bidi="ar-SA"/>
    </w:rPr>
  </w:style>
  <w:style w:type="character" w:customStyle="1" w:styleId="100">
    <w:name w:val="字元10"/>
    <w:rsid w:val="00A85E00"/>
    <w:rPr>
      <w:rFonts w:eastAsia="新細明體"/>
      <w:kern w:val="2"/>
      <w:lang w:val="en-US" w:eastAsia="zh-TW" w:bidi="ar-SA"/>
    </w:rPr>
  </w:style>
  <w:style w:type="character" w:customStyle="1" w:styleId="91">
    <w:name w:val="字元9"/>
    <w:rsid w:val="00A85E00"/>
    <w:rPr>
      <w:rFonts w:eastAsia="新細明體"/>
      <w:kern w:val="2"/>
      <w:lang w:val="en-US" w:eastAsia="zh-TW" w:bidi="ar-SA"/>
    </w:rPr>
  </w:style>
  <w:style w:type="character" w:customStyle="1" w:styleId="81">
    <w:name w:val="字元8"/>
    <w:rsid w:val="00A85E00"/>
    <w:rPr>
      <w:rFonts w:ascii="Times New Roman" w:hAnsi="Times New Roman"/>
      <w:kern w:val="2"/>
      <w:sz w:val="16"/>
      <w:szCs w:val="16"/>
    </w:rPr>
  </w:style>
  <w:style w:type="character" w:customStyle="1" w:styleId="61">
    <w:name w:val="字元6"/>
    <w:rsid w:val="00A85E00"/>
    <w:rPr>
      <w:rFonts w:ascii="標楷體" w:eastAsia="標楷體" w:hAnsi="Courier New"/>
      <w:b/>
      <w:bCs/>
      <w:kern w:val="2"/>
      <w:sz w:val="26"/>
      <w:lang w:val="en-US" w:eastAsia="zh-TW" w:bidi="ar-SA"/>
    </w:rPr>
  </w:style>
  <w:style w:type="paragraph" w:customStyle="1" w:styleId="221">
    <w:name w:val="本文 22"/>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20">
    <w:name w:val="本文縮排 32"/>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23">
    <w:name w:val="本文縮排 22"/>
    <w:basedOn w:val="aa"/>
    <w:qFormat/>
    <w:rsid w:val="00A85E00"/>
    <w:pPr>
      <w:adjustRightInd w:val="0"/>
      <w:ind w:left="900"/>
      <w:textAlignment w:val="baseline"/>
    </w:pPr>
    <w:rPr>
      <w:rFonts w:ascii="全真楷書" w:eastAsia="全真楷書" w:hAnsi="Times New Roman"/>
      <w:sz w:val="28"/>
      <w:szCs w:val="20"/>
    </w:rPr>
  </w:style>
  <w:style w:type="character" w:customStyle="1" w:styleId="52">
    <w:name w:val="字元5"/>
    <w:rsid w:val="00A85E00"/>
    <w:rPr>
      <w:rFonts w:ascii="Arial Unicode MS" w:eastAsia="Arial Unicode MS" w:hAnsi="Arial Unicode MS" w:cs="Arial Unicode MS"/>
      <w:kern w:val="2"/>
      <w:sz w:val="24"/>
      <w:szCs w:val="24"/>
      <w:lang w:val="en-US" w:eastAsia="zh-TW" w:bidi="ar-SA"/>
    </w:rPr>
  </w:style>
  <w:style w:type="character" w:customStyle="1" w:styleId="43">
    <w:name w:val="字元4"/>
    <w:rsid w:val="00A85E00"/>
    <w:rPr>
      <w:rFonts w:ascii="標楷體" w:eastAsia="標楷體"/>
      <w:kern w:val="2"/>
      <w:sz w:val="28"/>
      <w:szCs w:val="24"/>
      <w:lang w:val="en-US" w:eastAsia="zh-TW" w:bidi="ar-SA"/>
    </w:rPr>
  </w:style>
  <w:style w:type="character" w:customStyle="1" w:styleId="3c">
    <w:name w:val="字元3"/>
    <w:rsid w:val="00A85E00"/>
    <w:rPr>
      <w:rFonts w:eastAsia="標楷體"/>
      <w:kern w:val="2"/>
      <w:sz w:val="24"/>
      <w:szCs w:val="24"/>
      <w:lang w:val="en-US" w:eastAsia="zh-TW" w:bidi="ar-SA"/>
    </w:rPr>
  </w:style>
  <w:style w:type="character" w:customStyle="1" w:styleId="2d">
    <w:name w:val="字元2"/>
    <w:rsid w:val="00A85E00"/>
    <w:rPr>
      <w:rFonts w:ascii="標楷體" w:eastAsia="標楷體"/>
      <w:kern w:val="2"/>
      <w:sz w:val="24"/>
      <w:szCs w:val="24"/>
      <w:lang w:val="en-US" w:eastAsia="zh-TW" w:bidi="ar-SA"/>
    </w:rPr>
  </w:style>
  <w:style w:type="paragraph" w:customStyle="1" w:styleId="2e">
    <w:name w:val="註解方塊文字2"/>
    <w:basedOn w:val="aa"/>
    <w:qFormat/>
    <w:rsid w:val="00A85E00"/>
    <w:rPr>
      <w:rFonts w:ascii="Arial" w:hAnsi="Arial"/>
      <w:sz w:val="18"/>
      <w:szCs w:val="18"/>
    </w:rPr>
  </w:style>
  <w:style w:type="paragraph" w:customStyle="1" w:styleId="2f">
    <w:name w:val="清單段落2"/>
    <w:basedOn w:val="aa"/>
    <w:qFormat/>
    <w:rsid w:val="00A85E00"/>
    <w:pPr>
      <w:spacing w:after="200"/>
      <w:ind w:left="720"/>
    </w:pPr>
    <w:rPr>
      <w:rFonts w:ascii="Cambria" w:hAnsi="Cambria"/>
      <w:kern w:val="0"/>
      <w:szCs w:val="24"/>
      <w:lang w:eastAsia="en-US"/>
    </w:rPr>
  </w:style>
  <w:style w:type="character" w:customStyle="1" w:styleId="1fa">
    <w:name w:val="字元1"/>
    <w:rsid w:val="00A85E00"/>
    <w:rPr>
      <w:rFonts w:ascii="Arial" w:eastAsia="標楷體" w:hAnsi="Arial" w:cs="Arial"/>
      <w:kern w:val="2"/>
      <w:sz w:val="32"/>
      <w:szCs w:val="24"/>
      <w:lang w:val="en-US" w:eastAsia="zh-TW" w:bidi="ar-SA"/>
    </w:rPr>
  </w:style>
  <w:style w:type="character" w:customStyle="1" w:styleId="afffffff0">
    <w:name w:val="字元"/>
    <w:rsid w:val="00A85E00"/>
    <w:rPr>
      <w:rFonts w:eastAsia="新細明體"/>
      <w:b/>
      <w:bCs/>
      <w:kern w:val="2"/>
      <w:sz w:val="24"/>
      <w:szCs w:val="24"/>
      <w:lang w:val="en-US" w:eastAsia="zh-TW" w:bidi="ar-SA"/>
    </w:rPr>
  </w:style>
  <w:style w:type="character" w:customStyle="1" w:styleId="74">
    <w:name w:val="字元74"/>
    <w:uiPriority w:val="99"/>
    <w:rsid w:val="00A85E00"/>
    <w:rPr>
      <w:rFonts w:eastAsia="新細明體"/>
      <w:kern w:val="2"/>
      <w:sz w:val="16"/>
      <w:szCs w:val="16"/>
      <w:lang w:val="en-US" w:eastAsia="zh-TW" w:bidi="ar-SA"/>
    </w:rPr>
  </w:style>
  <w:style w:type="character" w:customStyle="1" w:styleId="154">
    <w:name w:val="字元154"/>
    <w:uiPriority w:val="99"/>
    <w:rsid w:val="00A85E00"/>
    <w:rPr>
      <w:rFonts w:eastAsia="標楷體"/>
      <w:kern w:val="2"/>
      <w:sz w:val="28"/>
      <w:lang w:val="en-US" w:eastAsia="zh-TW" w:bidi="ar-SA"/>
    </w:rPr>
  </w:style>
  <w:style w:type="character" w:customStyle="1" w:styleId="144">
    <w:name w:val="字元144"/>
    <w:uiPriority w:val="99"/>
    <w:rsid w:val="00A85E00"/>
    <w:rPr>
      <w:rFonts w:eastAsia="標楷體"/>
      <w:kern w:val="2"/>
      <w:sz w:val="32"/>
      <w:lang w:val="en-US" w:eastAsia="zh-TW" w:bidi="ar-SA"/>
    </w:rPr>
  </w:style>
  <w:style w:type="character" w:customStyle="1" w:styleId="244">
    <w:name w:val="字元244"/>
    <w:uiPriority w:val="99"/>
    <w:rsid w:val="00A85E00"/>
    <w:rPr>
      <w:rFonts w:eastAsia="標楷體"/>
      <w:b/>
      <w:bCs/>
      <w:color w:val="FF0000"/>
      <w:kern w:val="2"/>
      <w:sz w:val="28"/>
      <w:szCs w:val="24"/>
      <w:lang w:val="en-US" w:eastAsia="zh-TW" w:bidi="ar-SA"/>
    </w:rPr>
  </w:style>
  <w:style w:type="character" w:customStyle="1" w:styleId="234">
    <w:name w:val="字元234"/>
    <w:uiPriority w:val="99"/>
    <w:rsid w:val="00A85E00"/>
    <w:rPr>
      <w:rFonts w:eastAsia="新細明體"/>
      <w:kern w:val="2"/>
      <w:sz w:val="48"/>
      <w:szCs w:val="24"/>
      <w:lang w:val="en-US" w:eastAsia="zh-TW" w:bidi="ar-SA"/>
    </w:rPr>
  </w:style>
  <w:style w:type="character" w:customStyle="1" w:styleId="224">
    <w:name w:val="字元224"/>
    <w:uiPriority w:val="99"/>
    <w:rsid w:val="00A85E00"/>
    <w:rPr>
      <w:rFonts w:ascii="Arial" w:eastAsia="新細明體" w:hAnsi="Arial"/>
      <w:b/>
      <w:bCs/>
      <w:kern w:val="2"/>
      <w:sz w:val="36"/>
      <w:szCs w:val="36"/>
      <w:lang w:val="en-US" w:eastAsia="zh-TW" w:bidi="ar-SA"/>
    </w:rPr>
  </w:style>
  <w:style w:type="character" w:customStyle="1" w:styleId="215">
    <w:name w:val="字元215"/>
    <w:uiPriority w:val="99"/>
    <w:rsid w:val="00A85E00"/>
    <w:rPr>
      <w:rFonts w:eastAsia="標楷體"/>
      <w:b/>
      <w:bCs/>
      <w:kern w:val="2"/>
      <w:sz w:val="24"/>
      <w:szCs w:val="24"/>
      <w:lang w:val="en-US" w:eastAsia="zh-TW" w:bidi="ar-SA"/>
    </w:rPr>
  </w:style>
  <w:style w:type="character" w:customStyle="1" w:styleId="204">
    <w:name w:val="字元204"/>
    <w:uiPriority w:val="99"/>
    <w:rsid w:val="00A85E00"/>
    <w:rPr>
      <w:rFonts w:eastAsia="標楷體"/>
      <w:b/>
      <w:bCs/>
      <w:kern w:val="2"/>
      <w:sz w:val="24"/>
      <w:szCs w:val="24"/>
      <w:lang w:val="en-US" w:eastAsia="zh-TW" w:bidi="ar-SA"/>
    </w:rPr>
  </w:style>
  <w:style w:type="character" w:customStyle="1" w:styleId="194">
    <w:name w:val="字元194"/>
    <w:uiPriority w:val="99"/>
    <w:rsid w:val="00A85E00"/>
    <w:rPr>
      <w:rFonts w:ascii="標楷體" w:eastAsia="新細明體"/>
      <w:b/>
      <w:bCs/>
      <w:color w:val="FF0000"/>
      <w:kern w:val="2"/>
      <w:sz w:val="24"/>
      <w:szCs w:val="24"/>
      <w:u w:val="single"/>
      <w:lang w:val="en-US" w:eastAsia="zh-TW" w:bidi="ar-SA"/>
    </w:rPr>
  </w:style>
  <w:style w:type="character" w:customStyle="1" w:styleId="184">
    <w:name w:val="字元184"/>
    <w:uiPriority w:val="99"/>
    <w:rsid w:val="00A85E00"/>
    <w:rPr>
      <w:rFonts w:ascii="標楷體" w:eastAsia="標楷體"/>
      <w:kern w:val="2"/>
      <w:sz w:val="28"/>
      <w:szCs w:val="24"/>
      <w:lang w:val="en-US" w:eastAsia="zh-TW" w:bidi="ar-SA"/>
    </w:rPr>
  </w:style>
  <w:style w:type="character" w:customStyle="1" w:styleId="174">
    <w:name w:val="字元174"/>
    <w:uiPriority w:val="99"/>
    <w:rsid w:val="00A85E00"/>
    <w:rPr>
      <w:rFonts w:ascii="標楷體" w:eastAsia="標楷體" w:hAnsi="標楷體"/>
      <w:kern w:val="2"/>
      <w:sz w:val="24"/>
      <w:szCs w:val="24"/>
      <w:u w:val="single"/>
      <w:lang w:val="en-US" w:eastAsia="zh-TW" w:bidi="ar-SA"/>
    </w:rPr>
  </w:style>
  <w:style w:type="character" w:customStyle="1" w:styleId="164">
    <w:name w:val="字元164"/>
    <w:uiPriority w:val="99"/>
    <w:rsid w:val="00A85E00"/>
    <w:rPr>
      <w:rFonts w:ascii="標楷體" w:eastAsia="標楷體" w:hAnsi="標楷體"/>
      <w:color w:val="FF0000"/>
      <w:kern w:val="2"/>
      <w:sz w:val="24"/>
      <w:szCs w:val="24"/>
      <w:u w:val="single"/>
      <w:lang w:val="en-US" w:eastAsia="zh-TW" w:bidi="ar-SA"/>
    </w:rPr>
  </w:style>
  <w:style w:type="character" w:customStyle="1" w:styleId="134">
    <w:name w:val="字元134"/>
    <w:uiPriority w:val="99"/>
    <w:rsid w:val="00A85E00"/>
    <w:rPr>
      <w:rFonts w:eastAsia="新細明體"/>
      <w:kern w:val="2"/>
      <w:sz w:val="24"/>
      <w:szCs w:val="24"/>
      <w:lang w:val="en-US" w:eastAsia="zh-TW" w:bidi="ar-SA"/>
    </w:rPr>
  </w:style>
  <w:style w:type="paragraph" w:customStyle="1" w:styleId="44">
    <w:name w:val="內文4"/>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4">
    <w:name w:val="字元124"/>
    <w:uiPriority w:val="99"/>
    <w:rsid w:val="00A85E00"/>
    <w:rPr>
      <w:rFonts w:eastAsia="新細明體"/>
      <w:kern w:val="2"/>
      <w:sz w:val="24"/>
      <w:szCs w:val="24"/>
      <w:lang w:val="en-US" w:eastAsia="zh-TW" w:bidi="ar-SA"/>
    </w:rPr>
  </w:style>
  <w:style w:type="character" w:customStyle="1" w:styleId="117">
    <w:name w:val="字元117"/>
    <w:uiPriority w:val="99"/>
    <w:rsid w:val="00A85E00"/>
    <w:rPr>
      <w:rFonts w:ascii="標楷體" w:eastAsia="標楷體" w:hAnsi="標楷體"/>
      <w:kern w:val="2"/>
      <w:sz w:val="24"/>
      <w:szCs w:val="24"/>
      <w:lang w:val="en-US" w:eastAsia="zh-TW" w:bidi="ar-SA"/>
    </w:rPr>
  </w:style>
  <w:style w:type="character" w:customStyle="1" w:styleId="104">
    <w:name w:val="字元104"/>
    <w:uiPriority w:val="99"/>
    <w:rsid w:val="00A85E00"/>
    <w:rPr>
      <w:rFonts w:eastAsia="新細明體"/>
      <w:kern w:val="2"/>
      <w:lang w:val="en-US" w:eastAsia="zh-TW" w:bidi="ar-SA"/>
    </w:rPr>
  </w:style>
  <w:style w:type="character" w:customStyle="1" w:styleId="94">
    <w:name w:val="字元94"/>
    <w:uiPriority w:val="99"/>
    <w:rsid w:val="00A85E00"/>
    <w:rPr>
      <w:rFonts w:eastAsia="新細明體"/>
      <w:kern w:val="2"/>
      <w:lang w:val="en-US" w:eastAsia="zh-TW" w:bidi="ar-SA"/>
    </w:rPr>
  </w:style>
  <w:style w:type="character" w:customStyle="1" w:styleId="84">
    <w:name w:val="字元84"/>
    <w:uiPriority w:val="99"/>
    <w:rsid w:val="00A85E00"/>
    <w:rPr>
      <w:rFonts w:ascii="Times New Roman" w:hAnsi="Times New Roman"/>
      <w:kern w:val="2"/>
      <w:sz w:val="16"/>
      <w:szCs w:val="16"/>
    </w:rPr>
  </w:style>
  <w:style w:type="character" w:customStyle="1" w:styleId="64">
    <w:name w:val="字元64"/>
    <w:uiPriority w:val="99"/>
    <w:rsid w:val="00A85E00"/>
    <w:rPr>
      <w:rFonts w:ascii="標楷體" w:eastAsia="標楷體" w:hAnsi="Courier New"/>
      <w:b/>
      <w:bCs/>
      <w:kern w:val="2"/>
      <w:sz w:val="26"/>
      <w:lang w:val="en-US" w:eastAsia="zh-TW" w:bidi="ar-SA"/>
    </w:rPr>
  </w:style>
  <w:style w:type="paragraph" w:customStyle="1" w:styleId="231">
    <w:name w:val="本文 23"/>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30">
    <w:name w:val="本文縮排 33"/>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32">
    <w:name w:val="本文縮排 23"/>
    <w:basedOn w:val="aa"/>
    <w:qFormat/>
    <w:rsid w:val="00A85E00"/>
    <w:pPr>
      <w:adjustRightInd w:val="0"/>
      <w:ind w:left="900"/>
      <w:textAlignment w:val="baseline"/>
    </w:pPr>
    <w:rPr>
      <w:rFonts w:ascii="全真楷書" w:eastAsia="全真楷書" w:hAnsi="Times New Roman"/>
      <w:sz w:val="28"/>
      <w:szCs w:val="20"/>
    </w:rPr>
  </w:style>
  <w:style w:type="character" w:customStyle="1" w:styleId="54">
    <w:name w:val="字元54"/>
    <w:uiPriority w:val="99"/>
    <w:rsid w:val="00A85E00"/>
    <w:rPr>
      <w:rFonts w:ascii="Arial Unicode MS" w:eastAsia="Arial Unicode MS" w:hAnsi="Arial Unicode MS" w:cs="Arial Unicode MS"/>
      <w:kern w:val="2"/>
      <w:sz w:val="24"/>
      <w:szCs w:val="24"/>
      <w:lang w:val="en-US" w:eastAsia="zh-TW" w:bidi="ar-SA"/>
    </w:rPr>
  </w:style>
  <w:style w:type="character" w:customStyle="1" w:styleId="440">
    <w:name w:val="字元44"/>
    <w:uiPriority w:val="99"/>
    <w:rsid w:val="00A85E00"/>
    <w:rPr>
      <w:rFonts w:ascii="標楷體" w:eastAsia="標楷體"/>
      <w:kern w:val="2"/>
      <w:sz w:val="28"/>
      <w:szCs w:val="24"/>
      <w:lang w:val="en-US" w:eastAsia="zh-TW" w:bidi="ar-SA"/>
    </w:rPr>
  </w:style>
  <w:style w:type="character" w:customStyle="1" w:styleId="340">
    <w:name w:val="字元34"/>
    <w:uiPriority w:val="99"/>
    <w:rsid w:val="00A85E00"/>
    <w:rPr>
      <w:rFonts w:eastAsia="標楷體"/>
      <w:kern w:val="2"/>
      <w:sz w:val="24"/>
      <w:szCs w:val="24"/>
      <w:lang w:val="en-US" w:eastAsia="zh-TW" w:bidi="ar-SA"/>
    </w:rPr>
  </w:style>
  <w:style w:type="character" w:customStyle="1" w:styleId="214">
    <w:name w:val="字元214"/>
    <w:uiPriority w:val="99"/>
    <w:rsid w:val="00A85E00"/>
    <w:rPr>
      <w:rFonts w:ascii="標楷體" w:eastAsia="標楷體"/>
      <w:kern w:val="2"/>
      <w:sz w:val="24"/>
      <w:szCs w:val="24"/>
      <w:lang w:val="en-US" w:eastAsia="zh-TW" w:bidi="ar-SA"/>
    </w:rPr>
  </w:style>
  <w:style w:type="paragraph" w:customStyle="1" w:styleId="3d">
    <w:name w:val="註解方塊文字3"/>
    <w:basedOn w:val="aa"/>
    <w:qFormat/>
    <w:rsid w:val="00A85E00"/>
    <w:rPr>
      <w:rFonts w:ascii="Arial" w:hAnsi="Arial"/>
      <w:sz w:val="18"/>
      <w:szCs w:val="18"/>
    </w:rPr>
  </w:style>
  <w:style w:type="paragraph" w:customStyle="1" w:styleId="3e">
    <w:name w:val="清單段落3"/>
    <w:basedOn w:val="aa"/>
    <w:qFormat/>
    <w:rsid w:val="00A85E00"/>
    <w:pPr>
      <w:spacing w:after="200"/>
      <w:ind w:left="720"/>
    </w:pPr>
    <w:rPr>
      <w:rFonts w:ascii="Cambria" w:hAnsi="Cambria"/>
      <w:kern w:val="0"/>
      <w:szCs w:val="24"/>
      <w:lang w:eastAsia="en-US"/>
    </w:rPr>
  </w:style>
  <w:style w:type="character" w:customStyle="1" w:styleId="116">
    <w:name w:val="字元116"/>
    <w:uiPriority w:val="99"/>
    <w:rsid w:val="00A85E00"/>
    <w:rPr>
      <w:rFonts w:ascii="Arial" w:eastAsia="標楷體" w:hAnsi="Arial" w:cs="Arial"/>
      <w:kern w:val="2"/>
      <w:sz w:val="32"/>
      <w:szCs w:val="24"/>
      <w:lang w:val="en-US" w:eastAsia="zh-TW" w:bidi="ar-SA"/>
    </w:rPr>
  </w:style>
  <w:style w:type="character" w:customStyle="1" w:styleId="300">
    <w:name w:val="字元30"/>
    <w:uiPriority w:val="99"/>
    <w:rsid w:val="00A85E00"/>
    <w:rPr>
      <w:rFonts w:eastAsia="新細明體"/>
      <w:b/>
      <w:bCs/>
      <w:kern w:val="2"/>
      <w:sz w:val="24"/>
      <w:szCs w:val="24"/>
      <w:lang w:val="en-US" w:eastAsia="zh-TW" w:bidi="ar-SA"/>
    </w:rPr>
  </w:style>
  <w:style w:type="numbering" w:customStyle="1" w:styleId="53">
    <w:name w:val="無清單5"/>
    <w:next w:val="ad"/>
    <w:uiPriority w:val="99"/>
    <w:semiHidden/>
    <w:unhideWhenUsed/>
    <w:rsid w:val="00A85E00"/>
  </w:style>
  <w:style w:type="paragraph" w:customStyle="1" w:styleId="afffffff1">
    <w:name w:val="列席者"/>
    <w:basedOn w:val="aa"/>
    <w:qFormat/>
    <w:rsid w:val="00A85E00"/>
    <w:pPr>
      <w:spacing w:line="360" w:lineRule="exact"/>
      <w:ind w:left="1287" w:hanging="1287"/>
    </w:pPr>
    <w:rPr>
      <w:rFonts w:ascii="Times New Roman" w:eastAsia="標楷體" w:hAnsi="Times New Roman"/>
      <w:kern w:val="0"/>
      <w:sz w:val="32"/>
      <w:szCs w:val="20"/>
    </w:rPr>
  </w:style>
  <w:style w:type="paragraph" w:customStyle="1" w:styleId="top1">
    <w:name w:val="top1"/>
    <w:basedOn w:val="aa"/>
    <w:qFormat/>
    <w:rsid w:val="00A85E00"/>
    <w:pPr>
      <w:autoSpaceDE w:val="0"/>
      <w:autoSpaceDN w:val="0"/>
      <w:adjustRightInd w:val="0"/>
      <w:spacing w:line="600" w:lineRule="exact"/>
      <w:jc w:val="both"/>
      <w:textAlignment w:val="baseline"/>
    </w:pPr>
    <w:rPr>
      <w:rFonts w:ascii="全真楷書" w:eastAsia="全真楷書" w:hAnsi="Times New Roman"/>
      <w:color w:val="0000FF"/>
      <w:kern w:val="0"/>
      <w:sz w:val="36"/>
      <w:szCs w:val="20"/>
    </w:rPr>
  </w:style>
  <w:style w:type="paragraph" w:customStyle="1" w:styleId="WEB0">
    <w:name w:val="紀錄內文(WEB)"/>
    <w:basedOn w:val="aa"/>
    <w:autoRedefine/>
    <w:qFormat/>
    <w:rsid w:val="00A85E00"/>
    <w:pPr>
      <w:jc w:val="center"/>
    </w:pPr>
    <w:rPr>
      <w:rFonts w:ascii="Times New Roman" w:eastAsia="標楷體" w:hAnsi="Times New Roman"/>
      <w:sz w:val="28"/>
      <w:szCs w:val="24"/>
    </w:rPr>
  </w:style>
  <w:style w:type="paragraph" w:customStyle="1" w:styleId="2f0">
    <w:name w:val="純文字2"/>
    <w:basedOn w:val="aa"/>
    <w:qFormat/>
    <w:rsid w:val="00A85E00"/>
    <w:pPr>
      <w:adjustRightInd w:val="0"/>
      <w:textAlignment w:val="baseline"/>
    </w:pPr>
    <w:rPr>
      <w:rFonts w:ascii="細明體" w:eastAsia="細明體" w:hAnsi="Courier New"/>
      <w:szCs w:val="20"/>
    </w:rPr>
  </w:style>
  <w:style w:type="paragraph" w:customStyle="1" w:styleId="45">
    <w:name w:val="清單段落4"/>
    <w:basedOn w:val="aa"/>
    <w:qFormat/>
    <w:rsid w:val="00A85E00"/>
    <w:pPr>
      <w:ind w:leftChars="200" w:left="480"/>
    </w:pPr>
  </w:style>
  <w:style w:type="paragraph" w:customStyle="1" w:styleId="afffffff2">
    <w:name w:val="內文─表格"/>
    <w:basedOn w:val="aa"/>
    <w:qFormat/>
    <w:rsid w:val="00A85E00"/>
    <w:pPr>
      <w:keepNext/>
      <w:keepLines/>
      <w:suppressLineNumbers/>
      <w:overflowPunct w:val="0"/>
      <w:autoSpaceDE w:val="0"/>
      <w:autoSpaceDN w:val="0"/>
      <w:adjustRightInd w:val="0"/>
      <w:snapToGrid w:val="0"/>
      <w:spacing w:line="300" w:lineRule="exact"/>
      <w:ind w:left="1077"/>
      <w:jc w:val="center"/>
      <w:textAlignment w:val="baseline"/>
    </w:pPr>
    <w:rPr>
      <w:rFonts w:ascii="Arial" w:eastAsia="標楷體" w:hAnsi="Arial"/>
      <w:spacing w:val="-5"/>
      <w:kern w:val="0"/>
      <w:sz w:val="22"/>
      <w:szCs w:val="20"/>
    </w:rPr>
  </w:style>
  <w:style w:type="character" w:customStyle="1" w:styleId="BalloonTextChar">
    <w:name w:val="Balloon Text Char"/>
    <w:locked/>
    <w:rsid w:val="00A85E00"/>
    <w:rPr>
      <w:rFonts w:ascii="Arial" w:hAnsi="Arial"/>
      <w:kern w:val="2"/>
      <w:sz w:val="18"/>
    </w:rPr>
  </w:style>
  <w:style w:type="character" w:customStyle="1" w:styleId="BalloonTextChar1">
    <w:name w:val="Balloon Text Char1"/>
    <w:locked/>
    <w:rsid w:val="00A85E00"/>
    <w:rPr>
      <w:rFonts w:ascii="Cambria" w:eastAsia="新細明體" w:hAnsi="Cambria" w:cs="Times New Roman"/>
      <w:sz w:val="2"/>
    </w:rPr>
  </w:style>
  <w:style w:type="character" w:customStyle="1" w:styleId="CommentSubjectChar">
    <w:name w:val="Comment Subject Char"/>
    <w:locked/>
    <w:rsid w:val="00A85E00"/>
    <w:rPr>
      <w:b/>
      <w:kern w:val="2"/>
      <w:sz w:val="24"/>
    </w:rPr>
  </w:style>
  <w:style w:type="character" w:customStyle="1" w:styleId="CommentSubjectChar1">
    <w:name w:val="Comment Subject Char1"/>
    <w:locked/>
    <w:rsid w:val="00A85E00"/>
    <w:rPr>
      <w:rFonts w:ascii="Times New Roman" w:hAnsi="Times New Roman" w:cs="Times New Roman"/>
      <w:b/>
      <w:bCs/>
      <w:kern w:val="2"/>
      <w:sz w:val="20"/>
      <w:szCs w:val="20"/>
    </w:rPr>
  </w:style>
  <w:style w:type="character" w:customStyle="1" w:styleId="73">
    <w:name w:val="字元73"/>
    <w:rsid w:val="00A85E00"/>
    <w:rPr>
      <w:rFonts w:eastAsia="新細明體"/>
      <w:kern w:val="2"/>
      <w:sz w:val="16"/>
      <w:szCs w:val="16"/>
      <w:lang w:val="en-US" w:eastAsia="zh-TW" w:bidi="ar-SA"/>
    </w:rPr>
  </w:style>
  <w:style w:type="character" w:customStyle="1" w:styleId="153">
    <w:name w:val="字元153"/>
    <w:rsid w:val="00A85E00"/>
    <w:rPr>
      <w:rFonts w:eastAsia="標楷體"/>
      <w:kern w:val="2"/>
      <w:sz w:val="28"/>
      <w:lang w:val="en-US" w:eastAsia="zh-TW" w:bidi="ar-SA"/>
    </w:rPr>
  </w:style>
  <w:style w:type="character" w:customStyle="1" w:styleId="143">
    <w:name w:val="字元143"/>
    <w:rsid w:val="00A85E00"/>
    <w:rPr>
      <w:rFonts w:eastAsia="標楷體"/>
      <w:kern w:val="2"/>
      <w:sz w:val="32"/>
      <w:lang w:val="en-US" w:eastAsia="zh-TW" w:bidi="ar-SA"/>
    </w:rPr>
  </w:style>
  <w:style w:type="character" w:customStyle="1" w:styleId="243">
    <w:name w:val="字元243"/>
    <w:rsid w:val="00A85E00"/>
    <w:rPr>
      <w:rFonts w:eastAsia="標楷體"/>
      <w:b/>
      <w:bCs/>
      <w:color w:val="FF0000"/>
      <w:kern w:val="2"/>
      <w:sz w:val="28"/>
      <w:szCs w:val="24"/>
      <w:lang w:val="en-US" w:eastAsia="zh-TW" w:bidi="ar-SA"/>
    </w:rPr>
  </w:style>
  <w:style w:type="character" w:customStyle="1" w:styleId="233">
    <w:name w:val="字元233"/>
    <w:rsid w:val="00A85E00"/>
    <w:rPr>
      <w:rFonts w:eastAsia="新細明體"/>
      <w:kern w:val="2"/>
      <w:sz w:val="48"/>
      <w:szCs w:val="24"/>
      <w:lang w:val="en-US" w:eastAsia="zh-TW" w:bidi="ar-SA"/>
    </w:rPr>
  </w:style>
  <w:style w:type="character" w:customStyle="1" w:styleId="2230">
    <w:name w:val="字元223"/>
    <w:rsid w:val="00A85E00"/>
    <w:rPr>
      <w:rFonts w:ascii="Arial" w:eastAsia="新細明體" w:hAnsi="Arial"/>
      <w:b/>
      <w:bCs/>
      <w:kern w:val="2"/>
      <w:sz w:val="36"/>
      <w:szCs w:val="36"/>
      <w:lang w:val="en-US" w:eastAsia="zh-TW" w:bidi="ar-SA"/>
    </w:rPr>
  </w:style>
  <w:style w:type="character" w:customStyle="1" w:styleId="213">
    <w:name w:val="字元213"/>
    <w:rsid w:val="00A85E00"/>
    <w:rPr>
      <w:rFonts w:eastAsia="標楷體"/>
      <w:b/>
      <w:bCs/>
      <w:kern w:val="2"/>
      <w:sz w:val="24"/>
      <w:szCs w:val="24"/>
      <w:lang w:val="en-US" w:eastAsia="zh-TW" w:bidi="ar-SA"/>
    </w:rPr>
  </w:style>
  <w:style w:type="character" w:customStyle="1" w:styleId="203">
    <w:name w:val="字元203"/>
    <w:rsid w:val="00A85E00"/>
    <w:rPr>
      <w:rFonts w:eastAsia="標楷體"/>
      <w:b/>
      <w:bCs/>
      <w:kern w:val="2"/>
      <w:sz w:val="24"/>
      <w:szCs w:val="24"/>
      <w:lang w:val="en-US" w:eastAsia="zh-TW" w:bidi="ar-SA"/>
    </w:rPr>
  </w:style>
  <w:style w:type="character" w:customStyle="1" w:styleId="193">
    <w:name w:val="字元193"/>
    <w:rsid w:val="00A85E00"/>
    <w:rPr>
      <w:rFonts w:ascii="標楷體" w:eastAsia="新細明體"/>
      <w:b/>
      <w:bCs/>
      <w:color w:val="FF0000"/>
      <w:kern w:val="2"/>
      <w:sz w:val="24"/>
      <w:szCs w:val="24"/>
      <w:u w:val="single"/>
      <w:lang w:val="en-US" w:eastAsia="zh-TW" w:bidi="ar-SA"/>
    </w:rPr>
  </w:style>
  <w:style w:type="character" w:customStyle="1" w:styleId="183">
    <w:name w:val="字元183"/>
    <w:rsid w:val="00A85E00"/>
    <w:rPr>
      <w:rFonts w:ascii="標楷體" w:eastAsia="標楷體"/>
      <w:kern w:val="2"/>
      <w:sz w:val="28"/>
      <w:szCs w:val="24"/>
      <w:lang w:val="en-US" w:eastAsia="zh-TW" w:bidi="ar-SA"/>
    </w:rPr>
  </w:style>
  <w:style w:type="character" w:customStyle="1" w:styleId="173">
    <w:name w:val="字元173"/>
    <w:rsid w:val="00A85E00"/>
    <w:rPr>
      <w:rFonts w:ascii="標楷體" w:eastAsia="標楷體" w:hAnsi="標楷體"/>
      <w:kern w:val="2"/>
      <w:sz w:val="24"/>
      <w:szCs w:val="24"/>
      <w:u w:val="single"/>
      <w:lang w:val="en-US" w:eastAsia="zh-TW" w:bidi="ar-SA"/>
    </w:rPr>
  </w:style>
  <w:style w:type="character" w:customStyle="1" w:styleId="163">
    <w:name w:val="字元163"/>
    <w:rsid w:val="00A85E00"/>
    <w:rPr>
      <w:rFonts w:ascii="標楷體" w:eastAsia="標楷體" w:hAnsi="標楷體"/>
      <w:color w:val="FF0000"/>
      <w:kern w:val="2"/>
      <w:sz w:val="24"/>
      <w:szCs w:val="24"/>
      <w:u w:val="single"/>
      <w:lang w:val="en-US" w:eastAsia="zh-TW" w:bidi="ar-SA"/>
    </w:rPr>
  </w:style>
  <w:style w:type="character" w:customStyle="1" w:styleId="133">
    <w:name w:val="字元133"/>
    <w:rsid w:val="00A85E00"/>
    <w:rPr>
      <w:rFonts w:eastAsia="新細明體"/>
      <w:kern w:val="2"/>
      <w:sz w:val="24"/>
      <w:szCs w:val="24"/>
      <w:lang w:val="en-US" w:eastAsia="zh-TW" w:bidi="ar-SA"/>
    </w:rPr>
  </w:style>
  <w:style w:type="paragraph" w:customStyle="1" w:styleId="55">
    <w:name w:val="內文5"/>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3">
    <w:name w:val="字元123"/>
    <w:rsid w:val="00A85E00"/>
    <w:rPr>
      <w:rFonts w:eastAsia="新細明體"/>
      <w:kern w:val="2"/>
      <w:sz w:val="24"/>
      <w:szCs w:val="24"/>
      <w:lang w:val="en-US" w:eastAsia="zh-TW" w:bidi="ar-SA"/>
    </w:rPr>
  </w:style>
  <w:style w:type="character" w:customStyle="1" w:styleId="115">
    <w:name w:val="字元115"/>
    <w:rsid w:val="00A85E00"/>
    <w:rPr>
      <w:rFonts w:ascii="標楷體" w:eastAsia="標楷體" w:hAnsi="標楷體"/>
      <w:kern w:val="2"/>
      <w:sz w:val="24"/>
      <w:szCs w:val="24"/>
      <w:lang w:val="en-US" w:eastAsia="zh-TW" w:bidi="ar-SA"/>
    </w:rPr>
  </w:style>
  <w:style w:type="character" w:customStyle="1" w:styleId="103">
    <w:name w:val="字元103"/>
    <w:rsid w:val="00A85E00"/>
    <w:rPr>
      <w:rFonts w:eastAsia="新細明體"/>
      <w:kern w:val="2"/>
      <w:lang w:val="en-US" w:eastAsia="zh-TW" w:bidi="ar-SA"/>
    </w:rPr>
  </w:style>
  <w:style w:type="character" w:customStyle="1" w:styleId="93">
    <w:name w:val="字元93"/>
    <w:rsid w:val="00A85E00"/>
    <w:rPr>
      <w:rFonts w:eastAsia="新細明體"/>
      <w:kern w:val="2"/>
      <w:lang w:val="en-US" w:eastAsia="zh-TW" w:bidi="ar-SA"/>
    </w:rPr>
  </w:style>
  <w:style w:type="character" w:customStyle="1" w:styleId="83">
    <w:name w:val="字元83"/>
    <w:rsid w:val="00A85E00"/>
    <w:rPr>
      <w:rFonts w:ascii="Times New Roman" w:hAnsi="Times New Roman"/>
      <w:kern w:val="2"/>
      <w:sz w:val="16"/>
      <w:szCs w:val="16"/>
    </w:rPr>
  </w:style>
  <w:style w:type="character" w:customStyle="1" w:styleId="63">
    <w:name w:val="字元63"/>
    <w:rsid w:val="00A85E00"/>
    <w:rPr>
      <w:rFonts w:ascii="標楷體" w:eastAsia="標楷體" w:hAnsi="Courier New"/>
      <w:b/>
      <w:bCs/>
      <w:kern w:val="2"/>
      <w:sz w:val="26"/>
      <w:lang w:val="en-US" w:eastAsia="zh-TW" w:bidi="ar-SA"/>
    </w:rPr>
  </w:style>
  <w:style w:type="paragraph" w:customStyle="1" w:styleId="241">
    <w:name w:val="本文 24"/>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41">
    <w:name w:val="本文縮排 34"/>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42">
    <w:name w:val="本文縮排 24"/>
    <w:basedOn w:val="aa"/>
    <w:qFormat/>
    <w:rsid w:val="00A85E00"/>
    <w:pPr>
      <w:adjustRightInd w:val="0"/>
      <w:ind w:left="900"/>
      <w:textAlignment w:val="baseline"/>
    </w:pPr>
    <w:rPr>
      <w:rFonts w:ascii="全真楷書" w:eastAsia="全真楷書" w:hAnsi="Times New Roman"/>
      <w:sz w:val="28"/>
      <w:szCs w:val="20"/>
    </w:rPr>
  </w:style>
  <w:style w:type="character" w:customStyle="1" w:styleId="530">
    <w:name w:val="字元53"/>
    <w:rsid w:val="00A85E00"/>
    <w:rPr>
      <w:rFonts w:ascii="Arial Unicode MS" w:eastAsia="Arial Unicode MS" w:hAnsi="Arial Unicode MS" w:cs="Arial Unicode MS"/>
      <w:kern w:val="2"/>
      <w:sz w:val="24"/>
      <w:szCs w:val="24"/>
      <w:lang w:val="en-US" w:eastAsia="zh-TW" w:bidi="ar-SA"/>
    </w:rPr>
  </w:style>
  <w:style w:type="character" w:customStyle="1" w:styleId="430">
    <w:name w:val="字元43"/>
    <w:rsid w:val="00A85E00"/>
    <w:rPr>
      <w:rFonts w:ascii="標楷體" w:eastAsia="標楷體"/>
      <w:kern w:val="2"/>
      <w:sz w:val="28"/>
      <w:szCs w:val="24"/>
      <w:lang w:val="en-US" w:eastAsia="zh-TW" w:bidi="ar-SA"/>
    </w:rPr>
  </w:style>
  <w:style w:type="character" w:customStyle="1" w:styleId="331">
    <w:name w:val="字元33"/>
    <w:rsid w:val="00A85E00"/>
    <w:rPr>
      <w:rFonts w:eastAsia="標楷體"/>
      <w:kern w:val="2"/>
      <w:sz w:val="24"/>
      <w:szCs w:val="24"/>
      <w:lang w:val="en-US" w:eastAsia="zh-TW" w:bidi="ar-SA"/>
    </w:rPr>
  </w:style>
  <w:style w:type="character" w:customStyle="1" w:styleId="2100">
    <w:name w:val="字元210"/>
    <w:rsid w:val="00A85E00"/>
    <w:rPr>
      <w:rFonts w:ascii="標楷體" w:eastAsia="標楷體"/>
      <w:kern w:val="2"/>
      <w:sz w:val="24"/>
      <w:szCs w:val="24"/>
      <w:lang w:val="en-US" w:eastAsia="zh-TW" w:bidi="ar-SA"/>
    </w:rPr>
  </w:style>
  <w:style w:type="paragraph" w:customStyle="1" w:styleId="46">
    <w:name w:val="註解方塊文字4"/>
    <w:basedOn w:val="aa"/>
    <w:qFormat/>
    <w:rsid w:val="00A85E00"/>
    <w:rPr>
      <w:rFonts w:ascii="Arial" w:hAnsi="Arial"/>
      <w:sz w:val="18"/>
      <w:szCs w:val="18"/>
    </w:rPr>
  </w:style>
  <w:style w:type="paragraph" w:customStyle="1" w:styleId="56">
    <w:name w:val="清單段落5"/>
    <w:basedOn w:val="aa"/>
    <w:qFormat/>
    <w:rsid w:val="00A85E00"/>
    <w:pPr>
      <w:spacing w:after="200"/>
      <w:ind w:left="720"/>
    </w:pPr>
    <w:rPr>
      <w:rFonts w:ascii="Cambria" w:hAnsi="Cambria"/>
      <w:kern w:val="0"/>
      <w:szCs w:val="24"/>
      <w:lang w:eastAsia="en-US"/>
    </w:rPr>
  </w:style>
  <w:style w:type="character" w:customStyle="1" w:styleId="1140">
    <w:name w:val="字元114"/>
    <w:rsid w:val="00A85E00"/>
    <w:rPr>
      <w:rFonts w:ascii="Arial" w:eastAsia="標楷體" w:hAnsi="Arial" w:cs="Arial"/>
      <w:kern w:val="2"/>
      <w:sz w:val="32"/>
      <w:szCs w:val="24"/>
      <w:lang w:val="en-US" w:eastAsia="zh-TW" w:bidi="ar-SA"/>
    </w:rPr>
  </w:style>
  <w:style w:type="character" w:customStyle="1" w:styleId="290">
    <w:name w:val="字元29"/>
    <w:rsid w:val="00A85E00"/>
    <w:rPr>
      <w:rFonts w:eastAsia="新細明體"/>
      <w:b/>
      <w:bCs/>
      <w:kern w:val="2"/>
      <w:sz w:val="24"/>
      <w:szCs w:val="24"/>
      <w:lang w:val="en-US" w:eastAsia="zh-TW" w:bidi="ar-SA"/>
    </w:rPr>
  </w:style>
  <w:style w:type="numbering" w:customStyle="1" w:styleId="62">
    <w:name w:val="無清單6"/>
    <w:next w:val="ad"/>
    <w:uiPriority w:val="99"/>
    <w:semiHidden/>
    <w:unhideWhenUsed/>
    <w:rsid w:val="00A85E00"/>
  </w:style>
  <w:style w:type="numbering" w:customStyle="1" w:styleId="1110">
    <w:name w:val="無清單111"/>
    <w:next w:val="ad"/>
    <w:semiHidden/>
    <w:unhideWhenUsed/>
    <w:rsid w:val="00A85E00"/>
  </w:style>
  <w:style w:type="paragraph" w:customStyle="1" w:styleId="65">
    <w:name w:val="內文6"/>
    <w:qFormat/>
    <w:rsid w:val="00A85E00"/>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251">
    <w:name w:val="本文縮排 25"/>
    <w:basedOn w:val="aa"/>
    <w:qFormat/>
    <w:rsid w:val="00A85E00"/>
    <w:pPr>
      <w:adjustRightInd w:val="0"/>
      <w:ind w:left="900"/>
      <w:textAlignment w:val="baseline"/>
    </w:pPr>
    <w:rPr>
      <w:rFonts w:ascii="全真楷書" w:eastAsia="全真楷書" w:hAnsi="Times New Roman"/>
      <w:sz w:val="28"/>
      <w:szCs w:val="20"/>
    </w:rPr>
  </w:style>
  <w:style w:type="paragraph" w:customStyle="1" w:styleId="350">
    <w:name w:val="本文縮排 35"/>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161">
    <w:name w:val="16標楷"/>
    <w:basedOn w:val="aa"/>
    <w:link w:val="162"/>
    <w:qFormat/>
    <w:rsid w:val="00A85E00"/>
    <w:pPr>
      <w:tabs>
        <w:tab w:val="left" w:pos="1134"/>
      </w:tabs>
      <w:spacing w:line="560" w:lineRule="exact"/>
      <w:ind w:left="764" w:hanging="480"/>
    </w:pPr>
    <w:rPr>
      <w:rFonts w:ascii="標楷體" w:eastAsia="標楷體" w:hAnsi="標楷體"/>
      <w:kern w:val="0"/>
      <w:sz w:val="32"/>
      <w:szCs w:val="20"/>
    </w:rPr>
  </w:style>
  <w:style w:type="character" w:customStyle="1" w:styleId="162">
    <w:name w:val="16標楷 字元"/>
    <w:link w:val="161"/>
    <w:rsid w:val="00A85E00"/>
    <w:rPr>
      <w:rFonts w:ascii="標楷體" w:eastAsia="標楷體" w:hAnsi="標楷體" w:cs="Times New Roman"/>
      <w:kern w:val="0"/>
      <w:sz w:val="32"/>
      <w:szCs w:val="20"/>
    </w:rPr>
  </w:style>
  <w:style w:type="paragraph" w:customStyle="1" w:styleId="font25">
    <w:name w:val="font25"/>
    <w:basedOn w:val="aa"/>
    <w:qFormat/>
    <w:rsid w:val="00A85E00"/>
    <w:pPr>
      <w:spacing w:before="100" w:beforeAutospacing="1" w:after="100" w:afterAutospacing="1"/>
    </w:pPr>
    <w:rPr>
      <w:rFonts w:ascii="Times New Roman" w:hAnsi="Times New Roman"/>
      <w:color w:val="000000"/>
      <w:kern w:val="0"/>
      <w:sz w:val="16"/>
      <w:szCs w:val="16"/>
    </w:rPr>
  </w:style>
  <w:style w:type="paragraph" w:customStyle="1" w:styleId="font26">
    <w:name w:val="font26"/>
    <w:basedOn w:val="aa"/>
    <w:qFormat/>
    <w:rsid w:val="00A85E00"/>
    <w:pPr>
      <w:spacing w:before="100" w:beforeAutospacing="1" w:after="100" w:afterAutospacing="1"/>
    </w:pPr>
    <w:rPr>
      <w:rFonts w:ascii="標楷體" w:eastAsia="標楷體" w:hAnsi="標楷體" w:cs="新細明體"/>
      <w:color w:val="000000"/>
      <w:kern w:val="0"/>
      <w:sz w:val="16"/>
      <w:szCs w:val="16"/>
    </w:rPr>
  </w:style>
  <w:style w:type="paragraph" w:styleId="afffffff3">
    <w:name w:val="Salutation"/>
    <w:basedOn w:val="aa"/>
    <w:next w:val="aa"/>
    <w:link w:val="afffffff4"/>
    <w:uiPriority w:val="99"/>
    <w:qFormat/>
    <w:rsid w:val="00A85E00"/>
    <w:rPr>
      <w:rFonts w:ascii="Times New Roman" w:hAnsi="Times New Roman"/>
      <w:szCs w:val="20"/>
    </w:rPr>
  </w:style>
  <w:style w:type="character" w:customStyle="1" w:styleId="afffffff4">
    <w:name w:val="問候 字元"/>
    <w:basedOn w:val="ab"/>
    <w:link w:val="afffffff3"/>
    <w:uiPriority w:val="99"/>
    <w:rsid w:val="00A85E00"/>
    <w:rPr>
      <w:rFonts w:ascii="Times New Roman" w:eastAsia="新細明體" w:hAnsi="Times New Roman" w:cs="Times New Roman"/>
      <w:szCs w:val="20"/>
    </w:rPr>
  </w:style>
  <w:style w:type="paragraph" w:customStyle="1" w:styleId="afffffff5">
    <w:name w:val="正本"/>
    <w:qFormat/>
    <w:rsid w:val="00A85E00"/>
    <w:pPr>
      <w:spacing w:line="300" w:lineRule="exact"/>
      <w:ind w:left="709" w:hanging="709"/>
      <w:jc w:val="both"/>
    </w:pPr>
    <w:rPr>
      <w:rFonts w:ascii="Times New Roman" w:eastAsia="標楷體" w:hAnsi="Times New Roman" w:cs="Times New Roman"/>
      <w:noProof/>
      <w:kern w:val="0"/>
      <w:szCs w:val="20"/>
    </w:rPr>
  </w:style>
  <w:style w:type="paragraph" w:customStyle="1" w:styleId="66">
    <w:name w:val="清單段落6"/>
    <w:basedOn w:val="aa"/>
    <w:qFormat/>
    <w:rsid w:val="00A85E00"/>
    <w:pPr>
      <w:ind w:leftChars="200" w:left="480"/>
    </w:pPr>
  </w:style>
  <w:style w:type="character" w:customStyle="1" w:styleId="72">
    <w:name w:val="字元72"/>
    <w:rsid w:val="00A85E00"/>
    <w:rPr>
      <w:rFonts w:eastAsia="新細明體"/>
      <w:kern w:val="2"/>
      <w:sz w:val="16"/>
      <w:szCs w:val="16"/>
      <w:lang w:val="en-US" w:eastAsia="zh-TW" w:bidi="ar-SA"/>
    </w:rPr>
  </w:style>
  <w:style w:type="character" w:customStyle="1" w:styleId="152">
    <w:name w:val="字元152"/>
    <w:rsid w:val="00A85E00"/>
    <w:rPr>
      <w:rFonts w:eastAsia="標楷體"/>
      <w:kern w:val="2"/>
      <w:sz w:val="28"/>
      <w:lang w:val="en-US" w:eastAsia="zh-TW" w:bidi="ar-SA"/>
    </w:rPr>
  </w:style>
  <w:style w:type="character" w:customStyle="1" w:styleId="1420">
    <w:name w:val="字元142"/>
    <w:rsid w:val="00A85E00"/>
    <w:rPr>
      <w:rFonts w:eastAsia="標楷體"/>
      <w:kern w:val="2"/>
      <w:sz w:val="32"/>
      <w:lang w:val="en-US" w:eastAsia="zh-TW" w:bidi="ar-SA"/>
    </w:rPr>
  </w:style>
  <w:style w:type="character" w:customStyle="1" w:styleId="2420">
    <w:name w:val="字元242"/>
    <w:rsid w:val="00A85E00"/>
    <w:rPr>
      <w:rFonts w:eastAsia="標楷體"/>
      <w:b/>
      <w:bCs/>
      <w:color w:val="FF0000"/>
      <w:kern w:val="2"/>
      <w:sz w:val="28"/>
      <w:szCs w:val="24"/>
      <w:lang w:val="en-US" w:eastAsia="zh-TW" w:bidi="ar-SA"/>
    </w:rPr>
  </w:style>
  <w:style w:type="character" w:customStyle="1" w:styleId="2320">
    <w:name w:val="字元232"/>
    <w:rsid w:val="00A85E00"/>
    <w:rPr>
      <w:rFonts w:eastAsia="新細明體"/>
      <w:kern w:val="2"/>
      <w:sz w:val="48"/>
      <w:szCs w:val="24"/>
      <w:lang w:val="en-US" w:eastAsia="zh-TW" w:bidi="ar-SA"/>
    </w:rPr>
  </w:style>
  <w:style w:type="character" w:customStyle="1" w:styleId="2220">
    <w:name w:val="字元222"/>
    <w:rsid w:val="00A85E00"/>
    <w:rPr>
      <w:rFonts w:ascii="Arial" w:eastAsia="新細明體" w:hAnsi="Arial"/>
      <w:b/>
      <w:bCs/>
      <w:kern w:val="2"/>
      <w:sz w:val="36"/>
      <w:szCs w:val="36"/>
      <w:lang w:val="en-US" w:eastAsia="zh-TW" w:bidi="ar-SA"/>
    </w:rPr>
  </w:style>
  <w:style w:type="character" w:customStyle="1" w:styleId="2120">
    <w:name w:val="字元212"/>
    <w:rsid w:val="00A85E00"/>
    <w:rPr>
      <w:rFonts w:eastAsia="標楷體"/>
      <w:b/>
      <w:bCs/>
      <w:kern w:val="2"/>
      <w:sz w:val="24"/>
      <w:szCs w:val="24"/>
      <w:lang w:val="en-US" w:eastAsia="zh-TW" w:bidi="ar-SA"/>
    </w:rPr>
  </w:style>
  <w:style w:type="character" w:customStyle="1" w:styleId="202">
    <w:name w:val="字元202"/>
    <w:rsid w:val="00A85E00"/>
    <w:rPr>
      <w:rFonts w:eastAsia="標楷體"/>
      <w:b/>
      <w:bCs/>
      <w:kern w:val="2"/>
      <w:sz w:val="24"/>
      <w:szCs w:val="24"/>
      <w:lang w:val="en-US" w:eastAsia="zh-TW" w:bidi="ar-SA"/>
    </w:rPr>
  </w:style>
  <w:style w:type="character" w:customStyle="1" w:styleId="192">
    <w:name w:val="字元192"/>
    <w:rsid w:val="00A85E00"/>
    <w:rPr>
      <w:rFonts w:ascii="標楷體" w:eastAsia="新細明體"/>
      <w:b/>
      <w:bCs/>
      <w:color w:val="FF0000"/>
      <w:kern w:val="2"/>
      <w:sz w:val="24"/>
      <w:szCs w:val="24"/>
      <w:u w:val="single"/>
      <w:lang w:val="en-US" w:eastAsia="zh-TW" w:bidi="ar-SA"/>
    </w:rPr>
  </w:style>
  <w:style w:type="character" w:customStyle="1" w:styleId="182">
    <w:name w:val="字元182"/>
    <w:rsid w:val="00A85E00"/>
    <w:rPr>
      <w:rFonts w:ascii="標楷體" w:eastAsia="標楷體"/>
      <w:kern w:val="2"/>
      <w:sz w:val="28"/>
      <w:szCs w:val="24"/>
      <w:lang w:val="en-US" w:eastAsia="zh-TW" w:bidi="ar-SA"/>
    </w:rPr>
  </w:style>
  <w:style w:type="character" w:customStyle="1" w:styleId="172">
    <w:name w:val="字元172"/>
    <w:rsid w:val="00A85E00"/>
    <w:rPr>
      <w:rFonts w:ascii="標楷體" w:eastAsia="標楷體" w:hAnsi="標楷體"/>
      <w:kern w:val="2"/>
      <w:sz w:val="24"/>
      <w:szCs w:val="24"/>
      <w:u w:val="single"/>
      <w:lang w:val="en-US" w:eastAsia="zh-TW" w:bidi="ar-SA"/>
    </w:rPr>
  </w:style>
  <w:style w:type="character" w:customStyle="1" w:styleId="1620">
    <w:name w:val="字元162"/>
    <w:rsid w:val="00A85E00"/>
    <w:rPr>
      <w:rFonts w:ascii="標楷體" w:eastAsia="標楷體" w:hAnsi="標楷體"/>
      <w:color w:val="FF0000"/>
      <w:kern w:val="2"/>
      <w:sz w:val="24"/>
      <w:szCs w:val="24"/>
      <w:u w:val="single"/>
      <w:lang w:val="en-US" w:eastAsia="zh-TW" w:bidi="ar-SA"/>
    </w:rPr>
  </w:style>
  <w:style w:type="character" w:customStyle="1" w:styleId="132">
    <w:name w:val="字元132"/>
    <w:rsid w:val="00A85E00"/>
    <w:rPr>
      <w:rFonts w:eastAsia="新細明體"/>
      <w:kern w:val="2"/>
      <w:sz w:val="24"/>
      <w:szCs w:val="24"/>
      <w:lang w:val="en-US" w:eastAsia="zh-TW" w:bidi="ar-SA"/>
    </w:rPr>
  </w:style>
  <w:style w:type="paragraph" w:customStyle="1" w:styleId="75">
    <w:name w:val="內文7"/>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2">
    <w:name w:val="字元122"/>
    <w:rsid w:val="00A85E00"/>
    <w:rPr>
      <w:rFonts w:eastAsia="新細明體"/>
      <w:kern w:val="2"/>
      <w:sz w:val="24"/>
      <w:szCs w:val="24"/>
      <w:lang w:val="en-US" w:eastAsia="zh-TW" w:bidi="ar-SA"/>
    </w:rPr>
  </w:style>
  <w:style w:type="character" w:customStyle="1" w:styleId="1130">
    <w:name w:val="字元113"/>
    <w:rsid w:val="00A85E00"/>
    <w:rPr>
      <w:rFonts w:ascii="標楷體" w:eastAsia="標楷體" w:hAnsi="標楷體"/>
      <w:kern w:val="2"/>
      <w:sz w:val="24"/>
      <w:szCs w:val="24"/>
      <w:lang w:val="en-US" w:eastAsia="zh-TW" w:bidi="ar-SA"/>
    </w:rPr>
  </w:style>
  <w:style w:type="character" w:customStyle="1" w:styleId="102">
    <w:name w:val="字元102"/>
    <w:rsid w:val="00A85E00"/>
    <w:rPr>
      <w:rFonts w:eastAsia="新細明體"/>
      <w:kern w:val="2"/>
      <w:lang w:val="en-US" w:eastAsia="zh-TW" w:bidi="ar-SA"/>
    </w:rPr>
  </w:style>
  <w:style w:type="character" w:customStyle="1" w:styleId="92">
    <w:name w:val="字元92"/>
    <w:rsid w:val="00A85E00"/>
    <w:rPr>
      <w:rFonts w:eastAsia="新細明體"/>
      <w:kern w:val="2"/>
      <w:lang w:val="en-US" w:eastAsia="zh-TW" w:bidi="ar-SA"/>
    </w:rPr>
  </w:style>
  <w:style w:type="character" w:customStyle="1" w:styleId="82">
    <w:name w:val="字元82"/>
    <w:rsid w:val="00A85E00"/>
    <w:rPr>
      <w:rFonts w:ascii="Times New Roman" w:hAnsi="Times New Roman"/>
      <w:kern w:val="2"/>
      <w:sz w:val="16"/>
      <w:szCs w:val="16"/>
    </w:rPr>
  </w:style>
  <w:style w:type="character" w:customStyle="1" w:styleId="620">
    <w:name w:val="字元62"/>
    <w:rsid w:val="00A85E00"/>
    <w:rPr>
      <w:rFonts w:ascii="標楷體" w:eastAsia="標楷體" w:hAnsi="Courier New"/>
      <w:b/>
      <w:bCs/>
      <w:kern w:val="2"/>
      <w:sz w:val="26"/>
      <w:lang w:val="en-US" w:eastAsia="zh-TW" w:bidi="ar-SA"/>
    </w:rPr>
  </w:style>
  <w:style w:type="paragraph" w:customStyle="1" w:styleId="260">
    <w:name w:val="本文 26"/>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60">
    <w:name w:val="本文縮排 36"/>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61">
    <w:name w:val="本文縮排 26"/>
    <w:basedOn w:val="aa"/>
    <w:qFormat/>
    <w:rsid w:val="00A85E00"/>
    <w:pPr>
      <w:adjustRightInd w:val="0"/>
      <w:ind w:left="900"/>
      <w:textAlignment w:val="baseline"/>
    </w:pPr>
    <w:rPr>
      <w:rFonts w:ascii="全真楷書" w:eastAsia="全真楷書" w:hAnsi="Times New Roman"/>
      <w:sz w:val="28"/>
      <w:szCs w:val="20"/>
    </w:rPr>
  </w:style>
  <w:style w:type="character" w:customStyle="1" w:styleId="520">
    <w:name w:val="字元52"/>
    <w:rsid w:val="00A85E00"/>
    <w:rPr>
      <w:rFonts w:ascii="Arial Unicode MS" w:eastAsia="Arial Unicode MS" w:hAnsi="Arial Unicode MS" w:cs="Arial Unicode MS"/>
      <w:kern w:val="2"/>
      <w:sz w:val="24"/>
      <w:szCs w:val="24"/>
      <w:lang w:val="en-US" w:eastAsia="zh-TW" w:bidi="ar-SA"/>
    </w:rPr>
  </w:style>
  <w:style w:type="character" w:customStyle="1" w:styleId="420">
    <w:name w:val="字元42"/>
    <w:rsid w:val="00A85E00"/>
    <w:rPr>
      <w:rFonts w:ascii="標楷體" w:eastAsia="標楷體"/>
      <w:kern w:val="2"/>
      <w:sz w:val="28"/>
      <w:szCs w:val="24"/>
      <w:lang w:val="en-US" w:eastAsia="zh-TW" w:bidi="ar-SA"/>
    </w:rPr>
  </w:style>
  <w:style w:type="character" w:customStyle="1" w:styleId="321">
    <w:name w:val="字元32"/>
    <w:rsid w:val="00A85E00"/>
    <w:rPr>
      <w:rFonts w:eastAsia="標楷體"/>
      <w:kern w:val="2"/>
      <w:sz w:val="24"/>
      <w:szCs w:val="24"/>
      <w:lang w:val="en-US" w:eastAsia="zh-TW" w:bidi="ar-SA"/>
    </w:rPr>
  </w:style>
  <w:style w:type="character" w:customStyle="1" w:styleId="280">
    <w:name w:val="字元28"/>
    <w:rsid w:val="00A85E00"/>
    <w:rPr>
      <w:rFonts w:ascii="標楷體" w:eastAsia="標楷體"/>
      <w:kern w:val="2"/>
      <w:sz w:val="24"/>
      <w:szCs w:val="24"/>
      <w:lang w:val="en-US" w:eastAsia="zh-TW" w:bidi="ar-SA"/>
    </w:rPr>
  </w:style>
  <w:style w:type="paragraph" w:customStyle="1" w:styleId="57">
    <w:name w:val="註解方塊文字5"/>
    <w:basedOn w:val="aa"/>
    <w:qFormat/>
    <w:rsid w:val="00A85E00"/>
    <w:rPr>
      <w:rFonts w:ascii="Arial" w:hAnsi="Arial"/>
      <w:sz w:val="18"/>
      <w:szCs w:val="18"/>
    </w:rPr>
  </w:style>
  <w:style w:type="character" w:customStyle="1" w:styleId="1120">
    <w:name w:val="字元112"/>
    <w:rsid w:val="00A85E00"/>
    <w:rPr>
      <w:rFonts w:ascii="Arial" w:eastAsia="標楷體" w:hAnsi="Arial" w:cs="Arial"/>
      <w:kern w:val="2"/>
      <w:sz w:val="32"/>
      <w:szCs w:val="24"/>
      <w:lang w:val="en-US" w:eastAsia="zh-TW" w:bidi="ar-SA"/>
    </w:rPr>
  </w:style>
  <w:style w:type="character" w:customStyle="1" w:styleId="270">
    <w:name w:val="字元27"/>
    <w:rsid w:val="00A85E00"/>
    <w:rPr>
      <w:rFonts w:eastAsia="新細明體"/>
      <w:b/>
      <w:bCs/>
      <w:kern w:val="2"/>
      <w:sz w:val="24"/>
      <w:szCs w:val="24"/>
      <w:lang w:val="en-US" w:eastAsia="zh-TW" w:bidi="ar-SA"/>
    </w:rPr>
  </w:style>
  <w:style w:type="paragraph" w:styleId="afffffff6">
    <w:name w:val="Closing"/>
    <w:basedOn w:val="aa"/>
    <w:link w:val="afffffff7"/>
    <w:uiPriority w:val="99"/>
    <w:qFormat/>
    <w:rsid w:val="00A85E00"/>
    <w:pPr>
      <w:ind w:leftChars="1800" w:left="100"/>
    </w:pPr>
    <w:rPr>
      <w:rFonts w:ascii="標楷體" w:eastAsia="標楷體" w:hAnsi="標楷體"/>
      <w:sz w:val="28"/>
      <w:szCs w:val="28"/>
    </w:rPr>
  </w:style>
  <w:style w:type="character" w:customStyle="1" w:styleId="afffffff7">
    <w:name w:val="結語 字元"/>
    <w:basedOn w:val="ab"/>
    <w:link w:val="afffffff6"/>
    <w:uiPriority w:val="99"/>
    <w:rsid w:val="00A85E00"/>
    <w:rPr>
      <w:rFonts w:ascii="標楷體" w:eastAsia="標楷體" w:hAnsi="標楷體" w:cs="Times New Roman"/>
      <w:sz w:val="28"/>
      <w:szCs w:val="28"/>
    </w:rPr>
  </w:style>
  <w:style w:type="paragraph" w:customStyle="1" w:styleId="16">
    <w:name w:val="標16"/>
    <w:basedOn w:val="af7"/>
    <w:link w:val="165"/>
    <w:qFormat/>
    <w:rsid w:val="00A85E00"/>
    <w:pPr>
      <w:numPr>
        <w:numId w:val="11"/>
      </w:numPr>
      <w:spacing w:beforeLines="50" w:line="560" w:lineRule="exact"/>
      <w:ind w:leftChars="0" w:left="0" w:firstLineChars="0" w:firstLine="0"/>
    </w:pPr>
    <w:rPr>
      <w:rFonts w:ascii="標楷體" w:eastAsia="標楷體" w:hAnsi="標楷體"/>
      <w:kern w:val="0"/>
      <w:szCs w:val="32"/>
    </w:rPr>
  </w:style>
  <w:style w:type="character" w:customStyle="1" w:styleId="165">
    <w:name w:val="標16 字元"/>
    <w:link w:val="16"/>
    <w:rsid w:val="00A85E00"/>
    <w:rPr>
      <w:rFonts w:ascii="標楷體" w:eastAsia="標楷體" w:hAnsi="標楷體" w:cs="Times New Roman"/>
      <w:kern w:val="0"/>
      <w:sz w:val="32"/>
      <w:szCs w:val="32"/>
    </w:rPr>
  </w:style>
  <w:style w:type="character" w:customStyle="1" w:styleId="first0">
    <w:name w:val="first 字元"/>
    <w:link w:val="first"/>
    <w:rsid w:val="00A85E00"/>
    <w:rPr>
      <w:rFonts w:ascii="全真楷書" w:eastAsia="新細明體" w:hAnsi="新細明體" w:cs="Times New Roman"/>
      <w:b/>
      <w:bCs/>
      <w:color w:val="0000FF"/>
      <w:kern w:val="0"/>
      <w:sz w:val="72"/>
      <w:szCs w:val="72"/>
    </w:rPr>
  </w:style>
  <w:style w:type="paragraph" w:customStyle="1" w:styleId="LV2">
    <w:name w:val="LV2"/>
    <w:basedOn w:val="afff9"/>
    <w:link w:val="LV20"/>
    <w:qFormat/>
    <w:rsid w:val="00A85E00"/>
    <w:pPr>
      <w:keepNext w:val="0"/>
      <w:keepLines w:val="0"/>
      <w:widowControl w:val="0"/>
      <w:numPr>
        <w:numId w:val="12"/>
      </w:numPr>
      <w:tabs>
        <w:tab w:val="left" w:pos="1843"/>
      </w:tabs>
      <w:spacing w:before="0" w:line="560" w:lineRule="exact"/>
    </w:pPr>
  </w:style>
  <w:style w:type="character" w:customStyle="1" w:styleId="LV10">
    <w:name w:val="LV1 字元"/>
    <w:basedOn w:val="162"/>
    <w:link w:val="LV1"/>
    <w:rsid w:val="00A85E00"/>
    <w:rPr>
      <w:rFonts w:ascii="標楷體" w:eastAsia="標楷體" w:hAnsi="標楷體" w:cs="Times New Roman"/>
      <w:kern w:val="0"/>
      <w:sz w:val="32"/>
      <w:szCs w:val="20"/>
    </w:rPr>
  </w:style>
  <w:style w:type="character" w:customStyle="1" w:styleId="afffa">
    <w:name w:val="目錄標題 字元"/>
    <w:link w:val="afff9"/>
    <w:uiPriority w:val="39"/>
    <w:rsid w:val="00A85E00"/>
    <w:rPr>
      <w:rFonts w:ascii="Cambria" w:eastAsia="新細明體" w:hAnsi="Cambria" w:cs="Times New Roman"/>
      <w:b/>
      <w:bCs/>
      <w:color w:val="365F91"/>
      <w:kern w:val="0"/>
      <w:sz w:val="28"/>
      <w:szCs w:val="28"/>
    </w:rPr>
  </w:style>
  <w:style w:type="character" w:customStyle="1" w:styleId="LV20">
    <w:name w:val="LV2 字元"/>
    <w:link w:val="LV2"/>
    <w:rsid w:val="00A85E00"/>
    <w:rPr>
      <w:rFonts w:ascii="Cambria" w:eastAsia="新細明體" w:hAnsi="Cambria" w:cs="Times New Roman"/>
      <w:b/>
      <w:bCs/>
      <w:color w:val="365F91"/>
      <w:kern w:val="0"/>
      <w:sz w:val="28"/>
      <w:szCs w:val="28"/>
    </w:rPr>
  </w:style>
  <w:style w:type="paragraph" w:customStyle="1" w:styleId="LV3">
    <w:name w:val="LV3"/>
    <w:basedOn w:val="LV2"/>
    <w:next w:val="LV2"/>
    <w:link w:val="LV30"/>
    <w:qFormat/>
    <w:rsid w:val="00A85E00"/>
  </w:style>
  <w:style w:type="character" w:customStyle="1" w:styleId="LV30">
    <w:name w:val="LV3 字元"/>
    <w:basedOn w:val="LV20"/>
    <w:link w:val="LV3"/>
    <w:rsid w:val="00A85E00"/>
    <w:rPr>
      <w:rFonts w:ascii="Cambria" w:eastAsia="新細明體" w:hAnsi="Cambria" w:cs="Times New Roman"/>
      <w:b/>
      <w:bCs/>
      <w:color w:val="365F91"/>
      <w:kern w:val="0"/>
      <w:sz w:val="28"/>
      <w:szCs w:val="28"/>
    </w:rPr>
  </w:style>
  <w:style w:type="paragraph" w:customStyle="1" w:styleId="121">
    <w:name w:val="12標楷"/>
    <w:basedOn w:val="aa"/>
    <w:link w:val="125"/>
    <w:qFormat/>
    <w:rsid w:val="00A85E00"/>
    <w:rPr>
      <w:rFonts w:ascii="標楷體" w:eastAsia="標楷體" w:hAnsi="標楷體"/>
      <w:kern w:val="0"/>
      <w:sz w:val="20"/>
      <w:szCs w:val="20"/>
    </w:rPr>
  </w:style>
  <w:style w:type="character" w:customStyle="1" w:styleId="125">
    <w:name w:val="12標楷 字元"/>
    <w:link w:val="121"/>
    <w:rsid w:val="00A85E00"/>
    <w:rPr>
      <w:rFonts w:ascii="標楷體" w:eastAsia="標楷體" w:hAnsi="標楷體" w:cs="Times New Roman"/>
      <w:kern w:val="0"/>
      <w:sz w:val="20"/>
      <w:szCs w:val="20"/>
    </w:rPr>
  </w:style>
  <w:style w:type="paragraph" w:customStyle="1" w:styleId="afffffff8">
    <w:name w:val="單位"/>
    <w:basedOn w:val="aa"/>
    <w:qFormat/>
    <w:rsid w:val="00A85E00"/>
    <w:pPr>
      <w:snapToGrid w:val="0"/>
      <w:jc w:val="both"/>
    </w:pPr>
    <w:rPr>
      <w:rFonts w:ascii="華康超明體" w:eastAsia="華康超明體" w:hAnsi="Times New Roman"/>
      <w:szCs w:val="20"/>
    </w:rPr>
  </w:style>
  <w:style w:type="paragraph" w:customStyle="1" w:styleId="5">
    <w:name w:val="樣式5"/>
    <w:basedOn w:val="afffb"/>
    <w:link w:val="58"/>
    <w:qFormat/>
    <w:rsid w:val="00A85E00"/>
    <w:pPr>
      <w:numPr>
        <w:numId w:val="13"/>
      </w:numPr>
      <w:kinsoku w:val="0"/>
      <w:autoSpaceDE w:val="0"/>
      <w:autoSpaceDN w:val="0"/>
      <w:snapToGrid/>
      <w:spacing w:line="560" w:lineRule="exact"/>
    </w:pPr>
    <w:rPr>
      <w:rFonts w:hAnsi="標楷體"/>
      <w:kern w:val="0"/>
      <w:sz w:val="32"/>
      <w:szCs w:val="20"/>
      <w:lang w:val="zh-TW"/>
    </w:rPr>
  </w:style>
  <w:style w:type="character" w:customStyle="1" w:styleId="58">
    <w:name w:val="樣式5 字元"/>
    <w:link w:val="5"/>
    <w:rsid w:val="00A85E00"/>
    <w:rPr>
      <w:rFonts w:ascii="標楷體" w:eastAsia="標楷體" w:hAnsi="標楷體" w:cs="Times New Roman"/>
      <w:kern w:val="0"/>
      <w:sz w:val="32"/>
      <w:szCs w:val="20"/>
      <w:lang w:val="zh-TW"/>
    </w:rPr>
  </w:style>
  <w:style w:type="paragraph" w:customStyle="1" w:styleId="76">
    <w:name w:val="清單段落7"/>
    <w:basedOn w:val="aa"/>
    <w:qFormat/>
    <w:rsid w:val="00A85E00"/>
    <w:pPr>
      <w:ind w:leftChars="200" w:left="480"/>
    </w:pPr>
  </w:style>
  <w:style w:type="character" w:customStyle="1" w:styleId="710">
    <w:name w:val="字元71"/>
    <w:rsid w:val="00A85E00"/>
    <w:rPr>
      <w:rFonts w:eastAsia="新細明體"/>
      <w:kern w:val="2"/>
      <w:sz w:val="16"/>
      <w:szCs w:val="16"/>
      <w:lang w:val="en-US" w:eastAsia="zh-TW" w:bidi="ar-SA"/>
    </w:rPr>
  </w:style>
  <w:style w:type="character" w:customStyle="1" w:styleId="151">
    <w:name w:val="字元151"/>
    <w:rsid w:val="00A85E00"/>
    <w:rPr>
      <w:rFonts w:eastAsia="標楷體"/>
      <w:kern w:val="2"/>
      <w:sz w:val="28"/>
      <w:lang w:val="en-US" w:eastAsia="zh-TW" w:bidi="ar-SA"/>
    </w:rPr>
  </w:style>
  <w:style w:type="character" w:customStyle="1" w:styleId="1410">
    <w:name w:val="字元141"/>
    <w:rsid w:val="00A85E00"/>
    <w:rPr>
      <w:rFonts w:eastAsia="標楷體"/>
      <w:kern w:val="2"/>
      <w:sz w:val="32"/>
      <w:lang w:val="en-US" w:eastAsia="zh-TW" w:bidi="ar-SA"/>
    </w:rPr>
  </w:style>
  <w:style w:type="character" w:customStyle="1" w:styleId="2410">
    <w:name w:val="字元241"/>
    <w:rsid w:val="00A85E00"/>
    <w:rPr>
      <w:rFonts w:eastAsia="標楷體"/>
      <w:b/>
      <w:bCs/>
      <w:color w:val="FF0000"/>
      <w:kern w:val="2"/>
      <w:sz w:val="28"/>
      <w:szCs w:val="24"/>
      <w:lang w:val="en-US" w:eastAsia="zh-TW" w:bidi="ar-SA"/>
    </w:rPr>
  </w:style>
  <w:style w:type="character" w:customStyle="1" w:styleId="2310">
    <w:name w:val="字元231"/>
    <w:rsid w:val="00A85E00"/>
    <w:rPr>
      <w:rFonts w:eastAsia="新細明體"/>
      <w:kern w:val="2"/>
      <w:sz w:val="48"/>
      <w:szCs w:val="24"/>
      <w:lang w:val="en-US" w:eastAsia="zh-TW" w:bidi="ar-SA"/>
    </w:rPr>
  </w:style>
  <w:style w:type="character" w:customStyle="1" w:styleId="2210">
    <w:name w:val="字元221"/>
    <w:rsid w:val="00A85E00"/>
    <w:rPr>
      <w:rFonts w:ascii="Arial" w:eastAsia="新細明體" w:hAnsi="Arial"/>
      <w:b/>
      <w:bCs/>
      <w:kern w:val="2"/>
      <w:sz w:val="36"/>
      <w:szCs w:val="36"/>
      <w:lang w:val="en-US" w:eastAsia="zh-TW" w:bidi="ar-SA"/>
    </w:rPr>
  </w:style>
  <w:style w:type="character" w:customStyle="1" w:styleId="2110">
    <w:name w:val="字元211"/>
    <w:rsid w:val="00A85E00"/>
    <w:rPr>
      <w:rFonts w:eastAsia="標楷體"/>
      <w:b/>
      <w:bCs/>
      <w:kern w:val="2"/>
      <w:sz w:val="24"/>
      <w:szCs w:val="24"/>
      <w:lang w:val="en-US" w:eastAsia="zh-TW" w:bidi="ar-SA"/>
    </w:rPr>
  </w:style>
  <w:style w:type="character" w:customStyle="1" w:styleId="201">
    <w:name w:val="字元201"/>
    <w:rsid w:val="00A85E00"/>
    <w:rPr>
      <w:rFonts w:eastAsia="標楷體"/>
      <w:b/>
      <w:bCs/>
      <w:kern w:val="2"/>
      <w:sz w:val="24"/>
      <w:szCs w:val="24"/>
      <w:lang w:val="en-US" w:eastAsia="zh-TW" w:bidi="ar-SA"/>
    </w:rPr>
  </w:style>
  <w:style w:type="character" w:customStyle="1" w:styleId="191">
    <w:name w:val="字元191"/>
    <w:rsid w:val="00A85E00"/>
    <w:rPr>
      <w:rFonts w:ascii="標楷體" w:eastAsia="新細明體"/>
      <w:b/>
      <w:bCs/>
      <w:color w:val="FF0000"/>
      <w:kern w:val="2"/>
      <w:sz w:val="24"/>
      <w:szCs w:val="24"/>
      <w:u w:val="single"/>
      <w:lang w:val="en-US" w:eastAsia="zh-TW" w:bidi="ar-SA"/>
    </w:rPr>
  </w:style>
  <w:style w:type="character" w:customStyle="1" w:styleId="181">
    <w:name w:val="字元181"/>
    <w:rsid w:val="00A85E00"/>
    <w:rPr>
      <w:rFonts w:ascii="標楷體" w:eastAsia="標楷體"/>
      <w:kern w:val="2"/>
      <w:sz w:val="28"/>
      <w:szCs w:val="24"/>
      <w:lang w:val="en-US" w:eastAsia="zh-TW" w:bidi="ar-SA"/>
    </w:rPr>
  </w:style>
  <w:style w:type="character" w:customStyle="1" w:styleId="171">
    <w:name w:val="字元171"/>
    <w:rsid w:val="00A85E00"/>
    <w:rPr>
      <w:rFonts w:ascii="標楷體" w:eastAsia="標楷體" w:hAnsi="標楷體"/>
      <w:kern w:val="2"/>
      <w:sz w:val="24"/>
      <w:szCs w:val="24"/>
      <w:u w:val="single"/>
      <w:lang w:val="en-US" w:eastAsia="zh-TW" w:bidi="ar-SA"/>
    </w:rPr>
  </w:style>
  <w:style w:type="character" w:customStyle="1" w:styleId="1610">
    <w:name w:val="字元161"/>
    <w:rsid w:val="00A85E00"/>
    <w:rPr>
      <w:rFonts w:ascii="標楷體" w:eastAsia="標楷體" w:hAnsi="標楷體"/>
      <w:color w:val="FF0000"/>
      <w:kern w:val="2"/>
      <w:sz w:val="24"/>
      <w:szCs w:val="24"/>
      <w:u w:val="single"/>
      <w:lang w:val="en-US" w:eastAsia="zh-TW" w:bidi="ar-SA"/>
    </w:rPr>
  </w:style>
  <w:style w:type="character" w:customStyle="1" w:styleId="131">
    <w:name w:val="字元131"/>
    <w:rsid w:val="00A85E00"/>
    <w:rPr>
      <w:rFonts w:eastAsia="新細明體"/>
      <w:kern w:val="2"/>
      <w:sz w:val="24"/>
      <w:szCs w:val="24"/>
      <w:lang w:val="en-US" w:eastAsia="zh-TW" w:bidi="ar-SA"/>
    </w:rPr>
  </w:style>
  <w:style w:type="paragraph" w:customStyle="1" w:styleId="85">
    <w:name w:val="內文8"/>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10">
    <w:name w:val="字元121"/>
    <w:rsid w:val="00A85E00"/>
    <w:rPr>
      <w:rFonts w:eastAsia="新細明體"/>
      <w:kern w:val="2"/>
      <w:sz w:val="24"/>
      <w:szCs w:val="24"/>
      <w:lang w:val="en-US" w:eastAsia="zh-TW" w:bidi="ar-SA"/>
    </w:rPr>
  </w:style>
  <w:style w:type="character" w:customStyle="1" w:styleId="1111">
    <w:name w:val="字元111"/>
    <w:rsid w:val="00A85E00"/>
    <w:rPr>
      <w:rFonts w:ascii="標楷體" w:eastAsia="標楷體" w:hAnsi="標楷體"/>
      <w:kern w:val="2"/>
      <w:sz w:val="24"/>
      <w:szCs w:val="24"/>
      <w:lang w:val="en-US" w:eastAsia="zh-TW" w:bidi="ar-SA"/>
    </w:rPr>
  </w:style>
  <w:style w:type="character" w:customStyle="1" w:styleId="101">
    <w:name w:val="字元101"/>
    <w:rsid w:val="00A85E00"/>
    <w:rPr>
      <w:rFonts w:eastAsia="新細明體"/>
      <w:kern w:val="2"/>
      <w:lang w:val="en-US" w:eastAsia="zh-TW" w:bidi="ar-SA"/>
    </w:rPr>
  </w:style>
  <w:style w:type="character" w:customStyle="1" w:styleId="910">
    <w:name w:val="字元91"/>
    <w:rsid w:val="00A85E00"/>
    <w:rPr>
      <w:rFonts w:eastAsia="新細明體"/>
      <w:kern w:val="2"/>
      <w:lang w:val="en-US" w:eastAsia="zh-TW" w:bidi="ar-SA"/>
    </w:rPr>
  </w:style>
  <w:style w:type="character" w:customStyle="1" w:styleId="810">
    <w:name w:val="字元81"/>
    <w:rsid w:val="00A85E00"/>
    <w:rPr>
      <w:rFonts w:ascii="Times New Roman" w:hAnsi="Times New Roman"/>
      <w:kern w:val="2"/>
      <w:sz w:val="16"/>
      <w:szCs w:val="16"/>
    </w:rPr>
  </w:style>
  <w:style w:type="character" w:customStyle="1" w:styleId="610">
    <w:name w:val="字元61"/>
    <w:qFormat/>
    <w:rsid w:val="00A85E00"/>
    <w:rPr>
      <w:rFonts w:ascii="標楷體" w:eastAsia="標楷體" w:hAnsi="Courier New"/>
      <w:b/>
      <w:bCs/>
      <w:kern w:val="2"/>
      <w:sz w:val="26"/>
      <w:lang w:val="en-US" w:eastAsia="zh-TW" w:bidi="ar-SA"/>
    </w:rPr>
  </w:style>
  <w:style w:type="paragraph" w:customStyle="1" w:styleId="271">
    <w:name w:val="本文 27"/>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70">
    <w:name w:val="本文縮排 37"/>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72">
    <w:name w:val="本文縮排 27"/>
    <w:basedOn w:val="aa"/>
    <w:qFormat/>
    <w:rsid w:val="00A85E00"/>
    <w:pPr>
      <w:adjustRightInd w:val="0"/>
      <w:ind w:left="900"/>
      <w:textAlignment w:val="baseline"/>
    </w:pPr>
    <w:rPr>
      <w:rFonts w:ascii="全真楷書" w:eastAsia="全真楷書" w:hAnsi="Times New Roman"/>
      <w:sz w:val="28"/>
      <w:szCs w:val="20"/>
    </w:rPr>
  </w:style>
  <w:style w:type="character" w:customStyle="1" w:styleId="510">
    <w:name w:val="字元51"/>
    <w:rsid w:val="00A85E00"/>
    <w:rPr>
      <w:rFonts w:ascii="Arial Unicode MS" w:eastAsia="Arial Unicode MS" w:hAnsi="Arial Unicode MS" w:cs="Arial Unicode MS"/>
      <w:kern w:val="2"/>
      <w:sz w:val="24"/>
      <w:szCs w:val="24"/>
      <w:lang w:val="en-US" w:eastAsia="zh-TW" w:bidi="ar-SA"/>
    </w:rPr>
  </w:style>
  <w:style w:type="character" w:customStyle="1" w:styleId="410">
    <w:name w:val="字元41"/>
    <w:rsid w:val="00A85E00"/>
    <w:rPr>
      <w:rFonts w:ascii="標楷體" w:eastAsia="標楷體"/>
      <w:kern w:val="2"/>
      <w:sz w:val="28"/>
      <w:szCs w:val="24"/>
      <w:lang w:val="en-US" w:eastAsia="zh-TW" w:bidi="ar-SA"/>
    </w:rPr>
  </w:style>
  <w:style w:type="character" w:customStyle="1" w:styleId="312">
    <w:name w:val="字元31"/>
    <w:rsid w:val="00A85E00"/>
    <w:rPr>
      <w:rFonts w:eastAsia="標楷體"/>
      <w:kern w:val="2"/>
      <w:sz w:val="24"/>
      <w:szCs w:val="24"/>
      <w:lang w:val="en-US" w:eastAsia="zh-TW" w:bidi="ar-SA"/>
    </w:rPr>
  </w:style>
  <w:style w:type="character" w:customStyle="1" w:styleId="262">
    <w:name w:val="字元26"/>
    <w:rsid w:val="00A85E00"/>
    <w:rPr>
      <w:rFonts w:ascii="標楷體" w:eastAsia="標楷體"/>
      <w:kern w:val="2"/>
      <w:sz w:val="24"/>
      <w:szCs w:val="24"/>
      <w:lang w:val="en-US" w:eastAsia="zh-TW" w:bidi="ar-SA"/>
    </w:rPr>
  </w:style>
  <w:style w:type="paragraph" w:customStyle="1" w:styleId="67">
    <w:name w:val="註解方塊文字6"/>
    <w:basedOn w:val="aa"/>
    <w:qFormat/>
    <w:rsid w:val="00A85E00"/>
    <w:rPr>
      <w:rFonts w:ascii="Arial" w:hAnsi="Arial"/>
      <w:sz w:val="18"/>
      <w:szCs w:val="18"/>
    </w:rPr>
  </w:style>
  <w:style w:type="character" w:customStyle="1" w:styleId="1100">
    <w:name w:val="字元110"/>
    <w:rsid w:val="00A85E00"/>
    <w:rPr>
      <w:rFonts w:ascii="Arial" w:eastAsia="標楷體" w:hAnsi="Arial" w:cs="Arial"/>
      <w:kern w:val="2"/>
      <w:sz w:val="32"/>
      <w:szCs w:val="24"/>
      <w:lang w:val="en-US" w:eastAsia="zh-TW" w:bidi="ar-SA"/>
    </w:rPr>
  </w:style>
  <w:style w:type="character" w:customStyle="1" w:styleId="252">
    <w:name w:val="字元25"/>
    <w:rsid w:val="00A85E00"/>
    <w:rPr>
      <w:rFonts w:eastAsia="新細明體"/>
      <w:b/>
      <w:bCs/>
      <w:kern w:val="2"/>
      <w:sz w:val="24"/>
      <w:szCs w:val="24"/>
      <w:lang w:val="en-US" w:eastAsia="zh-TW" w:bidi="ar-SA"/>
    </w:rPr>
  </w:style>
  <w:style w:type="paragraph" w:customStyle="1" w:styleId="afffffff9">
    <w:name w:val="杯"/>
    <w:basedOn w:val="aa"/>
    <w:link w:val="afffffffa"/>
    <w:qFormat/>
    <w:rsid w:val="00A85E00"/>
    <w:pPr>
      <w:jc w:val="center"/>
    </w:pPr>
    <w:rPr>
      <w:rFonts w:ascii="標楷體" w:eastAsia="標楷體" w:hAnsi="標楷體"/>
      <w:kern w:val="0"/>
      <w:sz w:val="20"/>
      <w:szCs w:val="24"/>
    </w:rPr>
  </w:style>
  <w:style w:type="character" w:customStyle="1" w:styleId="afffffffa">
    <w:name w:val="杯 字元"/>
    <w:link w:val="afffffff9"/>
    <w:rsid w:val="00A85E00"/>
    <w:rPr>
      <w:rFonts w:ascii="標楷體" w:eastAsia="標楷體" w:hAnsi="標楷體" w:cs="Times New Roman"/>
      <w:kern w:val="0"/>
      <w:sz w:val="20"/>
      <w:szCs w:val="24"/>
    </w:rPr>
  </w:style>
  <w:style w:type="paragraph" w:customStyle="1" w:styleId="a2">
    <w:name w:val="說明（甲）"/>
    <w:basedOn w:val="aa"/>
    <w:qFormat/>
    <w:rsid w:val="00A85E00"/>
    <w:pPr>
      <w:numPr>
        <w:ilvl w:val="5"/>
        <w:numId w:val="14"/>
      </w:numPr>
      <w:kinsoku w:val="0"/>
      <w:autoSpaceDE w:val="0"/>
      <w:autoSpaceDN w:val="0"/>
      <w:spacing w:line="560" w:lineRule="exact"/>
    </w:pPr>
    <w:rPr>
      <w:rFonts w:ascii="Times New Roman" w:eastAsia="標楷體" w:hAnsi="Times New Roman"/>
      <w:kern w:val="0"/>
      <w:sz w:val="36"/>
      <w:szCs w:val="20"/>
    </w:rPr>
  </w:style>
  <w:style w:type="character" w:customStyle="1" w:styleId="aff9">
    <w:name w:val="說明（一） 字元"/>
    <w:link w:val="aff8"/>
    <w:rsid w:val="00A85E00"/>
    <w:rPr>
      <w:rFonts w:ascii="Times New Roman" w:eastAsia="標楷體" w:hAnsi="Times New Roman" w:cs="Times New Roman"/>
      <w:kern w:val="0"/>
      <w:sz w:val="36"/>
      <w:szCs w:val="20"/>
    </w:rPr>
  </w:style>
  <w:style w:type="character" w:customStyle="1" w:styleId="2f1">
    <w:name w:val="樣式2 字元"/>
    <w:rsid w:val="00A85E00"/>
    <w:rPr>
      <w:rFonts w:ascii="Calibri" w:eastAsia="標楷體" w:hAnsi="Calibri" w:cs="Times New Roman"/>
      <w:bCs/>
      <w:iCs/>
      <w:kern w:val="2"/>
      <w:sz w:val="32"/>
      <w:szCs w:val="32"/>
    </w:rPr>
  </w:style>
  <w:style w:type="paragraph" w:styleId="afffffffb">
    <w:name w:val="caption"/>
    <w:basedOn w:val="aa"/>
    <w:next w:val="aa"/>
    <w:unhideWhenUsed/>
    <w:qFormat/>
    <w:rsid w:val="00A85E00"/>
    <w:rPr>
      <w:sz w:val="20"/>
      <w:szCs w:val="20"/>
    </w:rPr>
  </w:style>
  <w:style w:type="paragraph" w:customStyle="1" w:styleId="ParaAttribute1">
    <w:name w:val="ParaAttribute1"/>
    <w:qFormat/>
    <w:rsid w:val="00A85E00"/>
    <w:pPr>
      <w:widowControl w:val="0"/>
      <w:spacing w:before="180" w:line="480" w:lineRule="exact"/>
      <w:jc w:val="center"/>
    </w:pPr>
    <w:rPr>
      <w:rFonts w:ascii="Times New Roman" w:eastAsia="新細明體" w:hAnsi="Times New Roman" w:cs="Times New Roman"/>
      <w:kern w:val="0"/>
      <w:sz w:val="20"/>
      <w:szCs w:val="20"/>
    </w:rPr>
  </w:style>
  <w:style w:type="paragraph" w:customStyle="1" w:styleId="86">
    <w:name w:val="清單段落8"/>
    <w:basedOn w:val="aa"/>
    <w:qFormat/>
    <w:rsid w:val="00A85E00"/>
    <w:pPr>
      <w:ind w:leftChars="200" w:left="480"/>
    </w:pPr>
  </w:style>
  <w:style w:type="character" w:customStyle="1" w:styleId="style11">
    <w:name w:val="style11"/>
    <w:rsid w:val="00A85E00"/>
    <w:rPr>
      <w:rFonts w:ascii="Arial" w:hAnsi="Arial" w:cs="Arial" w:hint="default"/>
      <w:i w:val="0"/>
      <w:iCs w:val="0"/>
      <w:color w:val="666666"/>
    </w:rPr>
  </w:style>
  <w:style w:type="character" w:customStyle="1" w:styleId="st">
    <w:name w:val="st"/>
    <w:qFormat/>
    <w:rsid w:val="00A85E00"/>
  </w:style>
  <w:style w:type="character" w:customStyle="1" w:styleId="WW8Num81z0">
    <w:name w:val="WW8Num81z0"/>
    <w:rsid w:val="00A85E00"/>
  </w:style>
  <w:style w:type="character" w:customStyle="1" w:styleId="WW8Num1z0">
    <w:name w:val="WW8Num1z0"/>
    <w:rsid w:val="00A85E00"/>
  </w:style>
  <w:style w:type="character" w:customStyle="1" w:styleId="WW8Num1z1">
    <w:name w:val="WW8Num1z1"/>
    <w:rsid w:val="00A85E00"/>
  </w:style>
  <w:style w:type="character" w:customStyle="1" w:styleId="WW8Num1z2">
    <w:name w:val="WW8Num1z2"/>
    <w:rsid w:val="00A85E00"/>
  </w:style>
  <w:style w:type="character" w:customStyle="1" w:styleId="WW8Num1z3">
    <w:name w:val="WW8Num1z3"/>
    <w:rsid w:val="00A85E00"/>
  </w:style>
  <w:style w:type="character" w:customStyle="1" w:styleId="WW8Num1z4">
    <w:name w:val="WW8Num1z4"/>
    <w:rsid w:val="00A85E00"/>
  </w:style>
  <w:style w:type="character" w:customStyle="1" w:styleId="WW8Num1z5">
    <w:name w:val="WW8Num1z5"/>
    <w:rsid w:val="00A85E00"/>
  </w:style>
  <w:style w:type="character" w:customStyle="1" w:styleId="WW8Num1z6">
    <w:name w:val="WW8Num1z6"/>
    <w:rsid w:val="00A85E00"/>
  </w:style>
  <w:style w:type="character" w:customStyle="1" w:styleId="WW8Num1z7">
    <w:name w:val="WW8Num1z7"/>
    <w:rsid w:val="00A85E00"/>
  </w:style>
  <w:style w:type="character" w:customStyle="1" w:styleId="WW8Num1z8">
    <w:name w:val="WW8Num1z8"/>
    <w:rsid w:val="00A85E00"/>
  </w:style>
  <w:style w:type="character" w:customStyle="1" w:styleId="WW8Num2z0">
    <w:name w:val="WW8Num2z0"/>
    <w:rsid w:val="00A85E00"/>
    <w:rPr>
      <w:rFonts w:ascii="Times New Roman" w:eastAsia="標楷體" w:hAnsi="Times New Roman" w:cs="標楷體" w:hint="default"/>
      <w:sz w:val="32"/>
      <w:szCs w:val="32"/>
    </w:rPr>
  </w:style>
  <w:style w:type="character" w:customStyle="1" w:styleId="WW8Num3z0">
    <w:name w:val="WW8Num3z0"/>
    <w:rsid w:val="00A85E00"/>
    <w:rPr>
      <w:rFonts w:hint="eastAsia"/>
    </w:rPr>
  </w:style>
  <w:style w:type="character" w:customStyle="1" w:styleId="WW8Num4z0">
    <w:name w:val="WW8Num4z0"/>
    <w:rsid w:val="00A85E00"/>
    <w:rPr>
      <w:rFonts w:ascii="標楷體" w:eastAsia="標楷體" w:hAnsi="標楷體" w:cs="標楷體" w:hint="eastAsia"/>
      <w:sz w:val="24"/>
      <w:szCs w:val="24"/>
    </w:rPr>
  </w:style>
  <w:style w:type="character" w:customStyle="1" w:styleId="WW8Num5z0">
    <w:name w:val="WW8Num5z0"/>
    <w:rsid w:val="00A85E00"/>
    <w:rPr>
      <w:rFonts w:hint="eastAsia"/>
    </w:rPr>
  </w:style>
  <w:style w:type="character" w:customStyle="1" w:styleId="WW8Num6z0">
    <w:name w:val="WW8Num6z0"/>
    <w:rsid w:val="00A85E00"/>
    <w:rPr>
      <w:rFonts w:ascii="標楷體" w:eastAsia="標楷體" w:hAnsi="標楷體" w:cs="標楷體" w:hint="default"/>
      <w:sz w:val="32"/>
      <w:szCs w:val="32"/>
    </w:rPr>
  </w:style>
  <w:style w:type="character" w:customStyle="1" w:styleId="WW8Num6z1">
    <w:name w:val="WW8Num6z1"/>
    <w:rsid w:val="00A85E00"/>
    <w:rPr>
      <w:rFonts w:ascii="Times New Roman" w:eastAsia="標楷體" w:hAnsi="Times New Roman" w:cs="Times New Roman" w:hint="default"/>
      <w:sz w:val="32"/>
      <w:szCs w:val="32"/>
    </w:rPr>
  </w:style>
  <w:style w:type="character" w:customStyle="1" w:styleId="WW8Num6z2">
    <w:name w:val="WW8Num6z2"/>
    <w:rsid w:val="00A85E00"/>
  </w:style>
  <w:style w:type="character" w:customStyle="1" w:styleId="WW8Num6z3">
    <w:name w:val="WW8Num6z3"/>
    <w:rsid w:val="00A85E00"/>
  </w:style>
  <w:style w:type="character" w:customStyle="1" w:styleId="WW8Num6z4">
    <w:name w:val="WW8Num6z4"/>
    <w:rsid w:val="00A85E00"/>
  </w:style>
  <w:style w:type="character" w:customStyle="1" w:styleId="WW8Num6z5">
    <w:name w:val="WW8Num6z5"/>
    <w:rsid w:val="00A85E00"/>
  </w:style>
  <w:style w:type="character" w:customStyle="1" w:styleId="WW8Num6z6">
    <w:name w:val="WW8Num6z6"/>
    <w:rsid w:val="00A85E00"/>
  </w:style>
  <w:style w:type="character" w:customStyle="1" w:styleId="WW8Num6z7">
    <w:name w:val="WW8Num6z7"/>
    <w:rsid w:val="00A85E00"/>
  </w:style>
  <w:style w:type="character" w:customStyle="1" w:styleId="WW8Num6z8">
    <w:name w:val="WW8Num6z8"/>
    <w:rsid w:val="00A85E00"/>
  </w:style>
  <w:style w:type="character" w:customStyle="1" w:styleId="WW8Num7z0">
    <w:name w:val="WW8Num7z0"/>
    <w:rsid w:val="00A85E00"/>
    <w:rPr>
      <w:rFonts w:hint="eastAsia"/>
    </w:rPr>
  </w:style>
  <w:style w:type="character" w:customStyle="1" w:styleId="WW8Num8z0">
    <w:name w:val="WW8Num8z0"/>
    <w:rsid w:val="00A85E00"/>
    <w:rPr>
      <w:rFonts w:ascii="標楷體" w:eastAsia="標楷體" w:hAnsi="標楷體" w:cs="標楷體" w:hint="eastAsia"/>
      <w:sz w:val="24"/>
      <w:szCs w:val="24"/>
    </w:rPr>
  </w:style>
  <w:style w:type="character" w:customStyle="1" w:styleId="WW8Num9z0">
    <w:name w:val="WW8Num9z0"/>
    <w:rsid w:val="00A85E00"/>
    <w:rPr>
      <w:rFonts w:ascii="標楷體" w:eastAsia="標楷體" w:hAnsi="標楷體" w:cs="標楷體" w:hint="eastAsia"/>
      <w:sz w:val="24"/>
      <w:szCs w:val="24"/>
    </w:rPr>
  </w:style>
  <w:style w:type="character" w:customStyle="1" w:styleId="WW8Num10z0">
    <w:name w:val="WW8Num10z0"/>
    <w:rsid w:val="00A85E00"/>
    <w:rPr>
      <w:rFonts w:hint="eastAsia"/>
    </w:rPr>
  </w:style>
  <w:style w:type="character" w:customStyle="1" w:styleId="WW8Num11z0">
    <w:name w:val="WW8Num11z0"/>
    <w:rsid w:val="00A85E00"/>
  </w:style>
  <w:style w:type="character" w:customStyle="1" w:styleId="WW8Num12z0">
    <w:name w:val="WW8Num12z0"/>
    <w:rsid w:val="00A85E00"/>
    <w:rPr>
      <w:rFonts w:ascii="標楷體" w:hAnsi="標楷體" w:cs="標楷體" w:hint="default"/>
      <w:sz w:val="24"/>
      <w:szCs w:val="24"/>
    </w:rPr>
  </w:style>
  <w:style w:type="character" w:customStyle="1" w:styleId="WW8Num13z0">
    <w:name w:val="WW8Num13z0"/>
    <w:rsid w:val="00A85E00"/>
    <w:rPr>
      <w:rFonts w:hint="eastAsia"/>
    </w:rPr>
  </w:style>
  <w:style w:type="character" w:customStyle="1" w:styleId="WW8Num14z0">
    <w:name w:val="WW8Num14z0"/>
    <w:rsid w:val="00A85E00"/>
    <w:rPr>
      <w:rFonts w:hint="eastAsia"/>
    </w:rPr>
  </w:style>
  <w:style w:type="character" w:customStyle="1" w:styleId="WW8Num15z0">
    <w:name w:val="WW8Num15z0"/>
    <w:rsid w:val="00A85E00"/>
    <w:rPr>
      <w:rFonts w:cs="標楷體" w:hint="eastAsia"/>
      <w:b w:val="0"/>
      <w:sz w:val="28"/>
      <w:szCs w:val="28"/>
    </w:rPr>
  </w:style>
  <w:style w:type="character" w:customStyle="1" w:styleId="WW8Num16z0">
    <w:name w:val="WW8Num16z0"/>
    <w:rsid w:val="00A85E00"/>
    <w:rPr>
      <w:rFonts w:ascii="標楷體" w:eastAsia="標楷體" w:hAnsi="標楷體" w:cs="標楷體" w:hint="eastAsia"/>
      <w:b w:val="0"/>
      <w:i w:val="0"/>
      <w:sz w:val="24"/>
      <w:szCs w:val="24"/>
    </w:rPr>
  </w:style>
  <w:style w:type="character" w:customStyle="1" w:styleId="WW8Num17z0">
    <w:name w:val="WW8Num17z0"/>
    <w:rsid w:val="00A85E00"/>
    <w:rPr>
      <w:rFonts w:cs="標楷體" w:hint="eastAsia"/>
    </w:rPr>
  </w:style>
  <w:style w:type="character" w:customStyle="1" w:styleId="WW8Num18z0">
    <w:name w:val="WW8Num18z0"/>
    <w:rsid w:val="00A85E00"/>
    <w:rPr>
      <w:rFonts w:hint="default"/>
    </w:rPr>
  </w:style>
  <w:style w:type="character" w:customStyle="1" w:styleId="WW8Num19z0">
    <w:name w:val="WW8Num19z0"/>
    <w:rsid w:val="00A85E00"/>
    <w:rPr>
      <w:rFonts w:cs="標楷體" w:hint="eastAsia"/>
    </w:rPr>
  </w:style>
  <w:style w:type="character" w:customStyle="1" w:styleId="WW8Num20z0">
    <w:name w:val="WW8Num20z0"/>
    <w:rsid w:val="00A85E00"/>
    <w:rPr>
      <w:rFonts w:ascii="Times New Roman" w:hAnsi="Times New Roman" w:cs="Times New Roman" w:hint="eastAsia"/>
      <w:i w:val="0"/>
    </w:rPr>
  </w:style>
  <w:style w:type="character" w:customStyle="1" w:styleId="WW8Num21z0">
    <w:name w:val="WW8Num21z0"/>
    <w:rsid w:val="00A85E00"/>
    <w:rPr>
      <w:rFonts w:ascii="標楷體" w:eastAsia="標楷體" w:hAnsi="標楷體" w:cs="標楷體" w:hint="eastAsia"/>
      <w:szCs w:val="24"/>
    </w:rPr>
  </w:style>
  <w:style w:type="character" w:customStyle="1" w:styleId="WW8Num22z0">
    <w:name w:val="WW8Num22z0"/>
    <w:rsid w:val="00A85E00"/>
    <w:rPr>
      <w:rFonts w:hint="eastAsia"/>
    </w:rPr>
  </w:style>
  <w:style w:type="character" w:customStyle="1" w:styleId="WW8Num23z0">
    <w:name w:val="WW8Num23z0"/>
    <w:rsid w:val="00A85E00"/>
    <w:rPr>
      <w:rFonts w:ascii="Wingdings" w:hAnsi="Wingdings" w:cs="Wingdings" w:hint="default"/>
    </w:rPr>
  </w:style>
  <w:style w:type="character" w:customStyle="1" w:styleId="WW8Num24z0">
    <w:name w:val="WW8Num24z0"/>
    <w:rsid w:val="00A85E00"/>
    <w:rPr>
      <w:rFonts w:hint="eastAsia"/>
    </w:rPr>
  </w:style>
  <w:style w:type="character" w:customStyle="1" w:styleId="WW8Num25z0">
    <w:name w:val="WW8Num25z0"/>
    <w:rsid w:val="00A85E00"/>
    <w:rPr>
      <w:rFonts w:ascii="標楷體" w:eastAsia="標楷體" w:hAnsi="標楷體" w:cs="標楷體" w:hint="default"/>
    </w:rPr>
  </w:style>
  <w:style w:type="character" w:customStyle="1" w:styleId="WW8Num26z0">
    <w:name w:val="WW8Num26z0"/>
    <w:rsid w:val="00A85E00"/>
    <w:rPr>
      <w:rFonts w:ascii="Times New Roman" w:eastAsia="標楷體" w:hAnsi="Times New Roman" w:cs="標楷體" w:hint="default"/>
    </w:rPr>
  </w:style>
  <w:style w:type="character" w:customStyle="1" w:styleId="WW8Num27z0">
    <w:name w:val="WW8Num27z0"/>
    <w:rsid w:val="00A85E00"/>
    <w:rPr>
      <w:rFonts w:cs="標楷體" w:hint="eastAsia"/>
      <w:b w:val="0"/>
      <w:sz w:val="28"/>
      <w:szCs w:val="28"/>
    </w:rPr>
  </w:style>
  <w:style w:type="character" w:customStyle="1" w:styleId="WW8Num28z0">
    <w:name w:val="WW8Num28z0"/>
    <w:rsid w:val="00A85E00"/>
    <w:rPr>
      <w:rFonts w:hint="eastAsia"/>
    </w:rPr>
  </w:style>
  <w:style w:type="character" w:customStyle="1" w:styleId="WW8Num29z0">
    <w:name w:val="WW8Num29z0"/>
    <w:rsid w:val="00A85E00"/>
    <w:rPr>
      <w:rFonts w:hint="eastAsia"/>
      <w:b w:val="0"/>
      <w:sz w:val="28"/>
      <w:szCs w:val="28"/>
    </w:rPr>
  </w:style>
  <w:style w:type="character" w:customStyle="1" w:styleId="WW8Num30z0">
    <w:name w:val="WW8Num30z0"/>
    <w:rsid w:val="00A85E00"/>
    <w:rPr>
      <w:rFonts w:ascii="Times New Roman" w:eastAsia="標楷體" w:hAnsi="Times New Roman" w:cs="標楷體" w:hint="eastAsia"/>
      <w:i w:val="0"/>
      <w:szCs w:val="24"/>
    </w:rPr>
  </w:style>
  <w:style w:type="character" w:customStyle="1" w:styleId="WW8Num31z0">
    <w:name w:val="WW8Num31z0"/>
    <w:rsid w:val="00A85E00"/>
    <w:rPr>
      <w:rFonts w:cs="標楷體" w:hint="eastAsia"/>
    </w:rPr>
  </w:style>
  <w:style w:type="character" w:customStyle="1" w:styleId="WW8Num31z1">
    <w:name w:val="WW8Num31z1"/>
    <w:rsid w:val="00A85E00"/>
  </w:style>
  <w:style w:type="character" w:customStyle="1" w:styleId="WW8Num31z2">
    <w:name w:val="WW8Num31z2"/>
    <w:rsid w:val="00A85E00"/>
    <w:rPr>
      <w:rFonts w:cs="標楷體" w:hint="default"/>
    </w:rPr>
  </w:style>
  <w:style w:type="character" w:customStyle="1" w:styleId="WW8Num31z3">
    <w:name w:val="WW8Num31z3"/>
    <w:rsid w:val="00A85E00"/>
  </w:style>
  <w:style w:type="character" w:customStyle="1" w:styleId="WW8Num31z4">
    <w:name w:val="WW8Num31z4"/>
    <w:rsid w:val="00A85E00"/>
  </w:style>
  <w:style w:type="character" w:customStyle="1" w:styleId="WW8Num31z5">
    <w:name w:val="WW8Num31z5"/>
    <w:rsid w:val="00A85E00"/>
  </w:style>
  <w:style w:type="character" w:customStyle="1" w:styleId="WW8Num31z6">
    <w:name w:val="WW8Num31z6"/>
    <w:rsid w:val="00A85E00"/>
  </w:style>
  <w:style w:type="character" w:customStyle="1" w:styleId="WW8Num31z7">
    <w:name w:val="WW8Num31z7"/>
    <w:rsid w:val="00A85E00"/>
  </w:style>
  <w:style w:type="character" w:customStyle="1" w:styleId="WW8Num31z8">
    <w:name w:val="WW8Num31z8"/>
    <w:rsid w:val="00A85E00"/>
  </w:style>
  <w:style w:type="character" w:customStyle="1" w:styleId="WW8Num32z0">
    <w:name w:val="WW8Num32z0"/>
    <w:rsid w:val="00A85E00"/>
    <w:rPr>
      <w:rFonts w:hint="eastAsia"/>
    </w:rPr>
  </w:style>
  <w:style w:type="character" w:customStyle="1" w:styleId="WW8Num33z0">
    <w:name w:val="WW8Num33z0"/>
    <w:rsid w:val="00A85E00"/>
    <w:rPr>
      <w:rFonts w:hint="eastAsia"/>
    </w:rPr>
  </w:style>
  <w:style w:type="character" w:customStyle="1" w:styleId="WW8Num34z0">
    <w:name w:val="WW8Num34z0"/>
    <w:rsid w:val="00A85E00"/>
    <w:rPr>
      <w:rFonts w:hint="eastAsia"/>
    </w:rPr>
  </w:style>
  <w:style w:type="character" w:customStyle="1" w:styleId="WW8Num35z0">
    <w:name w:val="WW8Num35z0"/>
    <w:rsid w:val="00A85E00"/>
    <w:rPr>
      <w:rFonts w:hint="eastAsia"/>
      <w:b w:val="0"/>
      <w:sz w:val="28"/>
      <w:szCs w:val="28"/>
    </w:rPr>
  </w:style>
  <w:style w:type="character" w:customStyle="1" w:styleId="WW8Num36z0">
    <w:name w:val="WW8Num36z0"/>
    <w:rsid w:val="00A85E00"/>
    <w:rPr>
      <w:rFonts w:ascii="Times New Roman" w:eastAsia="標楷體" w:hAnsi="Times New Roman" w:cs="Times New Roman" w:hint="default"/>
      <w:b w:val="0"/>
      <w:i w:val="0"/>
      <w:sz w:val="24"/>
      <w:u w:val="none"/>
    </w:rPr>
  </w:style>
  <w:style w:type="character" w:customStyle="1" w:styleId="WW8Num37z0">
    <w:name w:val="WW8Num37z0"/>
    <w:rsid w:val="00A85E00"/>
    <w:rPr>
      <w:rFonts w:hint="default"/>
    </w:rPr>
  </w:style>
  <w:style w:type="character" w:customStyle="1" w:styleId="WW8Num38z0">
    <w:name w:val="WW8Num38z0"/>
    <w:rsid w:val="00A85E00"/>
    <w:rPr>
      <w:rFonts w:ascii="標楷體" w:eastAsia="標楷體" w:hAnsi="標楷體" w:cs="標楷體" w:hint="eastAsia"/>
      <w:szCs w:val="24"/>
    </w:rPr>
  </w:style>
  <w:style w:type="character" w:customStyle="1" w:styleId="WW8Num39z0">
    <w:name w:val="WW8Num39z0"/>
    <w:rsid w:val="00A85E00"/>
  </w:style>
  <w:style w:type="character" w:customStyle="1" w:styleId="WW8Num40z0">
    <w:name w:val="WW8Num40z0"/>
    <w:rsid w:val="00A85E00"/>
    <w:rPr>
      <w:rFonts w:ascii="標楷體" w:eastAsia="標楷體" w:hAnsi="標楷體" w:cs="標楷體" w:hint="eastAsia"/>
      <w:szCs w:val="24"/>
    </w:rPr>
  </w:style>
  <w:style w:type="character" w:customStyle="1" w:styleId="WW8Num41z0">
    <w:name w:val="WW8Num41z0"/>
    <w:rsid w:val="00A85E00"/>
    <w:rPr>
      <w:rFonts w:hint="default"/>
      <w:color w:val="auto"/>
      <w:u w:val="none"/>
    </w:rPr>
  </w:style>
  <w:style w:type="character" w:customStyle="1" w:styleId="WW8Num42z0">
    <w:name w:val="WW8Num42z0"/>
    <w:rsid w:val="00A85E00"/>
    <w:rPr>
      <w:rFonts w:hint="eastAsia"/>
      <w:lang w:val="en-US"/>
    </w:rPr>
  </w:style>
  <w:style w:type="character" w:customStyle="1" w:styleId="WW8Num43z0">
    <w:name w:val="WW8Num43z0"/>
    <w:rsid w:val="00A85E00"/>
    <w:rPr>
      <w:rFonts w:hint="eastAsia"/>
    </w:rPr>
  </w:style>
  <w:style w:type="character" w:customStyle="1" w:styleId="WW8Num44z0">
    <w:name w:val="WW8Num44z0"/>
    <w:rsid w:val="00A85E00"/>
    <w:rPr>
      <w:rFonts w:ascii="標楷體" w:eastAsia="標楷體" w:hAnsi="標楷體" w:cs="標楷體"/>
      <w:sz w:val="24"/>
      <w:szCs w:val="24"/>
    </w:rPr>
  </w:style>
  <w:style w:type="character" w:customStyle="1" w:styleId="WW8Num45z0">
    <w:name w:val="WW8Num45z0"/>
    <w:rsid w:val="00A85E00"/>
    <w:rPr>
      <w:rFonts w:ascii="標楷體" w:eastAsia="標楷體" w:hAnsi="標楷體" w:cs="標楷體" w:hint="eastAsia"/>
      <w:sz w:val="24"/>
      <w:szCs w:val="24"/>
    </w:rPr>
  </w:style>
  <w:style w:type="character" w:customStyle="1" w:styleId="WW8Num46z0">
    <w:name w:val="WW8Num46z0"/>
    <w:rsid w:val="00A85E00"/>
    <w:rPr>
      <w:rFonts w:hint="eastAsia"/>
    </w:rPr>
  </w:style>
  <w:style w:type="character" w:customStyle="1" w:styleId="WW8Num47z0">
    <w:name w:val="WW8Num47z0"/>
    <w:rsid w:val="00A85E00"/>
    <w:rPr>
      <w:rFonts w:ascii="Wingdings" w:hAnsi="Wingdings" w:cs="Wingdings" w:hint="default"/>
      <w:color w:val="000000"/>
      <w:szCs w:val="24"/>
    </w:rPr>
  </w:style>
  <w:style w:type="character" w:customStyle="1" w:styleId="WW8Num48z0">
    <w:name w:val="WW8Num48z0"/>
    <w:rsid w:val="00A85E00"/>
  </w:style>
  <w:style w:type="character" w:customStyle="1" w:styleId="WW8Num49z0">
    <w:name w:val="WW8Num49z0"/>
    <w:rsid w:val="00A85E00"/>
    <w:rPr>
      <w:rFonts w:cs="標楷體" w:hint="default"/>
    </w:rPr>
  </w:style>
  <w:style w:type="character" w:customStyle="1" w:styleId="WW8Num50z0">
    <w:name w:val="WW8Num50z0"/>
    <w:rsid w:val="00A85E00"/>
    <w:rPr>
      <w:rFonts w:ascii="標楷體" w:eastAsia="標楷體" w:hAnsi="標楷體" w:cs="標楷體" w:hint="eastAsia"/>
      <w:sz w:val="24"/>
      <w:szCs w:val="24"/>
    </w:rPr>
  </w:style>
  <w:style w:type="character" w:customStyle="1" w:styleId="WW8Num51z0">
    <w:name w:val="WW8Num51z0"/>
    <w:rsid w:val="00A85E00"/>
  </w:style>
  <w:style w:type="character" w:customStyle="1" w:styleId="WW8Num52z0">
    <w:name w:val="WW8Num52z0"/>
    <w:rsid w:val="00A85E00"/>
    <w:rPr>
      <w:rFonts w:ascii="Times New Roman" w:hAnsi="Times New Roman" w:cs="Times New Roman" w:hint="default"/>
    </w:rPr>
  </w:style>
  <w:style w:type="character" w:customStyle="1" w:styleId="WW8Num53z0">
    <w:name w:val="WW8Num53z0"/>
    <w:rsid w:val="00A85E00"/>
    <w:rPr>
      <w:rFonts w:ascii="Times New Roman" w:eastAsia="標楷體" w:hAnsi="Times New Roman" w:cs="Times New Roman" w:hint="default"/>
      <w:b w:val="0"/>
      <w:i w:val="0"/>
      <w:sz w:val="24"/>
      <w:u w:val="none"/>
    </w:rPr>
  </w:style>
  <w:style w:type="character" w:customStyle="1" w:styleId="WW8Num54z0">
    <w:name w:val="WW8Num54z0"/>
    <w:rsid w:val="00A85E00"/>
    <w:rPr>
      <w:rFonts w:hint="eastAsia"/>
    </w:rPr>
  </w:style>
  <w:style w:type="character" w:customStyle="1" w:styleId="WW8Num55z0">
    <w:name w:val="WW8Num55z0"/>
    <w:rsid w:val="00A85E00"/>
    <w:rPr>
      <w:rFonts w:ascii="標楷體" w:eastAsia="標楷體" w:hAnsi="標楷體" w:cs="標楷體" w:hint="eastAsia"/>
      <w:sz w:val="24"/>
      <w:szCs w:val="24"/>
    </w:rPr>
  </w:style>
  <w:style w:type="character" w:customStyle="1" w:styleId="WW8Num56z0">
    <w:name w:val="WW8Num56z0"/>
    <w:rsid w:val="00A85E00"/>
    <w:rPr>
      <w:rFonts w:hint="eastAsia"/>
      <w:b w:val="0"/>
      <w:sz w:val="28"/>
      <w:szCs w:val="28"/>
    </w:rPr>
  </w:style>
  <w:style w:type="character" w:customStyle="1" w:styleId="WW8Num57z0">
    <w:name w:val="WW8Num57z0"/>
    <w:rsid w:val="00A85E00"/>
    <w:rPr>
      <w:rFonts w:hint="eastAsia"/>
    </w:rPr>
  </w:style>
  <w:style w:type="character" w:customStyle="1" w:styleId="WW8Num58z0">
    <w:name w:val="WW8Num58z0"/>
    <w:rsid w:val="00A85E00"/>
    <w:rPr>
      <w:rFonts w:ascii="Times New Roman" w:eastAsia="標楷體" w:hAnsi="Times New Roman" w:cs="標楷體" w:hint="default"/>
      <w:color w:val="000000"/>
      <w:sz w:val="32"/>
      <w:szCs w:val="32"/>
      <w:lang w:eastAsia="zh-TW"/>
    </w:rPr>
  </w:style>
  <w:style w:type="character" w:customStyle="1" w:styleId="WW8Num58z1">
    <w:name w:val="WW8Num58z1"/>
    <w:rsid w:val="00A85E00"/>
    <w:rPr>
      <w:rFonts w:ascii="Times New Roman" w:eastAsia="標楷體" w:hAnsi="Times New Roman" w:cs="Times New Roman" w:hint="eastAsia"/>
      <w:sz w:val="32"/>
      <w:szCs w:val="32"/>
    </w:rPr>
  </w:style>
  <w:style w:type="character" w:customStyle="1" w:styleId="WW8Num58z2">
    <w:name w:val="WW8Num58z2"/>
    <w:rsid w:val="00A85E00"/>
    <w:rPr>
      <w:rFonts w:ascii="Times New Roman" w:hAnsi="Times New Roman" w:cs="Times New Roman" w:hint="default"/>
      <w:color w:val="auto"/>
      <w:sz w:val="32"/>
    </w:rPr>
  </w:style>
  <w:style w:type="character" w:customStyle="1" w:styleId="WW8Num58z3">
    <w:name w:val="WW8Num58z3"/>
    <w:rsid w:val="00A85E00"/>
  </w:style>
  <w:style w:type="character" w:customStyle="1" w:styleId="WW8Num58z4">
    <w:name w:val="WW8Num58z4"/>
    <w:rsid w:val="00A85E00"/>
  </w:style>
  <w:style w:type="character" w:customStyle="1" w:styleId="WW8Num58z5">
    <w:name w:val="WW8Num58z5"/>
    <w:rsid w:val="00A85E00"/>
  </w:style>
  <w:style w:type="character" w:customStyle="1" w:styleId="WW8Num58z6">
    <w:name w:val="WW8Num58z6"/>
    <w:rsid w:val="00A85E00"/>
  </w:style>
  <w:style w:type="character" w:customStyle="1" w:styleId="WW8Num58z7">
    <w:name w:val="WW8Num58z7"/>
    <w:rsid w:val="00A85E00"/>
  </w:style>
  <w:style w:type="character" w:customStyle="1" w:styleId="WW8Num58z8">
    <w:name w:val="WW8Num58z8"/>
    <w:rsid w:val="00A85E00"/>
  </w:style>
  <w:style w:type="character" w:customStyle="1" w:styleId="WW8Num59z0">
    <w:name w:val="WW8Num59z0"/>
    <w:rsid w:val="00A85E00"/>
    <w:rPr>
      <w:rFonts w:hint="eastAsia"/>
      <w:sz w:val="32"/>
      <w:szCs w:val="32"/>
      <w:lang w:val="en-US"/>
    </w:rPr>
  </w:style>
  <w:style w:type="character" w:customStyle="1" w:styleId="WW8Num59z1">
    <w:name w:val="WW8Num59z1"/>
    <w:rsid w:val="00A85E00"/>
    <w:rPr>
      <w:rFonts w:hint="eastAsia"/>
      <w:sz w:val="32"/>
      <w:szCs w:val="32"/>
    </w:rPr>
  </w:style>
  <w:style w:type="character" w:customStyle="1" w:styleId="WW8Num59z2">
    <w:name w:val="WW8Num59z2"/>
    <w:rsid w:val="00A85E00"/>
    <w:rPr>
      <w:rFonts w:hint="eastAsia"/>
    </w:rPr>
  </w:style>
  <w:style w:type="character" w:customStyle="1" w:styleId="WW8Num60z0">
    <w:name w:val="WW8Num60z0"/>
    <w:rsid w:val="00A85E00"/>
    <w:rPr>
      <w:rFonts w:ascii="標楷體" w:eastAsia="標楷體" w:hAnsi="標楷體" w:cs="標楷體" w:hint="eastAsia"/>
      <w:szCs w:val="24"/>
    </w:rPr>
  </w:style>
  <w:style w:type="character" w:customStyle="1" w:styleId="WW8Num60z1">
    <w:name w:val="WW8Num60z1"/>
    <w:rsid w:val="00A85E00"/>
    <w:rPr>
      <w:rFonts w:eastAsia="標楷體" w:hint="eastAsia"/>
      <w:b w:val="0"/>
      <w:i w:val="0"/>
      <w:sz w:val="24"/>
      <w:szCs w:val="24"/>
    </w:rPr>
  </w:style>
  <w:style w:type="character" w:customStyle="1" w:styleId="WW8Num60z3">
    <w:name w:val="WW8Num60z3"/>
    <w:rsid w:val="00A85E00"/>
    <w:rPr>
      <w:rFonts w:eastAsia="標楷體" w:hint="eastAsia"/>
      <w:b w:val="0"/>
      <w:i w:val="0"/>
      <w:color w:val="auto"/>
      <w:sz w:val="28"/>
    </w:rPr>
  </w:style>
  <w:style w:type="character" w:customStyle="1" w:styleId="WW8Num60z5">
    <w:name w:val="WW8Num60z5"/>
    <w:rsid w:val="00A85E00"/>
  </w:style>
  <w:style w:type="character" w:customStyle="1" w:styleId="WW8Num60z6">
    <w:name w:val="WW8Num60z6"/>
    <w:rsid w:val="00A85E00"/>
  </w:style>
  <w:style w:type="character" w:customStyle="1" w:styleId="WW8Num60z7">
    <w:name w:val="WW8Num60z7"/>
    <w:rsid w:val="00A85E00"/>
  </w:style>
  <w:style w:type="character" w:customStyle="1" w:styleId="WW8Num60z8">
    <w:name w:val="WW8Num60z8"/>
    <w:rsid w:val="00A85E00"/>
  </w:style>
  <w:style w:type="character" w:customStyle="1" w:styleId="WW8Num61z0">
    <w:name w:val="WW8Num61z0"/>
    <w:rsid w:val="00A85E00"/>
    <w:rPr>
      <w:rFonts w:ascii="標楷體" w:eastAsia="標楷體" w:hAnsi="標楷體" w:cs="標楷體" w:hint="eastAsia"/>
      <w:b/>
      <w:szCs w:val="24"/>
    </w:rPr>
  </w:style>
  <w:style w:type="character" w:customStyle="1" w:styleId="WW8Num62z0">
    <w:name w:val="WW8Num62z0"/>
    <w:rsid w:val="00A85E00"/>
    <w:rPr>
      <w:rFonts w:cs="標楷體" w:hint="eastAsia"/>
    </w:rPr>
  </w:style>
  <w:style w:type="character" w:customStyle="1" w:styleId="WW8Num63z0">
    <w:name w:val="WW8Num63z0"/>
    <w:rsid w:val="00A85E00"/>
    <w:rPr>
      <w:rFonts w:cs="標楷體" w:hint="eastAsia"/>
    </w:rPr>
  </w:style>
  <w:style w:type="character" w:customStyle="1" w:styleId="WW8Num64z0">
    <w:name w:val="WW8Num64z0"/>
    <w:rsid w:val="00A85E00"/>
    <w:rPr>
      <w:rFonts w:hint="default"/>
      <w:b/>
    </w:rPr>
  </w:style>
  <w:style w:type="character" w:customStyle="1" w:styleId="WW8Num65z0">
    <w:name w:val="WW8Num65z0"/>
    <w:rsid w:val="00A85E00"/>
    <w:rPr>
      <w:rFonts w:hint="eastAsia"/>
    </w:rPr>
  </w:style>
  <w:style w:type="character" w:customStyle="1" w:styleId="WW8Num66z0">
    <w:name w:val="WW8Num66z0"/>
    <w:rsid w:val="00A85E00"/>
    <w:rPr>
      <w:rFonts w:cs="標楷體" w:hint="default"/>
    </w:rPr>
  </w:style>
  <w:style w:type="character" w:customStyle="1" w:styleId="WW8Num67z0">
    <w:name w:val="WW8Num67z0"/>
    <w:rsid w:val="00A85E00"/>
    <w:rPr>
      <w:rFonts w:hint="eastAsia"/>
    </w:rPr>
  </w:style>
  <w:style w:type="character" w:customStyle="1" w:styleId="WW8Num68z0">
    <w:name w:val="WW8Num68z0"/>
    <w:rsid w:val="00A85E00"/>
    <w:rPr>
      <w:rFonts w:ascii="標楷體" w:eastAsia="標楷體" w:hAnsi="標楷體" w:cs="標楷體" w:hint="default"/>
    </w:rPr>
  </w:style>
  <w:style w:type="character" w:customStyle="1" w:styleId="WW8Num68z1">
    <w:name w:val="WW8Num68z1"/>
    <w:rsid w:val="00A85E00"/>
    <w:rPr>
      <w:rFonts w:eastAsia="標楷體" w:hint="eastAsia"/>
      <w:b w:val="0"/>
      <w:i w:val="0"/>
      <w:sz w:val="24"/>
      <w:szCs w:val="24"/>
    </w:rPr>
  </w:style>
  <w:style w:type="character" w:customStyle="1" w:styleId="WW8Num68z2">
    <w:name w:val="WW8Num68z2"/>
    <w:rsid w:val="00A85E00"/>
    <w:rPr>
      <w:rFonts w:eastAsia="標楷體" w:hint="eastAsia"/>
      <w:sz w:val="28"/>
    </w:rPr>
  </w:style>
  <w:style w:type="character" w:customStyle="1" w:styleId="WW8Num68z3">
    <w:name w:val="WW8Num68z3"/>
    <w:rsid w:val="00A85E00"/>
  </w:style>
  <w:style w:type="character" w:customStyle="1" w:styleId="WW8Num68z4">
    <w:name w:val="WW8Num68z4"/>
    <w:rsid w:val="00A85E00"/>
  </w:style>
  <w:style w:type="character" w:customStyle="1" w:styleId="WW8Num68z5">
    <w:name w:val="WW8Num68z5"/>
    <w:rsid w:val="00A85E00"/>
  </w:style>
  <w:style w:type="character" w:customStyle="1" w:styleId="WW8Num68z6">
    <w:name w:val="WW8Num68z6"/>
    <w:rsid w:val="00A85E00"/>
  </w:style>
  <w:style w:type="character" w:customStyle="1" w:styleId="WW8Num68z7">
    <w:name w:val="WW8Num68z7"/>
    <w:rsid w:val="00A85E00"/>
  </w:style>
  <w:style w:type="character" w:customStyle="1" w:styleId="WW8Num68z8">
    <w:name w:val="WW8Num68z8"/>
    <w:rsid w:val="00A85E00"/>
  </w:style>
  <w:style w:type="character" w:customStyle="1" w:styleId="WW8Num69z0">
    <w:name w:val="WW8Num69z0"/>
    <w:rsid w:val="00A85E00"/>
    <w:rPr>
      <w:rFonts w:cs="標楷體" w:hint="eastAsia"/>
    </w:rPr>
  </w:style>
  <w:style w:type="character" w:customStyle="1" w:styleId="WW8Num69z2">
    <w:name w:val="WW8Num69z2"/>
    <w:rsid w:val="00A85E00"/>
  </w:style>
  <w:style w:type="character" w:customStyle="1" w:styleId="WW8Num69z3">
    <w:name w:val="WW8Num69z3"/>
    <w:rsid w:val="00A85E00"/>
  </w:style>
  <w:style w:type="character" w:customStyle="1" w:styleId="WW8Num69z4">
    <w:name w:val="WW8Num69z4"/>
    <w:rsid w:val="00A85E00"/>
  </w:style>
  <w:style w:type="character" w:customStyle="1" w:styleId="WW8Num69z5">
    <w:name w:val="WW8Num69z5"/>
    <w:rsid w:val="00A85E00"/>
  </w:style>
  <w:style w:type="character" w:customStyle="1" w:styleId="WW8Num69z6">
    <w:name w:val="WW8Num69z6"/>
    <w:rsid w:val="00A85E00"/>
  </w:style>
  <w:style w:type="character" w:customStyle="1" w:styleId="WW8Num69z7">
    <w:name w:val="WW8Num69z7"/>
    <w:rsid w:val="00A85E00"/>
  </w:style>
  <w:style w:type="character" w:customStyle="1" w:styleId="WW8Num69z8">
    <w:name w:val="WW8Num69z8"/>
    <w:rsid w:val="00A85E00"/>
  </w:style>
  <w:style w:type="character" w:customStyle="1" w:styleId="WW8Num70z0">
    <w:name w:val="WW8Num70z0"/>
    <w:rsid w:val="00A85E00"/>
    <w:rPr>
      <w:rFonts w:hint="default"/>
    </w:rPr>
  </w:style>
  <w:style w:type="character" w:customStyle="1" w:styleId="WW8Num71z0">
    <w:name w:val="WW8Num71z0"/>
    <w:rsid w:val="00A85E00"/>
    <w:rPr>
      <w:rFonts w:ascii="標楷體" w:eastAsia="標楷體" w:hAnsi="標楷體" w:cs="標楷體" w:hint="eastAsia"/>
    </w:rPr>
  </w:style>
  <w:style w:type="character" w:customStyle="1" w:styleId="WW8Num72z0">
    <w:name w:val="WW8Num72z0"/>
    <w:rsid w:val="00A85E00"/>
  </w:style>
  <w:style w:type="character" w:customStyle="1" w:styleId="WW8Num72z1">
    <w:name w:val="WW8Num72z1"/>
    <w:rsid w:val="00A85E00"/>
    <w:rPr>
      <w:rFonts w:ascii="標楷體" w:eastAsia="標楷體" w:hAnsi="標楷體" w:cs="標楷體" w:hint="eastAsia"/>
      <w:b w:val="0"/>
      <w:bCs/>
      <w:i w:val="0"/>
      <w:sz w:val="24"/>
      <w:szCs w:val="24"/>
    </w:rPr>
  </w:style>
  <w:style w:type="character" w:customStyle="1" w:styleId="WW8Num72z2">
    <w:name w:val="WW8Num72z2"/>
    <w:rsid w:val="00A85E00"/>
    <w:rPr>
      <w:rFonts w:ascii="標楷體" w:eastAsia="標楷體" w:hAnsi="標楷體" w:cs="標楷體" w:hint="default"/>
      <w:bCs/>
      <w:szCs w:val="24"/>
    </w:rPr>
  </w:style>
  <w:style w:type="character" w:customStyle="1" w:styleId="WW8Num72z4">
    <w:name w:val="WW8Num72z4"/>
    <w:rsid w:val="00A85E00"/>
    <w:rPr>
      <w:rFonts w:hint="eastAsia"/>
    </w:rPr>
  </w:style>
  <w:style w:type="character" w:customStyle="1" w:styleId="WW8Num72z5">
    <w:name w:val="WW8Num72z5"/>
    <w:rsid w:val="00A85E00"/>
    <w:rPr>
      <w:rFonts w:cs="Times New Roman" w:hint="eastAsia"/>
    </w:rPr>
  </w:style>
  <w:style w:type="character" w:customStyle="1" w:styleId="WW8Num72z6">
    <w:name w:val="WW8Num72z6"/>
    <w:rsid w:val="00A85E00"/>
  </w:style>
  <w:style w:type="character" w:customStyle="1" w:styleId="WW8Num72z7">
    <w:name w:val="WW8Num72z7"/>
    <w:rsid w:val="00A85E00"/>
  </w:style>
  <w:style w:type="character" w:customStyle="1" w:styleId="WW8Num72z8">
    <w:name w:val="WW8Num72z8"/>
    <w:rsid w:val="00A85E00"/>
  </w:style>
  <w:style w:type="character" w:customStyle="1" w:styleId="WW8Num73z0">
    <w:name w:val="WW8Num73z0"/>
    <w:rsid w:val="00A85E00"/>
  </w:style>
  <w:style w:type="character" w:customStyle="1" w:styleId="WW8Num74z0">
    <w:name w:val="WW8Num74z0"/>
    <w:rsid w:val="00A85E00"/>
    <w:rPr>
      <w:rFonts w:ascii="標楷體" w:eastAsia="標楷體" w:hAnsi="標楷體" w:cs="標楷體" w:hint="eastAsia"/>
      <w:szCs w:val="24"/>
    </w:rPr>
  </w:style>
  <w:style w:type="character" w:customStyle="1" w:styleId="WW8Num75z0">
    <w:name w:val="WW8Num75z0"/>
    <w:rsid w:val="00A85E00"/>
    <w:rPr>
      <w:rFonts w:ascii="標楷體" w:eastAsia="標楷體" w:hAnsi="標楷體" w:cs="標楷體" w:hint="eastAsia"/>
      <w:sz w:val="24"/>
      <w:szCs w:val="24"/>
    </w:rPr>
  </w:style>
  <w:style w:type="character" w:customStyle="1" w:styleId="WW8Num76z0">
    <w:name w:val="WW8Num76z0"/>
    <w:rsid w:val="00A85E00"/>
    <w:rPr>
      <w:rFonts w:ascii="標楷體" w:eastAsia="標楷體" w:hAnsi="標楷體" w:cs="標楷體" w:hint="default"/>
      <w:bCs/>
      <w:szCs w:val="24"/>
    </w:rPr>
  </w:style>
  <w:style w:type="character" w:customStyle="1" w:styleId="WW8Num77z0">
    <w:name w:val="WW8Num77z0"/>
    <w:rsid w:val="00A85E00"/>
    <w:rPr>
      <w:rFonts w:ascii="標楷體" w:eastAsia="標楷體" w:hAnsi="標楷體" w:cs="標楷體" w:hint="eastAsia"/>
      <w:b w:val="0"/>
      <w:i w:val="0"/>
      <w:sz w:val="40"/>
    </w:rPr>
  </w:style>
  <w:style w:type="character" w:customStyle="1" w:styleId="WW8Num78z0">
    <w:name w:val="WW8Num78z0"/>
    <w:rsid w:val="00A85E00"/>
    <w:rPr>
      <w:rFonts w:hint="eastAsia"/>
      <w:u w:val="none"/>
    </w:rPr>
  </w:style>
  <w:style w:type="character" w:customStyle="1" w:styleId="WW8Num79z0">
    <w:name w:val="WW8Num79z0"/>
    <w:rsid w:val="00A85E00"/>
  </w:style>
  <w:style w:type="character" w:customStyle="1" w:styleId="WW8Num80z0">
    <w:name w:val="WW8Num80z0"/>
    <w:rsid w:val="00A85E00"/>
    <w:rPr>
      <w:rFonts w:ascii="Times New Roman" w:eastAsia="標楷體" w:hAnsi="Times New Roman" w:cs="標楷體" w:hint="default"/>
      <w:sz w:val="32"/>
      <w:szCs w:val="32"/>
    </w:rPr>
  </w:style>
  <w:style w:type="character" w:customStyle="1" w:styleId="WW8Num82z0">
    <w:name w:val="WW8Num82z0"/>
    <w:rsid w:val="00A85E00"/>
    <w:rPr>
      <w:rFonts w:ascii="標楷體" w:eastAsia="標楷體" w:hAnsi="標楷體" w:cs="標楷體" w:hint="eastAsia"/>
      <w:sz w:val="22"/>
      <w:szCs w:val="24"/>
    </w:rPr>
  </w:style>
  <w:style w:type="character" w:customStyle="1" w:styleId="WW8Num82z1">
    <w:name w:val="WW8Num82z1"/>
    <w:rsid w:val="00A85E00"/>
    <w:rPr>
      <w:rFonts w:ascii="標楷體" w:eastAsia="標楷體" w:hAnsi="標楷體" w:cs="標楷體" w:hint="eastAsia"/>
      <w:i w:val="0"/>
      <w:sz w:val="22"/>
      <w:szCs w:val="24"/>
    </w:rPr>
  </w:style>
  <w:style w:type="character" w:customStyle="1" w:styleId="WW8Num82z2">
    <w:name w:val="WW8Num82z2"/>
    <w:rsid w:val="00A85E00"/>
  </w:style>
  <w:style w:type="character" w:customStyle="1" w:styleId="WW8Num82z3">
    <w:name w:val="WW8Num82z3"/>
    <w:rsid w:val="00A85E00"/>
  </w:style>
  <w:style w:type="character" w:customStyle="1" w:styleId="WW8Num82z4">
    <w:name w:val="WW8Num82z4"/>
    <w:rsid w:val="00A85E00"/>
  </w:style>
  <w:style w:type="character" w:customStyle="1" w:styleId="WW8Num82z5">
    <w:name w:val="WW8Num82z5"/>
    <w:rsid w:val="00A85E00"/>
  </w:style>
  <w:style w:type="character" w:customStyle="1" w:styleId="WW8Num82z6">
    <w:name w:val="WW8Num82z6"/>
    <w:rsid w:val="00A85E00"/>
  </w:style>
  <w:style w:type="character" w:customStyle="1" w:styleId="WW8Num82z7">
    <w:name w:val="WW8Num82z7"/>
    <w:rsid w:val="00A85E00"/>
  </w:style>
  <w:style w:type="character" w:customStyle="1" w:styleId="WW8Num82z8">
    <w:name w:val="WW8Num82z8"/>
    <w:rsid w:val="00A85E00"/>
  </w:style>
  <w:style w:type="character" w:customStyle="1" w:styleId="WW8Num83z0">
    <w:name w:val="WW8Num83z0"/>
    <w:rsid w:val="00A85E00"/>
    <w:rPr>
      <w:rFonts w:ascii="標楷體" w:eastAsia="標楷體" w:hAnsi="標楷體" w:cs="標楷體" w:hint="default"/>
      <w:sz w:val="24"/>
      <w:szCs w:val="24"/>
    </w:rPr>
  </w:style>
  <w:style w:type="character" w:customStyle="1" w:styleId="WW8Num84z0">
    <w:name w:val="WW8Num84z0"/>
    <w:rsid w:val="00A85E00"/>
    <w:rPr>
      <w:rFonts w:cs="Times New Roman" w:hint="eastAsia"/>
      <w:b w:val="0"/>
      <w:bCs w:val="0"/>
      <w:i w:val="0"/>
      <w:iCs w:val="0"/>
      <w:caps w:val="0"/>
      <w:smallCaps w:val="0"/>
      <w:strike w:val="0"/>
      <w:dstrike w:val="0"/>
      <w:vanish w:val="0"/>
      <w:color w:val="000000"/>
      <w:spacing w:val="0"/>
      <w:position w:val="0"/>
      <w:sz w:val="24"/>
      <w:u w:val="none"/>
      <w:vertAlign w:val="baseline"/>
      <w:em w:val="none"/>
    </w:rPr>
  </w:style>
  <w:style w:type="character" w:customStyle="1" w:styleId="WW8Num85z0">
    <w:name w:val="WW8Num85z0"/>
    <w:rsid w:val="00A85E00"/>
    <w:rPr>
      <w:rFonts w:hint="eastAsia"/>
    </w:rPr>
  </w:style>
  <w:style w:type="character" w:customStyle="1" w:styleId="WW8Num86z0">
    <w:name w:val="WW8Num86z0"/>
    <w:rsid w:val="00A85E00"/>
    <w:rPr>
      <w:rFonts w:ascii="標楷體" w:eastAsia="標楷體" w:hAnsi="標楷體" w:cs="標楷體" w:hint="eastAsia"/>
      <w:szCs w:val="24"/>
    </w:rPr>
  </w:style>
  <w:style w:type="character" w:customStyle="1" w:styleId="WW8Num87z0">
    <w:name w:val="WW8Num87z0"/>
    <w:rsid w:val="00A85E00"/>
    <w:rPr>
      <w:rFonts w:hint="eastAsia"/>
    </w:rPr>
  </w:style>
  <w:style w:type="character" w:customStyle="1" w:styleId="WW8Num88z0">
    <w:name w:val="WW8Num88z0"/>
    <w:rsid w:val="00A85E00"/>
    <w:rPr>
      <w:rFonts w:ascii="標楷體" w:eastAsia="標楷體" w:hAnsi="標楷體" w:cs="標楷體"/>
      <w:sz w:val="28"/>
      <w:szCs w:val="28"/>
    </w:rPr>
  </w:style>
  <w:style w:type="character" w:customStyle="1" w:styleId="WW8Num89z0">
    <w:name w:val="WW8Num89z0"/>
    <w:rsid w:val="00A85E00"/>
    <w:rPr>
      <w:rFonts w:hint="default"/>
    </w:rPr>
  </w:style>
  <w:style w:type="character" w:customStyle="1" w:styleId="WW8Num90z0">
    <w:name w:val="WW8Num90z0"/>
    <w:rsid w:val="00A85E00"/>
    <w:rPr>
      <w:rFonts w:ascii="Times New Roman" w:eastAsia="標楷體" w:hAnsi="Times New Roman" w:cs="標楷體" w:hint="eastAsia"/>
      <w:b w:val="0"/>
      <w:i w:val="0"/>
      <w:sz w:val="24"/>
      <w:u w:val="none"/>
    </w:rPr>
  </w:style>
  <w:style w:type="character" w:customStyle="1" w:styleId="WW8Num91z0">
    <w:name w:val="WW8Num91z0"/>
    <w:rsid w:val="00A85E00"/>
    <w:rPr>
      <w:color w:val="auto"/>
      <w:sz w:val="32"/>
      <w:szCs w:val="32"/>
    </w:rPr>
  </w:style>
  <w:style w:type="character" w:customStyle="1" w:styleId="WW8Num92z0">
    <w:name w:val="WW8Num92z0"/>
    <w:rsid w:val="00A85E00"/>
    <w:rPr>
      <w:rFonts w:hint="eastAsia"/>
      <w:lang w:val="en-US"/>
    </w:rPr>
  </w:style>
  <w:style w:type="character" w:customStyle="1" w:styleId="WW8Num92z1">
    <w:name w:val="WW8Num92z1"/>
    <w:rsid w:val="00A85E00"/>
    <w:rPr>
      <w:rFonts w:ascii="標楷體" w:eastAsia="標楷體" w:hAnsi="標楷體" w:cs="Times New Roman"/>
    </w:rPr>
  </w:style>
  <w:style w:type="character" w:customStyle="1" w:styleId="WW8Num92z2">
    <w:name w:val="WW8Num92z2"/>
    <w:rsid w:val="00A85E00"/>
    <w:rPr>
      <w:rFonts w:ascii="標楷體" w:eastAsia="標楷體" w:hAnsi="標楷體" w:cs="標楷體" w:hint="eastAsia"/>
      <w:sz w:val="24"/>
      <w:szCs w:val="24"/>
    </w:rPr>
  </w:style>
  <w:style w:type="character" w:customStyle="1" w:styleId="WW8Num93z0">
    <w:name w:val="WW8Num93z0"/>
    <w:rsid w:val="00A85E00"/>
    <w:rPr>
      <w:rFonts w:hint="eastAsia"/>
      <w:b w:val="0"/>
    </w:rPr>
  </w:style>
  <w:style w:type="character" w:customStyle="1" w:styleId="WW8Num94z0">
    <w:name w:val="WW8Num94z0"/>
    <w:rsid w:val="00A85E00"/>
    <w:rPr>
      <w:rFonts w:ascii="標楷體" w:eastAsia="標楷體" w:hAnsi="標楷體" w:cs="標楷體" w:hint="eastAsia"/>
      <w:b w:val="0"/>
      <w:i w:val="0"/>
      <w:sz w:val="28"/>
      <w:szCs w:val="24"/>
    </w:rPr>
  </w:style>
  <w:style w:type="character" w:customStyle="1" w:styleId="WW8Num95z0">
    <w:name w:val="WW8Num95z0"/>
    <w:rsid w:val="00A85E00"/>
    <w:rPr>
      <w:rFonts w:hint="eastAsia"/>
    </w:rPr>
  </w:style>
  <w:style w:type="character" w:customStyle="1" w:styleId="WW8Num95z1">
    <w:name w:val="WW8Num95z1"/>
    <w:rsid w:val="00A85E00"/>
    <w:rPr>
      <w:rFonts w:eastAsia="標楷體" w:hint="eastAsia"/>
      <w:b w:val="0"/>
      <w:i w:val="0"/>
      <w:sz w:val="28"/>
    </w:rPr>
  </w:style>
  <w:style w:type="character" w:customStyle="1" w:styleId="WW8Num95z2">
    <w:name w:val="WW8Num95z2"/>
    <w:rsid w:val="00A85E00"/>
  </w:style>
  <w:style w:type="character" w:customStyle="1" w:styleId="WW8Num95z3">
    <w:name w:val="WW8Num95z3"/>
    <w:rsid w:val="00A85E00"/>
    <w:rPr>
      <w:rFonts w:eastAsia="標楷體" w:hint="eastAsia"/>
      <w:sz w:val="28"/>
    </w:rPr>
  </w:style>
  <w:style w:type="character" w:customStyle="1" w:styleId="WW8Num95z4">
    <w:name w:val="WW8Num95z4"/>
    <w:rsid w:val="00A85E00"/>
  </w:style>
  <w:style w:type="character" w:customStyle="1" w:styleId="WW8Num95z5">
    <w:name w:val="WW8Num95z5"/>
    <w:rsid w:val="00A85E00"/>
  </w:style>
  <w:style w:type="character" w:customStyle="1" w:styleId="WW8Num95z6">
    <w:name w:val="WW8Num95z6"/>
    <w:rsid w:val="00A85E00"/>
  </w:style>
  <w:style w:type="character" w:customStyle="1" w:styleId="WW8Num95z7">
    <w:name w:val="WW8Num95z7"/>
    <w:rsid w:val="00A85E00"/>
  </w:style>
  <w:style w:type="character" w:customStyle="1" w:styleId="WW8Num95z8">
    <w:name w:val="WW8Num95z8"/>
    <w:rsid w:val="00A85E00"/>
  </w:style>
  <w:style w:type="character" w:customStyle="1" w:styleId="WW8Num96z0">
    <w:name w:val="WW8Num96z0"/>
    <w:rsid w:val="00A85E00"/>
    <w:rPr>
      <w:rFonts w:hint="default"/>
    </w:rPr>
  </w:style>
  <w:style w:type="character" w:customStyle="1" w:styleId="WW8Num97z0">
    <w:name w:val="WW8Num97z0"/>
    <w:rsid w:val="00A85E00"/>
    <w:rPr>
      <w:rFonts w:ascii="標楷體" w:eastAsia="標楷體" w:hAnsi="標楷體" w:cs="標楷體" w:hint="eastAsia"/>
    </w:rPr>
  </w:style>
  <w:style w:type="character" w:customStyle="1" w:styleId="WW8Num98z0">
    <w:name w:val="WW8Num98z0"/>
    <w:rsid w:val="00A85E00"/>
    <w:rPr>
      <w:rFonts w:hint="eastAsia"/>
    </w:rPr>
  </w:style>
  <w:style w:type="character" w:customStyle="1" w:styleId="WW8Num99z0">
    <w:name w:val="WW8Num99z0"/>
    <w:rsid w:val="00A85E00"/>
    <w:rPr>
      <w:rFonts w:hint="eastAsia"/>
    </w:rPr>
  </w:style>
  <w:style w:type="character" w:customStyle="1" w:styleId="WW8Num100z0">
    <w:name w:val="WW8Num100z0"/>
    <w:rsid w:val="00A85E00"/>
    <w:rPr>
      <w:rFonts w:hint="eastAsia"/>
      <w:u w:val="none"/>
    </w:rPr>
  </w:style>
  <w:style w:type="character" w:customStyle="1" w:styleId="WW8Num100z1">
    <w:name w:val="WW8Num100z1"/>
    <w:rsid w:val="00A85E00"/>
    <w:rPr>
      <w:rFonts w:hint="default"/>
      <w:u w:val="none"/>
    </w:rPr>
  </w:style>
  <w:style w:type="character" w:customStyle="1" w:styleId="WW8Num100z2">
    <w:name w:val="WW8Num100z2"/>
    <w:rsid w:val="00A85E00"/>
    <w:rPr>
      <w:rFonts w:hint="eastAsia"/>
    </w:rPr>
  </w:style>
  <w:style w:type="character" w:customStyle="1" w:styleId="WW8Num100z3">
    <w:name w:val="WW8Num100z3"/>
    <w:rsid w:val="00A85E00"/>
  </w:style>
  <w:style w:type="character" w:customStyle="1" w:styleId="WW8Num100z4">
    <w:name w:val="WW8Num100z4"/>
    <w:rsid w:val="00A85E00"/>
  </w:style>
  <w:style w:type="character" w:customStyle="1" w:styleId="WW8Num100z5">
    <w:name w:val="WW8Num100z5"/>
    <w:rsid w:val="00A85E00"/>
  </w:style>
  <w:style w:type="character" w:customStyle="1" w:styleId="WW8Num100z6">
    <w:name w:val="WW8Num100z6"/>
    <w:rsid w:val="00A85E00"/>
  </w:style>
  <w:style w:type="character" w:customStyle="1" w:styleId="WW8Num100z7">
    <w:name w:val="WW8Num100z7"/>
    <w:rsid w:val="00A85E00"/>
  </w:style>
  <w:style w:type="character" w:customStyle="1" w:styleId="WW8Num100z8">
    <w:name w:val="WW8Num100z8"/>
    <w:rsid w:val="00A85E00"/>
  </w:style>
  <w:style w:type="character" w:customStyle="1" w:styleId="WW8Num101z0">
    <w:name w:val="WW8Num101z0"/>
    <w:rsid w:val="00A85E00"/>
    <w:rPr>
      <w:rFonts w:ascii="標楷體" w:hAnsi="標楷體" w:cs="標楷體" w:hint="default"/>
      <w:sz w:val="24"/>
      <w:szCs w:val="24"/>
    </w:rPr>
  </w:style>
  <w:style w:type="character" w:customStyle="1" w:styleId="WW8Num102z0">
    <w:name w:val="WW8Num102z0"/>
    <w:rsid w:val="00A85E00"/>
    <w:rPr>
      <w:rFonts w:cs="標楷體" w:hint="eastAsia"/>
      <w:b w:val="0"/>
      <w:sz w:val="28"/>
      <w:szCs w:val="28"/>
    </w:rPr>
  </w:style>
  <w:style w:type="character" w:customStyle="1" w:styleId="WW8Num103z0">
    <w:name w:val="WW8Num103z0"/>
    <w:rsid w:val="00A85E00"/>
  </w:style>
  <w:style w:type="character" w:customStyle="1" w:styleId="WW8Num104z0">
    <w:name w:val="WW8Num104z0"/>
    <w:rsid w:val="00A85E00"/>
    <w:rPr>
      <w:rFonts w:hint="eastAsia"/>
      <w:color w:val="auto"/>
      <w:u w:val="none"/>
    </w:rPr>
  </w:style>
  <w:style w:type="character" w:customStyle="1" w:styleId="WW8Num104z1">
    <w:name w:val="WW8Num104z1"/>
    <w:rsid w:val="00A85E00"/>
  </w:style>
  <w:style w:type="character" w:customStyle="1" w:styleId="WW8Num104z2">
    <w:name w:val="WW8Num104z2"/>
    <w:rsid w:val="00A85E00"/>
    <w:rPr>
      <w:rFonts w:cs="標楷體" w:hint="eastAsia"/>
    </w:rPr>
  </w:style>
  <w:style w:type="character" w:customStyle="1" w:styleId="WW8Num104z3">
    <w:name w:val="WW8Num104z3"/>
    <w:rsid w:val="00A85E00"/>
  </w:style>
  <w:style w:type="character" w:customStyle="1" w:styleId="WW8Num104z5">
    <w:name w:val="WW8Num104z5"/>
    <w:rsid w:val="00A85E00"/>
  </w:style>
  <w:style w:type="character" w:customStyle="1" w:styleId="WW8Num104z6">
    <w:name w:val="WW8Num104z6"/>
    <w:rsid w:val="00A85E00"/>
  </w:style>
  <w:style w:type="character" w:customStyle="1" w:styleId="WW8Num104z7">
    <w:name w:val="WW8Num104z7"/>
    <w:rsid w:val="00A85E00"/>
  </w:style>
  <w:style w:type="character" w:customStyle="1" w:styleId="WW8Num104z8">
    <w:name w:val="WW8Num104z8"/>
    <w:rsid w:val="00A85E00"/>
  </w:style>
  <w:style w:type="character" w:customStyle="1" w:styleId="WW8Num105z0">
    <w:name w:val="WW8Num105z0"/>
    <w:rsid w:val="00A85E00"/>
    <w:rPr>
      <w:rFonts w:hint="eastAsia"/>
      <w:b w:val="0"/>
      <w:color w:val="000000"/>
      <w:u w:val="none"/>
    </w:rPr>
  </w:style>
  <w:style w:type="character" w:customStyle="1" w:styleId="WW8Num106z0">
    <w:name w:val="WW8Num106z0"/>
    <w:rsid w:val="00A85E00"/>
    <w:rPr>
      <w:rFonts w:hint="eastAsia"/>
    </w:rPr>
  </w:style>
  <w:style w:type="character" w:customStyle="1" w:styleId="WW8Num107z0">
    <w:name w:val="WW8Num107z0"/>
    <w:rsid w:val="00A85E00"/>
    <w:rPr>
      <w:rFonts w:hint="eastAsia"/>
      <w:b w:val="0"/>
      <w:sz w:val="28"/>
      <w:szCs w:val="28"/>
    </w:rPr>
  </w:style>
  <w:style w:type="character" w:customStyle="1" w:styleId="WW8Num108z0">
    <w:name w:val="WW8Num108z0"/>
    <w:rsid w:val="00A85E00"/>
    <w:rPr>
      <w:rFonts w:hint="eastAsia"/>
      <w:u w:val="none"/>
    </w:rPr>
  </w:style>
  <w:style w:type="character" w:customStyle="1" w:styleId="WW8Num109z0">
    <w:name w:val="WW8Num109z0"/>
    <w:rsid w:val="00A85E00"/>
    <w:rPr>
      <w:rFonts w:ascii="標楷體" w:eastAsia="標楷體" w:hAnsi="標楷體" w:cs="標楷體" w:hint="eastAsia"/>
      <w:bCs/>
      <w:szCs w:val="24"/>
    </w:rPr>
  </w:style>
  <w:style w:type="character" w:customStyle="1" w:styleId="WW8Num110z0">
    <w:name w:val="WW8Num110z0"/>
    <w:rsid w:val="00A85E00"/>
    <w:rPr>
      <w:rFonts w:hint="eastAsia"/>
    </w:rPr>
  </w:style>
  <w:style w:type="character" w:customStyle="1" w:styleId="WW8Num111z0">
    <w:name w:val="WW8Num111z0"/>
    <w:rsid w:val="00A85E00"/>
    <w:rPr>
      <w:rFonts w:hint="default"/>
      <w:color w:val="auto"/>
      <w:u w:val="none"/>
    </w:rPr>
  </w:style>
  <w:style w:type="character" w:customStyle="1" w:styleId="WW8Num112z0">
    <w:name w:val="WW8Num112z0"/>
    <w:rsid w:val="00A85E00"/>
    <w:rPr>
      <w:rFonts w:hint="eastAsia"/>
      <w:lang w:val="en-US"/>
    </w:rPr>
  </w:style>
  <w:style w:type="character" w:customStyle="1" w:styleId="WW8Num112z1">
    <w:name w:val="WW8Num112z1"/>
    <w:rsid w:val="00A85E00"/>
    <w:rPr>
      <w:rFonts w:ascii="標楷體" w:eastAsia="標楷體" w:hAnsi="標楷體" w:cs="Times New Roman"/>
    </w:rPr>
  </w:style>
  <w:style w:type="character" w:customStyle="1" w:styleId="WW8Num112z2">
    <w:name w:val="WW8Num112z2"/>
    <w:rsid w:val="00A85E00"/>
    <w:rPr>
      <w:rFonts w:ascii="標楷體" w:eastAsia="標楷體" w:hAnsi="標楷體" w:cs="標楷體" w:hint="eastAsia"/>
      <w:sz w:val="24"/>
      <w:szCs w:val="24"/>
    </w:rPr>
  </w:style>
  <w:style w:type="character" w:customStyle="1" w:styleId="WW8Num113z0">
    <w:name w:val="WW8Num113z0"/>
    <w:rsid w:val="00A85E00"/>
    <w:rPr>
      <w:rFonts w:hint="eastAsia"/>
    </w:rPr>
  </w:style>
  <w:style w:type="character" w:customStyle="1" w:styleId="WW8Num114z0">
    <w:name w:val="WW8Num114z0"/>
    <w:rsid w:val="00A85E00"/>
    <w:rPr>
      <w:rFonts w:ascii="標楷體" w:hAnsi="標楷體" w:cs="標楷體" w:hint="eastAsia"/>
      <w:sz w:val="24"/>
      <w:szCs w:val="24"/>
    </w:rPr>
  </w:style>
  <w:style w:type="character" w:customStyle="1" w:styleId="WW8Num115z0">
    <w:name w:val="WW8Num115z0"/>
    <w:rsid w:val="00A85E00"/>
    <w:rPr>
      <w:rFonts w:hint="eastAsia"/>
    </w:rPr>
  </w:style>
  <w:style w:type="character" w:customStyle="1" w:styleId="WW8Num116z0">
    <w:name w:val="WW8Num116z0"/>
    <w:rsid w:val="00A85E00"/>
    <w:rPr>
      <w:rFonts w:hint="eastAsia"/>
    </w:rPr>
  </w:style>
  <w:style w:type="character" w:customStyle="1" w:styleId="WW8Num117z0">
    <w:name w:val="WW8Num117z0"/>
    <w:rsid w:val="00A85E00"/>
    <w:rPr>
      <w:rFonts w:hint="eastAsia"/>
      <w:lang w:val="en-US"/>
    </w:rPr>
  </w:style>
  <w:style w:type="character" w:customStyle="1" w:styleId="WW8Num117z1">
    <w:name w:val="WW8Num117z1"/>
    <w:rsid w:val="00A85E00"/>
    <w:rPr>
      <w:rFonts w:ascii="標楷體" w:eastAsia="標楷體" w:hAnsi="標楷體" w:cs="Times New Roman"/>
    </w:rPr>
  </w:style>
  <w:style w:type="character" w:customStyle="1" w:styleId="WW8Num117z2">
    <w:name w:val="WW8Num117z2"/>
    <w:rsid w:val="00A85E00"/>
    <w:rPr>
      <w:rFonts w:hint="eastAsia"/>
    </w:rPr>
  </w:style>
  <w:style w:type="character" w:customStyle="1" w:styleId="WW8Num118z0">
    <w:name w:val="WW8Num118z0"/>
    <w:rsid w:val="00A85E00"/>
    <w:rPr>
      <w:rFonts w:ascii="Times New Roman" w:eastAsia="標楷體" w:hAnsi="Times New Roman" w:cs="標楷體" w:hint="default"/>
      <w:b/>
      <w:sz w:val="32"/>
      <w:szCs w:val="32"/>
    </w:rPr>
  </w:style>
  <w:style w:type="character" w:customStyle="1" w:styleId="WW8Num119z0">
    <w:name w:val="WW8Num119z0"/>
    <w:rsid w:val="00A85E00"/>
    <w:rPr>
      <w:rFonts w:ascii="Times New Roman" w:eastAsia="標楷體" w:hAnsi="Times New Roman" w:cs="標楷體" w:hint="eastAsia"/>
      <w:szCs w:val="24"/>
    </w:rPr>
  </w:style>
  <w:style w:type="character" w:customStyle="1" w:styleId="WW8Num119z2">
    <w:name w:val="WW8Num119z2"/>
    <w:rsid w:val="00A85E00"/>
  </w:style>
  <w:style w:type="character" w:customStyle="1" w:styleId="WW8Num119z3">
    <w:name w:val="WW8Num119z3"/>
    <w:rsid w:val="00A85E00"/>
  </w:style>
  <w:style w:type="character" w:customStyle="1" w:styleId="WW8Num119z4">
    <w:name w:val="WW8Num119z4"/>
    <w:rsid w:val="00A85E00"/>
  </w:style>
  <w:style w:type="character" w:customStyle="1" w:styleId="WW8Num119z5">
    <w:name w:val="WW8Num119z5"/>
    <w:rsid w:val="00A85E00"/>
  </w:style>
  <w:style w:type="character" w:customStyle="1" w:styleId="WW8Num119z6">
    <w:name w:val="WW8Num119z6"/>
    <w:rsid w:val="00A85E00"/>
  </w:style>
  <w:style w:type="character" w:customStyle="1" w:styleId="WW8Num119z7">
    <w:name w:val="WW8Num119z7"/>
    <w:rsid w:val="00A85E00"/>
  </w:style>
  <w:style w:type="character" w:customStyle="1" w:styleId="WW8Num119z8">
    <w:name w:val="WW8Num119z8"/>
    <w:rsid w:val="00A85E00"/>
  </w:style>
  <w:style w:type="character" w:customStyle="1" w:styleId="WW8Num120z0">
    <w:name w:val="WW8Num120z0"/>
    <w:rsid w:val="00A85E00"/>
    <w:rPr>
      <w:rFonts w:hint="default"/>
      <w:strike w:val="0"/>
      <w:dstrike w:val="0"/>
      <w:color w:val="auto"/>
    </w:rPr>
  </w:style>
  <w:style w:type="character" w:customStyle="1" w:styleId="WW8Num121z0">
    <w:name w:val="WW8Num121z0"/>
    <w:rsid w:val="00A85E00"/>
    <w:rPr>
      <w:rFonts w:eastAsia="標楷體" w:hint="eastAsia"/>
      <w:b w:val="0"/>
      <w:i w:val="0"/>
      <w:sz w:val="24"/>
      <w:szCs w:val="24"/>
    </w:rPr>
  </w:style>
  <w:style w:type="character" w:customStyle="1" w:styleId="WW8Num122z0">
    <w:name w:val="WW8Num122z0"/>
    <w:rsid w:val="00A85E00"/>
  </w:style>
  <w:style w:type="character" w:customStyle="1" w:styleId="WW8Num123z0">
    <w:name w:val="WW8Num123z0"/>
    <w:rsid w:val="00A85E00"/>
    <w:rPr>
      <w:rFonts w:ascii="標楷體" w:eastAsia="標楷體" w:hAnsi="標楷體" w:cs="標楷體" w:hint="eastAsia"/>
      <w:sz w:val="24"/>
      <w:szCs w:val="24"/>
    </w:rPr>
  </w:style>
  <w:style w:type="character" w:customStyle="1" w:styleId="WW8Num124z0">
    <w:name w:val="WW8Num124z0"/>
    <w:rsid w:val="00A85E00"/>
  </w:style>
  <w:style w:type="character" w:customStyle="1" w:styleId="WW8Num125z0">
    <w:name w:val="WW8Num125z0"/>
    <w:rsid w:val="00A85E00"/>
    <w:rPr>
      <w:rFonts w:ascii="標楷體" w:eastAsia="標楷體" w:hAnsi="標楷體" w:cs="標楷體" w:hint="eastAsia"/>
      <w:sz w:val="24"/>
      <w:szCs w:val="24"/>
    </w:rPr>
  </w:style>
  <w:style w:type="character" w:customStyle="1" w:styleId="WW8Num126z0">
    <w:name w:val="WW8Num126z0"/>
    <w:rsid w:val="00A85E00"/>
  </w:style>
  <w:style w:type="character" w:customStyle="1" w:styleId="WW8Num127z0">
    <w:name w:val="WW8Num127z0"/>
    <w:rsid w:val="00A85E00"/>
    <w:rPr>
      <w:rFonts w:ascii="標楷體" w:eastAsia="標楷體" w:hAnsi="標楷體" w:cs="標楷體" w:hint="eastAsia"/>
      <w:b/>
      <w:szCs w:val="24"/>
    </w:rPr>
  </w:style>
  <w:style w:type="character" w:customStyle="1" w:styleId="WW8Num127z1">
    <w:name w:val="WW8Num127z1"/>
    <w:rsid w:val="00A85E00"/>
  </w:style>
  <w:style w:type="character" w:customStyle="1" w:styleId="WW8Num127z2">
    <w:name w:val="WW8Num127z2"/>
    <w:rsid w:val="00A85E00"/>
  </w:style>
  <w:style w:type="character" w:customStyle="1" w:styleId="WW8Num127z3">
    <w:name w:val="WW8Num127z3"/>
    <w:rsid w:val="00A85E00"/>
  </w:style>
  <w:style w:type="character" w:customStyle="1" w:styleId="WW8Num127z4">
    <w:name w:val="WW8Num127z4"/>
    <w:rsid w:val="00A85E00"/>
  </w:style>
  <w:style w:type="character" w:customStyle="1" w:styleId="WW8Num127z5">
    <w:name w:val="WW8Num127z5"/>
    <w:rsid w:val="00A85E00"/>
  </w:style>
  <w:style w:type="character" w:customStyle="1" w:styleId="WW8Num127z6">
    <w:name w:val="WW8Num127z6"/>
    <w:rsid w:val="00A85E00"/>
  </w:style>
  <w:style w:type="character" w:customStyle="1" w:styleId="WW8Num127z7">
    <w:name w:val="WW8Num127z7"/>
    <w:rsid w:val="00A85E00"/>
  </w:style>
  <w:style w:type="character" w:customStyle="1" w:styleId="WW8Num127z8">
    <w:name w:val="WW8Num127z8"/>
    <w:rsid w:val="00A85E00"/>
  </w:style>
  <w:style w:type="character" w:customStyle="1" w:styleId="WW8Num128z0">
    <w:name w:val="WW8Num128z0"/>
    <w:rsid w:val="00A85E00"/>
    <w:rPr>
      <w:rFonts w:hint="eastAsia"/>
      <w:u w:val="none"/>
    </w:rPr>
  </w:style>
  <w:style w:type="character" w:customStyle="1" w:styleId="WW8Num128z2">
    <w:name w:val="WW8Num128z2"/>
    <w:rsid w:val="00A85E00"/>
  </w:style>
  <w:style w:type="character" w:customStyle="1" w:styleId="WW8Num128z3">
    <w:name w:val="WW8Num128z3"/>
    <w:rsid w:val="00A85E00"/>
  </w:style>
  <w:style w:type="character" w:customStyle="1" w:styleId="WW8Num128z4">
    <w:name w:val="WW8Num128z4"/>
    <w:rsid w:val="00A85E00"/>
  </w:style>
  <w:style w:type="character" w:customStyle="1" w:styleId="WW8Num128z5">
    <w:name w:val="WW8Num128z5"/>
    <w:rsid w:val="00A85E00"/>
  </w:style>
  <w:style w:type="character" w:customStyle="1" w:styleId="WW8Num128z6">
    <w:name w:val="WW8Num128z6"/>
    <w:rsid w:val="00A85E00"/>
  </w:style>
  <w:style w:type="character" w:customStyle="1" w:styleId="WW8Num128z7">
    <w:name w:val="WW8Num128z7"/>
    <w:rsid w:val="00A85E00"/>
  </w:style>
  <w:style w:type="character" w:customStyle="1" w:styleId="WW8Num128z8">
    <w:name w:val="WW8Num128z8"/>
    <w:rsid w:val="00A85E00"/>
  </w:style>
  <w:style w:type="character" w:customStyle="1" w:styleId="WW8Num129z0">
    <w:name w:val="WW8Num129z0"/>
    <w:rsid w:val="00A85E00"/>
    <w:rPr>
      <w:rFonts w:hint="eastAsia"/>
      <w:lang w:val="en-US"/>
    </w:rPr>
  </w:style>
  <w:style w:type="character" w:customStyle="1" w:styleId="WW8Num129z1">
    <w:name w:val="WW8Num129z1"/>
    <w:rsid w:val="00A85E00"/>
    <w:rPr>
      <w:rFonts w:ascii="標楷體" w:eastAsia="標楷體" w:hAnsi="標楷體" w:cs="Times New Roman"/>
    </w:rPr>
  </w:style>
  <w:style w:type="character" w:customStyle="1" w:styleId="WW8Num129z2">
    <w:name w:val="WW8Num129z2"/>
    <w:rsid w:val="00A85E00"/>
    <w:rPr>
      <w:rFonts w:hint="eastAsia"/>
    </w:rPr>
  </w:style>
  <w:style w:type="character" w:customStyle="1" w:styleId="WW8Num130z0">
    <w:name w:val="WW8Num130z0"/>
    <w:rsid w:val="00A85E00"/>
    <w:rPr>
      <w:rFonts w:hint="eastAsia"/>
      <w:lang w:val="en-US"/>
    </w:rPr>
  </w:style>
  <w:style w:type="character" w:customStyle="1" w:styleId="WW8Num130z1">
    <w:name w:val="WW8Num130z1"/>
    <w:rsid w:val="00A85E00"/>
    <w:rPr>
      <w:rFonts w:ascii="標楷體" w:eastAsia="標楷體" w:hAnsi="標楷體" w:cs="Times New Roman"/>
    </w:rPr>
  </w:style>
  <w:style w:type="character" w:customStyle="1" w:styleId="WW8Num130z2">
    <w:name w:val="WW8Num130z2"/>
    <w:rsid w:val="00A85E00"/>
    <w:rPr>
      <w:rFonts w:ascii="標楷體" w:eastAsia="標楷體" w:hAnsi="標楷體" w:cs="標楷體" w:hint="eastAsia"/>
      <w:sz w:val="24"/>
      <w:szCs w:val="24"/>
    </w:rPr>
  </w:style>
  <w:style w:type="character" w:customStyle="1" w:styleId="WW8Num131z0">
    <w:name w:val="WW8Num131z0"/>
    <w:rsid w:val="00A85E00"/>
    <w:rPr>
      <w:rFonts w:hint="eastAsia"/>
      <w:lang w:val="en-US"/>
    </w:rPr>
  </w:style>
  <w:style w:type="character" w:customStyle="1" w:styleId="WW8Num131z1">
    <w:name w:val="WW8Num131z1"/>
    <w:rsid w:val="00A85E00"/>
    <w:rPr>
      <w:rFonts w:ascii="標楷體" w:eastAsia="標楷體" w:hAnsi="標楷體" w:cs="Times New Roman"/>
    </w:rPr>
  </w:style>
  <w:style w:type="character" w:customStyle="1" w:styleId="WW8Num131z2">
    <w:name w:val="WW8Num131z2"/>
    <w:rsid w:val="00A85E00"/>
    <w:rPr>
      <w:rFonts w:ascii="標楷體" w:eastAsia="標楷體" w:hAnsi="標楷體" w:cs="標楷體" w:hint="eastAsia"/>
      <w:sz w:val="24"/>
      <w:szCs w:val="24"/>
    </w:rPr>
  </w:style>
  <w:style w:type="character" w:customStyle="1" w:styleId="WW8Num132z0">
    <w:name w:val="WW8Num132z0"/>
    <w:rsid w:val="00A85E00"/>
    <w:rPr>
      <w:rFonts w:ascii="標楷體" w:eastAsia="標楷體" w:hAnsi="標楷體" w:cs="標楷體"/>
      <w:sz w:val="24"/>
      <w:szCs w:val="24"/>
    </w:rPr>
  </w:style>
  <w:style w:type="character" w:customStyle="1" w:styleId="WW8Num132z1">
    <w:name w:val="WW8Num132z1"/>
    <w:rsid w:val="00A85E00"/>
  </w:style>
  <w:style w:type="character" w:customStyle="1" w:styleId="WW8Num132z2">
    <w:name w:val="WW8Num132z2"/>
    <w:rsid w:val="00A85E00"/>
  </w:style>
  <w:style w:type="character" w:customStyle="1" w:styleId="WW8Num132z3">
    <w:name w:val="WW8Num132z3"/>
    <w:rsid w:val="00A85E00"/>
  </w:style>
  <w:style w:type="character" w:customStyle="1" w:styleId="WW8Num132z4">
    <w:name w:val="WW8Num132z4"/>
    <w:rsid w:val="00A85E00"/>
  </w:style>
  <w:style w:type="character" w:customStyle="1" w:styleId="WW8Num132z5">
    <w:name w:val="WW8Num132z5"/>
    <w:rsid w:val="00A85E00"/>
  </w:style>
  <w:style w:type="character" w:customStyle="1" w:styleId="WW8Num132z6">
    <w:name w:val="WW8Num132z6"/>
    <w:rsid w:val="00A85E00"/>
  </w:style>
  <w:style w:type="character" w:customStyle="1" w:styleId="WW8Num132z7">
    <w:name w:val="WW8Num132z7"/>
    <w:rsid w:val="00A85E00"/>
  </w:style>
  <w:style w:type="character" w:customStyle="1" w:styleId="WW8Num132z8">
    <w:name w:val="WW8Num132z8"/>
    <w:rsid w:val="00A85E00"/>
  </w:style>
  <w:style w:type="character" w:customStyle="1" w:styleId="WW8Num133z0">
    <w:name w:val="WW8Num133z0"/>
    <w:rsid w:val="00A85E00"/>
  </w:style>
  <w:style w:type="character" w:customStyle="1" w:styleId="WW8Num133z1">
    <w:name w:val="WW8Num133z1"/>
    <w:rsid w:val="00A85E00"/>
  </w:style>
  <w:style w:type="character" w:customStyle="1" w:styleId="WW8Num133z2">
    <w:name w:val="WW8Num133z2"/>
    <w:rsid w:val="00A85E00"/>
  </w:style>
  <w:style w:type="character" w:customStyle="1" w:styleId="WW8Num133z3">
    <w:name w:val="WW8Num133z3"/>
    <w:rsid w:val="00A85E00"/>
  </w:style>
  <w:style w:type="character" w:customStyle="1" w:styleId="WW8Num133z4">
    <w:name w:val="WW8Num133z4"/>
    <w:rsid w:val="00A85E00"/>
  </w:style>
  <w:style w:type="character" w:customStyle="1" w:styleId="WW8Num133z5">
    <w:name w:val="WW8Num133z5"/>
    <w:rsid w:val="00A85E00"/>
  </w:style>
  <w:style w:type="character" w:customStyle="1" w:styleId="WW8Num133z6">
    <w:name w:val="WW8Num133z6"/>
    <w:rsid w:val="00A85E00"/>
  </w:style>
  <w:style w:type="character" w:customStyle="1" w:styleId="WW8Num133z7">
    <w:name w:val="WW8Num133z7"/>
    <w:rsid w:val="00A85E00"/>
  </w:style>
  <w:style w:type="character" w:customStyle="1" w:styleId="WW8Num133z8">
    <w:name w:val="WW8Num133z8"/>
    <w:rsid w:val="00A85E00"/>
  </w:style>
  <w:style w:type="character" w:customStyle="1" w:styleId="WW8Num134z0">
    <w:name w:val="WW8Num134z0"/>
    <w:rsid w:val="00A85E00"/>
    <w:rPr>
      <w:rFonts w:ascii="標楷體" w:eastAsia="標楷體" w:hAnsi="標楷體" w:cs="標楷體" w:hint="eastAsia"/>
      <w:sz w:val="24"/>
      <w:szCs w:val="24"/>
    </w:rPr>
  </w:style>
  <w:style w:type="character" w:customStyle="1" w:styleId="WW8Num134z1">
    <w:name w:val="WW8Num134z1"/>
    <w:rsid w:val="00A85E00"/>
  </w:style>
  <w:style w:type="character" w:customStyle="1" w:styleId="WW8Num134z2">
    <w:name w:val="WW8Num134z2"/>
    <w:rsid w:val="00A85E00"/>
  </w:style>
  <w:style w:type="character" w:customStyle="1" w:styleId="WW8Num134z3">
    <w:name w:val="WW8Num134z3"/>
    <w:rsid w:val="00A85E00"/>
  </w:style>
  <w:style w:type="character" w:customStyle="1" w:styleId="WW8Num134z4">
    <w:name w:val="WW8Num134z4"/>
    <w:rsid w:val="00A85E00"/>
  </w:style>
  <w:style w:type="character" w:customStyle="1" w:styleId="WW8Num134z5">
    <w:name w:val="WW8Num134z5"/>
    <w:rsid w:val="00A85E00"/>
  </w:style>
  <w:style w:type="character" w:customStyle="1" w:styleId="WW8Num134z6">
    <w:name w:val="WW8Num134z6"/>
    <w:rsid w:val="00A85E00"/>
  </w:style>
  <w:style w:type="character" w:customStyle="1" w:styleId="WW8Num134z7">
    <w:name w:val="WW8Num134z7"/>
    <w:rsid w:val="00A85E00"/>
  </w:style>
  <w:style w:type="character" w:customStyle="1" w:styleId="WW8Num134z8">
    <w:name w:val="WW8Num134z8"/>
    <w:rsid w:val="00A85E00"/>
  </w:style>
  <w:style w:type="character" w:customStyle="1" w:styleId="WW8Num135z0">
    <w:name w:val="WW8Num135z0"/>
    <w:rsid w:val="00A85E00"/>
    <w:rPr>
      <w:rFonts w:ascii="標楷體" w:eastAsia="標楷體" w:hAnsi="標楷體" w:cs="標楷體" w:hint="eastAsia"/>
      <w:sz w:val="24"/>
      <w:szCs w:val="24"/>
    </w:rPr>
  </w:style>
  <w:style w:type="character" w:customStyle="1" w:styleId="WW8Num135z1">
    <w:name w:val="WW8Num135z1"/>
    <w:rsid w:val="00A85E00"/>
  </w:style>
  <w:style w:type="character" w:customStyle="1" w:styleId="WW8Num135z2">
    <w:name w:val="WW8Num135z2"/>
    <w:rsid w:val="00A85E00"/>
  </w:style>
  <w:style w:type="character" w:customStyle="1" w:styleId="WW8Num135z3">
    <w:name w:val="WW8Num135z3"/>
    <w:rsid w:val="00A85E00"/>
  </w:style>
  <w:style w:type="character" w:customStyle="1" w:styleId="WW8Num135z4">
    <w:name w:val="WW8Num135z4"/>
    <w:rsid w:val="00A85E00"/>
  </w:style>
  <w:style w:type="character" w:customStyle="1" w:styleId="WW8Num135z5">
    <w:name w:val="WW8Num135z5"/>
    <w:rsid w:val="00A85E00"/>
  </w:style>
  <w:style w:type="character" w:customStyle="1" w:styleId="WW8Num135z6">
    <w:name w:val="WW8Num135z6"/>
    <w:rsid w:val="00A85E00"/>
  </w:style>
  <w:style w:type="character" w:customStyle="1" w:styleId="WW8Num135z7">
    <w:name w:val="WW8Num135z7"/>
    <w:rsid w:val="00A85E00"/>
  </w:style>
  <w:style w:type="character" w:customStyle="1" w:styleId="WW8Num135z8">
    <w:name w:val="WW8Num135z8"/>
    <w:rsid w:val="00A85E00"/>
  </w:style>
  <w:style w:type="character" w:customStyle="1" w:styleId="WW8Num136z0">
    <w:name w:val="WW8Num136z0"/>
    <w:rsid w:val="00A85E00"/>
    <w:rPr>
      <w:rFonts w:ascii="標楷體" w:eastAsia="標楷體" w:hAnsi="標楷體" w:cs="標楷體" w:hint="default"/>
      <w:sz w:val="24"/>
      <w:szCs w:val="24"/>
    </w:rPr>
  </w:style>
  <w:style w:type="character" w:customStyle="1" w:styleId="WW8Num136z1">
    <w:name w:val="WW8Num136z1"/>
    <w:rsid w:val="00A85E00"/>
  </w:style>
  <w:style w:type="character" w:customStyle="1" w:styleId="WW8Num136z2">
    <w:name w:val="WW8Num136z2"/>
    <w:rsid w:val="00A85E00"/>
  </w:style>
  <w:style w:type="character" w:customStyle="1" w:styleId="WW8Num136z3">
    <w:name w:val="WW8Num136z3"/>
    <w:rsid w:val="00A85E00"/>
  </w:style>
  <w:style w:type="character" w:customStyle="1" w:styleId="WW8Num136z4">
    <w:name w:val="WW8Num136z4"/>
    <w:rsid w:val="00A85E00"/>
  </w:style>
  <w:style w:type="character" w:customStyle="1" w:styleId="WW8Num136z5">
    <w:name w:val="WW8Num136z5"/>
    <w:rsid w:val="00A85E00"/>
  </w:style>
  <w:style w:type="character" w:customStyle="1" w:styleId="WW8Num136z6">
    <w:name w:val="WW8Num136z6"/>
    <w:rsid w:val="00A85E00"/>
  </w:style>
  <w:style w:type="character" w:customStyle="1" w:styleId="WW8Num136z7">
    <w:name w:val="WW8Num136z7"/>
    <w:rsid w:val="00A85E00"/>
  </w:style>
  <w:style w:type="character" w:customStyle="1" w:styleId="WW8Num136z8">
    <w:name w:val="WW8Num136z8"/>
    <w:rsid w:val="00A85E00"/>
  </w:style>
  <w:style w:type="character" w:customStyle="1" w:styleId="WW8Num137z0">
    <w:name w:val="WW8Num137z0"/>
    <w:rsid w:val="00A85E00"/>
    <w:rPr>
      <w:rFonts w:ascii="標楷體" w:eastAsia="標楷體" w:hAnsi="標楷體" w:cs="標楷體" w:hint="eastAsia"/>
      <w:sz w:val="24"/>
      <w:szCs w:val="24"/>
    </w:rPr>
  </w:style>
  <w:style w:type="character" w:customStyle="1" w:styleId="WW8Num137z1">
    <w:name w:val="WW8Num137z1"/>
    <w:rsid w:val="00A85E00"/>
  </w:style>
  <w:style w:type="character" w:customStyle="1" w:styleId="WW8Num137z2">
    <w:name w:val="WW8Num137z2"/>
    <w:rsid w:val="00A85E00"/>
  </w:style>
  <w:style w:type="character" w:customStyle="1" w:styleId="WW8Num137z3">
    <w:name w:val="WW8Num137z3"/>
    <w:rsid w:val="00A85E00"/>
  </w:style>
  <w:style w:type="character" w:customStyle="1" w:styleId="WW8Num137z4">
    <w:name w:val="WW8Num137z4"/>
    <w:rsid w:val="00A85E00"/>
  </w:style>
  <w:style w:type="character" w:customStyle="1" w:styleId="WW8Num137z5">
    <w:name w:val="WW8Num137z5"/>
    <w:rsid w:val="00A85E00"/>
  </w:style>
  <w:style w:type="character" w:customStyle="1" w:styleId="WW8Num137z6">
    <w:name w:val="WW8Num137z6"/>
    <w:rsid w:val="00A85E00"/>
  </w:style>
  <w:style w:type="character" w:customStyle="1" w:styleId="WW8Num137z7">
    <w:name w:val="WW8Num137z7"/>
    <w:rsid w:val="00A85E00"/>
  </w:style>
  <w:style w:type="character" w:customStyle="1" w:styleId="WW8Num137z8">
    <w:name w:val="WW8Num137z8"/>
    <w:rsid w:val="00A85E00"/>
  </w:style>
  <w:style w:type="character" w:customStyle="1" w:styleId="WW8Num138z0">
    <w:name w:val="WW8Num138z0"/>
    <w:rsid w:val="00A85E00"/>
    <w:rPr>
      <w:rFonts w:ascii="標楷體" w:eastAsia="標楷體" w:hAnsi="標楷體" w:cs="標楷體" w:hint="eastAsia"/>
      <w:sz w:val="24"/>
      <w:szCs w:val="24"/>
    </w:rPr>
  </w:style>
  <w:style w:type="character" w:customStyle="1" w:styleId="WW8Num138z1">
    <w:name w:val="WW8Num138z1"/>
    <w:rsid w:val="00A85E00"/>
  </w:style>
  <w:style w:type="character" w:customStyle="1" w:styleId="WW8Num138z2">
    <w:name w:val="WW8Num138z2"/>
    <w:rsid w:val="00A85E00"/>
  </w:style>
  <w:style w:type="character" w:customStyle="1" w:styleId="WW8Num138z3">
    <w:name w:val="WW8Num138z3"/>
    <w:rsid w:val="00A85E00"/>
  </w:style>
  <w:style w:type="character" w:customStyle="1" w:styleId="WW8Num138z4">
    <w:name w:val="WW8Num138z4"/>
    <w:rsid w:val="00A85E00"/>
  </w:style>
  <w:style w:type="character" w:customStyle="1" w:styleId="WW8Num138z5">
    <w:name w:val="WW8Num138z5"/>
    <w:rsid w:val="00A85E00"/>
  </w:style>
  <w:style w:type="character" w:customStyle="1" w:styleId="WW8Num138z6">
    <w:name w:val="WW8Num138z6"/>
    <w:rsid w:val="00A85E00"/>
  </w:style>
  <w:style w:type="character" w:customStyle="1" w:styleId="WW8Num138z7">
    <w:name w:val="WW8Num138z7"/>
    <w:rsid w:val="00A85E00"/>
  </w:style>
  <w:style w:type="character" w:customStyle="1" w:styleId="WW8Num138z8">
    <w:name w:val="WW8Num138z8"/>
    <w:rsid w:val="00A85E00"/>
  </w:style>
  <w:style w:type="character" w:customStyle="1" w:styleId="WW8Num139z0">
    <w:name w:val="WW8Num139z0"/>
    <w:rsid w:val="00A85E00"/>
  </w:style>
  <w:style w:type="character" w:customStyle="1" w:styleId="WW8Num139z1">
    <w:name w:val="WW8Num139z1"/>
    <w:rsid w:val="00A85E00"/>
  </w:style>
  <w:style w:type="character" w:customStyle="1" w:styleId="WW8Num139z2">
    <w:name w:val="WW8Num139z2"/>
    <w:rsid w:val="00A85E00"/>
  </w:style>
  <w:style w:type="character" w:customStyle="1" w:styleId="WW8Num139z3">
    <w:name w:val="WW8Num139z3"/>
    <w:rsid w:val="00A85E00"/>
  </w:style>
  <w:style w:type="character" w:customStyle="1" w:styleId="WW8Num139z4">
    <w:name w:val="WW8Num139z4"/>
    <w:rsid w:val="00A85E00"/>
  </w:style>
  <w:style w:type="character" w:customStyle="1" w:styleId="WW8Num139z5">
    <w:name w:val="WW8Num139z5"/>
    <w:rsid w:val="00A85E00"/>
  </w:style>
  <w:style w:type="character" w:customStyle="1" w:styleId="WW8Num139z6">
    <w:name w:val="WW8Num139z6"/>
    <w:rsid w:val="00A85E00"/>
  </w:style>
  <w:style w:type="character" w:customStyle="1" w:styleId="WW8Num139z7">
    <w:name w:val="WW8Num139z7"/>
    <w:rsid w:val="00A85E00"/>
  </w:style>
  <w:style w:type="character" w:customStyle="1" w:styleId="WW8Num139z8">
    <w:name w:val="WW8Num139z8"/>
    <w:rsid w:val="00A85E00"/>
  </w:style>
  <w:style w:type="character" w:customStyle="1" w:styleId="WW8Num140z0">
    <w:name w:val="WW8Num140z0"/>
    <w:rsid w:val="00A85E00"/>
  </w:style>
  <w:style w:type="character" w:customStyle="1" w:styleId="WW8Num140z1">
    <w:name w:val="WW8Num140z1"/>
    <w:rsid w:val="00A85E00"/>
  </w:style>
  <w:style w:type="character" w:customStyle="1" w:styleId="WW8Num140z2">
    <w:name w:val="WW8Num140z2"/>
    <w:rsid w:val="00A85E00"/>
  </w:style>
  <w:style w:type="character" w:customStyle="1" w:styleId="WW8Num140z3">
    <w:name w:val="WW8Num140z3"/>
    <w:rsid w:val="00A85E00"/>
  </w:style>
  <w:style w:type="character" w:customStyle="1" w:styleId="WW8Num140z4">
    <w:name w:val="WW8Num140z4"/>
    <w:rsid w:val="00A85E00"/>
  </w:style>
  <w:style w:type="character" w:customStyle="1" w:styleId="WW8Num140z5">
    <w:name w:val="WW8Num140z5"/>
    <w:rsid w:val="00A85E00"/>
  </w:style>
  <w:style w:type="character" w:customStyle="1" w:styleId="WW8Num140z6">
    <w:name w:val="WW8Num140z6"/>
    <w:rsid w:val="00A85E00"/>
  </w:style>
  <w:style w:type="character" w:customStyle="1" w:styleId="WW8Num140z7">
    <w:name w:val="WW8Num140z7"/>
    <w:rsid w:val="00A85E00"/>
  </w:style>
  <w:style w:type="character" w:customStyle="1" w:styleId="WW8Num140z8">
    <w:name w:val="WW8Num140z8"/>
    <w:rsid w:val="00A85E00"/>
  </w:style>
  <w:style w:type="character" w:customStyle="1" w:styleId="WW8Num141z0">
    <w:name w:val="WW8Num141z0"/>
    <w:rsid w:val="00A85E00"/>
    <w:rPr>
      <w:rFonts w:ascii="標楷體" w:eastAsia="標楷體" w:hAnsi="標楷體" w:cs="標楷體" w:hint="eastAsia"/>
      <w:sz w:val="24"/>
      <w:szCs w:val="24"/>
    </w:rPr>
  </w:style>
  <w:style w:type="character" w:customStyle="1" w:styleId="WW8Num141z1">
    <w:name w:val="WW8Num141z1"/>
    <w:rsid w:val="00A85E00"/>
  </w:style>
  <w:style w:type="character" w:customStyle="1" w:styleId="WW8Num141z2">
    <w:name w:val="WW8Num141z2"/>
    <w:rsid w:val="00A85E00"/>
  </w:style>
  <w:style w:type="character" w:customStyle="1" w:styleId="WW8Num141z3">
    <w:name w:val="WW8Num141z3"/>
    <w:rsid w:val="00A85E00"/>
  </w:style>
  <w:style w:type="character" w:customStyle="1" w:styleId="WW8Num141z4">
    <w:name w:val="WW8Num141z4"/>
    <w:rsid w:val="00A85E00"/>
  </w:style>
  <w:style w:type="character" w:customStyle="1" w:styleId="WW8Num141z5">
    <w:name w:val="WW8Num141z5"/>
    <w:rsid w:val="00A85E00"/>
  </w:style>
  <w:style w:type="character" w:customStyle="1" w:styleId="WW8Num141z6">
    <w:name w:val="WW8Num141z6"/>
    <w:rsid w:val="00A85E00"/>
  </w:style>
  <w:style w:type="character" w:customStyle="1" w:styleId="WW8Num141z7">
    <w:name w:val="WW8Num141z7"/>
    <w:rsid w:val="00A85E00"/>
  </w:style>
  <w:style w:type="character" w:customStyle="1" w:styleId="WW8Num141z8">
    <w:name w:val="WW8Num141z8"/>
    <w:rsid w:val="00A85E00"/>
  </w:style>
  <w:style w:type="character" w:customStyle="1" w:styleId="WW8Num142z0">
    <w:name w:val="WW8Num142z0"/>
    <w:rsid w:val="00A85E00"/>
  </w:style>
  <w:style w:type="character" w:customStyle="1" w:styleId="WW8Num142z1">
    <w:name w:val="WW8Num142z1"/>
    <w:rsid w:val="00A85E00"/>
  </w:style>
  <w:style w:type="character" w:customStyle="1" w:styleId="WW8Num142z2">
    <w:name w:val="WW8Num142z2"/>
    <w:rsid w:val="00A85E00"/>
  </w:style>
  <w:style w:type="character" w:customStyle="1" w:styleId="WW8Num142z3">
    <w:name w:val="WW8Num142z3"/>
    <w:rsid w:val="00A85E00"/>
  </w:style>
  <w:style w:type="character" w:customStyle="1" w:styleId="WW8Num142z4">
    <w:name w:val="WW8Num142z4"/>
    <w:rsid w:val="00A85E00"/>
  </w:style>
  <w:style w:type="character" w:customStyle="1" w:styleId="WW8Num142z5">
    <w:name w:val="WW8Num142z5"/>
    <w:rsid w:val="00A85E00"/>
  </w:style>
  <w:style w:type="character" w:customStyle="1" w:styleId="WW8Num142z6">
    <w:name w:val="WW8Num142z6"/>
    <w:rsid w:val="00A85E00"/>
  </w:style>
  <w:style w:type="character" w:customStyle="1" w:styleId="WW8Num142z7">
    <w:name w:val="WW8Num142z7"/>
    <w:rsid w:val="00A85E00"/>
  </w:style>
  <w:style w:type="character" w:customStyle="1" w:styleId="WW8Num142z8">
    <w:name w:val="WW8Num142z8"/>
    <w:rsid w:val="00A85E00"/>
  </w:style>
  <w:style w:type="character" w:customStyle="1" w:styleId="WW8Num143z0">
    <w:name w:val="WW8Num143z0"/>
    <w:rsid w:val="00A85E00"/>
  </w:style>
  <w:style w:type="character" w:customStyle="1" w:styleId="WW8Num143z1">
    <w:name w:val="WW8Num143z1"/>
    <w:rsid w:val="00A85E00"/>
  </w:style>
  <w:style w:type="character" w:customStyle="1" w:styleId="WW8Num143z2">
    <w:name w:val="WW8Num143z2"/>
    <w:rsid w:val="00A85E00"/>
  </w:style>
  <w:style w:type="character" w:customStyle="1" w:styleId="WW8Num143z3">
    <w:name w:val="WW8Num143z3"/>
    <w:rsid w:val="00A85E00"/>
  </w:style>
  <w:style w:type="character" w:customStyle="1" w:styleId="WW8Num143z4">
    <w:name w:val="WW8Num143z4"/>
    <w:rsid w:val="00A85E00"/>
  </w:style>
  <w:style w:type="character" w:customStyle="1" w:styleId="WW8Num143z5">
    <w:name w:val="WW8Num143z5"/>
    <w:rsid w:val="00A85E00"/>
  </w:style>
  <w:style w:type="character" w:customStyle="1" w:styleId="WW8Num143z6">
    <w:name w:val="WW8Num143z6"/>
    <w:rsid w:val="00A85E00"/>
  </w:style>
  <w:style w:type="character" w:customStyle="1" w:styleId="WW8Num143z7">
    <w:name w:val="WW8Num143z7"/>
    <w:rsid w:val="00A85E00"/>
  </w:style>
  <w:style w:type="character" w:customStyle="1" w:styleId="WW8Num143z8">
    <w:name w:val="WW8Num143z8"/>
    <w:rsid w:val="00A85E00"/>
  </w:style>
  <w:style w:type="character" w:customStyle="1" w:styleId="WW8Num144z0">
    <w:name w:val="WW8Num144z0"/>
    <w:rsid w:val="00A85E00"/>
    <w:rPr>
      <w:rFonts w:ascii="標楷體" w:eastAsia="標楷體" w:hAnsi="標楷體" w:cs="標楷體" w:hint="eastAsia"/>
      <w:sz w:val="24"/>
      <w:szCs w:val="24"/>
    </w:rPr>
  </w:style>
  <w:style w:type="character" w:customStyle="1" w:styleId="WW8Num144z1">
    <w:name w:val="WW8Num144z1"/>
    <w:rsid w:val="00A85E00"/>
  </w:style>
  <w:style w:type="character" w:customStyle="1" w:styleId="WW8Num144z2">
    <w:name w:val="WW8Num144z2"/>
    <w:rsid w:val="00A85E00"/>
  </w:style>
  <w:style w:type="character" w:customStyle="1" w:styleId="WW8Num144z3">
    <w:name w:val="WW8Num144z3"/>
    <w:rsid w:val="00A85E00"/>
  </w:style>
  <w:style w:type="character" w:customStyle="1" w:styleId="WW8Num144z4">
    <w:name w:val="WW8Num144z4"/>
    <w:rsid w:val="00A85E00"/>
  </w:style>
  <w:style w:type="character" w:customStyle="1" w:styleId="WW8Num144z5">
    <w:name w:val="WW8Num144z5"/>
    <w:rsid w:val="00A85E00"/>
  </w:style>
  <w:style w:type="character" w:customStyle="1" w:styleId="WW8Num144z6">
    <w:name w:val="WW8Num144z6"/>
    <w:rsid w:val="00A85E00"/>
  </w:style>
  <w:style w:type="character" w:customStyle="1" w:styleId="WW8Num144z7">
    <w:name w:val="WW8Num144z7"/>
    <w:rsid w:val="00A85E00"/>
  </w:style>
  <w:style w:type="character" w:customStyle="1" w:styleId="WW8Num144z8">
    <w:name w:val="WW8Num144z8"/>
    <w:rsid w:val="00A85E00"/>
  </w:style>
  <w:style w:type="character" w:customStyle="1" w:styleId="WW8Num145z0">
    <w:name w:val="WW8Num145z0"/>
    <w:rsid w:val="00A85E00"/>
    <w:rPr>
      <w:rFonts w:ascii="標楷體" w:hAnsi="標楷體" w:cs="標楷體" w:hint="eastAsia"/>
      <w:sz w:val="24"/>
      <w:szCs w:val="24"/>
    </w:rPr>
  </w:style>
  <w:style w:type="character" w:customStyle="1" w:styleId="WW8Num145z1">
    <w:name w:val="WW8Num145z1"/>
    <w:rsid w:val="00A85E00"/>
  </w:style>
  <w:style w:type="character" w:customStyle="1" w:styleId="WW8Num145z2">
    <w:name w:val="WW8Num145z2"/>
    <w:rsid w:val="00A85E00"/>
  </w:style>
  <w:style w:type="character" w:customStyle="1" w:styleId="WW8Num145z3">
    <w:name w:val="WW8Num145z3"/>
    <w:rsid w:val="00A85E00"/>
  </w:style>
  <w:style w:type="character" w:customStyle="1" w:styleId="WW8Num145z4">
    <w:name w:val="WW8Num145z4"/>
    <w:rsid w:val="00A85E00"/>
  </w:style>
  <w:style w:type="character" w:customStyle="1" w:styleId="WW8Num145z5">
    <w:name w:val="WW8Num145z5"/>
    <w:rsid w:val="00A85E00"/>
  </w:style>
  <w:style w:type="character" w:customStyle="1" w:styleId="WW8Num145z6">
    <w:name w:val="WW8Num145z6"/>
    <w:rsid w:val="00A85E00"/>
  </w:style>
  <w:style w:type="character" w:customStyle="1" w:styleId="WW8Num145z7">
    <w:name w:val="WW8Num145z7"/>
    <w:rsid w:val="00A85E00"/>
  </w:style>
  <w:style w:type="character" w:customStyle="1" w:styleId="WW8Num145z8">
    <w:name w:val="WW8Num145z8"/>
    <w:rsid w:val="00A85E00"/>
  </w:style>
  <w:style w:type="character" w:customStyle="1" w:styleId="WW8Num146z0">
    <w:name w:val="WW8Num146z0"/>
    <w:rsid w:val="00A85E00"/>
    <w:rPr>
      <w:rFonts w:ascii="標楷體" w:hAnsi="標楷體" w:cs="標楷體" w:hint="default"/>
      <w:sz w:val="24"/>
      <w:szCs w:val="24"/>
    </w:rPr>
  </w:style>
  <w:style w:type="character" w:customStyle="1" w:styleId="WW8Num146z1">
    <w:name w:val="WW8Num146z1"/>
    <w:rsid w:val="00A85E00"/>
  </w:style>
  <w:style w:type="character" w:customStyle="1" w:styleId="WW8Num146z2">
    <w:name w:val="WW8Num146z2"/>
    <w:rsid w:val="00A85E00"/>
  </w:style>
  <w:style w:type="character" w:customStyle="1" w:styleId="WW8Num146z3">
    <w:name w:val="WW8Num146z3"/>
    <w:rsid w:val="00A85E00"/>
  </w:style>
  <w:style w:type="character" w:customStyle="1" w:styleId="WW8Num146z4">
    <w:name w:val="WW8Num146z4"/>
    <w:rsid w:val="00A85E00"/>
  </w:style>
  <w:style w:type="character" w:customStyle="1" w:styleId="WW8Num146z5">
    <w:name w:val="WW8Num146z5"/>
    <w:rsid w:val="00A85E00"/>
  </w:style>
  <w:style w:type="character" w:customStyle="1" w:styleId="WW8Num146z6">
    <w:name w:val="WW8Num146z6"/>
    <w:rsid w:val="00A85E00"/>
  </w:style>
  <w:style w:type="character" w:customStyle="1" w:styleId="WW8Num146z7">
    <w:name w:val="WW8Num146z7"/>
    <w:rsid w:val="00A85E00"/>
  </w:style>
  <w:style w:type="character" w:customStyle="1" w:styleId="WW8Num146z8">
    <w:name w:val="WW8Num146z8"/>
    <w:rsid w:val="00A85E00"/>
  </w:style>
  <w:style w:type="character" w:customStyle="1" w:styleId="WW8Num147z0">
    <w:name w:val="WW8Num147z0"/>
    <w:rsid w:val="00A85E00"/>
    <w:rPr>
      <w:rFonts w:ascii="標楷體" w:hAnsi="標楷體" w:cs="標楷體" w:hint="default"/>
      <w:sz w:val="24"/>
      <w:szCs w:val="24"/>
    </w:rPr>
  </w:style>
  <w:style w:type="character" w:customStyle="1" w:styleId="WW8Num147z1">
    <w:name w:val="WW8Num147z1"/>
    <w:rsid w:val="00A85E00"/>
  </w:style>
  <w:style w:type="character" w:customStyle="1" w:styleId="WW8Num147z2">
    <w:name w:val="WW8Num147z2"/>
    <w:rsid w:val="00A85E00"/>
  </w:style>
  <w:style w:type="character" w:customStyle="1" w:styleId="WW8Num147z3">
    <w:name w:val="WW8Num147z3"/>
    <w:rsid w:val="00A85E00"/>
  </w:style>
  <w:style w:type="character" w:customStyle="1" w:styleId="WW8Num147z4">
    <w:name w:val="WW8Num147z4"/>
    <w:rsid w:val="00A85E00"/>
  </w:style>
  <w:style w:type="character" w:customStyle="1" w:styleId="WW8Num147z5">
    <w:name w:val="WW8Num147z5"/>
    <w:rsid w:val="00A85E00"/>
  </w:style>
  <w:style w:type="character" w:customStyle="1" w:styleId="WW8Num147z6">
    <w:name w:val="WW8Num147z6"/>
    <w:rsid w:val="00A85E00"/>
  </w:style>
  <w:style w:type="character" w:customStyle="1" w:styleId="WW8Num147z7">
    <w:name w:val="WW8Num147z7"/>
    <w:rsid w:val="00A85E00"/>
  </w:style>
  <w:style w:type="character" w:customStyle="1" w:styleId="WW8Num147z8">
    <w:name w:val="WW8Num147z8"/>
    <w:rsid w:val="00A85E00"/>
  </w:style>
  <w:style w:type="character" w:customStyle="1" w:styleId="WW8Num148z0">
    <w:name w:val="WW8Num148z0"/>
    <w:rsid w:val="00A85E00"/>
    <w:rPr>
      <w:rFonts w:ascii="標楷體" w:eastAsia="標楷體" w:hAnsi="標楷體" w:cs="標楷體" w:hint="eastAsia"/>
      <w:bCs/>
      <w:szCs w:val="24"/>
    </w:rPr>
  </w:style>
  <w:style w:type="character" w:customStyle="1" w:styleId="WW8Num148z1">
    <w:name w:val="WW8Num148z1"/>
    <w:rsid w:val="00A85E00"/>
  </w:style>
  <w:style w:type="character" w:customStyle="1" w:styleId="WW8Num148z2">
    <w:name w:val="WW8Num148z2"/>
    <w:rsid w:val="00A85E00"/>
  </w:style>
  <w:style w:type="character" w:customStyle="1" w:styleId="WW8Num148z3">
    <w:name w:val="WW8Num148z3"/>
    <w:rsid w:val="00A85E00"/>
  </w:style>
  <w:style w:type="character" w:customStyle="1" w:styleId="WW8Num148z4">
    <w:name w:val="WW8Num148z4"/>
    <w:rsid w:val="00A85E00"/>
  </w:style>
  <w:style w:type="character" w:customStyle="1" w:styleId="WW8Num148z5">
    <w:name w:val="WW8Num148z5"/>
    <w:rsid w:val="00A85E00"/>
  </w:style>
  <w:style w:type="character" w:customStyle="1" w:styleId="WW8Num148z6">
    <w:name w:val="WW8Num148z6"/>
    <w:rsid w:val="00A85E00"/>
  </w:style>
  <w:style w:type="character" w:customStyle="1" w:styleId="WW8Num148z7">
    <w:name w:val="WW8Num148z7"/>
    <w:rsid w:val="00A85E00"/>
  </w:style>
  <w:style w:type="character" w:customStyle="1" w:styleId="WW8Num148z8">
    <w:name w:val="WW8Num148z8"/>
    <w:rsid w:val="00A85E00"/>
  </w:style>
  <w:style w:type="character" w:customStyle="1" w:styleId="WW8Num2z1">
    <w:name w:val="WW8Num2z1"/>
    <w:rsid w:val="00A85E00"/>
  </w:style>
  <w:style w:type="character" w:customStyle="1" w:styleId="WW8Num2z2">
    <w:name w:val="WW8Num2z2"/>
    <w:rsid w:val="00A85E00"/>
  </w:style>
  <w:style w:type="character" w:customStyle="1" w:styleId="WW8Num2z3">
    <w:name w:val="WW8Num2z3"/>
    <w:rsid w:val="00A85E00"/>
  </w:style>
  <w:style w:type="character" w:customStyle="1" w:styleId="WW8Num2z4">
    <w:name w:val="WW8Num2z4"/>
    <w:rsid w:val="00A85E00"/>
  </w:style>
  <w:style w:type="character" w:customStyle="1" w:styleId="WW8Num2z5">
    <w:name w:val="WW8Num2z5"/>
    <w:rsid w:val="00A85E00"/>
  </w:style>
  <w:style w:type="character" w:customStyle="1" w:styleId="WW8Num2z6">
    <w:name w:val="WW8Num2z6"/>
    <w:rsid w:val="00A85E00"/>
  </w:style>
  <w:style w:type="character" w:customStyle="1" w:styleId="WW8Num2z7">
    <w:name w:val="WW8Num2z7"/>
    <w:rsid w:val="00A85E00"/>
  </w:style>
  <w:style w:type="character" w:customStyle="1" w:styleId="WW8Num2z8">
    <w:name w:val="WW8Num2z8"/>
    <w:rsid w:val="00A85E00"/>
  </w:style>
  <w:style w:type="character" w:customStyle="1" w:styleId="WW8Num3z1">
    <w:name w:val="WW8Num3z1"/>
    <w:rsid w:val="00A85E00"/>
  </w:style>
  <w:style w:type="character" w:customStyle="1" w:styleId="WW8Num3z2">
    <w:name w:val="WW8Num3z2"/>
    <w:rsid w:val="00A85E00"/>
  </w:style>
  <w:style w:type="character" w:customStyle="1" w:styleId="WW8Num3z3">
    <w:name w:val="WW8Num3z3"/>
    <w:rsid w:val="00A85E00"/>
  </w:style>
  <w:style w:type="character" w:customStyle="1" w:styleId="WW8Num3z4">
    <w:name w:val="WW8Num3z4"/>
    <w:rsid w:val="00A85E00"/>
  </w:style>
  <w:style w:type="character" w:customStyle="1" w:styleId="WW8Num3z5">
    <w:name w:val="WW8Num3z5"/>
    <w:rsid w:val="00A85E00"/>
  </w:style>
  <w:style w:type="character" w:customStyle="1" w:styleId="WW8Num3z6">
    <w:name w:val="WW8Num3z6"/>
    <w:rsid w:val="00A85E00"/>
  </w:style>
  <w:style w:type="character" w:customStyle="1" w:styleId="WW8Num3z7">
    <w:name w:val="WW8Num3z7"/>
    <w:rsid w:val="00A85E00"/>
  </w:style>
  <w:style w:type="character" w:customStyle="1" w:styleId="WW8Num3z8">
    <w:name w:val="WW8Num3z8"/>
    <w:rsid w:val="00A85E00"/>
  </w:style>
  <w:style w:type="character" w:customStyle="1" w:styleId="WW8Num4z1">
    <w:name w:val="WW8Num4z1"/>
    <w:rsid w:val="00A85E00"/>
  </w:style>
  <w:style w:type="character" w:customStyle="1" w:styleId="WW8Num4z2">
    <w:name w:val="WW8Num4z2"/>
    <w:rsid w:val="00A85E00"/>
  </w:style>
  <w:style w:type="character" w:customStyle="1" w:styleId="WW8Num4z3">
    <w:name w:val="WW8Num4z3"/>
    <w:rsid w:val="00A85E00"/>
  </w:style>
  <w:style w:type="character" w:customStyle="1" w:styleId="WW8Num4z4">
    <w:name w:val="WW8Num4z4"/>
    <w:rsid w:val="00A85E00"/>
  </w:style>
  <w:style w:type="character" w:customStyle="1" w:styleId="WW8Num4z5">
    <w:name w:val="WW8Num4z5"/>
    <w:rsid w:val="00A85E00"/>
  </w:style>
  <w:style w:type="character" w:customStyle="1" w:styleId="WW8Num4z6">
    <w:name w:val="WW8Num4z6"/>
    <w:rsid w:val="00A85E00"/>
  </w:style>
  <w:style w:type="character" w:customStyle="1" w:styleId="WW8Num4z7">
    <w:name w:val="WW8Num4z7"/>
    <w:rsid w:val="00A85E00"/>
  </w:style>
  <w:style w:type="character" w:customStyle="1" w:styleId="WW8Num4z8">
    <w:name w:val="WW8Num4z8"/>
    <w:rsid w:val="00A85E00"/>
  </w:style>
  <w:style w:type="character" w:customStyle="1" w:styleId="WW8Num7z1">
    <w:name w:val="WW8Num7z1"/>
    <w:rsid w:val="00A85E00"/>
    <w:rPr>
      <w:rFonts w:ascii="Times New Roman" w:eastAsia="標楷體" w:hAnsi="Times New Roman" w:cs="Times New Roman" w:hint="default"/>
      <w:sz w:val="32"/>
      <w:szCs w:val="32"/>
    </w:rPr>
  </w:style>
  <w:style w:type="character" w:customStyle="1" w:styleId="WW8Num7z2">
    <w:name w:val="WW8Num7z2"/>
    <w:rsid w:val="00A85E00"/>
  </w:style>
  <w:style w:type="character" w:customStyle="1" w:styleId="WW8Num7z3">
    <w:name w:val="WW8Num7z3"/>
    <w:rsid w:val="00A85E00"/>
  </w:style>
  <w:style w:type="character" w:customStyle="1" w:styleId="WW8Num7z4">
    <w:name w:val="WW8Num7z4"/>
    <w:rsid w:val="00A85E00"/>
  </w:style>
  <w:style w:type="character" w:customStyle="1" w:styleId="WW8Num7z5">
    <w:name w:val="WW8Num7z5"/>
    <w:rsid w:val="00A85E00"/>
  </w:style>
  <w:style w:type="character" w:customStyle="1" w:styleId="WW8Num7z6">
    <w:name w:val="WW8Num7z6"/>
    <w:rsid w:val="00A85E00"/>
  </w:style>
  <w:style w:type="character" w:customStyle="1" w:styleId="WW8Num7z7">
    <w:name w:val="WW8Num7z7"/>
    <w:rsid w:val="00A85E00"/>
  </w:style>
  <w:style w:type="character" w:customStyle="1" w:styleId="WW8Num7z8">
    <w:name w:val="WW8Num7z8"/>
    <w:rsid w:val="00A85E00"/>
  </w:style>
  <w:style w:type="character" w:customStyle="1" w:styleId="WW8Num9z1">
    <w:name w:val="WW8Num9z1"/>
    <w:rsid w:val="00A85E00"/>
  </w:style>
  <w:style w:type="character" w:customStyle="1" w:styleId="WW8Num9z2">
    <w:name w:val="WW8Num9z2"/>
    <w:rsid w:val="00A85E00"/>
  </w:style>
  <w:style w:type="character" w:customStyle="1" w:styleId="WW8Num9z3">
    <w:name w:val="WW8Num9z3"/>
    <w:rsid w:val="00A85E00"/>
  </w:style>
  <w:style w:type="character" w:customStyle="1" w:styleId="WW8Num9z4">
    <w:name w:val="WW8Num9z4"/>
    <w:rsid w:val="00A85E00"/>
  </w:style>
  <w:style w:type="character" w:customStyle="1" w:styleId="WW8Num9z5">
    <w:name w:val="WW8Num9z5"/>
    <w:rsid w:val="00A85E00"/>
  </w:style>
  <w:style w:type="character" w:customStyle="1" w:styleId="WW8Num9z6">
    <w:name w:val="WW8Num9z6"/>
    <w:rsid w:val="00A85E00"/>
  </w:style>
  <w:style w:type="character" w:customStyle="1" w:styleId="WW8Num9z7">
    <w:name w:val="WW8Num9z7"/>
    <w:rsid w:val="00A85E00"/>
  </w:style>
  <w:style w:type="character" w:customStyle="1" w:styleId="WW8Num9z8">
    <w:name w:val="WW8Num9z8"/>
    <w:rsid w:val="00A85E00"/>
  </w:style>
  <w:style w:type="character" w:customStyle="1" w:styleId="WW8Num10z1">
    <w:name w:val="WW8Num10z1"/>
    <w:rsid w:val="00A85E00"/>
  </w:style>
  <w:style w:type="character" w:customStyle="1" w:styleId="WW8Num10z2">
    <w:name w:val="WW8Num10z2"/>
    <w:rsid w:val="00A85E00"/>
  </w:style>
  <w:style w:type="character" w:customStyle="1" w:styleId="WW8Num10z3">
    <w:name w:val="WW8Num10z3"/>
    <w:rsid w:val="00A85E00"/>
  </w:style>
  <w:style w:type="character" w:customStyle="1" w:styleId="WW8Num10z4">
    <w:name w:val="WW8Num10z4"/>
    <w:rsid w:val="00A85E00"/>
  </w:style>
  <w:style w:type="character" w:customStyle="1" w:styleId="WW8Num10z5">
    <w:name w:val="WW8Num10z5"/>
    <w:rsid w:val="00A85E00"/>
  </w:style>
  <w:style w:type="character" w:customStyle="1" w:styleId="WW8Num10z6">
    <w:name w:val="WW8Num10z6"/>
    <w:rsid w:val="00A85E00"/>
  </w:style>
  <w:style w:type="character" w:customStyle="1" w:styleId="WW8Num10z7">
    <w:name w:val="WW8Num10z7"/>
    <w:rsid w:val="00A85E00"/>
  </w:style>
  <w:style w:type="character" w:customStyle="1" w:styleId="WW8Num10z8">
    <w:name w:val="WW8Num10z8"/>
    <w:rsid w:val="00A85E00"/>
  </w:style>
  <w:style w:type="character" w:customStyle="1" w:styleId="WW8Num12z1">
    <w:name w:val="WW8Num12z1"/>
    <w:rsid w:val="00A85E00"/>
  </w:style>
  <w:style w:type="character" w:customStyle="1" w:styleId="WW8Num12z2">
    <w:name w:val="WW8Num12z2"/>
    <w:rsid w:val="00A85E00"/>
  </w:style>
  <w:style w:type="character" w:customStyle="1" w:styleId="WW8Num12z3">
    <w:name w:val="WW8Num12z3"/>
    <w:rsid w:val="00A85E00"/>
  </w:style>
  <w:style w:type="character" w:customStyle="1" w:styleId="WW8Num12z4">
    <w:name w:val="WW8Num12z4"/>
    <w:rsid w:val="00A85E00"/>
  </w:style>
  <w:style w:type="character" w:customStyle="1" w:styleId="WW8Num12z5">
    <w:name w:val="WW8Num12z5"/>
    <w:rsid w:val="00A85E00"/>
  </w:style>
  <w:style w:type="character" w:customStyle="1" w:styleId="WW8Num12z6">
    <w:name w:val="WW8Num12z6"/>
    <w:rsid w:val="00A85E00"/>
  </w:style>
  <w:style w:type="character" w:customStyle="1" w:styleId="WW8Num12z7">
    <w:name w:val="WW8Num12z7"/>
    <w:rsid w:val="00A85E00"/>
  </w:style>
  <w:style w:type="character" w:customStyle="1" w:styleId="WW8Num12z8">
    <w:name w:val="WW8Num12z8"/>
    <w:rsid w:val="00A85E00"/>
  </w:style>
  <w:style w:type="character" w:customStyle="1" w:styleId="WW8Num13z1">
    <w:name w:val="WW8Num13z1"/>
    <w:rsid w:val="00A85E00"/>
  </w:style>
  <w:style w:type="character" w:customStyle="1" w:styleId="WW8Num13z2">
    <w:name w:val="WW8Num13z2"/>
    <w:rsid w:val="00A85E00"/>
  </w:style>
  <w:style w:type="character" w:customStyle="1" w:styleId="WW8Num13z3">
    <w:name w:val="WW8Num13z3"/>
    <w:rsid w:val="00A85E00"/>
  </w:style>
  <w:style w:type="character" w:customStyle="1" w:styleId="WW8Num13z4">
    <w:name w:val="WW8Num13z4"/>
    <w:rsid w:val="00A85E00"/>
  </w:style>
  <w:style w:type="character" w:customStyle="1" w:styleId="WW8Num13z5">
    <w:name w:val="WW8Num13z5"/>
    <w:rsid w:val="00A85E00"/>
  </w:style>
  <w:style w:type="character" w:customStyle="1" w:styleId="WW8Num13z6">
    <w:name w:val="WW8Num13z6"/>
    <w:rsid w:val="00A85E00"/>
  </w:style>
  <w:style w:type="character" w:customStyle="1" w:styleId="WW8Num13z7">
    <w:name w:val="WW8Num13z7"/>
    <w:rsid w:val="00A85E00"/>
  </w:style>
  <w:style w:type="character" w:customStyle="1" w:styleId="WW8Num13z8">
    <w:name w:val="WW8Num13z8"/>
    <w:rsid w:val="00A85E00"/>
  </w:style>
  <w:style w:type="character" w:customStyle="1" w:styleId="WW8Num14z1">
    <w:name w:val="WW8Num14z1"/>
    <w:rsid w:val="00A85E00"/>
  </w:style>
  <w:style w:type="character" w:customStyle="1" w:styleId="WW8Num14z2">
    <w:name w:val="WW8Num14z2"/>
    <w:rsid w:val="00A85E00"/>
  </w:style>
  <w:style w:type="character" w:customStyle="1" w:styleId="WW8Num14z3">
    <w:name w:val="WW8Num14z3"/>
    <w:rsid w:val="00A85E00"/>
  </w:style>
  <w:style w:type="character" w:customStyle="1" w:styleId="WW8Num14z4">
    <w:name w:val="WW8Num14z4"/>
    <w:rsid w:val="00A85E00"/>
  </w:style>
  <w:style w:type="character" w:customStyle="1" w:styleId="WW8Num14z5">
    <w:name w:val="WW8Num14z5"/>
    <w:rsid w:val="00A85E00"/>
  </w:style>
  <w:style w:type="character" w:customStyle="1" w:styleId="WW8Num14z6">
    <w:name w:val="WW8Num14z6"/>
    <w:rsid w:val="00A85E00"/>
  </w:style>
  <w:style w:type="character" w:customStyle="1" w:styleId="WW8Num14z7">
    <w:name w:val="WW8Num14z7"/>
    <w:rsid w:val="00A85E00"/>
  </w:style>
  <w:style w:type="character" w:customStyle="1" w:styleId="WW8Num14z8">
    <w:name w:val="WW8Num14z8"/>
    <w:rsid w:val="00A85E00"/>
  </w:style>
  <w:style w:type="character" w:customStyle="1" w:styleId="WW8Num15z1">
    <w:name w:val="WW8Num15z1"/>
    <w:rsid w:val="00A85E00"/>
  </w:style>
  <w:style w:type="character" w:customStyle="1" w:styleId="WW8Num15z2">
    <w:name w:val="WW8Num15z2"/>
    <w:rsid w:val="00A85E00"/>
  </w:style>
  <w:style w:type="character" w:customStyle="1" w:styleId="WW8Num15z3">
    <w:name w:val="WW8Num15z3"/>
    <w:rsid w:val="00A85E00"/>
  </w:style>
  <w:style w:type="character" w:customStyle="1" w:styleId="WW8Num15z4">
    <w:name w:val="WW8Num15z4"/>
    <w:rsid w:val="00A85E00"/>
  </w:style>
  <w:style w:type="character" w:customStyle="1" w:styleId="WW8Num15z5">
    <w:name w:val="WW8Num15z5"/>
    <w:rsid w:val="00A85E00"/>
  </w:style>
  <w:style w:type="character" w:customStyle="1" w:styleId="WW8Num15z6">
    <w:name w:val="WW8Num15z6"/>
    <w:rsid w:val="00A85E00"/>
  </w:style>
  <w:style w:type="character" w:customStyle="1" w:styleId="WW8Num15z7">
    <w:name w:val="WW8Num15z7"/>
    <w:rsid w:val="00A85E00"/>
  </w:style>
  <w:style w:type="character" w:customStyle="1" w:styleId="WW8Num15z8">
    <w:name w:val="WW8Num15z8"/>
    <w:rsid w:val="00A85E00"/>
  </w:style>
  <w:style w:type="character" w:customStyle="1" w:styleId="WW8Num16z1">
    <w:name w:val="WW8Num16z1"/>
    <w:rsid w:val="00A85E00"/>
  </w:style>
  <w:style w:type="character" w:customStyle="1" w:styleId="WW8Num16z2">
    <w:name w:val="WW8Num16z2"/>
    <w:rsid w:val="00A85E00"/>
  </w:style>
  <w:style w:type="character" w:customStyle="1" w:styleId="WW8Num16z3">
    <w:name w:val="WW8Num16z3"/>
    <w:rsid w:val="00A85E00"/>
  </w:style>
  <w:style w:type="character" w:customStyle="1" w:styleId="WW8Num16z4">
    <w:name w:val="WW8Num16z4"/>
    <w:rsid w:val="00A85E00"/>
  </w:style>
  <w:style w:type="character" w:customStyle="1" w:styleId="WW8Num16z5">
    <w:name w:val="WW8Num16z5"/>
    <w:rsid w:val="00A85E00"/>
  </w:style>
  <w:style w:type="character" w:customStyle="1" w:styleId="WW8Num16z6">
    <w:name w:val="WW8Num16z6"/>
    <w:rsid w:val="00A85E00"/>
  </w:style>
  <w:style w:type="character" w:customStyle="1" w:styleId="WW8Num16z7">
    <w:name w:val="WW8Num16z7"/>
    <w:rsid w:val="00A85E00"/>
  </w:style>
  <w:style w:type="character" w:customStyle="1" w:styleId="WW8Num16z8">
    <w:name w:val="WW8Num16z8"/>
    <w:rsid w:val="00A85E00"/>
  </w:style>
  <w:style w:type="character" w:customStyle="1" w:styleId="WW8Num17z1">
    <w:name w:val="WW8Num17z1"/>
    <w:rsid w:val="00A85E00"/>
  </w:style>
  <w:style w:type="character" w:customStyle="1" w:styleId="WW8Num17z2">
    <w:name w:val="WW8Num17z2"/>
    <w:rsid w:val="00A85E00"/>
  </w:style>
  <w:style w:type="character" w:customStyle="1" w:styleId="WW8Num17z3">
    <w:name w:val="WW8Num17z3"/>
    <w:rsid w:val="00A85E00"/>
  </w:style>
  <w:style w:type="character" w:customStyle="1" w:styleId="WW8Num17z4">
    <w:name w:val="WW8Num17z4"/>
    <w:rsid w:val="00A85E00"/>
  </w:style>
  <w:style w:type="character" w:customStyle="1" w:styleId="WW8Num17z5">
    <w:name w:val="WW8Num17z5"/>
    <w:rsid w:val="00A85E00"/>
  </w:style>
  <w:style w:type="character" w:customStyle="1" w:styleId="WW8Num17z6">
    <w:name w:val="WW8Num17z6"/>
    <w:rsid w:val="00A85E00"/>
  </w:style>
  <w:style w:type="character" w:customStyle="1" w:styleId="WW8Num17z7">
    <w:name w:val="WW8Num17z7"/>
    <w:rsid w:val="00A85E00"/>
  </w:style>
  <w:style w:type="character" w:customStyle="1" w:styleId="WW8Num17z8">
    <w:name w:val="WW8Num17z8"/>
    <w:rsid w:val="00A85E00"/>
  </w:style>
  <w:style w:type="character" w:customStyle="1" w:styleId="WW8Num18z1">
    <w:name w:val="WW8Num18z1"/>
    <w:rsid w:val="00A85E00"/>
  </w:style>
  <w:style w:type="character" w:customStyle="1" w:styleId="WW8Num18z2">
    <w:name w:val="WW8Num18z2"/>
    <w:rsid w:val="00A85E00"/>
  </w:style>
  <w:style w:type="character" w:customStyle="1" w:styleId="WW8Num18z3">
    <w:name w:val="WW8Num18z3"/>
    <w:rsid w:val="00A85E00"/>
  </w:style>
  <w:style w:type="character" w:customStyle="1" w:styleId="WW8Num18z4">
    <w:name w:val="WW8Num18z4"/>
    <w:rsid w:val="00A85E00"/>
  </w:style>
  <w:style w:type="character" w:customStyle="1" w:styleId="WW8Num18z5">
    <w:name w:val="WW8Num18z5"/>
    <w:rsid w:val="00A85E00"/>
  </w:style>
  <w:style w:type="character" w:customStyle="1" w:styleId="WW8Num18z6">
    <w:name w:val="WW8Num18z6"/>
    <w:rsid w:val="00A85E00"/>
  </w:style>
  <w:style w:type="character" w:customStyle="1" w:styleId="WW8Num18z7">
    <w:name w:val="WW8Num18z7"/>
    <w:rsid w:val="00A85E00"/>
  </w:style>
  <w:style w:type="character" w:customStyle="1" w:styleId="WW8Num18z8">
    <w:name w:val="WW8Num18z8"/>
    <w:rsid w:val="00A85E00"/>
  </w:style>
  <w:style w:type="character" w:customStyle="1" w:styleId="WW8Num19z1">
    <w:name w:val="WW8Num19z1"/>
    <w:rsid w:val="00A85E00"/>
  </w:style>
  <w:style w:type="character" w:customStyle="1" w:styleId="WW8Num19z2">
    <w:name w:val="WW8Num19z2"/>
    <w:rsid w:val="00A85E00"/>
  </w:style>
  <w:style w:type="character" w:customStyle="1" w:styleId="WW8Num19z3">
    <w:name w:val="WW8Num19z3"/>
    <w:rsid w:val="00A85E00"/>
  </w:style>
  <w:style w:type="character" w:customStyle="1" w:styleId="WW8Num19z4">
    <w:name w:val="WW8Num19z4"/>
    <w:rsid w:val="00A85E00"/>
  </w:style>
  <w:style w:type="character" w:customStyle="1" w:styleId="WW8Num19z5">
    <w:name w:val="WW8Num19z5"/>
    <w:rsid w:val="00A85E00"/>
  </w:style>
  <w:style w:type="character" w:customStyle="1" w:styleId="WW8Num19z6">
    <w:name w:val="WW8Num19z6"/>
    <w:rsid w:val="00A85E00"/>
  </w:style>
  <w:style w:type="character" w:customStyle="1" w:styleId="WW8Num19z7">
    <w:name w:val="WW8Num19z7"/>
    <w:rsid w:val="00A85E00"/>
  </w:style>
  <w:style w:type="character" w:customStyle="1" w:styleId="WW8Num19z8">
    <w:name w:val="WW8Num19z8"/>
    <w:rsid w:val="00A85E00"/>
  </w:style>
  <w:style w:type="character" w:customStyle="1" w:styleId="WW8Num20z1">
    <w:name w:val="WW8Num20z1"/>
    <w:rsid w:val="00A85E00"/>
  </w:style>
  <w:style w:type="character" w:customStyle="1" w:styleId="WW8Num20z2">
    <w:name w:val="WW8Num20z2"/>
    <w:rsid w:val="00A85E00"/>
  </w:style>
  <w:style w:type="character" w:customStyle="1" w:styleId="WW8Num20z3">
    <w:name w:val="WW8Num20z3"/>
    <w:rsid w:val="00A85E00"/>
  </w:style>
  <w:style w:type="character" w:customStyle="1" w:styleId="WW8Num20z4">
    <w:name w:val="WW8Num20z4"/>
    <w:rsid w:val="00A85E00"/>
  </w:style>
  <w:style w:type="character" w:customStyle="1" w:styleId="WW8Num20z5">
    <w:name w:val="WW8Num20z5"/>
    <w:rsid w:val="00A85E00"/>
  </w:style>
  <w:style w:type="character" w:customStyle="1" w:styleId="WW8Num20z6">
    <w:name w:val="WW8Num20z6"/>
    <w:rsid w:val="00A85E00"/>
  </w:style>
  <w:style w:type="character" w:customStyle="1" w:styleId="WW8Num20z7">
    <w:name w:val="WW8Num20z7"/>
    <w:rsid w:val="00A85E00"/>
  </w:style>
  <w:style w:type="character" w:customStyle="1" w:styleId="WW8Num20z8">
    <w:name w:val="WW8Num20z8"/>
    <w:rsid w:val="00A85E00"/>
  </w:style>
  <w:style w:type="character" w:customStyle="1" w:styleId="WW8Num21z1">
    <w:name w:val="WW8Num21z1"/>
    <w:rsid w:val="00A85E00"/>
    <w:rPr>
      <w:rFonts w:hint="eastAsia"/>
    </w:rPr>
  </w:style>
  <w:style w:type="character" w:customStyle="1" w:styleId="WW8Num21z3">
    <w:name w:val="WW8Num21z3"/>
    <w:rsid w:val="00A85E00"/>
    <w:rPr>
      <w:rFonts w:ascii="BatangChe" w:eastAsia="BatangChe" w:hAnsi="BatangChe" w:cs="BatangChe" w:hint="default"/>
    </w:rPr>
  </w:style>
  <w:style w:type="character" w:customStyle="1" w:styleId="WW8Num21z5">
    <w:name w:val="WW8Num21z5"/>
    <w:rsid w:val="00A85E00"/>
    <w:rPr>
      <w:rFonts w:hint="default"/>
    </w:rPr>
  </w:style>
  <w:style w:type="character" w:customStyle="1" w:styleId="WW8Num22z1">
    <w:name w:val="WW8Num22z1"/>
    <w:rsid w:val="00A85E00"/>
    <w:rPr>
      <w:rFonts w:hint="default"/>
    </w:rPr>
  </w:style>
  <w:style w:type="character" w:customStyle="1" w:styleId="WW8Num22z2">
    <w:name w:val="WW8Num22z2"/>
    <w:rsid w:val="00A85E00"/>
  </w:style>
  <w:style w:type="character" w:customStyle="1" w:styleId="WW8Num22z3">
    <w:name w:val="WW8Num22z3"/>
    <w:rsid w:val="00A85E00"/>
  </w:style>
  <w:style w:type="character" w:customStyle="1" w:styleId="WW8Num22z4">
    <w:name w:val="WW8Num22z4"/>
    <w:rsid w:val="00A85E00"/>
  </w:style>
  <w:style w:type="character" w:customStyle="1" w:styleId="WW8Num22z5">
    <w:name w:val="WW8Num22z5"/>
    <w:rsid w:val="00A85E00"/>
  </w:style>
  <w:style w:type="character" w:customStyle="1" w:styleId="WW8Num22z6">
    <w:name w:val="WW8Num22z6"/>
    <w:rsid w:val="00A85E00"/>
  </w:style>
  <w:style w:type="character" w:customStyle="1" w:styleId="WW8Num22z7">
    <w:name w:val="WW8Num22z7"/>
    <w:rsid w:val="00A85E00"/>
  </w:style>
  <w:style w:type="character" w:customStyle="1" w:styleId="WW8Num22z8">
    <w:name w:val="WW8Num22z8"/>
    <w:rsid w:val="00A85E00"/>
  </w:style>
  <w:style w:type="character" w:customStyle="1" w:styleId="WW8Num23z1">
    <w:name w:val="WW8Num23z1"/>
    <w:rsid w:val="00A85E00"/>
  </w:style>
  <w:style w:type="character" w:customStyle="1" w:styleId="WW8Num23z2">
    <w:name w:val="WW8Num23z2"/>
    <w:rsid w:val="00A85E00"/>
  </w:style>
  <w:style w:type="character" w:customStyle="1" w:styleId="WW8Num23z3">
    <w:name w:val="WW8Num23z3"/>
    <w:rsid w:val="00A85E00"/>
  </w:style>
  <w:style w:type="character" w:customStyle="1" w:styleId="WW8Num23z4">
    <w:name w:val="WW8Num23z4"/>
    <w:rsid w:val="00A85E00"/>
  </w:style>
  <w:style w:type="character" w:customStyle="1" w:styleId="WW8Num23z5">
    <w:name w:val="WW8Num23z5"/>
    <w:rsid w:val="00A85E00"/>
  </w:style>
  <w:style w:type="character" w:customStyle="1" w:styleId="WW8Num23z6">
    <w:name w:val="WW8Num23z6"/>
    <w:rsid w:val="00A85E00"/>
  </w:style>
  <w:style w:type="character" w:customStyle="1" w:styleId="WW8Num23z7">
    <w:name w:val="WW8Num23z7"/>
    <w:rsid w:val="00A85E00"/>
  </w:style>
  <w:style w:type="character" w:customStyle="1" w:styleId="WW8Num23z8">
    <w:name w:val="WW8Num23z8"/>
    <w:rsid w:val="00A85E00"/>
  </w:style>
  <w:style w:type="character" w:customStyle="1" w:styleId="WW8Num26z1">
    <w:name w:val="WW8Num26z1"/>
    <w:rsid w:val="00A85E00"/>
    <w:rPr>
      <w:strike/>
    </w:rPr>
  </w:style>
  <w:style w:type="character" w:customStyle="1" w:styleId="WW8Num26z2">
    <w:name w:val="WW8Num26z2"/>
    <w:rsid w:val="00A85E00"/>
  </w:style>
  <w:style w:type="character" w:customStyle="1" w:styleId="WW8Num26z3">
    <w:name w:val="WW8Num26z3"/>
    <w:rsid w:val="00A85E00"/>
  </w:style>
  <w:style w:type="character" w:customStyle="1" w:styleId="WW8Num26z4">
    <w:name w:val="WW8Num26z4"/>
    <w:rsid w:val="00A85E00"/>
  </w:style>
  <w:style w:type="character" w:customStyle="1" w:styleId="WW8Num26z5">
    <w:name w:val="WW8Num26z5"/>
    <w:rsid w:val="00A85E00"/>
  </w:style>
  <w:style w:type="character" w:customStyle="1" w:styleId="WW8Num26z6">
    <w:name w:val="WW8Num26z6"/>
    <w:rsid w:val="00A85E00"/>
  </w:style>
  <w:style w:type="character" w:customStyle="1" w:styleId="WW8Num26z7">
    <w:name w:val="WW8Num26z7"/>
    <w:rsid w:val="00A85E00"/>
  </w:style>
  <w:style w:type="character" w:customStyle="1" w:styleId="WW8Num26z8">
    <w:name w:val="WW8Num26z8"/>
    <w:rsid w:val="00A85E00"/>
  </w:style>
  <w:style w:type="character" w:customStyle="1" w:styleId="WW8Num27z1">
    <w:name w:val="WW8Num27z1"/>
    <w:rsid w:val="00A85E00"/>
    <w:rPr>
      <w:rFonts w:hint="default"/>
    </w:rPr>
  </w:style>
  <w:style w:type="character" w:customStyle="1" w:styleId="WW8Num27z2">
    <w:name w:val="WW8Num27z2"/>
    <w:rsid w:val="00A85E00"/>
    <w:rPr>
      <w:rFonts w:eastAsia="標楷體" w:hint="eastAsia"/>
      <w:sz w:val="28"/>
    </w:rPr>
  </w:style>
  <w:style w:type="character" w:customStyle="1" w:styleId="WW8Num27z3">
    <w:name w:val="WW8Num27z3"/>
    <w:rsid w:val="00A85E00"/>
  </w:style>
  <w:style w:type="character" w:customStyle="1" w:styleId="WW8Num27z4">
    <w:name w:val="WW8Num27z4"/>
    <w:rsid w:val="00A85E00"/>
  </w:style>
  <w:style w:type="character" w:customStyle="1" w:styleId="WW8Num27z5">
    <w:name w:val="WW8Num27z5"/>
    <w:rsid w:val="00A85E00"/>
  </w:style>
  <w:style w:type="character" w:customStyle="1" w:styleId="WW8Num27z6">
    <w:name w:val="WW8Num27z6"/>
    <w:rsid w:val="00A85E00"/>
  </w:style>
  <w:style w:type="character" w:customStyle="1" w:styleId="WW8Num27z7">
    <w:name w:val="WW8Num27z7"/>
    <w:rsid w:val="00A85E00"/>
  </w:style>
  <w:style w:type="character" w:customStyle="1" w:styleId="WW8Num27z8">
    <w:name w:val="WW8Num27z8"/>
    <w:rsid w:val="00A85E00"/>
  </w:style>
  <w:style w:type="character" w:customStyle="1" w:styleId="WW8Num29z1">
    <w:name w:val="WW8Num29z1"/>
    <w:rsid w:val="00A85E00"/>
  </w:style>
  <w:style w:type="character" w:customStyle="1" w:styleId="WW8Num29z2">
    <w:name w:val="WW8Num29z2"/>
    <w:rsid w:val="00A85E00"/>
  </w:style>
  <w:style w:type="character" w:customStyle="1" w:styleId="WW8Num29z3">
    <w:name w:val="WW8Num29z3"/>
    <w:rsid w:val="00A85E00"/>
  </w:style>
  <w:style w:type="character" w:customStyle="1" w:styleId="WW8Num29z4">
    <w:name w:val="WW8Num29z4"/>
    <w:rsid w:val="00A85E00"/>
  </w:style>
  <w:style w:type="character" w:customStyle="1" w:styleId="WW8Num29z5">
    <w:name w:val="WW8Num29z5"/>
    <w:rsid w:val="00A85E00"/>
  </w:style>
  <w:style w:type="character" w:customStyle="1" w:styleId="WW8Num29z6">
    <w:name w:val="WW8Num29z6"/>
    <w:rsid w:val="00A85E00"/>
  </w:style>
  <w:style w:type="character" w:customStyle="1" w:styleId="WW8Num29z7">
    <w:name w:val="WW8Num29z7"/>
    <w:rsid w:val="00A85E00"/>
  </w:style>
  <w:style w:type="character" w:customStyle="1" w:styleId="WW8Num29z8">
    <w:name w:val="WW8Num29z8"/>
    <w:rsid w:val="00A85E00"/>
  </w:style>
  <w:style w:type="character" w:customStyle="1" w:styleId="WW8Num30z4">
    <w:name w:val="WW8Num30z4"/>
    <w:rsid w:val="00A85E00"/>
  </w:style>
  <w:style w:type="character" w:customStyle="1" w:styleId="WW8Num30z5">
    <w:name w:val="WW8Num30z5"/>
    <w:rsid w:val="00A85E00"/>
  </w:style>
  <w:style w:type="character" w:customStyle="1" w:styleId="WW8Num30z6">
    <w:name w:val="WW8Num30z6"/>
    <w:rsid w:val="00A85E00"/>
  </w:style>
  <w:style w:type="character" w:customStyle="1" w:styleId="WW8Num30z7">
    <w:name w:val="WW8Num30z7"/>
    <w:rsid w:val="00A85E00"/>
  </w:style>
  <w:style w:type="character" w:customStyle="1" w:styleId="WW8Num30z8">
    <w:name w:val="WW8Num30z8"/>
    <w:rsid w:val="00A85E00"/>
  </w:style>
  <w:style w:type="character" w:customStyle="1" w:styleId="WW8Num32z1">
    <w:name w:val="WW8Num32z1"/>
    <w:rsid w:val="00A85E00"/>
  </w:style>
  <w:style w:type="character" w:customStyle="1" w:styleId="WW8Num32z2">
    <w:name w:val="WW8Num32z2"/>
    <w:rsid w:val="00A85E00"/>
  </w:style>
  <w:style w:type="character" w:customStyle="1" w:styleId="WW8Num32z3">
    <w:name w:val="WW8Num32z3"/>
    <w:rsid w:val="00A85E00"/>
  </w:style>
  <w:style w:type="character" w:customStyle="1" w:styleId="WW8Num32z4">
    <w:name w:val="WW8Num32z4"/>
    <w:rsid w:val="00A85E00"/>
  </w:style>
  <w:style w:type="character" w:customStyle="1" w:styleId="WW8Num32z5">
    <w:name w:val="WW8Num32z5"/>
    <w:rsid w:val="00A85E00"/>
  </w:style>
  <w:style w:type="character" w:customStyle="1" w:styleId="WW8Num32z6">
    <w:name w:val="WW8Num32z6"/>
    <w:rsid w:val="00A85E00"/>
  </w:style>
  <w:style w:type="character" w:customStyle="1" w:styleId="WW8Num32z7">
    <w:name w:val="WW8Num32z7"/>
    <w:rsid w:val="00A85E00"/>
  </w:style>
  <w:style w:type="character" w:customStyle="1" w:styleId="WW8Num32z8">
    <w:name w:val="WW8Num32z8"/>
    <w:rsid w:val="00A85E00"/>
  </w:style>
  <w:style w:type="character" w:customStyle="1" w:styleId="WW8Num33z1">
    <w:name w:val="WW8Num33z1"/>
    <w:rsid w:val="00A85E00"/>
  </w:style>
  <w:style w:type="character" w:customStyle="1" w:styleId="WW8Num33z2">
    <w:name w:val="WW8Num33z2"/>
    <w:rsid w:val="00A85E00"/>
    <w:rPr>
      <w:rFonts w:hint="default"/>
    </w:rPr>
  </w:style>
  <w:style w:type="character" w:customStyle="1" w:styleId="WW8Num33z3">
    <w:name w:val="WW8Num33z3"/>
    <w:rsid w:val="00A85E00"/>
  </w:style>
  <w:style w:type="character" w:customStyle="1" w:styleId="WW8Num33z4">
    <w:name w:val="WW8Num33z4"/>
    <w:rsid w:val="00A85E00"/>
  </w:style>
  <w:style w:type="character" w:customStyle="1" w:styleId="WW8Num33z5">
    <w:name w:val="WW8Num33z5"/>
    <w:rsid w:val="00A85E00"/>
  </w:style>
  <w:style w:type="character" w:customStyle="1" w:styleId="WW8Num33z6">
    <w:name w:val="WW8Num33z6"/>
    <w:rsid w:val="00A85E00"/>
  </w:style>
  <w:style w:type="character" w:customStyle="1" w:styleId="WW8Num33z7">
    <w:name w:val="WW8Num33z7"/>
    <w:rsid w:val="00A85E00"/>
  </w:style>
  <w:style w:type="character" w:customStyle="1" w:styleId="WW8Num33z8">
    <w:name w:val="WW8Num33z8"/>
    <w:rsid w:val="00A85E00"/>
  </w:style>
  <w:style w:type="character" w:customStyle="1" w:styleId="WW8Num36z1">
    <w:name w:val="WW8Num36z1"/>
    <w:rsid w:val="00A85E00"/>
  </w:style>
  <w:style w:type="character" w:customStyle="1" w:styleId="WW8Num36z2">
    <w:name w:val="WW8Num36z2"/>
    <w:rsid w:val="00A85E00"/>
  </w:style>
  <w:style w:type="character" w:customStyle="1" w:styleId="WW8Num36z3">
    <w:name w:val="WW8Num36z3"/>
    <w:rsid w:val="00A85E00"/>
  </w:style>
  <w:style w:type="character" w:customStyle="1" w:styleId="WW8Num36z4">
    <w:name w:val="WW8Num36z4"/>
    <w:rsid w:val="00A85E00"/>
  </w:style>
  <w:style w:type="character" w:customStyle="1" w:styleId="WW8Num36z5">
    <w:name w:val="WW8Num36z5"/>
    <w:rsid w:val="00A85E00"/>
  </w:style>
  <w:style w:type="character" w:customStyle="1" w:styleId="WW8Num36z6">
    <w:name w:val="WW8Num36z6"/>
    <w:rsid w:val="00A85E00"/>
  </w:style>
  <w:style w:type="character" w:customStyle="1" w:styleId="WW8Num36z7">
    <w:name w:val="WW8Num36z7"/>
    <w:rsid w:val="00A85E00"/>
  </w:style>
  <w:style w:type="character" w:customStyle="1" w:styleId="WW8Num36z8">
    <w:name w:val="WW8Num36z8"/>
    <w:rsid w:val="00A85E00"/>
  </w:style>
  <w:style w:type="character" w:customStyle="1" w:styleId="WW8Num37z1">
    <w:name w:val="WW8Num37z1"/>
    <w:rsid w:val="00A85E00"/>
  </w:style>
  <w:style w:type="character" w:customStyle="1" w:styleId="WW8Num37z2">
    <w:name w:val="WW8Num37z2"/>
    <w:rsid w:val="00A85E00"/>
  </w:style>
  <w:style w:type="character" w:customStyle="1" w:styleId="WW8Num37z3">
    <w:name w:val="WW8Num37z3"/>
    <w:rsid w:val="00A85E00"/>
  </w:style>
  <w:style w:type="character" w:customStyle="1" w:styleId="WW8Num37z4">
    <w:name w:val="WW8Num37z4"/>
    <w:rsid w:val="00A85E00"/>
  </w:style>
  <w:style w:type="character" w:customStyle="1" w:styleId="WW8Num37z5">
    <w:name w:val="WW8Num37z5"/>
    <w:rsid w:val="00A85E00"/>
  </w:style>
  <w:style w:type="character" w:customStyle="1" w:styleId="WW8Num37z6">
    <w:name w:val="WW8Num37z6"/>
    <w:rsid w:val="00A85E00"/>
  </w:style>
  <w:style w:type="character" w:customStyle="1" w:styleId="WW8Num37z7">
    <w:name w:val="WW8Num37z7"/>
    <w:rsid w:val="00A85E00"/>
  </w:style>
  <w:style w:type="character" w:customStyle="1" w:styleId="WW8Num37z8">
    <w:name w:val="WW8Num37z8"/>
    <w:rsid w:val="00A85E00"/>
  </w:style>
  <w:style w:type="character" w:customStyle="1" w:styleId="WW8Num39z2">
    <w:name w:val="WW8Num39z2"/>
    <w:rsid w:val="00A85E00"/>
  </w:style>
  <w:style w:type="character" w:customStyle="1" w:styleId="WW8Num39z3">
    <w:name w:val="WW8Num39z3"/>
    <w:rsid w:val="00A85E00"/>
  </w:style>
  <w:style w:type="character" w:customStyle="1" w:styleId="WW8Num39z4">
    <w:name w:val="WW8Num39z4"/>
    <w:rsid w:val="00A85E00"/>
  </w:style>
  <w:style w:type="character" w:customStyle="1" w:styleId="WW8Num39z5">
    <w:name w:val="WW8Num39z5"/>
    <w:rsid w:val="00A85E00"/>
  </w:style>
  <w:style w:type="character" w:customStyle="1" w:styleId="WW8Num39z6">
    <w:name w:val="WW8Num39z6"/>
    <w:rsid w:val="00A85E00"/>
  </w:style>
  <w:style w:type="character" w:customStyle="1" w:styleId="WW8Num39z7">
    <w:name w:val="WW8Num39z7"/>
    <w:rsid w:val="00A85E00"/>
  </w:style>
  <w:style w:type="character" w:customStyle="1" w:styleId="WW8Num39z8">
    <w:name w:val="WW8Num39z8"/>
    <w:rsid w:val="00A85E00"/>
  </w:style>
  <w:style w:type="character" w:customStyle="1" w:styleId="WW8Num40z1">
    <w:name w:val="WW8Num40z1"/>
    <w:rsid w:val="00A85E00"/>
  </w:style>
  <w:style w:type="character" w:customStyle="1" w:styleId="WW8Num40z2">
    <w:name w:val="WW8Num40z2"/>
    <w:rsid w:val="00A85E00"/>
  </w:style>
  <w:style w:type="character" w:customStyle="1" w:styleId="WW8Num40z3">
    <w:name w:val="WW8Num40z3"/>
    <w:rsid w:val="00A85E00"/>
  </w:style>
  <w:style w:type="character" w:customStyle="1" w:styleId="WW8Num40z4">
    <w:name w:val="WW8Num40z4"/>
    <w:rsid w:val="00A85E00"/>
  </w:style>
  <w:style w:type="character" w:customStyle="1" w:styleId="WW8Num40z5">
    <w:name w:val="WW8Num40z5"/>
    <w:rsid w:val="00A85E00"/>
  </w:style>
  <w:style w:type="character" w:customStyle="1" w:styleId="WW8Num40z6">
    <w:name w:val="WW8Num40z6"/>
    <w:rsid w:val="00A85E00"/>
  </w:style>
  <w:style w:type="character" w:customStyle="1" w:styleId="WW8Num40z7">
    <w:name w:val="WW8Num40z7"/>
    <w:rsid w:val="00A85E00"/>
  </w:style>
  <w:style w:type="character" w:customStyle="1" w:styleId="WW8Num40z8">
    <w:name w:val="WW8Num40z8"/>
    <w:rsid w:val="00A85E00"/>
  </w:style>
  <w:style w:type="character" w:customStyle="1" w:styleId="WW8Num41z1">
    <w:name w:val="WW8Num41z1"/>
    <w:rsid w:val="00A85E00"/>
  </w:style>
  <w:style w:type="character" w:customStyle="1" w:styleId="WW8Num41z2">
    <w:name w:val="WW8Num41z2"/>
    <w:rsid w:val="00A85E00"/>
  </w:style>
  <w:style w:type="character" w:customStyle="1" w:styleId="WW8Num41z3">
    <w:name w:val="WW8Num41z3"/>
    <w:rsid w:val="00A85E00"/>
  </w:style>
  <w:style w:type="character" w:customStyle="1" w:styleId="WW8Num41z4">
    <w:name w:val="WW8Num41z4"/>
    <w:rsid w:val="00A85E00"/>
  </w:style>
  <w:style w:type="character" w:customStyle="1" w:styleId="WW8Num41z5">
    <w:name w:val="WW8Num41z5"/>
    <w:rsid w:val="00A85E00"/>
  </w:style>
  <w:style w:type="character" w:customStyle="1" w:styleId="WW8Num41z6">
    <w:name w:val="WW8Num41z6"/>
    <w:rsid w:val="00A85E00"/>
  </w:style>
  <w:style w:type="character" w:customStyle="1" w:styleId="WW8Num41z7">
    <w:name w:val="WW8Num41z7"/>
    <w:rsid w:val="00A85E00"/>
  </w:style>
  <w:style w:type="character" w:customStyle="1" w:styleId="WW8Num41z8">
    <w:name w:val="WW8Num41z8"/>
    <w:rsid w:val="00A85E00"/>
  </w:style>
  <w:style w:type="character" w:customStyle="1" w:styleId="WW8Num42z1">
    <w:name w:val="WW8Num42z1"/>
    <w:rsid w:val="00A85E00"/>
  </w:style>
  <w:style w:type="character" w:customStyle="1" w:styleId="WW8Num42z2">
    <w:name w:val="WW8Num42z2"/>
    <w:rsid w:val="00A85E00"/>
  </w:style>
  <w:style w:type="character" w:customStyle="1" w:styleId="WW8Num42z3">
    <w:name w:val="WW8Num42z3"/>
    <w:rsid w:val="00A85E00"/>
  </w:style>
  <w:style w:type="character" w:customStyle="1" w:styleId="WW8Num42z4">
    <w:name w:val="WW8Num42z4"/>
    <w:rsid w:val="00A85E00"/>
  </w:style>
  <w:style w:type="character" w:customStyle="1" w:styleId="WW8Num42z5">
    <w:name w:val="WW8Num42z5"/>
    <w:rsid w:val="00A85E00"/>
  </w:style>
  <w:style w:type="character" w:customStyle="1" w:styleId="WW8Num42z6">
    <w:name w:val="WW8Num42z6"/>
    <w:rsid w:val="00A85E00"/>
  </w:style>
  <w:style w:type="character" w:customStyle="1" w:styleId="WW8Num42z7">
    <w:name w:val="WW8Num42z7"/>
    <w:rsid w:val="00A85E00"/>
  </w:style>
  <w:style w:type="character" w:customStyle="1" w:styleId="WW8Num42z8">
    <w:name w:val="WW8Num42z8"/>
    <w:rsid w:val="00A85E00"/>
  </w:style>
  <w:style w:type="character" w:customStyle="1" w:styleId="WW8Num43z1">
    <w:name w:val="WW8Num43z1"/>
    <w:rsid w:val="00A85E00"/>
  </w:style>
  <w:style w:type="character" w:customStyle="1" w:styleId="WW8Num43z2">
    <w:name w:val="WW8Num43z2"/>
    <w:rsid w:val="00A85E00"/>
  </w:style>
  <w:style w:type="character" w:customStyle="1" w:styleId="WW8Num43z3">
    <w:name w:val="WW8Num43z3"/>
    <w:rsid w:val="00A85E00"/>
  </w:style>
  <w:style w:type="character" w:customStyle="1" w:styleId="WW8Num43z4">
    <w:name w:val="WW8Num43z4"/>
    <w:rsid w:val="00A85E00"/>
  </w:style>
  <w:style w:type="character" w:customStyle="1" w:styleId="WW8Num43z5">
    <w:name w:val="WW8Num43z5"/>
    <w:rsid w:val="00A85E00"/>
  </w:style>
  <w:style w:type="character" w:customStyle="1" w:styleId="WW8Num43z6">
    <w:name w:val="WW8Num43z6"/>
    <w:rsid w:val="00A85E00"/>
  </w:style>
  <w:style w:type="character" w:customStyle="1" w:styleId="WW8Num43z7">
    <w:name w:val="WW8Num43z7"/>
    <w:rsid w:val="00A85E00"/>
  </w:style>
  <w:style w:type="character" w:customStyle="1" w:styleId="WW8Num43z8">
    <w:name w:val="WW8Num43z8"/>
    <w:rsid w:val="00A85E00"/>
  </w:style>
  <w:style w:type="character" w:customStyle="1" w:styleId="WW8Num44z1">
    <w:name w:val="WW8Num44z1"/>
    <w:rsid w:val="00A85E00"/>
  </w:style>
  <w:style w:type="character" w:customStyle="1" w:styleId="WW8Num44z2">
    <w:name w:val="WW8Num44z2"/>
    <w:rsid w:val="00A85E00"/>
  </w:style>
  <w:style w:type="character" w:customStyle="1" w:styleId="WW8Num44z3">
    <w:name w:val="WW8Num44z3"/>
    <w:rsid w:val="00A85E00"/>
  </w:style>
  <w:style w:type="character" w:customStyle="1" w:styleId="WW8Num44z4">
    <w:name w:val="WW8Num44z4"/>
    <w:rsid w:val="00A85E00"/>
  </w:style>
  <w:style w:type="character" w:customStyle="1" w:styleId="WW8Num44z5">
    <w:name w:val="WW8Num44z5"/>
    <w:rsid w:val="00A85E00"/>
  </w:style>
  <w:style w:type="character" w:customStyle="1" w:styleId="WW8Num44z6">
    <w:name w:val="WW8Num44z6"/>
    <w:rsid w:val="00A85E00"/>
  </w:style>
  <w:style w:type="character" w:customStyle="1" w:styleId="WW8Num44z7">
    <w:name w:val="WW8Num44z7"/>
    <w:rsid w:val="00A85E00"/>
  </w:style>
  <w:style w:type="character" w:customStyle="1" w:styleId="WW8Num44z8">
    <w:name w:val="WW8Num44z8"/>
    <w:rsid w:val="00A85E00"/>
  </w:style>
  <w:style w:type="character" w:customStyle="1" w:styleId="WW8Num46z1">
    <w:name w:val="WW8Num46z1"/>
    <w:rsid w:val="00A85E00"/>
  </w:style>
  <w:style w:type="character" w:customStyle="1" w:styleId="WW8Num46z2">
    <w:name w:val="WW8Num46z2"/>
    <w:rsid w:val="00A85E00"/>
  </w:style>
  <w:style w:type="character" w:customStyle="1" w:styleId="WW8Num46z3">
    <w:name w:val="WW8Num46z3"/>
    <w:rsid w:val="00A85E00"/>
  </w:style>
  <w:style w:type="character" w:customStyle="1" w:styleId="WW8Num46z4">
    <w:name w:val="WW8Num46z4"/>
    <w:rsid w:val="00A85E00"/>
  </w:style>
  <w:style w:type="character" w:customStyle="1" w:styleId="WW8Num46z5">
    <w:name w:val="WW8Num46z5"/>
    <w:rsid w:val="00A85E00"/>
  </w:style>
  <w:style w:type="character" w:customStyle="1" w:styleId="WW8Num46z6">
    <w:name w:val="WW8Num46z6"/>
    <w:rsid w:val="00A85E00"/>
  </w:style>
  <w:style w:type="character" w:customStyle="1" w:styleId="WW8Num46z7">
    <w:name w:val="WW8Num46z7"/>
    <w:rsid w:val="00A85E00"/>
  </w:style>
  <w:style w:type="character" w:customStyle="1" w:styleId="WW8Num46z8">
    <w:name w:val="WW8Num46z8"/>
    <w:rsid w:val="00A85E00"/>
  </w:style>
  <w:style w:type="character" w:customStyle="1" w:styleId="WW8Num47z1">
    <w:name w:val="WW8Num47z1"/>
    <w:rsid w:val="00A85E00"/>
  </w:style>
  <w:style w:type="character" w:customStyle="1" w:styleId="WW8Num47z2">
    <w:name w:val="WW8Num47z2"/>
    <w:rsid w:val="00A85E00"/>
  </w:style>
  <w:style w:type="character" w:customStyle="1" w:styleId="WW8Num47z3">
    <w:name w:val="WW8Num47z3"/>
    <w:rsid w:val="00A85E00"/>
  </w:style>
  <w:style w:type="character" w:customStyle="1" w:styleId="WW8Num47z4">
    <w:name w:val="WW8Num47z4"/>
    <w:rsid w:val="00A85E00"/>
  </w:style>
  <w:style w:type="character" w:customStyle="1" w:styleId="WW8Num47z5">
    <w:name w:val="WW8Num47z5"/>
    <w:rsid w:val="00A85E00"/>
  </w:style>
  <w:style w:type="character" w:customStyle="1" w:styleId="WW8Num47z6">
    <w:name w:val="WW8Num47z6"/>
    <w:rsid w:val="00A85E00"/>
  </w:style>
  <w:style w:type="character" w:customStyle="1" w:styleId="WW8Num47z7">
    <w:name w:val="WW8Num47z7"/>
    <w:rsid w:val="00A85E00"/>
  </w:style>
  <w:style w:type="character" w:customStyle="1" w:styleId="WW8Num47z8">
    <w:name w:val="WW8Num47z8"/>
    <w:rsid w:val="00A85E00"/>
  </w:style>
  <w:style w:type="character" w:customStyle="1" w:styleId="WW8Num48z1">
    <w:name w:val="WW8Num48z1"/>
    <w:rsid w:val="00A85E00"/>
  </w:style>
  <w:style w:type="character" w:customStyle="1" w:styleId="WW8Num48z2">
    <w:name w:val="WW8Num48z2"/>
    <w:rsid w:val="00A85E00"/>
  </w:style>
  <w:style w:type="character" w:customStyle="1" w:styleId="WW8Num48z3">
    <w:name w:val="WW8Num48z3"/>
    <w:rsid w:val="00A85E00"/>
  </w:style>
  <w:style w:type="character" w:customStyle="1" w:styleId="WW8Num48z4">
    <w:name w:val="WW8Num48z4"/>
    <w:rsid w:val="00A85E00"/>
  </w:style>
  <w:style w:type="character" w:customStyle="1" w:styleId="WW8Num48z5">
    <w:name w:val="WW8Num48z5"/>
    <w:rsid w:val="00A85E00"/>
  </w:style>
  <w:style w:type="character" w:customStyle="1" w:styleId="WW8Num48z6">
    <w:name w:val="WW8Num48z6"/>
    <w:rsid w:val="00A85E00"/>
  </w:style>
  <w:style w:type="character" w:customStyle="1" w:styleId="WW8Num48z7">
    <w:name w:val="WW8Num48z7"/>
    <w:rsid w:val="00A85E00"/>
  </w:style>
  <w:style w:type="character" w:customStyle="1" w:styleId="WW8Num48z8">
    <w:name w:val="WW8Num48z8"/>
    <w:rsid w:val="00A85E00"/>
  </w:style>
  <w:style w:type="character" w:customStyle="1" w:styleId="WW8Num49z1">
    <w:name w:val="WW8Num49z1"/>
    <w:rsid w:val="00A85E00"/>
  </w:style>
  <w:style w:type="character" w:customStyle="1" w:styleId="WW8Num49z2">
    <w:name w:val="WW8Num49z2"/>
    <w:rsid w:val="00A85E00"/>
  </w:style>
  <w:style w:type="character" w:customStyle="1" w:styleId="WW8Num49z3">
    <w:name w:val="WW8Num49z3"/>
    <w:rsid w:val="00A85E00"/>
  </w:style>
  <w:style w:type="character" w:customStyle="1" w:styleId="WW8Num49z4">
    <w:name w:val="WW8Num49z4"/>
    <w:rsid w:val="00A85E00"/>
  </w:style>
  <w:style w:type="character" w:customStyle="1" w:styleId="WW8Num49z5">
    <w:name w:val="WW8Num49z5"/>
    <w:rsid w:val="00A85E00"/>
  </w:style>
  <w:style w:type="character" w:customStyle="1" w:styleId="WW8Num49z6">
    <w:name w:val="WW8Num49z6"/>
    <w:rsid w:val="00A85E00"/>
  </w:style>
  <w:style w:type="character" w:customStyle="1" w:styleId="WW8Num49z7">
    <w:name w:val="WW8Num49z7"/>
    <w:rsid w:val="00A85E00"/>
  </w:style>
  <w:style w:type="character" w:customStyle="1" w:styleId="WW8Num49z8">
    <w:name w:val="WW8Num49z8"/>
    <w:rsid w:val="00A85E00"/>
  </w:style>
  <w:style w:type="character" w:customStyle="1" w:styleId="WW8Num52z1">
    <w:name w:val="WW8Num52z1"/>
    <w:rsid w:val="00A85E00"/>
  </w:style>
  <w:style w:type="character" w:customStyle="1" w:styleId="WW8Num52z2">
    <w:name w:val="WW8Num52z2"/>
    <w:rsid w:val="00A85E00"/>
  </w:style>
  <w:style w:type="character" w:customStyle="1" w:styleId="WW8Num52z3">
    <w:name w:val="WW8Num52z3"/>
    <w:rsid w:val="00A85E00"/>
  </w:style>
  <w:style w:type="character" w:customStyle="1" w:styleId="WW8Num52z4">
    <w:name w:val="WW8Num52z4"/>
    <w:rsid w:val="00A85E00"/>
  </w:style>
  <w:style w:type="character" w:customStyle="1" w:styleId="WW8Num52z5">
    <w:name w:val="WW8Num52z5"/>
    <w:rsid w:val="00A85E00"/>
  </w:style>
  <w:style w:type="character" w:customStyle="1" w:styleId="WW8Num52z6">
    <w:name w:val="WW8Num52z6"/>
    <w:rsid w:val="00A85E00"/>
  </w:style>
  <w:style w:type="character" w:customStyle="1" w:styleId="WW8Num52z7">
    <w:name w:val="WW8Num52z7"/>
    <w:rsid w:val="00A85E00"/>
  </w:style>
  <w:style w:type="character" w:customStyle="1" w:styleId="WW8Num52z8">
    <w:name w:val="WW8Num52z8"/>
    <w:rsid w:val="00A85E00"/>
  </w:style>
  <w:style w:type="character" w:customStyle="1" w:styleId="WW8Num53z1">
    <w:name w:val="WW8Num53z1"/>
    <w:rsid w:val="00A85E00"/>
  </w:style>
  <w:style w:type="character" w:customStyle="1" w:styleId="WW8Num53z2">
    <w:name w:val="WW8Num53z2"/>
    <w:rsid w:val="00A85E00"/>
  </w:style>
  <w:style w:type="character" w:customStyle="1" w:styleId="WW8Num53z3">
    <w:name w:val="WW8Num53z3"/>
    <w:rsid w:val="00A85E00"/>
  </w:style>
  <w:style w:type="character" w:customStyle="1" w:styleId="WW8Num53z4">
    <w:name w:val="WW8Num53z4"/>
    <w:rsid w:val="00A85E00"/>
  </w:style>
  <w:style w:type="character" w:customStyle="1" w:styleId="WW8Num53z5">
    <w:name w:val="WW8Num53z5"/>
    <w:rsid w:val="00A85E00"/>
  </w:style>
  <w:style w:type="character" w:customStyle="1" w:styleId="WW8Num53z6">
    <w:name w:val="WW8Num53z6"/>
    <w:rsid w:val="00A85E00"/>
  </w:style>
  <w:style w:type="character" w:customStyle="1" w:styleId="WW8Num53z7">
    <w:name w:val="WW8Num53z7"/>
    <w:rsid w:val="00A85E00"/>
  </w:style>
  <w:style w:type="character" w:customStyle="1" w:styleId="WW8Num53z8">
    <w:name w:val="WW8Num53z8"/>
    <w:rsid w:val="00A85E00"/>
  </w:style>
  <w:style w:type="character" w:customStyle="1" w:styleId="WW8Num54z1">
    <w:name w:val="WW8Num54z1"/>
    <w:rsid w:val="00A85E00"/>
  </w:style>
  <w:style w:type="character" w:customStyle="1" w:styleId="WW8Num54z2">
    <w:name w:val="WW8Num54z2"/>
    <w:rsid w:val="00A85E00"/>
  </w:style>
  <w:style w:type="character" w:customStyle="1" w:styleId="WW8Num54z3">
    <w:name w:val="WW8Num54z3"/>
    <w:rsid w:val="00A85E00"/>
  </w:style>
  <w:style w:type="character" w:customStyle="1" w:styleId="WW8Num54z4">
    <w:name w:val="WW8Num54z4"/>
    <w:rsid w:val="00A85E00"/>
  </w:style>
  <w:style w:type="character" w:customStyle="1" w:styleId="WW8Num54z5">
    <w:name w:val="WW8Num54z5"/>
    <w:rsid w:val="00A85E00"/>
  </w:style>
  <w:style w:type="character" w:customStyle="1" w:styleId="WW8Num54z6">
    <w:name w:val="WW8Num54z6"/>
    <w:rsid w:val="00A85E00"/>
  </w:style>
  <w:style w:type="character" w:customStyle="1" w:styleId="WW8Num54z7">
    <w:name w:val="WW8Num54z7"/>
    <w:rsid w:val="00A85E00"/>
  </w:style>
  <w:style w:type="character" w:customStyle="1" w:styleId="WW8Num54z8">
    <w:name w:val="WW8Num54z8"/>
    <w:rsid w:val="00A85E00"/>
  </w:style>
  <w:style w:type="character" w:customStyle="1" w:styleId="WW8Num55z1">
    <w:name w:val="WW8Num55z1"/>
    <w:rsid w:val="00A85E00"/>
  </w:style>
  <w:style w:type="character" w:customStyle="1" w:styleId="WW8Num55z2">
    <w:name w:val="WW8Num55z2"/>
    <w:rsid w:val="00A85E00"/>
  </w:style>
  <w:style w:type="character" w:customStyle="1" w:styleId="WW8Num55z3">
    <w:name w:val="WW8Num55z3"/>
    <w:rsid w:val="00A85E00"/>
  </w:style>
  <w:style w:type="character" w:customStyle="1" w:styleId="WW8Num55z4">
    <w:name w:val="WW8Num55z4"/>
    <w:rsid w:val="00A85E00"/>
  </w:style>
  <w:style w:type="character" w:customStyle="1" w:styleId="WW8Num55z5">
    <w:name w:val="WW8Num55z5"/>
    <w:rsid w:val="00A85E00"/>
  </w:style>
  <w:style w:type="character" w:customStyle="1" w:styleId="WW8Num55z6">
    <w:name w:val="WW8Num55z6"/>
    <w:rsid w:val="00A85E00"/>
  </w:style>
  <w:style w:type="character" w:customStyle="1" w:styleId="WW8Num55z7">
    <w:name w:val="WW8Num55z7"/>
    <w:rsid w:val="00A85E00"/>
  </w:style>
  <w:style w:type="character" w:customStyle="1" w:styleId="WW8Num55z8">
    <w:name w:val="WW8Num55z8"/>
    <w:rsid w:val="00A85E00"/>
  </w:style>
  <w:style w:type="character" w:customStyle="1" w:styleId="WW8Num56z1">
    <w:name w:val="WW8Num56z1"/>
    <w:rsid w:val="00A85E00"/>
  </w:style>
  <w:style w:type="character" w:customStyle="1" w:styleId="WW8Num56z2">
    <w:name w:val="WW8Num56z2"/>
    <w:rsid w:val="00A85E00"/>
  </w:style>
  <w:style w:type="character" w:customStyle="1" w:styleId="WW8Num56z3">
    <w:name w:val="WW8Num56z3"/>
    <w:rsid w:val="00A85E00"/>
  </w:style>
  <w:style w:type="character" w:customStyle="1" w:styleId="WW8Num56z4">
    <w:name w:val="WW8Num56z4"/>
    <w:rsid w:val="00A85E00"/>
  </w:style>
  <w:style w:type="character" w:customStyle="1" w:styleId="WW8Num56z5">
    <w:name w:val="WW8Num56z5"/>
    <w:rsid w:val="00A85E00"/>
  </w:style>
  <w:style w:type="character" w:customStyle="1" w:styleId="WW8Num56z6">
    <w:name w:val="WW8Num56z6"/>
    <w:rsid w:val="00A85E00"/>
  </w:style>
  <w:style w:type="character" w:customStyle="1" w:styleId="WW8Num56z7">
    <w:name w:val="WW8Num56z7"/>
    <w:rsid w:val="00A85E00"/>
  </w:style>
  <w:style w:type="character" w:customStyle="1" w:styleId="WW8Num56z8">
    <w:name w:val="WW8Num56z8"/>
    <w:rsid w:val="00A85E00"/>
  </w:style>
  <w:style w:type="character" w:customStyle="1" w:styleId="WW8Num59z3">
    <w:name w:val="WW8Num59z3"/>
    <w:rsid w:val="00A85E00"/>
  </w:style>
  <w:style w:type="character" w:customStyle="1" w:styleId="WW8Num59z4">
    <w:name w:val="WW8Num59z4"/>
    <w:rsid w:val="00A85E00"/>
  </w:style>
  <w:style w:type="character" w:customStyle="1" w:styleId="WW8Num59z5">
    <w:name w:val="WW8Num59z5"/>
    <w:rsid w:val="00A85E00"/>
  </w:style>
  <w:style w:type="character" w:customStyle="1" w:styleId="WW8Num59z6">
    <w:name w:val="WW8Num59z6"/>
    <w:rsid w:val="00A85E00"/>
  </w:style>
  <w:style w:type="character" w:customStyle="1" w:styleId="WW8Num59z7">
    <w:name w:val="WW8Num59z7"/>
    <w:rsid w:val="00A85E00"/>
  </w:style>
  <w:style w:type="character" w:customStyle="1" w:styleId="WW8Num59z8">
    <w:name w:val="WW8Num59z8"/>
    <w:rsid w:val="00A85E00"/>
  </w:style>
  <w:style w:type="character" w:customStyle="1" w:styleId="WW8Num60z2">
    <w:name w:val="WW8Num60z2"/>
    <w:rsid w:val="00A85E00"/>
  </w:style>
  <w:style w:type="character" w:customStyle="1" w:styleId="WW8Num60z4">
    <w:name w:val="WW8Num60z4"/>
    <w:rsid w:val="00A85E00"/>
  </w:style>
  <w:style w:type="character" w:customStyle="1" w:styleId="WW8Num61z1">
    <w:name w:val="WW8Num61z1"/>
    <w:rsid w:val="00A85E00"/>
  </w:style>
  <w:style w:type="character" w:customStyle="1" w:styleId="WW8Num61z2">
    <w:name w:val="WW8Num61z2"/>
    <w:rsid w:val="00A85E00"/>
  </w:style>
  <w:style w:type="character" w:customStyle="1" w:styleId="WW8Num61z3">
    <w:name w:val="WW8Num61z3"/>
    <w:rsid w:val="00A85E00"/>
  </w:style>
  <w:style w:type="character" w:customStyle="1" w:styleId="WW8Num61z4">
    <w:name w:val="WW8Num61z4"/>
    <w:rsid w:val="00A85E00"/>
  </w:style>
  <w:style w:type="character" w:customStyle="1" w:styleId="WW8Num61z5">
    <w:name w:val="WW8Num61z5"/>
    <w:rsid w:val="00A85E00"/>
  </w:style>
  <w:style w:type="character" w:customStyle="1" w:styleId="WW8Num61z6">
    <w:name w:val="WW8Num61z6"/>
    <w:rsid w:val="00A85E00"/>
  </w:style>
  <w:style w:type="character" w:customStyle="1" w:styleId="WW8Num61z7">
    <w:name w:val="WW8Num61z7"/>
    <w:rsid w:val="00A85E00"/>
  </w:style>
  <w:style w:type="character" w:customStyle="1" w:styleId="WW8Num61z8">
    <w:name w:val="WW8Num61z8"/>
    <w:rsid w:val="00A85E00"/>
  </w:style>
  <w:style w:type="character" w:customStyle="1" w:styleId="WW8Num62z1">
    <w:name w:val="WW8Num62z1"/>
    <w:rsid w:val="00A85E00"/>
    <w:rPr>
      <w:rFonts w:ascii="Times New Roman" w:eastAsia="標楷體" w:hAnsi="Times New Roman" w:cs="Times New Roman" w:hint="eastAsia"/>
      <w:sz w:val="32"/>
      <w:szCs w:val="32"/>
    </w:rPr>
  </w:style>
  <w:style w:type="character" w:customStyle="1" w:styleId="WW8Num62z2">
    <w:name w:val="WW8Num62z2"/>
    <w:rsid w:val="00A85E00"/>
    <w:rPr>
      <w:rFonts w:ascii="Times New Roman" w:hAnsi="Times New Roman" w:cs="Times New Roman" w:hint="default"/>
      <w:color w:val="auto"/>
      <w:sz w:val="32"/>
    </w:rPr>
  </w:style>
  <w:style w:type="character" w:customStyle="1" w:styleId="WW8Num62z3">
    <w:name w:val="WW8Num62z3"/>
    <w:rsid w:val="00A85E00"/>
  </w:style>
  <w:style w:type="character" w:customStyle="1" w:styleId="WW8Num62z4">
    <w:name w:val="WW8Num62z4"/>
    <w:rsid w:val="00A85E00"/>
  </w:style>
  <w:style w:type="character" w:customStyle="1" w:styleId="WW8Num62z5">
    <w:name w:val="WW8Num62z5"/>
    <w:rsid w:val="00A85E00"/>
  </w:style>
  <w:style w:type="character" w:customStyle="1" w:styleId="WW8Num62z6">
    <w:name w:val="WW8Num62z6"/>
    <w:rsid w:val="00A85E00"/>
  </w:style>
  <w:style w:type="character" w:customStyle="1" w:styleId="WW8Num62z7">
    <w:name w:val="WW8Num62z7"/>
    <w:rsid w:val="00A85E00"/>
  </w:style>
  <w:style w:type="character" w:customStyle="1" w:styleId="WW8Num62z8">
    <w:name w:val="WW8Num62z8"/>
    <w:rsid w:val="00A85E00"/>
  </w:style>
  <w:style w:type="character" w:customStyle="1" w:styleId="WW8Num63z1">
    <w:name w:val="WW8Num63z1"/>
    <w:rsid w:val="00A85E00"/>
    <w:rPr>
      <w:rFonts w:hint="eastAsia"/>
      <w:sz w:val="32"/>
      <w:szCs w:val="32"/>
    </w:rPr>
  </w:style>
  <w:style w:type="character" w:customStyle="1" w:styleId="WW8Num63z2">
    <w:name w:val="WW8Num63z2"/>
    <w:rsid w:val="00A85E00"/>
    <w:rPr>
      <w:rFonts w:hint="eastAsia"/>
    </w:rPr>
  </w:style>
  <w:style w:type="character" w:customStyle="1" w:styleId="WW8Num64z1">
    <w:name w:val="WW8Num64z1"/>
    <w:rsid w:val="00A85E00"/>
    <w:rPr>
      <w:rFonts w:eastAsia="標楷體" w:hint="eastAsia"/>
      <w:b w:val="0"/>
      <w:i w:val="0"/>
      <w:sz w:val="24"/>
      <w:szCs w:val="24"/>
    </w:rPr>
  </w:style>
  <w:style w:type="character" w:customStyle="1" w:styleId="WW8Num64z3">
    <w:name w:val="WW8Num64z3"/>
    <w:rsid w:val="00A85E00"/>
    <w:rPr>
      <w:rFonts w:eastAsia="標楷體" w:hint="eastAsia"/>
      <w:b w:val="0"/>
      <w:i w:val="0"/>
      <w:color w:val="auto"/>
      <w:sz w:val="28"/>
    </w:rPr>
  </w:style>
  <w:style w:type="character" w:customStyle="1" w:styleId="WW8Num64z5">
    <w:name w:val="WW8Num64z5"/>
    <w:rsid w:val="00A85E00"/>
  </w:style>
  <w:style w:type="character" w:customStyle="1" w:styleId="WW8Num64z6">
    <w:name w:val="WW8Num64z6"/>
    <w:rsid w:val="00A85E00"/>
  </w:style>
  <w:style w:type="character" w:customStyle="1" w:styleId="WW8Num64z7">
    <w:name w:val="WW8Num64z7"/>
    <w:rsid w:val="00A85E00"/>
  </w:style>
  <w:style w:type="character" w:customStyle="1" w:styleId="WW8Num64z8">
    <w:name w:val="WW8Num64z8"/>
    <w:rsid w:val="00A85E00"/>
  </w:style>
  <w:style w:type="character" w:customStyle="1" w:styleId="WW8Num65z1">
    <w:name w:val="WW8Num65z1"/>
    <w:rsid w:val="00A85E00"/>
  </w:style>
  <w:style w:type="character" w:customStyle="1" w:styleId="WW8Num65z2">
    <w:name w:val="WW8Num65z2"/>
    <w:rsid w:val="00A85E00"/>
  </w:style>
  <w:style w:type="character" w:customStyle="1" w:styleId="WW8Num65z3">
    <w:name w:val="WW8Num65z3"/>
    <w:rsid w:val="00A85E00"/>
  </w:style>
  <w:style w:type="character" w:customStyle="1" w:styleId="WW8Num65z4">
    <w:name w:val="WW8Num65z4"/>
    <w:rsid w:val="00A85E00"/>
  </w:style>
  <w:style w:type="character" w:customStyle="1" w:styleId="WW8Num65z5">
    <w:name w:val="WW8Num65z5"/>
    <w:rsid w:val="00A85E00"/>
  </w:style>
  <w:style w:type="character" w:customStyle="1" w:styleId="WW8Num65z6">
    <w:name w:val="WW8Num65z6"/>
    <w:rsid w:val="00A85E00"/>
  </w:style>
  <w:style w:type="character" w:customStyle="1" w:styleId="WW8Num65z7">
    <w:name w:val="WW8Num65z7"/>
    <w:rsid w:val="00A85E00"/>
  </w:style>
  <w:style w:type="character" w:customStyle="1" w:styleId="WW8Num65z8">
    <w:name w:val="WW8Num65z8"/>
    <w:rsid w:val="00A85E00"/>
  </w:style>
  <w:style w:type="character" w:customStyle="1" w:styleId="WW8Num66z1">
    <w:name w:val="WW8Num66z1"/>
    <w:rsid w:val="00A85E00"/>
  </w:style>
  <w:style w:type="character" w:customStyle="1" w:styleId="WW8Num66z2">
    <w:name w:val="WW8Num66z2"/>
    <w:rsid w:val="00A85E00"/>
  </w:style>
  <w:style w:type="character" w:customStyle="1" w:styleId="WW8Num66z3">
    <w:name w:val="WW8Num66z3"/>
    <w:rsid w:val="00A85E00"/>
  </w:style>
  <w:style w:type="character" w:customStyle="1" w:styleId="WW8Num66z4">
    <w:name w:val="WW8Num66z4"/>
    <w:rsid w:val="00A85E00"/>
  </w:style>
  <w:style w:type="character" w:customStyle="1" w:styleId="WW8Num66z5">
    <w:name w:val="WW8Num66z5"/>
    <w:rsid w:val="00A85E00"/>
  </w:style>
  <w:style w:type="character" w:customStyle="1" w:styleId="WW8Num66z6">
    <w:name w:val="WW8Num66z6"/>
    <w:rsid w:val="00A85E00"/>
  </w:style>
  <w:style w:type="character" w:customStyle="1" w:styleId="WW8Num66z7">
    <w:name w:val="WW8Num66z7"/>
    <w:rsid w:val="00A85E00"/>
  </w:style>
  <w:style w:type="character" w:customStyle="1" w:styleId="WW8Num66z8">
    <w:name w:val="WW8Num66z8"/>
    <w:rsid w:val="00A85E00"/>
  </w:style>
  <w:style w:type="character" w:customStyle="1" w:styleId="WW8Num67z1">
    <w:name w:val="WW8Num67z1"/>
    <w:rsid w:val="00A85E00"/>
  </w:style>
  <w:style w:type="character" w:customStyle="1" w:styleId="WW8Num67z2">
    <w:name w:val="WW8Num67z2"/>
    <w:rsid w:val="00A85E00"/>
  </w:style>
  <w:style w:type="character" w:customStyle="1" w:styleId="WW8Num67z3">
    <w:name w:val="WW8Num67z3"/>
    <w:rsid w:val="00A85E00"/>
  </w:style>
  <w:style w:type="character" w:customStyle="1" w:styleId="WW8Num67z4">
    <w:name w:val="WW8Num67z4"/>
    <w:rsid w:val="00A85E00"/>
  </w:style>
  <w:style w:type="character" w:customStyle="1" w:styleId="WW8Num67z5">
    <w:name w:val="WW8Num67z5"/>
    <w:rsid w:val="00A85E00"/>
  </w:style>
  <w:style w:type="character" w:customStyle="1" w:styleId="WW8Num67z6">
    <w:name w:val="WW8Num67z6"/>
    <w:rsid w:val="00A85E00"/>
  </w:style>
  <w:style w:type="character" w:customStyle="1" w:styleId="WW8Num67z7">
    <w:name w:val="WW8Num67z7"/>
    <w:rsid w:val="00A85E00"/>
  </w:style>
  <w:style w:type="character" w:customStyle="1" w:styleId="WW8Num67z8">
    <w:name w:val="WW8Num67z8"/>
    <w:rsid w:val="00A85E00"/>
  </w:style>
  <w:style w:type="character" w:customStyle="1" w:styleId="WW8Num69z1">
    <w:name w:val="WW8Num69z1"/>
    <w:rsid w:val="00A85E00"/>
  </w:style>
  <w:style w:type="character" w:customStyle="1" w:styleId="WW8Num70z1">
    <w:name w:val="WW8Num70z1"/>
    <w:rsid w:val="00A85E00"/>
  </w:style>
  <w:style w:type="character" w:customStyle="1" w:styleId="WW8Num70z2">
    <w:name w:val="WW8Num70z2"/>
    <w:rsid w:val="00A85E00"/>
  </w:style>
  <w:style w:type="character" w:customStyle="1" w:styleId="WW8Num70z3">
    <w:name w:val="WW8Num70z3"/>
    <w:rsid w:val="00A85E00"/>
  </w:style>
  <w:style w:type="character" w:customStyle="1" w:styleId="WW8Num70z4">
    <w:name w:val="WW8Num70z4"/>
    <w:rsid w:val="00A85E00"/>
  </w:style>
  <w:style w:type="character" w:customStyle="1" w:styleId="WW8Num70z5">
    <w:name w:val="WW8Num70z5"/>
    <w:rsid w:val="00A85E00"/>
  </w:style>
  <w:style w:type="character" w:customStyle="1" w:styleId="WW8Num70z6">
    <w:name w:val="WW8Num70z6"/>
    <w:rsid w:val="00A85E00"/>
  </w:style>
  <w:style w:type="character" w:customStyle="1" w:styleId="WW8Num70z7">
    <w:name w:val="WW8Num70z7"/>
    <w:rsid w:val="00A85E00"/>
  </w:style>
  <w:style w:type="character" w:customStyle="1" w:styleId="WW8Num70z8">
    <w:name w:val="WW8Num70z8"/>
    <w:rsid w:val="00A85E00"/>
  </w:style>
  <w:style w:type="character" w:customStyle="1" w:styleId="WW8Num71z1">
    <w:name w:val="WW8Num71z1"/>
    <w:rsid w:val="00A85E00"/>
  </w:style>
  <w:style w:type="character" w:customStyle="1" w:styleId="WW8Num71z2">
    <w:name w:val="WW8Num71z2"/>
    <w:rsid w:val="00A85E00"/>
  </w:style>
  <w:style w:type="character" w:customStyle="1" w:styleId="WW8Num71z3">
    <w:name w:val="WW8Num71z3"/>
    <w:rsid w:val="00A85E00"/>
  </w:style>
  <w:style w:type="character" w:customStyle="1" w:styleId="WW8Num71z4">
    <w:name w:val="WW8Num71z4"/>
    <w:rsid w:val="00A85E00"/>
  </w:style>
  <w:style w:type="character" w:customStyle="1" w:styleId="WW8Num71z5">
    <w:name w:val="WW8Num71z5"/>
    <w:rsid w:val="00A85E00"/>
  </w:style>
  <w:style w:type="character" w:customStyle="1" w:styleId="WW8Num71z6">
    <w:name w:val="WW8Num71z6"/>
    <w:rsid w:val="00A85E00"/>
  </w:style>
  <w:style w:type="character" w:customStyle="1" w:styleId="WW8Num71z7">
    <w:name w:val="WW8Num71z7"/>
    <w:rsid w:val="00A85E00"/>
  </w:style>
  <w:style w:type="character" w:customStyle="1" w:styleId="WW8Num71z8">
    <w:name w:val="WW8Num71z8"/>
    <w:rsid w:val="00A85E00"/>
  </w:style>
  <w:style w:type="character" w:customStyle="1" w:styleId="WW8Num72z3">
    <w:name w:val="WW8Num72z3"/>
    <w:rsid w:val="00A85E00"/>
  </w:style>
  <w:style w:type="character" w:customStyle="1" w:styleId="WW8Num73z1">
    <w:name w:val="WW8Num73z1"/>
    <w:rsid w:val="00A85E00"/>
  </w:style>
  <w:style w:type="character" w:customStyle="1" w:styleId="WW8Num73z2">
    <w:name w:val="WW8Num73z2"/>
    <w:rsid w:val="00A85E00"/>
  </w:style>
  <w:style w:type="character" w:customStyle="1" w:styleId="WW8Num73z3">
    <w:name w:val="WW8Num73z3"/>
    <w:rsid w:val="00A85E00"/>
  </w:style>
  <w:style w:type="character" w:customStyle="1" w:styleId="WW8Num73z4">
    <w:name w:val="WW8Num73z4"/>
    <w:rsid w:val="00A85E00"/>
  </w:style>
  <w:style w:type="character" w:customStyle="1" w:styleId="WW8Num73z5">
    <w:name w:val="WW8Num73z5"/>
    <w:rsid w:val="00A85E00"/>
  </w:style>
  <w:style w:type="character" w:customStyle="1" w:styleId="WW8Num73z6">
    <w:name w:val="WW8Num73z6"/>
    <w:rsid w:val="00A85E00"/>
  </w:style>
  <w:style w:type="character" w:customStyle="1" w:styleId="WW8Num73z7">
    <w:name w:val="WW8Num73z7"/>
    <w:rsid w:val="00A85E00"/>
  </w:style>
  <w:style w:type="character" w:customStyle="1" w:styleId="WW8Num73z8">
    <w:name w:val="WW8Num73z8"/>
    <w:rsid w:val="00A85E00"/>
  </w:style>
  <w:style w:type="character" w:customStyle="1" w:styleId="WW8Num74z1">
    <w:name w:val="WW8Num74z1"/>
    <w:rsid w:val="00A85E00"/>
    <w:rPr>
      <w:rFonts w:eastAsia="標楷體" w:hint="eastAsia"/>
      <w:b w:val="0"/>
      <w:i w:val="0"/>
      <w:sz w:val="24"/>
      <w:szCs w:val="24"/>
    </w:rPr>
  </w:style>
  <w:style w:type="character" w:customStyle="1" w:styleId="WW8Num74z2">
    <w:name w:val="WW8Num74z2"/>
    <w:rsid w:val="00A85E00"/>
    <w:rPr>
      <w:rFonts w:eastAsia="標楷體" w:hint="eastAsia"/>
      <w:sz w:val="28"/>
    </w:rPr>
  </w:style>
  <w:style w:type="character" w:customStyle="1" w:styleId="WW8Num74z3">
    <w:name w:val="WW8Num74z3"/>
    <w:rsid w:val="00A85E00"/>
  </w:style>
  <w:style w:type="character" w:customStyle="1" w:styleId="WW8Num74z4">
    <w:name w:val="WW8Num74z4"/>
    <w:rsid w:val="00A85E00"/>
  </w:style>
  <w:style w:type="character" w:customStyle="1" w:styleId="WW8Num74z5">
    <w:name w:val="WW8Num74z5"/>
    <w:rsid w:val="00A85E00"/>
  </w:style>
  <w:style w:type="character" w:customStyle="1" w:styleId="WW8Num74z6">
    <w:name w:val="WW8Num74z6"/>
    <w:rsid w:val="00A85E00"/>
  </w:style>
  <w:style w:type="character" w:customStyle="1" w:styleId="WW8Num74z7">
    <w:name w:val="WW8Num74z7"/>
    <w:rsid w:val="00A85E00"/>
  </w:style>
  <w:style w:type="character" w:customStyle="1" w:styleId="WW8Num74z8">
    <w:name w:val="WW8Num74z8"/>
    <w:rsid w:val="00A85E00"/>
  </w:style>
  <w:style w:type="character" w:customStyle="1" w:styleId="WW8Num75z1">
    <w:name w:val="WW8Num75z1"/>
    <w:rsid w:val="00A85E00"/>
  </w:style>
  <w:style w:type="character" w:customStyle="1" w:styleId="WW8Num75z2">
    <w:name w:val="WW8Num75z2"/>
    <w:rsid w:val="00A85E00"/>
  </w:style>
  <w:style w:type="character" w:customStyle="1" w:styleId="WW8Num75z3">
    <w:name w:val="WW8Num75z3"/>
    <w:rsid w:val="00A85E00"/>
  </w:style>
  <w:style w:type="character" w:customStyle="1" w:styleId="WW8Num75z4">
    <w:name w:val="WW8Num75z4"/>
    <w:rsid w:val="00A85E00"/>
  </w:style>
  <w:style w:type="character" w:customStyle="1" w:styleId="WW8Num75z5">
    <w:name w:val="WW8Num75z5"/>
    <w:rsid w:val="00A85E00"/>
  </w:style>
  <w:style w:type="character" w:customStyle="1" w:styleId="WW8Num75z6">
    <w:name w:val="WW8Num75z6"/>
    <w:rsid w:val="00A85E00"/>
  </w:style>
  <w:style w:type="character" w:customStyle="1" w:styleId="WW8Num75z7">
    <w:name w:val="WW8Num75z7"/>
    <w:rsid w:val="00A85E00"/>
  </w:style>
  <w:style w:type="character" w:customStyle="1" w:styleId="WW8Num75z8">
    <w:name w:val="WW8Num75z8"/>
    <w:rsid w:val="00A85E00"/>
  </w:style>
  <w:style w:type="character" w:customStyle="1" w:styleId="WW8Num76z2">
    <w:name w:val="WW8Num76z2"/>
    <w:rsid w:val="00A85E00"/>
  </w:style>
  <w:style w:type="character" w:customStyle="1" w:styleId="WW8Num76z3">
    <w:name w:val="WW8Num76z3"/>
    <w:rsid w:val="00A85E00"/>
  </w:style>
  <w:style w:type="character" w:customStyle="1" w:styleId="WW8Num76z4">
    <w:name w:val="WW8Num76z4"/>
    <w:rsid w:val="00A85E00"/>
  </w:style>
  <w:style w:type="character" w:customStyle="1" w:styleId="WW8Num76z5">
    <w:name w:val="WW8Num76z5"/>
    <w:rsid w:val="00A85E00"/>
  </w:style>
  <w:style w:type="character" w:customStyle="1" w:styleId="WW8Num76z6">
    <w:name w:val="WW8Num76z6"/>
    <w:rsid w:val="00A85E00"/>
  </w:style>
  <w:style w:type="character" w:customStyle="1" w:styleId="WW8Num76z7">
    <w:name w:val="WW8Num76z7"/>
    <w:rsid w:val="00A85E00"/>
  </w:style>
  <w:style w:type="character" w:customStyle="1" w:styleId="WW8Num76z8">
    <w:name w:val="WW8Num76z8"/>
    <w:rsid w:val="00A85E00"/>
  </w:style>
  <w:style w:type="character" w:customStyle="1" w:styleId="WW8Num77z1">
    <w:name w:val="WW8Num77z1"/>
    <w:rsid w:val="00A85E00"/>
  </w:style>
  <w:style w:type="character" w:customStyle="1" w:styleId="WW8Num77z2">
    <w:name w:val="WW8Num77z2"/>
    <w:rsid w:val="00A85E00"/>
  </w:style>
  <w:style w:type="character" w:customStyle="1" w:styleId="WW8Num77z3">
    <w:name w:val="WW8Num77z3"/>
    <w:rsid w:val="00A85E00"/>
  </w:style>
  <w:style w:type="character" w:customStyle="1" w:styleId="WW8Num77z4">
    <w:name w:val="WW8Num77z4"/>
    <w:rsid w:val="00A85E00"/>
  </w:style>
  <w:style w:type="character" w:customStyle="1" w:styleId="WW8Num77z5">
    <w:name w:val="WW8Num77z5"/>
    <w:rsid w:val="00A85E00"/>
  </w:style>
  <w:style w:type="character" w:customStyle="1" w:styleId="WW8Num77z6">
    <w:name w:val="WW8Num77z6"/>
    <w:rsid w:val="00A85E00"/>
  </w:style>
  <w:style w:type="character" w:customStyle="1" w:styleId="WW8Num77z7">
    <w:name w:val="WW8Num77z7"/>
    <w:rsid w:val="00A85E00"/>
  </w:style>
  <w:style w:type="character" w:customStyle="1" w:styleId="WW8Num77z8">
    <w:name w:val="WW8Num77z8"/>
    <w:rsid w:val="00A85E00"/>
  </w:style>
  <w:style w:type="character" w:customStyle="1" w:styleId="WW8Num78z1">
    <w:name w:val="WW8Num78z1"/>
    <w:rsid w:val="00A85E00"/>
  </w:style>
  <w:style w:type="character" w:customStyle="1" w:styleId="WW8Num78z2">
    <w:name w:val="WW8Num78z2"/>
    <w:rsid w:val="00A85E00"/>
  </w:style>
  <w:style w:type="character" w:customStyle="1" w:styleId="WW8Num78z3">
    <w:name w:val="WW8Num78z3"/>
    <w:rsid w:val="00A85E00"/>
  </w:style>
  <w:style w:type="character" w:customStyle="1" w:styleId="WW8Num78z4">
    <w:name w:val="WW8Num78z4"/>
    <w:rsid w:val="00A85E00"/>
  </w:style>
  <w:style w:type="character" w:customStyle="1" w:styleId="WW8Num78z5">
    <w:name w:val="WW8Num78z5"/>
    <w:rsid w:val="00A85E00"/>
  </w:style>
  <w:style w:type="character" w:customStyle="1" w:styleId="WW8Num78z6">
    <w:name w:val="WW8Num78z6"/>
    <w:rsid w:val="00A85E00"/>
  </w:style>
  <w:style w:type="character" w:customStyle="1" w:styleId="WW8Num78z7">
    <w:name w:val="WW8Num78z7"/>
    <w:rsid w:val="00A85E00"/>
  </w:style>
  <w:style w:type="character" w:customStyle="1" w:styleId="WW8Num78z8">
    <w:name w:val="WW8Num78z8"/>
    <w:rsid w:val="00A85E00"/>
  </w:style>
  <w:style w:type="character" w:customStyle="1" w:styleId="WW8Num79z1">
    <w:name w:val="WW8Num79z1"/>
    <w:rsid w:val="00A85E00"/>
    <w:rPr>
      <w:rFonts w:ascii="標楷體" w:eastAsia="標楷體" w:hAnsi="標楷體" w:cs="標楷體" w:hint="eastAsia"/>
      <w:b w:val="0"/>
      <w:bCs/>
      <w:i w:val="0"/>
      <w:sz w:val="24"/>
      <w:szCs w:val="24"/>
    </w:rPr>
  </w:style>
  <w:style w:type="character" w:customStyle="1" w:styleId="WW8Num79z2">
    <w:name w:val="WW8Num79z2"/>
    <w:rsid w:val="00A85E00"/>
    <w:rPr>
      <w:rFonts w:ascii="標楷體" w:eastAsia="標楷體" w:hAnsi="標楷體" w:cs="標楷體" w:hint="default"/>
      <w:bCs/>
      <w:szCs w:val="24"/>
    </w:rPr>
  </w:style>
  <w:style w:type="character" w:customStyle="1" w:styleId="WW8Num79z4">
    <w:name w:val="WW8Num79z4"/>
    <w:rsid w:val="00A85E00"/>
    <w:rPr>
      <w:rFonts w:hint="eastAsia"/>
    </w:rPr>
  </w:style>
  <w:style w:type="character" w:customStyle="1" w:styleId="WW8Num79z5">
    <w:name w:val="WW8Num79z5"/>
    <w:rsid w:val="00A85E00"/>
    <w:rPr>
      <w:rFonts w:cs="Times New Roman" w:hint="eastAsia"/>
    </w:rPr>
  </w:style>
  <w:style w:type="character" w:customStyle="1" w:styleId="WW8Num79z6">
    <w:name w:val="WW8Num79z6"/>
    <w:rsid w:val="00A85E00"/>
  </w:style>
  <w:style w:type="character" w:customStyle="1" w:styleId="WW8Num79z7">
    <w:name w:val="WW8Num79z7"/>
    <w:rsid w:val="00A85E00"/>
  </w:style>
  <w:style w:type="character" w:customStyle="1" w:styleId="WW8Num79z8">
    <w:name w:val="WW8Num79z8"/>
    <w:rsid w:val="00A85E00"/>
  </w:style>
  <w:style w:type="character" w:customStyle="1" w:styleId="WW8Num80z1">
    <w:name w:val="WW8Num80z1"/>
    <w:rsid w:val="00A85E00"/>
  </w:style>
  <w:style w:type="character" w:customStyle="1" w:styleId="WW8Num80z2">
    <w:name w:val="WW8Num80z2"/>
    <w:rsid w:val="00A85E00"/>
  </w:style>
  <w:style w:type="character" w:customStyle="1" w:styleId="WW8Num80z3">
    <w:name w:val="WW8Num80z3"/>
    <w:rsid w:val="00A85E00"/>
  </w:style>
  <w:style w:type="character" w:customStyle="1" w:styleId="WW8Num80z4">
    <w:name w:val="WW8Num80z4"/>
    <w:rsid w:val="00A85E00"/>
  </w:style>
  <w:style w:type="character" w:customStyle="1" w:styleId="WW8Num80z5">
    <w:name w:val="WW8Num80z5"/>
    <w:rsid w:val="00A85E00"/>
  </w:style>
  <w:style w:type="character" w:customStyle="1" w:styleId="WW8Num80z6">
    <w:name w:val="WW8Num80z6"/>
    <w:rsid w:val="00A85E00"/>
  </w:style>
  <w:style w:type="character" w:customStyle="1" w:styleId="WW8Num80z7">
    <w:name w:val="WW8Num80z7"/>
    <w:rsid w:val="00A85E00"/>
  </w:style>
  <w:style w:type="character" w:customStyle="1" w:styleId="WW8Num80z8">
    <w:name w:val="WW8Num80z8"/>
    <w:rsid w:val="00A85E00"/>
  </w:style>
  <w:style w:type="character" w:customStyle="1" w:styleId="WW8Num83z1">
    <w:name w:val="WW8Num83z1"/>
    <w:rsid w:val="00A85E00"/>
  </w:style>
  <w:style w:type="character" w:customStyle="1" w:styleId="WW8Num83z2">
    <w:name w:val="WW8Num83z2"/>
    <w:rsid w:val="00A85E00"/>
  </w:style>
  <w:style w:type="character" w:customStyle="1" w:styleId="WW8Num83z3">
    <w:name w:val="WW8Num83z3"/>
    <w:rsid w:val="00A85E00"/>
  </w:style>
  <w:style w:type="character" w:customStyle="1" w:styleId="WW8Num83z4">
    <w:name w:val="WW8Num83z4"/>
    <w:rsid w:val="00A85E00"/>
  </w:style>
  <w:style w:type="character" w:customStyle="1" w:styleId="WW8Num83z5">
    <w:name w:val="WW8Num83z5"/>
    <w:rsid w:val="00A85E00"/>
  </w:style>
  <w:style w:type="character" w:customStyle="1" w:styleId="WW8Num83z6">
    <w:name w:val="WW8Num83z6"/>
    <w:rsid w:val="00A85E00"/>
  </w:style>
  <w:style w:type="character" w:customStyle="1" w:styleId="WW8Num83z7">
    <w:name w:val="WW8Num83z7"/>
    <w:rsid w:val="00A85E00"/>
  </w:style>
  <w:style w:type="character" w:customStyle="1" w:styleId="WW8Num83z8">
    <w:name w:val="WW8Num83z8"/>
    <w:rsid w:val="00A85E00"/>
  </w:style>
  <w:style w:type="character" w:customStyle="1" w:styleId="WW8Num85z1">
    <w:name w:val="WW8Num85z1"/>
    <w:rsid w:val="00A85E00"/>
  </w:style>
  <w:style w:type="character" w:customStyle="1" w:styleId="WW8Num85z2">
    <w:name w:val="WW8Num85z2"/>
    <w:rsid w:val="00A85E00"/>
  </w:style>
  <w:style w:type="character" w:customStyle="1" w:styleId="WW8Num85z3">
    <w:name w:val="WW8Num85z3"/>
    <w:rsid w:val="00A85E00"/>
  </w:style>
  <w:style w:type="character" w:customStyle="1" w:styleId="WW8Num85z4">
    <w:name w:val="WW8Num85z4"/>
    <w:rsid w:val="00A85E00"/>
  </w:style>
  <w:style w:type="character" w:customStyle="1" w:styleId="WW8Num85z5">
    <w:name w:val="WW8Num85z5"/>
    <w:rsid w:val="00A85E00"/>
  </w:style>
  <w:style w:type="character" w:customStyle="1" w:styleId="WW8Num85z6">
    <w:name w:val="WW8Num85z6"/>
    <w:rsid w:val="00A85E00"/>
  </w:style>
  <w:style w:type="character" w:customStyle="1" w:styleId="WW8Num85z7">
    <w:name w:val="WW8Num85z7"/>
    <w:rsid w:val="00A85E00"/>
  </w:style>
  <w:style w:type="character" w:customStyle="1" w:styleId="WW8Num85z8">
    <w:name w:val="WW8Num85z8"/>
    <w:rsid w:val="00A85E00"/>
  </w:style>
  <w:style w:type="character" w:customStyle="1" w:styleId="WW8Num86z1">
    <w:name w:val="WW8Num86z1"/>
    <w:rsid w:val="00A85E00"/>
  </w:style>
  <w:style w:type="character" w:customStyle="1" w:styleId="WW8Num86z2">
    <w:name w:val="WW8Num86z2"/>
    <w:rsid w:val="00A85E00"/>
  </w:style>
  <w:style w:type="character" w:customStyle="1" w:styleId="WW8Num86z3">
    <w:name w:val="WW8Num86z3"/>
    <w:rsid w:val="00A85E00"/>
  </w:style>
  <w:style w:type="character" w:customStyle="1" w:styleId="WW8Num86z4">
    <w:name w:val="WW8Num86z4"/>
    <w:rsid w:val="00A85E00"/>
  </w:style>
  <w:style w:type="character" w:customStyle="1" w:styleId="WW8Num86z5">
    <w:name w:val="WW8Num86z5"/>
    <w:rsid w:val="00A85E00"/>
  </w:style>
  <w:style w:type="character" w:customStyle="1" w:styleId="WW8Num86z6">
    <w:name w:val="WW8Num86z6"/>
    <w:rsid w:val="00A85E00"/>
  </w:style>
  <w:style w:type="character" w:customStyle="1" w:styleId="WW8Num86z7">
    <w:name w:val="WW8Num86z7"/>
    <w:rsid w:val="00A85E00"/>
  </w:style>
  <w:style w:type="character" w:customStyle="1" w:styleId="WW8Num86z8">
    <w:name w:val="WW8Num86z8"/>
    <w:rsid w:val="00A85E00"/>
  </w:style>
  <w:style w:type="character" w:customStyle="1" w:styleId="WW8Num87z1">
    <w:name w:val="WW8Num87z1"/>
    <w:rsid w:val="00A85E00"/>
  </w:style>
  <w:style w:type="character" w:customStyle="1" w:styleId="WW8Num87z2">
    <w:name w:val="WW8Num87z2"/>
    <w:rsid w:val="00A85E00"/>
  </w:style>
  <w:style w:type="character" w:customStyle="1" w:styleId="WW8Num87z3">
    <w:name w:val="WW8Num87z3"/>
    <w:rsid w:val="00A85E00"/>
  </w:style>
  <w:style w:type="character" w:customStyle="1" w:styleId="WW8Num87z4">
    <w:name w:val="WW8Num87z4"/>
    <w:rsid w:val="00A85E00"/>
  </w:style>
  <w:style w:type="character" w:customStyle="1" w:styleId="WW8Num87z5">
    <w:name w:val="WW8Num87z5"/>
    <w:rsid w:val="00A85E00"/>
  </w:style>
  <w:style w:type="character" w:customStyle="1" w:styleId="WW8Num87z6">
    <w:name w:val="WW8Num87z6"/>
    <w:rsid w:val="00A85E00"/>
  </w:style>
  <w:style w:type="character" w:customStyle="1" w:styleId="WW8Num87z7">
    <w:name w:val="WW8Num87z7"/>
    <w:rsid w:val="00A85E00"/>
  </w:style>
  <w:style w:type="character" w:customStyle="1" w:styleId="WW8Num87z8">
    <w:name w:val="WW8Num87z8"/>
    <w:rsid w:val="00A85E00"/>
  </w:style>
  <w:style w:type="character" w:customStyle="1" w:styleId="WW8Num88z1">
    <w:name w:val="WW8Num88z1"/>
    <w:rsid w:val="00A85E00"/>
  </w:style>
  <w:style w:type="character" w:customStyle="1" w:styleId="WW8Num88z2">
    <w:name w:val="WW8Num88z2"/>
    <w:rsid w:val="00A85E00"/>
  </w:style>
  <w:style w:type="character" w:customStyle="1" w:styleId="WW8Num88z3">
    <w:name w:val="WW8Num88z3"/>
    <w:rsid w:val="00A85E00"/>
  </w:style>
  <w:style w:type="character" w:customStyle="1" w:styleId="WW8Num88z4">
    <w:name w:val="WW8Num88z4"/>
    <w:rsid w:val="00A85E00"/>
  </w:style>
  <w:style w:type="character" w:customStyle="1" w:styleId="WW8Num88z5">
    <w:name w:val="WW8Num88z5"/>
    <w:rsid w:val="00A85E00"/>
  </w:style>
  <w:style w:type="character" w:customStyle="1" w:styleId="WW8Num88z6">
    <w:name w:val="WW8Num88z6"/>
    <w:rsid w:val="00A85E00"/>
  </w:style>
  <w:style w:type="character" w:customStyle="1" w:styleId="WW8Num88z7">
    <w:name w:val="WW8Num88z7"/>
    <w:rsid w:val="00A85E00"/>
  </w:style>
  <w:style w:type="character" w:customStyle="1" w:styleId="WW8Num88z8">
    <w:name w:val="WW8Num88z8"/>
    <w:rsid w:val="00A85E00"/>
  </w:style>
  <w:style w:type="character" w:customStyle="1" w:styleId="WW8Num89z1">
    <w:name w:val="WW8Num89z1"/>
    <w:rsid w:val="00A85E00"/>
    <w:rPr>
      <w:rFonts w:ascii="標楷體" w:eastAsia="標楷體" w:hAnsi="標楷體" w:cs="標楷體" w:hint="eastAsia"/>
      <w:i w:val="0"/>
      <w:sz w:val="22"/>
      <w:szCs w:val="24"/>
    </w:rPr>
  </w:style>
  <w:style w:type="character" w:customStyle="1" w:styleId="WW8Num89z2">
    <w:name w:val="WW8Num89z2"/>
    <w:rsid w:val="00A85E00"/>
  </w:style>
  <w:style w:type="character" w:customStyle="1" w:styleId="WW8Num89z3">
    <w:name w:val="WW8Num89z3"/>
    <w:rsid w:val="00A85E00"/>
  </w:style>
  <w:style w:type="character" w:customStyle="1" w:styleId="WW8Num89z4">
    <w:name w:val="WW8Num89z4"/>
    <w:rsid w:val="00A85E00"/>
  </w:style>
  <w:style w:type="character" w:customStyle="1" w:styleId="WW8Num89z5">
    <w:name w:val="WW8Num89z5"/>
    <w:rsid w:val="00A85E00"/>
  </w:style>
  <w:style w:type="character" w:customStyle="1" w:styleId="WW8Num89z6">
    <w:name w:val="WW8Num89z6"/>
    <w:rsid w:val="00A85E00"/>
  </w:style>
  <w:style w:type="character" w:customStyle="1" w:styleId="WW8Num89z7">
    <w:name w:val="WW8Num89z7"/>
    <w:rsid w:val="00A85E00"/>
  </w:style>
  <w:style w:type="character" w:customStyle="1" w:styleId="WW8Num89z8">
    <w:name w:val="WW8Num89z8"/>
    <w:rsid w:val="00A85E00"/>
  </w:style>
  <w:style w:type="character" w:customStyle="1" w:styleId="WW8Num90z1">
    <w:name w:val="WW8Num90z1"/>
    <w:rsid w:val="00A85E00"/>
  </w:style>
  <w:style w:type="character" w:customStyle="1" w:styleId="WW8Num90z2">
    <w:name w:val="WW8Num90z2"/>
    <w:rsid w:val="00A85E00"/>
  </w:style>
  <w:style w:type="character" w:customStyle="1" w:styleId="WW8Num90z3">
    <w:name w:val="WW8Num90z3"/>
    <w:rsid w:val="00A85E00"/>
  </w:style>
  <w:style w:type="character" w:customStyle="1" w:styleId="WW8Num90z4">
    <w:name w:val="WW8Num90z4"/>
    <w:rsid w:val="00A85E00"/>
  </w:style>
  <w:style w:type="character" w:customStyle="1" w:styleId="WW8Num90z5">
    <w:name w:val="WW8Num90z5"/>
    <w:rsid w:val="00A85E00"/>
  </w:style>
  <w:style w:type="character" w:customStyle="1" w:styleId="WW8Num90z6">
    <w:name w:val="WW8Num90z6"/>
    <w:rsid w:val="00A85E00"/>
  </w:style>
  <w:style w:type="character" w:customStyle="1" w:styleId="WW8Num90z7">
    <w:name w:val="WW8Num90z7"/>
    <w:rsid w:val="00A85E00"/>
  </w:style>
  <w:style w:type="character" w:customStyle="1" w:styleId="WW8Num90z8">
    <w:name w:val="WW8Num90z8"/>
    <w:rsid w:val="00A85E00"/>
  </w:style>
  <w:style w:type="character" w:customStyle="1" w:styleId="WW8Num91z1">
    <w:name w:val="WW8Num91z1"/>
    <w:rsid w:val="00A85E00"/>
  </w:style>
  <w:style w:type="character" w:customStyle="1" w:styleId="WW8Num91z2">
    <w:name w:val="WW8Num91z2"/>
    <w:rsid w:val="00A85E00"/>
  </w:style>
  <w:style w:type="character" w:customStyle="1" w:styleId="WW8Num91z3">
    <w:name w:val="WW8Num91z3"/>
    <w:rsid w:val="00A85E00"/>
  </w:style>
  <w:style w:type="character" w:customStyle="1" w:styleId="WW8Num91z4">
    <w:name w:val="WW8Num91z4"/>
    <w:rsid w:val="00A85E00"/>
  </w:style>
  <w:style w:type="character" w:customStyle="1" w:styleId="WW8Num91z5">
    <w:name w:val="WW8Num91z5"/>
    <w:rsid w:val="00A85E00"/>
  </w:style>
  <w:style w:type="character" w:customStyle="1" w:styleId="WW8Num91z6">
    <w:name w:val="WW8Num91z6"/>
    <w:rsid w:val="00A85E00"/>
  </w:style>
  <w:style w:type="character" w:customStyle="1" w:styleId="WW8Num91z7">
    <w:name w:val="WW8Num91z7"/>
    <w:rsid w:val="00A85E00"/>
  </w:style>
  <w:style w:type="character" w:customStyle="1" w:styleId="WW8Num91z8">
    <w:name w:val="WW8Num91z8"/>
    <w:rsid w:val="00A85E00"/>
  </w:style>
  <w:style w:type="character" w:customStyle="1" w:styleId="WW8Num96z1">
    <w:name w:val="WW8Num96z1"/>
    <w:rsid w:val="00A85E00"/>
  </w:style>
  <w:style w:type="character" w:customStyle="1" w:styleId="WW8Num96z2">
    <w:name w:val="WW8Num96z2"/>
    <w:rsid w:val="00A85E00"/>
  </w:style>
  <w:style w:type="character" w:customStyle="1" w:styleId="WW8Num96z3">
    <w:name w:val="WW8Num96z3"/>
    <w:rsid w:val="00A85E00"/>
  </w:style>
  <w:style w:type="character" w:customStyle="1" w:styleId="WW8Num96z4">
    <w:name w:val="WW8Num96z4"/>
    <w:rsid w:val="00A85E00"/>
  </w:style>
  <w:style w:type="character" w:customStyle="1" w:styleId="WW8Num96z5">
    <w:name w:val="WW8Num96z5"/>
    <w:rsid w:val="00A85E00"/>
  </w:style>
  <w:style w:type="character" w:customStyle="1" w:styleId="WW8Num96z6">
    <w:name w:val="WW8Num96z6"/>
    <w:rsid w:val="00A85E00"/>
  </w:style>
  <w:style w:type="character" w:customStyle="1" w:styleId="WW8Num96z7">
    <w:name w:val="WW8Num96z7"/>
    <w:rsid w:val="00A85E00"/>
  </w:style>
  <w:style w:type="character" w:customStyle="1" w:styleId="WW8Num96z8">
    <w:name w:val="WW8Num96z8"/>
    <w:rsid w:val="00A85E00"/>
  </w:style>
  <w:style w:type="character" w:customStyle="1" w:styleId="WW8Num98z1">
    <w:name w:val="WW8Num98z1"/>
    <w:rsid w:val="00A85E00"/>
  </w:style>
  <w:style w:type="character" w:customStyle="1" w:styleId="WW8Num98z2">
    <w:name w:val="WW8Num98z2"/>
    <w:rsid w:val="00A85E00"/>
  </w:style>
  <w:style w:type="character" w:customStyle="1" w:styleId="WW8Num98z3">
    <w:name w:val="WW8Num98z3"/>
    <w:rsid w:val="00A85E00"/>
  </w:style>
  <w:style w:type="character" w:customStyle="1" w:styleId="WW8Num98z4">
    <w:name w:val="WW8Num98z4"/>
    <w:rsid w:val="00A85E00"/>
  </w:style>
  <w:style w:type="character" w:customStyle="1" w:styleId="WW8Num98z5">
    <w:name w:val="WW8Num98z5"/>
    <w:rsid w:val="00A85E00"/>
  </w:style>
  <w:style w:type="character" w:customStyle="1" w:styleId="WW8Num98z6">
    <w:name w:val="WW8Num98z6"/>
    <w:rsid w:val="00A85E00"/>
  </w:style>
  <w:style w:type="character" w:customStyle="1" w:styleId="WW8Num98z7">
    <w:name w:val="WW8Num98z7"/>
    <w:rsid w:val="00A85E00"/>
  </w:style>
  <w:style w:type="character" w:customStyle="1" w:styleId="WW8Num98z8">
    <w:name w:val="WW8Num98z8"/>
    <w:rsid w:val="00A85E00"/>
  </w:style>
  <w:style w:type="character" w:customStyle="1" w:styleId="WW8Num99z1">
    <w:name w:val="WW8Num99z1"/>
    <w:rsid w:val="00A85E00"/>
    <w:rPr>
      <w:rFonts w:ascii="標楷體" w:eastAsia="標楷體" w:hAnsi="標楷體" w:cs="Times New Roman"/>
    </w:rPr>
  </w:style>
  <w:style w:type="character" w:customStyle="1" w:styleId="WW8Num99z2">
    <w:name w:val="WW8Num99z2"/>
    <w:rsid w:val="00A85E00"/>
    <w:rPr>
      <w:rFonts w:ascii="標楷體" w:eastAsia="標楷體" w:hAnsi="標楷體" w:cs="標楷體" w:hint="eastAsia"/>
      <w:sz w:val="24"/>
      <w:szCs w:val="24"/>
    </w:rPr>
  </w:style>
  <w:style w:type="character" w:customStyle="1" w:styleId="WW8Num101z1">
    <w:name w:val="WW8Num101z1"/>
    <w:rsid w:val="00A85E00"/>
  </w:style>
  <w:style w:type="character" w:customStyle="1" w:styleId="WW8Num101z2">
    <w:name w:val="WW8Num101z2"/>
    <w:rsid w:val="00A85E00"/>
  </w:style>
  <w:style w:type="character" w:customStyle="1" w:styleId="WW8Num101z3">
    <w:name w:val="WW8Num101z3"/>
    <w:rsid w:val="00A85E00"/>
  </w:style>
  <w:style w:type="character" w:customStyle="1" w:styleId="WW8Num101z4">
    <w:name w:val="WW8Num101z4"/>
    <w:rsid w:val="00A85E00"/>
  </w:style>
  <w:style w:type="character" w:customStyle="1" w:styleId="WW8Num101z5">
    <w:name w:val="WW8Num101z5"/>
    <w:rsid w:val="00A85E00"/>
  </w:style>
  <w:style w:type="character" w:customStyle="1" w:styleId="WW8Num101z6">
    <w:name w:val="WW8Num101z6"/>
    <w:rsid w:val="00A85E00"/>
  </w:style>
  <w:style w:type="character" w:customStyle="1" w:styleId="WW8Num101z7">
    <w:name w:val="WW8Num101z7"/>
    <w:rsid w:val="00A85E00"/>
  </w:style>
  <w:style w:type="character" w:customStyle="1" w:styleId="WW8Num101z8">
    <w:name w:val="WW8Num101z8"/>
    <w:rsid w:val="00A85E00"/>
  </w:style>
  <w:style w:type="character" w:customStyle="1" w:styleId="WW8Num102z1">
    <w:name w:val="WW8Num102z1"/>
    <w:rsid w:val="00A85E00"/>
  </w:style>
  <w:style w:type="character" w:customStyle="1" w:styleId="WW8Num102z2">
    <w:name w:val="WW8Num102z2"/>
    <w:rsid w:val="00A85E00"/>
  </w:style>
  <w:style w:type="character" w:customStyle="1" w:styleId="WW8Num102z3">
    <w:name w:val="WW8Num102z3"/>
    <w:rsid w:val="00A85E00"/>
  </w:style>
  <w:style w:type="character" w:customStyle="1" w:styleId="WW8Num102z4">
    <w:name w:val="WW8Num102z4"/>
    <w:rsid w:val="00A85E00"/>
  </w:style>
  <w:style w:type="character" w:customStyle="1" w:styleId="WW8Num102z5">
    <w:name w:val="WW8Num102z5"/>
    <w:rsid w:val="00A85E00"/>
  </w:style>
  <w:style w:type="character" w:customStyle="1" w:styleId="WW8Num102z6">
    <w:name w:val="WW8Num102z6"/>
    <w:rsid w:val="00A85E00"/>
  </w:style>
  <w:style w:type="character" w:customStyle="1" w:styleId="WW8Num102z7">
    <w:name w:val="WW8Num102z7"/>
    <w:rsid w:val="00A85E00"/>
  </w:style>
  <w:style w:type="character" w:customStyle="1" w:styleId="WW8Num102z8">
    <w:name w:val="WW8Num102z8"/>
    <w:rsid w:val="00A85E00"/>
  </w:style>
  <w:style w:type="character" w:customStyle="1" w:styleId="WW8Num104z4">
    <w:name w:val="WW8Num104z4"/>
    <w:rsid w:val="00A85E00"/>
  </w:style>
  <w:style w:type="character" w:customStyle="1" w:styleId="WW8Num105z1">
    <w:name w:val="WW8Num105z1"/>
    <w:rsid w:val="00A85E00"/>
  </w:style>
  <w:style w:type="character" w:customStyle="1" w:styleId="WW8Num105z2">
    <w:name w:val="WW8Num105z2"/>
    <w:rsid w:val="00A85E00"/>
  </w:style>
  <w:style w:type="character" w:customStyle="1" w:styleId="WW8Num105z3">
    <w:name w:val="WW8Num105z3"/>
    <w:rsid w:val="00A85E00"/>
  </w:style>
  <w:style w:type="character" w:customStyle="1" w:styleId="WW8Num105z4">
    <w:name w:val="WW8Num105z4"/>
    <w:rsid w:val="00A85E00"/>
  </w:style>
  <w:style w:type="character" w:customStyle="1" w:styleId="WW8Num105z5">
    <w:name w:val="WW8Num105z5"/>
    <w:rsid w:val="00A85E00"/>
  </w:style>
  <w:style w:type="character" w:customStyle="1" w:styleId="WW8Num105z6">
    <w:name w:val="WW8Num105z6"/>
    <w:rsid w:val="00A85E00"/>
  </w:style>
  <w:style w:type="character" w:customStyle="1" w:styleId="WW8Num105z7">
    <w:name w:val="WW8Num105z7"/>
    <w:rsid w:val="00A85E00"/>
  </w:style>
  <w:style w:type="character" w:customStyle="1" w:styleId="WW8Num105z8">
    <w:name w:val="WW8Num105z8"/>
    <w:rsid w:val="00A85E00"/>
  </w:style>
  <w:style w:type="character" w:customStyle="1" w:styleId="WW8Num106z1">
    <w:name w:val="WW8Num106z1"/>
    <w:rsid w:val="00A85E00"/>
  </w:style>
  <w:style w:type="character" w:customStyle="1" w:styleId="WW8Num106z2">
    <w:name w:val="WW8Num106z2"/>
    <w:rsid w:val="00A85E00"/>
  </w:style>
  <w:style w:type="character" w:customStyle="1" w:styleId="WW8Num106z3">
    <w:name w:val="WW8Num106z3"/>
    <w:rsid w:val="00A85E00"/>
  </w:style>
  <w:style w:type="character" w:customStyle="1" w:styleId="WW8Num106z4">
    <w:name w:val="WW8Num106z4"/>
    <w:rsid w:val="00A85E00"/>
  </w:style>
  <w:style w:type="character" w:customStyle="1" w:styleId="WW8Num106z5">
    <w:name w:val="WW8Num106z5"/>
    <w:rsid w:val="00A85E00"/>
  </w:style>
  <w:style w:type="character" w:customStyle="1" w:styleId="WW8Num106z6">
    <w:name w:val="WW8Num106z6"/>
    <w:rsid w:val="00A85E00"/>
  </w:style>
  <w:style w:type="character" w:customStyle="1" w:styleId="WW8Num106z7">
    <w:name w:val="WW8Num106z7"/>
    <w:rsid w:val="00A85E00"/>
  </w:style>
  <w:style w:type="character" w:customStyle="1" w:styleId="WW8Num106z8">
    <w:name w:val="WW8Num106z8"/>
    <w:rsid w:val="00A85E00"/>
  </w:style>
  <w:style w:type="character" w:customStyle="1" w:styleId="WW8Num107z2">
    <w:name w:val="WW8Num107z2"/>
    <w:rsid w:val="00A85E00"/>
    <w:rPr>
      <w:rFonts w:ascii="Wingdings" w:hAnsi="Wingdings" w:cs="Wingdings" w:hint="default"/>
    </w:rPr>
  </w:style>
  <w:style w:type="character" w:customStyle="1" w:styleId="WW8Num107z3">
    <w:name w:val="WW8Num107z3"/>
    <w:rsid w:val="00A85E00"/>
  </w:style>
  <w:style w:type="character" w:customStyle="1" w:styleId="WW8Num107z4">
    <w:name w:val="WW8Num107z4"/>
    <w:rsid w:val="00A85E00"/>
  </w:style>
  <w:style w:type="character" w:customStyle="1" w:styleId="WW8Num107z5">
    <w:name w:val="WW8Num107z5"/>
    <w:rsid w:val="00A85E00"/>
  </w:style>
  <w:style w:type="character" w:customStyle="1" w:styleId="WW8Num107z6">
    <w:name w:val="WW8Num107z6"/>
    <w:rsid w:val="00A85E00"/>
  </w:style>
  <w:style w:type="character" w:customStyle="1" w:styleId="WW8Num107z7">
    <w:name w:val="WW8Num107z7"/>
    <w:rsid w:val="00A85E00"/>
  </w:style>
  <w:style w:type="character" w:customStyle="1" w:styleId="WW8Num107z8">
    <w:name w:val="WW8Num107z8"/>
    <w:rsid w:val="00A85E00"/>
  </w:style>
  <w:style w:type="character" w:customStyle="1" w:styleId="WW8Num108z1">
    <w:name w:val="WW8Num108z1"/>
    <w:rsid w:val="00A85E00"/>
  </w:style>
  <w:style w:type="character" w:customStyle="1" w:styleId="WW8Num108z2">
    <w:name w:val="WW8Num108z2"/>
    <w:rsid w:val="00A85E00"/>
  </w:style>
  <w:style w:type="character" w:customStyle="1" w:styleId="WW8Num108z3">
    <w:name w:val="WW8Num108z3"/>
    <w:rsid w:val="00A85E00"/>
  </w:style>
  <w:style w:type="character" w:customStyle="1" w:styleId="WW8Num108z4">
    <w:name w:val="WW8Num108z4"/>
    <w:rsid w:val="00A85E00"/>
  </w:style>
  <w:style w:type="character" w:customStyle="1" w:styleId="WW8Num108z5">
    <w:name w:val="WW8Num108z5"/>
    <w:rsid w:val="00A85E00"/>
  </w:style>
  <w:style w:type="character" w:customStyle="1" w:styleId="WW8Num108z6">
    <w:name w:val="WW8Num108z6"/>
    <w:rsid w:val="00A85E00"/>
  </w:style>
  <w:style w:type="character" w:customStyle="1" w:styleId="WW8Num108z7">
    <w:name w:val="WW8Num108z7"/>
    <w:rsid w:val="00A85E00"/>
  </w:style>
  <w:style w:type="character" w:customStyle="1" w:styleId="WW8Num108z8">
    <w:name w:val="WW8Num108z8"/>
    <w:rsid w:val="00A85E00"/>
  </w:style>
  <w:style w:type="character" w:customStyle="1" w:styleId="WW8Num109z1">
    <w:name w:val="WW8Num109z1"/>
    <w:rsid w:val="00A85E00"/>
  </w:style>
  <w:style w:type="character" w:customStyle="1" w:styleId="WW8Num109z2">
    <w:name w:val="WW8Num109z2"/>
    <w:rsid w:val="00A85E00"/>
  </w:style>
  <w:style w:type="character" w:customStyle="1" w:styleId="WW8Num109z3">
    <w:name w:val="WW8Num109z3"/>
    <w:rsid w:val="00A85E00"/>
  </w:style>
  <w:style w:type="character" w:customStyle="1" w:styleId="WW8Num109z4">
    <w:name w:val="WW8Num109z4"/>
    <w:rsid w:val="00A85E00"/>
  </w:style>
  <w:style w:type="character" w:customStyle="1" w:styleId="WW8Num109z5">
    <w:name w:val="WW8Num109z5"/>
    <w:rsid w:val="00A85E00"/>
  </w:style>
  <w:style w:type="character" w:customStyle="1" w:styleId="WW8Num109z6">
    <w:name w:val="WW8Num109z6"/>
    <w:rsid w:val="00A85E00"/>
  </w:style>
  <w:style w:type="character" w:customStyle="1" w:styleId="WW8Num109z7">
    <w:name w:val="WW8Num109z7"/>
    <w:rsid w:val="00A85E00"/>
  </w:style>
  <w:style w:type="character" w:customStyle="1" w:styleId="WW8Num109z8">
    <w:name w:val="WW8Num109z8"/>
    <w:rsid w:val="00A85E00"/>
  </w:style>
  <w:style w:type="character" w:customStyle="1" w:styleId="WW8Num110z1">
    <w:name w:val="WW8Num110z1"/>
    <w:rsid w:val="00A85E00"/>
    <w:rPr>
      <w:rFonts w:hint="default"/>
      <w:u w:val="none"/>
    </w:rPr>
  </w:style>
  <w:style w:type="character" w:customStyle="1" w:styleId="WW8Num110z2">
    <w:name w:val="WW8Num110z2"/>
    <w:rsid w:val="00A85E00"/>
    <w:rPr>
      <w:rFonts w:hint="eastAsia"/>
    </w:rPr>
  </w:style>
  <w:style w:type="character" w:customStyle="1" w:styleId="WW8Num110z3">
    <w:name w:val="WW8Num110z3"/>
    <w:rsid w:val="00A85E00"/>
  </w:style>
  <w:style w:type="character" w:customStyle="1" w:styleId="WW8Num110z4">
    <w:name w:val="WW8Num110z4"/>
    <w:rsid w:val="00A85E00"/>
  </w:style>
  <w:style w:type="character" w:customStyle="1" w:styleId="WW8Num110z5">
    <w:name w:val="WW8Num110z5"/>
    <w:rsid w:val="00A85E00"/>
  </w:style>
  <w:style w:type="character" w:customStyle="1" w:styleId="WW8Num110z6">
    <w:name w:val="WW8Num110z6"/>
    <w:rsid w:val="00A85E00"/>
  </w:style>
  <w:style w:type="character" w:customStyle="1" w:styleId="WW8Num110z7">
    <w:name w:val="WW8Num110z7"/>
    <w:rsid w:val="00A85E00"/>
  </w:style>
  <w:style w:type="character" w:customStyle="1" w:styleId="WW8Num110z8">
    <w:name w:val="WW8Num110z8"/>
    <w:rsid w:val="00A85E00"/>
  </w:style>
  <w:style w:type="character" w:customStyle="1" w:styleId="WW8Num111z1">
    <w:name w:val="WW8Num111z1"/>
    <w:rsid w:val="00A85E00"/>
  </w:style>
  <w:style w:type="character" w:customStyle="1" w:styleId="WW8Num111z2">
    <w:name w:val="WW8Num111z2"/>
    <w:rsid w:val="00A85E00"/>
  </w:style>
  <w:style w:type="character" w:customStyle="1" w:styleId="WW8Num111z3">
    <w:name w:val="WW8Num111z3"/>
    <w:rsid w:val="00A85E00"/>
  </w:style>
  <w:style w:type="character" w:customStyle="1" w:styleId="WW8Num111z4">
    <w:name w:val="WW8Num111z4"/>
    <w:rsid w:val="00A85E00"/>
  </w:style>
  <w:style w:type="character" w:customStyle="1" w:styleId="WW8Num111z5">
    <w:name w:val="WW8Num111z5"/>
    <w:rsid w:val="00A85E00"/>
  </w:style>
  <w:style w:type="character" w:customStyle="1" w:styleId="WW8Num111z6">
    <w:name w:val="WW8Num111z6"/>
    <w:rsid w:val="00A85E00"/>
  </w:style>
  <w:style w:type="character" w:customStyle="1" w:styleId="WW8Num111z7">
    <w:name w:val="WW8Num111z7"/>
    <w:rsid w:val="00A85E00"/>
  </w:style>
  <w:style w:type="character" w:customStyle="1" w:styleId="WW8Num111z8">
    <w:name w:val="WW8Num111z8"/>
    <w:rsid w:val="00A85E00"/>
  </w:style>
  <w:style w:type="character" w:customStyle="1" w:styleId="WW8Num112z3">
    <w:name w:val="WW8Num112z3"/>
    <w:rsid w:val="00A85E00"/>
  </w:style>
  <w:style w:type="character" w:customStyle="1" w:styleId="WW8Num112z4">
    <w:name w:val="WW8Num112z4"/>
    <w:rsid w:val="00A85E00"/>
  </w:style>
  <w:style w:type="character" w:customStyle="1" w:styleId="WW8Num112z5">
    <w:name w:val="WW8Num112z5"/>
    <w:rsid w:val="00A85E00"/>
  </w:style>
  <w:style w:type="character" w:customStyle="1" w:styleId="WW8Num112z6">
    <w:name w:val="WW8Num112z6"/>
    <w:rsid w:val="00A85E00"/>
  </w:style>
  <w:style w:type="character" w:customStyle="1" w:styleId="WW8Num112z7">
    <w:name w:val="WW8Num112z7"/>
    <w:rsid w:val="00A85E00"/>
  </w:style>
  <w:style w:type="character" w:customStyle="1" w:styleId="WW8Num112z8">
    <w:name w:val="WW8Num112z8"/>
    <w:rsid w:val="00A85E00"/>
  </w:style>
  <w:style w:type="character" w:customStyle="1" w:styleId="WW8Num113z1">
    <w:name w:val="WW8Num113z1"/>
    <w:rsid w:val="00A85E00"/>
  </w:style>
  <w:style w:type="character" w:customStyle="1" w:styleId="WW8Num113z2">
    <w:name w:val="WW8Num113z2"/>
    <w:rsid w:val="00A85E00"/>
  </w:style>
  <w:style w:type="character" w:customStyle="1" w:styleId="WW8Num113z3">
    <w:name w:val="WW8Num113z3"/>
    <w:rsid w:val="00A85E00"/>
  </w:style>
  <w:style w:type="character" w:customStyle="1" w:styleId="WW8Num113z4">
    <w:name w:val="WW8Num113z4"/>
    <w:rsid w:val="00A85E00"/>
  </w:style>
  <w:style w:type="character" w:customStyle="1" w:styleId="WW8Num113z5">
    <w:name w:val="WW8Num113z5"/>
    <w:rsid w:val="00A85E00"/>
  </w:style>
  <w:style w:type="character" w:customStyle="1" w:styleId="WW8Num113z6">
    <w:name w:val="WW8Num113z6"/>
    <w:rsid w:val="00A85E00"/>
  </w:style>
  <w:style w:type="character" w:customStyle="1" w:styleId="WW8Num113z7">
    <w:name w:val="WW8Num113z7"/>
    <w:rsid w:val="00A85E00"/>
  </w:style>
  <w:style w:type="character" w:customStyle="1" w:styleId="WW8Num113z8">
    <w:name w:val="WW8Num113z8"/>
    <w:rsid w:val="00A85E00"/>
  </w:style>
  <w:style w:type="character" w:customStyle="1" w:styleId="WW8Num114z1">
    <w:name w:val="WW8Num114z1"/>
    <w:rsid w:val="00A85E00"/>
  </w:style>
  <w:style w:type="character" w:customStyle="1" w:styleId="WW8Num114z2">
    <w:name w:val="WW8Num114z2"/>
    <w:rsid w:val="00A85E00"/>
    <w:rPr>
      <w:rFonts w:hint="eastAsia"/>
    </w:rPr>
  </w:style>
  <w:style w:type="character" w:customStyle="1" w:styleId="WW8Num114z3">
    <w:name w:val="WW8Num114z3"/>
    <w:rsid w:val="00A85E00"/>
  </w:style>
  <w:style w:type="character" w:customStyle="1" w:styleId="WW8Num114z5">
    <w:name w:val="WW8Num114z5"/>
    <w:rsid w:val="00A85E00"/>
  </w:style>
  <w:style w:type="character" w:customStyle="1" w:styleId="WW8Num114z6">
    <w:name w:val="WW8Num114z6"/>
    <w:rsid w:val="00A85E00"/>
  </w:style>
  <w:style w:type="character" w:customStyle="1" w:styleId="WW8Num114z7">
    <w:name w:val="WW8Num114z7"/>
    <w:rsid w:val="00A85E00"/>
  </w:style>
  <w:style w:type="character" w:customStyle="1" w:styleId="WW8Num114z8">
    <w:name w:val="WW8Num114z8"/>
    <w:rsid w:val="00A85E00"/>
  </w:style>
  <w:style w:type="character" w:customStyle="1" w:styleId="WW8Num115z1">
    <w:name w:val="WW8Num115z1"/>
    <w:rsid w:val="00A85E00"/>
  </w:style>
  <w:style w:type="character" w:customStyle="1" w:styleId="WW8Num115z2">
    <w:name w:val="WW8Num115z2"/>
    <w:rsid w:val="00A85E00"/>
  </w:style>
  <w:style w:type="character" w:customStyle="1" w:styleId="WW8Num115z3">
    <w:name w:val="WW8Num115z3"/>
    <w:rsid w:val="00A85E00"/>
  </w:style>
  <w:style w:type="character" w:customStyle="1" w:styleId="WW8Num115z4">
    <w:name w:val="WW8Num115z4"/>
    <w:rsid w:val="00A85E00"/>
  </w:style>
  <w:style w:type="character" w:customStyle="1" w:styleId="WW8Num115z5">
    <w:name w:val="WW8Num115z5"/>
    <w:rsid w:val="00A85E00"/>
  </w:style>
  <w:style w:type="character" w:customStyle="1" w:styleId="WW8Num115z6">
    <w:name w:val="WW8Num115z6"/>
    <w:rsid w:val="00A85E00"/>
  </w:style>
  <w:style w:type="character" w:customStyle="1" w:styleId="WW8Num115z7">
    <w:name w:val="WW8Num115z7"/>
    <w:rsid w:val="00A85E00"/>
  </w:style>
  <w:style w:type="character" w:customStyle="1" w:styleId="WW8Num115z8">
    <w:name w:val="WW8Num115z8"/>
    <w:rsid w:val="00A85E00"/>
  </w:style>
  <w:style w:type="character" w:customStyle="1" w:styleId="WW8Num118z1">
    <w:name w:val="WW8Num118z1"/>
    <w:rsid w:val="00A85E00"/>
  </w:style>
  <w:style w:type="character" w:customStyle="1" w:styleId="WW8Num118z2">
    <w:name w:val="WW8Num118z2"/>
    <w:rsid w:val="00A85E00"/>
  </w:style>
  <w:style w:type="character" w:customStyle="1" w:styleId="WW8Num118z3">
    <w:name w:val="WW8Num118z3"/>
    <w:rsid w:val="00A85E00"/>
  </w:style>
  <w:style w:type="character" w:customStyle="1" w:styleId="WW8Num118z4">
    <w:name w:val="WW8Num118z4"/>
    <w:rsid w:val="00A85E00"/>
  </w:style>
  <w:style w:type="character" w:customStyle="1" w:styleId="WW8Num118z5">
    <w:name w:val="WW8Num118z5"/>
    <w:rsid w:val="00A85E00"/>
  </w:style>
  <w:style w:type="character" w:customStyle="1" w:styleId="WW8Num118z6">
    <w:name w:val="WW8Num118z6"/>
    <w:rsid w:val="00A85E00"/>
  </w:style>
  <w:style w:type="character" w:customStyle="1" w:styleId="WW8Num118z7">
    <w:name w:val="WW8Num118z7"/>
    <w:rsid w:val="00A85E00"/>
  </w:style>
  <w:style w:type="character" w:customStyle="1" w:styleId="WW8Num118z8">
    <w:name w:val="WW8Num118z8"/>
    <w:rsid w:val="00A85E00"/>
  </w:style>
  <w:style w:type="character" w:customStyle="1" w:styleId="WW8Num120z1">
    <w:name w:val="WW8Num120z1"/>
    <w:rsid w:val="00A85E00"/>
  </w:style>
  <w:style w:type="character" w:customStyle="1" w:styleId="WW8Num120z2">
    <w:name w:val="WW8Num120z2"/>
    <w:rsid w:val="00A85E00"/>
  </w:style>
  <w:style w:type="character" w:customStyle="1" w:styleId="WW8Num120z3">
    <w:name w:val="WW8Num120z3"/>
    <w:rsid w:val="00A85E00"/>
  </w:style>
  <w:style w:type="character" w:customStyle="1" w:styleId="WW8Num120z4">
    <w:name w:val="WW8Num120z4"/>
    <w:rsid w:val="00A85E00"/>
  </w:style>
  <w:style w:type="character" w:customStyle="1" w:styleId="WW8Num120z5">
    <w:name w:val="WW8Num120z5"/>
    <w:rsid w:val="00A85E00"/>
  </w:style>
  <w:style w:type="character" w:customStyle="1" w:styleId="WW8Num120z6">
    <w:name w:val="WW8Num120z6"/>
    <w:rsid w:val="00A85E00"/>
  </w:style>
  <w:style w:type="character" w:customStyle="1" w:styleId="WW8Num120z7">
    <w:name w:val="WW8Num120z7"/>
    <w:rsid w:val="00A85E00"/>
  </w:style>
  <w:style w:type="character" w:customStyle="1" w:styleId="WW8Num120z8">
    <w:name w:val="WW8Num120z8"/>
    <w:rsid w:val="00A85E00"/>
  </w:style>
  <w:style w:type="character" w:customStyle="1" w:styleId="WW8Num122z1">
    <w:name w:val="WW8Num122z1"/>
    <w:rsid w:val="00A85E00"/>
  </w:style>
  <w:style w:type="character" w:customStyle="1" w:styleId="WW8Num122z2">
    <w:name w:val="WW8Num122z2"/>
    <w:rsid w:val="00A85E00"/>
  </w:style>
  <w:style w:type="character" w:customStyle="1" w:styleId="WW8Num122z3">
    <w:name w:val="WW8Num122z3"/>
    <w:rsid w:val="00A85E00"/>
  </w:style>
  <w:style w:type="character" w:customStyle="1" w:styleId="WW8Num122z4">
    <w:name w:val="WW8Num122z4"/>
    <w:rsid w:val="00A85E00"/>
  </w:style>
  <w:style w:type="character" w:customStyle="1" w:styleId="WW8Num122z5">
    <w:name w:val="WW8Num122z5"/>
    <w:rsid w:val="00A85E00"/>
  </w:style>
  <w:style w:type="character" w:customStyle="1" w:styleId="WW8Num122z6">
    <w:name w:val="WW8Num122z6"/>
    <w:rsid w:val="00A85E00"/>
  </w:style>
  <w:style w:type="character" w:customStyle="1" w:styleId="WW8Num122z7">
    <w:name w:val="WW8Num122z7"/>
    <w:rsid w:val="00A85E00"/>
  </w:style>
  <w:style w:type="character" w:customStyle="1" w:styleId="WW8Num122z8">
    <w:name w:val="WW8Num122z8"/>
    <w:rsid w:val="00A85E00"/>
  </w:style>
  <w:style w:type="character" w:customStyle="1" w:styleId="WW8Num123z1">
    <w:name w:val="WW8Num123z1"/>
    <w:rsid w:val="00A85E00"/>
    <w:rPr>
      <w:rFonts w:ascii="標楷體" w:eastAsia="標楷體" w:hAnsi="標楷體" w:cs="Times New Roman"/>
    </w:rPr>
  </w:style>
  <w:style w:type="character" w:customStyle="1" w:styleId="WW8Num123z2">
    <w:name w:val="WW8Num123z2"/>
    <w:rsid w:val="00A85E00"/>
    <w:rPr>
      <w:rFonts w:ascii="標楷體" w:eastAsia="標楷體" w:hAnsi="標楷體" w:cs="標楷體" w:hint="eastAsia"/>
      <w:sz w:val="24"/>
      <w:szCs w:val="24"/>
    </w:rPr>
  </w:style>
  <w:style w:type="character" w:customStyle="1" w:styleId="WW8Num124z1">
    <w:name w:val="WW8Num124z1"/>
    <w:rsid w:val="00A85E00"/>
  </w:style>
  <w:style w:type="character" w:customStyle="1" w:styleId="WW8Num124z2">
    <w:name w:val="WW8Num124z2"/>
    <w:rsid w:val="00A85E00"/>
  </w:style>
  <w:style w:type="character" w:customStyle="1" w:styleId="WW8Num124z3">
    <w:name w:val="WW8Num124z3"/>
    <w:rsid w:val="00A85E00"/>
  </w:style>
  <w:style w:type="character" w:customStyle="1" w:styleId="WW8Num124z4">
    <w:name w:val="WW8Num124z4"/>
    <w:rsid w:val="00A85E00"/>
  </w:style>
  <w:style w:type="character" w:customStyle="1" w:styleId="WW8Num124z5">
    <w:name w:val="WW8Num124z5"/>
    <w:rsid w:val="00A85E00"/>
  </w:style>
  <w:style w:type="character" w:customStyle="1" w:styleId="WW8Num124z6">
    <w:name w:val="WW8Num124z6"/>
    <w:rsid w:val="00A85E00"/>
  </w:style>
  <w:style w:type="character" w:customStyle="1" w:styleId="WW8Num124z7">
    <w:name w:val="WW8Num124z7"/>
    <w:rsid w:val="00A85E00"/>
  </w:style>
  <w:style w:type="character" w:customStyle="1" w:styleId="WW8Num124z8">
    <w:name w:val="WW8Num124z8"/>
    <w:rsid w:val="00A85E00"/>
  </w:style>
  <w:style w:type="character" w:customStyle="1" w:styleId="WW8Num125z1">
    <w:name w:val="WW8Num125z1"/>
    <w:rsid w:val="00A85E00"/>
  </w:style>
  <w:style w:type="character" w:customStyle="1" w:styleId="WW8Num125z2">
    <w:name w:val="WW8Num125z2"/>
    <w:rsid w:val="00A85E00"/>
  </w:style>
  <w:style w:type="character" w:customStyle="1" w:styleId="WW8Num125z3">
    <w:name w:val="WW8Num125z3"/>
    <w:rsid w:val="00A85E00"/>
  </w:style>
  <w:style w:type="character" w:customStyle="1" w:styleId="WW8Num125z4">
    <w:name w:val="WW8Num125z4"/>
    <w:rsid w:val="00A85E00"/>
  </w:style>
  <w:style w:type="character" w:customStyle="1" w:styleId="WW8Num125z5">
    <w:name w:val="WW8Num125z5"/>
    <w:rsid w:val="00A85E00"/>
  </w:style>
  <w:style w:type="character" w:customStyle="1" w:styleId="WW8Num125z6">
    <w:name w:val="WW8Num125z6"/>
    <w:rsid w:val="00A85E00"/>
  </w:style>
  <w:style w:type="character" w:customStyle="1" w:styleId="WW8Num125z7">
    <w:name w:val="WW8Num125z7"/>
    <w:rsid w:val="00A85E00"/>
  </w:style>
  <w:style w:type="character" w:customStyle="1" w:styleId="WW8Num125z8">
    <w:name w:val="WW8Num125z8"/>
    <w:rsid w:val="00A85E00"/>
  </w:style>
  <w:style w:type="character" w:customStyle="1" w:styleId="WW8Num128z1">
    <w:name w:val="WW8Num128z1"/>
    <w:rsid w:val="00A85E00"/>
    <w:rPr>
      <w:rFonts w:ascii="標楷體" w:eastAsia="標楷體" w:hAnsi="標楷體" w:cs="Times New Roman"/>
    </w:rPr>
  </w:style>
  <w:style w:type="character" w:customStyle="1" w:styleId="WW8Num129z3">
    <w:name w:val="WW8Num129z3"/>
    <w:rsid w:val="00A85E00"/>
  </w:style>
  <w:style w:type="character" w:customStyle="1" w:styleId="WW8Num129z4">
    <w:name w:val="WW8Num129z4"/>
    <w:rsid w:val="00A85E00"/>
  </w:style>
  <w:style w:type="character" w:customStyle="1" w:styleId="WW8Num129z5">
    <w:name w:val="WW8Num129z5"/>
    <w:rsid w:val="00A85E00"/>
  </w:style>
  <w:style w:type="character" w:customStyle="1" w:styleId="WW8Num129z6">
    <w:name w:val="WW8Num129z6"/>
    <w:rsid w:val="00A85E00"/>
  </w:style>
  <w:style w:type="character" w:customStyle="1" w:styleId="WW8Num129z7">
    <w:name w:val="WW8Num129z7"/>
    <w:rsid w:val="00A85E00"/>
  </w:style>
  <w:style w:type="character" w:customStyle="1" w:styleId="WW8Num129z8">
    <w:name w:val="WW8Num129z8"/>
    <w:rsid w:val="00A85E00"/>
  </w:style>
  <w:style w:type="character" w:customStyle="1" w:styleId="WW8Num130z3">
    <w:name w:val="WW8Num130z3"/>
    <w:rsid w:val="00A85E00"/>
  </w:style>
  <w:style w:type="character" w:customStyle="1" w:styleId="WW8Num130z4">
    <w:name w:val="WW8Num130z4"/>
    <w:rsid w:val="00A85E00"/>
  </w:style>
  <w:style w:type="character" w:customStyle="1" w:styleId="WW8Num130z5">
    <w:name w:val="WW8Num130z5"/>
    <w:rsid w:val="00A85E00"/>
  </w:style>
  <w:style w:type="character" w:customStyle="1" w:styleId="WW8Num130z6">
    <w:name w:val="WW8Num130z6"/>
    <w:rsid w:val="00A85E00"/>
  </w:style>
  <w:style w:type="character" w:customStyle="1" w:styleId="WW8Num130z7">
    <w:name w:val="WW8Num130z7"/>
    <w:rsid w:val="00A85E00"/>
  </w:style>
  <w:style w:type="character" w:customStyle="1" w:styleId="WW8Num130z8">
    <w:name w:val="WW8Num130z8"/>
    <w:rsid w:val="00A85E00"/>
  </w:style>
  <w:style w:type="character" w:customStyle="1" w:styleId="WW8Num131z3">
    <w:name w:val="WW8Num131z3"/>
    <w:rsid w:val="00A85E00"/>
  </w:style>
  <w:style w:type="character" w:customStyle="1" w:styleId="WW8Num131z4">
    <w:name w:val="WW8Num131z4"/>
    <w:rsid w:val="00A85E00"/>
  </w:style>
  <w:style w:type="character" w:customStyle="1" w:styleId="WW8Num131z5">
    <w:name w:val="WW8Num131z5"/>
    <w:rsid w:val="00A85E00"/>
  </w:style>
  <w:style w:type="character" w:customStyle="1" w:styleId="WW8Num131z6">
    <w:name w:val="WW8Num131z6"/>
    <w:rsid w:val="00A85E00"/>
  </w:style>
  <w:style w:type="character" w:customStyle="1" w:styleId="WW8Num131z7">
    <w:name w:val="WW8Num131z7"/>
    <w:rsid w:val="00A85E00"/>
  </w:style>
  <w:style w:type="character" w:customStyle="1" w:styleId="WW8Num131z8">
    <w:name w:val="WW8Num131z8"/>
    <w:rsid w:val="00A85E00"/>
  </w:style>
  <w:style w:type="character" w:styleId="afffffffc">
    <w:name w:val="line number"/>
    <w:basedOn w:val="ab"/>
    <w:uiPriority w:val="99"/>
    <w:rsid w:val="00A85E00"/>
  </w:style>
  <w:style w:type="character" w:customStyle="1" w:styleId="afffffffd">
    <w:name w:val="編號字元"/>
    <w:rsid w:val="00A85E00"/>
  </w:style>
  <w:style w:type="paragraph" w:styleId="afffffffe">
    <w:name w:val="List"/>
    <w:basedOn w:val="afff4"/>
    <w:uiPriority w:val="99"/>
    <w:qFormat/>
    <w:rsid w:val="00A85E00"/>
    <w:pPr>
      <w:suppressAutoHyphens/>
      <w:ind w:rightChars="0" w:right="0"/>
    </w:pPr>
    <w:rPr>
      <w:rFonts w:cs="Mangal"/>
      <w:color w:val="000000"/>
      <w:kern w:val="1"/>
      <w:szCs w:val="26"/>
    </w:rPr>
  </w:style>
  <w:style w:type="paragraph" w:customStyle="1" w:styleId="affffffff">
    <w:name w:val="索引"/>
    <w:basedOn w:val="aa"/>
    <w:qFormat/>
    <w:rsid w:val="00A85E00"/>
    <w:pPr>
      <w:suppressLineNumbers/>
      <w:suppressAutoHyphens/>
    </w:pPr>
    <w:rPr>
      <w:rFonts w:cs="Mangal"/>
      <w:kern w:val="1"/>
    </w:rPr>
  </w:style>
  <w:style w:type="paragraph" w:customStyle="1" w:styleId="LO-normal">
    <w:name w:val="LO-normal"/>
    <w:basedOn w:val="aa"/>
    <w:qFormat/>
    <w:rsid w:val="00A85E00"/>
    <w:pPr>
      <w:suppressAutoHyphens/>
      <w:spacing w:before="280" w:after="280"/>
    </w:pPr>
    <w:rPr>
      <w:rFonts w:ascii="Arial Unicode MS" w:eastAsia="Arial Unicode MS" w:hAnsi="Arial Unicode MS" w:cs="Arial Unicode MS"/>
      <w:kern w:val="1"/>
      <w:szCs w:val="24"/>
    </w:rPr>
  </w:style>
  <w:style w:type="paragraph" w:customStyle="1" w:styleId="WW-">
    <w:name w:val="WW-內文縮排"/>
    <w:basedOn w:val="aa"/>
    <w:qFormat/>
    <w:rsid w:val="00A85E00"/>
    <w:pPr>
      <w:suppressAutoHyphens/>
      <w:spacing w:line="360" w:lineRule="atLeast"/>
      <w:ind w:left="480"/>
      <w:textAlignment w:val="baseline"/>
    </w:pPr>
    <w:rPr>
      <w:rFonts w:ascii="Times New Roman" w:eastAsia="標楷體" w:hAnsi="Times New Roman"/>
      <w:kern w:val="1"/>
      <w:sz w:val="16"/>
      <w:szCs w:val="20"/>
    </w:rPr>
  </w:style>
  <w:style w:type="paragraph" w:customStyle="1" w:styleId="118">
    <w:name w:val="11"/>
    <w:basedOn w:val="aa"/>
    <w:qFormat/>
    <w:rsid w:val="00A85E00"/>
    <w:pPr>
      <w:suppressAutoHyphens/>
      <w:spacing w:line="460" w:lineRule="exact"/>
      <w:textAlignment w:val="baseline"/>
    </w:pPr>
    <w:rPr>
      <w:rFonts w:ascii="Times New Roman" w:eastAsia="標楷體" w:hAnsi="Times New Roman"/>
      <w:kern w:val="1"/>
      <w:sz w:val="28"/>
      <w:szCs w:val="20"/>
    </w:rPr>
  </w:style>
  <w:style w:type="paragraph" w:customStyle="1" w:styleId="affffffff0">
    <w:name w:val="開會事由"/>
    <w:basedOn w:val="aa"/>
    <w:qFormat/>
    <w:rsid w:val="00A85E00"/>
    <w:pPr>
      <w:suppressAutoHyphens/>
      <w:spacing w:line="560" w:lineRule="exact"/>
      <w:ind w:left="1803" w:hanging="1803"/>
    </w:pPr>
    <w:rPr>
      <w:rFonts w:ascii="Times New Roman" w:eastAsia="標楷體" w:hAnsi="Times New Roman"/>
      <w:kern w:val="1"/>
      <w:sz w:val="36"/>
      <w:szCs w:val="20"/>
    </w:rPr>
  </w:style>
  <w:style w:type="paragraph" w:customStyle="1" w:styleId="affffffff1">
    <w:name w:val="出席者"/>
    <w:basedOn w:val="aa"/>
    <w:qFormat/>
    <w:rsid w:val="00A85E00"/>
    <w:pPr>
      <w:suppressAutoHyphens/>
      <w:spacing w:line="360" w:lineRule="exact"/>
      <w:ind w:left="1287" w:hanging="1287"/>
    </w:pPr>
    <w:rPr>
      <w:rFonts w:ascii="Times New Roman" w:eastAsia="標楷體" w:hAnsi="Times New Roman"/>
      <w:kern w:val="1"/>
      <w:sz w:val="32"/>
      <w:szCs w:val="20"/>
    </w:rPr>
  </w:style>
  <w:style w:type="paragraph" w:customStyle="1" w:styleId="95">
    <w:name w:val="清單段落9"/>
    <w:basedOn w:val="aa"/>
    <w:qFormat/>
    <w:rsid w:val="00A85E00"/>
    <w:pPr>
      <w:suppressAutoHyphens/>
      <w:ind w:left="480"/>
    </w:pPr>
    <w:rPr>
      <w:kern w:val="1"/>
    </w:rPr>
  </w:style>
  <w:style w:type="paragraph" w:customStyle="1" w:styleId="affffffff2">
    <w:name w:val="過程面"/>
    <w:basedOn w:val="aa"/>
    <w:qFormat/>
    <w:rsid w:val="00A85E00"/>
    <w:pPr>
      <w:suppressAutoHyphens/>
      <w:spacing w:line="320" w:lineRule="exact"/>
      <w:ind w:left="794" w:hanging="794"/>
    </w:pPr>
    <w:rPr>
      <w:rFonts w:ascii="標楷體" w:eastAsia="標楷體" w:hAnsi="標楷體"/>
      <w:kern w:val="1"/>
      <w:szCs w:val="20"/>
    </w:rPr>
  </w:style>
  <w:style w:type="paragraph" w:customStyle="1" w:styleId="affffffff3">
    <w:name w:val="內文結構面"/>
    <w:basedOn w:val="aa"/>
    <w:qFormat/>
    <w:rsid w:val="00A85E00"/>
    <w:pPr>
      <w:suppressAutoHyphens/>
      <w:spacing w:line="320" w:lineRule="exact"/>
    </w:pPr>
    <w:rPr>
      <w:rFonts w:ascii="標楷體" w:eastAsia="標楷體" w:hAnsi="標楷體"/>
      <w:kern w:val="1"/>
      <w:szCs w:val="20"/>
    </w:rPr>
  </w:style>
  <w:style w:type="paragraph" w:customStyle="1" w:styleId="affffffff4">
    <w:name w:val="結構面"/>
    <w:basedOn w:val="affffffff3"/>
    <w:qFormat/>
    <w:rsid w:val="00A85E00"/>
    <w:pPr>
      <w:ind w:left="794" w:hanging="794"/>
    </w:pPr>
  </w:style>
  <w:style w:type="paragraph" w:customStyle="1" w:styleId="affffffff5">
    <w:name w:val="結果面"/>
    <w:basedOn w:val="aa"/>
    <w:qFormat/>
    <w:rsid w:val="00A85E00"/>
    <w:pPr>
      <w:tabs>
        <w:tab w:val="left" w:pos="7560"/>
      </w:tabs>
      <w:suppressAutoHyphens/>
      <w:jc w:val="center"/>
    </w:pPr>
    <w:rPr>
      <w:rFonts w:ascii="標楷體" w:eastAsia="標楷體" w:hAnsi="標楷體"/>
      <w:b/>
      <w:kern w:val="1"/>
      <w:szCs w:val="20"/>
    </w:rPr>
  </w:style>
  <w:style w:type="paragraph" w:customStyle="1" w:styleId="affffffff6">
    <w:name w:val="表格標題"/>
    <w:basedOn w:val="afffffc"/>
    <w:qFormat/>
    <w:rsid w:val="00A85E00"/>
    <w:pPr>
      <w:jc w:val="center"/>
    </w:pPr>
    <w:rPr>
      <w:b/>
      <w:bCs/>
      <w:kern w:val="1"/>
    </w:rPr>
  </w:style>
  <w:style w:type="paragraph" w:customStyle="1" w:styleId="affffffff7">
    <w:name w:val="框架內容"/>
    <w:basedOn w:val="aa"/>
    <w:qFormat/>
    <w:rsid w:val="00A85E00"/>
    <w:pPr>
      <w:suppressAutoHyphens/>
    </w:pPr>
    <w:rPr>
      <w:kern w:val="1"/>
    </w:rPr>
  </w:style>
  <w:style w:type="paragraph" w:customStyle="1" w:styleId="96">
    <w:name w:val="內文9"/>
    <w:basedOn w:val="aa"/>
    <w:qFormat/>
    <w:rsid w:val="00A85E00"/>
    <w:pPr>
      <w:spacing w:before="100" w:beforeAutospacing="1" w:after="100" w:afterAutospacing="1"/>
    </w:pPr>
    <w:rPr>
      <w:rFonts w:ascii="Arial Unicode MS" w:eastAsia="Arial Unicode MS" w:hAnsi="Arial Unicode MS" w:cs="Arial Unicode MS"/>
      <w:kern w:val="0"/>
      <w:szCs w:val="24"/>
    </w:rPr>
  </w:style>
  <w:style w:type="character" w:customStyle="1" w:styleId="2f2">
    <w:name w:val="註解文字 字元2"/>
    <w:rsid w:val="00A85E00"/>
    <w:rPr>
      <w:rFonts w:ascii="Times New Roman" w:eastAsia="標楷體" w:hAnsi="Times New Roman"/>
      <w:sz w:val="24"/>
    </w:rPr>
  </w:style>
  <w:style w:type="character" w:customStyle="1" w:styleId="1fb">
    <w:name w:val="標題 字元1"/>
    <w:basedOn w:val="ab"/>
    <w:uiPriority w:val="10"/>
    <w:rsid w:val="00A85E00"/>
    <w:rPr>
      <w:rFonts w:ascii="Arial" w:eastAsia="標楷體" w:hAnsi="Arial" w:cs="Arial"/>
      <w:kern w:val="1"/>
      <w:sz w:val="32"/>
      <w:szCs w:val="24"/>
    </w:rPr>
  </w:style>
  <w:style w:type="character" w:customStyle="1" w:styleId="1fc">
    <w:name w:val="日期 字元1"/>
    <w:basedOn w:val="ab"/>
    <w:uiPriority w:val="99"/>
    <w:rsid w:val="00A85E00"/>
    <w:rPr>
      <w:rFonts w:ascii="Times New Roman" w:eastAsia="新細明體" w:hAnsi="Times New Roman" w:cs="Times New Roman"/>
      <w:kern w:val="1"/>
      <w:sz w:val="20"/>
      <w:szCs w:val="24"/>
    </w:rPr>
  </w:style>
  <w:style w:type="character" w:customStyle="1" w:styleId="1fd">
    <w:name w:val="註釋標題 字元1"/>
    <w:basedOn w:val="ab"/>
    <w:rsid w:val="00A85E00"/>
    <w:rPr>
      <w:rFonts w:ascii="標楷體" w:eastAsia="標楷體" w:hAnsi="標楷體" w:cs="Times New Roman"/>
      <w:kern w:val="1"/>
      <w:sz w:val="20"/>
      <w:szCs w:val="24"/>
    </w:rPr>
  </w:style>
  <w:style w:type="character" w:customStyle="1" w:styleId="1fe">
    <w:name w:val="問候 字元1"/>
    <w:basedOn w:val="ab"/>
    <w:rsid w:val="00A85E00"/>
    <w:rPr>
      <w:rFonts w:ascii="Times New Roman" w:eastAsia="新細明體" w:hAnsi="Times New Roman" w:cs="Times New Roman"/>
      <w:kern w:val="1"/>
      <w:sz w:val="20"/>
      <w:szCs w:val="20"/>
    </w:rPr>
  </w:style>
  <w:style w:type="character" w:customStyle="1" w:styleId="1ff">
    <w:name w:val="結語 字元1"/>
    <w:basedOn w:val="ab"/>
    <w:rsid w:val="00A85E00"/>
    <w:rPr>
      <w:rFonts w:ascii="標楷體" w:eastAsia="標楷體" w:hAnsi="標楷體" w:cs="標楷體"/>
      <w:kern w:val="1"/>
      <w:sz w:val="28"/>
      <w:szCs w:val="28"/>
    </w:rPr>
  </w:style>
  <w:style w:type="numbering" w:customStyle="1" w:styleId="LFO23">
    <w:name w:val="LFO23"/>
    <w:basedOn w:val="ad"/>
    <w:rsid w:val="00A85E00"/>
    <w:pPr>
      <w:numPr>
        <w:numId w:val="16"/>
      </w:numPr>
    </w:pPr>
  </w:style>
  <w:style w:type="numbering" w:customStyle="1" w:styleId="WWOutlineListStyle1">
    <w:name w:val="WW_OutlineListStyle_1"/>
    <w:basedOn w:val="ad"/>
    <w:rsid w:val="00A85E00"/>
    <w:pPr>
      <w:numPr>
        <w:numId w:val="17"/>
      </w:numPr>
    </w:pPr>
  </w:style>
  <w:style w:type="character" w:customStyle="1" w:styleId="1ff0">
    <w:name w:val="純文字 字元1"/>
    <w:aliases w:val="字元 字元 字元 字元 字元2,一般文字1 字元1,字元1 字元 字元1,字元 字元 字元 字元 字元 字元 字元 字元 字元 字元 字元 字元 字元 字元 字元 字元 字元 字元 字元 字元 字元1,字元 字元 字元 字元 字元 字元 字元 字元 字元 字元 字元 字元 字元 字元 字元 字元 字元 字元1,字元 字元 字元 字元 字元 字元1"/>
    <w:basedOn w:val="ab"/>
    <w:uiPriority w:val="99"/>
    <w:qFormat/>
    <w:rsid w:val="00A85E00"/>
    <w:rPr>
      <w:rFonts w:ascii="細明體" w:eastAsia="細明體" w:hAnsi="細明體" w:cs="Times New Roman"/>
      <w:szCs w:val="20"/>
    </w:rPr>
  </w:style>
  <w:style w:type="character" w:customStyle="1" w:styleId="2f3">
    <w:name w:val="本文 字元2"/>
    <w:rsid w:val="00A85E00"/>
    <w:rPr>
      <w:rFonts w:ascii="標楷體" w:eastAsia="標楷體" w:hAnsi="標楷體"/>
      <w:color w:val="000000"/>
      <w:kern w:val="3"/>
      <w:szCs w:val="26"/>
    </w:rPr>
  </w:style>
  <w:style w:type="character" w:customStyle="1" w:styleId="1ff1">
    <w:name w:val="頁首 字元1"/>
    <w:rsid w:val="00A85E00"/>
    <w:rPr>
      <w:rFonts w:ascii="Times New Roman" w:eastAsia="標楷體" w:hAnsi="Times New Roman" w:cs="Times New Roman"/>
      <w:kern w:val="0"/>
      <w:sz w:val="20"/>
      <w:szCs w:val="20"/>
    </w:rPr>
  </w:style>
  <w:style w:type="character" w:customStyle="1" w:styleId="1ff2">
    <w:name w:val="頁尾 字元1"/>
    <w:rsid w:val="00A85E00"/>
    <w:rPr>
      <w:rFonts w:ascii="Times New Roman" w:eastAsia="標楷體" w:hAnsi="Times New Roman" w:cs="Times New Roman"/>
      <w:kern w:val="0"/>
      <w:sz w:val="20"/>
      <w:szCs w:val="20"/>
    </w:rPr>
  </w:style>
  <w:style w:type="character" w:customStyle="1" w:styleId="2f4">
    <w:name w:val="註解主旨 字元2"/>
    <w:rsid w:val="00A85E00"/>
    <w:rPr>
      <w:rFonts w:ascii="Calibri" w:eastAsia="標楷體" w:hAnsi="Calibri"/>
      <w:b/>
      <w:bCs/>
      <w:kern w:val="3"/>
      <w:sz w:val="24"/>
      <w:szCs w:val="22"/>
    </w:rPr>
  </w:style>
  <w:style w:type="character" w:customStyle="1" w:styleId="2f5">
    <w:name w:val="註解方塊文字 字元2"/>
    <w:uiPriority w:val="99"/>
    <w:rsid w:val="00A85E00"/>
    <w:rPr>
      <w:rFonts w:ascii="Cambria" w:hAnsi="Cambria" w:cs="Cambria"/>
      <w:kern w:val="3"/>
      <w:sz w:val="18"/>
      <w:szCs w:val="18"/>
    </w:rPr>
  </w:style>
  <w:style w:type="character" w:customStyle="1" w:styleId="313">
    <w:name w:val="本文縮排 3 字元1"/>
    <w:rsid w:val="00A85E00"/>
    <w:rPr>
      <w:rFonts w:ascii="Calibri" w:hAnsi="Calibri"/>
      <w:kern w:val="3"/>
      <w:sz w:val="16"/>
      <w:szCs w:val="16"/>
    </w:rPr>
  </w:style>
  <w:style w:type="character" w:customStyle="1" w:styleId="1ff3">
    <w:name w:val="本文縮排 字元1"/>
    <w:rsid w:val="00A85E00"/>
    <w:rPr>
      <w:rFonts w:ascii="Calibri" w:hAnsi="Calibri"/>
      <w:kern w:val="3"/>
    </w:rPr>
  </w:style>
  <w:style w:type="character" w:customStyle="1" w:styleId="HTML1">
    <w:name w:val="HTML 預設格式 字元1"/>
    <w:rsid w:val="00A85E00"/>
    <w:rPr>
      <w:rFonts w:ascii="細明體" w:eastAsia="細明體" w:hAnsi="細明體" w:cs="細明體"/>
      <w:kern w:val="3"/>
      <w:szCs w:val="24"/>
    </w:rPr>
  </w:style>
  <w:style w:type="character" w:customStyle="1" w:styleId="2f6">
    <w:name w:val="文件引導模式 字元2"/>
    <w:rsid w:val="00A85E00"/>
    <w:rPr>
      <w:rFonts w:ascii="Arial" w:hAnsi="Arial" w:cs="Arial"/>
      <w:kern w:val="3"/>
      <w:shd w:val="clear" w:color="auto" w:fill="000080"/>
    </w:rPr>
  </w:style>
  <w:style w:type="character" w:customStyle="1" w:styleId="216">
    <w:name w:val="本文縮排 2 字元1"/>
    <w:rsid w:val="00A85E00"/>
    <w:rPr>
      <w:rFonts w:eastAsia="標楷體"/>
      <w:kern w:val="3"/>
      <w:sz w:val="32"/>
    </w:rPr>
  </w:style>
  <w:style w:type="character" w:customStyle="1" w:styleId="z-10">
    <w:name w:val="z-表單的頂端 字元1"/>
    <w:rsid w:val="00A85E00"/>
    <w:rPr>
      <w:rFonts w:ascii="Arial" w:eastAsia="Arial Unicode MS" w:hAnsi="Arial" w:cs="Arial"/>
      <w:vanish/>
      <w:kern w:val="3"/>
      <w:sz w:val="16"/>
      <w:szCs w:val="16"/>
    </w:rPr>
  </w:style>
  <w:style w:type="character" w:customStyle="1" w:styleId="z-11">
    <w:name w:val="z-表單的底部 字元1"/>
    <w:rsid w:val="00A85E00"/>
    <w:rPr>
      <w:rFonts w:ascii="Arial" w:eastAsia="Arial Unicode MS" w:hAnsi="Arial" w:cs="Arial"/>
      <w:vanish/>
      <w:kern w:val="3"/>
      <w:sz w:val="16"/>
      <w:szCs w:val="16"/>
    </w:rPr>
  </w:style>
  <w:style w:type="character" w:customStyle="1" w:styleId="217">
    <w:name w:val="本文 2 字元1"/>
    <w:rsid w:val="00A85E00"/>
    <w:rPr>
      <w:rFonts w:ascii="標楷體" w:eastAsia="標楷體" w:hAnsi="標楷體" w:cs="標楷體"/>
      <w:kern w:val="3"/>
      <w:szCs w:val="24"/>
    </w:rPr>
  </w:style>
  <w:style w:type="character" w:customStyle="1" w:styleId="314">
    <w:name w:val="本文 3 字元1"/>
    <w:rsid w:val="00A85E00"/>
    <w:rPr>
      <w:rFonts w:ascii="標楷體" w:eastAsia="標楷體" w:hAnsi="標楷體"/>
      <w:kern w:val="3"/>
      <w:sz w:val="28"/>
      <w:szCs w:val="24"/>
    </w:rPr>
  </w:style>
  <w:style w:type="paragraph" w:customStyle="1" w:styleId="105">
    <w:name w:val="清單段落10"/>
    <w:basedOn w:val="aa"/>
    <w:uiPriority w:val="34"/>
    <w:qFormat/>
    <w:rsid w:val="00A85E00"/>
    <w:pPr>
      <w:suppressAutoHyphens/>
      <w:autoSpaceDN w:val="0"/>
      <w:ind w:left="480"/>
    </w:pPr>
    <w:rPr>
      <w:kern w:val="3"/>
    </w:rPr>
  </w:style>
  <w:style w:type="paragraph" w:customStyle="1" w:styleId="106">
    <w:name w:val="內文10"/>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9">
    <w:name w:val="內文11"/>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a">
    <w:name w:val="清單段落11"/>
    <w:basedOn w:val="aa"/>
    <w:qFormat/>
    <w:rsid w:val="00A85E00"/>
    <w:pPr>
      <w:suppressAutoHyphens/>
      <w:autoSpaceDN w:val="0"/>
      <w:ind w:left="480"/>
    </w:pPr>
    <w:rPr>
      <w:kern w:val="3"/>
    </w:rPr>
  </w:style>
  <w:style w:type="paragraph" w:styleId="affffffff8">
    <w:name w:val="Subtitle"/>
    <w:basedOn w:val="aa"/>
    <w:next w:val="aa"/>
    <w:link w:val="affffffff9"/>
    <w:qFormat/>
    <w:rsid w:val="00A85E00"/>
    <w:pPr>
      <w:suppressAutoHyphens/>
      <w:autoSpaceDN w:val="0"/>
      <w:spacing w:after="60"/>
      <w:jc w:val="center"/>
      <w:outlineLvl w:val="1"/>
    </w:pPr>
    <w:rPr>
      <w:rFonts w:ascii="Cambria" w:hAnsi="Cambria"/>
      <w:i/>
      <w:iCs/>
      <w:kern w:val="3"/>
      <w:szCs w:val="24"/>
    </w:rPr>
  </w:style>
  <w:style w:type="character" w:customStyle="1" w:styleId="affffffff9">
    <w:name w:val="副標題 字元"/>
    <w:basedOn w:val="ab"/>
    <w:link w:val="affffffff8"/>
    <w:rsid w:val="00A85E00"/>
    <w:rPr>
      <w:rFonts w:ascii="Cambria" w:eastAsia="新細明體" w:hAnsi="Cambria" w:cs="Times New Roman"/>
      <w:i/>
      <w:iCs/>
      <w:kern w:val="3"/>
      <w:szCs w:val="24"/>
    </w:rPr>
  </w:style>
  <w:style w:type="character" w:customStyle="1" w:styleId="st1">
    <w:name w:val="st1"/>
    <w:rsid w:val="00A85E00"/>
  </w:style>
  <w:style w:type="paragraph" w:customStyle="1" w:styleId="affffffffa">
    <w:name w:val="目錄一"/>
    <w:basedOn w:val="aa"/>
    <w:link w:val="affffffffb"/>
    <w:qFormat/>
    <w:rsid w:val="00A85E00"/>
    <w:pPr>
      <w:suppressAutoHyphens/>
      <w:autoSpaceDN w:val="0"/>
    </w:pPr>
    <w:rPr>
      <w:rFonts w:eastAsia="標楷體"/>
      <w:kern w:val="3"/>
      <w:sz w:val="32"/>
    </w:rPr>
  </w:style>
  <w:style w:type="paragraph" w:customStyle="1" w:styleId="affffffffc">
    <w:name w:val="目錄二"/>
    <w:basedOn w:val="23"/>
    <w:qFormat/>
    <w:rsid w:val="00A85E00"/>
    <w:pPr>
      <w:suppressAutoHyphens/>
      <w:autoSpaceDN w:val="0"/>
      <w:spacing w:line="560" w:lineRule="exact"/>
      <w:ind w:left="80" w:hanging="80"/>
    </w:pPr>
    <w:rPr>
      <w:rFonts w:ascii="Cambria" w:eastAsia="標楷體" w:hAnsi="Cambria" w:cs="Times New Roman"/>
      <w:b w:val="0"/>
      <w:kern w:val="0"/>
      <w:sz w:val="28"/>
    </w:rPr>
  </w:style>
  <w:style w:type="numbering" w:customStyle="1" w:styleId="WWOutlineListStyle">
    <w:name w:val="WW_OutlineListStyle"/>
    <w:basedOn w:val="ad"/>
    <w:rsid w:val="00A85E00"/>
    <w:pPr>
      <w:numPr>
        <w:numId w:val="18"/>
      </w:numPr>
    </w:pPr>
  </w:style>
  <w:style w:type="numbering" w:customStyle="1" w:styleId="LFO2">
    <w:name w:val="LFO2"/>
    <w:basedOn w:val="ad"/>
    <w:rsid w:val="00A85E00"/>
    <w:pPr>
      <w:numPr>
        <w:numId w:val="19"/>
      </w:numPr>
    </w:pPr>
  </w:style>
  <w:style w:type="numbering" w:customStyle="1" w:styleId="21">
    <w:name w:val="樣式21"/>
    <w:basedOn w:val="ad"/>
    <w:uiPriority w:val="99"/>
    <w:rsid w:val="00A85E00"/>
    <w:pPr>
      <w:numPr>
        <w:numId w:val="20"/>
      </w:numPr>
    </w:pPr>
  </w:style>
  <w:style w:type="numbering" w:customStyle="1" w:styleId="12">
    <w:name w:val="專諮1"/>
    <w:basedOn w:val="ad"/>
    <w:uiPriority w:val="99"/>
    <w:rsid w:val="00A85E00"/>
    <w:pPr>
      <w:numPr>
        <w:numId w:val="21"/>
      </w:numPr>
    </w:pPr>
  </w:style>
  <w:style w:type="numbering" w:customStyle="1" w:styleId="LFO21">
    <w:name w:val="LFO21"/>
    <w:basedOn w:val="ad"/>
    <w:rsid w:val="00A85E00"/>
    <w:pPr>
      <w:numPr>
        <w:numId w:val="22"/>
      </w:numPr>
    </w:pPr>
  </w:style>
  <w:style w:type="numbering" w:customStyle="1" w:styleId="LFO210">
    <w:name w:val="LFO2_1"/>
    <w:basedOn w:val="ad"/>
    <w:rsid w:val="00A85E00"/>
    <w:pPr>
      <w:numPr>
        <w:numId w:val="23"/>
      </w:numPr>
    </w:pPr>
  </w:style>
  <w:style w:type="numbering" w:customStyle="1" w:styleId="LFO4">
    <w:name w:val="LFO4"/>
    <w:basedOn w:val="ad"/>
    <w:rsid w:val="00A85E00"/>
    <w:pPr>
      <w:numPr>
        <w:numId w:val="24"/>
      </w:numPr>
    </w:pPr>
  </w:style>
  <w:style w:type="numbering" w:customStyle="1" w:styleId="LFO8">
    <w:name w:val="LFO8"/>
    <w:basedOn w:val="ad"/>
    <w:rsid w:val="00A85E00"/>
    <w:pPr>
      <w:numPr>
        <w:numId w:val="25"/>
      </w:numPr>
    </w:pPr>
  </w:style>
  <w:style w:type="numbering" w:customStyle="1" w:styleId="LFO9">
    <w:name w:val="LFO9"/>
    <w:basedOn w:val="ad"/>
    <w:rsid w:val="00A85E00"/>
    <w:pPr>
      <w:numPr>
        <w:numId w:val="26"/>
      </w:numPr>
    </w:pPr>
  </w:style>
  <w:style w:type="numbering" w:customStyle="1" w:styleId="LFO10">
    <w:name w:val="LFO10"/>
    <w:basedOn w:val="ad"/>
    <w:rsid w:val="00A85E00"/>
    <w:pPr>
      <w:numPr>
        <w:numId w:val="27"/>
      </w:numPr>
    </w:pPr>
  </w:style>
  <w:style w:type="numbering" w:customStyle="1" w:styleId="LFO11">
    <w:name w:val="LFO11"/>
    <w:basedOn w:val="ad"/>
    <w:rsid w:val="00A85E00"/>
    <w:pPr>
      <w:numPr>
        <w:numId w:val="28"/>
      </w:numPr>
    </w:pPr>
  </w:style>
  <w:style w:type="numbering" w:customStyle="1" w:styleId="LFO12">
    <w:name w:val="LFO12"/>
    <w:basedOn w:val="ad"/>
    <w:rsid w:val="00A85E00"/>
    <w:pPr>
      <w:numPr>
        <w:numId w:val="29"/>
      </w:numPr>
    </w:pPr>
  </w:style>
  <w:style w:type="paragraph" w:customStyle="1" w:styleId="case1">
    <w:name w:val="case1"/>
    <w:basedOn w:val="aa"/>
    <w:qFormat/>
    <w:rsid w:val="00A85E00"/>
    <w:pPr>
      <w:autoSpaceDE w:val="0"/>
      <w:autoSpaceDN w:val="0"/>
      <w:adjustRightInd w:val="0"/>
      <w:spacing w:line="600" w:lineRule="exact"/>
      <w:ind w:left="1191" w:hanging="907"/>
      <w:jc w:val="both"/>
      <w:textAlignment w:val="baseline"/>
    </w:pPr>
    <w:rPr>
      <w:rFonts w:ascii="全真楷書" w:eastAsia="全真楷書" w:hAnsi="Times New Roman"/>
      <w:color w:val="0000FF"/>
      <w:kern w:val="0"/>
      <w:sz w:val="32"/>
      <w:szCs w:val="20"/>
    </w:rPr>
  </w:style>
  <w:style w:type="table" w:customStyle="1" w:styleId="1ff4">
    <w:name w:val="淺色格線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新細明體"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新細明體"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
    <w:name w:val="Light Grid Accent 2"/>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新細明體"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新細明體"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4">
    <w:name w:val="Light Grid Accent 4"/>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新細明體"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新細明體"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126">
    <w:name w:val="內文12"/>
    <w:basedOn w:val="aa"/>
    <w:uiPriority w:val="99"/>
    <w:qFormat/>
    <w:rsid w:val="00A85E00"/>
    <w:pPr>
      <w:spacing w:before="100" w:beforeAutospacing="1" w:after="100" w:afterAutospacing="1"/>
    </w:pPr>
    <w:rPr>
      <w:rFonts w:ascii="Arial Unicode MS" w:eastAsia="Arial Unicode MS" w:hAnsi="Arial Unicode MS" w:cs="Arial Unicode MS"/>
      <w:kern w:val="0"/>
      <w:szCs w:val="24"/>
    </w:rPr>
  </w:style>
  <w:style w:type="table" w:customStyle="1" w:styleId="11b">
    <w:name w:val="表格格線11"/>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7">
    <w:name w:val="清單段落12"/>
    <w:basedOn w:val="aa"/>
    <w:qFormat/>
    <w:rsid w:val="00A85E00"/>
    <w:pPr>
      <w:ind w:leftChars="200" w:left="480"/>
    </w:pPr>
  </w:style>
  <w:style w:type="numbering" w:customStyle="1" w:styleId="77">
    <w:name w:val="無清單7"/>
    <w:next w:val="ad"/>
    <w:uiPriority w:val="99"/>
    <w:semiHidden/>
    <w:unhideWhenUsed/>
    <w:rsid w:val="00A85E00"/>
  </w:style>
  <w:style w:type="numbering" w:customStyle="1" w:styleId="128">
    <w:name w:val="無清單12"/>
    <w:next w:val="ad"/>
    <w:uiPriority w:val="99"/>
    <w:semiHidden/>
    <w:unhideWhenUsed/>
    <w:rsid w:val="00A85E00"/>
  </w:style>
  <w:style w:type="numbering" w:customStyle="1" w:styleId="218">
    <w:name w:val="無清單21"/>
    <w:next w:val="ad"/>
    <w:uiPriority w:val="99"/>
    <w:semiHidden/>
    <w:unhideWhenUsed/>
    <w:rsid w:val="00A85E00"/>
  </w:style>
  <w:style w:type="numbering" w:customStyle="1" w:styleId="315">
    <w:name w:val="無清單31"/>
    <w:next w:val="ad"/>
    <w:uiPriority w:val="99"/>
    <w:semiHidden/>
    <w:unhideWhenUsed/>
    <w:rsid w:val="00A85E00"/>
  </w:style>
  <w:style w:type="numbering" w:customStyle="1" w:styleId="411">
    <w:name w:val="無清單41"/>
    <w:next w:val="ad"/>
    <w:uiPriority w:val="99"/>
    <w:semiHidden/>
    <w:unhideWhenUsed/>
    <w:rsid w:val="00A85E00"/>
  </w:style>
  <w:style w:type="numbering" w:customStyle="1" w:styleId="511">
    <w:name w:val="無清單51"/>
    <w:next w:val="ad"/>
    <w:uiPriority w:val="99"/>
    <w:semiHidden/>
    <w:unhideWhenUsed/>
    <w:rsid w:val="00A85E00"/>
  </w:style>
  <w:style w:type="table" w:customStyle="1" w:styleId="129">
    <w:name w:val="表格格線12"/>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無清單61"/>
    <w:next w:val="ad"/>
    <w:uiPriority w:val="99"/>
    <w:semiHidden/>
    <w:unhideWhenUsed/>
    <w:rsid w:val="00A85E00"/>
  </w:style>
  <w:style w:type="numbering" w:customStyle="1" w:styleId="1121">
    <w:name w:val="無清單112"/>
    <w:next w:val="ad"/>
    <w:uiPriority w:val="99"/>
    <w:semiHidden/>
    <w:unhideWhenUsed/>
    <w:rsid w:val="00A85E00"/>
  </w:style>
  <w:style w:type="paragraph" w:customStyle="1" w:styleId="281">
    <w:name w:val="本文縮排 28"/>
    <w:basedOn w:val="aa"/>
    <w:qFormat/>
    <w:rsid w:val="00A85E00"/>
    <w:pPr>
      <w:adjustRightInd w:val="0"/>
      <w:ind w:left="900"/>
      <w:textAlignment w:val="baseline"/>
    </w:pPr>
    <w:rPr>
      <w:rFonts w:ascii="全真楷書" w:eastAsia="全真楷書" w:hAnsi="Times New Roman"/>
      <w:sz w:val="28"/>
      <w:szCs w:val="20"/>
    </w:rPr>
  </w:style>
  <w:style w:type="paragraph" w:customStyle="1" w:styleId="380">
    <w:name w:val="本文縮排 38"/>
    <w:basedOn w:val="aa"/>
    <w:qFormat/>
    <w:rsid w:val="00A85E00"/>
    <w:pPr>
      <w:adjustRightInd w:val="0"/>
      <w:ind w:left="332" w:hanging="332"/>
      <w:textAlignment w:val="baseline"/>
    </w:pPr>
    <w:rPr>
      <w:rFonts w:ascii="全真楷書" w:eastAsia="全真楷書" w:hAnsi="Times New Roman"/>
      <w:sz w:val="28"/>
      <w:szCs w:val="20"/>
    </w:rPr>
  </w:style>
  <w:style w:type="character" w:customStyle="1" w:styleId="apple-converted-space">
    <w:name w:val="apple-converted-space"/>
    <w:rsid w:val="00A85E00"/>
  </w:style>
  <w:style w:type="numbering" w:customStyle="1" w:styleId="87">
    <w:name w:val="無清單8"/>
    <w:next w:val="ad"/>
    <w:uiPriority w:val="99"/>
    <w:semiHidden/>
    <w:unhideWhenUsed/>
    <w:rsid w:val="00A85E00"/>
  </w:style>
  <w:style w:type="table" w:customStyle="1" w:styleId="219">
    <w:name w:val="表格格線21"/>
    <w:basedOn w:val="ac"/>
    <w:next w:val="afe"/>
    <w:uiPriority w:val="59"/>
    <w:rsid w:val="00A85E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淺色格線1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新細明體"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新細明體"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
    <w:name w:val="淺色格線 - 輔色 21"/>
    <w:basedOn w:val="ac"/>
    <w:next w:val="-2"/>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新細明體"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新細明體"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41">
    <w:name w:val="淺色格線 - 輔色 41"/>
    <w:basedOn w:val="ac"/>
    <w:next w:val="-4"/>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新細明體"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新細明體"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291">
    <w:name w:val="本文縮排 29"/>
    <w:basedOn w:val="aa"/>
    <w:qFormat/>
    <w:rsid w:val="00A85E00"/>
    <w:pPr>
      <w:adjustRightInd w:val="0"/>
      <w:ind w:left="900"/>
      <w:textAlignment w:val="baseline"/>
    </w:pPr>
    <w:rPr>
      <w:rFonts w:ascii="全真楷書" w:eastAsia="全真楷書" w:hAnsi="Times New Roman"/>
      <w:sz w:val="28"/>
      <w:szCs w:val="20"/>
    </w:rPr>
  </w:style>
  <w:style w:type="paragraph" w:customStyle="1" w:styleId="390">
    <w:name w:val="本文縮排 39"/>
    <w:basedOn w:val="aa"/>
    <w:qFormat/>
    <w:rsid w:val="00A85E00"/>
    <w:pPr>
      <w:adjustRightInd w:val="0"/>
      <w:ind w:left="332" w:hanging="332"/>
      <w:textAlignment w:val="baseline"/>
    </w:pPr>
    <w:rPr>
      <w:rFonts w:ascii="全真楷書" w:eastAsia="全真楷書" w:hAnsi="Times New Roman"/>
      <w:sz w:val="28"/>
      <w:szCs w:val="20"/>
    </w:rPr>
  </w:style>
  <w:style w:type="character" w:customStyle="1" w:styleId="bbspaper">
    <w:name w:val="bbs_paper"/>
    <w:basedOn w:val="ab"/>
    <w:rsid w:val="00A85E00"/>
  </w:style>
  <w:style w:type="character" w:customStyle="1" w:styleId="78">
    <w:name w:val="字元 字元7"/>
    <w:rsid w:val="00A85E00"/>
    <w:rPr>
      <w:rFonts w:ascii="Times New Roman" w:eastAsia="新細明體" w:hAnsi="Times New Roman" w:cs="Times New Roman"/>
      <w:sz w:val="20"/>
      <w:szCs w:val="20"/>
    </w:rPr>
  </w:style>
  <w:style w:type="paragraph" w:customStyle="1" w:styleId="affffffffd">
    <w:name w:val="條"/>
    <w:basedOn w:val="aa"/>
    <w:qFormat/>
    <w:rsid w:val="00A85E00"/>
    <w:pPr>
      <w:snapToGrid w:val="0"/>
      <w:spacing w:line="460" w:lineRule="exact"/>
      <w:ind w:left="500" w:hangingChars="500" w:hanging="500"/>
      <w:jc w:val="both"/>
    </w:pPr>
    <w:rPr>
      <w:rFonts w:ascii="標楷體" w:eastAsia="標楷體" w:hAnsi="Times New Roman"/>
      <w:sz w:val="28"/>
      <w:szCs w:val="20"/>
    </w:rPr>
  </w:style>
  <w:style w:type="character" w:customStyle="1" w:styleId="88">
    <w:name w:val="字元 字元8"/>
    <w:rsid w:val="00A85E00"/>
    <w:rPr>
      <w:kern w:val="2"/>
    </w:rPr>
  </w:style>
  <w:style w:type="character" w:customStyle="1" w:styleId="68">
    <w:name w:val="字元 字元6"/>
    <w:rsid w:val="00A85E00"/>
    <w:rPr>
      <w:rFonts w:ascii="標楷體" w:eastAsia="標楷體"/>
      <w:kern w:val="2"/>
      <w:sz w:val="28"/>
      <w:szCs w:val="24"/>
    </w:rPr>
  </w:style>
  <w:style w:type="character" w:customStyle="1" w:styleId="style21">
    <w:name w:val="style21"/>
    <w:rsid w:val="00A85E00"/>
    <w:rPr>
      <w:rFonts w:ascii="標楷體" w:eastAsia="標楷體" w:hAnsi="標楷體" w:hint="eastAsia"/>
      <w:sz w:val="27"/>
      <w:szCs w:val="27"/>
    </w:rPr>
  </w:style>
  <w:style w:type="character" w:styleId="HTML2">
    <w:name w:val="HTML Typewriter"/>
    <w:rsid w:val="00A85E00"/>
    <w:rPr>
      <w:rFonts w:ascii="Arial Unicode MS" w:eastAsia="Arial Unicode MS" w:hAnsi="Arial Unicode MS" w:cs="Arial Unicode MS"/>
      <w:sz w:val="24"/>
      <w:szCs w:val="24"/>
    </w:rPr>
  </w:style>
  <w:style w:type="character" w:customStyle="1" w:styleId="setbasnamecolor1">
    <w:name w:val="setbasnamecolor1"/>
    <w:rsid w:val="00A85E00"/>
    <w:rPr>
      <w:b/>
      <w:bCs/>
      <w:color w:val="0000FF"/>
    </w:rPr>
  </w:style>
  <w:style w:type="paragraph" w:customStyle="1" w:styleId="135">
    <w:name w:val="內文13"/>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36">
    <w:name w:val="清單段落13"/>
    <w:basedOn w:val="aa"/>
    <w:qFormat/>
    <w:rsid w:val="00A85E00"/>
    <w:pPr>
      <w:ind w:leftChars="200" w:left="480"/>
    </w:pPr>
  </w:style>
  <w:style w:type="character" w:customStyle="1" w:styleId="11d">
    <w:name w:val="標題 1 字元1"/>
    <w:aliases w:val="題號1 字元1,目錄 字元1,字元23 字元 字元1,標題 (標楷體+time) 字元1"/>
    <w:rsid w:val="00A85E00"/>
    <w:rPr>
      <w:rFonts w:ascii="Cambria" w:eastAsia="新細明體" w:hAnsi="Cambria" w:cs="Times New Roman"/>
      <w:b/>
      <w:bCs/>
      <w:kern w:val="52"/>
      <w:sz w:val="52"/>
      <w:szCs w:val="52"/>
    </w:rPr>
  </w:style>
  <w:style w:type="character" w:customStyle="1" w:styleId="21a">
    <w:name w:val="標題 2 字元1"/>
    <w:aliases w:val="標題110/111 字元1,節 字元1,節1 字元1,標題110/111 + 內文 字元1"/>
    <w:rsid w:val="00A85E00"/>
    <w:rPr>
      <w:rFonts w:ascii="Cambria" w:eastAsia="新細明體" w:hAnsi="Cambria" w:cs="Times New Roman"/>
      <w:b/>
      <w:bCs/>
      <w:sz w:val="48"/>
      <w:szCs w:val="48"/>
    </w:rPr>
  </w:style>
  <w:style w:type="character" w:customStyle="1" w:styleId="412">
    <w:name w:val="標題 4 字元1"/>
    <w:aliases w:val="表格 字元1,IE_標題 4內文 字元1"/>
    <w:uiPriority w:val="9"/>
    <w:rsid w:val="00A85E00"/>
    <w:rPr>
      <w:rFonts w:ascii="Cambria" w:eastAsia="新細明體" w:hAnsi="Cambria" w:cs="Times New Roman"/>
      <w:sz w:val="36"/>
      <w:szCs w:val="36"/>
    </w:rPr>
  </w:style>
  <w:style w:type="character" w:customStyle="1" w:styleId="711">
    <w:name w:val="標題 7 字元1"/>
    <w:aliases w:val="(1) 字元1"/>
    <w:rsid w:val="00A85E00"/>
    <w:rPr>
      <w:rFonts w:ascii="Cambria" w:eastAsia="新細明體" w:hAnsi="Cambria" w:cs="Times New Roman"/>
      <w:b/>
      <w:bCs/>
      <w:sz w:val="36"/>
      <w:szCs w:val="36"/>
    </w:rPr>
  </w:style>
  <w:style w:type="paragraph" w:customStyle="1" w:styleId="145">
    <w:name w:val="內文14"/>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46">
    <w:name w:val="清單段落14"/>
    <w:basedOn w:val="aa"/>
    <w:qFormat/>
    <w:rsid w:val="00A85E00"/>
    <w:pPr>
      <w:ind w:leftChars="200" w:left="480"/>
    </w:pPr>
  </w:style>
  <w:style w:type="paragraph" w:customStyle="1" w:styleId="affffffffe">
    <w:name w:val="刪除"/>
    <w:basedOn w:val="aa"/>
    <w:link w:val="afffffffff"/>
    <w:qFormat/>
    <w:rsid w:val="00A85E00"/>
    <w:pPr>
      <w:autoSpaceDE w:val="0"/>
      <w:autoSpaceDN w:val="0"/>
      <w:adjustRightInd w:val="0"/>
      <w:snapToGrid w:val="0"/>
      <w:spacing w:line="320" w:lineRule="exact"/>
      <w:jc w:val="right"/>
      <w:textAlignment w:val="baseline"/>
    </w:pPr>
    <w:rPr>
      <w:rFonts w:ascii="Times New Roman" w:eastAsia="標楷體" w:hAnsi="Times New Roman"/>
      <w:dstrike/>
      <w:color w:val="FF0000"/>
      <w:kern w:val="0"/>
      <w:szCs w:val="20"/>
    </w:rPr>
  </w:style>
  <w:style w:type="paragraph" w:customStyle="1" w:styleId="afffffffff0">
    <w:name w:val="藍底線"/>
    <w:basedOn w:val="7"/>
    <w:link w:val="afffffffff1"/>
    <w:qFormat/>
    <w:rsid w:val="00A85E00"/>
    <w:pPr>
      <w:suppressAutoHyphens w:val="0"/>
      <w:autoSpaceDE w:val="0"/>
      <w:adjustRightInd w:val="0"/>
      <w:spacing w:line="240" w:lineRule="atLeast"/>
      <w:ind w:left="0"/>
      <w:jc w:val="right"/>
    </w:pPr>
    <w:rPr>
      <w:rFonts w:eastAsia="Times New Roman"/>
      <w:bCs w:val="0"/>
      <w:color w:val="3366FF"/>
      <w:szCs w:val="24"/>
      <w:u w:val="single"/>
    </w:rPr>
  </w:style>
  <w:style w:type="character" w:customStyle="1" w:styleId="afffffffff">
    <w:name w:val="刪除 字元"/>
    <w:basedOn w:val="ab"/>
    <w:link w:val="affffffffe"/>
    <w:rsid w:val="00A85E00"/>
    <w:rPr>
      <w:rFonts w:ascii="Times New Roman" w:eastAsia="標楷體" w:hAnsi="Times New Roman" w:cs="Times New Roman"/>
      <w:dstrike/>
      <w:color w:val="FF0000"/>
      <w:kern w:val="0"/>
      <w:szCs w:val="20"/>
    </w:rPr>
  </w:style>
  <w:style w:type="character" w:customStyle="1" w:styleId="afffffffff1">
    <w:name w:val="藍底線 字元"/>
    <w:basedOn w:val="70"/>
    <w:link w:val="afffffffff0"/>
    <w:rsid w:val="00A85E00"/>
    <w:rPr>
      <w:rFonts w:ascii="Times New Roman" w:eastAsia="Times New Roman" w:hAnsi="Times New Roman" w:cs="Times New Roman"/>
      <w:bCs w:val="0"/>
      <w:color w:val="3366FF"/>
      <w:kern w:val="0"/>
      <w:sz w:val="28"/>
      <w:szCs w:val="24"/>
      <w:u w:val="single"/>
    </w:rPr>
  </w:style>
  <w:style w:type="paragraph" w:customStyle="1" w:styleId="xl471">
    <w:name w:val="xl471"/>
    <w:basedOn w:val="aa"/>
    <w:qFormat/>
    <w:rsid w:val="00091AF7"/>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2">
    <w:name w:val="xl472"/>
    <w:basedOn w:val="aa"/>
    <w:qFormat/>
    <w:rsid w:val="00091AF7"/>
    <w:pPr>
      <w:spacing w:before="100" w:beforeAutospacing="1" w:after="100" w:afterAutospacing="1"/>
      <w:jc w:val="center"/>
    </w:pPr>
    <w:rPr>
      <w:rFonts w:ascii="微軟正黑體" w:eastAsia="微軟正黑體" w:hAnsi="微軟正黑體" w:cs="新細明體"/>
      <w:kern w:val="0"/>
      <w:sz w:val="22"/>
    </w:rPr>
  </w:style>
  <w:style w:type="paragraph" w:customStyle="1" w:styleId="xl527">
    <w:name w:val="xl527"/>
    <w:basedOn w:val="aa"/>
    <w:qFormat/>
    <w:rsid w:val="00091AF7"/>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8">
    <w:name w:val="xl528"/>
    <w:basedOn w:val="aa"/>
    <w:qFormat/>
    <w:rsid w:val="00091AF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9">
    <w:name w:val="xl529"/>
    <w:basedOn w:val="aa"/>
    <w:qFormat/>
    <w:rsid w:val="00091AF7"/>
    <w:pPr>
      <w:pBdr>
        <w:top w:val="single" w:sz="8" w:space="0" w:color="auto"/>
        <w:left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0">
    <w:name w:val="xl530"/>
    <w:basedOn w:val="aa"/>
    <w:qFormat/>
    <w:rsid w:val="00091AF7"/>
    <w:pPr>
      <w:pBdr>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1">
    <w:name w:val="xl531"/>
    <w:basedOn w:val="aa"/>
    <w:qFormat/>
    <w:rsid w:val="00091AF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32">
    <w:name w:val="xl532"/>
    <w:basedOn w:val="aa"/>
    <w:qFormat/>
    <w:rsid w:val="00091AF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ListParagraph1">
    <w:name w:val="List Paragraph1"/>
    <w:basedOn w:val="aa"/>
    <w:qFormat/>
    <w:rsid w:val="00181473"/>
    <w:pPr>
      <w:ind w:leftChars="200" w:left="480"/>
    </w:pPr>
  </w:style>
  <w:style w:type="character" w:customStyle="1" w:styleId="730">
    <w:name w:val="字元 字元73"/>
    <w:rsid w:val="001D70C9"/>
    <w:rPr>
      <w:rFonts w:ascii="Times New Roman" w:eastAsia="新細明體" w:hAnsi="Times New Roman" w:cs="Times New Roman"/>
      <w:sz w:val="20"/>
      <w:szCs w:val="20"/>
    </w:rPr>
  </w:style>
  <w:style w:type="character" w:customStyle="1" w:styleId="820">
    <w:name w:val="字元 字元82"/>
    <w:rsid w:val="001D70C9"/>
    <w:rPr>
      <w:kern w:val="2"/>
    </w:rPr>
  </w:style>
  <w:style w:type="character" w:customStyle="1" w:styleId="621">
    <w:name w:val="字元 字元62"/>
    <w:rsid w:val="001D70C9"/>
    <w:rPr>
      <w:rFonts w:ascii="標楷體" w:eastAsia="標楷體"/>
      <w:kern w:val="2"/>
      <w:sz w:val="28"/>
      <w:szCs w:val="24"/>
    </w:rPr>
  </w:style>
  <w:style w:type="paragraph" w:customStyle="1" w:styleId="-11">
    <w:name w:val="彩色清單 - 輔色 11"/>
    <w:basedOn w:val="aa"/>
    <w:uiPriority w:val="34"/>
    <w:qFormat/>
    <w:rsid w:val="009F4FE2"/>
    <w:pPr>
      <w:ind w:leftChars="200" w:left="480"/>
    </w:pPr>
  </w:style>
  <w:style w:type="numbering" w:customStyle="1" w:styleId="a8">
    <w:name w:val="公文樣式"/>
    <w:rsid w:val="002A4563"/>
    <w:pPr>
      <w:numPr>
        <w:numId w:val="30"/>
      </w:numPr>
    </w:pPr>
  </w:style>
  <w:style w:type="character" w:customStyle="1" w:styleId="1c">
    <w:name w:val="1. 字元"/>
    <w:link w:val="1b"/>
    <w:qFormat/>
    <w:rsid w:val="002A4563"/>
    <w:rPr>
      <w:rFonts w:ascii="Times New Roman" w:eastAsia="全真楷書" w:hAnsi="Times New Roman" w:cs="Times New Roman"/>
      <w:kern w:val="0"/>
      <w:sz w:val="18"/>
      <w:szCs w:val="20"/>
    </w:rPr>
  </w:style>
  <w:style w:type="paragraph" w:customStyle="1" w:styleId="yiv1617719950msonormal">
    <w:name w:val="yiv1617719950msonormal"/>
    <w:basedOn w:val="aa"/>
    <w:qFormat/>
    <w:rsid w:val="002A4563"/>
    <w:pPr>
      <w:spacing w:before="100" w:beforeAutospacing="1" w:after="100" w:afterAutospacing="1"/>
    </w:pPr>
    <w:rPr>
      <w:rFonts w:ascii="新細明體" w:hAnsi="新細明體" w:cs="新細明體"/>
      <w:kern w:val="0"/>
      <w:szCs w:val="24"/>
    </w:rPr>
  </w:style>
  <w:style w:type="paragraph" w:customStyle="1" w:styleId="1ff5">
    <w:name w:val="1內文"/>
    <w:basedOn w:val="1f5"/>
    <w:qFormat/>
    <w:rsid w:val="002A4563"/>
    <w:pPr>
      <w:ind w:left="1021" w:firstLine="658"/>
    </w:pPr>
  </w:style>
  <w:style w:type="paragraph" w:customStyle="1" w:styleId="afffffffff2">
    <w:name w:val="括號一內文"/>
    <w:basedOn w:val="1ff5"/>
    <w:qFormat/>
    <w:rsid w:val="002A4563"/>
    <w:pPr>
      <w:ind w:left="1134"/>
    </w:pPr>
  </w:style>
  <w:style w:type="paragraph" w:customStyle="1" w:styleId="font1">
    <w:name w:val="font1"/>
    <w:basedOn w:val="aa"/>
    <w:qFormat/>
    <w:rsid w:val="002A4563"/>
    <w:pPr>
      <w:spacing w:before="100" w:beforeAutospacing="1" w:after="100" w:afterAutospacing="1"/>
    </w:pPr>
    <w:rPr>
      <w:rFonts w:ascii="新細明體" w:hAnsi="新細明體" w:cs="Arial Unicode MS" w:hint="eastAsia"/>
      <w:kern w:val="0"/>
      <w:szCs w:val="24"/>
    </w:rPr>
  </w:style>
  <w:style w:type="table" w:customStyle="1" w:styleId="TableNormal">
    <w:name w:val="Table Normal"/>
    <w:uiPriority w:val="2"/>
    <w:unhideWhenUsed/>
    <w:qFormat/>
    <w:rsid w:val="00A665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A6655B"/>
    <w:pPr>
      <w:widowControl w:val="0"/>
      <w:autoSpaceDE w:val="0"/>
      <w:autoSpaceDN w:val="0"/>
      <w:ind w:left="23"/>
    </w:pPr>
    <w:rPr>
      <w:rFonts w:ascii="標楷體" w:eastAsia="標楷體" w:hAnsi="標楷體" w:cs="標楷體"/>
      <w:kern w:val="0"/>
      <w:sz w:val="22"/>
      <w:lang w:eastAsia="en-US"/>
    </w:rPr>
  </w:style>
  <w:style w:type="numbering" w:customStyle="1" w:styleId="97">
    <w:name w:val="無清單9"/>
    <w:next w:val="ad"/>
    <w:uiPriority w:val="99"/>
    <w:semiHidden/>
    <w:unhideWhenUsed/>
    <w:rsid w:val="004D1A18"/>
  </w:style>
  <w:style w:type="numbering" w:customStyle="1" w:styleId="10">
    <w:name w:val="公文樣式1"/>
    <w:uiPriority w:val="99"/>
    <w:rsid w:val="004D1A18"/>
    <w:pPr>
      <w:numPr>
        <w:numId w:val="74"/>
      </w:numPr>
    </w:pPr>
  </w:style>
  <w:style w:type="table" w:customStyle="1" w:styleId="47">
    <w:name w:val="表格格線4"/>
    <w:basedOn w:val="ac"/>
    <w:next w:val="afe"/>
    <w:uiPriority w:val="59"/>
    <w:qFormat/>
    <w:rsid w:val="004D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5">
    <w:name w:val="內文15"/>
    <w:basedOn w:val="aa"/>
    <w:qFormat/>
    <w:rsid w:val="00180B8C"/>
    <w:pPr>
      <w:spacing w:before="100" w:beforeAutospacing="1" w:after="100" w:afterAutospacing="1"/>
    </w:pPr>
    <w:rPr>
      <w:rFonts w:ascii="Arial Unicode MS" w:eastAsia="Arial Unicode MS" w:hAnsi="Arial Unicode MS" w:cs="Arial Unicode MS"/>
      <w:kern w:val="0"/>
      <w:szCs w:val="24"/>
    </w:rPr>
  </w:style>
  <w:style w:type="paragraph" w:customStyle="1" w:styleId="156">
    <w:name w:val="清單段落15"/>
    <w:basedOn w:val="aa"/>
    <w:qFormat/>
    <w:rsid w:val="00180B8C"/>
    <w:pPr>
      <w:widowControl w:val="0"/>
      <w:ind w:leftChars="200" w:left="480"/>
    </w:pPr>
  </w:style>
  <w:style w:type="paragraph" w:customStyle="1" w:styleId="3f">
    <w:name w:val="標題3"/>
    <w:basedOn w:val="3"/>
    <w:link w:val="3f0"/>
    <w:qFormat/>
    <w:rsid w:val="009E288E"/>
    <w:pPr>
      <w:widowControl w:val="0"/>
      <w:spacing w:line="400" w:lineRule="exact"/>
    </w:pPr>
    <w:rPr>
      <w:rFonts w:ascii="Times New Roman" w:eastAsia="標楷體" w:hAnsi="Times New Roman" w:cs="Times New Roman"/>
      <w:b w:val="0"/>
      <w:sz w:val="32"/>
    </w:rPr>
  </w:style>
  <w:style w:type="character" w:customStyle="1" w:styleId="3f0">
    <w:name w:val="標題3 字元"/>
    <w:link w:val="3f"/>
    <w:rsid w:val="009E288E"/>
    <w:rPr>
      <w:rFonts w:ascii="Times New Roman" w:eastAsia="標楷體" w:hAnsi="Times New Roman" w:cs="Times New Roman"/>
      <w:bCs/>
      <w:kern w:val="0"/>
      <w:sz w:val="32"/>
      <w:szCs w:val="36"/>
    </w:rPr>
  </w:style>
  <w:style w:type="paragraph" w:customStyle="1" w:styleId="166">
    <w:name w:val="內文16"/>
    <w:basedOn w:val="aa"/>
    <w:qFormat/>
    <w:rsid w:val="00A269F6"/>
    <w:pPr>
      <w:spacing w:before="100" w:beforeAutospacing="1" w:after="100" w:afterAutospacing="1"/>
    </w:pPr>
    <w:rPr>
      <w:rFonts w:ascii="Arial Unicode MS" w:eastAsia="Arial Unicode MS" w:hAnsi="Arial Unicode MS" w:cs="Arial Unicode MS"/>
      <w:kern w:val="0"/>
      <w:szCs w:val="24"/>
    </w:rPr>
  </w:style>
  <w:style w:type="paragraph" w:customStyle="1" w:styleId="167">
    <w:name w:val="清單段落16"/>
    <w:basedOn w:val="aa"/>
    <w:qFormat/>
    <w:rsid w:val="00A269F6"/>
    <w:pPr>
      <w:widowControl w:val="0"/>
      <w:ind w:leftChars="200" w:left="480"/>
    </w:pPr>
  </w:style>
  <w:style w:type="paragraph" w:customStyle="1" w:styleId="175">
    <w:name w:val="內文17"/>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6">
    <w:name w:val="清單段落17"/>
    <w:basedOn w:val="aa"/>
    <w:qFormat/>
    <w:rsid w:val="006305AB"/>
    <w:pPr>
      <w:widowControl w:val="0"/>
      <w:ind w:leftChars="200" w:left="480"/>
    </w:pPr>
  </w:style>
  <w:style w:type="paragraph" w:customStyle="1" w:styleId="1710">
    <w:name w:val="內文171"/>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11">
    <w:name w:val="清單段落171"/>
    <w:basedOn w:val="aa"/>
    <w:qFormat/>
    <w:rsid w:val="006305AB"/>
    <w:pPr>
      <w:widowControl w:val="0"/>
      <w:ind w:leftChars="200" w:left="480"/>
    </w:pPr>
  </w:style>
  <w:style w:type="paragraph" w:customStyle="1" w:styleId="185">
    <w:name w:val="內文18"/>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86">
    <w:name w:val="清單段落18"/>
    <w:basedOn w:val="aa"/>
    <w:qFormat/>
    <w:rsid w:val="006305AB"/>
    <w:pPr>
      <w:widowControl w:val="0"/>
      <w:ind w:leftChars="200" w:left="480"/>
    </w:pPr>
  </w:style>
  <w:style w:type="paragraph" w:customStyle="1" w:styleId="195">
    <w:name w:val="清單段落19"/>
    <w:basedOn w:val="aa"/>
    <w:qFormat/>
    <w:rsid w:val="009A2B8E"/>
    <w:pPr>
      <w:widowControl w:val="0"/>
      <w:ind w:leftChars="200" w:left="480"/>
    </w:pPr>
  </w:style>
  <w:style w:type="paragraph" w:customStyle="1" w:styleId="2311">
    <w:name w:val="字元23 字元1"/>
    <w:basedOn w:val="aa"/>
    <w:next w:val="aa"/>
    <w:qFormat/>
    <w:rsid w:val="003249D0"/>
    <w:pPr>
      <w:keepNext/>
      <w:widowControl w:val="0"/>
      <w:spacing w:before="180" w:after="180" w:line="720" w:lineRule="auto"/>
      <w:outlineLvl w:val="0"/>
    </w:pPr>
    <w:rPr>
      <w:rFonts w:ascii="Calibri Light" w:hAnsi="Calibri Light"/>
      <w:b/>
      <w:bCs/>
      <w:kern w:val="52"/>
      <w:sz w:val="52"/>
      <w:szCs w:val="52"/>
    </w:rPr>
  </w:style>
  <w:style w:type="paragraph" w:customStyle="1" w:styleId="1101111">
    <w:name w:val="標題110/1111"/>
    <w:basedOn w:val="aa"/>
    <w:next w:val="aa"/>
    <w:unhideWhenUsed/>
    <w:qFormat/>
    <w:rsid w:val="003249D0"/>
    <w:pPr>
      <w:keepNext/>
      <w:widowControl w:val="0"/>
      <w:spacing w:line="720" w:lineRule="auto"/>
      <w:outlineLvl w:val="1"/>
    </w:pPr>
    <w:rPr>
      <w:rFonts w:ascii="Calibri Light" w:hAnsi="Calibri Light"/>
      <w:b/>
      <w:bCs/>
      <w:kern w:val="3"/>
      <w:sz w:val="48"/>
      <w:szCs w:val="48"/>
    </w:rPr>
  </w:style>
  <w:style w:type="paragraph" w:customStyle="1" w:styleId="316">
    <w:name w:val="標題 31"/>
    <w:basedOn w:val="aa"/>
    <w:next w:val="aa"/>
    <w:unhideWhenUsed/>
    <w:qFormat/>
    <w:rsid w:val="003249D0"/>
    <w:pPr>
      <w:keepNext/>
      <w:widowControl w:val="0"/>
      <w:spacing w:line="720" w:lineRule="auto"/>
      <w:outlineLvl w:val="2"/>
    </w:pPr>
    <w:rPr>
      <w:rFonts w:ascii="Calibri Light" w:hAnsi="Calibri Light"/>
      <w:b/>
      <w:bCs/>
      <w:kern w:val="3"/>
      <w:sz w:val="36"/>
      <w:szCs w:val="36"/>
    </w:rPr>
  </w:style>
  <w:style w:type="paragraph" w:customStyle="1" w:styleId="413">
    <w:name w:val="標題 41"/>
    <w:basedOn w:val="aa"/>
    <w:next w:val="aa"/>
    <w:unhideWhenUsed/>
    <w:qFormat/>
    <w:rsid w:val="003249D0"/>
    <w:pPr>
      <w:keepNext/>
      <w:widowControl w:val="0"/>
      <w:suppressAutoHyphens/>
      <w:autoSpaceDN w:val="0"/>
      <w:spacing w:line="720" w:lineRule="auto"/>
      <w:textAlignment w:val="baseline"/>
      <w:outlineLvl w:val="3"/>
    </w:pPr>
    <w:rPr>
      <w:rFonts w:ascii="Cambria" w:hAnsi="Cambria"/>
      <w:kern w:val="3"/>
      <w:sz w:val="36"/>
      <w:szCs w:val="36"/>
    </w:rPr>
  </w:style>
  <w:style w:type="paragraph" w:customStyle="1" w:styleId="512">
    <w:name w:val="標題 51"/>
    <w:basedOn w:val="aa"/>
    <w:next w:val="aa"/>
    <w:unhideWhenUsed/>
    <w:qFormat/>
    <w:rsid w:val="003249D0"/>
    <w:pPr>
      <w:keepNext/>
      <w:widowControl w:val="0"/>
      <w:suppressAutoHyphens/>
      <w:autoSpaceDN w:val="0"/>
      <w:spacing w:line="720" w:lineRule="auto"/>
      <w:ind w:leftChars="200" w:left="200"/>
      <w:textAlignment w:val="baseline"/>
      <w:outlineLvl w:val="4"/>
    </w:pPr>
    <w:rPr>
      <w:rFonts w:ascii="Cambria" w:hAnsi="Cambria"/>
      <w:b/>
      <w:bCs/>
      <w:kern w:val="3"/>
      <w:sz w:val="36"/>
      <w:szCs w:val="36"/>
    </w:rPr>
  </w:style>
  <w:style w:type="paragraph" w:customStyle="1" w:styleId="612">
    <w:name w:val="標題 61"/>
    <w:basedOn w:val="aa"/>
    <w:next w:val="aa"/>
    <w:unhideWhenUsed/>
    <w:qFormat/>
    <w:rsid w:val="003249D0"/>
    <w:pPr>
      <w:keepNext/>
      <w:widowControl w:val="0"/>
      <w:suppressAutoHyphens/>
      <w:autoSpaceDN w:val="0"/>
      <w:spacing w:line="720" w:lineRule="auto"/>
      <w:ind w:leftChars="200" w:left="200"/>
      <w:textAlignment w:val="baseline"/>
      <w:outlineLvl w:val="5"/>
    </w:pPr>
    <w:rPr>
      <w:rFonts w:ascii="Cambria" w:hAnsi="Cambria"/>
      <w:kern w:val="3"/>
      <w:sz w:val="36"/>
      <w:szCs w:val="36"/>
    </w:rPr>
  </w:style>
  <w:style w:type="paragraph" w:customStyle="1" w:styleId="712">
    <w:name w:val="標題 71"/>
    <w:basedOn w:val="aa"/>
    <w:next w:val="aa"/>
    <w:unhideWhenUsed/>
    <w:qFormat/>
    <w:rsid w:val="003249D0"/>
    <w:pPr>
      <w:keepNext/>
      <w:widowControl w:val="0"/>
      <w:suppressAutoHyphens/>
      <w:autoSpaceDN w:val="0"/>
      <w:spacing w:line="720" w:lineRule="auto"/>
      <w:ind w:leftChars="400" w:left="400"/>
      <w:textAlignment w:val="baseline"/>
      <w:outlineLvl w:val="6"/>
    </w:pPr>
    <w:rPr>
      <w:rFonts w:ascii="Cambria" w:hAnsi="Cambria"/>
      <w:b/>
      <w:bCs/>
      <w:kern w:val="3"/>
      <w:sz w:val="36"/>
      <w:szCs w:val="36"/>
    </w:rPr>
  </w:style>
  <w:style w:type="paragraph" w:customStyle="1" w:styleId="811">
    <w:name w:val="標題 81"/>
    <w:basedOn w:val="aa"/>
    <w:next w:val="aa"/>
    <w:uiPriority w:val="9"/>
    <w:unhideWhenUsed/>
    <w:qFormat/>
    <w:rsid w:val="003249D0"/>
    <w:pPr>
      <w:keepNext/>
      <w:widowControl w:val="0"/>
      <w:suppressAutoHyphens/>
      <w:autoSpaceDN w:val="0"/>
      <w:spacing w:line="720" w:lineRule="auto"/>
      <w:ind w:leftChars="400" w:left="400"/>
      <w:textAlignment w:val="baseline"/>
      <w:outlineLvl w:val="7"/>
    </w:pPr>
    <w:rPr>
      <w:rFonts w:ascii="Cambria" w:hAnsi="Cambria"/>
      <w:kern w:val="3"/>
      <w:sz w:val="36"/>
      <w:szCs w:val="36"/>
    </w:rPr>
  </w:style>
  <w:style w:type="paragraph" w:customStyle="1" w:styleId="911">
    <w:name w:val="標題 91"/>
    <w:basedOn w:val="aa"/>
    <w:next w:val="aa"/>
    <w:unhideWhenUsed/>
    <w:qFormat/>
    <w:rsid w:val="003249D0"/>
    <w:pPr>
      <w:keepNext/>
      <w:widowControl w:val="0"/>
      <w:suppressAutoHyphens/>
      <w:autoSpaceDN w:val="0"/>
      <w:spacing w:line="720" w:lineRule="auto"/>
      <w:ind w:leftChars="400" w:left="400"/>
      <w:textAlignment w:val="baseline"/>
      <w:outlineLvl w:val="8"/>
    </w:pPr>
    <w:rPr>
      <w:rFonts w:ascii="Cambria" w:hAnsi="Cambria"/>
      <w:kern w:val="3"/>
      <w:sz w:val="36"/>
      <w:szCs w:val="36"/>
    </w:rPr>
  </w:style>
  <w:style w:type="paragraph" w:customStyle="1" w:styleId="-">
    <w:name w:val="壹-"/>
    <w:basedOn w:val="13"/>
    <w:link w:val="-0"/>
    <w:qFormat/>
    <w:rsid w:val="003249D0"/>
    <w:pPr>
      <w:widowControl w:val="0"/>
      <w:spacing w:line="240" w:lineRule="auto"/>
      <w:jc w:val="both"/>
    </w:pPr>
    <w:rPr>
      <w:rFonts w:ascii="標楷體" w:eastAsia="標楷體" w:hAnsi="標楷體" w:cs="Times New Roman"/>
      <w:sz w:val="36"/>
      <w:szCs w:val="36"/>
    </w:rPr>
  </w:style>
  <w:style w:type="character" w:customStyle="1" w:styleId="-0">
    <w:name w:val="壹- 字元"/>
    <w:link w:val="-"/>
    <w:rsid w:val="003249D0"/>
    <w:rPr>
      <w:rFonts w:ascii="標楷體" w:eastAsia="標楷體" w:hAnsi="標楷體" w:cs="Times New Roman"/>
      <w:b/>
      <w:bCs/>
      <w:kern w:val="52"/>
      <w:sz w:val="36"/>
      <w:szCs w:val="36"/>
    </w:rPr>
  </w:style>
  <w:style w:type="paragraph" w:customStyle="1" w:styleId="afffffffff3">
    <w:name w:val="一、審"/>
    <w:basedOn w:val="23"/>
    <w:link w:val="afffffffff4"/>
    <w:qFormat/>
    <w:rsid w:val="003249D0"/>
    <w:pPr>
      <w:widowControl w:val="0"/>
      <w:adjustRightInd w:val="0"/>
      <w:snapToGrid w:val="0"/>
      <w:spacing w:afterLines="50" w:after="180" w:line="500" w:lineRule="exact"/>
    </w:pPr>
    <w:rPr>
      <w:rFonts w:ascii="標楷體" w:eastAsia="新細明體" w:hAnsi="標楷體" w:cs="Times New Roman"/>
      <w:sz w:val="36"/>
      <w:szCs w:val="36"/>
    </w:rPr>
  </w:style>
  <w:style w:type="character" w:customStyle="1" w:styleId="afffffffff4">
    <w:name w:val="一、審 字元"/>
    <w:link w:val="afffffffff3"/>
    <w:rsid w:val="003249D0"/>
    <w:rPr>
      <w:rFonts w:ascii="標楷體" w:eastAsia="新細明體" w:hAnsi="標楷體" w:cs="Times New Roman"/>
      <w:b/>
      <w:bCs/>
      <w:sz w:val="36"/>
      <w:szCs w:val="36"/>
    </w:rPr>
  </w:style>
  <w:style w:type="paragraph" w:customStyle="1" w:styleId="afffffffff5">
    <w:name w:val="(一)訂"/>
    <w:basedOn w:val="3"/>
    <w:link w:val="afffffffff6"/>
    <w:qFormat/>
    <w:rsid w:val="003249D0"/>
    <w:pPr>
      <w:widowControl w:val="0"/>
      <w:adjustRightInd/>
      <w:spacing w:after="180" w:line="720" w:lineRule="auto"/>
      <w:textAlignment w:val="auto"/>
    </w:pPr>
    <w:rPr>
      <w:rFonts w:ascii="標楷體" w:eastAsia="標楷體" w:hAnsi="標楷體" w:cs="Times New Roman"/>
      <w:kern w:val="2"/>
    </w:rPr>
  </w:style>
  <w:style w:type="character" w:customStyle="1" w:styleId="afffffffff6">
    <w:name w:val="(一)訂 字元"/>
    <w:link w:val="afffffffff5"/>
    <w:rsid w:val="003249D0"/>
    <w:rPr>
      <w:rFonts w:ascii="標楷體" w:eastAsia="標楷體" w:hAnsi="標楷體" w:cs="Times New Roman"/>
      <w:b/>
      <w:bCs/>
      <w:sz w:val="36"/>
      <w:szCs w:val="36"/>
    </w:rPr>
  </w:style>
  <w:style w:type="paragraph" w:customStyle="1" w:styleId="1ff6">
    <w:name w:val="1.樣式"/>
    <w:basedOn w:val="af2"/>
    <w:link w:val="1ff7"/>
    <w:qFormat/>
    <w:rsid w:val="003249D0"/>
    <w:pPr>
      <w:widowControl w:val="0"/>
      <w:suppressAutoHyphens/>
      <w:autoSpaceDN w:val="0"/>
      <w:spacing w:line="480" w:lineRule="exact"/>
      <w:ind w:leftChars="0" w:left="0" w:hanging="360"/>
      <w:jc w:val="both"/>
      <w:textAlignment w:val="baseline"/>
    </w:pPr>
    <w:rPr>
      <w:rFonts w:ascii="Times New Roman" w:eastAsia="標楷體" w:hAnsi="Times New Roman"/>
      <w:kern w:val="3"/>
      <w:sz w:val="28"/>
      <w:szCs w:val="28"/>
      <w:lang w:val="en-US" w:eastAsia="zh-TW"/>
    </w:rPr>
  </w:style>
  <w:style w:type="character" w:customStyle="1" w:styleId="1ff7">
    <w:name w:val="1.樣式 字元"/>
    <w:link w:val="1ff6"/>
    <w:rsid w:val="003249D0"/>
    <w:rPr>
      <w:rFonts w:ascii="Times New Roman" w:eastAsia="標楷體" w:hAnsi="Times New Roman" w:cs="Times New Roman"/>
      <w:kern w:val="3"/>
      <w:sz w:val="28"/>
      <w:szCs w:val="28"/>
    </w:rPr>
  </w:style>
  <w:style w:type="paragraph" w:customStyle="1" w:styleId="1ff8">
    <w:name w:val="(1) 樣式"/>
    <w:basedOn w:val="aa"/>
    <w:link w:val="1ff9"/>
    <w:qFormat/>
    <w:rsid w:val="003249D0"/>
    <w:pPr>
      <w:widowControl w:val="0"/>
      <w:tabs>
        <w:tab w:val="left" w:pos="1985"/>
      </w:tabs>
      <w:autoSpaceDN w:val="0"/>
      <w:spacing w:line="480" w:lineRule="exact"/>
      <w:ind w:left="1985" w:hanging="487"/>
      <w:jc w:val="both"/>
      <w:textAlignment w:val="baseline"/>
    </w:pPr>
    <w:rPr>
      <w:rFonts w:ascii="Times New Roman" w:eastAsia="標楷體" w:hAnsi="Times New Roman"/>
      <w:kern w:val="0"/>
      <w:sz w:val="28"/>
      <w:szCs w:val="28"/>
    </w:rPr>
  </w:style>
  <w:style w:type="character" w:customStyle="1" w:styleId="1ff9">
    <w:name w:val="(1) 樣式 字元"/>
    <w:link w:val="1ff8"/>
    <w:rsid w:val="003249D0"/>
    <w:rPr>
      <w:rFonts w:ascii="Times New Roman" w:eastAsia="標楷體" w:hAnsi="Times New Roman" w:cs="Times New Roman"/>
      <w:kern w:val="0"/>
      <w:sz w:val="28"/>
      <w:szCs w:val="28"/>
    </w:rPr>
  </w:style>
  <w:style w:type="paragraph" w:customStyle="1" w:styleId="21b">
    <w:name w:val="目錄 21"/>
    <w:basedOn w:val="aa"/>
    <w:next w:val="aa"/>
    <w:autoRedefine/>
    <w:unhideWhenUsed/>
    <w:qFormat/>
    <w:rsid w:val="003249D0"/>
    <w:pPr>
      <w:spacing w:after="100" w:line="276" w:lineRule="auto"/>
      <w:ind w:left="220"/>
    </w:pPr>
    <w:rPr>
      <w:kern w:val="0"/>
      <w:sz w:val="22"/>
    </w:rPr>
  </w:style>
  <w:style w:type="paragraph" w:customStyle="1" w:styleId="317">
    <w:name w:val="目錄 31"/>
    <w:basedOn w:val="aa"/>
    <w:next w:val="aa"/>
    <w:autoRedefine/>
    <w:unhideWhenUsed/>
    <w:qFormat/>
    <w:rsid w:val="003249D0"/>
    <w:pPr>
      <w:spacing w:after="100" w:line="276" w:lineRule="auto"/>
      <w:ind w:left="440"/>
    </w:pPr>
    <w:rPr>
      <w:kern w:val="0"/>
      <w:sz w:val="22"/>
    </w:rPr>
  </w:style>
  <w:style w:type="paragraph" w:customStyle="1" w:styleId="1ffa">
    <w:name w:val="標題1"/>
    <w:basedOn w:val="aa"/>
    <w:next w:val="affffff0"/>
    <w:qFormat/>
    <w:rsid w:val="003249D0"/>
    <w:pPr>
      <w:widowControl w:val="0"/>
      <w:suppressAutoHyphens/>
      <w:autoSpaceDN w:val="0"/>
      <w:spacing w:before="240" w:after="60"/>
      <w:jc w:val="center"/>
      <w:textAlignment w:val="baseline"/>
      <w:outlineLvl w:val="0"/>
    </w:pPr>
    <w:rPr>
      <w:rFonts w:ascii="Cambria" w:hAnsi="Cambria"/>
      <w:b/>
      <w:bCs/>
      <w:kern w:val="3"/>
      <w:sz w:val="32"/>
      <w:szCs w:val="32"/>
    </w:rPr>
  </w:style>
  <w:style w:type="paragraph" w:customStyle="1" w:styleId="1ffb">
    <w:name w:val="目錄標題1"/>
    <w:basedOn w:val="13"/>
    <w:next w:val="aa"/>
    <w:unhideWhenUsed/>
    <w:qFormat/>
    <w:rsid w:val="003249D0"/>
    <w:pPr>
      <w:keepLines/>
      <w:spacing w:before="480" w:after="0" w:line="276" w:lineRule="auto"/>
      <w:outlineLvl w:val="9"/>
    </w:pPr>
    <w:rPr>
      <w:rFonts w:ascii="Calibri Light" w:eastAsia="新細明體" w:hAnsi="Calibri Light" w:cs="Times New Roman"/>
      <w:color w:val="365F91"/>
      <w:kern w:val="0"/>
      <w:sz w:val="28"/>
      <w:szCs w:val="28"/>
    </w:rPr>
  </w:style>
  <w:style w:type="character" w:customStyle="1" w:styleId="bbspaper1">
    <w:name w:val="bbs_paper1"/>
    <w:rsid w:val="003249D0"/>
  </w:style>
  <w:style w:type="paragraph" w:customStyle="1" w:styleId="Afffffffff7">
    <w:name w:val="A"/>
    <w:basedOn w:val="aa"/>
    <w:qFormat/>
    <w:rsid w:val="003249D0"/>
    <w:pPr>
      <w:widowControl w:val="0"/>
      <w:ind w:left="511" w:hanging="284"/>
    </w:pPr>
    <w:rPr>
      <w:rFonts w:ascii="Times New Roman" w:eastAsia="標楷體" w:hAnsi="Times New Roman"/>
      <w:szCs w:val="20"/>
    </w:rPr>
  </w:style>
  <w:style w:type="paragraph" w:customStyle="1" w:styleId="Afffffffff8">
    <w:name w:val="A次行"/>
    <w:basedOn w:val="Afffffffff7"/>
    <w:qFormat/>
    <w:rsid w:val="003249D0"/>
    <w:pPr>
      <w:ind w:left="510" w:firstLine="0"/>
    </w:pPr>
  </w:style>
  <w:style w:type="paragraph" w:customStyle="1" w:styleId="NHI05">
    <w:name w:val="NHI_05_展現維度編號"/>
    <w:basedOn w:val="aa"/>
    <w:next w:val="aa"/>
    <w:qFormat/>
    <w:rsid w:val="003249D0"/>
    <w:pPr>
      <w:widowControl w:val="0"/>
      <w:ind w:left="2155" w:hanging="170"/>
    </w:pPr>
    <w:rPr>
      <w:rFonts w:ascii="Times New Roman" w:eastAsia="標楷體" w:hAnsi="Times New Roman"/>
      <w:color w:val="000000"/>
      <w:szCs w:val="24"/>
    </w:rPr>
  </w:style>
  <w:style w:type="character" w:customStyle="1" w:styleId="style2">
    <w:name w:val="style2"/>
    <w:rsid w:val="003249D0"/>
  </w:style>
  <w:style w:type="numbering" w:customStyle="1" w:styleId="11110">
    <w:name w:val="無清單1111"/>
    <w:next w:val="ad"/>
    <w:uiPriority w:val="99"/>
    <w:semiHidden/>
    <w:unhideWhenUsed/>
    <w:rsid w:val="003249D0"/>
  </w:style>
  <w:style w:type="table" w:customStyle="1" w:styleId="1112">
    <w:name w:val="表格格線111"/>
    <w:basedOn w:val="ac"/>
    <w:next w:val="afe"/>
    <w:uiPriority w:val="59"/>
    <w:rsid w:val="003249D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無清單11111"/>
    <w:next w:val="ad"/>
    <w:uiPriority w:val="99"/>
    <w:semiHidden/>
    <w:unhideWhenUsed/>
    <w:rsid w:val="003249D0"/>
  </w:style>
  <w:style w:type="paragraph" w:customStyle="1" w:styleId="msonormal0">
    <w:name w:val="msonormal"/>
    <w:basedOn w:val="aa"/>
    <w:qFormat/>
    <w:rsid w:val="003249D0"/>
    <w:pPr>
      <w:spacing w:before="100" w:beforeAutospacing="1" w:after="100" w:afterAutospacing="1"/>
    </w:pPr>
    <w:rPr>
      <w:rFonts w:ascii="新細明體" w:hAnsi="新細明體" w:cs="新細明體"/>
      <w:kern w:val="0"/>
      <w:szCs w:val="24"/>
    </w:rPr>
  </w:style>
  <w:style w:type="numbering" w:customStyle="1" w:styleId="713">
    <w:name w:val="無清單71"/>
    <w:next w:val="ad"/>
    <w:uiPriority w:val="99"/>
    <w:semiHidden/>
    <w:unhideWhenUsed/>
    <w:rsid w:val="003249D0"/>
  </w:style>
  <w:style w:type="numbering" w:customStyle="1" w:styleId="1211">
    <w:name w:val="無清單121"/>
    <w:next w:val="ad"/>
    <w:semiHidden/>
    <w:unhideWhenUsed/>
    <w:rsid w:val="003249D0"/>
  </w:style>
  <w:style w:type="numbering" w:customStyle="1" w:styleId="2111">
    <w:name w:val="無清單211"/>
    <w:next w:val="ad"/>
    <w:uiPriority w:val="99"/>
    <w:semiHidden/>
    <w:unhideWhenUsed/>
    <w:rsid w:val="003249D0"/>
  </w:style>
  <w:style w:type="numbering" w:customStyle="1" w:styleId="3110">
    <w:name w:val="無清單311"/>
    <w:next w:val="ad"/>
    <w:uiPriority w:val="99"/>
    <w:semiHidden/>
    <w:unhideWhenUsed/>
    <w:rsid w:val="003249D0"/>
  </w:style>
  <w:style w:type="numbering" w:customStyle="1" w:styleId="4110">
    <w:name w:val="無清單411"/>
    <w:next w:val="ad"/>
    <w:uiPriority w:val="99"/>
    <w:semiHidden/>
    <w:unhideWhenUsed/>
    <w:rsid w:val="003249D0"/>
  </w:style>
  <w:style w:type="numbering" w:customStyle="1" w:styleId="5110">
    <w:name w:val="無清單511"/>
    <w:next w:val="ad"/>
    <w:uiPriority w:val="99"/>
    <w:semiHidden/>
    <w:unhideWhenUsed/>
    <w:rsid w:val="003249D0"/>
  </w:style>
  <w:style w:type="numbering" w:customStyle="1" w:styleId="6110">
    <w:name w:val="無清單611"/>
    <w:next w:val="ad"/>
    <w:uiPriority w:val="99"/>
    <w:semiHidden/>
    <w:unhideWhenUsed/>
    <w:rsid w:val="003249D0"/>
  </w:style>
  <w:style w:type="numbering" w:customStyle="1" w:styleId="111111">
    <w:name w:val="無清單111111"/>
    <w:next w:val="ad"/>
    <w:uiPriority w:val="99"/>
    <w:semiHidden/>
    <w:unhideWhenUsed/>
    <w:rsid w:val="003249D0"/>
  </w:style>
  <w:style w:type="table" w:customStyle="1" w:styleId="TableNormal1">
    <w:name w:val="Table Normal1"/>
    <w:unhideWhenUsed/>
    <w:qFormat/>
    <w:rsid w:val="003249D0"/>
    <w:pPr>
      <w:widowControl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character" w:customStyle="1" w:styleId="318">
    <w:name w:val="標題 3 字元1"/>
    <w:uiPriority w:val="9"/>
    <w:semiHidden/>
    <w:rsid w:val="003249D0"/>
    <w:rPr>
      <w:rFonts w:ascii="Calibri Light" w:eastAsia="新細明體" w:hAnsi="Calibri Light" w:cs="Times New Roman"/>
      <w:b/>
      <w:bCs/>
      <w:sz w:val="36"/>
      <w:szCs w:val="36"/>
    </w:rPr>
  </w:style>
  <w:style w:type="character" w:customStyle="1" w:styleId="513">
    <w:name w:val="標題 5 字元1"/>
    <w:uiPriority w:val="9"/>
    <w:semiHidden/>
    <w:rsid w:val="003249D0"/>
    <w:rPr>
      <w:rFonts w:ascii="Calibri Light" w:eastAsia="新細明體" w:hAnsi="Calibri Light" w:cs="Times New Roman"/>
      <w:b/>
      <w:bCs/>
      <w:sz w:val="36"/>
      <w:szCs w:val="36"/>
    </w:rPr>
  </w:style>
  <w:style w:type="character" w:customStyle="1" w:styleId="613">
    <w:name w:val="標題 6 字元1"/>
    <w:uiPriority w:val="9"/>
    <w:semiHidden/>
    <w:rsid w:val="003249D0"/>
    <w:rPr>
      <w:rFonts w:ascii="Calibri Light" w:eastAsia="新細明體" w:hAnsi="Calibri Light" w:cs="Times New Roman"/>
      <w:sz w:val="36"/>
      <w:szCs w:val="36"/>
    </w:rPr>
  </w:style>
  <w:style w:type="character" w:customStyle="1" w:styleId="812">
    <w:name w:val="標題 8 字元1"/>
    <w:uiPriority w:val="9"/>
    <w:semiHidden/>
    <w:rsid w:val="003249D0"/>
    <w:rPr>
      <w:rFonts w:ascii="Calibri Light" w:eastAsia="新細明體" w:hAnsi="Calibri Light" w:cs="Times New Roman"/>
      <w:sz w:val="36"/>
      <w:szCs w:val="36"/>
    </w:rPr>
  </w:style>
  <w:style w:type="character" w:customStyle="1" w:styleId="912">
    <w:name w:val="標題 9 字元1"/>
    <w:uiPriority w:val="9"/>
    <w:semiHidden/>
    <w:rsid w:val="003249D0"/>
    <w:rPr>
      <w:rFonts w:ascii="Calibri Light" w:eastAsia="新細明體" w:hAnsi="Calibri Light" w:cs="Times New Roman"/>
      <w:sz w:val="36"/>
      <w:szCs w:val="36"/>
    </w:rPr>
  </w:style>
  <w:style w:type="character" w:styleId="afffffffff9">
    <w:name w:val="Placeholder Text"/>
    <w:basedOn w:val="ab"/>
    <w:uiPriority w:val="99"/>
    <w:rsid w:val="005262E3"/>
    <w:rPr>
      <w:color w:val="808080"/>
    </w:rPr>
  </w:style>
  <w:style w:type="numbering" w:customStyle="1" w:styleId="a0">
    <w:name w:val="新版本"/>
    <w:rsid w:val="004058BA"/>
    <w:pPr>
      <w:numPr>
        <w:numId w:val="32"/>
      </w:numPr>
    </w:pPr>
  </w:style>
  <w:style w:type="paragraph" w:customStyle="1" w:styleId="a4">
    <w:name w:val="測試樣式]"/>
    <w:basedOn w:val="13"/>
    <w:next w:val="afffb"/>
    <w:link w:val="afffffffffa"/>
    <w:uiPriority w:val="99"/>
    <w:qFormat/>
    <w:rsid w:val="004058BA"/>
    <w:pPr>
      <w:keepNext w:val="0"/>
      <w:widowControl w:val="0"/>
      <w:numPr>
        <w:numId w:val="31"/>
      </w:numPr>
      <w:snapToGrid w:val="0"/>
      <w:spacing w:before="0" w:after="0" w:line="500" w:lineRule="exact"/>
      <w:jc w:val="both"/>
    </w:pPr>
    <w:rPr>
      <w:rFonts w:ascii="標楷體" w:eastAsia="標楷體" w:hAnsi="標楷體" w:cs="Times New Roman"/>
      <w:bCs w:val="0"/>
      <w:sz w:val="28"/>
      <w:szCs w:val="28"/>
      <w:lang w:val="x-none" w:eastAsia="x-none"/>
    </w:rPr>
  </w:style>
  <w:style w:type="character" w:customStyle="1" w:styleId="afffffffffa">
    <w:name w:val="測試樣式] 字元"/>
    <w:basedOn w:val="14"/>
    <w:link w:val="a4"/>
    <w:uiPriority w:val="99"/>
    <w:rsid w:val="004058BA"/>
    <w:rPr>
      <w:rFonts w:ascii="標楷體" w:eastAsia="標楷體" w:hAnsi="標楷體" w:cs="Times New Roman"/>
      <w:b/>
      <w:bCs w:val="0"/>
      <w:kern w:val="52"/>
      <w:sz w:val="28"/>
      <w:szCs w:val="28"/>
      <w:lang w:val="x-none" w:eastAsia="x-none"/>
    </w:rPr>
  </w:style>
  <w:style w:type="character" w:customStyle="1" w:styleId="1ffc">
    <w:name w:val="未解析的提及項目1"/>
    <w:basedOn w:val="ab"/>
    <w:uiPriority w:val="99"/>
    <w:unhideWhenUsed/>
    <w:rsid w:val="004058BA"/>
    <w:rPr>
      <w:color w:val="605E5C"/>
      <w:shd w:val="clear" w:color="auto" w:fill="E1DFDD"/>
    </w:rPr>
  </w:style>
  <w:style w:type="paragraph" w:customStyle="1" w:styleId="21c">
    <w:name w:val="暗色格線 21"/>
    <w:qFormat/>
    <w:rsid w:val="00C80448"/>
    <w:pPr>
      <w:widowControl w:val="0"/>
    </w:pPr>
    <w:rPr>
      <w:rFonts w:ascii="Calibri" w:eastAsia="新細明體" w:hAnsi="Calibri" w:cs="Times New Roman"/>
    </w:rPr>
  </w:style>
  <w:style w:type="paragraph" w:customStyle="1" w:styleId="xl375">
    <w:name w:val="xl37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6">
    <w:name w:val="xl37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7">
    <w:name w:val="xl377"/>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kern w:val="0"/>
      <w:szCs w:val="24"/>
    </w:rPr>
  </w:style>
  <w:style w:type="paragraph" w:customStyle="1" w:styleId="xl378">
    <w:name w:val="xl37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79">
    <w:name w:val="xl37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0">
    <w:name w:val="xl38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1">
    <w:name w:val="xl38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kern w:val="0"/>
      <w:szCs w:val="24"/>
    </w:rPr>
  </w:style>
  <w:style w:type="paragraph" w:customStyle="1" w:styleId="xl382">
    <w:name w:val="xl38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3">
    <w:name w:val="xl38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4">
    <w:name w:val="xl38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5">
    <w:name w:val="xl385"/>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6">
    <w:name w:val="xl386"/>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7">
    <w:name w:val="xl387"/>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8">
    <w:name w:val="xl388"/>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9">
    <w:name w:val="xl38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390">
    <w:name w:val="xl390"/>
    <w:basedOn w:val="aa"/>
    <w:qFormat/>
    <w:rsid w:val="00845E14"/>
    <w:pPr>
      <w:spacing w:before="100" w:beforeAutospacing="1" w:after="100" w:afterAutospacing="1"/>
      <w:jc w:val="center"/>
    </w:pPr>
    <w:rPr>
      <w:rFonts w:ascii="標楷體" w:eastAsia="標楷體" w:hAnsi="標楷體" w:cs="新細明體"/>
      <w:kern w:val="0"/>
      <w:szCs w:val="24"/>
    </w:rPr>
  </w:style>
  <w:style w:type="paragraph" w:customStyle="1" w:styleId="xl391">
    <w:name w:val="xl39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b/>
      <w:bCs/>
      <w:kern w:val="0"/>
      <w:sz w:val="28"/>
      <w:szCs w:val="28"/>
    </w:rPr>
  </w:style>
  <w:style w:type="paragraph" w:customStyle="1" w:styleId="xl392">
    <w:name w:val="xl39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3">
    <w:name w:val="xl39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4">
    <w:name w:val="xl39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5">
    <w:name w:val="xl39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6">
    <w:name w:val="xl39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7">
    <w:name w:val="xl39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8">
    <w:name w:val="xl39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9">
    <w:name w:val="xl399"/>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0">
    <w:name w:val="xl40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1">
    <w:name w:val="xl40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2">
    <w:name w:val="xl40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3">
    <w:name w:val="xl403"/>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4">
    <w:name w:val="xl404"/>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5">
    <w:name w:val="xl40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6">
    <w:name w:val="xl40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7">
    <w:name w:val="xl40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8">
    <w:name w:val="xl40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9">
    <w:name w:val="xl409"/>
    <w:basedOn w:val="aa"/>
    <w:qFormat/>
    <w:rsid w:val="00845E14"/>
    <w:pPr>
      <w:spacing w:before="100" w:beforeAutospacing="1" w:after="100" w:afterAutospacing="1"/>
    </w:pPr>
    <w:rPr>
      <w:rFonts w:ascii="Times New Roman" w:hAnsi="Times New Roman"/>
      <w:kern w:val="0"/>
      <w:szCs w:val="24"/>
    </w:rPr>
  </w:style>
  <w:style w:type="paragraph" w:customStyle="1" w:styleId="xl410">
    <w:name w:val="xl41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11">
    <w:name w:val="xl41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2">
    <w:name w:val="xl41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3">
    <w:name w:val="xl413"/>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b/>
      <w:bCs/>
      <w:kern w:val="0"/>
      <w:sz w:val="28"/>
      <w:szCs w:val="28"/>
    </w:rPr>
  </w:style>
  <w:style w:type="paragraph" w:customStyle="1" w:styleId="xl414">
    <w:name w:val="xl41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5">
    <w:name w:val="xl41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6">
    <w:name w:val="xl41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7">
    <w:name w:val="xl41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8">
    <w:name w:val="xl41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9">
    <w:name w:val="xl41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0">
    <w:name w:val="xl42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1">
    <w:name w:val="xl421"/>
    <w:basedOn w:val="aa"/>
    <w:qFormat/>
    <w:rsid w:val="00845E14"/>
    <w:pPr>
      <w:spacing w:before="100" w:beforeAutospacing="1" w:after="100" w:afterAutospacing="1"/>
      <w:jc w:val="center"/>
    </w:pPr>
    <w:rPr>
      <w:rFonts w:ascii="標楷體" w:eastAsia="標楷體" w:hAnsi="標楷體" w:cs="新細明體"/>
      <w:b/>
      <w:bCs/>
      <w:kern w:val="0"/>
      <w:sz w:val="28"/>
      <w:szCs w:val="28"/>
    </w:rPr>
  </w:style>
  <w:style w:type="paragraph" w:customStyle="1" w:styleId="xl422">
    <w:name w:val="xl42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3">
    <w:name w:val="xl42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4">
    <w:name w:val="xl42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5">
    <w:name w:val="xl42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6">
    <w:name w:val="xl426"/>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427">
    <w:name w:val="xl42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8">
    <w:name w:val="xl42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29">
    <w:name w:val="xl42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30">
    <w:name w:val="xl43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1">
    <w:name w:val="xl431"/>
    <w:basedOn w:val="aa"/>
    <w:qFormat/>
    <w:rsid w:val="00845E14"/>
    <w:pPr>
      <w:spacing w:before="100" w:beforeAutospacing="1" w:after="100" w:afterAutospacing="1"/>
      <w:jc w:val="right"/>
    </w:pPr>
    <w:rPr>
      <w:rFonts w:ascii="新細明體" w:hAnsi="新細明體" w:cs="新細明體"/>
      <w:kern w:val="0"/>
      <w:szCs w:val="24"/>
    </w:rPr>
  </w:style>
  <w:style w:type="paragraph" w:customStyle="1" w:styleId="xl432">
    <w:name w:val="xl43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3">
    <w:name w:val="xl43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34">
    <w:name w:val="xl43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5">
    <w:name w:val="xl43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6">
    <w:name w:val="xl43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Cs w:val="24"/>
    </w:rPr>
  </w:style>
  <w:style w:type="paragraph" w:customStyle="1" w:styleId="xl437">
    <w:name w:val="xl43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438">
    <w:name w:val="xl438"/>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9">
    <w:name w:val="xl439"/>
    <w:basedOn w:val="aa"/>
    <w:qFormat/>
    <w:rsid w:val="00845E14"/>
    <w:pPr>
      <w:pBdr>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0">
    <w:name w:val="xl440"/>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1">
    <w:name w:val="xl441"/>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2">
    <w:name w:val="xl442"/>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3">
    <w:name w:val="xl443"/>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4">
    <w:name w:val="xl444"/>
    <w:basedOn w:val="aa"/>
    <w:qFormat/>
    <w:rsid w:val="00845E14"/>
    <w:pPr>
      <w:pBdr>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5">
    <w:name w:val="xl445"/>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6">
    <w:name w:val="xl44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47">
    <w:name w:val="xl447"/>
    <w:basedOn w:val="aa"/>
    <w:qFormat/>
    <w:rsid w:val="00845E14"/>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Cs w:val="24"/>
    </w:rPr>
  </w:style>
  <w:style w:type="paragraph" w:customStyle="1" w:styleId="xl448">
    <w:name w:val="xl448"/>
    <w:basedOn w:val="aa"/>
    <w:qFormat/>
    <w:rsid w:val="00845E14"/>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9">
    <w:name w:val="xl449"/>
    <w:basedOn w:val="aa"/>
    <w:qFormat/>
    <w:rsid w:val="00845E14"/>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50">
    <w:name w:val="xl450"/>
    <w:basedOn w:val="aa"/>
    <w:qFormat/>
    <w:rsid w:val="00845E14"/>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EndNoteBibliography">
    <w:name w:val="EndNote Bibliography"/>
    <w:basedOn w:val="aa"/>
    <w:link w:val="EndNoteBibliography0"/>
    <w:qFormat/>
    <w:rsid w:val="008F4113"/>
    <w:pPr>
      <w:widowControl w:val="0"/>
      <w:suppressAutoHyphens/>
      <w:autoSpaceDN w:val="0"/>
      <w:textAlignment w:val="baseline"/>
    </w:pPr>
    <w:rPr>
      <w:rFonts w:ascii="Times New Roman" w:hAnsi="Times New Roman"/>
      <w:kern w:val="3"/>
      <w:szCs w:val="20"/>
    </w:rPr>
  </w:style>
  <w:style w:type="character" w:customStyle="1" w:styleId="EndNoteBibliography0">
    <w:name w:val="EndNote Bibliography 字元"/>
    <w:basedOn w:val="ab"/>
    <w:link w:val="EndNoteBibliography"/>
    <w:qFormat/>
    <w:rsid w:val="008F4113"/>
    <w:rPr>
      <w:rFonts w:ascii="Times New Roman" w:eastAsia="新細明體" w:hAnsi="Times New Roman" w:cs="Times New Roman"/>
      <w:kern w:val="3"/>
      <w:szCs w:val="20"/>
    </w:rPr>
  </w:style>
  <w:style w:type="character" w:customStyle="1" w:styleId="720">
    <w:name w:val="字元 字元72"/>
    <w:rsid w:val="00680638"/>
    <w:rPr>
      <w:rFonts w:ascii="Times New Roman" w:eastAsia="新細明體" w:hAnsi="Times New Roman" w:cs="Times New Roman"/>
      <w:sz w:val="20"/>
      <w:szCs w:val="20"/>
    </w:rPr>
  </w:style>
  <w:style w:type="character" w:customStyle="1" w:styleId="813">
    <w:name w:val="字元 字元81"/>
    <w:rsid w:val="00680638"/>
    <w:rPr>
      <w:kern w:val="2"/>
    </w:rPr>
  </w:style>
  <w:style w:type="character" w:customStyle="1" w:styleId="614">
    <w:name w:val="字元 字元61"/>
    <w:rsid w:val="00680638"/>
    <w:rPr>
      <w:rFonts w:ascii="標楷體" w:eastAsia="標楷體"/>
      <w:kern w:val="2"/>
      <w:sz w:val="28"/>
      <w:szCs w:val="24"/>
    </w:rPr>
  </w:style>
  <w:style w:type="numbering" w:customStyle="1" w:styleId="22">
    <w:name w:val="樣式22"/>
    <w:rsid w:val="005A14C1"/>
    <w:pPr>
      <w:numPr>
        <w:numId w:val="71"/>
      </w:numPr>
    </w:pPr>
  </w:style>
  <w:style w:type="numbering" w:customStyle="1" w:styleId="137">
    <w:name w:val="無清單13"/>
    <w:next w:val="ad"/>
    <w:uiPriority w:val="99"/>
    <w:semiHidden/>
    <w:unhideWhenUsed/>
    <w:rsid w:val="005A14C1"/>
  </w:style>
  <w:style w:type="numbering" w:customStyle="1" w:styleId="225">
    <w:name w:val="無清單22"/>
    <w:next w:val="ad"/>
    <w:uiPriority w:val="99"/>
    <w:semiHidden/>
    <w:unhideWhenUsed/>
    <w:rsid w:val="005A14C1"/>
  </w:style>
  <w:style w:type="numbering" w:customStyle="1" w:styleId="322">
    <w:name w:val="無清單32"/>
    <w:next w:val="ad"/>
    <w:uiPriority w:val="99"/>
    <w:semiHidden/>
    <w:unhideWhenUsed/>
    <w:rsid w:val="005A14C1"/>
  </w:style>
  <w:style w:type="numbering" w:customStyle="1" w:styleId="421">
    <w:name w:val="無清單42"/>
    <w:next w:val="ad"/>
    <w:uiPriority w:val="99"/>
    <w:semiHidden/>
    <w:unhideWhenUsed/>
    <w:rsid w:val="005A14C1"/>
  </w:style>
  <w:style w:type="numbering" w:customStyle="1" w:styleId="521">
    <w:name w:val="無清單52"/>
    <w:next w:val="ad"/>
    <w:uiPriority w:val="99"/>
    <w:semiHidden/>
    <w:unhideWhenUsed/>
    <w:rsid w:val="005A14C1"/>
  </w:style>
  <w:style w:type="numbering" w:customStyle="1" w:styleId="622">
    <w:name w:val="無清單62"/>
    <w:next w:val="ad"/>
    <w:uiPriority w:val="99"/>
    <w:semiHidden/>
    <w:unhideWhenUsed/>
    <w:rsid w:val="005A14C1"/>
  </w:style>
  <w:style w:type="paragraph" w:customStyle="1" w:styleId="afffffffffb">
    <w:name w:val="字元 字元 字元"/>
    <w:basedOn w:val="aa"/>
    <w:qFormat/>
    <w:rsid w:val="00135DD2"/>
    <w:pPr>
      <w:spacing w:after="160" w:line="240" w:lineRule="exact"/>
    </w:pPr>
    <w:rPr>
      <w:rFonts w:ascii="Tahoma" w:hAnsi="Tahoma"/>
      <w:kern w:val="0"/>
      <w:sz w:val="20"/>
      <w:szCs w:val="20"/>
      <w:lang w:eastAsia="en-US"/>
    </w:rPr>
  </w:style>
  <w:style w:type="character" w:customStyle="1" w:styleId="highlight">
    <w:name w:val="highlight"/>
    <w:basedOn w:val="ab"/>
    <w:rsid w:val="00135DD2"/>
  </w:style>
  <w:style w:type="character" w:customStyle="1" w:styleId="key">
    <w:name w:val="key"/>
    <w:rsid w:val="00135DD2"/>
  </w:style>
  <w:style w:type="table" w:customStyle="1" w:styleId="1ffd">
    <w:name w:val="淺色清單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暗色清單 2 - 輔色 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
    <w:name w:val="淺色清單 - 輔色 3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ffe">
    <w:name w:val="淺色網底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淺色網底 - 輔色 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0">
    <w:name w:val="淺色網底 - 輔色 2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0">
    <w:name w:val="淺色網底 - 輔色 3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0">
    <w:name w:val="淺色網底 - 輔色 4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
    <w:name w:val="淺色網底 - 輔色 5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
    <w:name w:val="暗色網底 2 - 輔色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d">
    <w:name w:val="暗色網底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e">
    <w:name w:val="暗色網底 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0">
    <w:name w:val="暗色網底 2 - 輔色 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0">
    <w:name w:val="淺色格線 - 輔色 5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
    <w:name w:val="淺色格線 - 輔色 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2a">
    <w:name w:val="字元 字元12"/>
    <w:basedOn w:val="ab"/>
    <w:rsid w:val="00135DD2"/>
    <w:rPr>
      <w:rFonts w:eastAsia="新細明體" w:cs="Times New Roman"/>
      <w:kern w:val="2"/>
      <w:lang w:val="en-US" w:eastAsia="zh-TW" w:bidi="ar-SA"/>
    </w:rPr>
  </w:style>
  <w:style w:type="table" w:customStyle="1" w:styleId="11f">
    <w:name w:val="淺色清單1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1">
    <w:name w:val="暗色清單 2 - 輔色 1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1">
    <w:name w:val="淺色清單 - 輔色 31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1f0">
    <w:name w:val="淺色網底1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淺色網底 - 輔色 1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1">
    <w:name w:val="淺色網底 - 輔色 21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10">
    <w:name w:val="淺色網底 - 輔色 31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1">
    <w:name w:val="淺色網底 - 輔色 41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1">
    <w:name w:val="淺色網底 - 輔色 51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1">
    <w:name w:val="暗色網底 2 - 輔色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2">
    <w:name w:val="暗色網底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13">
    <w:name w:val="暗色網底 1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10">
    <w:name w:val="暗色網底 2 - 輔色 1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10">
    <w:name w:val="淺色格線 - 輔色 51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1">
    <w:name w:val="淺色格線 - 輔色 1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ft">
    <w:name w:val="ft"/>
    <w:basedOn w:val="ab"/>
    <w:rsid w:val="00B74EE1"/>
  </w:style>
  <w:style w:type="paragraph" w:customStyle="1" w:styleId="1fff">
    <w:name w:val="段落樣式1"/>
    <w:basedOn w:val="aa"/>
    <w:qFormat/>
    <w:rsid w:val="00FB74BC"/>
    <w:pPr>
      <w:widowControl w:val="0"/>
      <w:tabs>
        <w:tab w:val="left" w:pos="567"/>
      </w:tabs>
      <w:overflowPunct w:val="0"/>
      <w:autoSpaceDE w:val="0"/>
      <w:autoSpaceDN w:val="0"/>
      <w:ind w:leftChars="200" w:left="200" w:firstLineChars="200" w:firstLine="200"/>
      <w:jc w:val="both"/>
    </w:pPr>
    <w:rPr>
      <w:rFonts w:ascii="標楷體" w:eastAsia="標楷體" w:hAnsi="Times New Roman"/>
      <w:kern w:val="32"/>
      <w:sz w:val="32"/>
      <w:szCs w:val="20"/>
    </w:rPr>
  </w:style>
  <w:style w:type="paragraph" w:customStyle="1" w:styleId="3-cjk">
    <w:name w:val="樣式3-cjk"/>
    <w:basedOn w:val="aa"/>
    <w:qFormat/>
    <w:rsid w:val="00CE012A"/>
    <w:pPr>
      <w:spacing w:before="100" w:beforeAutospacing="1" w:after="100" w:afterAutospacing="1" w:line="561" w:lineRule="atLeast"/>
      <w:jc w:val="both"/>
    </w:pPr>
    <w:rPr>
      <w:rFonts w:ascii="標楷體" w:eastAsia="標楷體" w:hAnsi="標楷體" w:cs="新細明體"/>
      <w:kern w:val="0"/>
      <w:sz w:val="32"/>
      <w:szCs w:val="32"/>
    </w:rPr>
  </w:style>
  <w:style w:type="paragraph" w:customStyle="1" w:styleId="BodyText21">
    <w:name w:val="Body Text 21"/>
    <w:basedOn w:val="aa"/>
    <w:qFormat/>
    <w:rsid w:val="00161335"/>
    <w:pPr>
      <w:widowControl w:val="0"/>
      <w:suppressAutoHyphens/>
      <w:autoSpaceDN w:val="0"/>
      <w:spacing w:line="360" w:lineRule="atLeast"/>
      <w:ind w:left="539" w:firstLine="482"/>
      <w:textAlignment w:val="baseline"/>
    </w:pPr>
    <w:rPr>
      <w:rFonts w:ascii="標楷體" w:eastAsia="標楷體" w:hAnsi="標楷體"/>
      <w:kern w:val="0"/>
      <w:sz w:val="28"/>
      <w:szCs w:val="20"/>
    </w:rPr>
  </w:style>
  <w:style w:type="paragraph" w:customStyle="1" w:styleId="BalloonText1">
    <w:name w:val="Balloon Text1"/>
    <w:basedOn w:val="aa"/>
    <w:qFormat/>
    <w:rsid w:val="00161335"/>
    <w:pPr>
      <w:widowControl w:val="0"/>
      <w:suppressAutoHyphens/>
      <w:autoSpaceDN w:val="0"/>
      <w:textAlignment w:val="baseline"/>
    </w:pPr>
    <w:rPr>
      <w:rFonts w:ascii="Arial" w:hAnsi="Arial"/>
      <w:kern w:val="3"/>
      <w:sz w:val="18"/>
      <w:szCs w:val="18"/>
    </w:rPr>
  </w:style>
  <w:style w:type="paragraph" w:customStyle="1" w:styleId="PlainText1">
    <w:name w:val="Plain Text1"/>
    <w:basedOn w:val="aa"/>
    <w:qFormat/>
    <w:rsid w:val="00161335"/>
    <w:pPr>
      <w:widowControl w:val="0"/>
      <w:suppressAutoHyphens/>
      <w:autoSpaceDN w:val="0"/>
      <w:textAlignment w:val="baseline"/>
    </w:pPr>
    <w:rPr>
      <w:rFonts w:ascii="細明體" w:eastAsia="細明體" w:hAnsi="細明體"/>
      <w:kern w:val="3"/>
      <w:szCs w:val="20"/>
    </w:rPr>
  </w:style>
  <w:style w:type="paragraph" w:customStyle="1" w:styleId="79">
    <w:name w:val="樣式7"/>
    <w:basedOn w:val="aa"/>
    <w:uiPriority w:val="99"/>
    <w:qFormat/>
    <w:rsid w:val="00161335"/>
    <w:pPr>
      <w:widowControl w:val="0"/>
      <w:suppressAutoHyphens/>
      <w:autoSpaceDN w:val="0"/>
      <w:spacing w:line="360" w:lineRule="exact"/>
      <w:ind w:left="1361" w:hanging="1361"/>
      <w:textAlignment w:val="baseline"/>
    </w:pPr>
    <w:rPr>
      <w:rFonts w:ascii="Times New Roman" w:eastAsia="全真楷書" w:hAnsi="Times New Roman"/>
      <w:spacing w:val="14"/>
      <w:kern w:val="0"/>
      <w:szCs w:val="20"/>
    </w:rPr>
  </w:style>
  <w:style w:type="paragraph" w:customStyle="1" w:styleId="235">
    <w:name w:val="樣式23"/>
    <w:qFormat/>
    <w:rsid w:val="00161335"/>
    <w:pPr>
      <w:widowControl w:val="0"/>
      <w:suppressAutoHyphens/>
      <w:autoSpaceDN w:val="0"/>
      <w:spacing w:line="240" w:lineRule="atLeast"/>
      <w:ind w:left="3005" w:hanging="737"/>
      <w:jc w:val="both"/>
      <w:textAlignment w:val="baseline"/>
    </w:pPr>
    <w:rPr>
      <w:rFonts w:ascii="全真楷書" w:eastAsia="全真楷書" w:hAnsi="全真楷書" w:cs="Times New Roman"/>
      <w:sz w:val="28"/>
      <w:szCs w:val="20"/>
    </w:rPr>
  </w:style>
  <w:style w:type="paragraph" w:customStyle="1" w:styleId="PlainText2">
    <w:name w:val="Plain Text2"/>
    <w:basedOn w:val="aa"/>
    <w:qFormat/>
    <w:rsid w:val="00161335"/>
    <w:pPr>
      <w:widowControl w:val="0"/>
      <w:suppressAutoHyphens/>
      <w:autoSpaceDN w:val="0"/>
      <w:textAlignment w:val="baseline"/>
    </w:pPr>
    <w:rPr>
      <w:rFonts w:ascii="細明體" w:eastAsia="細明體" w:hAnsi="細明體"/>
      <w:kern w:val="3"/>
      <w:szCs w:val="20"/>
    </w:rPr>
  </w:style>
  <w:style w:type="paragraph" w:customStyle="1" w:styleId="afffffffffc">
    <w:name w:val="款"/>
    <w:basedOn w:val="aa"/>
    <w:uiPriority w:val="99"/>
    <w:qFormat/>
    <w:rsid w:val="00161335"/>
    <w:pPr>
      <w:widowControl w:val="0"/>
      <w:suppressAutoHyphens/>
      <w:overflowPunct w:val="0"/>
      <w:autoSpaceDE w:val="0"/>
      <w:autoSpaceDN w:val="0"/>
      <w:ind w:left="800" w:hanging="100"/>
      <w:jc w:val="both"/>
      <w:textAlignment w:val="center"/>
    </w:pPr>
    <w:rPr>
      <w:rFonts w:ascii="華康細明體" w:eastAsia="華康細明體" w:hAnsi="華康細明體"/>
      <w:bCs/>
      <w:kern w:val="3"/>
      <w:sz w:val="21"/>
      <w:szCs w:val="24"/>
    </w:rPr>
  </w:style>
  <w:style w:type="paragraph" w:customStyle="1" w:styleId="afffffffffd">
    <w:name w:val="分項段落"/>
    <w:basedOn w:val="aa"/>
    <w:qFormat/>
    <w:rsid w:val="00161335"/>
    <w:pPr>
      <w:suppressAutoHyphens/>
      <w:autoSpaceDN w:val="0"/>
      <w:snapToGrid w:val="0"/>
      <w:ind w:left="1077" w:hanging="714"/>
      <w:jc w:val="both"/>
      <w:textAlignment w:val="baseline"/>
    </w:pPr>
    <w:rPr>
      <w:rFonts w:ascii="Times New Roman" w:eastAsia="標楷體" w:hAnsi="Times New Roman"/>
      <w:kern w:val="0"/>
      <w:sz w:val="36"/>
      <w:szCs w:val="20"/>
    </w:rPr>
  </w:style>
  <w:style w:type="paragraph" w:customStyle="1" w:styleId="afffffffffe">
    <w:name w:val="條文一"/>
    <w:basedOn w:val="aa"/>
    <w:qFormat/>
    <w:rsid w:val="00161335"/>
    <w:pPr>
      <w:widowControl w:val="0"/>
      <w:suppressAutoHyphens/>
      <w:autoSpaceDN w:val="0"/>
      <w:ind w:left="512" w:right="57" w:hanging="540"/>
      <w:jc w:val="both"/>
      <w:textAlignment w:val="baseline"/>
    </w:pPr>
    <w:rPr>
      <w:rFonts w:ascii="全真楷書" w:eastAsia="全真楷書" w:hAnsi="全真楷書"/>
      <w:kern w:val="3"/>
      <w:sz w:val="28"/>
      <w:szCs w:val="20"/>
    </w:rPr>
  </w:style>
  <w:style w:type="paragraph" w:customStyle="1" w:styleId="affffffffff">
    <w:name w:val="條文二"/>
    <w:basedOn w:val="aa"/>
    <w:qFormat/>
    <w:rsid w:val="00161335"/>
    <w:pPr>
      <w:widowControl w:val="0"/>
      <w:suppressAutoHyphens/>
      <w:autoSpaceDN w:val="0"/>
      <w:ind w:left="512" w:right="57"/>
      <w:jc w:val="both"/>
      <w:textAlignment w:val="baseline"/>
    </w:pPr>
    <w:rPr>
      <w:rFonts w:ascii="全真楷書" w:eastAsia="全真楷書" w:hAnsi="全真楷書"/>
      <w:kern w:val="3"/>
      <w:sz w:val="28"/>
      <w:szCs w:val="20"/>
    </w:rPr>
  </w:style>
  <w:style w:type="paragraph" w:customStyle="1" w:styleId="1000">
    <w:name w:val="100"/>
    <w:basedOn w:val="aa"/>
    <w:qFormat/>
    <w:rsid w:val="00161335"/>
    <w:pPr>
      <w:widowControl w:val="0"/>
      <w:suppressAutoHyphens/>
      <w:autoSpaceDN w:val="0"/>
      <w:snapToGrid w:val="0"/>
      <w:spacing w:line="440" w:lineRule="exact"/>
      <w:ind w:left="568" w:hanging="284"/>
      <w:jc w:val="both"/>
      <w:textAlignment w:val="baseline"/>
    </w:pPr>
    <w:rPr>
      <w:rFonts w:ascii="全真楷書" w:eastAsia="全真楷書" w:hAnsi="全真楷書"/>
      <w:kern w:val="3"/>
      <w:sz w:val="28"/>
      <w:szCs w:val="20"/>
    </w:rPr>
  </w:style>
  <w:style w:type="paragraph" w:customStyle="1" w:styleId="400">
    <w:name w:val="400"/>
    <w:basedOn w:val="27"/>
    <w:qFormat/>
    <w:rsid w:val="00161335"/>
    <w:pPr>
      <w:widowControl w:val="0"/>
      <w:suppressAutoHyphens/>
      <w:autoSpaceDE/>
      <w:adjustRightInd/>
      <w:snapToGrid w:val="0"/>
      <w:spacing w:line="440" w:lineRule="exact"/>
      <w:ind w:left="851" w:hanging="284"/>
      <w:jc w:val="both"/>
    </w:pPr>
    <w:rPr>
      <w:rFonts w:ascii="全真楷書" w:hAnsi="全真楷書"/>
      <w:color w:val="auto"/>
      <w:kern w:val="3"/>
      <w:sz w:val="28"/>
    </w:rPr>
  </w:style>
  <w:style w:type="paragraph" w:customStyle="1" w:styleId="2000">
    <w:name w:val="200"/>
    <w:basedOn w:val="aa"/>
    <w:qFormat/>
    <w:rsid w:val="00161335"/>
    <w:pPr>
      <w:widowControl w:val="0"/>
      <w:suppressAutoHyphens/>
      <w:autoSpaceDN w:val="0"/>
      <w:snapToGrid w:val="0"/>
      <w:spacing w:line="440" w:lineRule="exact"/>
      <w:ind w:left="851" w:hanging="284"/>
      <w:jc w:val="both"/>
      <w:textAlignment w:val="baseline"/>
    </w:pPr>
    <w:rPr>
      <w:rFonts w:ascii="全真楷書" w:eastAsia="全真楷書" w:hAnsi="全真楷書"/>
      <w:kern w:val="3"/>
      <w:sz w:val="28"/>
      <w:szCs w:val="20"/>
    </w:rPr>
  </w:style>
  <w:style w:type="numbering" w:customStyle="1" w:styleId="LFO30">
    <w:name w:val="LFO30"/>
    <w:basedOn w:val="ad"/>
    <w:rsid w:val="00161335"/>
    <w:pPr>
      <w:numPr>
        <w:numId w:val="33"/>
      </w:numPr>
    </w:pPr>
  </w:style>
  <w:style w:type="numbering" w:customStyle="1" w:styleId="LFO3">
    <w:name w:val="LFO3"/>
    <w:basedOn w:val="ad"/>
    <w:rsid w:val="003F57D0"/>
    <w:pPr>
      <w:numPr>
        <w:numId w:val="34"/>
      </w:numPr>
    </w:pPr>
  </w:style>
  <w:style w:type="character" w:customStyle="1" w:styleId="1fff0">
    <w:name w:val="預設段落字型1"/>
    <w:rsid w:val="00E11E45"/>
  </w:style>
  <w:style w:type="character" w:customStyle="1" w:styleId="1fff1">
    <w:name w:val="超連結1"/>
    <w:rsid w:val="00E11E45"/>
    <w:rPr>
      <w:rFonts w:ascii="Arial" w:hAnsi="Arial" w:cs="Arial"/>
      <w:color w:val="0000FF"/>
      <w:u w:val="single"/>
    </w:rPr>
  </w:style>
  <w:style w:type="paragraph" w:customStyle="1" w:styleId="cjk">
    <w:name w:val="cjk"/>
    <w:basedOn w:val="aa"/>
    <w:qFormat/>
    <w:rsid w:val="00031FB8"/>
    <w:pPr>
      <w:spacing w:before="100" w:beforeAutospacing="1" w:after="100" w:afterAutospacing="1"/>
    </w:pPr>
    <w:rPr>
      <w:rFonts w:ascii="新細明體" w:hAnsi="新細明體" w:cs="新細明體"/>
      <w:kern w:val="0"/>
      <w:szCs w:val="24"/>
    </w:rPr>
  </w:style>
  <w:style w:type="paragraph" w:customStyle="1" w:styleId="21e">
    <w:name w:val="內文21"/>
    <w:qFormat/>
    <w:rsid w:val="009F1317"/>
    <w:pPr>
      <w:widowControl w:val="0"/>
      <w:adjustRightInd w:val="0"/>
      <w:spacing w:line="360" w:lineRule="atLeast"/>
    </w:pPr>
    <w:rPr>
      <w:rFonts w:ascii="細明體" w:eastAsia="細明體" w:hAnsi="Times New Roman" w:cs="Times New Roman" w:hint="eastAsia"/>
      <w:kern w:val="0"/>
      <w:szCs w:val="20"/>
    </w:rPr>
  </w:style>
  <w:style w:type="paragraph" w:customStyle="1" w:styleId="913">
    <w:name w:val="清單段落91"/>
    <w:basedOn w:val="aa"/>
    <w:qFormat/>
    <w:rsid w:val="009F1317"/>
    <w:pPr>
      <w:widowControl w:val="0"/>
      <w:suppressAutoHyphens/>
      <w:ind w:left="480"/>
    </w:pPr>
    <w:rPr>
      <w:kern w:val="1"/>
    </w:rPr>
  </w:style>
  <w:style w:type="paragraph" w:customStyle="1" w:styleId="2810">
    <w:name w:val="本文縮排 281"/>
    <w:basedOn w:val="aa"/>
    <w:qFormat/>
    <w:rsid w:val="009F1317"/>
    <w:pPr>
      <w:widowControl w:val="0"/>
      <w:adjustRightInd w:val="0"/>
      <w:ind w:left="900"/>
      <w:textAlignment w:val="baseline"/>
    </w:pPr>
    <w:rPr>
      <w:rFonts w:ascii="全真楷書" w:eastAsia="全真楷書" w:hAnsi="Times New Roman"/>
      <w:sz w:val="28"/>
      <w:szCs w:val="20"/>
    </w:rPr>
  </w:style>
  <w:style w:type="paragraph" w:customStyle="1" w:styleId="381">
    <w:name w:val="本文縮排 381"/>
    <w:basedOn w:val="aa"/>
    <w:qFormat/>
    <w:rsid w:val="009F1317"/>
    <w:pPr>
      <w:widowControl w:val="0"/>
      <w:adjustRightInd w:val="0"/>
      <w:ind w:left="332" w:hanging="332"/>
      <w:textAlignment w:val="baseline"/>
    </w:pPr>
    <w:rPr>
      <w:rFonts w:ascii="全真楷書" w:eastAsia="全真楷書" w:hAnsi="Times New Roman"/>
      <w:sz w:val="28"/>
      <w:szCs w:val="20"/>
    </w:rPr>
  </w:style>
  <w:style w:type="paragraph" w:customStyle="1" w:styleId="xl451">
    <w:name w:val="xl451"/>
    <w:basedOn w:val="aa"/>
    <w:qFormat/>
    <w:rsid w:val="009F1317"/>
    <w:pPr>
      <w:spacing w:before="100" w:beforeAutospacing="1" w:after="100" w:afterAutospacing="1"/>
      <w:jc w:val="center"/>
    </w:pPr>
    <w:rPr>
      <w:rFonts w:ascii="Times New Roman" w:hAnsi="Times New Roman"/>
      <w:b/>
      <w:bCs/>
      <w:kern w:val="0"/>
      <w:sz w:val="32"/>
      <w:szCs w:val="32"/>
    </w:rPr>
  </w:style>
  <w:style w:type="paragraph" w:customStyle="1" w:styleId="xl452">
    <w:name w:val="xl452"/>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3">
    <w:name w:val="xl453"/>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4">
    <w:name w:val="xl454"/>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hAnsi="Times New Roman"/>
      <w:kern w:val="0"/>
      <w:sz w:val="40"/>
      <w:szCs w:val="40"/>
    </w:rPr>
  </w:style>
  <w:style w:type="paragraph" w:customStyle="1" w:styleId="xl455">
    <w:name w:val="xl455"/>
    <w:basedOn w:val="aa"/>
    <w:qFormat/>
    <w:rsid w:val="009F13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hAnsi="Times New Roman"/>
      <w:b/>
      <w:bCs/>
      <w:kern w:val="0"/>
      <w:sz w:val="40"/>
      <w:szCs w:val="40"/>
    </w:rPr>
  </w:style>
  <w:style w:type="paragraph" w:customStyle="1" w:styleId="xl456">
    <w:name w:val="xl45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kern w:val="0"/>
      <w:sz w:val="40"/>
      <w:szCs w:val="40"/>
    </w:rPr>
  </w:style>
  <w:style w:type="paragraph" w:customStyle="1" w:styleId="xl457">
    <w:name w:val="xl457"/>
    <w:basedOn w:val="aa"/>
    <w:qFormat/>
    <w:rsid w:val="009F1317"/>
    <w:pPr>
      <w:spacing w:before="100" w:beforeAutospacing="1" w:after="100" w:afterAutospacing="1"/>
      <w:textAlignment w:val="bottom"/>
    </w:pPr>
    <w:rPr>
      <w:rFonts w:ascii="Times New Roman" w:hAnsi="Times New Roman"/>
      <w:kern w:val="0"/>
      <w:sz w:val="40"/>
      <w:szCs w:val="40"/>
    </w:rPr>
  </w:style>
  <w:style w:type="paragraph" w:customStyle="1" w:styleId="xl458">
    <w:name w:val="xl458"/>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59">
    <w:name w:val="xl459"/>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0">
    <w:name w:val="xl460"/>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32"/>
      <w:szCs w:val="32"/>
    </w:rPr>
  </w:style>
  <w:style w:type="paragraph" w:customStyle="1" w:styleId="xl461">
    <w:name w:val="xl461"/>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2"/>
      <w:szCs w:val="32"/>
    </w:rPr>
  </w:style>
  <w:style w:type="paragraph" w:customStyle="1" w:styleId="xl462">
    <w:name w:val="xl462"/>
    <w:basedOn w:val="aa"/>
    <w:qFormat/>
    <w:rsid w:val="009F1317"/>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3">
    <w:name w:val="xl463"/>
    <w:basedOn w:val="aa"/>
    <w:qFormat/>
    <w:rsid w:val="009F1317"/>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4">
    <w:name w:val="xl464"/>
    <w:basedOn w:val="aa"/>
    <w:qFormat/>
    <w:rsid w:val="009F1317"/>
    <w:pPr>
      <w:pBdr>
        <w:top w:val="single" w:sz="4" w:space="0" w:color="auto"/>
        <w:bottom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5">
    <w:name w:val="xl465"/>
    <w:basedOn w:val="aa"/>
    <w:qFormat/>
    <w:rsid w:val="009F1317"/>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66">
    <w:name w:val="xl46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7">
    <w:name w:val="xl467"/>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kern w:val="0"/>
      <w:sz w:val="20"/>
      <w:szCs w:val="20"/>
    </w:rPr>
  </w:style>
  <w:style w:type="paragraph" w:customStyle="1" w:styleId="xl468">
    <w:name w:val="xl468"/>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9">
    <w:name w:val="xl469"/>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70">
    <w:name w:val="xl470"/>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793">
    <w:name w:val="xl2793"/>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794">
    <w:name w:val="xl2794"/>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2795">
    <w:name w:val="xl2795"/>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6">
    <w:name w:val="xl279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7">
    <w:name w:val="xl2797"/>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8">
    <w:name w:val="xl2798"/>
    <w:basedOn w:val="aa"/>
    <w:qFormat/>
    <w:rsid w:val="009F1317"/>
    <w:pPr>
      <w:shd w:val="clear" w:color="000000" w:fill="FFFF00"/>
      <w:spacing w:before="100" w:beforeAutospacing="1" w:after="100" w:afterAutospacing="1"/>
    </w:pPr>
    <w:rPr>
      <w:rFonts w:ascii="新細明體" w:hAnsi="新細明體" w:cs="新細明體"/>
      <w:kern w:val="0"/>
      <w:szCs w:val="24"/>
    </w:rPr>
  </w:style>
  <w:style w:type="paragraph" w:customStyle="1" w:styleId="xl2799">
    <w:name w:val="xl2799"/>
    <w:basedOn w:val="aa"/>
    <w:qFormat/>
    <w:rsid w:val="009F1317"/>
    <w:pPr>
      <w:spacing w:before="100" w:beforeAutospacing="1" w:after="100" w:afterAutospacing="1"/>
      <w:jc w:val="center"/>
    </w:pPr>
    <w:rPr>
      <w:rFonts w:ascii="Times New Roman" w:hAnsi="Times New Roman"/>
      <w:kern w:val="0"/>
      <w:szCs w:val="24"/>
    </w:rPr>
  </w:style>
  <w:style w:type="paragraph" w:customStyle="1" w:styleId="xl2800">
    <w:name w:val="xl2800"/>
    <w:basedOn w:val="aa"/>
    <w:qFormat/>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1">
    <w:name w:val="xl2801"/>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2">
    <w:name w:val="xl2802"/>
    <w:basedOn w:val="aa"/>
    <w:qFormat/>
    <w:rsid w:val="009F1317"/>
    <w:pPr>
      <w:spacing w:before="100" w:beforeAutospacing="1" w:after="100" w:afterAutospacing="1"/>
      <w:jc w:val="center"/>
    </w:pPr>
    <w:rPr>
      <w:rFonts w:ascii="Times New Roman" w:hAnsi="Times New Roman"/>
      <w:kern w:val="0"/>
      <w:sz w:val="28"/>
      <w:szCs w:val="28"/>
    </w:rPr>
  </w:style>
  <w:style w:type="paragraph" w:customStyle="1" w:styleId="xl2803">
    <w:name w:val="xl2803"/>
    <w:basedOn w:val="aa"/>
    <w:qFormat/>
    <w:rsid w:val="009F1317"/>
    <w:pPr>
      <w:spacing w:before="100" w:beforeAutospacing="1" w:after="100" w:afterAutospacing="1"/>
    </w:pPr>
    <w:rPr>
      <w:rFonts w:ascii="新細明體" w:hAnsi="新細明體" w:cs="新細明體"/>
      <w:kern w:val="0"/>
      <w:szCs w:val="24"/>
    </w:rPr>
  </w:style>
  <w:style w:type="paragraph" w:customStyle="1" w:styleId="xl2804">
    <w:name w:val="xl2804"/>
    <w:basedOn w:val="aa"/>
    <w:qFormat/>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5">
    <w:name w:val="xl2805"/>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6">
    <w:name w:val="xl280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7">
    <w:name w:val="xl2807"/>
    <w:basedOn w:val="aa"/>
    <w:qFormat/>
    <w:rsid w:val="009F1317"/>
    <w:pPr>
      <w:pBdr>
        <w:left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1fff2">
    <w:name w:val="無間距1"/>
    <w:uiPriority w:val="1"/>
    <w:qFormat/>
    <w:rsid w:val="00DD2D9D"/>
    <w:pPr>
      <w:widowControl w:val="0"/>
    </w:pPr>
    <w:rPr>
      <w:rFonts w:ascii="Calibri" w:eastAsia="新細明體" w:hAnsi="Calibri" w:cs="Times New Roman"/>
    </w:rPr>
  </w:style>
  <w:style w:type="numbering" w:customStyle="1" w:styleId="222">
    <w:name w:val="樣式222"/>
    <w:rsid w:val="00576C68"/>
    <w:pPr>
      <w:numPr>
        <w:numId w:val="35"/>
      </w:numPr>
    </w:pPr>
  </w:style>
  <w:style w:type="paragraph" w:customStyle="1" w:styleId="tracingstyl">
    <w:name w:val="tracing styl"/>
    <w:basedOn w:val="aa"/>
    <w:link w:val="tracingstyl0"/>
    <w:qFormat/>
    <w:rsid w:val="008D0843"/>
    <w:pPr>
      <w:numPr>
        <w:numId w:val="36"/>
      </w:numPr>
      <w:adjustRightInd w:val="0"/>
      <w:snapToGrid w:val="0"/>
      <w:spacing w:after="160" w:line="240" w:lineRule="exact"/>
      <w:ind w:rightChars="20" w:right="48"/>
      <w:jc w:val="both"/>
    </w:pPr>
    <w:rPr>
      <w:rFonts w:ascii="Times New Roman" w:eastAsia="標楷體" w:hAnsi="Times New Roman" w:cstheme="minorBidi"/>
      <w:kern w:val="0"/>
      <w:sz w:val="22"/>
    </w:rPr>
  </w:style>
  <w:style w:type="character" w:customStyle="1" w:styleId="tracingstyl0">
    <w:name w:val="tracing styl 字元"/>
    <w:basedOn w:val="ab"/>
    <w:link w:val="tracingstyl"/>
    <w:rsid w:val="008D0843"/>
    <w:rPr>
      <w:rFonts w:ascii="Times New Roman" w:eastAsia="標楷體" w:hAnsi="Times New Roman"/>
      <w:kern w:val="0"/>
      <w:sz w:val="22"/>
    </w:rPr>
  </w:style>
  <w:style w:type="character" w:customStyle="1" w:styleId="1fff3">
    <w:name w:val="預留位置文字1"/>
    <w:basedOn w:val="ab"/>
    <w:uiPriority w:val="99"/>
    <w:semiHidden/>
    <w:rsid w:val="004F0903"/>
    <w:rPr>
      <w:color w:val="808080"/>
    </w:rPr>
  </w:style>
  <w:style w:type="paragraph" w:customStyle="1" w:styleId="font27">
    <w:name w:val="font27"/>
    <w:basedOn w:val="aa"/>
    <w:qFormat/>
    <w:rsid w:val="004F0903"/>
    <w:pPr>
      <w:spacing w:before="100" w:beforeAutospacing="1" w:after="100" w:afterAutospacing="1"/>
    </w:pPr>
    <w:rPr>
      <w:rFonts w:ascii="標楷體" w:eastAsia="標楷體" w:hAnsi="標楷體" w:cs="新細明體"/>
      <w:color w:val="0070C0"/>
      <w:kern w:val="0"/>
      <w:sz w:val="36"/>
      <w:szCs w:val="36"/>
      <w:u w:val="single"/>
    </w:rPr>
  </w:style>
  <w:style w:type="paragraph" w:customStyle="1" w:styleId="font28">
    <w:name w:val="font28"/>
    <w:basedOn w:val="aa"/>
    <w:qFormat/>
    <w:rsid w:val="004F0903"/>
    <w:pPr>
      <w:spacing w:before="100" w:beforeAutospacing="1" w:after="100" w:afterAutospacing="1"/>
    </w:pPr>
    <w:rPr>
      <w:rFonts w:ascii="新細明體" w:hAnsi="新細明體" w:cs="新細明體"/>
      <w:kern w:val="0"/>
      <w:sz w:val="18"/>
      <w:szCs w:val="18"/>
    </w:rPr>
  </w:style>
  <w:style w:type="paragraph" w:customStyle="1" w:styleId="font29">
    <w:name w:val="font29"/>
    <w:basedOn w:val="aa"/>
    <w:qFormat/>
    <w:rsid w:val="004F0903"/>
    <w:pPr>
      <w:spacing w:before="100" w:beforeAutospacing="1" w:after="100" w:afterAutospacing="1"/>
    </w:pPr>
    <w:rPr>
      <w:rFonts w:ascii="Times New Roman" w:hAnsi="Times New Roman"/>
      <w:color w:val="FF0000"/>
      <w:kern w:val="0"/>
      <w:sz w:val="36"/>
      <w:szCs w:val="36"/>
    </w:rPr>
  </w:style>
  <w:style w:type="paragraph" w:customStyle="1" w:styleId="font30">
    <w:name w:val="font30"/>
    <w:basedOn w:val="aa"/>
    <w:qFormat/>
    <w:rsid w:val="004F0903"/>
    <w:pPr>
      <w:spacing w:before="100" w:beforeAutospacing="1" w:after="100" w:afterAutospacing="1"/>
    </w:pPr>
    <w:rPr>
      <w:rFonts w:ascii="標楷體" w:eastAsia="標楷體" w:hAnsi="標楷體" w:cs="新細明體"/>
      <w:color w:val="000000"/>
      <w:kern w:val="0"/>
      <w:sz w:val="36"/>
      <w:szCs w:val="36"/>
    </w:rPr>
  </w:style>
  <w:style w:type="paragraph" w:customStyle="1" w:styleId="font31">
    <w:name w:val="font31"/>
    <w:basedOn w:val="aa"/>
    <w:qFormat/>
    <w:rsid w:val="004F0903"/>
    <w:pPr>
      <w:spacing w:before="100" w:beforeAutospacing="1" w:after="100" w:afterAutospacing="1"/>
    </w:pPr>
    <w:rPr>
      <w:rFonts w:ascii="Times New Roman" w:hAnsi="Times New Roman"/>
      <w:color w:val="000000"/>
      <w:kern w:val="0"/>
      <w:sz w:val="36"/>
      <w:szCs w:val="36"/>
    </w:rPr>
  </w:style>
  <w:style w:type="paragraph" w:customStyle="1" w:styleId="font32">
    <w:name w:val="font32"/>
    <w:basedOn w:val="aa"/>
    <w:qFormat/>
    <w:rsid w:val="004F0903"/>
    <w:pPr>
      <w:spacing w:before="100" w:beforeAutospacing="1" w:after="100" w:afterAutospacing="1"/>
    </w:pPr>
    <w:rPr>
      <w:rFonts w:ascii="標楷體" w:eastAsia="標楷體" w:hAnsi="標楷體" w:cs="新細明體"/>
      <w:color w:val="000000"/>
      <w:kern w:val="0"/>
      <w:sz w:val="32"/>
      <w:szCs w:val="32"/>
    </w:rPr>
  </w:style>
  <w:style w:type="paragraph" w:customStyle="1" w:styleId="font33">
    <w:name w:val="font33"/>
    <w:basedOn w:val="aa"/>
    <w:qFormat/>
    <w:rsid w:val="004F0903"/>
    <w:pPr>
      <w:spacing w:before="100" w:beforeAutospacing="1" w:after="100" w:afterAutospacing="1"/>
    </w:pPr>
    <w:rPr>
      <w:rFonts w:ascii="標楷體" w:eastAsia="標楷體" w:hAnsi="標楷體" w:cs="新細明體"/>
      <w:color w:val="FF0000"/>
      <w:kern w:val="0"/>
      <w:sz w:val="48"/>
      <w:szCs w:val="48"/>
    </w:rPr>
  </w:style>
  <w:style w:type="paragraph" w:customStyle="1" w:styleId="font34">
    <w:name w:val="font34"/>
    <w:basedOn w:val="aa"/>
    <w:qFormat/>
    <w:rsid w:val="004F0903"/>
    <w:pPr>
      <w:spacing w:before="100" w:beforeAutospacing="1" w:after="100" w:afterAutospacing="1"/>
    </w:pPr>
    <w:rPr>
      <w:rFonts w:ascii="標楷體" w:eastAsia="標楷體" w:hAnsi="標楷體" w:cs="新細明體"/>
      <w:color w:val="0070C0"/>
      <w:kern w:val="0"/>
      <w:sz w:val="48"/>
      <w:szCs w:val="48"/>
      <w:u w:val="single"/>
    </w:rPr>
  </w:style>
  <w:style w:type="paragraph" w:customStyle="1" w:styleId="font35">
    <w:name w:val="font35"/>
    <w:basedOn w:val="aa"/>
    <w:qFormat/>
    <w:rsid w:val="004F0903"/>
    <w:pPr>
      <w:spacing w:before="100" w:beforeAutospacing="1" w:after="100" w:afterAutospacing="1"/>
    </w:pPr>
    <w:rPr>
      <w:rFonts w:ascii="Times New Roman" w:hAnsi="Times New Roman"/>
      <w:color w:val="000000"/>
      <w:kern w:val="0"/>
      <w:sz w:val="32"/>
      <w:szCs w:val="32"/>
    </w:rPr>
  </w:style>
  <w:style w:type="paragraph" w:customStyle="1" w:styleId="font36">
    <w:name w:val="font36"/>
    <w:basedOn w:val="aa"/>
    <w:qFormat/>
    <w:rsid w:val="004F0903"/>
    <w:pPr>
      <w:spacing w:before="100" w:beforeAutospacing="1" w:after="100" w:afterAutospacing="1"/>
    </w:pPr>
    <w:rPr>
      <w:rFonts w:ascii="Times New Roman" w:hAnsi="Times New Roman"/>
      <w:color w:val="000000"/>
      <w:kern w:val="0"/>
      <w:sz w:val="40"/>
      <w:szCs w:val="40"/>
    </w:rPr>
  </w:style>
  <w:style w:type="paragraph" w:customStyle="1" w:styleId="font37">
    <w:name w:val="font37"/>
    <w:basedOn w:val="aa"/>
    <w:qFormat/>
    <w:rsid w:val="004F0903"/>
    <w:pPr>
      <w:spacing w:before="100" w:beforeAutospacing="1" w:after="100" w:afterAutospacing="1"/>
    </w:pPr>
    <w:rPr>
      <w:rFonts w:ascii="Times New Roman" w:hAnsi="Times New Roman"/>
      <w:b/>
      <w:bCs/>
      <w:color w:val="000000"/>
      <w:kern w:val="0"/>
      <w:sz w:val="36"/>
      <w:szCs w:val="36"/>
    </w:rPr>
  </w:style>
  <w:style w:type="paragraph" w:customStyle="1" w:styleId="font38">
    <w:name w:val="font38"/>
    <w:basedOn w:val="aa"/>
    <w:qFormat/>
    <w:rsid w:val="004F0903"/>
    <w:pPr>
      <w:spacing w:before="100" w:beforeAutospacing="1" w:after="100" w:afterAutospacing="1"/>
    </w:pPr>
    <w:rPr>
      <w:rFonts w:ascii="Times New Roman" w:hAnsi="Times New Roman"/>
      <w:color w:val="0070C0"/>
      <w:kern w:val="0"/>
      <w:sz w:val="36"/>
      <w:szCs w:val="36"/>
      <w:u w:val="single"/>
    </w:rPr>
  </w:style>
  <w:style w:type="paragraph" w:customStyle="1" w:styleId="font39">
    <w:name w:val="font39"/>
    <w:basedOn w:val="aa"/>
    <w:qFormat/>
    <w:rsid w:val="004F0903"/>
    <w:pPr>
      <w:spacing w:before="100" w:beforeAutospacing="1" w:after="100" w:afterAutospacing="1"/>
    </w:pPr>
    <w:rPr>
      <w:rFonts w:ascii="Times New Roman" w:hAnsi="Times New Roman"/>
      <w:color w:val="4F81BD"/>
      <w:kern w:val="0"/>
      <w:sz w:val="36"/>
      <w:szCs w:val="36"/>
      <w:u w:val="single"/>
    </w:rPr>
  </w:style>
  <w:style w:type="paragraph" w:customStyle="1" w:styleId="font40">
    <w:name w:val="font40"/>
    <w:basedOn w:val="aa"/>
    <w:qFormat/>
    <w:rsid w:val="004F0903"/>
    <w:pPr>
      <w:spacing w:before="100" w:beforeAutospacing="1" w:after="100" w:afterAutospacing="1"/>
    </w:pPr>
    <w:rPr>
      <w:rFonts w:ascii="Times New Roman" w:hAnsi="Times New Roman"/>
      <w:color w:val="FF0000"/>
      <w:kern w:val="0"/>
      <w:sz w:val="48"/>
      <w:szCs w:val="48"/>
    </w:rPr>
  </w:style>
  <w:style w:type="paragraph" w:customStyle="1" w:styleId="font41">
    <w:name w:val="font41"/>
    <w:basedOn w:val="aa"/>
    <w:qFormat/>
    <w:rsid w:val="004F0903"/>
    <w:pPr>
      <w:spacing w:before="100" w:beforeAutospacing="1" w:after="100" w:afterAutospacing="1"/>
    </w:pPr>
    <w:rPr>
      <w:rFonts w:ascii="Times New Roman" w:hAnsi="Times New Roman"/>
      <w:color w:val="0070C0"/>
      <w:kern w:val="0"/>
      <w:sz w:val="48"/>
      <w:szCs w:val="48"/>
      <w:u w:val="single"/>
    </w:rPr>
  </w:style>
  <w:style w:type="paragraph" w:customStyle="1" w:styleId="font42">
    <w:name w:val="font42"/>
    <w:basedOn w:val="aa"/>
    <w:qFormat/>
    <w:rsid w:val="004F0903"/>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43">
    <w:name w:val="font43"/>
    <w:basedOn w:val="aa"/>
    <w:qFormat/>
    <w:rsid w:val="004F0903"/>
    <w:pPr>
      <w:spacing w:before="100" w:beforeAutospacing="1" w:after="100" w:afterAutospacing="1"/>
    </w:pPr>
    <w:rPr>
      <w:rFonts w:ascii="Times New Roman" w:hAnsi="Times New Roman"/>
      <w:color w:val="FF0000"/>
      <w:kern w:val="0"/>
      <w:sz w:val="40"/>
      <w:szCs w:val="40"/>
    </w:rPr>
  </w:style>
  <w:style w:type="paragraph" w:customStyle="1" w:styleId="font44">
    <w:name w:val="font44"/>
    <w:basedOn w:val="aa"/>
    <w:qFormat/>
    <w:rsid w:val="004F0903"/>
    <w:pPr>
      <w:spacing w:before="100" w:beforeAutospacing="1" w:after="100" w:afterAutospacing="1"/>
    </w:pPr>
    <w:rPr>
      <w:rFonts w:ascii="Times New Roman" w:hAnsi="Times New Roman"/>
      <w:color w:val="0070C0"/>
      <w:kern w:val="0"/>
      <w:sz w:val="40"/>
      <w:szCs w:val="40"/>
    </w:rPr>
  </w:style>
  <w:style w:type="paragraph" w:customStyle="1" w:styleId="font45">
    <w:name w:val="font45"/>
    <w:basedOn w:val="aa"/>
    <w:qFormat/>
    <w:rsid w:val="004F0903"/>
    <w:pPr>
      <w:spacing w:before="100" w:beforeAutospacing="1" w:after="100" w:afterAutospacing="1"/>
    </w:pPr>
    <w:rPr>
      <w:rFonts w:ascii="標楷體" w:eastAsia="標楷體" w:hAnsi="標楷體" w:cs="新細明體"/>
      <w:color w:val="0066FF"/>
      <w:kern w:val="0"/>
      <w:sz w:val="36"/>
      <w:szCs w:val="36"/>
    </w:rPr>
  </w:style>
  <w:style w:type="paragraph" w:customStyle="1" w:styleId="xl533">
    <w:name w:val="xl53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4">
    <w:name w:val="xl53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5">
    <w:name w:val="xl53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6">
    <w:name w:val="xl536"/>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7">
    <w:name w:val="xl537"/>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38">
    <w:name w:val="xl538"/>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39">
    <w:name w:val="xl53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540">
    <w:name w:val="xl540"/>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1">
    <w:name w:val="xl541"/>
    <w:basedOn w:val="aa"/>
    <w:qFormat/>
    <w:rsid w:val="004F0903"/>
    <w:pPr>
      <w:spacing w:before="100" w:beforeAutospacing="1" w:after="100" w:afterAutospacing="1"/>
      <w:jc w:val="center"/>
    </w:pPr>
    <w:rPr>
      <w:rFonts w:ascii="Times New Roman" w:hAnsi="Times New Roman"/>
      <w:kern w:val="0"/>
      <w:szCs w:val="24"/>
    </w:rPr>
  </w:style>
  <w:style w:type="paragraph" w:customStyle="1" w:styleId="xl542">
    <w:name w:val="xl542"/>
    <w:basedOn w:val="aa"/>
    <w:qFormat/>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26"/>
      <w:szCs w:val="26"/>
    </w:rPr>
  </w:style>
  <w:style w:type="paragraph" w:customStyle="1" w:styleId="xl543">
    <w:name w:val="xl543"/>
    <w:basedOn w:val="aa"/>
    <w:qFormat/>
    <w:rsid w:val="004F0903"/>
    <w:pPr>
      <w:spacing w:before="100" w:beforeAutospacing="1" w:after="100" w:afterAutospacing="1"/>
      <w:jc w:val="center"/>
    </w:pPr>
    <w:rPr>
      <w:rFonts w:ascii="Times New Roman" w:hAnsi="Times New Roman"/>
      <w:kern w:val="0"/>
      <w:szCs w:val="24"/>
    </w:rPr>
  </w:style>
  <w:style w:type="paragraph" w:customStyle="1" w:styleId="xl544">
    <w:name w:val="xl544"/>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45">
    <w:name w:val="xl54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56"/>
      <w:szCs w:val="56"/>
    </w:rPr>
  </w:style>
  <w:style w:type="paragraph" w:customStyle="1" w:styleId="xl546">
    <w:name w:val="xl546"/>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6"/>
      <w:szCs w:val="26"/>
    </w:rPr>
  </w:style>
  <w:style w:type="paragraph" w:customStyle="1" w:styleId="xl547">
    <w:name w:val="xl547"/>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8">
    <w:name w:val="xl548"/>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9">
    <w:name w:val="xl549"/>
    <w:basedOn w:val="aa"/>
    <w:qFormat/>
    <w:rsid w:val="004F0903"/>
    <w:pPr>
      <w:pBdr>
        <w:left w:val="single" w:sz="4" w:space="0" w:color="auto"/>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0">
    <w:name w:val="xl550"/>
    <w:basedOn w:val="aa"/>
    <w:qFormat/>
    <w:rsid w:val="004F0903"/>
    <w:pPr>
      <w:pBdr>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1">
    <w:name w:val="xl551"/>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2">
    <w:name w:val="xl552"/>
    <w:basedOn w:val="aa"/>
    <w:qFormat/>
    <w:rsid w:val="004F0903"/>
    <w:pPr>
      <w:pBdr>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3">
    <w:name w:val="xl55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4">
    <w:name w:val="xl554"/>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55">
    <w:name w:val="xl555"/>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6">
    <w:name w:val="xl556"/>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2"/>
      <w:szCs w:val="32"/>
    </w:rPr>
  </w:style>
  <w:style w:type="paragraph" w:customStyle="1" w:styleId="xl557">
    <w:name w:val="xl557"/>
    <w:basedOn w:val="aa"/>
    <w:qFormat/>
    <w:rsid w:val="004F0903"/>
    <w:pPr>
      <w:pBdr>
        <w:left w:val="single" w:sz="4" w:space="0" w:color="auto"/>
      </w:pBd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8">
    <w:name w:val="xl558"/>
    <w:basedOn w:val="aa"/>
    <w:qFormat/>
    <w:rsid w:val="004F0903"/>
    <w:pP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9">
    <w:name w:val="xl559"/>
    <w:basedOn w:val="aa"/>
    <w:qFormat/>
    <w:rsid w:val="004F0903"/>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0">
    <w:name w:val="xl560"/>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1">
    <w:name w:val="xl561"/>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2">
    <w:name w:val="xl562"/>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3">
    <w:name w:val="xl563"/>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64">
    <w:name w:val="xl56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5">
    <w:name w:val="xl56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6">
    <w:name w:val="xl566"/>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7">
    <w:name w:val="xl567"/>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8">
    <w:name w:val="xl568"/>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9">
    <w:name w:val="xl56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70">
    <w:name w:val="xl570"/>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71">
    <w:name w:val="xl571"/>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kern w:val="0"/>
      <w:sz w:val="36"/>
      <w:szCs w:val="36"/>
    </w:rPr>
  </w:style>
  <w:style w:type="paragraph" w:customStyle="1" w:styleId="xl572">
    <w:name w:val="xl572"/>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3">
    <w:name w:val="xl573"/>
    <w:basedOn w:val="aa"/>
    <w:qFormat/>
    <w:rsid w:val="004F0903"/>
    <w:pPr>
      <w:pBdr>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4">
    <w:name w:val="xl574"/>
    <w:basedOn w:val="aa"/>
    <w:qFormat/>
    <w:rsid w:val="004F0903"/>
    <w:pPr>
      <w:pBdr>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6"/>
      <w:szCs w:val="36"/>
    </w:rPr>
  </w:style>
  <w:style w:type="paragraph" w:customStyle="1" w:styleId="xl575">
    <w:name w:val="xl575"/>
    <w:basedOn w:val="aa"/>
    <w:qFormat/>
    <w:rsid w:val="004F090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6">
    <w:name w:val="xl576"/>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7">
    <w:name w:val="xl577"/>
    <w:basedOn w:val="aa"/>
    <w:qFormat/>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8">
    <w:name w:val="xl578"/>
    <w:basedOn w:val="aa"/>
    <w:qFormat/>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79">
    <w:name w:val="xl579"/>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0">
    <w:name w:val="xl580"/>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1">
    <w:name w:val="xl581"/>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2">
    <w:name w:val="xl582"/>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3">
    <w:name w:val="xl58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84">
    <w:name w:val="xl584"/>
    <w:basedOn w:val="aa"/>
    <w:qFormat/>
    <w:rsid w:val="004F090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5">
    <w:name w:val="xl585"/>
    <w:basedOn w:val="aa"/>
    <w:qFormat/>
    <w:rsid w:val="004F0903"/>
    <w:pPr>
      <w:pBdr>
        <w:top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6">
    <w:name w:val="xl586"/>
    <w:basedOn w:val="aa"/>
    <w:qFormat/>
    <w:rsid w:val="004F0903"/>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7">
    <w:name w:val="xl587"/>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8">
    <w:name w:val="xl588"/>
    <w:basedOn w:val="aa"/>
    <w:qFormat/>
    <w:rsid w:val="004F0903"/>
    <w:pPr>
      <w:pBdr>
        <w:lef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9">
    <w:name w:val="xl589"/>
    <w:basedOn w:val="aa"/>
    <w:qFormat/>
    <w:rsid w:val="004F0903"/>
    <w:pP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0">
    <w:name w:val="xl590"/>
    <w:basedOn w:val="aa"/>
    <w:qFormat/>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1">
    <w:name w:val="xl591"/>
    <w:basedOn w:val="aa"/>
    <w:qFormat/>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2">
    <w:name w:val="xl592"/>
    <w:basedOn w:val="aa"/>
    <w:qFormat/>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3">
    <w:name w:val="xl593"/>
    <w:basedOn w:val="aa"/>
    <w:qFormat/>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4">
    <w:name w:val="xl594"/>
    <w:basedOn w:val="aa"/>
    <w:qFormat/>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5">
    <w:name w:val="xl59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6">
    <w:name w:val="xl596"/>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7">
    <w:name w:val="xl597"/>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8">
    <w:name w:val="xl598"/>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99">
    <w:name w:val="xl599"/>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600">
    <w:name w:val="xl60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1">
    <w:name w:val="xl60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2">
    <w:name w:val="xl602"/>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3">
    <w:name w:val="xl60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4">
    <w:name w:val="xl604"/>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05">
    <w:name w:val="xl60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6">
    <w:name w:val="xl606"/>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7">
    <w:name w:val="xl607"/>
    <w:basedOn w:val="aa"/>
    <w:qFormat/>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8">
    <w:name w:val="xl608"/>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9">
    <w:name w:val="xl609"/>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0">
    <w:name w:val="xl610"/>
    <w:basedOn w:val="aa"/>
    <w:qFormat/>
    <w:rsid w:val="004F0903"/>
    <w:pPr>
      <w:pBdr>
        <w:top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1">
    <w:name w:val="xl611"/>
    <w:basedOn w:val="aa"/>
    <w:qFormat/>
    <w:rsid w:val="004F0903"/>
    <w:pPr>
      <w:pBdr>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2">
    <w:name w:val="xl612"/>
    <w:basedOn w:val="aa"/>
    <w:qFormat/>
    <w:rsid w:val="004F0903"/>
    <w:pPr>
      <w:pBdr>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3">
    <w:name w:val="xl61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4">
    <w:name w:val="xl614"/>
    <w:basedOn w:val="aa"/>
    <w:qFormat/>
    <w:rsid w:val="004F0903"/>
    <w:pPr>
      <w:pBdr>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5">
    <w:name w:val="xl61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6">
    <w:name w:val="xl616"/>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7">
    <w:name w:val="xl617"/>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26"/>
      <w:szCs w:val="26"/>
    </w:rPr>
  </w:style>
  <w:style w:type="paragraph" w:customStyle="1" w:styleId="xl618">
    <w:name w:val="xl618"/>
    <w:basedOn w:val="aa"/>
    <w:qFormat/>
    <w:rsid w:val="004F0903"/>
    <w:pPr>
      <w:pBdr>
        <w:top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19">
    <w:name w:val="xl619"/>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0">
    <w:name w:val="xl620"/>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1">
    <w:name w:val="xl621"/>
    <w:basedOn w:val="aa"/>
    <w:qFormat/>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2">
    <w:name w:val="xl622"/>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3">
    <w:name w:val="xl623"/>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4">
    <w:name w:val="xl624"/>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5">
    <w:name w:val="xl625"/>
    <w:basedOn w:val="aa"/>
    <w:qFormat/>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6">
    <w:name w:val="xl626"/>
    <w:basedOn w:val="aa"/>
    <w:qFormat/>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27">
    <w:name w:val="xl627"/>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8">
    <w:name w:val="xl628"/>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29">
    <w:name w:val="xl629"/>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0">
    <w:name w:val="xl630"/>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31">
    <w:name w:val="xl631"/>
    <w:basedOn w:val="aa"/>
    <w:qFormat/>
    <w:rsid w:val="004F0903"/>
    <w:pPr>
      <w:pBdr>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32">
    <w:name w:val="xl632"/>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xl633">
    <w:name w:val="xl633"/>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34">
    <w:name w:val="xl634"/>
    <w:basedOn w:val="aa"/>
    <w:qFormat/>
    <w:rsid w:val="004F0903"/>
    <w:pPr>
      <w:pBdr>
        <w:top w:val="single" w:sz="4" w:space="0" w:color="auto"/>
        <w:left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5">
    <w:name w:val="xl635"/>
    <w:basedOn w:val="aa"/>
    <w:qFormat/>
    <w:rsid w:val="004F0903"/>
    <w:pPr>
      <w:pBdr>
        <w:top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6">
    <w:name w:val="xl636"/>
    <w:basedOn w:val="aa"/>
    <w:qFormat/>
    <w:rsid w:val="004F0903"/>
    <w:pPr>
      <w:pBdr>
        <w:top w:val="single" w:sz="4" w:space="0" w:color="auto"/>
        <w:bottom w:val="single" w:sz="4" w:space="0" w:color="000000"/>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7">
    <w:name w:val="xl637"/>
    <w:basedOn w:val="aa"/>
    <w:qFormat/>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38">
    <w:name w:val="xl638"/>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39">
    <w:name w:val="xl63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40">
    <w:name w:val="xl640"/>
    <w:basedOn w:val="aa"/>
    <w:qFormat/>
    <w:rsid w:val="004F0903"/>
    <w:pPr>
      <w:pBdr>
        <w:right w:val="single" w:sz="4" w:space="0" w:color="auto"/>
      </w:pBdr>
      <w:spacing w:before="100" w:beforeAutospacing="1" w:after="100" w:afterAutospacing="1"/>
    </w:pPr>
    <w:rPr>
      <w:rFonts w:ascii="Times New Roman" w:hAnsi="Times New Roman"/>
      <w:kern w:val="0"/>
      <w:sz w:val="36"/>
      <w:szCs w:val="36"/>
    </w:rPr>
  </w:style>
  <w:style w:type="paragraph" w:customStyle="1" w:styleId="xl641">
    <w:name w:val="xl641"/>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42">
    <w:name w:val="xl642"/>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3">
    <w:name w:val="xl643"/>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4">
    <w:name w:val="xl644"/>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45">
    <w:name w:val="xl645"/>
    <w:basedOn w:val="aa"/>
    <w:qFormat/>
    <w:rsid w:val="004F0903"/>
    <w:pPr>
      <w:pBdr>
        <w:left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6">
    <w:name w:val="xl646"/>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7">
    <w:name w:val="xl647"/>
    <w:basedOn w:val="aa"/>
    <w:qFormat/>
    <w:rsid w:val="004F0903"/>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8">
    <w:name w:val="xl648"/>
    <w:basedOn w:val="aa"/>
    <w:qFormat/>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9">
    <w:name w:val="xl649"/>
    <w:basedOn w:val="aa"/>
    <w:qFormat/>
    <w:rsid w:val="004F0903"/>
    <w:pPr>
      <w:pBdr>
        <w:top w:val="single" w:sz="4" w:space="0" w:color="auto"/>
        <w:lef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0">
    <w:name w:val="xl650"/>
    <w:basedOn w:val="aa"/>
    <w:qFormat/>
    <w:rsid w:val="004F0903"/>
    <w:pPr>
      <w:pBdr>
        <w:left w:val="single" w:sz="4" w:space="0" w:color="auto"/>
        <w:bottom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1">
    <w:name w:val="xl651"/>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2">
    <w:name w:val="xl652"/>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3">
    <w:name w:val="xl653"/>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color w:val="000000"/>
      <w:kern w:val="0"/>
      <w:sz w:val="36"/>
      <w:szCs w:val="36"/>
    </w:rPr>
  </w:style>
  <w:style w:type="paragraph" w:customStyle="1" w:styleId="xl654">
    <w:name w:val="xl654"/>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5">
    <w:name w:val="xl655"/>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6">
    <w:name w:val="xl656"/>
    <w:basedOn w:val="aa"/>
    <w:qFormat/>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7">
    <w:name w:val="xl657"/>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8">
    <w:name w:val="xl658"/>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color w:val="000000"/>
      <w:kern w:val="0"/>
      <w:sz w:val="36"/>
      <w:szCs w:val="36"/>
    </w:rPr>
  </w:style>
  <w:style w:type="paragraph" w:customStyle="1" w:styleId="xl659">
    <w:name w:val="xl659"/>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kern w:val="0"/>
      <w:szCs w:val="24"/>
    </w:rPr>
  </w:style>
  <w:style w:type="paragraph" w:customStyle="1" w:styleId="xl660">
    <w:name w:val="xl660"/>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1">
    <w:name w:val="xl661"/>
    <w:basedOn w:val="aa"/>
    <w:qFormat/>
    <w:rsid w:val="004F0903"/>
    <w:pPr>
      <w:pBdr>
        <w:top w:val="single" w:sz="4" w:space="0" w:color="auto"/>
        <w:left w:val="single" w:sz="4" w:space="0" w:color="auto"/>
        <w:bottom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62">
    <w:name w:val="xl662"/>
    <w:basedOn w:val="aa"/>
    <w:qFormat/>
    <w:rsid w:val="004F0903"/>
    <w:pPr>
      <w:pBdr>
        <w:top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3">
    <w:name w:val="xl663"/>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64">
    <w:name w:val="xl664"/>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5">
    <w:name w:val="xl665"/>
    <w:basedOn w:val="aa"/>
    <w:qFormat/>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6">
    <w:name w:val="xl666"/>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7">
    <w:name w:val="xl667"/>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8">
    <w:name w:val="xl668"/>
    <w:basedOn w:val="aa"/>
    <w:qFormat/>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9">
    <w:name w:val="xl669"/>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70">
    <w:name w:val="xl670"/>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1">
    <w:name w:val="xl67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2">
    <w:name w:val="xl672"/>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3">
    <w:name w:val="xl673"/>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4">
    <w:name w:val="xl67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5">
    <w:name w:val="xl675"/>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6">
    <w:name w:val="xl676"/>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7">
    <w:name w:val="xl677"/>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78">
    <w:name w:val="xl678"/>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44"/>
      <w:szCs w:val="44"/>
    </w:rPr>
  </w:style>
  <w:style w:type="paragraph" w:customStyle="1" w:styleId="xl679">
    <w:name w:val="xl67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44"/>
      <w:szCs w:val="44"/>
    </w:rPr>
  </w:style>
  <w:style w:type="paragraph" w:customStyle="1" w:styleId="xl680">
    <w:name w:val="xl68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1">
    <w:name w:val="xl68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2">
    <w:name w:val="xl682"/>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3">
    <w:name w:val="xl683"/>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84">
    <w:name w:val="xl684"/>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85">
    <w:name w:val="xl685"/>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6">
    <w:name w:val="xl686"/>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7">
    <w:name w:val="xl687"/>
    <w:basedOn w:val="aa"/>
    <w:qFormat/>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88">
    <w:name w:val="xl688"/>
    <w:basedOn w:val="aa"/>
    <w:qFormat/>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89">
    <w:name w:val="xl689"/>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90">
    <w:name w:val="xl69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91">
    <w:name w:val="xl691"/>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92">
    <w:name w:val="xl692"/>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3">
    <w:name w:val="xl693"/>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4">
    <w:name w:val="xl694"/>
    <w:basedOn w:val="aa"/>
    <w:qFormat/>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5">
    <w:name w:val="xl695"/>
    <w:basedOn w:val="aa"/>
    <w:qFormat/>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6">
    <w:name w:val="xl696"/>
    <w:basedOn w:val="aa"/>
    <w:qFormat/>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7">
    <w:name w:val="xl697"/>
    <w:basedOn w:val="aa"/>
    <w:qFormat/>
    <w:rsid w:val="004F0903"/>
    <w:pPr>
      <w:pBdr>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8">
    <w:name w:val="xl698"/>
    <w:basedOn w:val="aa"/>
    <w:qFormat/>
    <w:rsid w:val="004F0903"/>
    <w:pPr>
      <w:pBdr>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9">
    <w:name w:val="xl699"/>
    <w:basedOn w:val="aa"/>
    <w:qFormat/>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0">
    <w:name w:val="xl700"/>
    <w:basedOn w:val="aa"/>
    <w:qFormat/>
    <w:rsid w:val="004F0903"/>
    <w:pPr>
      <w:pBdr>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1">
    <w:name w:val="xl701"/>
    <w:basedOn w:val="aa"/>
    <w:qFormat/>
    <w:rsid w:val="004F0903"/>
    <w:pPr>
      <w:spacing w:before="100" w:beforeAutospacing="1" w:after="100" w:afterAutospacing="1"/>
      <w:jc w:val="center"/>
    </w:pPr>
    <w:rPr>
      <w:rFonts w:ascii="Times New Roman" w:hAnsi="Times New Roman"/>
      <w:kern w:val="0"/>
      <w:sz w:val="36"/>
      <w:szCs w:val="36"/>
    </w:rPr>
  </w:style>
  <w:style w:type="paragraph" w:customStyle="1" w:styleId="xl702">
    <w:name w:val="xl702"/>
    <w:basedOn w:val="aa"/>
    <w:qFormat/>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3">
    <w:name w:val="xl70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4">
    <w:name w:val="xl704"/>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5">
    <w:name w:val="xl70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6">
    <w:name w:val="xl706"/>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2f7">
    <w:name w:val="字元 字元2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131">
    <w:name w:val="字元 字元 字元 字元 字元1 字元 字元 字元 字元 字元 字元1 字元 字元 字元 字元 字元 字元 字元 字元 字元 字元 字元 字元 字元 字元 字元 字元 字元3"/>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fff4">
    <w:name w:val="字元 字元 字元 字元 字元1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0">
    <w:name w:val="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1">
    <w:name w:val="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5">
    <w:name w:val="字元 字元 字元 字元 字元1"/>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fff6">
    <w:name w:val="字元 字元 字元 字元1 字元 字元 字元 字元 字元 字元 字元 字元 字元 字元 字元 字元 字元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48">
    <w:name w:val="字元4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2f8">
    <w:name w:val="字元 字元2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2">
    <w:name w:val="任意形式"/>
    <w:qFormat/>
    <w:rsid w:val="004855BA"/>
    <w:rPr>
      <w:rFonts w:ascii="Times New Roman" w:eastAsia="ヒラギノ角ゴ Pro W3" w:hAnsi="Times New Roman" w:cs="Times New Roman"/>
      <w:color w:val="000000"/>
      <w:kern w:val="0"/>
      <w:sz w:val="20"/>
      <w:szCs w:val="20"/>
    </w:rPr>
  </w:style>
  <w:style w:type="paragraph" w:customStyle="1" w:styleId="Affffffffff3">
    <w:name w:val="內文 A"/>
    <w:qFormat/>
    <w:rsid w:val="004855BA"/>
    <w:pPr>
      <w:widowControl w:val="0"/>
    </w:pPr>
    <w:rPr>
      <w:rFonts w:ascii="Times New Roman" w:eastAsia="ヒラギノ角ゴ Pro W3" w:hAnsi="Times New Roman" w:cs="Times New Roman"/>
      <w:color w:val="000000"/>
      <w:szCs w:val="20"/>
    </w:rPr>
  </w:style>
  <w:style w:type="paragraph" w:customStyle="1" w:styleId="1fff7">
    <w:name w:val="頁尾1"/>
    <w:uiPriority w:val="99"/>
    <w:qFormat/>
    <w:rsid w:val="004855BA"/>
    <w:pPr>
      <w:widowControl w:val="0"/>
      <w:tabs>
        <w:tab w:val="center" w:pos="4153"/>
        <w:tab w:val="right" w:pos="8306"/>
      </w:tabs>
    </w:pPr>
    <w:rPr>
      <w:rFonts w:ascii="Times New Roman" w:eastAsia="ヒラギノ角ゴ Pro W3" w:hAnsi="Times New Roman" w:cs="Times New Roman"/>
      <w:color w:val="000000"/>
      <w:sz w:val="20"/>
      <w:szCs w:val="20"/>
    </w:rPr>
  </w:style>
  <w:style w:type="paragraph" w:customStyle="1" w:styleId="2-14pt">
    <w:name w:val="表格內文2-14pt"/>
    <w:autoRedefine/>
    <w:qFormat/>
    <w:rsid w:val="004855BA"/>
    <w:pPr>
      <w:tabs>
        <w:tab w:val="left" w:pos="932"/>
      </w:tabs>
      <w:snapToGrid w:val="0"/>
      <w:jc w:val="thaiDistribute"/>
    </w:pPr>
    <w:rPr>
      <w:rFonts w:ascii="Times New Roman" w:eastAsia="標楷體" w:hAnsi="Times New Roman" w:cs="Times New Roman"/>
      <w:kern w:val="0"/>
      <w:sz w:val="28"/>
      <w:szCs w:val="20"/>
    </w:rPr>
  </w:style>
  <w:style w:type="paragraph" w:customStyle="1" w:styleId="TableNormalLeft">
    <w:name w:val="Table Normal Left"/>
    <w:basedOn w:val="aa"/>
    <w:qFormat/>
    <w:rsid w:val="004855BA"/>
    <w:pPr>
      <w:widowControl w:val="0"/>
      <w:spacing w:before="60" w:after="60"/>
      <w:ind w:left="57" w:right="57"/>
    </w:pPr>
    <w:rPr>
      <w:rFonts w:ascii="Times New Roman" w:eastAsia="標楷體" w:hAnsi="Times New Roman"/>
      <w:kern w:val="0"/>
      <w:szCs w:val="24"/>
    </w:rPr>
  </w:style>
  <w:style w:type="paragraph" w:customStyle="1" w:styleId="TableNormalCenter">
    <w:name w:val="Table Normal Center"/>
    <w:basedOn w:val="aa"/>
    <w:qFormat/>
    <w:rsid w:val="004855BA"/>
    <w:pPr>
      <w:widowControl w:val="0"/>
      <w:spacing w:before="60" w:after="60"/>
      <w:ind w:left="57" w:right="57"/>
      <w:jc w:val="center"/>
    </w:pPr>
    <w:rPr>
      <w:rFonts w:ascii="Times New Roman" w:eastAsia="標楷體" w:hAnsi="Times New Roman"/>
      <w:kern w:val="0"/>
      <w:szCs w:val="24"/>
    </w:rPr>
  </w:style>
  <w:style w:type="paragraph" w:customStyle="1" w:styleId="1fff8">
    <w:name w:val="字元 字元1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4">
    <w:name w:val="字元 字元 字元 字元 字元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5">
    <w:name w:val="目錄附件"/>
    <w:basedOn w:val="affffffffa"/>
    <w:link w:val="affffffffff6"/>
    <w:qFormat/>
    <w:rsid w:val="00204B19"/>
    <w:pPr>
      <w:widowControl w:val="0"/>
    </w:pPr>
  </w:style>
  <w:style w:type="character" w:customStyle="1" w:styleId="UnresolvedMention">
    <w:name w:val="Unresolved Mention"/>
    <w:basedOn w:val="ab"/>
    <w:uiPriority w:val="99"/>
    <w:semiHidden/>
    <w:unhideWhenUsed/>
    <w:rsid w:val="00204B19"/>
    <w:rPr>
      <w:color w:val="605E5C"/>
      <w:shd w:val="clear" w:color="auto" w:fill="E1DFDD"/>
    </w:rPr>
  </w:style>
  <w:style w:type="character" w:customStyle="1" w:styleId="affffffffb">
    <w:name w:val="目錄一 字元"/>
    <w:basedOn w:val="ab"/>
    <w:link w:val="affffffffa"/>
    <w:rsid w:val="00204B19"/>
    <w:rPr>
      <w:rFonts w:ascii="Calibri" w:eastAsia="標楷體" w:hAnsi="Calibri" w:cs="Times New Roman"/>
      <w:kern w:val="3"/>
      <w:sz w:val="32"/>
    </w:rPr>
  </w:style>
  <w:style w:type="character" w:customStyle="1" w:styleId="affffffffff6">
    <w:name w:val="目錄附件 字元"/>
    <w:basedOn w:val="affffffffb"/>
    <w:link w:val="affffffffff5"/>
    <w:rsid w:val="00204B19"/>
    <w:rPr>
      <w:rFonts w:ascii="Calibri" w:eastAsia="標楷體" w:hAnsi="Calibri" w:cs="Times New Roman"/>
      <w:kern w:val="3"/>
      <w:sz w:val="32"/>
    </w:rPr>
  </w:style>
  <w:style w:type="table" w:customStyle="1" w:styleId="59">
    <w:name w:val="表格格線5"/>
    <w:basedOn w:val="ac"/>
    <w:next w:val="afe"/>
    <w:uiPriority w:val="39"/>
    <w:qFormat/>
    <w:rsid w:val="0020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9">
    <w:name w:val="圈圈1"/>
    <w:basedOn w:val="aa"/>
    <w:qFormat/>
    <w:rsid w:val="00D739AC"/>
    <w:pPr>
      <w:widowControl w:val="0"/>
      <w:adjustRightInd w:val="0"/>
      <w:spacing w:line="600" w:lineRule="exact"/>
      <w:ind w:left="1775" w:hanging="357"/>
      <w:jc w:val="both"/>
      <w:textAlignment w:val="baseline"/>
    </w:pPr>
    <w:rPr>
      <w:rFonts w:ascii="全真楷書" w:eastAsia="全真楷書" w:hAnsi="Times New Roman"/>
      <w:kern w:val="0"/>
      <w:sz w:val="32"/>
      <w:szCs w:val="20"/>
    </w:rPr>
  </w:style>
  <w:style w:type="paragraph" w:customStyle="1" w:styleId="001">
    <w:name w:val="001"/>
    <w:basedOn w:val="aa"/>
    <w:link w:val="0010"/>
    <w:qFormat/>
    <w:rsid w:val="00D739AC"/>
    <w:pPr>
      <w:widowControl w:val="0"/>
      <w:autoSpaceDE w:val="0"/>
      <w:autoSpaceDN w:val="0"/>
      <w:adjustRightInd w:val="0"/>
      <w:snapToGrid w:val="0"/>
      <w:spacing w:before="100" w:line="240" w:lineRule="atLeast"/>
      <w:ind w:left="961" w:hangingChars="300" w:hanging="961"/>
      <w:jc w:val="both"/>
      <w:textAlignment w:val="baseline"/>
    </w:pPr>
    <w:rPr>
      <w:rFonts w:ascii="標楷體" w:eastAsia="標楷體" w:hAnsi="標楷體"/>
      <w:b/>
      <w:kern w:val="0"/>
      <w:sz w:val="32"/>
      <w:szCs w:val="20"/>
    </w:rPr>
  </w:style>
  <w:style w:type="paragraph" w:customStyle="1" w:styleId="002">
    <w:name w:val="002"/>
    <w:basedOn w:val="aa"/>
    <w:link w:val="0020"/>
    <w:qFormat/>
    <w:rsid w:val="00D739AC"/>
    <w:pPr>
      <w:widowControl w:val="0"/>
      <w:snapToGrid w:val="0"/>
      <w:spacing w:before="100" w:beforeAutospacing="1" w:after="100" w:afterAutospacing="1"/>
      <w:ind w:firstLineChars="200" w:firstLine="560"/>
      <w:contextualSpacing/>
    </w:pPr>
    <w:rPr>
      <w:rFonts w:ascii="標楷體" w:eastAsia="標楷體" w:hAnsi="標楷體"/>
      <w:sz w:val="28"/>
      <w:szCs w:val="28"/>
    </w:rPr>
  </w:style>
  <w:style w:type="character" w:customStyle="1" w:styleId="0010">
    <w:name w:val="001 字元"/>
    <w:link w:val="001"/>
    <w:rsid w:val="00D739AC"/>
    <w:rPr>
      <w:rFonts w:ascii="標楷體" w:eastAsia="標楷體" w:hAnsi="標楷體" w:cs="Times New Roman"/>
      <w:b/>
      <w:kern w:val="0"/>
      <w:sz w:val="32"/>
      <w:szCs w:val="20"/>
    </w:rPr>
  </w:style>
  <w:style w:type="character" w:customStyle="1" w:styleId="0020">
    <w:name w:val="002 字元"/>
    <w:link w:val="002"/>
    <w:rsid w:val="00D739AC"/>
    <w:rPr>
      <w:rFonts w:ascii="標楷體" w:eastAsia="標楷體" w:hAnsi="標楷體" w:cs="Times New Roman"/>
      <w:sz w:val="28"/>
      <w:szCs w:val="28"/>
    </w:rPr>
  </w:style>
  <w:style w:type="table" w:customStyle="1" w:styleId="-112">
    <w:name w:val="淺色清單 - 輔色 11"/>
    <w:basedOn w:val="ac"/>
    <w:uiPriority w:val="61"/>
    <w:rsid w:val="00D739AC"/>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WWNum1">
    <w:name w:val="WWNum1"/>
    <w:basedOn w:val="ad"/>
    <w:rsid w:val="00D739AC"/>
  </w:style>
  <w:style w:type="numbering" w:customStyle="1" w:styleId="WWNum2">
    <w:name w:val="WWNum2"/>
    <w:basedOn w:val="ad"/>
    <w:rsid w:val="00D739AC"/>
    <w:pPr>
      <w:numPr>
        <w:numId w:val="68"/>
      </w:numPr>
    </w:pPr>
  </w:style>
  <w:style w:type="numbering" w:customStyle="1" w:styleId="WWNum3">
    <w:name w:val="WWNum3"/>
    <w:basedOn w:val="ad"/>
    <w:rsid w:val="00D739AC"/>
  </w:style>
  <w:style w:type="numbering" w:customStyle="1" w:styleId="WWNum4">
    <w:name w:val="WWNum4"/>
    <w:basedOn w:val="ad"/>
    <w:rsid w:val="00D739AC"/>
  </w:style>
  <w:style w:type="numbering" w:customStyle="1" w:styleId="WWNum5">
    <w:name w:val="WWNum5"/>
    <w:basedOn w:val="ad"/>
    <w:rsid w:val="00D739AC"/>
  </w:style>
  <w:style w:type="numbering" w:customStyle="1" w:styleId="WWNum6">
    <w:name w:val="WWNum6"/>
    <w:basedOn w:val="ad"/>
    <w:rsid w:val="00D739AC"/>
  </w:style>
  <w:style w:type="numbering" w:customStyle="1" w:styleId="WWNum7">
    <w:name w:val="WWNum7"/>
    <w:basedOn w:val="ad"/>
    <w:rsid w:val="00D739AC"/>
  </w:style>
  <w:style w:type="numbering" w:customStyle="1" w:styleId="WWNum8">
    <w:name w:val="WWNum8"/>
    <w:basedOn w:val="ad"/>
    <w:rsid w:val="00D739AC"/>
  </w:style>
  <w:style w:type="numbering" w:customStyle="1" w:styleId="WWNum9">
    <w:name w:val="WWNum9"/>
    <w:basedOn w:val="ad"/>
    <w:rsid w:val="00D739AC"/>
  </w:style>
  <w:style w:type="numbering" w:customStyle="1" w:styleId="WWNum10">
    <w:name w:val="WWNum10"/>
    <w:basedOn w:val="ad"/>
    <w:rsid w:val="00D739AC"/>
  </w:style>
  <w:style w:type="numbering" w:customStyle="1" w:styleId="WWNum11">
    <w:name w:val="WWNum11"/>
    <w:basedOn w:val="ad"/>
    <w:rsid w:val="00D739AC"/>
  </w:style>
  <w:style w:type="numbering" w:customStyle="1" w:styleId="WWNum12">
    <w:name w:val="WWNum12"/>
    <w:basedOn w:val="ad"/>
    <w:rsid w:val="00D739AC"/>
  </w:style>
  <w:style w:type="numbering" w:customStyle="1" w:styleId="WWNum13">
    <w:name w:val="WWNum13"/>
    <w:basedOn w:val="ad"/>
    <w:rsid w:val="00D739AC"/>
  </w:style>
  <w:style w:type="numbering" w:customStyle="1" w:styleId="WWNum14">
    <w:name w:val="WWNum14"/>
    <w:basedOn w:val="ad"/>
    <w:rsid w:val="00D739AC"/>
  </w:style>
  <w:style w:type="numbering" w:customStyle="1" w:styleId="WWNum15">
    <w:name w:val="WWNum15"/>
    <w:basedOn w:val="ad"/>
    <w:rsid w:val="00D739AC"/>
  </w:style>
  <w:style w:type="numbering" w:customStyle="1" w:styleId="WWNum16">
    <w:name w:val="WWNum16"/>
    <w:basedOn w:val="ad"/>
    <w:rsid w:val="00D739AC"/>
  </w:style>
  <w:style w:type="numbering" w:customStyle="1" w:styleId="WWNum17">
    <w:name w:val="WWNum17"/>
    <w:basedOn w:val="ad"/>
    <w:rsid w:val="00D739AC"/>
  </w:style>
  <w:style w:type="numbering" w:customStyle="1" w:styleId="WWNum18">
    <w:name w:val="WWNum18"/>
    <w:basedOn w:val="ad"/>
    <w:rsid w:val="00D739AC"/>
  </w:style>
  <w:style w:type="numbering" w:customStyle="1" w:styleId="WWNum19">
    <w:name w:val="WWNum19"/>
    <w:basedOn w:val="ad"/>
    <w:rsid w:val="00D739AC"/>
  </w:style>
  <w:style w:type="numbering" w:customStyle="1" w:styleId="WWNum20">
    <w:name w:val="WWNum20"/>
    <w:basedOn w:val="ad"/>
    <w:rsid w:val="00D739AC"/>
    <w:pPr>
      <w:numPr>
        <w:numId w:val="69"/>
      </w:numPr>
    </w:pPr>
  </w:style>
  <w:style w:type="numbering" w:customStyle="1" w:styleId="WWNum21">
    <w:name w:val="WWNum21"/>
    <w:basedOn w:val="ad"/>
    <w:rsid w:val="00D739AC"/>
  </w:style>
  <w:style w:type="numbering" w:customStyle="1" w:styleId="WWNum22">
    <w:name w:val="WWNum22"/>
    <w:basedOn w:val="ad"/>
    <w:rsid w:val="00D739AC"/>
    <w:pPr>
      <w:numPr>
        <w:numId w:val="60"/>
      </w:numPr>
    </w:pPr>
  </w:style>
  <w:style w:type="numbering" w:customStyle="1" w:styleId="WWOutlineListStyle31">
    <w:name w:val="WW_OutlineListStyle_31"/>
    <w:rsid w:val="00D739AC"/>
    <w:pPr>
      <w:numPr>
        <w:numId w:val="61"/>
      </w:numPr>
    </w:pPr>
  </w:style>
  <w:style w:type="paragraph" w:customStyle="1" w:styleId="1fffa">
    <w:name w:val="修訂1"/>
    <w:hidden/>
    <w:uiPriority w:val="99"/>
    <w:qFormat/>
    <w:rsid w:val="00D739AC"/>
    <w:rPr>
      <w:rFonts w:ascii="Calibri" w:eastAsia="新細明體" w:hAnsi="Calibri" w:cs="Times New Roman"/>
    </w:rPr>
  </w:style>
  <w:style w:type="numbering" w:customStyle="1" w:styleId="a1">
    <w:name w:val="這種"/>
    <w:uiPriority w:val="99"/>
    <w:rsid w:val="00D739AC"/>
    <w:pPr>
      <w:numPr>
        <w:numId w:val="63"/>
      </w:numPr>
    </w:pPr>
  </w:style>
  <w:style w:type="table" w:styleId="1fffb">
    <w:name w:val="Plain Table 1"/>
    <w:basedOn w:val="ac"/>
    <w:uiPriority w:val="41"/>
    <w:rsid w:val="00D739AC"/>
    <w:rPr>
      <w:rFonts w:eastAsia="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69">
    <w:name w:val="表格格線6"/>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表格格線7"/>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7">
    <w:name w:val="Intense Reference"/>
    <w:basedOn w:val="ab"/>
    <w:uiPriority w:val="32"/>
    <w:qFormat/>
    <w:rsid w:val="00D739AC"/>
    <w:rPr>
      <w:b/>
      <w:bCs/>
      <w:smallCaps/>
      <w:color w:val="4F81BD" w:themeColor="accent1"/>
      <w:spacing w:val="5"/>
    </w:rPr>
  </w:style>
  <w:style w:type="paragraph" w:customStyle="1" w:styleId="m-322070450532201418a">
    <w:name w:val="m_-322070450532201418a"/>
    <w:basedOn w:val="aa"/>
    <w:uiPriority w:val="99"/>
    <w:qFormat/>
    <w:rsid w:val="00D739AC"/>
    <w:pPr>
      <w:spacing w:before="100" w:beforeAutospacing="1" w:after="100" w:afterAutospacing="1"/>
    </w:pPr>
    <w:rPr>
      <w:rFonts w:ascii="新細明體" w:hAnsi="新細明體" w:cs="新細明體"/>
      <w:kern w:val="0"/>
      <w:szCs w:val="24"/>
    </w:rPr>
  </w:style>
  <w:style w:type="numbering" w:customStyle="1" w:styleId="2">
    <w:name w:val="公文樣式2"/>
    <w:uiPriority w:val="99"/>
    <w:rsid w:val="00D739AC"/>
    <w:pPr>
      <w:numPr>
        <w:numId w:val="38"/>
      </w:numPr>
    </w:pPr>
  </w:style>
  <w:style w:type="numbering" w:customStyle="1" w:styleId="110">
    <w:name w:val="公文樣式11"/>
    <w:uiPriority w:val="99"/>
    <w:rsid w:val="00D739AC"/>
    <w:pPr>
      <w:numPr>
        <w:numId w:val="37"/>
      </w:numPr>
    </w:pPr>
  </w:style>
  <w:style w:type="numbering" w:customStyle="1" w:styleId="WWNum110">
    <w:name w:val="WWNum110"/>
    <w:basedOn w:val="ad"/>
    <w:rsid w:val="00D739AC"/>
    <w:pPr>
      <w:numPr>
        <w:numId w:val="7"/>
      </w:numPr>
    </w:pPr>
  </w:style>
  <w:style w:type="numbering" w:customStyle="1" w:styleId="WWNum23">
    <w:name w:val="WWNum23"/>
    <w:basedOn w:val="ad"/>
    <w:rsid w:val="00D739AC"/>
    <w:pPr>
      <w:numPr>
        <w:numId w:val="39"/>
      </w:numPr>
    </w:pPr>
  </w:style>
  <w:style w:type="numbering" w:customStyle="1" w:styleId="WWNum31">
    <w:name w:val="WWNum31"/>
    <w:basedOn w:val="ad"/>
    <w:rsid w:val="00D739AC"/>
    <w:pPr>
      <w:numPr>
        <w:numId w:val="40"/>
      </w:numPr>
    </w:pPr>
  </w:style>
  <w:style w:type="numbering" w:customStyle="1" w:styleId="WWNum41">
    <w:name w:val="WWNum41"/>
    <w:basedOn w:val="ad"/>
    <w:rsid w:val="00D739AC"/>
    <w:pPr>
      <w:numPr>
        <w:numId w:val="41"/>
      </w:numPr>
    </w:pPr>
  </w:style>
  <w:style w:type="numbering" w:customStyle="1" w:styleId="WWNum51">
    <w:name w:val="WWNum51"/>
    <w:basedOn w:val="ad"/>
    <w:rsid w:val="00D739AC"/>
    <w:pPr>
      <w:numPr>
        <w:numId w:val="42"/>
      </w:numPr>
    </w:pPr>
  </w:style>
  <w:style w:type="numbering" w:customStyle="1" w:styleId="WWNum61">
    <w:name w:val="WWNum61"/>
    <w:basedOn w:val="ad"/>
    <w:rsid w:val="00D739AC"/>
    <w:pPr>
      <w:numPr>
        <w:numId w:val="43"/>
      </w:numPr>
    </w:pPr>
  </w:style>
  <w:style w:type="numbering" w:customStyle="1" w:styleId="WWNum71">
    <w:name w:val="WWNum71"/>
    <w:basedOn w:val="ad"/>
    <w:rsid w:val="00D739AC"/>
    <w:pPr>
      <w:numPr>
        <w:numId w:val="44"/>
      </w:numPr>
    </w:pPr>
  </w:style>
  <w:style w:type="numbering" w:customStyle="1" w:styleId="WWNum81">
    <w:name w:val="WWNum81"/>
    <w:basedOn w:val="ad"/>
    <w:rsid w:val="00D739AC"/>
    <w:pPr>
      <w:numPr>
        <w:numId w:val="45"/>
      </w:numPr>
    </w:pPr>
  </w:style>
  <w:style w:type="numbering" w:customStyle="1" w:styleId="WWNum91">
    <w:name w:val="WWNum91"/>
    <w:basedOn w:val="ad"/>
    <w:rsid w:val="00D739AC"/>
    <w:pPr>
      <w:numPr>
        <w:numId w:val="46"/>
      </w:numPr>
    </w:pPr>
  </w:style>
  <w:style w:type="numbering" w:customStyle="1" w:styleId="WWNum101">
    <w:name w:val="WWNum101"/>
    <w:basedOn w:val="ad"/>
    <w:rsid w:val="00D739AC"/>
    <w:pPr>
      <w:numPr>
        <w:numId w:val="47"/>
      </w:numPr>
    </w:pPr>
  </w:style>
  <w:style w:type="numbering" w:customStyle="1" w:styleId="WWNum111">
    <w:name w:val="WWNum111"/>
    <w:basedOn w:val="ad"/>
    <w:rsid w:val="00D739AC"/>
    <w:pPr>
      <w:numPr>
        <w:numId w:val="48"/>
      </w:numPr>
    </w:pPr>
  </w:style>
  <w:style w:type="numbering" w:customStyle="1" w:styleId="WWNum121">
    <w:name w:val="WWNum121"/>
    <w:basedOn w:val="ad"/>
    <w:rsid w:val="00D739AC"/>
    <w:pPr>
      <w:numPr>
        <w:numId w:val="49"/>
      </w:numPr>
    </w:pPr>
  </w:style>
  <w:style w:type="numbering" w:customStyle="1" w:styleId="WWNum131">
    <w:name w:val="WWNum131"/>
    <w:basedOn w:val="ad"/>
    <w:rsid w:val="00D739AC"/>
    <w:pPr>
      <w:numPr>
        <w:numId w:val="50"/>
      </w:numPr>
    </w:pPr>
  </w:style>
  <w:style w:type="numbering" w:customStyle="1" w:styleId="WWNum141">
    <w:name w:val="WWNum141"/>
    <w:basedOn w:val="ad"/>
    <w:rsid w:val="00D739AC"/>
    <w:pPr>
      <w:numPr>
        <w:numId w:val="51"/>
      </w:numPr>
    </w:pPr>
  </w:style>
  <w:style w:type="numbering" w:customStyle="1" w:styleId="WWNum151">
    <w:name w:val="WWNum151"/>
    <w:basedOn w:val="ad"/>
    <w:rsid w:val="00D739AC"/>
    <w:pPr>
      <w:numPr>
        <w:numId w:val="52"/>
      </w:numPr>
    </w:pPr>
  </w:style>
  <w:style w:type="numbering" w:customStyle="1" w:styleId="WWNum161">
    <w:name w:val="WWNum161"/>
    <w:basedOn w:val="ad"/>
    <w:rsid w:val="00D739AC"/>
    <w:pPr>
      <w:numPr>
        <w:numId w:val="53"/>
      </w:numPr>
    </w:pPr>
  </w:style>
  <w:style w:type="numbering" w:customStyle="1" w:styleId="WWNum171">
    <w:name w:val="WWNum171"/>
    <w:basedOn w:val="ad"/>
    <w:rsid w:val="00D739AC"/>
    <w:pPr>
      <w:numPr>
        <w:numId w:val="54"/>
      </w:numPr>
    </w:pPr>
  </w:style>
  <w:style w:type="numbering" w:customStyle="1" w:styleId="WWNum181">
    <w:name w:val="WWNum181"/>
    <w:basedOn w:val="ad"/>
    <w:rsid w:val="00D739AC"/>
    <w:pPr>
      <w:numPr>
        <w:numId w:val="55"/>
      </w:numPr>
    </w:pPr>
  </w:style>
  <w:style w:type="numbering" w:customStyle="1" w:styleId="WWNum191">
    <w:name w:val="WWNum191"/>
    <w:basedOn w:val="ad"/>
    <w:rsid w:val="00D739AC"/>
    <w:pPr>
      <w:numPr>
        <w:numId w:val="56"/>
      </w:numPr>
    </w:pPr>
  </w:style>
  <w:style w:type="numbering" w:customStyle="1" w:styleId="WWNum201">
    <w:name w:val="WWNum201"/>
    <w:basedOn w:val="ad"/>
    <w:rsid w:val="00D739AC"/>
    <w:pPr>
      <w:numPr>
        <w:numId w:val="57"/>
      </w:numPr>
    </w:pPr>
  </w:style>
  <w:style w:type="numbering" w:customStyle="1" w:styleId="WWNum211">
    <w:name w:val="WWNum211"/>
    <w:basedOn w:val="ad"/>
    <w:rsid w:val="00D739AC"/>
    <w:pPr>
      <w:numPr>
        <w:numId w:val="58"/>
      </w:numPr>
    </w:pPr>
  </w:style>
  <w:style w:type="numbering" w:customStyle="1" w:styleId="WWNum221">
    <w:name w:val="WWNum221"/>
    <w:basedOn w:val="ad"/>
    <w:rsid w:val="00D739AC"/>
    <w:pPr>
      <w:numPr>
        <w:numId w:val="59"/>
      </w:numPr>
    </w:pPr>
  </w:style>
  <w:style w:type="numbering" w:customStyle="1" w:styleId="WWOutlineListStyle311">
    <w:name w:val="WW_OutlineListStyle_311"/>
    <w:rsid w:val="00D739AC"/>
    <w:pPr>
      <w:numPr>
        <w:numId w:val="62"/>
      </w:numPr>
    </w:pPr>
  </w:style>
  <w:style w:type="table" w:customStyle="1" w:styleId="89">
    <w:name w:val="表格格線8"/>
    <w:basedOn w:val="ac"/>
    <w:next w:val="afe"/>
    <w:uiPriority w:val="59"/>
    <w:rsid w:val="00D739AC"/>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4">
    <w:name w:val="List Table 4 Accent 4"/>
    <w:basedOn w:val="ac"/>
    <w:uiPriority w:val="49"/>
    <w:rsid w:val="00D739A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3-3">
    <w:name w:val="List Table 3 Accent 3"/>
    <w:basedOn w:val="ac"/>
    <w:uiPriority w:val="48"/>
    <w:rsid w:val="00D739AC"/>
    <w:rPr>
      <w:rFonts w:ascii="Times New Roman" w:eastAsia="新細明體" w:hAnsi="Times New Roman" w:cs="Times New Roman"/>
      <w:kern w:val="0"/>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6-3">
    <w:name w:val="Grid Table 6 Colorful Accent 3"/>
    <w:basedOn w:val="ac"/>
    <w:uiPriority w:val="51"/>
    <w:rsid w:val="00D739AC"/>
    <w:rPr>
      <w:rFonts w:ascii="Times New Roman" w:eastAsia="新細明體" w:hAnsi="Times New Roman" w:cs="Times New Roman"/>
      <w:color w:val="76923C" w:themeColor="accent3" w:themeShade="BF"/>
      <w:kern w:val="0"/>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LFO31">
    <w:name w:val="LFO31"/>
    <w:basedOn w:val="ad"/>
    <w:rsid w:val="007C535E"/>
  </w:style>
  <w:style w:type="numbering" w:customStyle="1" w:styleId="LFO32">
    <w:name w:val="LFO32"/>
    <w:basedOn w:val="ad"/>
    <w:rsid w:val="007C535E"/>
    <w:pPr>
      <w:numPr>
        <w:numId w:val="64"/>
      </w:numPr>
    </w:pPr>
  </w:style>
  <w:style w:type="numbering" w:customStyle="1" w:styleId="LFO13">
    <w:name w:val="LFO13"/>
    <w:basedOn w:val="ad"/>
    <w:rsid w:val="007C535E"/>
    <w:pPr>
      <w:numPr>
        <w:numId w:val="70"/>
      </w:numPr>
    </w:pPr>
  </w:style>
  <w:style w:type="numbering" w:customStyle="1" w:styleId="LFO33">
    <w:name w:val="LFO33"/>
    <w:basedOn w:val="ad"/>
    <w:rsid w:val="007C535E"/>
    <w:pPr>
      <w:numPr>
        <w:numId w:val="2"/>
      </w:numPr>
    </w:pPr>
  </w:style>
  <w:style w:type="paragraph" w:customStyle="1" w:styleId="font46">
    <w:name w:val="font46"/>
    <w:basedOn w:val="aa"/>
    <w:qFormat/>
    <w:rsid w:val="009276BB"/>
    <w:pPr>
      <w:spacing w:before="100" w:beforeAutospacing="1" w:after="100" w:afterAutospacing="1"/>
    </w:pPr>
    <w:rPr>
      <w:rFonts w:ascii="Times New Roman" w:hAnsi="Times New Roman"/>
      <w:b/>
      <w:bCs/>
      <w:kern w:val="0"/>
      <w:sz w:val="48"/>
      <w:szCs w:val="48"/>
    </w:rPr>
  </w:style>
  <w:style w:type="paragraph" w:customStyle="1" w:styleId="font47">
    <w:name w:val="font47"/>
    <w:basedOn w:val="aa"/>
    <w:qFormat/>
    <w:rsid w:val="009276BB"/>
    <w:pPr>
      <w:spacing w:before="100" w:beforeAutospacing="1" w:after="100" w:afterAutospacing="1"/>
    </w:pPr>
    <w:rPr>
      <w:rFonts w:ascii="Times New Roman" w:hAnsi="Times New Roman"/>
      <w:b/>
      <w:bCs/>
      <w:kern w:val="0"/>
      <w:sz w:val="44"/>
      <w:szCs w:val="44"/>
    </w:rPr>
  </w:style>
  <w:style w:type="paragraph" w:customStyle="1" w:styleId="font48">
    <w:name w:val="font48"/>
    <w:basedOn w:val="aa"/>
    <w:qFormat/>
    <w:rsid w:val="009276BB"/>
    <w:pPr>
      <w:spacing w:before="100" w:beforeAutospacing="1" w:after="100" w:afterAutospacing="1"/>
    </w:pPr>
    <w:rPr>
      <w:rFonts w:ascii="Times New Roman" w:hAnsi="Times New Roman"/>
      <w:color w:val="000000"/>
      <w:kern w:val="0"/>
      <w:sz w:val="32"/>
      <w:szCs w:val="32"/>
    </w:rPr>
  </w:style>
  <w:style w:type="paragraph" w:customStyle="1" w:styleId="font49">
    <w:name w:val="font49"/>
    <w:basedOn w:val="aa"/>
    <w:qFormat/>
    <w:rsid w:val="009276BB"/>
    <w:pPr>
      <w:spacing w:before="100" w:beforeAutospacing="1" w:after="100" w:afterAutospacing="1"/>
    </w:pPr>
    <w:rPr>
      <w:rFonts w:ascii="微軟正黑體" w:eastAsia="微軟正黑體" w:hAnsi="微軟正黑體" w:cs="新細明體"/>
      <w:b/>
      <w:bCs/>
      <w:color w:val="FF0000"/>
      <w:kern w:val="0"/>
      <w:sz w:val="44"/>
      <w:szCs w:val="44"/>
    </w:rPr>
  </w:style>
  <w:style w:type="paragraph" w:customStyle="1" w:styleId="font50">
    <w:name w:val="font50"/>
    <w:basedOn w:val="aa"/>
    <w:qFormat/>
    <w:rsid w:val="009276BB"/>
    <w:pPr>
      <w:spacing w:before="100" w:beforeAutospacing="1" w:after="100" w:afterAutospacing="1"/>
    </w:pPr>
    <w:rPr>
      <w:rFonts w:ascii="Times New Roman" w:hAnsi="Times New Roman"/>
      <w:b/>
      <w:bCs/>
      <w:kern w:val="0"/>
      <w:sz w:val="40"/>
      <w:szCs w:val="40"/>
    </w:rPr>
  </w:style>
  <w:style w:type="paragraph" w:customStyle="1" w:styleId="font51">
    <w:name w:val="font51"/>
    <w:basedOn w:val="aa"/>
    <w:qFormat/>
    <w:rsid w:val="009276BB"/>
    <w:pPr>
      <w:spacing w:before="100" w:beforeAutospacing="1" w:after="100" w:afterAutospacing="1"/>
    </w:pPr>
    <w:rPr>
      <w:rFonts w:ascii="微軟正黑體" w:eastAsia="微軟正黑體" w:hAnsi="微軟正黑體" w:cs="新細明體"/>
      <w:b/>
      <w:bCs/>
      <w:color w:val="FF0000"/>
      <w:kern w:val="0"/>
      <w:sz w:val="36"/>
      <w:szCs w:val="36"/>
    </w:rPr>
  </w:style>
  <w:style w:type="paragraph" w:customStyle="1" w:styleId="font52">
    <w:name w:val="font52"/>
    <w:basedOn w:val="aa"/>
    <w:qFormat/>
    <w:rsid w:val="009276BB"/>
    <w:pPr>
      <w:spacing w:before="100" w:beforeAutospacing="1" w:after="100" w:afterAutospacing="1"/>
    </w:pPr>
    <w:rPr>
      <w:rFonts w:ascii="Times New Roman" w:hAnsi="Times New Roman"/>
      <w:b/>
      <w:bCs/>
      <w:color w:val="FF0000"/>
      <w:kern w:val="0"/>
      <w:sz w:val="36"/>
      <w:szCs w:val="36"/>
    </w:rPr>
  </w:style>
  <w:style w:type="paragraph" w:customStyle="1" w:styleId="font53">
    <w:name w:val="font53"/>
    <w:basedOn w:val="aa"/>
    <w:qFormat/>
    <w:rsid w:val="009276BB"/>
    <w:pPr>
      <w:spacing w:before="100" w:beforeAutospacing="1" w:after="100" w:afterAutospacing="1"/>
    </w:pPr>
    <w:rPr>
      <w:rFonts w:ascii="Times New Roman" w:hAnsi="Times New Roman"/>
      <w:b/>
      <w:bCs/>
      <w:color w:val="FF0000"/>
      <w:kern w:val="0"/>
      <w:sz w:val="44"/>
      <w:szCs w:val="44"/>
    </w:rPr>
  </w:style>
  <w:style w:type="paragraph" w:customStyle="1" w:styleId="font54">
    <w:name w:val="font54"/>
    <w:basedOn w:val="aa"/>
    <w:qFormat/>
    <w:rsid w:val="009276BB"/>
    <w:pPr>
      <w:spacing w:before="100" w:beforeAutospacing="1" w:after="100" w:afterAutospacing="1"/>
    </w:pPr>
    <w:rPr>
      <w:rFonts w:ascii="Times New Roman" w:hAnsi="Times New Roman"/>
      <w:kern w:val="0"/>
      <w:sz w:val="36"/>
      <w:szCs w:val="36"/>
    </w:rPr>
  </w:style>
  <w:style w:type="paragraph" w:customStyle="1" w:styleId="font55">
    <w:name w:val="font55"/>
    <w:basedOn w:val="aa"/>
    <w:qFormat/>
    <w:rsid w:val="009276BB"/>
    <w:pPr>
      <w:spacing w:before="100" w:beforeAutospacing="1" w:after="100" w:afterAutospacing="1"/>
    </w:pPr>
    <w:rPr>
      <w:rFonts w:ascii="微軟正黑體" w:eastAsia="微軟正黑體" w:hAnsi="微軟正黑體" w:cs="新細明體"/>
      <w:kern w:val="0"/>
      <w:sz w:val="36"/>
      <w:szCs w:val="36"/>
    </w:rPr>
  </w:style>
  <w:style w:type="paragraph" w:customStyle="1" w:styleId="font56">
    <w:name w:val="font56"/>
    <w:basedOn w:val="aa"/>
    <w:qFormat/>
    <w:rsid w:val="009276BB"/>
    <w:pPr>
      <w:spacing w:before="100" w:beforeAutospacing="1" w:after="100" w:afterAutospacing="1"/>
    </w:pPr>
    <w:rPr>
      <w:rFonts w:ascii="微軟正黑體" w:eastAsia="微軟正黑體" w:hAnsi="微軟正黑體" w:cs="新細明體"/>
      <w:b/>
      <w:bCs/>
      <w:color w:val="FF0000"/>
      <w:kern w:val="0"/>
      <w:sz w:val="40"/>
      <w:szCs w:val="40"/>
    </w:rPr>
  </w:style>
  <w:style w:type="paragraph" w:customStyle="1" w:styleId="font57">
    <w:name w:val="font57"/>
    <w:basedOn w:val="aa"/>
    <w:qFormat/>
    <w:rsid w:val="009276BB"/>
    <w:pPr>
      <w:spacing w:before="100" w:beforeAutospacing="1" w:after="100" w:afterAutospacing="1"/>
    </w:pPr>
    <w:rPr>
      <w:rFonts w:ascii="Times New Roman" w:hAnsi="Times New Roman"/>
      <w:color w:val="000000"/>
      <w:kern w:val="0"/>
      <w:sz w:val="36"/>
      <w:szCs w:val="36"/>
    </w:rPr>
  </w:style>
  <w:style w:type="paragraph" w:customStyle="1" w:styleId="font58">
    <w:name w:val="font58"/>
    <w:basedOn w:val="aa"/>
    <w:qFormat/>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59">
    <w:name w:val="font59"/>
    <w:basedOn w:val="aa"/>
    <w:qFormat/>
    <w:rsid w:val="009276BB"/>
    <w:pPr>
      <w:spacing w:before="100" w:beforeAutospacing="1" w:after="100" w:afterAutospacing="1"/>
    </w:pPr>
    <w:rPr>
      <w:rFonts w:ascii="Times New Roman" w:hAnsi="Times New Roman"/>
      <w:color w:val="000000"/>
      <w:kern w:val="0"/>
      <w:sz w:val="36"/>
      <w:szCs w:val="36"/>
    </w:rPr>
  </w:style>
  <w:style w:type="paragraph" w:customStyle="1" w:styleId="font60">
    <w:name w:val="font60"/>
    <w:basedOn w:val="aa"/>
    <w:qFormat/>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61">
    <w:name w:val="font61"/>
    <w:basedOn w:val="aa"/>
    <w:qFormat/>
    <w:rsid w:val="009276BB"/>
    <w:pPr>
      <w:spacing w:before="100" w:beforeAutospacing="1" w:after="100" w:afterAutospacing="1"/>
    </w:pPr>
    <w:rPr>
      <w:rFonts w:ascii="Times New Roman" w:hAnsi="Times New Roman"/>
      <w:color w:val="000000"/>
      <w:kern w:val="0"/>
      <w:sz w:val="40"/>
      <w:szCs w:val="40"/>
    </w:rPr>
  </w:style>
  <w:style w:type="paragraph" w:customStyle="1" w:styleId="font62">
    <w:name w:val="font62"/>
    <w:basedOn w:val="aa"/>
    <w:qFormat/>
    <w:rsid w:val="009276BB"/>
    <w:pPr>
      <w:spacing w:before="100" w:beforeAutospacing="1" w:after="100" w:afterAutospacing="1"/>
    </w:pPr>
    <w:rPr>
      <w:rFonts w:ascii="微軟正黑體" w:eastAsia="微軟正黑體" w:hAnsi="微軟正黑體" w:cs="新細明體"/>
      <w:color w:val="000000"/>
      <w:kern w:val="0"/>
      <w:sz w:val="40"/>
      <w:szCs w:val="40"/>
    </w:rPr>
  </w:style>
  <w:style w:type="paragraph" w:customStyle="1" w:styleId="font63">
    <w:name w:val="font63"/>
    <w:basedOn w:val="aa"/>
    <w:qFormat/>
    <w:rsid w:val="009276BB"/>
    <w:pPr>
      <w:spacing w:before="100" w:beforeAutospacing="1" w:after="100" w:afterAutospacing="1"/>
    </w:pPr>
    <w:rPr>
      <w:rFonts w:ascii="微軟正黑體" w:eastAsia="微軟正黑體" w:hAnsi="微軟正黑體" w:cs="新細明體"/>
      <w:kern w:val="0"/>
      <w:sz w:val="40"/>
      <w:szCs w:val="40"/>
    </w:rPr>
  </w:style>
  <w:style w:type="paragraph" w:customStyle="1" w:styleId="font64">
    <w:name w:val="font64"/>
    <w:basedOn w:val="aa"/>
    <w:qFormat/>
    <w:rsid w:val="009276BB"/>
    <w:pPr>
      <w:spacing w:before="100" w:beforeAutospacing="1" w:after="100" w:afterAutospacing="1"/>
    </w:pPr>
    <w:rPr>
      <w:rFonts w:ascii="Times New Roman" w:hAnsi="Times New Roman"/>
      <w:color w:val="000000"/>
      <w:kern w:val="0"/>
      <w:sz w:val="40"/>
      <w:szCs w:val="40"/>
    </w:rPr>
  </w:style>
  <w:style w:type="paragraph" w:customStyle="1" w:styleId="xl271">
    <w:name w:val="xl271"/>
    <w:basedOn w:val="aa"/>
    <w:qFormat/>
    <w:rsid w:val="009276BB"/>
    <w:pPr>
      <w:pBdr>
        <w:top w:val="single" w:sz="4" w:space="0" w:color="auto"/>
        <w:left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2">
    <w:name w:val="xl272"/>
    <w:basedOn w:val="aa"/>
    <w:qFormat/>
    <w:rsid w:val="009276BB"/>
    <w:pPr>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3">
    <w:name w:val="xl273"/>
    <w:basedOn w:val="aa"/>
    <w:qFormat/>
    <w:rsid w:val="009276BB"/>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4">
    <w:name w:val="xl274"/>
    <w:basedOn w:val="aa"/>
    <w:qFormat/>
    <w:rsid w:val="009276BB"/>
    <w:pPr>
      <w:pBdr>
        <w:top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5">
    <w:name w:val="xl275"/>
    <w:basedOn w:val="aa"/>
    <w:qFormat/>
    <w:rsid w:val="009276BB"/>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6">
    <w:name w:val="xl276"/>
    <w:basedOn w:val="aa"/>
    <w:qFormat/>
    <w:rsid w:val="009276BB"/>
    <w:pPr>
      <w:pBdr>
        <w:top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7">
    <w:name w:val="xl277"/>
    <w:basedOn w:val="aa"/>
    <w:qFormat/>
    <w:rsid w:val="009276B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8">
    <w:name w:val="xl278"/>
    <w:basedOn w:val="aa"/>
    <w:qFormat/>
    <w:rsid w:val="009276BB"/>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9">
    <w:name w:val="xl279"/>
    <w:basedOn w:val="aa"/>
    <w:qFormat/>
    <w:rsid w:val="009276BB"/>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0">
    <w:name w:val="xl280"/>
    <w:basedOn w:val="aa"/>
    <w:qFormat/>
    <w:rsid w:val="009276BB"/>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1">
    <w:name w:val="xl281"/>
    <w:basedOn w:val="aa"/>
    <w:qFormat/>
    <w:rsid w:val="009276B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2">
    <w:name w:val="xl282"/>
    <w:basedOn w:val="aa"/>
    <w:qFormat/>
    <w:rsid w:val="009276BB"/>
    <w:pPr>
      <w:pBdr>
        <w:top w:val="single" w:sz="4" w:space="0" w:color="auto"/>
        <w:left w:val="single" w:sz="4" w:space="0" w:color="auto"/>
        <w:right w:val="single" w:sz="4" w:space="0" w:color="auto"/>
      </w:pBdr>
      <w:shd w:val="clear" w:color="000000" w:fill="ECF5E7"/>
      <w:spacing w:before="100" w:beforeAutospacing="1" w:after="100" w:afterAutospacing="1"/>
      <w:jc w:val="center"/>
    </w:pPr>
    <w:rPr>
      <w:rFonts w:ascii="Times New Roman" w:hAnsi="Times New Roman"/>
      <w:b/>
      <w:bCs/>
      <w:kern w:val="0"/>
      <w:sz w:val="36"/>
      <w:szCs w:val="36"/>
    </w:rPr>
  </w:style>
  <w:style w:type="character" w:styleId="affffffffff8">
    <w:name w:val="Subtle Reference"/>
    <w:basedOn w:val="ab"/>
    <w:uiPriority w:val="31"/>
    <w:qFormat/>
    <w:rsid w:val="00FE1648"/>
    <w:rPr>
      <w:smallCaps/>
      <w:color w:val="5A5A5A" w:themeColor="text1" w:themeTint="A5"/>
    </w:rPr>
  </w:style>
  <w:style w:type="table" w:customStyle="1" w:styleId="1101">
    <w:name w:val="表格格線110"/>
    <w:basedOn w:val="ac"/>
    <w:next w:val="afe"/>
    <w:uiPriority w:val="59"/>
    <w:rsid w:val="0018308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說明一、 字元"/>
    <w:link w:val="aff"/>
    <w:rsid w:val="00311C58"/>
    <w:rPr>
      <w:rFonts w:ascii="Times New Roman" w:eastAsia="新細明體" w:hAnsi="Times New Roman" w:cs="Times New Roman"/>
      <w:kern w:val="3"/>
      <w:szCs w:val="24"/>
    </w:rPr>
  </w:style>
  <w:style w:type="paragraph" w:customStyle="1" w:styleId="xl283">
    <w:name w:val="xl283"/>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4">
    <w:name w:val="xl284"/>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5">
    <w:name w:val="xl285"/>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6">
    <w:name w:val="xl286"/>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7">
    <w:name w:val="xl287"/>
    <w:basedOn w:val="aa"/>
    <w:qFormat/>
    <w:rsid w:val="00311C58"/>
    <w:pPr>
      <w:pBdr>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88">
    <w:name w:val="xl288"/>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89">
    <w:name w:val="xl289"/>
    <w:basedOn w:val="aa"/>
    <w:qFormat/>
    <w:rsid w:val="00311C58"/>
    <w:pPr>
      <w:pBdr>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0">
    <w:name w:val="xl290"/>
    <w:basedOn w:val="aa"/>
    <w:qFormat/>
    <w:rsid w:val="00311C58"/>
    <w:pPr>
      <w:pBdr>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291">
    <w:name w:val="xl291"/>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2">
    <w:name w:val="xl292"/>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3">
    <w:name w:val="xl293"/>
    <w:basedOn w:val="aa"/>
    <w:qFormat/>
    <w:rsid w:val="00311C58"/>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 w:val="22"/>
    </w:rPr>
  </w:style>
  <w:style w:type="paragraph" w:customStyle="1" w:styleId="xl294">
    <w:name w:val="xl294"/>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5">
    <w:name w:val="xl295"/>
    <w:basedOn w:val="aa"/>
    <w:qFormat/>
    <w:rsid w:val="00311C5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6">
    <w:name w:val="xl296"/>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7">
    <w:name w:val="xl297"/>
    <w:basedOn w:val="aa"/>
    <w:qFormat/>
    <w:rsid w:val="00311C58"/>
    <w:pPr>
      <w:pBdr>
        <w:bottom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8">
    <w:name w:val="xl298"/>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affffffffff9">
    <w:name w:val="說明一"/>
    <w:basedOn w:val="aa"/>
    <w:qFormat/>
    <w:rsid w:val="00311C58"/>
    <w:pPr>
      <w:widowControl w:val="0"/>
      <w:spacing w:line="520" w:lineRule="exact"/>
      <w:ind w:leftChars="100" w:left="300" w:hangingChars="200" w:hanging="200"/>
    </w:pPr>
    <w:rPr>
      <w:rFonts w:ascii="Times New Roman" w:eastAsia="標楷體" w:hAnsi="Times New Roman"/>
      <w:sz w:val="36"/>
      <w:szCs w:val="24"/>
    </w:rPr>
  </w:style>
  <w:style w:type="paragraph" w:customStyle="1" w:styleId="affffffffffa">
    <w:name w:val="會議日期"/>
    <w:basedOn w:val="aa"/>
    <w:uiPriority w:val="99"/>
    <w:qFormat/>
    <w:rsid w:val="00311C58"/>
    <w:pPr>
      <w:widowControl w:val="0"/>
      <w:jc w:val="center"/>
    </w:pPr>
    <w:rPr>
      <w:rFonts w:ascii="Times New Roman" w:eastAsia="標楷體" w:hAnsi="Times New Roman"/>
      <w:sz w:val="44"/>
      <w:szCs w:val="24"/>
    </w:rPr>
  </w:style>
  <w:style w:type="character" w:customStyle="1" w:styleId="1fffc">
    <w:name w:val="註腳文字 字元1"/>
    <w:uiPriority w:val="99"/>
    <w:rsid w:val="00311C58"/>
    <w:rPr>
      <w:kern w:val="2"/>
      <w:lang w:val="x-none" w:eastAsia="x-none"/>
    </w:rPr>
  </w:style>
  <w:style w:type="table" w:customStyle="1" w:styleId="DefaultTable">
    <w:name w:val="Default Table"/>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uiPriority w:val="99"/>
    <w:qFormat/>
    <w:rsid w:val="00311C58"/>
    <w:pPr>
      <w:widowControl w:val="0"/>
      <w:wordWrap w:val="0"/>
    </w:pPr>
    <w:rPr>
      <w:rFonts w:ascii="Times New Roman" w:eastAsia="新細明體" w:hAnsi="Times New Roman" w:cs="Times New Roman"/>
      <w:kern w:val="0"/>
      <w:sz w:val="20"/>
      <w:szCs w:val="20"/>
    </w:rPr>
  </w:style>
  <w:style w:type="paragraph" w:customStyle="1" w:styleId="ParaAttribute2">
    <w:name w:val="ParaAttribute2"/>
    <w:qFormat/>
    <w:rsid w:val="00311C58"/>
    <w:pPr>
      <w:widowControl w:val="0"/>
      <w:tabs>
        <w:tab w:val="center" w:pos="4153"/>
        <w:tab w:val="right" w:pos="8306"/>
      </w:tabs>
      <w:wordWrap w:val="0"/>
    </w:pPr>
    <w:rPr>
      <w:rFonts w:ascii="Times New Roman" w:eastAsia="新細明體" w:hAnsi="Times New Roman" w:cs="Times New Roman"/>
      <w:kern w:val="0"/>
      <w:sz w:val="20"/>
      <w:szCs w:val="20"/>
    </w:rPr>
  </w:style>
  <w:style w:type="paragraph" w:customStyle="1" w:styleId="ParaAttribute3">
    <w:name w:val="ParaAttribute3"/>
    <w:uiPriority w:val="99"/>
    <w:qFormat/>
    <w:rsid w:val="00311C58"/>
    <w:pPr>
      <w:widowControl w:val="0"/>
      <w:wordWrap w:val="0"/>
      <w:jc w:val="both"/>
    </w:pPr>
    <w:rPr>
      <w:rFonts w:ascii="Times New Roman" w:eastAsia="新細明體" w:hAnsi="Times New Roman" w:cs="Times New Roman"/>
      <w:kern w:val="0"/>
      <w:sz w:val="20"/>
      <w:szCs w:val="20"/>
    </w:rPr>
  </w:style>
  <w:style w:type="paragraph" w:customStyle="1" w:styleId="ParaAttribute4">
    <w:name w:val="ParaAttribute4"/>
    <w:qFormat/>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5">
    <w:name w:val="ParaAttribute5"/>
    <w:qFormat/>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6">
    <w:name w:val="ParaAttribute6"/>
    <w:qFormat/>
    <w:rsid w:val="00311C58"/>
    <w:pPr>
      <w:widowControl w:val="0"/>
      <w:wordWrap w:val="0"/>
      <w:spacing w:line="480" w:lineRule="exact"/>
      <w:ind w:hanging="640"/>
      <w:jc w:val="both"/>
    </w:pPr>
    <w:rPr>
      <w:rFonts w:ascii="Times New Roman" w:eastAsia="新細明體" w:hAnsi="Times New Roman" w:cs="Times New Roman"/>
      <w:kern w:val="0"/>
      <w:sz w:val="20"/>
      <w:szCs w:val="20"/>
    </w:rPr>
  </w:style>
  <w:style w:type="paragraph" w:customStyle="1" w:styleId="ParaAttribute7">
    <w:name w:val="ParaAttribute7"/>
    <w:qFormat/>
    <w:rsid w:val="00311C58"/>
    <w:pPr>
      <w:widowControl w:val="0"/>
      <w:wordWrap w:val="0"/>
      <w:spacing w:before="120" w:line="480" w:lineRule="exact"/>
      <w:jc w:val="both"/>
    </w:pPr>
    <w:rPr>
      <w:rFonts w:ascii="Times New Roman" w:eastAsia="新細明體" w:hAnsi="Times New Roman" w:cs="Times New Roman"/>
      <w:kern w:val="0"/>
      <w:sz w:val="20"/>
      <w:szCs w:val="20"/>
    </w:rPr>
  </w:style>
  <w:style w:type="paragraph" w:customStyle="1" w:styleId="ParaAttribute8">
    <w:name w:val="ParaAttribute8"/>
    <w:qFormat/>
    <w:rsid w:val="00311C58"/>
    <w:pPr>
      <w:widowControl w:val="0"/>
      <w:tabs>
        <w:tab w:val="left" w:pos="8640"/>
        <w:tab w:val="left" w:pos="9360"/>
      </w:tabs>
      <w:wordWrap w:val="0"/>
      <w:spacing w:before="50" w:line="480" w:lineRule="exact"/>
      <w:ind w:left="312"/>
      <w:jc w:val="both"/>
    </w:pPr>
    <w:rPr>
      <w:rFonts w:ascii="Times New Roman" w:eastAsia="新細明體" w:hAnsi="Times New Roman" w:cs="Times New Roman"/>
      <w:kern w:val="0"/>
      <w:sz w:val="20"/>
      <w:szCs w:val="20"/>
    </w:rPr>
  </w:style>
  <w:style w:type="paragraph" w:customStyle="1" w:styleId="ParaAttribute9">
    <w:name w:val="ParaAttribute9"/>
    <w:qFormat/>
    <w:rsid w:val="00311C58"/>
    <w:pPr>
      <w:widowControl w:val="0"/>
      <w:tabs>
        <w:tab w:val="left" w:pos="8640"/>
        <w:tab w:val="left" w:pos="9360"/>
      </w:tabs>
      <w:wordWrap w:val="0"/>
      <w:spacing w:before="50" w:line="480" w:lineRule="exact"/>
      <w:ind w:left="952" w:hanging="640"/>
      <w:jc w:val="both"/>
    </w:pPr>
    <w:rPr>
      <w:rFonts w:ascii="Times New Roman" w:eastAsia="新細明體" w:hAnsi="Times New Roman" w:cs="Times New Roman"/>
      <w:kern w:val="0"/>
      <w:sz w:val="20"/>
      <w:szCs w:val="20"/>
    </w:rPr>
  </w:style>
  <w:style w:type="paragraph" w:customStyle="1" w:styleId="ParaAttribute10">
    <w:name w:val="ParaAttribute10"/>
    <w:qFormat/>
    <w:rsid w:val="00311C58"/>
    <w:pPr>
      <w:widowControl w:val="0"/>
      <w:wordWrap w:val="0"/>
    </w:pPr>
    <w:rPr>
      <w:rFonts w:ascii="Times New Roman" w:eastAsia="新細明體" w:hAnsi="Times New Roman" w:cs="Times New Roman"/>
      <w:kern w:val="0"/>
      <w:sz w:val="20"/>
      <w:szCs w:val="20"/>
    </w:rPr>
  </w:style>
  <w:style w:type="paragraph" w:customStyle="1" w:styleId="ParaAttribute11">
    <w:name w:val="ParaAttribute11"/>
    <w:qFormat/>
    <w:rsid w:val="00311C58"/>
    <w:pPr>
      <w:widowControl w:val="0"/>
      <w:wordWrap w:val="0"/>
    </w:pPr>
    <w:rPr>
      <w:rFonts w:ascii="Times New Roman" w:eastAsia="新細明體" w:hAnsi="Times New Roman" w:cs="Times New Roman"/>
      <w:kern w:val="0"/>
      <w:sz w:val="20"/>
      <w:szCs w:val="20"/>
    </w:rPr>
  </w:style>
  <w:style w:type="paragraph" w:customStyle="1" w:styleId="ParaAttribute12">
    <w:name w:val="ParaAttribute12"/>
    <w:uiPriority w:val="99"/>
    <w:qFormat/>
    <w:rsid w:val="00311C58"/>
    <w:pPr>
      <w:widowControl w:val="0"/>
      <w:wordWrap w:val="0"/>
    </w:pPr>
    <w:rPr>
      <w:rFonts w:ascii="Times New Roman" w:eastAsia="新細明體" w:hAnsi="Times New Roman" w:cs="Times New Roman"/>
      <w:kern w:val="0"/>
      <w:sz w:val="20"/>
      <w:szCs w:val="20"/>
    </w:rPr>
  </w:style>
  <w:style w:type="paragraph" w:customStyle="1" w:styleId="ParaAttribute13">
    <w:name w:val="ParaAttribute13"/>
    <w:qFormat/>
    <w:rsid w:val="00311C58"/>
    <w:pPr>
      <w:widowControl w:val="0"/>
      <w:tabs>
        <w:tab w:val="left" w:pos="8640"/>
        <w:tab w:val="left" w:pos="9360"/>
      </w:tabs>
      <w:wordWrap w:val="0"/>
      <w:spacing w:before="50" w:line="480" w:lineRule="exact"/>
      <w:jc w:val="both"/>
    </w:pPr>
    <w:rPr>
      <w:rFonts w:ascii="Times New Roman" w:eastAsia="新細明體" w:hAnsi="Times New Roman" w:cs="Times New Roman"/>
      <w:kern w:val="0"/>
      <w:sz w:val="20"/>
      <w:szCs w:val="20"/>
    </w:rPr>
  </w:style>
  <w:style w:type="character" w:customStyle="1" w:styleId="CharAttribute0">
    <w:name w:val="CharAttribute0"/>
    <w:rsid w:val="00311C58"/>
    <w:rPr>
      <w:rFonts w:ascii="Times New Roman" w:eastAsia="Times New Roman"/>
    </w:rPr>
  </w:style>
  <w:style w:type="character" w:customStyle="1" w:styleId="CharAttribute1">
    <w:name w:val="CharAttribute1"/>
    <w:uiPriority w:val="99"/>
    <w:rsid w:val="00311C58"/>
    <w:rPr>
      <w:rFonts w:ascii="Times New Roman" w:eastAsia="Times New Roman"/>
      <w:sz w:val="24"/>
    </w:rPr>
  </w:style>
  <w:style w:type="character" w:customStyle="1" w:styleId="CharAttribute2">
    <w:name w:val="CharAttribute2"/>
    <w:uiPriority w:val="99"/>
    <w:rsid w:val="00311C58"/>
    <w:rPr>
      <w:rFonts w:ascii="Times New Roman" w:eastAsia="Times New Roman"/>
      <w:sz w:val="56"/>
    </w:rPr>
  </w:style>
  <w:style w:type="character" w:customStyle="1" w:styleId="CharAttribute3">
    <w:name w:val="CharAttribute3"/>
    <w:rsid w:val="00311C58"/>
    <w:rPr>
      <w:rFonts w:ascii="Times New Roman" w:eastAsia="標楷體"/>
      <w:sz w:val="56"/>
    </w:rPr>
  </w:style>
  <w:style w:type="character" w:customStyle="1" w:styleId="CharAttribute4">
    <w:name w:val="CharAttribute4"/>
    <w:rsid w:val="00311C58"/>
    <w:rPr>
      <w:rFonts w:ascii="Times New Roman" w:eastAsia="Times New Roman"/>
    </w:rPr>
  </w:style>
  <w:style w:type="character" w:customStyle="1" w:styleId="CharAttribute5">
    <w:name w:val="CharAttribute5"/>
    <w:rsid w:val="00311C58"/>
    <w:rPr>
      <w:rFonts w:ascii="Times New Roman" w:eastAsia="標楷體"/>
      <w:sz w:val="32"/>
    </w:rPr>
  </w:style>
  <w:style w:type="character" w:customStyle="1" w:styleId="CharAttribute6">
    <w:name w:val="CharAttribute6"/>
    <w:uiPriority w:val="99"/>
    <w:rsid w:val="00311C58"/>
    <w:rPr>
      <w:rFonts w:ascii="Times New Roman" w:eastAsia="Times New Roman"/>
      <w:sz w:val="32"/>
    </w:rPr>
  </w:style>
  <w:style w:type="character" w:customStyle="1" w:styleId="CharAttribute7">
    <w:name w:val="CharAttribute7"/>
    <w:uiPriority w:val="99"/>
    <w:rsid w:val="00311C58"/>
    <w:rPr>
      <w:rFonts w:ascii="標楷體" w:eastAsia="標楷體"/>
      <w:sz w:val="32"/>
    </w:rPr>
  </w:style>
  <w:style w:type="character" w:customStyle="1" w:styleId="CharAttribute8">
    <w:name w:val="CharAttribute8"/>
    <w:rsid w:val="00311C58"/>
    <w:rPr>
      <w:rFonts w:ascii="Times New Roman" w:eastAsia="Times New Roman"/>
    </w:rPr>
  </w:style>
  <w:style w:type="character" w:customStyle="1" w:styleId="CharAttribute9">
    <w:name w:val="CharAttribute9"/>
    <w:uiPriority w:val="99"/>
    <w:rsid w:val="00311C58"/>
    <w:rPr>
      <w:rFonts w:ascii="Times New Roman" w:eastAsia="Times New Roman"/>
    </w:rPr>
  </w:style>
  <w:style w:type="character" w:customStyle="1" w:styleId="CharAttribute17">
    <w:name w:val="CharAttribute17"/>
    <w:uiPriority w:val="99"/>
    <w:rsid w:val="00311C58"/>
    <w:rPr>
      <w:rFonts w:ascii="夥鰻" w:eastAsia="標楷體"/>
      <w:sz w:val="32"/>
    </w:rPr>
  </w:style>
  <w:style w:type="paragraph" w:customStyle="1" w:styleId="affffffffffb">
    <w:name w:val="決定"/>
    <w:basedOn w:val="aa"/>
    <w:uiPriority w:val="99"/>
    <w:qFormat/>
    <w:rsid w:val="00311C58"/>
    <w:pPr>
      <w:widowControl w:val="0"/>
      <w:autoSpaceDE w:val="0"/>
      <w:autoSpaceDN w:val="0"/>
      <w:adjustRightInd w:val="0"/>
      <w:spacing w:before="180" w:line="480" w:lineRule="exact"/>
      <w:ind w:leftChars="114" w:left="1085" w:hangingChars="200" w:hanging="720"/>
      <w:jc w:val="both"/>
      <w:textAlignment w:val="baseline"/>
    </w:pPr>
    <w:rPr>
      <w:rFonts w:ascii="標楷體" w:eastAsia="標楷體" w:hAnsi="標楷體"/>
      <w:kern w:val="0"/>
      <w:sz w:val="36"/>
      <w:szCs w:val="20"/>
    </w:rPr>
  </w:style>
  <w:style w:type="character" w:customStyle="1" w:styleId="1fffd">
    <w:name w:val="副標題 字元1"/>
    <w:uiPriority w:val="11"/>
    <w:rsid w:val="00311C58"/>
    <w:rPr>
      <w:rFonts w:ascii="Cambria" w:hAnsi="Cambria"/>
      <w:i/>
      <w:iCs/>
      <w:kern w:val="2"/>
      <w:sz w:val="24"/>
      <w:szCs w:val="24"/>
      <w:lang w:val="x-none" w:eastAsia="x-none"/>
    </w:rPr>
  </w:style>
  <w:style w:type="paragraph" w:customStyle="1" w:styleId="s15">
    <w:name w:val="s15"/>
    <w:basedOn w:val="aa"/>
    <w:uiPriority w:val="99"/>
    <w:qFormat/>
    <w:rsid w:val="00311C58"/>
    <w:pPr>
      <w:spacing w:before="100" w:beforeAutospacing="1" w:after="100" w:afterAutospacing="1"/>
    </w:pPr>
    <w:rPr>
      <w:rFonts w:ascii="新細明體" w:hAnsi="新細明體" w:cs="新細明體"/>
      <w:kern w:val="0"/>
      <w:szCs w:val="24"/>
    </w:rPr>
  </w:style>
  <w:style w:type="character" w:customStyle="1" w:styleId="s16">
    <w:name w:val="s16"/>
    <w:uiPriority w:val="99"/>
    <w:rsid w:val="00311C58"/>
  </w:style>
  <w:style w:type="character" w:customStyle="1" w:styleId="s9">
    <w:name w:val="s9"/>
    <w:uiPriority w:val="99"/>
    <w:rsid w:val="00311C58"/>
  </w:style>
  <w:style w:type="character" w:customStyle="1" w:styleId="196">
    <w:name w:val="字元 字元19"/>
    <w:locked/>
    <w:rsid w:val="00311C58"/>
    <w:rPr>
      <w:rFonts w:cs="Times New Roman"/>
      <w:kern w:val="2"/>
    </w:rPr>
  </w:style>
  <w:style w:type="paragraph" w:customStyle="1" w:styleId="affffffffffc">
    <w:name w:val="令.條"/>
    <w:basedOn w:val="aa"/>
    <w:qFormat/>
    <w:rsid w:val="00311C58"/>
    <w:pPr>
      <w:widowControl w:val="0"/>
      <w:adjustRightInd w:val="0"/>
      <w:spacing w:line="440" w:lineRule="exact"/>
      <w:ind w:left="500" w:hangingChars="500" w:hanging="500"/>
      <w:jc w:val="both"/>
      <w:textAlignment w:val="baseline"/>
    </w:pPr>
    <w:rPr>
      <w:rFonts w:ascii="Times New Roman" w:eastAsia="標楷體" w:hAnsi="Times New Roman"/>
      <w:kern w:val="0"/>
      <w:sz w:val="28"/>
      <w:szCs w:val="20"/>
    </w:rPr>
  </w:style>
  <w:style w:type="paragraph" w:customStyle="1" w:styleId="1fffe">
    <w:name w:val="令.項1"/>
    <w:basedOn w:val="aa"/>
    <w:qFormat/>
    <w:rsid w:val="00311C58"/>
    <w:pPr>
      <w:widowControl w:val="0"/>
      <w:adjustRightInd w:val="0"/>
      <w:spacing w:line="440" w:lineRule="exact"/>
      <w:ind w:leftChars="700" w:left="800" w:hangingChars="100" w:hanging="100"/>
      <w:jc w:val="both"/>
      <w:textAlignment w:val="baseline"/>
    </w:pPr>
    <w:rPr>
      <w:rFonts w:ascii="Times New Roman" w:eastAsia="標楷體" w:hAnsi="Times New Roman"/>
      <w:kern w:val="0"/>
      <w:sz w:val="28"/>
      <w:szCs w:val="20"/>
    </w:rPr>
  </w:style>
  <w:style w:type="character" w:customStyle="1" w:styleId="714">
    <w:name w:val="字元 字元71"/>
    <w:rsid w:val="00311C58"/>
    <w:rPr>
      <w:rFonts w:eastAsia="新細明體"/>
      <w:kern w:val="2"/>
      <w:lang w:val="en-US" w:eastAsia="zh-TW" w:bidi="ar-SA"/>
    </w:rPr>
  </w:style>
  <w:style w:type="character" w:customStyle="1" w:styleId="1910">
    <w:name w:val="字元 字元191"/>
    <w:locked/>
    <w:rsid w:val="00311C58"/>
    <w:rPr>
      <w:rFonts w:cs="Times New Roman"/>
      <w:kern w:val="2"/>
    </w:rPr>
  </w:style>
  <w:style w:type="paragraph" w:customStyle="1" w:styleId="WEB1">
    <w:name w:val="紀錄標題(WEB)"/>
    <w:basedOn w:val="aa"/>
    <w:autoRedefine/>
    <w:uiPriority w:val="99"/>
    <w:qFormat/>
    <w:rsid w:val="00311C58"/>
    <w:pPr>
      <w:widowControl w:val="0"/>
      <w:spacing w:line="440" w:lineRule="exact"/>
    </w:pPr>
    <w:rPr>
      <w:rFonts w:ascii="標楷體" w:eastAsia="標楷體" w:hAnsi="標楷體"/>
      <w:b/>
      <w:sz w:val="36"/>
      <w:szCs w:val="24"/>
    </w:rPr>
  </w:style>
  <w:style w:type="paragraph" w:customStyle="1" w:styleId="affffffffffd">
    <w:name w:val="決定一"/>
    <w:basedOn w:val="affffffffffb"/>
    <w:qFormat/>
    <w:rsid w:val="00311C58"/>
    <w:pPr>
      <w:spacing w:before="0"/>
      <w:ind w:leftChars="224" w:left="1258"/>
    </w:pPr>
  </w:style>
  <w:style w:type="paragraph" w:customStyle="1" w:styleId="affffffffffe">
    <w:name w:val="壹、不縮排"/>
    <w:basedOn w:val="aa"/>
    <w:uiPriority w:val="99"/>
    <w:qFormat/>
    <w:rsid w:val="00311C58"/>
    <w:pPr>
      <w:widowControl w:val="0"/>
      <w:adjustRightInd w:val="0"/>
      <w:snapToGrid w:val="0"/>
      <w:spacing w:before="180" w:line="480" w:lineRule="exact"/>
      <w:ind w:leftChars="228" w:left="228"/>
      <w:jc w:val="both"/>
      <w:textAlignment w:val="baseline"/>
    </w:pPr>
    <w:rPr>
      <w:rFonts w:ascii="標楷體" w:eastAsia="標楷體" w:hAnsi="標楷體"/>
      <w:kern w:val="0"/>
      <w:sz w:val="36"/>
      <w:szCs w:val="20"/>
    </w:rPr>
  </w:style>
  <w:style w:type="paragraph" w:customStyle="1" w:styleId="afffffffffff">
    <w:name w:val="實錄內文"/>
    <w:basedOn w:val="aa"/>
    <w:uiPriority w:val="99"/>
    <w:qFormat/>
    <w:rsid w:val="00311C58"/>
    <w:pPr>
      <w:widowControl w:val="0"/>
      <w:adjustRightInd w:val="0"/>
      <w:snapToGrid w:val="0"/>
      <w:spacing w:line="440" w:lineRule="exact"/>
      <w:ind w:leftChars="100" w:left="100"/>
      <w:jc w:val="both"/>
      <w:textAlignment w:val="baseline"/>
    </w:pPr>
    <w:rPr>
      <w:rFonts w:ascii="標楷體" w:eastAsia="標楷體" w:hAnsi="標楷體"/>
      <w:kern w:val="0"/>
      <w:sz w:val="32"/>
      <w:szCs w:val="20"/>
    </w:rPr>
  </w:style>
  <w:style w:type="paragraph" w:customStyle="1" w:styleId="afffffffffff0">
    <w:name w:val="實錄人稱"/>
    <w:basedOn w:val="aa"/>
    <w:uiPriority w:val="99"/>
    <w:qFormat/>
    <w:rsid w:val="00311C58"/>
    <w:pPr>
      <w:widowControl w:val="0"/>
      <w:spacing w:beforeLines="50" w:before="50" w:line="480" w:lineRule="exact"/>
      <w:ind w:left="810" w:hangingChars="253" w:hanging="810"/>
      <w:jc w:val="both"/>
    </w:pPr>
    <w:rPr>
      <w:rFonts w:ascii="Times New Roman" w:eastAsia="標楷體" w:hAnsi="Times New Roman"/>
      <w:sz w:val="32"/>
      <w:szCs w:val="24"/>
    </w:rPr>
  </w:style>
  <w:style w:type="paragraph" w:customStyle="1" w:styleId="afffffffffff1">
    <w:name w:val="實錄案由"/>
    <w:basedOn w:val="aa"/>
    <w:autoRedefine/>
    <w:uiPriority w:val="99"/>
    <w:qFormat/>
    <w:rsid w:val="00311C58"/>
    <w:pPr>
      <w:widowControl w:val="0"/>
      <w:spacing w:line="480" w:lineRule="exact"/>
      <w:ind w:leftChars="224" w:left="538"/>
      <w:jc w:val="both"/>
    </w:pPr>
    <w:rPr>
      <w:rFonts w:ascii="標楷體" w:eastAsia="標楷體" w:hAnsi="標楷體"/>
      <w:sz w:val="32"/>
      <w:szCs w:val="32"/>
    </w:rPr>
  </w:style>
  <w:style w:type="paragraph" w:customStyle="1" w:styleId="afffffffffff2">
    <w:name w:val="節名"/>
    <w:qFormat/>
    <w:rsid w:val="00311C58"/>
    <w:pPr>
      <w:widowControl w:val="0"/>
      <w:adjustRightInd w:val="0"/>
      <w:spacing w:before="120" w:after="240" w:line="500" w:lineRule="atLeast"/>
      <w:jc w:val="center"/>
      <w:textAlignment w:val="baseline"/>
    </w:pPr>
    <w:rPr>
      <w:rFonts w:ascii="Times New Roman" w:eastAsia="全真楷書" w:hAnsi="Times New Roman" w:cs="Times New Roman"/>
      <w:spacing w:val="20"/>
      <w:kern w:val="0"/>
      <w:sz w:val="36"/>
      <w:szCs w:val="20"/>
    </w:rPr>
  </w:style>
  <w:style w:type="character" w:customStyle="1" w:styleId="2f9">
    <w:name w:val="字元 字元2"/>
    <w:rsid w:val="00311C58"/>
    <w:rPr>
      <w:rFonts w:eastAsia="新細明體"/>
      <w:kern w:val="2"/>
      <w:lang w:val="en-US" w:eastAsia="zh-TW" w:bidi="ar-SA"/>
    </w:rPr>
  </w:style>
  <w:style w:type="paragraph" w:customStyle="1" w:styleId="afffffffffff3">
    <w:name w:val="報告案一"/>
    <w:basedOn w:val="affff3"/>
    <w:qFormat/>
    <w:rsid w:val="00311C58"/>
    <w:pPr>
      <w:widowControl w:val="0"/>
      <w:adjustRightInd w:val="0"/>
      <w:spacing w:before="180" w:line="400" w:lineRule="exact"/>
      <w:ind w:left="0" w:firstLineChars="0" w:firstLine="0"/>
    </w:pPr>
    <w:rPr>
      <w:rFonts w:ascii="標楷體" w:eastAsia="標楷體" w:hAnsi="標楷體"/>
    </w:rPr>
  </w:style>
  <w:style w:type="paragraph" w:customStyle="1" w:styleId="a12">
    <w:name w:val="a1"/>
    <w:basedOn w:val="aa"/>
    <w:qFormat/>
    <w:rsid w:val="00311C58"/>
    <w:pPr>
      <w:spacing w:before="100" w:beforeAutospacing="1" w:after="100" w:afterAutospacing="1"/>
    </w:pPr>
    <w:rPr>
      <w:rFonts w:ascii="新細明體" w:hAnsi="新細明體" w:cs="新細明體"/>
      <w:kern w:val="0"/>
      <w:szCs w:val="24"/>
    </w:rPr>
  </w:style>
  <w:style w:type="paragraph" w:customStyle="1" w:styleId="afffffffffff4">
    <w:name w:val="提案一"/>
    <w:basedOn w:val="aa"/>
    <w:uiPriority w:val="99"/>
    <w:qFormat/>
    <w:rsid w:val="00311C58"/>
    <w:pPr>
      <w:widowControl w:val="0"/>
      <w:autoSpaceDE w:val="0"/>
      <w:autoSpaceDN w:val="0"/>
      <w:adjustRightInd w:val="0"/>
      <w:spacing w:beforeLines="50" w:before="180" w:line="440" w:lineRule="exact"/>
      <w:ind w:leftChars="100" w:left="640" w:hangingChars="100" w:hanging="320"/>
      <w:jc w:val="both"/>
      <w:textAlignment w:val="baseline"/>
    </w:pPr>
    <w:rPr>
      <w:rFonts w:ascii="全真楷書" w:eastAsia="全真楷書" w:hAnsi="Times New Roman"/>
      <w:sz w:val="32"/>
      <w:szCs w:val="24"/>
    </w:rPr>
  </w:style>
  <w:style w:type="paragraph" w:customStyle="1" w:styleId="1ffff">
    <w:name w:val="報院資料表1"/>
    <w:basedOn w:val="aa"/>
    <w:link w:val="1ffff0"/>
    <w:autoRedefine/>
    <w:uiPriority w:val="99"/>
    <w:qFormat/>
    <w:rsid w:val="00311C58"/>
    <w:pPr>
      <w:widowControl w:val="0"/>
      <w:tabs>
        <w:tab w:val="left" w:pos="2059"/>
        <w:tab w:val="left" w:pos="4159"/>
        <w:tab w:val="left" w:pos="6218"/>
        <w:tab w:val="left" w:pos="7560"/>
        <w:tab w:val="left" w:pos="9787"/>
        <w:tab w:val="left" w:pos="12240"/>
      </w:tabs>
      <w:autoSpaceDE w:val="0"/>
      <w:autoSpaceDN w:val="0"/>
      <w:snapToGrid w:val="0"/>
      <w:ind w:firstLineChars="1462" w:firstLine="4678"/>
      <w:jc w:val="both"/>
    </w:pPr>
    <w:rPr>
      <w:rFonts w:ascii="標楷體" w:eastAsia="標楷體" w:hAnsi="標楷體"/>
      <w:color w:val="000000"/>
      <w:sz w:val="32"/>
      <w:szCs w:val="24"/>
    </w:rPr>
  </w:style>
  <w:style w:type="character" w:customStyle="1" w:styleId="1ffff1">
    <w:name w:val="字元 字元1"/>
    <w:rsid w:val="00311C58"/>
    <w:rPr>
      <w:rFonts w:eastAsia="新細明體"/>
      <w:kern w:val="2"/>
      <w:lang w:val="en-US" w:eastAsia="zh-TW" w:bidi="ar-SA"/>
    </w:rPr>
  </w:style>
  <w:style w:type="paragraph" w:customStyle="1" w:styleId="a00">
    <w:name w:val="a0"/>
    <w:basedOn w:val="aa"/>
    <w:uiPriority w:val="99"/>
    <w:qFormat/>
    <w:rsid w:val="00311C58"/>
    <w:pPr>
      <w:spacing w:before="100" w:beforeAutospacing="1" w:after="100" w:afterAutospacing="1"/>
    </w:pPr>
    <w:rPr>
      <w:rFonts w:ascii="新細明體" w:hAnsi="新細明體" w:cs="新細明體"/>
      <w:kern w:val="0"/>
      <w:szCs w:val="24"/>
    </w:rPr>
  </w:style>
  <w:style w:type="character" w:customStyle="1" w:styleId="affffff6">
    <w:name w:val="案由 字元"/>
    <w:link w:val="affffff5"/>
    <w:rsid w:val="00311C58"/>
    <w:rPr>
      <w:rFonts w:ascii="Times New Roman" w:eastAsia="標楷體" w:hAnsi="Times New Roman" w:cs="Times New Roman"/>
      <w:spacing w:val="-8"/>
      <w:sz w:val="36"/>
      <w:szCs w:val="24"/>
    </w:rPr>
  </w:style>
  <w:style w:type="character" w:customStyle="1" w:styleId="21f">
    <w:name w:val="字元 字元21"/>
    <w:rsid w:val="00311C58"/>
    <w:rPr>
      <w:rFonts w:eastAsia="新細明體"/>
      <w:kern w:val="2"/>
      <w:lang w:val="en-US" w:eastAsia="zh-TW" w:bidi="ar-SA"/>
    </w:rPr>
  </w:style>
  <w:style w:type="character" w:customStyle="1" w:styleId="11f1">
    <w:name w:val="字元 字元11"/>
    <w:rsid w:val="00311C58"/>
    <w:rPr>
      <w:rFonts w:eastAsia="新細明體"/>
      <w:kern w:val="2"/>
      <w:lang w:val="en-US" w:eastAsia="zh-TW" w:bidi="ar-SA"/>
    </w:rPr>
  </w:style>
  <w:style w:type="numbering" w:customStyle="1" w:styleId="721">
    <w:name w:val="無清單72"/>
    <w:next w:val="ad"/>
    <w:uiPriority w:val="99"/>
    <w:semiHidden/>
    <w:rsid w:val="00311C58"/>
  </w:style>
  <w:style w:type="paragraph" w:customStyle="1" w:styleId="afffffffffff5">
    <w:name w:val="實錄標題"/>
    <w:link w:val="afffffffffff6"/>
    <w:qFormat/>
    <w:rsid w:val="00311C58"/>
    <w:pPr>
      <w:spacing w:before="50" w:line="480" w:lineRule="exact"/>
      <w:ind w:left="200" w:hangingChars="200" w:hanging="200"/>
      <w:outlineLvl w:val="0"/>
    </w:pPr>
    <w:rPr>
      <w:rFonts w:ascii="Times New Roman" w:eastAsia="標楷體" w:hAnsi="Times New Roman" w:cs="Times New Roman"/>
      <w:sz w:val="32"/>
      <w:szCs w:val="32"/>
    </w:rPr>
  </w:style>
  <w:style w:type="paragraph" w:customStyle="1" w:styleId="afffffffffff7">
    <w:name w:val="會議實錄標題"/>
    <w:link w:val="afffffffffff8"/>
    <w:qFormat/>
    <w:rsid w:val="00311C58"/>
    <w:pPr>
      <w:spacing w:before="50" w:line="480" w:lineRule="exact"/>
      <w:ind w:left="200" w:hangingChars="200" w:hanging="200"/>
      <w:outlineLvl w:val="0"/>
    </w:pPr>
    <w:rPr>
      <w:rFonts w:ascii="Times New Roman" w:eastAsia="標楷體" w:hAnsi="Times New Roman" w:cs="Times New Roman"/>
      <w:sz w:val="32"/>
      <w:szCs w:val="32"/>
    </w:rPr>
  </w:style>
  <w:style w:type="character" w:customStyle="1" w:styleId="afffffffffff6">
    <w:name w:val="實錄標題 字元"/>
    <w:basedOn w:val="ab"/>
    <w:link w:val="afffffffffff5"/>
    <w:rsid w:val="00311C58"/>
    <w:rPr>
      <w:rFonts w:ascii="Times New Roman" w:eastAsia="標楷體" w:hAnsi="Times New Roman" w:cs="Times New Roman"/>
      <w:sz w:val="32"/>
      <w:szCs w:val="32"/>
    </w:rPr>
  </w:style>
  <w:style w:type="paragraph" w:customStyle="1" w:styleId="afffffffffff9">
    <w:name w:val="實錄標題壹"/>
    <w:link w:val="afffffffffffa"/>
    <w:qFormat/>
    <w:rsid w:val="00311C58"/>
    <w:pPr>
      <w:spacing w:before="50" w:line="480" w:lineRule="exact"/>
      <w:ind w:left="200" w:hangingChars="200" w:hanging="200"/>
      <w:jc w:val="both"/>
      <w:outlineLvl w:val="0"/>
    </w:pPr>
    <w:rPr>
      <w:rFonts w:ascii="Times New Roman" w:eastAsia="標楷體" w:hAnsi="Times New Roman" w:cs="Times New Roman"/>
      <w:sz w:val="32"/>
      <w:szCs w:val="20"/>
    </w:rPr>
  </w:style>
  <w:style w:type="character" w:customStyle="1" w:styleId="afffffffffff8">
    <w:name w:val="會議實錄標題 字元"/>
    <w:basedOn w:val="ab"/>
    <w:link w:val="afffffffffff7"/>
    <w:rsid w:val="00311C58"/>
    <w:rPr>
      <w:rFonts w:ascii="Times New Roman" w:eastAsia="標楷體" w:hAnsi="Times New Roman" w:cs="Times New Roman"/>
      <w:sz w:val="32"/>
      <w:szCs w:val="32"/>
    </w:rPr>
  </w:style>
  <w:style w:type="paragraph" w:customStyle="1" w:styleId="--">
    <w:name w:val="實錄--拾壹"/>
    <w:basedOn w:val="afffffffffff9"/>
    <w:link w:val="--0"/>
    <w:qFormat/>
    <w:rsid w:val="00311C58"/>
    <w:pPr>
      <w:ind w:left="300" w:hangingChars="300" w:hanging="300"/>
    </w:pPr>
    <w:rPr>
      <w:szCs w:val="32"/>
    </w:rPr>
  </w:style>
  <w:style w:type="character" w:customStyle="1" w:styleId="afffffffffffa">
    <w:name w:val="實錄標題壹 字元"/>
    <w:basedOn w:val="ab"/>
    <w:link w:val="afffffffffff9"/>
    <w:rsid w:val="00311C58"/>
    <w:rPr>
      <w:rFonts w:ascii="Times New Roman" w:eastAsia="標楷體" w:hAnsi="Times New Roman" w:cs="Times New Roman"/>
      <w:sz w:val="32"/>
      <w:szCs w:val="20"/>
    </w:rPr>
  </w:style>
  <w:style w:type="character" w:customStyle="1" w:styleId="--0">
    <w:name w:val="實錄--拾壹 字元"/>
    <w:basedOn w:val="afffffffffffa"/>
    <w:link w:val="--"/>
    <w:rsid w:val="00311C58"/>
    <w:rPr>
      <w:rFonts w:ascii="Times New Roman" w:eastAsia="標楷體" w:hAnsi="Times New Roman" w:cs="Times New Roman"/>
      <w:sz w:val="32"/>
      <w:szCs w:val="32"/>
    </w:rPr>
  </w:style>
  <w:style w:type="numbering" w:customStyle="1" w:styleId="107">
    <w:name w:val="無清單10"/>
    <w:next w:val="ad"/>
    <w:uiPriority w:val="99"/>
    <w:semiHidden/>
    <w:unhideWhenUsed/>
    <w:rsid w:val="00311C58"/>
  </w:style>
  <w:style w:type="paragraph" w:customStyle="1" w:styleId="1ffff2">
    <w:name w:val="標號1"/>
    <w:basedOn w:val="aa"/>
    <w:next w:val="aa"/>
    <w:link w:val="afffffffffffb"/>
    <w:uiPriority w:val="99"/>
    <w:unhideWhenUsed/>
    <w:qFormat/>
    <w:rsid w:val="00311C58"/>
    <w:pPr>
      <w:widowControl w:val="0"/>
      <w:overflowPunct w:val="0"/>
    </w:pPr>
    <w:rPr>
      <w:rFonts w:asciiTheme="minorHAnsi" w:eastAsiaTheme="minorEastAsia" w:hAnsiTheme="minorHAnsi" w:cstheme="minorBidi"/>
      <w:sz w:val="20"/>
      <w:szCs w:val="20"/>
    </w:rPr>
  </w:style>
  <w:style w:type="paragraph" w:customStyle="1" w:styleId="afffffffffffc">
    <w:name w:val="第案"/>
    <w:basedOn w:val="aa"/>
    <w:link w:val="afffffffffffd"/>
    <w:qFormat/>
    <w:rsid w:val="00311C58"/>
    <w:pPr>
      <w:widowControl w:val="0"/>
      <w:overflowPunct w:val="0"/>
      <w:snapToGrid w:val="0"/>
      <w:spacing w:before="50" w:line="480" w:lineRule="exact"/>
      <w:ind w:left="960" w:hangingChars="300" w:hanging="960"/>
      <w:jc w:val="both"/>
    </w:pPr>
    <w:rPr>
      <w:rFonts w:ascii="Times New Roman" w:eastAsia="標楷體" w:hAnsi="Times New Roman" w:cstheme="minorBidi"/>
      <w:sz w:val="32"/>
      <w:szCs w:val="24"/>
    </w:rPr>
  </w:style>
  <w:style w:type="character" w:customStyle="1" w:styleId="afffffffffffd">
    <w:name w:val="第案 字元"/>
    <w:basedOn w:val="ab"/>
    <w:link w:val="afffffffffffc"/>
    <w:rsid w:val="00311C58"/>
    <w:rPr>
      <w:rFonts w:ascii="Times New Roman" w:eastAsia="標楷體" w:hAnsi="Times New Roman"/>
      <w:sz w:val="32"/>
      <w:szCs w:val="24"/>
    </w:rPr>
  </w:style>
  <w:style w:type="character" w:customStyle="1" w:styleId="affffe">
    <w:name w:val="一、 字元"/>
    <w:basedOn w:val="ab"/>
    <w:link w:val="affffd"/>
    <w:rsid w:val="00311C58"/>
    <w:rPr>
      <w:rFonts w:ascii="全真楷書" w:eastAsia="全真楷書" w:hAnsi="Times New Roman" w:cs="Times New Roman"/>
      <w:kern w:val="0"/>
      <w:sz w:val="32"/>
      <w:szCs w:val="24"/>
    </w:rPr>
  </w:style>
  <w:style w:type="character" w:customStyle="1" w:styleId="afffc">
    <w:name w:val="(一) 字元"/>
    <w:basedOn w:val="ab"/>
    <w:link w:val="afffb"/>
    <w:rsid w:val="00311C58"/>
    <w:rPr>
      <w:rFonts w:ascii="標楷體" w:eastAsia="標楷體" w:hAnsi="Times New Roman" w:cs="Times New Roman"/>
      <w:sz w:val="28"/>
      <w:szCs w:val="24"/>
    </w:rPr>
  </w:style>
  <w:style w:type="paragraph" w:customStyle="1" w:styleId="11f2">
    <w:name w:val="目錄 11"/>
    <w:basedOn w:val="aa"/>
    <w:next w:val="aa"/>
    <w:autoRedefine/>
    <w:uiPriority w:val="39"/>
    <w:unhideWhenUsed/>
    <w:qFormat/>
    <w:rsid w:val="00311C58"/>
    <w:pPr>
      <w:widowControl w:val="0"/>
      <w:tabs>
        <w:tab w:val="right" w:leader="dot" w:pos="9628"/>
      </w:tabs>
      <w:overflowPunct w:val="0"/>
      <w:snapToGrid w:val="0"/>
      <w:spacing w:before="50" w:line="440" w:lineRule="exact"/>
      <w:outlineLvl w:val="0"/>
    </w:pPr>
    <w:rPr>
      <w:rFonts w:ascii="Times New Roman" w:eastAsia="標楷體" w:hAnsi="Times New Roman" w:cstheme="minorBidi"/>
      <w:sz w:val="32"/>
      <w:szCs w:val="24"/>
    </w:rPr>
  </w:style>
  <w:style w:type="numbering" w:customStyle="1" w:styleId="147">
    <w:name w:val="無清單14"/>
    <w:next w:val="ad"/>
    <w:uiPriority w:val="99"/>
    <w:semiHidden/>
    <w:unhideWhenUsed/>
    <w:rsid w:val="00311C58"/>
  </w:style>
  <w:style w:type="numbering" w:customStyle="1" w:styleId="1132">
    <w:name w:val="無清單113"/>
    <w:next w:val="ad"/>
    <w:uiPriority w:val="99"/>
    <w:semiHidden/>
    <w:rsid w:val="00311C58"/>
  </w:style>
  <w:style w:type="table" w:customStyle="1" w:styleId="DefaultTable1">
    <w:name w:val="Default Table1"/>
    <w:uiPriority w:val="9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6">
    <w:name w:val="無清單23"/>
    <w:next w:val="ad"/>
    <w:uiPriority w:val="99"/>
    <w:semiHidden/>
    <w:rsid w:val="00311C58"/>
  </w:style>
  <w:style w:type="numbering" w:customStyle="1" w:styleId="11120">
    <w:name w:val="無清單1112"/>
    <w:next w:val="ad"/>
    <w:uiPriority w:val="99"/>
    <w:semiHidden/>
    <w:rsid w:val="00311C58"/>
  </w:style>
  <w:style w:type="numbering" w:customStyle="1" w:styleId="332">
    <w:name w:val="無清單33"/>
    <w:next w:val="ad"/>
    <w:uiPriority w:val="99"/>
    <w:semiHidden/>
    <w:rsid w:val="00311C58"/>
  </w:style>
  <w:style w:type="numbering" w:customStyle="1" w:styleId="431">
    <w:name w:val="無清單43"/>
    <w:next w:val="ad"/>
    <w:uiPriority w:val="99"/>
    <w:semiHidden/>
    <w:rsid w:val="00311C58"/>
  </w:style>
  <w:style w:type="numbering" w:customStyle="1" w:styleId="531">
    <w:name w:val="無清單53"/>
    <w:next w:val="ad"/>
    <w:uiPriority w:val="99"/>
    <w:semiHidden/>
    <w:rsid w:val="00311C58"/>
  </w:style>
  <w:style w:type="numbering" w:customStyle="1" w:styleId="630">
    <w:name w:val="無清單63"/>
    <w:next w:val="ad"/>
    <w:uiPriority w:val="99"/>
    <w:semiHidden/>
    <w:rsid w:val="00311C58"/>
  </w:style>
  <w:style w:type="numbering" w:customStyle="1" w:styleId="731">
    <w:name w:val="無清單73"/>
    <w:next w:val="ad"/>
    <w:uiPriority w:val="99"/>
    <w:semiHidden/>
    <w:rsid w:val="00311C58"/>
  </w:style>
  <w:style w:type="table" w:customStyle="1" w:styleId="319">
    <w:name w:val="表格格線3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無清單81"/>
    <w:next w:val="ad"/>
    <w:uiPriority w:val="99"/>
    <w:semiHidden/>
    <w:unhideWhenUsed/>
    <w:rsid w:val="00311C58"/>
  </w:style>
  <w:style w:type="numbering" w:customStyle="1" w:styleId="11210">
    <w:name w:val="無清單1121"/>
    <w:next w:val="ad"/>
    <w:uiPriority w:val="99"/>
    <w:semiHidden/>
    <w:rsid w:val="00311C58"/>
  </w:style>
  <w:style w:type="numbering" w:customStyle="1" w:styleId="7110">
    <w:name w:val="無清單711"/>
    <w:next w:val="ad"/>
    <w:uiPriority w:val="99"/>
    <w:semiHidden/>
    <w:rsid w:val="00311C58"/>
  </w:style>
  <w:style w:type="numbering" w:customStyle="1" w:styleId="914">
    <w:name w:val="無清單91"/>
    <w:next w:val="ad"/>
    <w:uiPriority w:val="99"/>
    <w:semiHidden/>
    <w:unhideWhenUsed/>
    <w:rsid w:val="00311C58"/>
  </w:style>
  <w:style w:type="table" w:customStyle="1" w:styleId="98">
    <w:name w:val="表格格線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e">
    <w:name w:val="案由說明等"/>
    <w:basedOn w:val="afffffffffffc"/>
    <w:link w:val="affffffffffff"/>
    <w:qFormat/>
    <w:rsid w:val="00311C58"/>
  </w:style>
  <w:style w:type="character" w:customStyle="1" w:styleId="affffffffffff">
    <w:name w:val="案由說明等 字元"/>
    <w:basedOn w:val="afffffffffffd"/>
    <w:link w:val="afffffffffffe"/>
    <w:rsid w:val="00311C58"/>
    <w:rPr>
      <w:rFonts w:ascii="Times New Roman" w:eastAsia="標楷體" w:hAnsi="Times New Roman"/>
      <w:sz w:val="32"/>
      <w:szCs w:val="24"/>
    </w:rPr>
  </w:style>
  <w:style w:type="paragraph" w:customStyle="1" w:styleId="affffffffffff0">
    <w:name w:val="附錄"/>
    <w:basedOn w:val="3"/>
    <w:link w:val="affffffffffff1"/>
    <w:qFormat/>
    <w:rsid w:val="00311C58"/>
    <w:pPr>
      <w:keepNext w:val="0"/>
      <w:widowControl w:val="0"/>
      <w:overflowPunct w:val="0"/>
      <w:adjustRightInd/>
      <w:snapToGrid w:val="0"/>
      <w:spacing w:before="50" w:line="480" w:lineRule="exact"/>
      <w:jc w:val="right"/>
      <w:textAlignment w:val="auto"/>
    </w:pPr>
    <w:rPr>
      <w:rFonts w:ascii="Cambria" w:eastAsia="標楷體" w:hAnsi="Cambria"/>
      <w:b w:val="0"/>
      <w:sz w:val="32"/>
      <w:szCs w:val="32"/>
    </w:rPr>
  </w:style>
  <w:style w:type="paragraph" w:customStyle="1" w:styleId="affffffffffff2">
    <w:name w:val="附表附件"/>
    <w:basedOn w:val="3"/>
    <w:link w:val="affffffffffff3"/>
    <w:qFormat/>
    <w:rsid w:val="00311C58"/>
    <w:pPr>
      <w:keepNext w:val="0"/>
      <w:widowControl w:val="0"/>
      <w:overflowPunct w:val="0"/>
      <w:adjustRightInd/>
      <w:snapToGrid w:val="0"/>
      <w:spacing w:before="50" w:line="480" w:lineRule="exact"/>
      <w:jc w:val="right"/>
      <w:textAlignment w:val="auto"/>
      <w:outlineLvl w:val="1"/>
    </w:pPr>
    <w:rPr>
      <w:rFonts w:ascii="Cambria" w:eastAsia="標楷體" w:hAnsi="Cambria"/>
      <w:b w:val="0"/>
      <w:sz w:val="32"/>
    </w:rPr>
  </w:style>
  <w:style w:type="character" w:customStyle="1" w:styleId="affffffffffff1">
    <w:name w:val="附錄 字元"/>
    <w:basedOn w:val="30"/>
    <w:link w:val="affffffffffff0"/>
    <w:rsid w:val="00311C58"/>
    <w:rPr>
      <w:rFonts w:ascii="Cambria" w:eastAsia="標楷體" w:hAnsi="Cambria" w:cstheme="majorBidi"/>
      <w:b w:val="0"/>
      <w:bCs/>
      <w:kern w:val="0"/>
      <w:sz w:val="32"/>
      <w:szCs w:val="32"/>
    </w:rPr>
  </w:style>
  <w:style w:type="character" w:customStyle="1" w:styleId="affffffffffff3">
    <w:name w:val="附表附件 字元"/>
    <w:basedOn w:val="30"/>
    <w:link w:val="affffffffffff2"/>
    <w:rsid w:val="00311C58"/>
    <w:rPr>
      <w:rFonts w:ascii="Cambria" w:eastAsia="標楷體" w:hAnsi="Cambria" w:cstheme="majorBidi"/>
      <w:b w:val="0"/>
      <w:bCs/>
      <w:kern w:val="0"/>
      <w:sz w:val="32"/>
      <w:szCs w:val="36"/>
    </w:rPr>
  </w:style>
  <w:style w:type="numbering" w:customStyle="1" w:styleId="1010">
    <w:name w:val="無清單101"/>
    <w:next w:val="ad"/>
    <w:uiPriority w:val="99"/>
    <w:semiHidden/>
    <w:rsid w:val="00311C58"/>
  </w:style>
  <w:style w:type="numbering" w:customStyle="1" w:styleId="1311">
    <w:name w:val="無清單131"/>
    <w:next w:val="ad"/>
    <w:uiPriority w:val="99"/>
    <w:semiHidden/>
    <w:unhideWhenUsed/>
    <w:rsid w:val="00311C58"/>
  </w:style>
  <w:style w:type="table" w:customStyle="1" w:styleId="1212">
    <w:name w:val="表格格線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第　案"/>
    <w:basedOn w:val="afffffffffffc"/>
    <w:link w:val="affffffffffff4"/>
    <w:qFormat/>
    <w:rsid w:val="00311C58"/>
    <w:pPr>
      <w:numPr>
        <w:numId w:val="66"/>
      </w:numPr>
      <w:ind w:firstLineChars="0" w:firstLine="0"/>
      <w:outlineLvl w:val="2"/>
    </w:pPr>
  </w:style>
  <w:style w:type="paragraph" w:customStyle="1" w:styleId="affffffffffff5">
    <w:name w:val="附 錄"/>
    <w:basedOn w:val="affffffffffff0"/>
    <w:link w:val="affffffffffff6"/>
    <w:qFormat/>
    <w:rsid w:val="00311C58"/>
  </w:style>
  <w:style w:type="character" w:customStyle="1" w:styleId="affffffffffff4">
    <w:name w:val="第　案 字元"/>
    <w:basedOn w:val="afffffffffffd"/>
    <w:link w:val="a9"/>
    <w:rsid w:val="00311C58"/>
    <w:rPr>
      <w:rFonts w:ascii="Times New Roman" w:eastAsia="標楷體" w:hAnsi="Times New Roman"/>
      <w:sz w:val="32"/>
      <w:szCs w:val="24"/>
    </w:rPr>
  </w:style>
  <w:style w:type="character" w:customStyle="1" w:styleId="affffffffffff6">
    <w:name w:val="附 錄 字元"/>
    <w:basedOn w:val="affffffffffff1"/>
    <w:link w:val="affffffffffff5"/>
    <w:rsid w:val="00311C58"/>
    <w:rPr>
      <w:rFonts w:ascii="Cambria" w:eastAsia="標楷體" w:hAnsi="Cambria" w:cstheme="majorBidi"/>
      <w:b w:val="0"/>
      <w:bCs/>
      <w:kern w:val="0"/>
      <w:sz w:val="32"/>
      <w:szCs w:val="32"/>
    </w:rPr>
  </w:style>
  <w:style w:type="paragraph" w:customStyle="1" w:styleId="affffffffffff7">
    <w:name w:val="標題二"/>
    <w:qFormat/>
    <w:rsid w:val="00311C58"/>
    <w:pPr>
      <w:widowControl w:val="0"/>
      <w:adjustRightInd w:val="0"/>
      <w:spacing w:line="500" w:lineRule="atLeast"/>
      <w:ind w:left="2155" w:hanging="1701"/>
      <w:jc w:val="both"/>
      <w:textAlignment w:val="baseline"/>
    </w:pPr>
    <w:rPr>
      <w:rFonts w:ascii="Times New Roman" w:eastAsia="全真楷書" w:hAnsi="Times New Roman" w:cs="Times New Roman"/>
      <w:kern w:val="0"/>
      <w:sz w:val="28"/>
      <w:szCs w:val="20"/>
    </w:rPr>
  </w:style>
  <w:style w:type="numbering" w:customStyle="1" w:styleId="1411">
    <w:name w:val="無清單141"/>
    <w:next w:val="ad"/>
    <w:uiPriority w:val="99"/>
    <w:semiHidden/>
    <w:unhideWhenUsed/>
    <w:rsid w:val="00311C58"/>
  </w:style>
  <w:style w:type="table" w:customStyle="1" w:styleId="157">
    <w:name w:val="表格格線1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無清單15"/>
    <w:next w:val="ad"/>
    <w:uiPriority w:val="99"/>
    <w:semiHidden/>
    <w:rsid w:val="00311C58"/>
  </w:style>
  <w:style w:type="numbering" w:customStyle="1" w:styleId="2211">
    <w:name w:val="無清單221"/>
    <w:next w:val="ad"/>
    <w:uiPriority w:val="99"/>
    <w:semiHidden/>
    <w:rsid w:val="00311C58"/>
  </w:style>
  <w:style w:type="numbering" w:customStyle="1" w:styleId="11310">
    <w:name w:val="無清單1131"/>
    <w:next w:val="ad"/>
    <w:uiPriority w:val="99"/>
    <w:semiHidden/>
    <w:rsid w:val="00311C58"/>
  </w:style>
  <w:style w:type="numbering" w:customStyle="1" w:styleId="3210">
    <w:name w:val="無清單321"/>
    <w:next w:val="ad"/>
    <w:uiPriority w:val="99"/>
    <w:semiHidden/>
    <w:rsid w:val="00311C58"/>
  </w:style>
  <w:style w:type="numbering" w:customStyle="1" w:styleId="4210">
    <w:name w:val="無清單421"/>
    <w:next w:val="ad"/>
    <w:uiPriority w:val="99"/>
    <w:semiHidden/>
    <w:rsid w:val="00311C58"/>
  </w:style>
  <w:style w:type="numbering" w:customStyle="1" w:styleId="5210">
    <w:name w:val="無清單521"/>
    <w:next w:val="ad"/>
    <w:uiPriority w:val="99"/>
    <w:semiHidden/>
    <w:rsid w:val="00311C58"/>
  </w:style>
  <w:style w:type="numbering" w:customStyle="1" w:styleId="6210">
    <w:name w:val="無清單621"/>
    <w:next w:val="ad"/>
    <w:uiPriority w:val="99"/>
    <w:semiHidden/>
    <w:rsid w:val="00311C58"/>
  </w:style>
  <w:style w:type="numbering" w:customStyle="1" w:styleId="7210">
    <w:name w:val="無清單721"/>
    <w:next w:val="ad"/>
    <w:uiPriority w:val="99"/>
    <w:semiHidden/>
    <w:rsid w:val="00311C58"/>
  </w:style>
  <w:style w:type="numbering" w:customStyle="1" w:styleId="8110">
    <w:name w:val="無清單811"/>
    <w:next w:val="ad"/>
    <w:uiPriority w:val="99"/>
    <w:semiHidden/>
    <w:unhideWhenUsed/>
    <w:rsid w:val="00311C58"/>
  </w:style>
  <w:style w:type="numbering" w:customStyle="1" w:styleId="12110">
    <w:name w:val="無清單1211"/>
    <w:next w:val="ad"/>
    <w:semiHidden/>
    <w:rsid w:val="00311C58"/>
  </w:style>
  <w:style w:type="numbering" w:customStyle="1" w:styleId="21110">
    <w:name w:val="無清單2111"/>
    <w:next w:val="ad"/>
    <w:uiPriority w:val="99"/>
    <w:semiHidden/>
    <w:rsid w:val="00311C58"/>
  </w:style>
  <w:style w:type="numbering" w:customStyle="1" w:styleId="3111">
    <w:name w:val="無清單3111"/>
    <w:next w:val="ad"/>
    <w:uiPriority w:val="99"/>
    <w:semiHidden/>
    <w:rsid w:val="00311C58"/>
  </w:style>
  <w:style w:type="numbering" w:customStyle="1" w:styleId="4111">
    <w:name w:val="無清單4111"/>
    <w:next w:val="ad"/>
    <w:uiPriority w:val="99"/>
    <w:semiHidden/>
    <w:rsid w:val="00311C58"/>
  </w:style>
  <w:style w:type="numbering" w:customStyle="1" w:styleId="5111">
    <w:name w:val="無清單5111"/>
    <w:next w:val="ad"/>
    <w:uiPriority w:val="99"/>
    <w:semiHidden/>
    <w:rsid w:val="00311C58"/>
  </w:style>
  <w:style w:type="numbering" w:customStyle="1" w:styleId="6111">
    <w:name w:val="無清單6111"/>
    <w:next w:val="ad"/>
    <w:uiPriority w:val="99"/>
    <w:semiHidden/>
    <w:rsid w:val="00311C58"/>
  </w:style>
  <w:style w:type="numbering" w:customStyle="1" w:styleId="7111">
    <w:name w:val="無清單7111"/>
    <w:next w:val="ad"/>
    <w:uiPriority w:val="99"/>
    <w:semiHidden/>
    <w:rsid w:val="00311C58"/>
  </w:style>
  <w:style w:type="numbering" w:customStyle="1" w:styleId="9110">
    <w:name w:val="無清單911"/>
    <w:next w:val="ad"/>
    <w:uiPriority w:val="99"/>
    <w:semiHidden/>
    <w:unhideWhenUsed/>
    <w:rsid w:val="00311C58"/>
  </w:style>
  <w:style w:type="numbering" w:customStyle="1" w:styleId="13110">
    <w:name w:val="無清單1311"/>
    <w:next w:val="ad"/>
    <w:uiPriority w:val="99"/>
    <w:semiHidden/>
    <w:rsid w:val="00311C58"/>
  </w:style>
  <w:style w:type="numbering" w:customStyle="1" w:styleId="22110">
    <w:name w:val="無清單2211"/>
    <w:next w:val="ad"/>
    <w:uiPriority w:val="99"/>
    <w:semiHidden/>
    <w:rsid w:val="00311C58"/>
  </w:style>
  <w:style w:type="numbering" w:customStyle="1" w:styleId="11211">
    <w:name w:val="無清單11211"/>
    <w:next w:val="ad"/>
    <w:uiPriority w:val="99"/>
    <w:semiHidden/>
    <w:rsid w:val="00311C58"/>
  </w:style>
  <w:style w:type="numbering" w:customStyle="1" w:styleId="3211">
    <w:name w:val="無清單3211"/>
    <w:next w:val="ad"/>
    <w:uiPriority w:val="99"/>
    <w:semiHidden/>
    <w:rsid w:val="00311C58"/>
  </w:style>
  <w:style w:type="numbering" w:customStyle="1" w:styleId="4211">
    <w:name w:val="無清單4211"/>
    <w:next w:val="ad"/>
    <w:uiPriority w:val="99"/>
    <w:semiHidden/>
    <w:rsid w:val="00311C58"/>
  </w:style>
  <w:style w:type="numbering" w:customStyle="1" w:styleId="5211">
    <w:name w:val="無清單5211"/>
    <w:next w:val="ad"/>
    <w:uiPriority w:val="99"/>
    <w:semiHidden/>
    <w:rsid w:val="00311C58"/>
  </w:style>
  <w:style w:type="numbering" w:customStyle="1" w:styleId="6211">
    <w:name w:val="無清單6211"/>
    <w:next w:val="ad"/>
    <w:uiPriority w:val="99"/>
    <w:semiHidden/>
    <w:rsid w:val="00311C58"/>
  </w:style>
  <w:style w:type="numbering" w:customStyle="1" w:styleId="7211">
    <w:name w:val="無清單7211"/>
    <w:next w:val="ad"/>
    <w:uiPriority w:val="99"/>
    <w:semiHidden/>
    <w:rsid w:val="00311C58"/>
  </w:style>
  <w:style w:type="numbering" w:customStyle="1" w:styleId="168">
    <w:name w:val="無清單16"/>
    <w:next w:val="ad"/>
    <w:uiPriority w:val="99"/>
    <w:semiHidden/>
    <w:unhideWhenUsed/>
    <w:rsid w:val="00311C58"/>
  </w:style>
  <w:style w:type="numbering" w:customStyle="1" w:styleId="177">
    <w:name w:val="無清單17"/>
    <w:next w:val="ad"/>
    <w:uiPriority w:val="99"/>
    <w:semiHidden/>
    <w:unhideWhenUsed/>
    <w:rsid w:val="00311C58"/>
  </w:style>
  <w:style w:type="table" w:customStyle="1" w:styleId="169">
    <w:name w:val="表格格線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表格格線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
    <w:name w:val="無清單18"/>
    <w:next w:val="ad"/>
    <w:uiPriority w:val="99"/>
    <w:semiHidden/>
    <w:unhideWhenUsed/>
    <w:rsid w:val="00311C58"/>
  </w:style>
  <w:style w:type="table" w:customStyle="1" w:styleId="197">
    <w:name w:val="表格格線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
    <w:name w:val="無清單19"/>
    <w:next w:val="ad"/>
    <w:uiPriority w:val="99"/>
    <w:semiHidden/>
    <w:unhideWhenUsed/>
    <w:rsid w:val="00311C58"/>
  </w:style>
  <w:style w:type="table" w:customStyle="1" w:styleId="205">
    <w:name w:val="表格格線20"/>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無清單110"/>
    <w:next w:val="ad"/>
    <w:semiHidden/>
    <w:rsid w:val="00311C58"/>
  </w:style>
  <w:style w:type="numbering" w:customStyle="1" w:styleId="2312">
    <w:name w:val="無清單231"/>
    <w:next w:val="ad"/>
    <w:uiPriority w:val="99"/>
    <w:semiHidden/>
    <w:rsid w:val="00311C58"/>
  </w:style>
  <w:style w:type="numbering" w:customStyle="1" w:styleId="1141">
    <w:name w:val="無清單114"/>
    <w:next w:val="ad"/>
    <w:uiPriority w:val="99"/>
    <w:semiHidden/>
    <w:rsid w:val="00311C58"/>
  </w:style>
  <w:style w:type="numbering" w:customStyle="1" w:styleId="3310">
    <w:name w:val="無清單331"/>
    <w:next w:val="ad"/>
    <w:uiPriority w:val="99"/>
    <w:semiHidden/>
    <w:rsid w:val="00311C58"/>
  </w:style>
  <w:style w:type="numbering" w:customStyle="1" w:styleId="4310">
    <w:name w:val="無清單431"/>
    <w:next w:val="ad"/>
    <w:uiPriority w:val="99"/>
    <w:semiHidden/>
    <w:rsid w:val="00311C58"/>
  </w:style>
  <w:style w:type="numbering" w:customStyle="1" w:styleId="5310">
    <w:name w:val="無清單531"/>
    <w:next w:val="ad"/>
    <w:uiPriority w:val="99"/>
    <w:semiHidden/>
    <w:rsid w:val="00311C58"/>
  </w:style>
  <w:style w:type="numbering" w:customStyle="1" w:styleId="631">
    <w:name w:val="無清單631"/>
    <w:next w:val="ad"/>
    <w:uiPriority w:val="99"/>
    <w:semiHidden/>
    <w:rsid w:val="00311C58"/>
  </w:style>
  <w:style w:type="numbering" w:customStyle="1" w:styleId="7310">
    <w:name w:val="無清單731"/>
    <w:next w:val="ad"/>
    <w:uiPriority w:val="99"/>
    <w:semiHidden/>
    <w:rsid w:val="00311C58"/>
  </w:style>
  <w:style w:type="character" w:customStyle="1" w:styleId="normal0020tablechar">
    <w:name w:val="normal_0020table__char"/>
    <w:basedOn w:val="ab"/>
    <w:rsid w:val="00311C58"/>
  </w:style>
  <w:style w:type="numbering" w:customStyle="1" w:styleId="821">
    <w:name w:val="無清單82"/>
    <w:next w:val="ad"/>
    <w:uiPriority w:val="99"/>
    <w:semiHidden/>
    <w:unhideWhenUsed/>
    <w:rsid w:val="00311C58"/>
  </w:style>
  <w:style w:type="numbering" w:customStyle="1" w:styleId="1220">
    <w:name w:val="無清單122"/>
    <w:next w:val="ad"/>
    <w:uiPriority w:val="99"/>
    <w:semiHidden/>
    <w:rsid w:val="00311C58"/>
  </w:style>
  <w:style w:type="numbering" w:customStyle="1" w:styleId="2121">
    <w:name w:val="無清單212"/>
    <w:next w:val="ad"/>
    <w:uiPriority w:val="99"/>
    <w:semiHidden/>
    <w:rsid w:val="00311C58"/>
  </w:style>
  <w:style w:type="numbering" w:customStyle="1" w:styleId="11121">
    <w:name w:val="無清單11121"/>
    <w:next w:val="ad"/>
    <w:uiPriority w:val="99"/>
    <w:semiHidden/>
    <w:rsid w:val="00311C58"/>
  </w:style>
  <w:style w:type="numbering" w:customStyle="1" w:styleId="3120">
    <w:name w:val="無清單312"/>
    <w:next w:val="ad"/>
    <w:uiPriority w:val="99"/>
    <w:semiHidden/>
    <w:rsid w:val="00311C58"/>
  </w:style>
  <w:style w:type="numbering" w:customStyle="1" w:styleId="4120">
    <w:name w:val="無清單412"/>
    <w:next w:val="ad"/>
    <w:uiPriority w:val="99"/>
    <w:semiHidden/>
    <w:rsid w:val="00311C58"/>
  </w:style>
  <w:style w:type="numbering" w:customStyle="1" w:styleId="5120">
    <w:name w:val="無清單512"/>
    <w:next w:val="ad"/>
    <w:uiPriority w:val="99"/>
    <w:semiHidden/>
    <w:rsid w:val="00311C58"/>
  </w:style>
  <w:style w:type="numbering" w:customStyle="1" w:styleId="6120">
    <w:name w:val="無清單612"/>
    <w:next w:val="ad"/>
    <w:uiPriority w:val="99"/>
    <w:semiHidden/>
    <w:rsid w:val="00311C58"/>
  </w:style>
  <w:style w:type="numbering" w:customStyle="1" w:styleId="7120">
    <w:name w:val="無清單712"/>
    <w:next w:val="ad"/>
    <w:uiPriority w:val="99"/>
    <w:semiHidden/>
    <w:rsid w:val="00311C58"/>
  </w:style>
  <w:style w:type="numbering" w:customStyle="1" w:styleId="920">
    <w:name w:val="無清單92"/>
    <w:next w:val="ad"/>
    <w:uiPriority w:val="99"/>
    <w:semiHidden/>
    <w:unhideWhenUsed/>
    <w:rsid w:val="00311C58"/>
  </w:style>
  <w:style w:type="numbering" w:customStyle="1" w:styleId="1320">
    <w:name w:val="無清單132"/>
    <w:next w:val="ad"/>
    <w:uiPriority w:val="99"/>
    <w:semiHidden/>
    <w:rsid w:val="00311C58"/>
  </w:style>
  <w:style w:type="numbering" w:customStyle="1" w:styleId="2221">
    <w:name w:val="無清單222"/>
    <w:next w:val="ad"/>
    <w:uiPriority w:val="99"/>
    <w:semiHidden/>
    <w:rsid w:val="00311C58"/>
  </w:style>
  <w:style w:type="numbering" w:customStyle="1" w:styleId="1122">
    <w:name w:val="無清單1122"/>
    <w:next w:val="ad"/>
    <w:uiPriority w:val="99"/>
    <w:semiHidden/>
    <w:rsid w:val="00311C58"/>
  </w:style>
  <w:style w:type="numbering" w:customStyle="1" w:styleId="3220">
    <w:name w:val="無清單322"/>
    <w:next w:val="ad"/>
    <w:uiPriority w:val="99"/>
    <w:semiHidden/>
    <w:rsid w:val="00311C58"/>
  </w:style>
  <w:style w:type="numbering" w:customStyle="1" w:styleId="422">
    <w:name w:val="無清單422"/>
    <w:next w:val="ad"/>
    <w:uiPriority w:val="99"/>
    <w:semiHidden/>
    <w:rsid w:val="00311C58"/>
  </w:style>
  <w:style w:type="numbering" w:customStyle="1" w:styleId="522">
    <w:name w:val="無清單522"/>
    <w:next w:val="ad"/>
    <w:uiPriority w:val="99"/>
    <w:semiHidden/>
    <w:rsid w:val="00311C58"/>
  </w:style>
  <w:style w:type="numbering" w:customStyle="1" w:styleId="6220">
    <w:name w:val="無清單622"/>
    <w:next w:val="ad"/>
    <w:uiPriority w:val="99"/>
    <w:semiHidden/>
    <w:rsid w:val="00311C58"/>
  </w:style>
  <w:style w:type="numbering" w:customStyle="1" w:styleId="722">
    <w:name w:val="無清單722"/>
    <w:next w:val="ad"/>
    <w:uiPriority w:val="99"/>
    <w:semiHidden/>
    <w:rsid w:val="00311C58"/>
  </w:style>
  <w:style w:type="table" w:customStyle="1" w:styleId="615">
    <w:name w:val="表格格線6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無清單20"/>
    <w:next w:val="ad"/>
    <w:uiPriority w:val="99"/>
    <w:semiHidden/>
    <w:unhideWhenUsed/>
    <w:rsid w:val="00311C58"/>
  </w:style>
  <w:style w:type="table" w:customStyle="1" w:styleId="237">
    <w:name w:val="表格格線23"/>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無清單115"/>
    <w:next w:val="ad"/>
    <w:semiHidden/>
    <w:rsid w:val="00311C58"/>
  </w:style>
  <w:style w:type="numbering" w:customStyle="1" w:styleId="245">
    <w:name w:val="無清單24"/>
    <w:next w:val="ad"/>
    <w:uiPriority w:val="99"/>
    <w:semiHidden/>
    <w:rsid w:val="00311C58"/>
  </w:style>
  <w:style w:type="numbering" w:customStyle="1" w:styleId="1160">
    <w:name w:val="無清單116"/>
    <w:next w:val="ad"/>
    <w:semiHidden/>
    <w:rsid w:val="00311C58"/>
  </w:style>
  <w:style w:type="numbering" w:customStyle="1" w:styleId="342">
    <w:name w:val="無清單34"/>
    <w:next w:val="ad"/>
    <w:uiPriority w:val="99"/>
    <w:semiHidden/>
    <w:rsid w:val="00311C58"/>
  </w:style>
  <w:style w:type="numbering" w:customStyle="1" w:styleId="441">
    <w:name w:val="無清單44"/>
    <w:next w:val="ad"/>
    <w:uiPriority w:val="99"/>
    <w:semiHidden/>
    <w:rsid w:val="00311C58"/>
  </w:style>
  <w:style w:type="numbering" w:customStyle="1" w:styleId="540">
    <w:name w:val="無清單54"/>
    <w:next w:val="ad"/>
    <w:uiPriority w:val="99"/>
    <w:semiHidden/>
    <w:rsid w:val="00311C58"/>
  </w:style>
  <w:style w:type="numbering" w:customStyle="1" w:styleId="640">
    <w:name w:val="無清單64"/>
    <w:next w:val="ad"/>
    <w:uiPriority w:val="99"/>
    <w:semiHidden/>
    <w:rsid w:val="00311C58"/>
  </w:style>
  <w:style w:type="numbering" w:customStyle="1" w:styleId="740">
    <w:name w:val="無清單74"/>
    <w:next w:val="ad"/>
    <w:uiPriority w:val="99"/>
    <w:semiHidden/>
    <w:rsid w:val="00311C58"/>
  </w:style>
  <w:style w:type="table" w:customStyle="1" w:styleId="246">
    <w:name w:val="表格格線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表格格線1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無清單25"/>
    <w:next w:val="ad"/>
    <w:uiPriority w:val="99"/>
    <w:semiHidden/>
    <w:unhideWhenUsed/>
    <w:rsid w:val="00311C58"/>
  </w:style>
  <w:style w:type="character" w:customStyle="1" w:styleId="ppaper1">
    <w:name w:val="p_paper1"/>
    <w:rsid w:val="00311C58"/>
    <w:rPr>
      <w:rFonts w:ascii="sө" w:hAnsi="sө" w:hint="default"/>
      <w:sz w:val="26"/>
      <w:szCs w:val="26"/>
    </w:rPr>
  </w:style>
  <w:style w:type="character" w:customStyle="1" w:styleId="ptilte21">
    <w:name w:val="p_tilte21"/>
    <w:rsid w:val="00311C58"/>
    <w:rPr>
      <w:rFonts w:ascii="з" w:hAnsi="з" w:hint="default"/>
      <w:color w:val="000099"/>
      <w:sz w:val="32"/>
      <w:szCs w:val="32"/>
    </w:rPr>
  </w:style>
  <w:style w:type="character" w:customStyle="1" w:styleId="il">
    <w:name w:val="il"/>
    <w:rsid w:val="00311C58"/>
  </w:style>
  <w:style w:type="numbering" w:customStyle="1" w:styleId="1170">
    <w:name w:val="無清單117"/>
    <w:next w:val="ad"/>
    <w:semiHidden/>
    <w:unhideWhenUsed/>
    <w:rsid w:val="00311C58"/>
  </w:style>
  <w:style w:type="paragraph" w:customStyle="1" w:styleId="227">
    <w:name w:val="22"/>
    <w:basedOn w:val="af7"/>
    <w:qFormat/>
    <w:rsid w:val="00311C58"/>
    <w:pPr>
      <w:widowControl w:val="0"/>
      <w:spacing w:after="120" w:line="240" w:lineRule="auto"/>
      <w:ind w:leftChars="0" w:left="0" w:firstLineChars="0" w:firstLine="0"/>
      <w:jc w:val="both"/>
    </w:pPr>
    <w:rPr>
      <w:rFonts w:ascii="Times New Roman" w:eastAsia="標楷體"/>
      <w:b/>
      <w:sz w:val="24"/>
      <w:szCs w:val="20"/>
      <w:lang w:val="x-none" w:eastAsia="x-none"/>
    </w:rPr>
  </w:style>
  <w:style w:type="paragraph" w:customStyle="1" w:styleId="333">
    <w:name w:val="33"/>
    <w:basedOn w:val="af7"/>
    <w:qFormat/>
    <w:rsid w:val="00311C58"/>
    <w:pPr>
      <w:widowControl w:val="0"/>
      <w:spacing w:after="120" w:line="240" w:lineRule="auto"/>
      <w:ind w:leftChars="0" w:left="0" w:firstLineChars="0" w:firstLine="0"/>
      <w:jc w:val="center"/>
    </w:pPr>
    <w:rPr>
      <w:rFonts w:ascii="標楷體" w:eastAsia="標楷體" w:hAnsi="標楷體"/>
      <w:sz w:val="28"/>
      <w:szCs w:val="28"/>
      <w:lang w:val="x-none" w:eastAsia="x-none"/>
    </w:rPr>
  </w:style>
  <w:style w:type="paragraph" w:customStyle="1" w:styleId="442">
    <w:name w:val="44會議"/>
    <w:basedOn w:val="afffff2"/>
    <w:qFormat/>
    <w:rsid w:val="00311C58"/>
    <w:pPr>
      <w:widowControl w:val="0"/>
      <w:adjustRightInd/>
      <w:spacing w:after="120" w:line="360" w:lineRule="auto"/>
      <w:jc w:val="left"/>
      <w:textAlignment w:val="auto"/>
    </w:pPr>
    <w:rPr>
      <w:rFonts w:hAnsi="標楷體"/>
      <w:b/>
      <w:lang w:val="x-none" w:eastAsia="x-none"/>
    </w:rPr>
  </w:style>
  <w:style w:type="paragraph" w:styleId="affffffffffff8">
    <w:name w:val="table of figures"/>
    <w:basedOn w:val="aa"/>
    <w:next w:val="aa"/>
    <w:uiPriority w:val="99"/>
    <w:unhideWhenUsed/>
    <w:qFormat/>
    <w:rsid w:val="00311C58"/>
    <w:pPr>
      <w:widowControl w:val="0"/>
      <w:ind w:leftChars="400" w:left="400" w:hangingChars="200" w:hanging="200"/>
    </w:pPr>
    <w:rPr>
      <w:rFonts w:ascii="Times New Roman" w:hAnsi="Times New Roman"/>
      <w:szCs w:val="20"/>
    </w:rPr>
  </w:style>
  <w:style w:type="table" w:customStyle="1" w:styleId="263">
    <w:name w:val="表格格線26"/>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無清單26"/>
    <w:next w:val="ad"/>
    <w:uiPriority w:val="99"/>
    <w:semiHidden/>
    <w:unhideWhenUsed/>
    <w:rsid w:val="00311C58"/>
  </w:style>
  <w:style w:type="numbering" w:customStyle="1" w:styleId="1180">
    <w:name w:val="無清單118"/>
    <w:next w:val="ad"/>
    <w:uiPriority w:val="99"/>
    <w:semiHidden/>
    <w:unhideWhenUsed/>
    <w:rsid w:val="00311C58"/>
  </w:style>
  <w:style w:type="table" w:customStyle="1" w:styleId="273">
    <w:name w:val="表格格線2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無清單27"/>
    <w:next w:val="ad"/>
    <w:uiPriority w:val="99"/>
    <w:semiHidden/>
    <w:unhideWhenUsed/>
    <w:rsid w:val="00311C58"/>
  </w:style>
  <w:style w:type="table" w:customStyle="1" w:styleId="292">
    <w:name w:val="表格格線2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無清單119"/>
    <w:next w:val="ad"/>
    <w:uiPriority w:val="99"/>
    <w:semiHidden/>
    <w:rsid w:val="00311C58"/>
  </w:style>
  <w:style w:type="numbering" w:customStyle="1" w:styleId="283">
    <w:name w:val="無清單28"/>
    <w:next w:val="ad"/>
    <w:uiPriority w:val="99"/>
    <w:semiHidden/>
    <w:rsid w:val="00311C58"/>
  </w:style>
  <w:style w:type="numbering" w:customStyle="1" w:styleId="11100">
    <w:name w:val="無清單1110"/>
    <w:next w:val="ad"/>
    <w:uiPriority w:val="99"/>
    <w:semiHidden/>
    <w:rsid w:val="00311C58"/>
  </w:style>
  <w:style w:type="numbering" w:customStyle="1" w:styleId="351">
    <w:name w:val="無清單35"/>
    <w:next w:val="ad"/>
    <w:uiPriority w:val="99"/>
    <w:semiHidden/>
    <w:rsid w:val="00311C58"/>
  </w:style>
  <w:style w:type="numbering" w:customStyle="1" w:styleId="450">
    <w:name w:val="無清單45"/>
    <w:next w:val="ad"/>
    <w:uiPriority w:val="99"/>
    <w:semiHidden/>
    <w:rsid w:val="00311C58"/>
  </w:style>
  <w:style w:type="numbering" w:customStyle="1" w:styleId="550">
    <w:name w:val="無清單55"/>
    <w:next w:val="ad"/>
    <w:uiPriority w:val="99"/>
    <w:semiHidden/>
    <w:rsid w:val="00311C58"/>
  </w:style>
  <w:style w:type="numbering" w:customStyle="1" w:styleId="650">
    <w:name w:val="無清單65"/>
    <w:next w:val="ad"/>
    <w:uiPriority w:val="99"/>
    <w:semiHidden/>
    <w:rsid w:val="00311C58"/>
  </w:style>
  <w:style w:type="numbering" w:customStyle="1" w:styleId="750">
    <w:name w:val="無清單75"/>
    <w:next w:val="ad"/>
    <w:uiPriority w:val="99"/>
    <w:semiHidden/>
    <w:rsid w:val="00311C58"/>
  </w:style>
  <w:style w:type="numbering" w:customStyle="1" w:styleId="830">
    <w:name w:val="無清單83"/>
    <w:next w:val="ad"/>
    <w:uiPriority w:val="99"/>
    <w:semiHidden/>
    <w:unhideWhenUsed/>
    <w:rsid w:val="00311C58"/>
  </w:style>
  <w:style w:type="numbering" w:customStyle="1" w:styleId="1230">
    <w:name w:val="無清單123"/>
    <w:next w:val="ad"/>
    <w:uiPriority w:val="99"/>
    <w:semiHidden/>
    <w:rsid w:val="00311C58"/>
  </w:style>
  <w:style w:type="numbering" w:customStyle="1" w:styleId="2130">
    <w:name w:val="無清單213"/>
    <w:next w:val="ad"/>
    <w:uiPriority w:val="99"/>
    <w:semiHidden/>
    <w:rsid w:val="00311C58"/>
  </w:style>
  <w:style w:type="numbering" w:customStyle="1" w:styleId="11130">
    <w:name w:val="無清單1113"/>
    <w:next w:val="ad"/>
    <w:uiPriority w:val="99"/>
    <w:semiHidden/>
    <w:rsid w:val="00311C58"/>
  </w:style>
  <w:style w:type="numbering" w:customStyle="1" w:styleId="3130">
    <w:name w:val="無清單313"/>
    <w:next w:val="ad"/>
    <w:uiPriority w:val="99"/>
    <w:semiHidden/>
    <w:rsid w:val="00311C58"/>
  </w:style>
  <w:style w:type="numbering" w:customStyle="1" w:styleId="4130">
    <w:name w:val="無清單413"/>
    <w:next w:val="ad"/>
    <w:uiPriority w:val="99"/>
    <w:semiHidden/>
    <w:rsid w:val="00311C58"/>
  </w:style>
  <w:style w:type="numbering" w:customStyle="1" w:styleId="5130">
    <w:name w:val="無清單513"/>
    <w:next w:val="ad"/>
    <w:uiPriority w:val="99"/>
    <w:semiHidden/>
    <w:rsid w:val="00311C58"/>
  </w:style>
  <w:style w:type="numbering" w:customStyle="1" w:styleId="6130">
    <w:name w:val="無清單613"/>
    <w:next w:val="ad"/>
    <w:uiPriority w:val="99"/>
    <w:semiHidden/>
    <w:rsid w:val="00311C58"/>
  </w:style>
  <w:style w:type="numbering" w:customStyle="1" w:styleId="7130">
    <w:name w:val="無清單713"/>
    <w:next w:val="ad"/>
    <w:uiPriority w:val="99"/>
    <w:semiHidden/>
    <w:rsid w:val="00311C58"/>
  </w:style>
  <w:style w:type="numbering" w:customStyle="1" w:styleId="930">
    <w:name w:val="無清單93"/>
    <w:next w:val="ad"/>
    <w:uiPriority w:val="99"/>
    <w:semiHidden/>
    <w:unhideWhenUsed/>
    <w:rsid w:val="00311C58"/>
  </w:style>
  <w:style w:type="numbering" w:customStyle="1" w:styleId="1330">
    <w:name w:val="無清單133"/>
    <w:next w:val="ad"/>
    <w:semiHidden/>
    <w:rsid w:val="00311C58"/>
  </w:style>
  <w:style w:type="numbering" w:customStyle="1" w:styleId="2231">
    <w:name w:val="無清單223"/>
    <w:next w:val="ad"/>
    <w:semiHidden/>
    <w:rsid w:val="00311C58"/>
  </w:style>
  <w:style w:type="numbering" w:customStyle="1" w:styleId="1123">
    <w:name w:val="無清單1123"/>
    <w:next w:val="ad"/>
    <w:uiPriority w:val="99"/>
    <w:semiHidden/>
    <w:rsid w:val="00311C58"/>
  </w:style>
  <w:style w:type="numbering" w:customStyle="1" w:styleId="323">
    <w:name w:val="無清單323"/>
    <w:next w:val="ad"/>
    <w:uiPriority w:val="99"/>
    <w:semiHidden/>
    <w:rsid w:val="00311C58"/>
  </w:style>
  <w:style w:type="numbering" w:customStyle="1" w:styleId="423">
    <w:name w:val="無清單423"/>
    <w:next w:val="ad"/>
    <w:uiPriority w:val="99"/>
    <w:semiHidden/>
    <w:rsid w:val="00311C58"/>
  </w:style>
  <w:style w:type="numbering" w:customStyle="1" w:styleId="523">
    <w:name w:val="無清單523"/>
    <w:next w:val="ad"/>
    <w:uiPriority w:val="99"/>
    <w:semiHidden/>
    <w:rsid w:val="00311C58"/>
  </w:style>
  <w:style w:type="numbering" w:customStyle="1" w:styleId="623">
    <w:name w:val="無清單623"/>
    <w:next w:val="ad"/>
    <w:uiPriority w:val="99"/>
    <w:semiHidden/>
    <w:rsid w:val="00311C58"/>
  </w:style>
  <w:style w:type="numbering" w:customStyle="1" w:styleId="723">
    <w:name w:val="無清單723"/>
    <w:next w:val="ad"/>
    <w:uiPriority w:val="99"/>
    <w:semiHidden/>
    <w:rsid w:val="00311C58"/>
  </w:style>
  <w:style w:type="table" w:customStyle="1" w:styleId="2520">
    <w:name w:val="表格格線25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表格格線3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表格格線33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無清單29"/>
    <w:next w:val="ad"/>
    <w:uiPriority w:val="99"/>
    <w:semiHidden/>
    <w:unhideWhenUsed/>
    <w:rsid w:val="00311C58"/>
  </w:style>
  <w:style w:type="table" w:customStyle="1" w:styleId="382">
    <w:name w:val="表格格線38"/>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無清單30"/>
    <w:next w:val="ad"/>
    <w:uiPriority w:val="99"/>
    <w:semiHidden/>
    <w:unhideWhenUsed/>
    <w:rsid w:val="00311C58"/>
  </w:style>
  <w:style w:type="table" w:customStyle="1" w:styleId="391">
    <w:name w:val="表格格線39"/>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無清單36"/>
    <w:next w:val="ad"/>
    <w:uiPriority w:val="99"/>
    <w:semiHidden/>
    <w:unhideWhenUsed/>
    <w:rsid w:val="00311C58"/>
  </w:style>
  <w:style w:type="character" w:customStyle="1" w:styleId="1ffff3">
    <w:name w:val="鮮明強調1"/>
    <w:basedOn w:val="ab"/>
    <w:uiPriority w:val="21"/>
    <w:qFormat/>
    <w:rsid w:val="00311C58"/>
    <w:rPr>
      <w:b/>
      <w:bCs/>
      <w:i/>
      <w:iCs/>
      <w:color w:val="4472C4"/>
    </w:rPr>
  </w:style>
  <w:style w:type="character" w:customStyle="1" w:styleId="t17blue">
    <w:name w:val="t17_blue"/>
    <w:basedOn w:val="ab"/>
    <w:rsid w:val="00311C58"/>
  </w:style>
  <w:style w:type="table" w:customStyle="1" w:styleId="401">
    <w:name w:val="表格格線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表格格線33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無清單37"/>
    <w:next w:val="ad"/>
    <w:uiPriority w:val="99"/>
    <w:semiHidden/>
    <w:rsid w:val="00311C58"/>
  </w:style>
  <w:style w:type="paragraph" w:customStyle="1" w:styleId="affffffffffff9">
    <w:name w:val="(一)內文"/>
    <w:basedOn w:val="aa"/>
    <w:uiPriority w:val="99"/>
    <w:qFormat/>
    <w:rsid w:val="00311C58"/>
    <w:pPr>
      <w:widowControl w:val="0"/>
      <w:adjustRightInd w:val="0"/>
      <w:spacing w:line="360" w:lineRule="auto"/>
      <w:ind w:left="360" w:firstLine="540"/>
      <w:textAlignment w:val="baseline"/>
    </w:pPr>
    <w:rPr>
      <w:rFonts w:ascii="全真楷書" w:eastAsia="全真楷書" w:hAnsi="Times New Roman"/>
      <w:kern w:val="0"/>
      <w:sz w:val="28"/>
      <w:szCs w:val="20"/>
    </w:rPr>
  </w:style>
  <w:style w:type="paragraph" w:customStyle="1" w:styleId="affffffffffffa">
    <w:name w:val="標題一"/>
    <w:basedOn w:val="aa"/>
    <w:autoRedefine/>
    <w:uiPriority w:val="99"/>
    <w:qFormat/>
    <w:rsid w:val="00311C58"/>
    <w:pPr>
      <w:widowControl w:val="0"/>
      <w:adjustRightInd w:val="0"/>
      <w:snapToGrid w:val="0"/>
      <w:spacing w:line="560" w:lineRule="exact"/>
      <w:textAlignment w:val="baseline"/>
    </w:pPr>
    <w:rPr>
      <w:rFonts w:ascii="Times New Roman" w:eastAsia="全真楷書" w:hAnsi="Times New Roman"/>
      <w:b/>
      <w:kern w:val="0"/>
      <w:sz w:val="32"/>
      <w:szCs w:val="20"/>
    </w:rPr>
  </w:style>
  <w:style w:type="paragraph" w:customStyle="1" w:styleId="affffffffffffb">
    <w:name w:val="報院資料標題壹"/>
    <w:basedOn w:val="aa"/>
    <w:link w:val="affffffffffffc"/>
    <w:autoRedefine/>
    <w:uiPriority w:val="99"/>
    <w:qFormat/>
    <w:rsid w:val="00311C58"/>
    <w:pPr>
      <w:widowControl w:val="0"/>
      <w:tabs>
        <w:tab w:val="left" w:pos="851"/>
        <w:tab w:val="left" w:pos="1134"/>
        <w:tab w:val="left" w:pos="3852"/>
      </w:tabs>
      <w:spacing w:beforeLines="50" w:before="120" w:line="520" w:lineRule="exact"/>
    </w:pPr>
    <w:rPr>
      <w:rFonts w:ascii="Times New Roman" w:eastAsia="標楷體" w:hAnsi="Times New Roman"/>
      <w:kern w:val="0"/>
      <w:sz w:val="36"/>
      <w:szCs w:val="36"/>
    </w:rPr>
  </w:style>
  <w:style w:type="paragraph" w:styleId="5a">
    <w:name w:val="toc 5"/>
    <w:basedOn w:val="aa"/>
    <w:next w:val="aa"/>
    <w:autoRedefine/>
    <w:uiPriority w:val="39"/>
    <w:qFormat/>
    <w:rsid w:val="00311C58"/>
    <w:pPr>
      <w:widowControl w:val="0"/>
      <w:ind w:leftChars="800" w:left="1920"/>
    </w:pPr>
    <w:rPr>
      <w:rFonts w:ascii="Times New Roman" w:hAnsi="Times New Roman"/>
      <w:szCs w:val="24"/>
    </w:rPr>
  </w:style>
  <w:style w:type="paragraph" w:styleId="6a">
    <w:name w:val="toc 6"/>
    <w:basedOn w:val="aa"/>
    <w:next w:val="aa"/>
    <w:autoRedefine/>
    <w:uiPriority w:val="39"/>
    <w:qFormat/>
    <w:rsid w:val="00311C58"/>
    <w:pPr>
      <w:widowControl w:val="0"/>
      <w:ind w:leftChars="1000" w:left="2400"/>
    </w:pPr>
    <w:rPr>
      <w:rFonts w:ascii="Times New Roman" w:hAnsi="Times New Roman"/>
      <w:szCs w:val="24"/>
    </w:rPr>
  </w:style>
  <w:style w:type="paragraph" w:styleId="7b">
    <w:name w:val="toc 7"/>
    <w:basedOn w:val="aa"/>
    <w:next w:val="aa"/>
    <w:autoRedefine/>
    <w:uiPriority w:val="39"/>
    <w:qFormat/>
    <w:rsid w:val="00311C58"/>
    <w:pPr>
      <w:widowControl w:val="0"/>
      <w:ind w:leftChars="1200" w:left="2880"/>
    </w:pPr>
    <w:rPr>
      <w:rFonts w:ascii="Times New Roman" w:hAnsi="Times New Roman"/>
      <w:szCs w:val="24"/>
    </w:rPr>
  </w:style>
  <w:style w:type="paragraph" w:styleId="8a">
    <w:name w:val="toc 8"/>
    <w:basedOn w:val="aa"/>
    <w:next w:val="aa"/>
    <w:autoRedefine/>
    <w:uiPriority w:val="39"/>
    <w:qFormat/>
    <w:rsid w:val="00311C58"/>
    <w:pPr>
      <w:widowControl w:val="0"/>
      <w:ind w:leftChars="1400" w:left="3360"/>
    </w:pPr>
    <w:rPr>
      <w:rFonts w:ascii="Times New Roman" w:hAnsi="Times New Roman"/>
      <w:szCs w:val="24"/>
    </w:rPr>
  </w:style>
  <w:style w:type="paragraph" w:styleId="99">
    <w:name w:val="toc 9"/>
    <w:basedOn w:val="aa"/>
    <w:next w:val="aa"/>
    <w:autoRedefine/>
    <w:uiPriority w:val="39"/>
    <w:qFormat/>
    <w:rsid w:val="00311C58"/>
    <w:pPr>
      <w:widowControl w:val="0"/>
      <w:ind w:leftChars="1600" w:left="3840"/>
    </w:pPr>
    <w:rPr>
      <w:rFonts w:ascii="Times New Roman" w:hAnsi="Times New Roman"/>
      <w:szCs w:val="24"/>
    </w:rPr>
  </w:style>
  <w:style w:type="paragraph" w:customStyle="1" w:styleId="affffffffffffd">
    <w:name w:val="壹內"/>
    <w:basedOn w:val="aa"/>
    <w:qFormat/>
    <w:rsid w:val="00311C58"/>
    <w:pPr>
      <w:widowControl w:val="0"/>
      <w:ind w:leftChars="300" w:left="720" w:right="17" w:firstLineChars="200" w:firstLine="560"/>
      <w:jc w:val="both"/>
    </w:pPr>
    <w:rPr>
      <w:rFonts w:ascii="Times New Roman" w:eastAsia="標楷體" w:hAnsi="Times New Roman"/>
      <w:color w:val="FF0000"/>
      <w:sz w:val="28"/>
      <w:szCs w:val="24"/>
    </w:rPr>
  </w:style>
  <w:style w:type="paragraph" w:customStyle="1" w:styleId="affffffffffffe">
    <w:name w:val="壹內文"/>
    <w:basedOn w:val="aa"/>
    <w:qFormat/>
    <w:rsid w:val="00311C58"/>
    <w:pPr>
      <w:widowControl w:val="0"/>
      <w:spacing w:beforeLines="50" w:before="120" w:line="560" w:lineRule="exact"/>
      <w:ind w:left="720" w:firstLineChars="200" w:firstLine="640"/>
      <w:jc w:val="both"/>
    </w:pPr>
    <w:rPr>
      <w:rFonts w:ascii="Times New Roman" w:eastAsia="標楷體" w:hAnsi="Times New Roman"/>
      <w:sz w:val="32"/>
      <w:szCs w:val="24"/>
    </w:rPr>
  </w:style>
  <w:style w:type="paragraph" w:customStyle="1" w:styleId="a7">
    <w:name w:val="意見標題"/>
    <w:basedOn w:val="af2"/>
    <w:link w:val="afffffffffffff"/>
    <w:qFormat/>
    <w:rsid w:val="00311C58"/>
    <w:pPr>
      <w:widowControl w:val="0"/>
      <w:numPr>
        <w:ilvl w:val="1"/>
        <w:numId w:val="65"/>
      </w:numPr>
      <w:spacing w:line="480" w:lineRule="exact"/>
      <w:ind w:leftChars="0" w:left="0"/>
      <w:jc w:val="both"/>
    </w:pPr>
    <w:rPr>
      <w:rFonts w:ascii="標楷體" w:eastAsia="標楷體" w:hAnsi="標楷體"/>
      <w:sz w:val="32"/>
      <w:szCs w:val="32"/>
      <w:lang w:val="en-US" w:eastAsia="zh-TW"/>
    </w:rPr>
  </w:style>
  <w:style w:type="character" w:customStyle="1" w:styleId="afffffffffffff">
    <w:name w:val="意見標題 字元"/>
    <w:link w:val="a7"/>
    <w:rsid w:val="00311C58"/>
    <w:rPr>
      <w:rFonts w:ascii="標楷體" w:eastAsia="標楷體" w:hAnsi="標楷體" w:cs="Times New Roman"/>
      <w:sz w:val="32"/>
      <w:szCs w:val="32"/>
    </w:rPr>
  </w:style>
  <w:style w:type="paragraph" w:customStyle="1" w:styleId="afffffffffffff0">
    <w:name w:val="意見索引"/>
    <w:basedOn w:val="a7"/>
    <w:link w:val="afffffffffffff1"/>
    <w:autoRedefine/>
    <w:qFormat/>
    <w:rsid w:val="00311C58"/>
  </w:style>
  <w:style w:type="character" w:customStyle="1" w:styleId="afffffffffffff1">
    <w:name w:val="意見索引 字元"/>
    <w:basedOn w:val="afffffffffffff"/>
    <w:link w:val="afffffffffffff0"/>
    <w:rsid w:val="00311C58"/>
    <w:rPr>
      <w:rFonts w:ascii="標楷體" w:eastAsia="標楷體" w:hAnsi="標楷體" w:cs="Times New Roman"/>
      <w:sz w:val="32"/>
      <w:szCs w:val="32"/>
    </w:rPr>
  </w:style>
  <w:style w:type="character" w:customStyle="1" w:styleId="affffffffffffc">
    <w:name w:val="報院資料標題壹 字元"/>
    <w:link w:val="affffffffffffb"/>
    <w:uiPriority w:val="99"/>
    <w:rsid w:val="00311C58"/>
    <w:rPr>
      <w:rFonts w:ascii="Times New Roman" w:eastAsia="標楷體" w:hAnsi="Times New Roman" w:cs="Times New Roman"/>
      <w:kern w:val="0"/>
      <w:sz w:val="36"/>
      <w:szCs w:val="36"/>
    </w:rPr>
  </w:style>
  <w:style w:type="table" w:customStyle="1" w:styleId="432">
    <w:name w:val="表格格線4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3.成果"/>
    <w:basedOn w:val="aa"/>
    <w:qFormat/>
    <w:rsid w:val="00311C58"/>
    <w:pPr>
      <w:widowControl w:val="0"/>
      <w:spacing w:line="520" w:lineRule="exact"/>
      <w:ind w:leftChars="300" w:left="300" w:firstLineChars="200" w:firstLine="200"/>
    </w:pPr>
    <w:rPr>
      <w:rFonts w:ascii="Times New Roman" w:eastAsia="標楷體" w:hAnsi="Times New Roman"/>
      <w:sz w:val="32"/>
      <w:szCs w:val="24"/>
    </w:rPr>
  </w:style>
  <w:style w:type="paragraph" w:customStyle="1" w:styleId="afffffffffffff2">
    <w:name w:val="意見索引 字元 字元 字元"/>
    <w:basedOn w:val="a7"/>
    <w:link w:val="afffffffffffff3"/>
    <w:autoRedefine/>
    <w:qFormat/>
    <w:rsid w:val="00311C58"/>
    <w:pPr>
      <w:numPr>
        <w:ilvl w:val="0"/>
        <w:numId w:val="0"/>
      </w:numPr>
    </w:pPr>
  </w:style>
  <w:style w:type="character" w:customStyle="1" w:styleId="afffffffffffff3">
    <w:name w:val="意見索引 字元 字元 字元 字元"/>
    <w:link w:val="afffffffffffff2"/>
    <w:rsid w:val="00311C58"/>
    <w:rPr>
      <w:rFonts w:ascii="標楷體" w:eastAsia="標楷體" w:hAnsi="標楷體" w:cs="Times New Roman"/>
      <w:sz w:val="32"/>
      <w:szCs w:val="32"/>
    </w:rPr>
  </w:style>
  <w:style w:type="character" w:customStyle="1" w:styleId="1ffff0">
    <w:name w:val="報院資料表1 字元"/>
    <w:link w:val="1ffff"/>
    <w:rsid w:val="00311C58"/>
    <w:rPr>
      <w:rFonts w:ascii="標楷體" w:eastAsia="標楷體" w:hAnsi="標楷體" w:cs="Times New Roman"/>
      <w:color w:val="000000"/>
      <w:sz w:val="32"/>
      <w:szCs w:val="24"/>
    </w:rPr>
  </w:style>
  <w:style w:type="numbering" w:customStyle="1" w:styleId="1200">
    <w:name w:val="無清單120"/>
    <w:next w:val="ad"/>
    <w:uiPriority w:val="99"/>
    <w:semiHidden/>
    <w:unhideWhenUsed/>
    <w:rsid w:val="00311C58"/>
  </w:style>
  <w:style w:type="numbering" w:customStyle="1" w:styleId="1114">
    <w:name w:val="無清單1114"/>
    <w:next w:val="ad"/>
    <w:uiPriority w:val="99"/>
    <w:semiHidden/>
    <w:rsid w:val="00311C58"/>
  </w:style>
  <w:style w:type="table" w:customStyle="1" w:styleId="DefaultTable2">
    <w:name w:val="Default Table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無清單210"/>
    <w:next w:val="ad"/>
    <w:uiPriority w:val="99"/>
    <w:semiHidden/>
    <w:rsid w:val="00311C58"/>
  </w:style>
  <w:style w:type="numbering" w:customStyle="1" w:styleId="1115">
    <w:name w:val="無清單1115"/>
    <w:next w:val="ad"/>
    <w:uiPriority w:val="99"/>
    <w:semiHidden/>
    <w:rsid w:val="00311C58"/>
  </w:style>
  <w:style w:type="numbering" w:customStyle="1" w:styleId="383">
    <w:name w:val="無清單38"/>
    <w:next w:val="ad"/>
    <w:uiPriority w:val="99"/>
    <w:semiHidden/>
    <w:rsid w:val="00311C58"/>
  </w:style>
  <w:style w:type="numbering" w:customStyle="1" w:styleId="460">
    <w:name w:val="無清單46"/>
    <w:next w:val="ad"/>
    <w:uiPriority w:val="99"/>
    <w:semiHidden/>
    <w:rsid w:val="00311C58"/>
  </w:style>
  <w:style w:type="numbering" w:customStyle="1" w:styleId="560">
    <w:name w:val="無清單56"/>
    <w:next w:val="ad"/>
    <w:uiPriority w:val="99"/>
    <w:semiHidden/>
    <w:rsid w:val="00311C58"/>
  </w:style>
  <w:style w:type="numbering" w:customStyle="1" w:styleId="660">
    <w:name w:val="無清單66"/>
    <w:next w:val="ad"/>
    <w:uiPriority w:val="99"/>
    <w:semiHidden/>
    <w:rsid w:val="00311C58"/>
  </w:style>
  <w:style w:type="numbering" w:customStyle="1" w:styleId="760">
    <w:name w:val="無清單76"/>
    <w:next w:val="ad"/>
    <w:uiPriority w:val="99"/>
    <w:semiHidden/>
    <w:rsid w:val="00311C58"/>
  </w:style>
  <w:style w:type="numbering" w:customStyle="1" w:styleId="840">
    <w:name w:val="無清單84"/>
    <w:next w:val="ad"/>
    <w:uiPriority w:val="99"/>
    <w:semiHidden/>
    <w:unhideWhenUsed/>
    <w:rsid w:val="00311C58"/>
  </w:style>
  <w:style w:type="numbering" w:customStyle="1" w:styleId="1240">
    <w:name w:val="無清單124"/>
    <w:next w:val="ad"/>
    <w:uiPriority w:val="99"/>
    <w:semiHidden/>
    <w:rsid w:val="00311C58"/>
  </w:style>
  <w:style w:type="numbering" w:customStyle="1" w:styleId="2140">
    <w:name w:val="無清單214"/>
    <w:next w:val="ad"/>
    <w:uiPriority w:val="99"/>
    <w:semiHidden/>
    <w:rsid w:val="00311C58"/>
  </w:style>
  <w:style w:type="numbering" w:customStyle="1" w:styleId="1124">
    <w:name w:val="無清單1124"/>
    <w:next w:val="ad"/>
    <w:uiPriority w:val="99"/>
    <w:semiHidden/>
    <w:rsid w:val="00311C58"/>
  </w:style>
  <w:style w:type="numbering" w:customStyle="1" w:styleId="3140">
    <w:name w:val="無清單314"/>
    <w:next w:val="ad"/>
    <w:uiPriority w:val="99"/>
    <w:semiHidden/>
    <w:rsid w:val="00311C58"/>
  </w:style>
  <w:style w:type="numbering" w:customStyle="1" w:styleId="4140">
    <w:name w:val="無清單414"/>
    <w:next w:val="ad"/>
    <w:uiPriority w:val="99"/>
    <w:semiHidden/>
    <w:rsid w:val="00311C58"/>
  </w:style>
  <w:style w:type="numbering" w:customStyle="1" w:styleId="514">
    <w:name w:val="無清單514"/>
    <w:next w:val="ad"/>
    <w:uiPriority w:val="99"/>
    <w:semiHidden/>
    <w:rsid w:val="00311C58"/>
  </w:style>
  <w:style w:type="numbering" w:customStyle="1" w:styleId="6140">
    <w:name w:val="無清單614"/>
    <w:next w:val="ad"/>
    <w:uiPriority w:val="99"/>
    <w:semiHidden/>
    <w:rsid w:val="00311C58"/>
  </w:style>
  <w:style w:type="numbering" w:customStyle="1" w:styleId="7140">
    <w:name w:val="無清單714"/>
    <w:next w:val="ad"/>
    <w:uiPriority w:val="99"/>
    <w:semiHidden/>
    <w:rsid w:val="00311C58"/>
  </w:style>
  <w:style w:type="table" w:customStyle="1" w:styleId="4112">
    <w:name w:val="表格格線4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表格格線332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表格格線44"/>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表格格線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無清單39"/>
    <w:next w:val="ad"/>
    <w:uiPriority w:val="99"/>
    <w:semiHidden/>
    <w:unhideWhenUsed/>
    <w:rsid w:val="00311C58"/>
  </w:style>
  <w:style w:type="table" w:customStyle="1" w:styleId="451">
    <w:name w:val="表格格線45"/>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表格格線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無清單125"/>
    <w:next w:val="ad"/>
    <w:uiPriority w:val="99"/>
    <w:semiHidden/>
    <w:unhideWhenUsed/>
    <w:rsid w:val="00311C58"/>
  </w:style>
  <w:style w:type="table" w:customStyle="1" w:styleId="461">
    <w:name w:val="表格格線4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表格格線2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表格格線3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表格格線112"/>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無清單40"/>
    <w:next w:val="ad"/>
    <w:uiPriority w:val="99"/>
    <w:semiHidden/>
    <w:unhideWhenUsed/>
    <w:rsid w:val="00311C58"/>
  </w:style>
  <w:style w:type="table" w:customStyle="1" w:styleId="3131">
    <w:name w:val="表格格線3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格格線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表格格線2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表格格線314"/>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b">
    <w:name w:val="標號 字元"/>
    <w:basedOn w:val="ab"/>
    <w:link w:val="1ffff2"/>
    <w:uiPriority w:val="99"/>
    <w:rsid w:val="00311C58"/>
    <w:rPr>
      <w:sz w:val="20"/>
      <w:szCs w:val="20"/>
    </w:rPr>
  </w:style>
  <w:style w:type="paragraph" w:customStyle="1" w:styleId="afffffffffffff4">
    <w:name w:val="圖名"/>
    <w:basedOn w:val="aa"/>
    <w:link w:val="afffffffffffff5"/>
    <w:qFormat/>
    <w:rsid w:val="00311C58"/>
    <w:pPr>
      <w:tabs>
        <w:tab w:val="num" w:pos="480"/>
      </w:tabs>
      <w:snapToGrid w:val="0"/>
      <w:spacing w:before="180" w:after="180" w:line="360" w:lineRule="auto"/>
      <w:ind w:left="480" w:hangingChars="1" w:hanging="480"/>
      <w:jc w:val="center"/>
    </w:pPr>
    <w:rPr>
      <w:rFonts w:ascii="Times New Roman" w:hAnsi="Times New Roman"/>
      <w:color w:val="000000"/>
      <w:kern w:val="0"/>
      <w:szCs w:val="20"/>
    </w:rPr>
  </w:style>
  <w:style w:type="character" w:customStyle="1" w:styleId="afffffffffffff5">
    <w:name w:val="圖名 字元"/>
    <w:link w:val="afffffffffffff4"/>
    <w:rsid w:val="00311C58"/>
    <w:rPr>
      <w:rFonts w:ascii="Times New Roman" w:eastAsia="新細明體" w:hAnsi="Times New Roman" w:cs="Times New Roman"/>
      <w:color w:val="000000"/>
      <w:kern w:val="0"/>
      <w:szCs w:val="20"/>
    </w:rPr>
  </w:style>
  <w:style w:type="paragraph" w:customStyle="1" w:styleId="1ffff4">
    <w:name w:val="圖標1"/>
    <w:basedOn w:val="aa"/>
    <w:link w:val="1ffff5"/>
    <w:autoRedefine/>
    <w:qFormat/>
    <w:rsid w:val="00311C58"/>
    <w:pPr>
      <w:widowControl w:val="0"/>
      <w:spacing w:line="440" w:lineRule="exact"/>
      <w:jc w:val="center"/>
    </w:pPr>
    <w:rPr>
      <w:rFonts w:ascii="Times New Roman" w:hAnsi="Times New Roman" w:cs="Tunga"/>
      <w:b/>
      <w:szCs w:val="24"/>
    </w:rPr>
  </w:style>
  <w:style w:type="character" w:customStyle="1" w:styleId="1ffff5">
    <w:name w:val="圖標1 字元"/>
    <w:basedOn w:val="ab"/>
    <w:link w:val="1ffff4"/>
    <w:rsid w:val="00311C58"/>
    <w:rPr>
      <w:rFonts w:ascii="Times New Roman" w:eastAsia="新細明體" w:hAnsi="Times New Roman" w:cs="Tunga"/>
      <w:b/>
      <w:szCs w:val="24"/>
    </w:rPr>
  </w:style>
  <w:style w:type="paragraph" w:customStyle="1" w:styleId="1ffff6">
    <w:name w:val="表標1"/>
    <w:basedOn w:val="aa"/>
    <w:link w:val="1ffff7"/>
    <w:autoRedefine/>
    <w:qFormat/>
    <w:rsid w:val="00311C58"/>
    <w:pPr>
      <w:widowControl w:val="0"/>
      <w:jc w:val="center"/>
    </w:pPr>
    <w:rPr>
      <w:rFonts w:ascii="標楷體" w:eastAsia="標楷體" w:hAnsi="標楷體"/>
      <w:b/>
      <w:sz w:val="28"/>
      <w:szCs w:val="28"/>
      <w:lang w:val="zh-TW"/>
    </w:rPr>
  </w:style>
  <w:style w:type="character" w:customStyle="1" w:styleId="1ffff7">
    <w:name w:val="表標1 字元"/>
    <w:basedOn w:val="ab"/>
    <w:link w:val="1ffff6"/>
    <w:rsid w:val="00311C58"/>
    <w:rPr>
      <w:rFonts w:ascii="標楷體" w:eastAsia="標楷體" w:hAnsi="標楷體" w:cs="Times New Roman"/>
      <w:b/>
      <w:sz w:val="28"/>
      <w:szCs w:val="28"/>
      <w:lang w:val="zh-TW"/>
    </w:rPr>
  </w:style>
  <w:style w:type="table" w:customStyle="1" w:styleId="1133">
    <w:name w:val="表格格線1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表格格線1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無清單126"/>
    <w:next w:val="ad"/>
    <w:uiPriority w:val="99"/>
    <w:semiHidden/>
    <w:unhideWhenUsed/>
    <w:rsid w:val="00311C58"/>
  </w:style>
  <w:style w:type="table" w:customStyle="1" w:styleId="49">
    <w:name w:val="表格格線4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d"/>
    <w:uiPriority w:val="99"/>
    <w:semiHidden/>
    <w:unhideWhenUsed/>
    <w:rsid w:val="00311C58"/>
  </w:style>
  <w:style w:type="table" w:customStyle="1" w:styleId="500">
    <w:name w:val="表格格線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表格格線5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表格格線2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無清單47"/>
    <w:next w:val="ad"/>
    <w:uiPriority w:val="99"/>
    <w:semiHidden/>
    <w:unhideWhenUsed/>
    <w:rsid w:val="00311C58"/>
  </w:style>
  <w:style w:type="table" w:customStyle="1" w:styleId="3150">
    <w:name w:val="表格格線3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表格格線2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表格格線316"/>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表格格線1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表格格線2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表格格線1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無清單127"/>
    <w:next w:val="ad"/>
    <w:uiPriority w:val="99"/>
    <w:semiHidden/>
    <w:unhideWhenUsed/>
    <w:rsid w:val="00311C58"/>
  </w:style>
  <w:style w:type="table" w:customStyle="1" w:styleId="4100">
    <w:name w:val="表格格線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無清單1117"/>
    <w:next w:val="ad"/>
    <w:uiPriority w:val="99"/>
    <w:semiHidden/>
    <w:unhideWhenUsed/>
    <w:rsid w:val="00311C58"/>
  </w:style>
  <w:style w:type="table" w:customStyle="1" w:styleId="4121">
    <w:name w:val="表格格線4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表格格線3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表格格線5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表格格線2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無清單48"/>
    <w:next w:val="ad"/>
    <w:uiPriority w:val="99"/>
    <w:semiHidden/>
    <w:unhideWhenUsed/>
    <w:rsid w:val="00311C58"/>
  </w:style>
  <w:style w:type="table" w:customStyle="1" w:styleId="541">
    <w:name w:val="表格格線5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表格格線5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表格格線5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表格格線2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無清單49"/>
    <w:next w:val="ad"/>
    <w:uiPriority w:val="99"/>
    <w:semiHidden/>
    <w:unhideWhenUsed/>
    <w:rsid w:val="00311C58"/>
  </w:style>
  <w:style w:type="table" w:customStyle="1" w:styleId="580">
    <w:name w:val="表格格線5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無清單128"/>
    <w:next w:val="ad"/>
    <w:uiPriority w:val="99"/>
    <w:semiHidden/>
    <w:rsid w:val="00311C58"/>
  </w:style>
  <w:style w:type="table" w:customStyle="1" w:styleId="DefaultTable3">
    <w:name w:val="Default Table3"/>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
    <w:name w:val="無清單215"/>
    <w:next w:val="ad"/>
    <w:uiPriority w:val="99"/>
    <w:semiHidden/>
    <w:rsid w:val="00311C58"/>
  </w:style>
  <w:style w:type="numbering" w:customStyle="1" w:styleId="1118">
    <w:name w:val="無清單1118"/>
    <w:next w:val="ad"/>
    <w:uiPriority w:val="99"/>
    <w:semiHidden/>
    <w:rsid w:val="00311C58"/>
  </w:style>
  <w:style w:type="numbering" w:customStyle="1" w:styleId="3101">
    <w:name w:val="無清單310"/>
    <w:next w:val="ad"/>
    <w:uiPriority w:val="99"/>
    <w:semiHidden/>
    <w:rsid w:val="00311C58"/>
  </w:style>
  <w:style w:type="numbering" w:customStyle="1" w:styleId="4101">
    <w:name w:val="無清單410"/>
    <w:next w:val="ad"/>
    <w:uiPriority w:val="99"/>
    <w:semiHidden/>
    <w:rsid w:val="00311C58"/>
  </w:style>
  <w:style w:type="numbering" w:customStyle="1" w:styleId="571">
    <w:name w:val="無清單57"/>
    <w:next w:val="ad"/>
    <w:uiPriority w:val="99"/>
    <w:semiHidden/>
    <w:rsid w:val="00311C58"/>
  </w:style>
  <w:style w:type="numbering" w:customStyle="1" w:styleId="670">
    <w:name w:val="無清單67"/>
    <w:next w:val="ad"/>
    <w:uiPriority w:val="99"/>
    <w:semiHidden/>
    <w:rsid w:val="00311C58"/>
  </w:style>
  <w:style w:type="numbering" w:customStyle="1" w:styleId="770">
    <w:name w:val="無清單77"/>
    <w:next w:val="ad"/>
    <w:uiPriority w:val="99"/>
    <w:semiHidden/>
    <w:rsid w:val="00311C58"/>
  </w:style>
  <w:style w:type="numbering" w:customStyle="1" w:styleId="850">
    <w:name w:val="無清單85"/>
    <w:next w:val="ad"/>
    <w:uiPriority w:val="99"/>
    <w:semiHidden/>
    <w:unhideWhenUsed/>
    <w:rsid w:val="00311C58"/>
  </w:style>
  <w:style w:type="numbering" w:customStyle="1" w:styleId="1290">
    <w:name w:val="無清單129"/>
    <w:next w:val="ad"/>
    <w:semiHidden/>
    <w:rsid w:val="00311C58"/>
  </w:style>
  <w:style w:type="numbering" w:customStyle="1" w:styleId="2161">
    <w:name w:val="無清單216"/>
    <w:next w:val="ad"/>
    <w:uiPriority w:val="99"/>
    <w:semiHidden/>
    <w:rsid w:val="00311C58"/>
  </w:style>
  <w:style w:type="numbering" w:customStyle="1" w:styleId="1119">
    <w:name w:val="無清單1119"/>
    <w:next w:val="ad"/>
    <w:uiPriority w:val="99"/>
    <w:semiHidden/>
    <w:rsid w:val="00311C58"/>
  </w:style>
  <w:style w:type="numbering" w:customStyle="1" w:styleId="3151">
    <w:name w:val="無清單315"/>
    <w:next w:val="ad"/>
    <w:uiPriority w:val="99"/>
    <w:semiHidden/>
    <w:rsid w:val="00311C58"/>
  </w:style>
  <w:style w:type="numbering" w:customStyle="1" w:styleId="415">
    <w:name w:val="無清單415"/>
    <w:next w:val="ad"/>
    <w:uiPriority w:val="99"/>
    <w:semiHidden/>
    <w:rsid w:val="00311C58"/>
  </w:style>
  <w:style w:type="numbering" w:customStyle="1" w:styleId="5150">
    <w:name w:val="無清單515"/>
    <w:next w:val="ad"/>
    <w:uiPriority w:val="99"/>
    <w:semiHidden/>
    <w:rsid w:val="00311C58"/>
  </w:style>
  <w:style w:type="numbering" w:customStyle="1" w:styleId="6150">
    <w:name w:val="無清單615"/>
    <w:next w:val="ad"/>
    <w:uiPriority w:val="99"/>
    <w:semiHidden/>
    <w:rsid w:val="00311C58"/>
  </w:style>
  <w:style w:type="numbering" w:customStyle="1" w:styleId="715">
    <w:name w:val="無清單715"/>
    <w:next w:val="ad"/>
    <w:uiPriority w:val="99"/>
    <w:semiHidden/>
    <w:rsid w:val="00311C58"/>
  </w:style>
  <w:style w:type="numbering" w:customStyle="1" w:styleId="940">
    <w:name w:val="無清單94"/>
    <w:next w:val="ad"/>
    <w:uiPriority w:val="99"/>
    <w:semiHidden/>
    <w:unhideWhenUsed/>
    <w:rsid w:val="00311C58"/>
  </w:style>
  <w:style w:type="numbering" w:customStyle="1" w:styleId="1340">
    <w:name w:val="無清單134"/>
    <w:next w:val="ad"/>
    <w:uiPriority w:val="99"/>
    <w:semiHidden/>
    <w:rsid w:val="00311C58"/>
  </w:style>
  <w:style w:type="numbering" w:customStyle="1" w:styleId="2240">
    <w:name w:val="無清單224"/>
    <w:next w:val="ad"/>
    <w:uiPriority w:val="99"/>
    <w:semiHidden/>
    <w:rsid w:val="00311C58"/>
  </w:style>
  <w:style w:type="numbering" w:customStyle="1" w:styleId="11250">
    <w:name w:val="無清單1125"/>
    <w:next w:val="ad"/>
    <w:uiPriority w:val="99"/>
    <w:semiHidden/>
    <w:rsid w:val="00311C58"/>
  </w:style>
  <w:style w:type="numbering" w:customStyle="1" w:styleId="3240">
    <w:name w:val="無清單324"/>
    <w:next w:val="ad"/>
    <w:uiPriority w:val="99"/>
    <w:semiHidden/>
    <w:rsid w:val="00311C58"/>
  </w:style>
  <w:style w:type="numbering" w:customStyle="1" w:styleId="4240">
    <w:name w:val="無清單424"/>
    <w:next w:val="ad"/>
    <w:uiPriority w:val="99"/>
    <w:semiHidden/>
    <w:rsid w:val="00311C58"/>
  </w:style>
  <w:style w:type="numbering" w:customStyle="1" w:styleId="5240">
    <w:name w:val="無清單524"/>
    <w:next w:val="ad"/>
    <w:uiPriority w:val="99"/>
    <w:semiHidden/>
    <w:rsid w:val="00311C58"/>
  </w:style>
  <w:style w:type="numbering" w:customStyle="1" w:styleId="624">
    <w:name w:val="無清單624"/>
    <w:next w:val="ad"/>
    <w:uiPriority w:val="99"/>
    <w:semiHidden/>
    <w:rsid w:val="00311C58"/>
  </w:style>
  <w:style w:type="numbering" w:customStyle="1" w:styleId="724">
    <w:name w:val="無清單724"/>
    <w:next w:val="ad"/>
    <w:semiHidden/>
    <w:rsid w:val="00311C58"/>
  </w:style>
  <w:style w:type="numbering" w:customStyle="1" w:styleId="501">
    <w:name w:val="無清單50"/>
    <w:next w:val="ad"/>
    <w:uiPriority w:val="99"/>
    <w:semiHidden/>
    <w:unhideWhenUsed/>
    <w:rsid w:val="00311C58"/>
  </w:style>
  <w:style w:type="table" w:customStyle="1" w:styleId="590">
    <w:name w:val="表格格線59"/>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無清單130"/>
    <w:next w:val="ad"/>
    <w:uiPriority w:val="99"/>
    <w:semiHidden/>
    <w:rsid w:val="00311C58"/>
  </w:style>
  <w:style w:type="numbering" w:customStyle="1" w:styleId="2171">
    <w:name w:val="無清單217"/>
    <w:next w:val="ad"/>
    <w:uiPriority w:val="99"/>
    <w:semiHidden/>
    <w:rsid w:val="00311C58"/>
  </w:style>
  <w:style w:type="numbering" w:customStyle="1" w:styleId="11200">
    <w:name w:val="無清單1120"/>
    <w:next w:val="ad"/>
    <w:semiHidden/>
    <w:rsid w:val="00311C58"/>
  </w:style>
  <w:style w:type="numbering" w:customStyle="1" w:styleId="3161">
    <w:name w:val="無清單316"/>
    <w:next w:val="ad"/>
    <w:uiPriority w:val="99"/>
    <w:semiHidden/>
    <w:rsid w:val="00311C58"/>
  </w:style>
  <w:style w:type="numbering" w:customStyle="1" w:styleId="416">
    <w:name w:val="無清單416"/>
    <w:next w:val="ad"/>
    <w:uiPriority w:val="99"/>
    <w:semiHidden/>
    <w:rsid w:val="00311C58"/>
  </w:style>
  <w:style w:type="numbering" w:customStyle="1" w:styleId="581">
    <w:name w:val="無清單58"/>
    <w:next w:val="ad"/>
    <w:uiPriority w:val="99"/>
    <w:semiHidden/>
    <w:rsid w:val="00311C58"/>
  </w:style>
  <w:style w:type="numbering" w:customStyle="1" w:styleId="680">
    <w:name w:val="無清單68"/>
    <w:next w:val="ad"/>
    <w:uiPriority w:val="99"/>
    <w:semiHidden/>
    <w:rsid w:val="00311C58"/>
  </w:style>
  <w:style w:type="numbering" w:customStyle="1" w:styleId="780">
    <w:name w:val="無清單78"/>
    <w:next w:val="ad"/>
    <w:uiPriority w:val="99"/>
    <w:semiHidden/>
    <w:rsid w:val="00311C58"/>
  </w:style>
  <w:style w:type="numbering" w:customStyle="1" w:styleId="860">
    <w:name w:val="無清單86"/>
    <w:next w:val="ad"/>
    <w:uiPriority w:val="99"/>
    <w:semiHidden/>
    <w:unhideWhenUsed/>
    <w:rsid w:val="00311C58"/>
  </w:style>
  <w:style w:type="numbering" w:customStyle="1" w:styleId="12100">
    <w:name w:val="無清單1210"/>
    <w:next w:val="ad"/>
    <w:semiHidden/>
    <w:rsid w:val="00311C58"/>
  </w:style>
  <w:style w:type="numbering" w:customStyle="1" w:styleId="2181">
    <w:name w:val="無清單218"/>
    <w:next w:val="ad"/>
    <w:uiPriority w:val="99"/>
    <w:semiHidden/>
    <w:rsid w:val="00311C58"/>
  </w:style>
  <w:style w:type="numbering" w:customStyle="1" w:styleId="111100">
    <w:name w:val="無清單11110"/>
    <w:next w:val="ad"/>
    <w:uiPriority w:val="99"/>
    <w:semiHidden/>
    <w:rsid w:val="00311C58"/>
  </w:style>
  <w:style w:type="numbering" w:customStyle="1" w:styleId="3170">
    <w:name w:val="無清單317"/>
    <w:next w:val="ad"/>
    <w:uiPriority w:val="99"/>
    <w:semiHidden/>
    <w:rsid w:val="00311C58"/>
  </w:style>
  <w:style w:type="numbering" w:customStyle="1" w:styleId="417">
    <w:name w:val="無清單417"/>
    <w:next w:val="ad"/>
    <w:semiHidden/>
    <w:rsid w:val="00311C58"/>
  </w:style>
  <w:style w:type="numbering" w:customStyle="1" w:styleId="516">
    <w:name w:val="無清單516"/>
    <w:next w:val="ad"/>
    <w:uiPriority w:val="99"/>
    <w:semiHidden/>
    <w:rsid w:val="00311C58"/>
  </w:style>
  <w:style w:type="numbering" w:customStyle="1" w:styleId="616">
    <w:name w:val="無清單616"/>
    <w:next w:val="ad"/>
    <w:uiPriority w:val="99"/>
    <w:semiHidden/>
    <w:rsid w:val="00311C58"/>
  </w:style>
  <w:style w:type="numbering" w:customStyle="1" w:styleId="716">
    <w:name w:val="無清單716"/>
    <w:next w:val="ad"/>
    <w:uiPriority w:val="99"/>
    <w:semiHidden/>
    <w:rsid w:val="00311C58"/>
  </w:style>
  <w:style w:type="numbering" w:customStyle="1" w:styleId="950">
    <w:name w:val="無清單95"/>
    <w:next w:val="ad"/>
    <w:uiPriority w:val="99"/>
    <w:semiHidden/>
    <w:unhideWhenUsed/>
    <w:rsid w:val="00311C58"/>
  </w:style>
  <w:style w:type="numbering" w:customStyle="1" w:styleId="1350">
    <w:name w:val="無清單135"/>
    <w:next w:val="ad"/>
    <w:semiHidden/>
    <w:rsid w:val="00311C58"/>
  </w:style>
  <w:style w:type="numbering" w:customStyle="1" w:styleId="2250">
    <w:name w:val="無清單225"/>
    <w:next w:val="ad"/>
    <w:uiPriority w:val="99"/>
    <w:semiHidden/>
    <w:rsid w:val="00311C58"/>
  </w:style>
  <w:style w:type="numbering" w:customStyle="1" w:styleId="1126">
    <w:name w:val="無清單1126"/>
    <w:next w:val="ad"/>
    <w:semiHidden/>
    <w:rsid w:val="00311C58"/>
  </w:style>
  <w:style w:type="numbering" w:customStyle="1" w:styleId="325">
    <w:name w:val="無清單325"/>
    <w:next w:val="ad"/>
    <w:semiHidden/>
    <w:rsid w:val="00311C58"/>
  </w:style>
  <w:style w:type="numbering" w:customStyle="1" w:styleId="425">
    <w:name w:val="無清單425"/>
    <w:next w:val="ad"/>
    <w:uiPriority w:val="99"/>
    <w:semiHidden/>
    <w:rsid w:val="00311C58"/>
  </w:style>
  <w:style w:type="numbering" w:customStyle="1" w:styleId="525">
    <w:name w:val="無清單525"/>
    <w:next w:val="ad"/>
    <w:uiPriority w:val="99"/>
    <w:semiHidden/>
    <w:rsid w:val="00311C58"/>
  </w:style>
  <w:style w:type="numbering" w:customStyle="1" w:styleId="625">
    <w:name w:val="無清單625"/>
    <w:next w:val="ad"/>
    <w:uiPriority w:val="99"/>
    <w:semiHidden/>
    <w:rsid w:val="00311C58"/>
  </w:style>
  <w:style w:type="numbering" w:customStyle="1" w:styleId="725">
    <w:name w:val="無清單725"/>
    <w:next w:val="ad"/>
    <w:semiHidden/>
    <w:rsid w:val="00311C58"/>
  </w:style>
  <w:style w:type="table" w:customStyle="1" w:styleId="600">
    <w:name w:val="表格格線6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表格格線6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表格格線6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表格格線6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
    <w:name w:val="無清單59"/>
    <w:next w:val="ad"/>
    <w:uiPriority w:val="99"/>
    <w:semiHidden/>
    <w:unhideWhenUsed/>
    <w:rsid w:val="00311C58"/>
  </w:style>
  <w:style w:type="table" w:customStyle="1" w:styleId="651">
    <w:name w:val="表格格線6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表格格線6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表格格線117"/>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表格格線6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表格格線6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表格格線6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無清單60"/>
    <w:next w:val="ad"/>
    <w:uiPriority w:val="99"/>
    <w:semiHidden/>
    <w:rsid w:val="00311C58"/>
  </w:style>
  <w:style w:type="table" w:customStyle="1" w:styleId="690">
    <w:name w:val="表格格線6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6">
    <w:name w:val="法註"/>
    <w:qFormat/>
    <w:rsid w:val="00311C58"/>
    <w:pPr>
      <w:keepNext/>
      <w:keepLines/>
      <w:adjustRightInd w:val="0"/>
      <w:snapToGrid w:val="0"/>
      <w:spacing w:line="300" w:lineRule="exact"/>
      <w:ind w:leftChars="1900" w:left="4800" w:hangingChars="100" w:hanging="240"/>
    </w:pPr>
    <w:rPr>
      <w:rFonts w:ascii="Times New Roman" w:eastAsia="華康隸書體W5" w:hAnsi="Times New Roman" w:cs="Times New Roman"/>
      <w:noProof/>
      <w:kern w:val="0"/>
      <w:szCs w:val="20"/>
    </w:rPr>
  </w:style>
  <w:style w:type="numbering" w:customStyle="1" w:styleId="1360">
    <w:name w:val="無清單136"/>
    <w:next w:val="ad"/>
    <w:uiPriority w:val="99"/>
    <w:semiHidden/>
    <w:unhideWhenUsed/>
    <w:rsid w:val="00311C58"/>
  </w:style>
  <w:style w:type="table" w:customStyle="1" w:styleId="700">
    <w:name w:val="表格格線7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
    <w:name w:val="無清單69"/>
    <w:next w:val="ad"/>
    <w:uiPriority w:val="99"/>
    <w:semiHidden/>
    <w:unhideWhenUsed/>
    <w:rsid w:val="00311C58"/>
  </w:style>
  <w:style w:type="table" w:customStyle="1" w:styleId="717">
    <w:name w:val="表格格線7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無清單137"/>
    <w:next w:val="ad"/>
    <w:semiHidden/>
    <w:rsid w:val="00311C58"/>
  </w:style>
  <w:style w:type="table" w:customStyle="1" w:styleId="DefaultTable4">
    <w:name w:val="Default Table4"/>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0">
    <w:name w:val="無清單219"/>
    <w:next w:val="ad"/>
    <w:uiPriority w:val="99"/>
    <w:semiHidden/>
    <w:rsid w:val="00311C58"/>
  </w:style>
  <w:style w:type="numbering" w:customStyle="1" w:styleId="1127">
    <w:name w:val="無清單1127"/>
    <w:next w:val="ad"/>
    <w:uiPriority w:val="99"/>
    <w:semiHidden/>
    <w:rsid w:val="00311C58"/>
  </w:style>
  <w:style w:type="numbering" w:customStyle="1" w:styleId="3180">
    <w:name w:val="無清單318"/>
    <w:next w:val="ad"/>
    <w:uiPriority w:val="99"/>
    <w:semiHidden/>
    <w:rsid w:val="00311C58"/>
  </w:style>
  <w:style w:type="numbering" w:customStyle="1" w:styleId="418">
    <w:name w:val="無清單418"/>
    <w:next w:val="ad"/>
    <w:uiPriority w:val="99"/>
    <w:semiHidden/>
    <w:rsid w:val="00311C58"/>
  </w:style>
  <w:style w:type="numbering" w:customStyle="1" w:styleId="5100">
    <w:name w:val="無清單510"/>
    <w:next w:val="ad"/>
    <w:uiPriority w:val="99"/>
    <w:semiHidden/>
    <w:rsid w:val="00311C58"/>
  </w:style>
  <w:style w:type="numbering" w:customStyle="1" w:styleId="6100">
    <w:name w:val="無清單610"/>
    <w:next w:val="ad"/>
    <w:uiPriority w:val="99"/>
    <w:semiHidden/>
    <w:rsid w:val="00311C58"/>
  </w:style>
  <w:style w:type="numbering" w:customStyle="1" w:styleId="790">
    <w:name w:val="無清單79"/>
    <w:next w:val="ad"/>
    <w:uiPriority w:val="99"/>
    <w:semiHidden/>
    <w:rsid w:val="00311C58"/>
  </w:style>
  <w:style w:type="numbering" w:customStyle="1" w:styleId="870">
    <w:name w:val="無清單87"/>
    <w:next w:val="ad"/>
    <w:uiPriority w:val="99"/>
    <w:semiHidden/>
    <w:unhideWhenUsed/>
    <w:rsid w:val="00311C58"/>
  </w:style>
  <w:style w:type="numbering" w:customStyle="1" w:styleId="12111">
    <w:name w:val="無清單12111"/>
    <w:next w:val="ad"/>
    <w:semiHidden/>
    <w:rsid w:val="00311C58"/>
  </w:style>
  <w:style w:type="numbering" w:customStyle="1" w:styleId="21100">
    <w:name w:val="無清單2110"/>
    <w:next w:val="ad"/>
    <w:semiHidden/>
    <w:rsid w:val="00311C58"/>
  </w:style>
  <w:style w:type="numbering" w:customStyle="1" w:styleId="3190">
    <w:name w:val="無清單319"/>
    <w:next w:val="ad"/>
    <w:semiHidden/>
    <w:rsid w:val="00311C58"/>
  </w:style>
  <w:style w:type="numbering" w:customStyle="1" w:styleId="419">
    <w:name w:val="無清單419"/>
    <w:next w:val="ad"/>
    <w:uiPriority w:val="99"/>
    <w:semiHidden/>
    <w:rsid w:val="00311C58"/>
  </w:style>
  <w:style w:type="numbering" w:customStyle="1" w:styleId="517">
    <w:name w:val="無清單517"/>
    <w:next w:val="ad"/>
    <w:uiPriority w:val="99"/>
    <w:semiHidden/>
    <w:rsid w:val="00311C58"/>
  </w:style>
  <w:style w:type="numbering" w:customStyle="1" w:styleId="617">
    <w:name w:val="無清單617"/>
    <w:next w:val="ad"/>
    <w:uiPriority w:val="99"/>
    <w:semiHidden/>
    <w:rsid w:val="00311C58"/>
  </w:style>
  <w:style w:type="numbering" w:customStyle="1" w:styleId="7170">
    <w:name w:val="無清單717"/>
    <w:next w:val="ad"/>
    <w:semiHidden/>
    <w:rsid w:val="00311C58"/>
  </w:style>
  <w:style w:type="numbering" w:customStyle="1" w:styleId="960">
    <w:name w:val="無清單96"/>
    <w:next w:val="ad"/>
    <w:semiHidden/>
    <w:unhideWhenUsed/>
    <w:rsid w:val="00311C58"/>
  </w:style>
  <w:style w:type="numbering" w:customStyle="1" w:styleId="1380">
    <w:name w:val="無清單138"/>
    <w:next w:val="ad"/>
    <w:uiPriority w:val="99"/>
    <w:semiHidden/>
    <w:rsid w:val="00311C58"/>
  </w:style>
  <w:style w:type="numbering" w:customStyle="1" w:styleId="2260">
    <w:name w:val="無清單226"/>
    <w:next w:val="ad"/>
    <w:uiPriority w:val="99"/>
    <w:semiHidden/>
    <w:rsid w:val="00311C58"/>
  </w:style>
  <w:style w:type="numbering" w:customStyle="1" w:styleId="1128">
    <w:name w:val="無清單1128"/>
    <w:next w:val="ad"/>
    <w:uiPriority w:val="99"/>
    <w:semiHidden/>
    <w:rsid w:val="00311C58"/>
  </w:style>
  <w:style w:type="numbering" w:customStyle="1" w:styleId="326">
    <w:name w:val="無清單326"/>
    <w:next w:val="ad"/>
    <w:uiPriority w:val="99"/>
    <w:semiHidden/>
    <w:rsid w:val="00311C58"/>
  </w:style>
  <w:style w:type="numbering" w:customStyle="1" w:styleId="426">
    <w:name w:val="無清單426"/>
    <w:next w:val="ad"/>
    <w:uiPriority w:val="99"/>
    <w:semiHidden/>
    <w:rsid w:val="00311C58"/>
  </w:style>
  <w:style w:type="numbering" w:customStyle="1" w:styleId="526">
    <w:name w:val="無清單526"/>
    <w:next w:val="ad"/>
    <w:uiPriority w:val="99"/>
    <w:semiHidden/>
    <w:rsid w:val="00311C58"/>
  </w:style>
  <w:style w:type="numbering" w:customStyle="1" w:styleId="6260">
    <w:name w:val="無清單626"/>
    <w:next w:val="ad"/>
    <w:uiPriority w:val="99"/>
    <w:semiHidden/>
    <w:rsid w:val="00311C58"/>
  </w:style>
  <w:style w:type="numbering" w:customStyle="1" w:styleId="726">
    <w:name w:val="無清單726"/>
    <w:next w:val="ad"/>
    <w:semiHidden/>
    <w:rsid w:val="00311C58"/>
  </w:style>
  <w:style w:type="table" w:customStyle="1" w:styleId="701">
    <w:name w:val="表格格線7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表格格線7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7">
    <w:name w:val="表格格線7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3">
    <w:name w:val="無清單70"/>
    <w:next w:val="ad"/>
    <w:uiPriority w:val="99"/>
    <w:semiHidden/>
    <w:unhideWhenUsed/>
    <w:rsid w:val="00311C58"/>
  </w:style>
  <w:style w:type="table" w:customStyle="1" w:styleId="732">
    <w:name w:val="表格格線7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無清單139"/>
    <w:next w:val="ad"/>
    <w:semiHidden/>
    <w:rsid w:val="00311C58"/>
  </w:style>
  <w:style w:type="table" w:customStyle="1" w:styleId="DefaultTable5">
    <w:name w:val="Default Table5"/>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0">
    <w:name w:val="無清單220"/>
    <w:next w:val="ad"/>
    <w:uiPriority w:val="99"/>
    <w:semiHidden/>
    <w:rsid w:val="00311C58"/>
  </w:style>
  <w:style w:type="numbering" w:customStyle="1" w:styleId="1129">
    <w:name w:val="無清單1129"/>
    <w:next w:val="ad"/>
    <w:uiPriority w:val="99"/>
    <w:semiHidden/>
    <w:rsid w:val="00311C58"/>
  </w:style>
  <w:style w:type="numbering" w:customStyle="1" w:styleId="3200">
    <w:name w:val="無清單320"/>
    <w:next w:val="ad"/>
    <w:uiPriority w:val="99"/>
    <w:semiHidden/>
    <w:rsid w:val="00311C58"/>
  </w:style>
  <w:style w:type="numbering" w:customStyle="1" w:styleId="4200">
    <w:name w:val="無清單420"/>
    <w:next w:val="ad"/>
    <w:semiHidden/>
    <w:rsid w:val="00311C58"/>
  </w:style>
  <w:style w:type="numbering" w:customStyle="1" w:styleId="518">
    <w:name w:val="無清單518"/>
    <w:next w:val="ad"/>
    <w:uiPriority w:val="99"/>
    <w:semiHidden/>
    <w:rsid w:val="00311C58"/>
  </w:style>
  <w:style w:type="numbering" w:customStyle="1" w:styleId="618">
    <w:name w:val="無清單618"/>
    <w:next w:val="ad"/>
    <w:uiPriority w:val="99"/>
    <w:semiHidden/>
    <w:rsid w:val="00311C58"/>
  </w:style>
  <w:style w:type="numbering" w:customStyle="1" w:styleId="7100">
    <w:name w:val="無清單710"/>
    <w:next w:val="ad"/>
    <w:uiPriority w:val="99"/>
    <w:semiHidden/>
    <w:rsid w:val="00311C58"/>
  </w:style>
  <w:style w:type="numbering" w:customStyle="1" w:styleId="880">
    <w:name w:val="無清單88"/>
    <w:next w:val="ad"/>
    <w:uiPriority w:val="99"/>
    <w:semiHidden/>
    <w:unhideWhenUsed/>
    <w:rsid w:val="00311C58"/>
  </w:style>
  <w:style w:type="numbering" w:customStyle="1" w:styleId="12120">
    <w:name w:val="無清單1212"/>
    <w:next w:val="ad"/>
    <w:uiPriority w:val="99"/>
    <w:semiHidden/>
    <w:rsid w:val="00311C58"/>
  </w:style>
  <w:style w:type="numbering" w:customStyle="1" w:styleId="21111">
    <w:name w:val="無清單21111"/>
    <w:next w:val="ad"/>
    <w:semiHidden/>
    <w:rsid w:val="00311C58"/>
  </w:style>
  <w:style w:type="numbering" w:customStyle="1" w:styleId="111120">
    <w:name w:val="無清單11112"/>
    <w:next w:val="ad"/>
    <w:uiPriority w:val="99"/>
    <w:semiHidden/>
    <w:rsid w:val="00311C58"/>
  </w:style>
  <w:style w:type="numbering" w:customStyle="1" w:styleId="31100">
    <w:name w:val="無清單3110"/>
    <w:next w:val="ad"/>
    <w:uiPriority w:val="99"/>
    <w:semiHidden/>
    <w:rsid w:val="00311C58"/>
  </w:style>
  <w:style w:type="numbering" w:customStyle="1" w:styleId="41100">
    <w:name w:val="無清單4110"/>
    <w:next w:val="ad"/>
    <w:uiPriority w:val="99"/>
    <w:semiHidden/>
    <w:rsid w:val="00311C58"/>
  </w:style>
  <w:style w:type="numbering" w:customStyle="1" w:styleId="519">
    <w:name w:val="無清單519"/>
    <w:next w:val="ad"/>
    <w:uiPriority w:val="99"/>
    <w:semiHidden/>
    <w:rsid w:val="00311C58"/>
  </w:style>
  <w:style w:type="numbering" w:customStyle="1" w:styleId="619">
    <w:name w:val="無清單619"/>
    <w:next w:val="ad"/>
    <w:uiPriority w:val="99"/>
    <w:semiHidden/>
    <w:rsid w:val="00311C58"/>
  </w:style>
  <w:style w:type="numbering" w:customStyle="1" w:styleId="718">
    <w:name w:val="無清單718"/>
    <w:next w:val="ad"/>
    <w:semiHidden/>
    <w:rsid w:val="00311C58"/>
  </w:style>
  <w:style w:type="numbering" w:customStyle="1" w:styleId="970">
    <w:name w:val="無清單97"/>
    <w:next w:val="ad"/>
    <w:semiHidden/>
    <w:unhideWhenUsed/>
    <w:rsid w:val="00311C58"/>
  </w:style>
  <w:style w:type="numbering" w:customStyle="1" w:styleId="13100">
    <w:name w:val="無清單1310"/>
    <w:next w:val="ad"/>
    <w:uiPriority w:val="99"/>
    <w:semiHidden/>
    <w:rsid w:val="00311C58"/>
  </w:style>
  <w:style w:type="numbering" w:customStyle="1" w:styleId="2270">
    <w:name w:val="無清單227"/>
    <w:next w:val="ad"/>
    <w:semiHidden/>
    <w:rsid w:val="00311C58"/>
  </w:style>
  <w:style w:type="numbering" w:customStyle="1" w:styleId="112100">
    <w:name w:val="無清單11210"/>
    <w:next w:val="ad"/>
    <w:semiHidden/>
    <w:rsid w:val="00311C58"/>
  </w:style>
  <w:style w:type="numbering" w:customStyle="1" w:styleId="327">
    <w:name w:val="無清單327"/>
    <w:next w:val="ad"/>
    <w:uiPriority w:val="99"/>
    <w:semiHidden/>
    <w:rsid w:val="00311C58"/>
  </w:style>
  <w:style w:type="numbering" w:customStyle="1" w:styleId="427">
    <w:name w:val="無清單427"/>
    <w:next w:val="ad"/>
    <w:uiPriority w:val="99"/>
    <w:semiHidden/>
    <w:rsid w:val="00311C58"/>
  </w:style>
  <w:style w:type="numbering" w:customStyle="1" w:styleId="527">
    <w:name w:val="無清單527"/>
    <w:next w:val="ad"/>
    <w:uiPriority w:val="99"/>
    <w:semiHidden/>
    <w:rsid w:val="00311C58"/>
  </w:style>
  <w:style w:type="numbering" w:customStyle="1" w:styleId="627">
    <w:name w:val="無清單627"/>
    <w:next w:val="ad"/>
    <w:uiPriority w:val="99"/>
    <w:semiHidden/>
    <w:rsid w:val="00311C58"/>
  </w:style>
  <w:style w:type="numbering" w:customStyle="1" w:styleId="7270">
    <w:name w:val="無清單727"/>
    <w:next w:val="ad"/>
    <w:semiHidden/>
    <w:rsid w:val="00311C58"/>
  </w:style>
  <w:style w:type="table" w:customStyle="1" w:styleId="741">
    <w:name w:val="表格格線7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無清單80"/>
    <w:next w:val="ad"/>
    <w:uiPriority w:val="99"/>
    <w:semiHidden/>
    <w:unhideWhenUsed/>
    <w:rsid w:val="00311C58"/>
  </w:style>
  <w:style w:type="table" w:customStyle="1" w:styleId="751">
    <w:name w:val="表格格線7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表格格線7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表格格線7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表格格線7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表格格線7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表格格線8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表格格線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表格格線8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表格格線8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表格格線8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表格格線8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表格格線8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表格格線40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表格格線8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4">
    <w:name w:val="014"/>
    <w:basedOn w:val="aa"/>
    <w:qFormat/>
    <w:rsid w:val="00311C58"/>
    <w:pPr>
      <w:spacing w:before="100" w:beforeAutospacing="1" w:after="100" w:afterAutospacing="1"/>
    </w:pPr>
    <w:rPr>
      <w:rFonts w:ascii="新細明體" w:hAnsi="新細明體" w:cs="新細明體"/>
      <w:kern w:val="0"/>
      <w:szCs w:val="24"/>
    </w:rPr>
  </w:style>
  <w:style w:type="paragraph" w:customStyle="1" w:styleId="afffffffffffff7">
    <w:name w:val="法條"/>
    <w:autoRedefine/>
    <w:qFormat/>
    <w:rsid w:val="00311C58"/>
    <w:pPr>
      <w:widowControl w:val="0"/>
      <w:kinsoku w:val="0"/>
      <w:autoSpaceDE w:val="0"/>
      <w:autoSpaceDN w:val="0"/>
      <w:adjustRightInd w:val="0"/>
      <w:spacing w:line="520" w:lineRule="exact"/>
      <w:ind w:left="1400" w:hanging="1400"/>
      <w:jc w:val="both"/>
    </w:pPr>
    <w:rPr>
      <w:rFonts w:ascii="標楷體" w:eastAsia="標楷體" w:hAnsi="標楷體" w:cs="Times New Roman"/>
      <w:noProof/>
      <w:kern w:val="0"/>
      <w:sz w:val="28"/>
      <w:szCs w:val="20"/>
    </w:rPr>
  </w:style>
  <w:style w:type="paragraph" w:customStyle="1" w:styleId="afffffffffffff8">
    <w:name w:val="法內文"/>
    <w:basedOn w:val="afffffffffffff7"/>
    <w:autoRedefine/>
    <w:qFormat/>
    <w:rsid w:val="00311C58"/>
  </w:style>
  <w:style w:type="paragraph" w:customStyle="1" w:styleId="-20">
    <w:name w:val="法內-2"/>
    <w:basedOn w:val="afffffffffffff7"/>
    <w:autoRedefine/>
    <w:qFormat/>
    <w:rsid w:val="00311C58"/>
  </w:style>
  <w:style w:type="numbering" w:customStyle="1" w:styleId="890">
    <w:name w:val="無清單89"/>
    <w:next w:val="ad"/>
    <w:uiPriority w:val="99"/>
    <w:semiHidden/>
    <w:unhideWhenUsed/>
    <w:rsid w:val="00311C58"/>
  </w:style>
  <w:style w:type="table" w:customStyle="1" w:styleId="891">
    <w:name w:val="表格格線8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無清單90"/>
    <w:next w:val="ad"/>
    <w:uiPriority w:val="99"/>
    <w:semiHidden/>
    <w:unhideWhenUsed/>
    <w:rsid w:val="00311C58"/>
  </w:style>
  <w:style w:type="table" w:customStyle="1" w:styleId="901">
    <w:name w:val="表格格線9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表格格線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表格格線9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表格格線4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表格格線33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表格格線9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0">
    <w:name w:val="無清單98"/>
    <w:next w:val="ad"/>
    <w:uiPriority w:val="99"/>
    <w:semiHidden/>
    <w:rsid w:val="00311C58"/>
  </w:style>
  <w:style w:type="character" w:customStyle="1" w:styleId="-1">
    <w:name w:val="彩色清單 - 輔色 1 字元"/>
    <w:uiPriority w:val="34"/>
    <w:rsid w:val="00311C58"/>
    <w:rPr>
      <w:rFonts w:eastAsia="新細明體"/>
      <w:kern w:val="2"/>
      <w:sz w:val="24"/>
      <w:lang w:val="en-US" w:eastAsia="zh-TW" w:bidi="ar-SA"/>
    </w:rPr>
  </w:style>
  <w:style w:type="table" w:customStyle="1" w:styleId="951">
    <w:name w:val="表格格線9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無清單140"/>
    <w:next w:val="ad"/>
    <w:uiPriority w:val="99"/>
    <w:semiHidden/>
    <w:unhideWhenUsed/>
    <w:rsid w:val="00311C58"/>
  </w:style>
  <w:style w:type="numbering" w:customStyle="1" w:styleId="11300">
    <w:name w:val="無清單1130"/>
    <w:next w:val="ad"/>
    <w:uiPriority w:val="99"/>
    <w:semiHidden/>
    <w:rsid w:val="00311C58"/>
  </w:style>
  <w:style w:type="table" w:customStyle="1" w:styleId="DefaultTable6">
    <w:name w:val="Default Table6"/>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
    <w:name w:val="無清單228"/>
    <w:next w:val="ad"/>
    <w:uiPriority w:val="99"/>
    <w:semiHidden/>
    <w:rsid w:val="00311C58"/>
  </w:style>
  <w:style w:type="numbering" w:customStyle="1" w:styleId="11113">
    <w:name w:val="無清單11113"/>
    <w:next w:val="ad"/>
    <w:uiPriority w:val="99"/>
    <w:semiHidden/>
    <w:rsid w:val="00311C58"/>
  </w:style>
  <w:style w:type="numbering" w:customStyle="1" w:styleId="328">
    <w:name w:val="無清單328"/>
    <w:next w:val="ad"/>
    <w:uiPriority w:val="99"/>
    <w:semiHidden/>
    <w:rsid w:val="00311C58"/>
  </w:style>
  <w:style w:type="numbering" w:customStyle="1" w:styleId="428">
    <w:name w:val="無清單428"/>
    <w:next w:val="ad"/>
    <w:semiHidden/>
    <w:rsid w:val="00311C58"/>
  </w:style>
  <w:style w:type="numbering" w:customStyle="1" w:styleId="5200">
    <w:name w:val="無清單520"/>
    <w:next w:val="ad"/>
    <w:uiPriority w:val="99"/>
    <w:semiHidden/>
    <w:rsid w:val="00311C58"/>
  </w:style>
  <w:style w:type="numbering" w:customStyle="1" w:styleId="6200">
    <w:name w:val="無清單620"/>
    <w:next w:val="ad"/>
    <w:uiPriority w:val="99"/>
    <w:semiHidden/>
    <w:rsid w:val="00311C58"/>
  </w:style>
  <w:style w:type="numbering" w:customStyle="1" w:styleId="719">
    <w:name w:val="無清單719"/>
    <w:next w:val="ad"/>
    <w:semiHidden/>
    <w:rsid w:val="00311C58"/>
  </w:style>
  <w:style w:type="numbering" w:customStyle="1" w:styleId="8100">
    <w:name w:val="無清單810"/>
    <w:next w:val="ad"/>
    <w:uiPriority w:val="99"/>
    <w:semiHidden/>
    <w:unhideWhenUsed/>
    <w:rsid w:val="00311C58"/>
  </w:style>
  <w:style w:type="numbering" w:customStyle="1" w:styleId="1213">
    <w:name w:val="無清單1213"/>
    <w:next w:val="ad"/>
    <w:uiPriority w:val="99"/>
    <w:semiHidden/>
    <w:rsid w:val="00311C58"/>
  </w:style>
  <w:style w:type="numbering" w:customStyle="1" w:styleId="21120">
    <w:name w:val="無清單2112"/>
    <w:next w:val="ad"/>
    <w:uiPriority w:val="99"/>
    <w:semiHidden/>
    <w:rsid w:val="00311C58"/>
  </w:style>
  <w:style w:type="numbering" w:customStyle="1" w:styleId="112111">
    <w:name w:val="無清單112111"/>
    <w:next w:val="ad"/>
    <w:uiPriority w:val="99"/>
    <w:semiHidden/>
    <w:rsid w:val="00311C58"/>
  </w:style>
  <w:style w:type="numbering" w:customStyle="1" w:styleId="31111">
    <w:name w:val="無清單31111"/>
    <w:next w:val="ad"/>
    <w:uiPriority w:val="99"/>
    <w:semiHidden/>
    <w:rsid w:val="00311C58"/>
  </w:style>
  <w:style w:type="numbering" w:customStyle="1" w:styleId="41111">
    <w:name w:val="無清單41111"/>
    <w:next w:val="ad"/>
    <w:uiPriority w:val="99"/>
    <w:semiHidden/>
    <w:rsid w:val="00311C58"/>
  </w:style>
  <w:style w:type="numbering" w:customStyle="1" w:styleId="51100">
    <w:name w:val="無清單5110"/>
    <w:next w:val="ad"/>
    <w:uiPriority w:val="99"/>
    <w:semiHidden/>
    <w:rsid w:val="00311C58"/>
  </w:style>
  <w:style w:type="numbering" w:customStyle="1" w:styleId="61100">
    <w:name w:val="無清單6110"/>
    <w:next w:val="ad"/>
    <w:uiPriority w:val="99"/>
    <w:semiHidden/>
    <w:rsid w:val="00311C58"/>
  </w:style>
  <w:style w:type="numbering" w:customStyle="1" w:styleId="71100">
    <w:name w:val="無清單7110"/>
    <w:next w:val="ad"/>
    <w:semiHidden/>
    <w:rsid w:val="00311C58"/>
  </w:style>
  <w:style w:type="table" w:customStyle="1" w:styleId="5101">
    <w:name w:val="表格格線51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格格線511"/>
    <w:basedOn w:val="ac"/>
    <w:next w:val="afe"/>
    <w:uiPriority w:val="3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表格格線21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表格格線31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表格格線41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無清單99"/>
    <w:next w:val="ad"/>
    <w:uiPriority w:val="99"/>
    <w:semiHidden/>
    <w:rsid w:val="00311C58"/>
  </w:style>
  <w:style w:type="table" w:customStyle="1" w:styleId="961">
    <w:name w:val="表格格線96"/>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無清單1411"/>
    <w:next w:val="ad"/>
    <w:uiPriority w:val="99"/>
    <w:semiHidden/>
    <w:unhideWhenUsed/>
    <w:rsid w:val="00311C58"/>
  </w:style>
  <w:style w:type="numbering" w:customStyle="1" w:styleId="11311">
    <w:name w:val="無清單11311"/>
    <w:next w:val="ad"/>
    <w:uiPriority w:val="99"/>
    <w:semiHidden/>
    <w:rsid w:val="00311C58"/>
  </w:style>
  <w:style w:type="table" w:customStyle="1" w:styleId="DefaultTable7">
    <w:name w:val="Default Table7"/>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
    <w:name w:val="無清單229"/>
    <w:next w:val="ad"/>
    <w:uiPriority w:val="99"/>
    <w:semiHidden/>
    <w:rsid w:val="00311C58"/>
  </w:style>
  <w:style w:type="numbering" w:customStyle="1" w:styleId="11114">
    <w:name w:val="無清單11114"/>
    <w:next w:val="ad"/>
    <w:uiPriority w:val="99"/>
    <w:semiHidden/>
    <w:rsid w:val="00311C58"/>
  </w:style>
  <w:style w:type="numbering" w:customStyle="1" w:styleId="329">
    <w:name w:val="無清單329"/>
    <w:next w:val="ad"/>
    <w:semiHidden/>
    <w:rsid w:val="00311C58"/>
  </w:style>
  <w:style w:type="numbering" w:customStyle="1" w:styleId="429">
    <w:name w:val="無清單429"/>
    <w:next w:val="ad"/>
    <w:semiHidden/>
    <w:rsid w:val="00311C58"/>
  </w:style>
  <w:style w:type="numbering" w:customStyle="1" w:styleId="528">
    <w:name w:val="無清單528"/>
    <w:next w:val="ad"/>
    <w:semiHidden/>
    <w:rsid w:val="00311C58"/>
  </w:style>
  <w:style w:type="numbering" w:customStyle="1" w:styleId="628">
    <w:name w:val="無清單628"/>
    <w:next w:val="ad"/>
    <w:semiHidden/>
    <w:rsid w:val="00311C58"/>
  </w:style>
  <w:style w:type="numbering" w:customStyle="1" w:styleId="7200">
    <w:name w:val="無清單720"/>
    <w:next w:val="ad"/>
    <w:semiHidden/>
    <w:rsid w:val="00311C58"/>
  </w:style>
  <w:style w:type="numbering" w:customStyle="1" w:styleId="8111">
    <w:name w:val="無清單8111"/>
    <w:next w:val="ad"/>
    <w:uiPriority w:val="99"/>
    <w:semiHidden/>
    <w:unhideWhenUsed/>
    <w:rsid w:val="00311C58"/>
  </w:style>
  <w:style w:type="numbering" w:customStyle="1" w:styleId="1214">
    <w:name w:val="無清單1214"/>
    <w:next w:val="ad"/>
    <w:semiHidden/>
    <w:rsid w:val="00311C58"/>
  </w:style>
  <w:style w:type="numbering" w:customStyle="1" w:styleId="21130">
    <w:name w:val="無清單2113"/>
    <w:next w:val="ad"/>
    <w:semiHidden/>
    <w:rsid w:val="00311C58"/>
  </w:style>
  <w:style w:type="numbering" w:customStyle="1" w:styleId="11212">
    <w:name w:val="無清單11212"/>
    <w:next w:val="ad"/>
    <w:uiPriority w:val="99"/>
    <w:semiHidden/>
    <w:rsid w:val="00311C58"/>
  </w:style>
  <w:style w:type="numbering" w:customStyle="1" w:styleId="31120">
    <w:name w:val="無清單3112"/>
    <w:next w:val="ad"/>
    <w:uiPriority w:val="99"/>
    <w:semiHidden/>
    <w:rsid w:val="00311C58"/>
  </w:style>
  <w:style w:type="numbering" w:customStyle="1" w:styleId="41120">
    <w:name w:val="無清單4112"/>
    <w:next w:val="ad"/>
    <w:uiPriority w:val="99"/>
    <w:semiHidden/>
    <w:rsid w:val="00311C58"/>
  </w:style>
  <w:style w:type="numbering" w:customStyle="1" w:styleId="51111">
    <w:name w:val="無清單51111"/>
    <w:next w:val="ad"/>
    <w:uiPriority w:val="99"/>
    <w:semiHidden/>
    <w:rsid w:val="00311C58"/>
  </w:style>
  <w:style w:type="numbering" w:customStyle="1" w:styleId="61111">
    <w:name w:val="無清單61111"/>
    <w:next w:val="ad"/>
    <w:uiPriority w:val="99"/>
    <w:semiHidden/>
    <w:rsid w:val="00311C58"/>
  </w:style>
  <w:style w:type="numbering" w:customStyle="1" w:styleId="71111">
    <w:name w:val="無清單71111"/>
    <w:next w:val="ad"/>
    <w:uiPriority w:val="99"/>
    <w:semiHidden/>
    <w:rsid w:val="00311C58"/>
  </w:style>
  <w:style w:type="table" w:customStyle="1" w:styleId="5121">
    <w:name w:val="表格格線512"/>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表格格線513"/>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表格格線22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表格格線318"/>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表格格線41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
    <w:name w:val="無清單100"/>
    <w:next w:val="ad"/>
    <w:uiPriority w:val="99"/>
    <w:semiHidden/>
    <w:unhideWhenUsed/>
    <w:rsid w:val="00311C58"/>
  </w:style>
  <w:style w:type="table" w:customStyle="1" w:styleId="971">
    <w:name w:val="表格格線9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無清單142"/>
    <w:next w:val="ad"/>
    <w:uiPriority w:val="99"/>
    <w:semiHidden/>
    <w:rsid w:val="00311C58"/>
  </w:style>
  <w:style w:type="table" w:customStyle="1" w:styleId="DefaultTable8">
    <w:name w:val="Default Table8"/>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0">
    <w:name w:val="無清單230"/>
    <w:next w:val="ad"/>
    <w:uiPriority w:val="99"/>
    <w:semiHidden/>
    <w:rsid w:val="00311C58"/>
  </w:style>
  <w:style w:type="numbering" w:customStyle="1" w:styleId="11320">
    <w:name w:val="無清單1132"/>
    <w:next w:val="ad"/>
    <w:uiPriority w:val="99"/>
    <w:semiHidden/>
    <w:rsid w:val="00311C58"/>
  </w:style>
  <w:style w:type="numbering" w:customStyle="1" w:styleId="3300">
    <w:name w:val="無清單330"/>
    <w:next w:val="ad"/>
    <w:semiHidden/>
    <w:rsid w:val="00311C58"/>
  </w:style>
  <w:style w:type="numbering" w:customStyle="1" w:styleId="4300">
    <w:name w:val="無清單430"/>
    <w:next w:val="ad"/>
    <w:semiHidden/>
    <w:rsid w:val="00311C58"/>
  </w:style>
  <w:style w:type="numbering" w:customStyle="1" w:styleId="529">
    <w:name w:val="無清單529"/>
    <w:next w:val="ad"/>
    <w:semiHidden/>
    <w:rsid w:val="00311C58"/>
  </w:style>
  <w:style w:type="numbering" w:customStyle="1" w:styleId="629">
    <w:name w:val="無清單629"/>
    <w:next w:val="ad"/>
    <w:semiHidden/>
    <w:rsid w:val="00311C58"/>
  </w:style>
  <w:style w:type="numbering" w:customStyle="1" w:styleId="728">
    <w:name w:val="無清單728"/>
    <w:next w:val="ad"/>
    <w:semiHidden/>
    <w:rsid w:val="00311C58"/>
  </w:style>
  <w:style w:type="numbering" w:customStyle="1" w:styleId="8120">
    <w:name w:val="無清單812"/>
    <w:next w:val="ad"/>
    <w:uiPriority w:val="99"/>
    <w:semiHidden/>
    <w:unhideWhenUsed/>
    <w:rsid w:val="00311C58"/>
  </w:style>
  <w:style w:type="numbering" w:customStyle="1" w:styleId="1215">
    <w:name w:val="無清單1215"/>
    <w:next w:val="ad"/>
    <w:semiHidden/>
    <w:rsid w:val="00311C58"/>
  </w:style>
  <w:style w:type="numbering" w:customStyle="1" w:styleId="2114">
    <w:name w:val="無清單2114"/>
    <w:next w:val="ad"/>
    <w:uiPriority w:val="99"/>
    <w:semiHidden/>
    <w:rsid w:val="00311C58"/>
  </w:style>
  <w:style w:type="numbering" w:customStyle="1" w:styleId="11115">
    <w:name w:val="無清單11115"/>
    <w:next w:val="ad"/>
    <w:uiPriority w:val="99"/>
    <w:semiHidden/>
    <w:rsid w:val="00311C58"/>
  </w:style>
  <w:style w:type="numbering" w:customStyle="1" w:styleId="3113">
    <w:name w:val="無清單3113"/>
    <w:next w:val="ad"/>
    <w:uiPriority w:val="99"/>
    <w:semiHidden/>
    <w:rsid w:val="00311C58"/>
  </w:style>
  <w:style w:type="numbering" w:customStyle="1" w:styleId="4113">
    <w:name w:val="無清單4113"/>
    <w:next w:val="ad"/>
    <w:uiPriority w:val="99"/>
    <w:semiHidden/>
    <w:rsid w:val="00311C58"/>
  </w:style>
  <w:style w:type="numbering" w:customStyle="1" w:styleId="51120">
    <w:name w:val="無清單5112"/>
    <w:next w:val="ad"/>
    <w:uiPriority w:val="99"/>
    <w:semiHidden/>
    <w:rsid w:val="00311C58"/>
  </w:style>
  <w:style w:type="numbering" w:customStyle="1" w:styleId="6112">
    <w:name w:val="無清單6112"/>
    <w:next w:val="ad"/>
    <w:uiPriority w:val="99"/>
    <w:semiHidden/>
    <w:rsid w:val="00311C58"/>
  </w:style>
  <w:style w:type="numbering" w:customStyle="1" w:styleId="7112">
    <w:name w:val="無清單7112"/>
    <w:next w:val="ad"/>
    <w:uiPriority w:val="99"/>
    <w:semiHidden/>
    <w:rsid w:val="00311C58"/>
  </w:style>
  <w:style w:type="numbering" w:customStyle="1" w:styleId="9100">
    <w:name w:val="無清單910"/>
    <w:next w:val="ad"/>
    <w:semiHidden/>
    <w:unhideWhenUsed/>
    <w:rsid w:val="00311C58"/>
  </w:style>
  <w:style w:type="numbering" w:customStyle="1" w:styleId="13111">
    <w:name w:val="無清單13111"/>
    <w:next w:val="ad"/>
    <w:uiPriority w:val="99"/>
    <w:semiHidden/>
    <w:rsid w:val="00311C58"/>
  </w:style>
  <w:style w:type="numbering" w:customStyle="1" w:styleId="22100">
    <w:name w:val="無清單2210"/>
    <w:next w:val="ad"/>
    <w:uiPriority w:val="99"/>
    <w:semiHidden/>
    <w:rsid w:val="00311C58"/>
  </w:style>
  <w:style w:type="numbering" w:customStyle="1" w:styleId="11213">
    <w:name w:val="無清單11213"/>
    <w:next w:val="ad"/>
    <w:uiPriority w:val="99"/>
    <w:semiHidden/>
    <w:rsid w:val="00311C58"/>
  </w:style>
  <w:style w:type="numbering" w:customStyle="1" w:styleId="32100">
    <w:name w:val="無清單3210"/>
    <w:next w:val="ad"/>
    <w:semiHidden/>
    <w:rsid w:val="00311C58"/>
  </w:style>
  <w:style w:type="numbering" w:customStyle="1" w:styleId="42100">
    <w:name w:val="無清單4210"/>
    <w:next w:val="ad"/>
    <w:semiHidden/>
    <w:rsid w:val="00311C58"/>
  </w:style>
  <w:style w:type="numbering" w:customStyle="1" w:styleId="52100">
    <w:name w:val="無清單5210"/>
    <w:next w:val="ad"/>
    <w:semiHidden/>
    <w:rsid w:val="00311C58"/>
  </w:style>
  <w:style w:type="numbering" w:customStyle="1" w:styleId="62100">
    <w:name w:val="無清單6210"/>
    <w:next w:val="ad"/>
    <w:semiHidden/>
    <w:rsid w:val="00311C58"/>
  </w:style>
  <w:style w:type="numbering" w:customStyle="1" w:styleId="729">
    <w:name w:val="無清單729"/>
    <w:next w:val="ad"/>
    <w:semiHidden/>
    <w:rsid w:val="00311C58"/>
  </w:style>
  <w:style w:type="table" w:customStyle="1" w:styleId="3312">
    <w:name w:val="表格格線331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0">
    <w:name w:val="表格格線7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9">
    <w:name w:val="委員名 字元"/>
    <w:basedOn w:val="ab"/>
    <w:link w:val="afffffffffffffa"/>
    <w:locked/>
    <w:rsid w:val="00311C58"/>
    <w:rPr>
      <w:rFonts w:ascii="標楷體" w:eastAsia="標楷體" w:hAnsi="標楷體"/>
      <w:sz w:val="32"/>
      <w:szCs w:val="32"/>
    </w:rPr>
  </w:style>
  <w:style w:type="paragraph" w:customStyle="1" w:styleId="afffffffffffffa">
    <w:name w:val="委員名"/>
    <w:basedOn w:val="aa"/>
    <w:link w:val="afffffffffffff9"/>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b">
    <w:name w:val="內文(不分) 字元"/>
    <w:basedOn w:val="ab"/>
    <w:link w:val="afffffffffffffc"/>
    <w:locked/>
    <w:rsid w:val="00311C58"/>
    <w:rPr>
      <w:rFonts w:ascii="標楷體" w:eastAsia="標楷體" w:hAnsi="標楷體"/>
      <w:sz w:val="32"/>
      <w:szCs w:val="32"/>
    </w:rPr>
  </w:style>
  <w:style w:type="paragraph" w:customStyle="1" w:styleId="afffffffffffffc">
    <w:name w:val="內文(不分)"/>
    <w:basedOn w:val="aa"/>
    <w:link w:val="afffffffffffffb"/>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paragraph" w:customStyle="1" w:styleId="afffffffffffffd">
    <w:name w:val="大標"/>
    <w:basedOn w:val="aa"/>
    <w:link w:val="afffffffffffffe"/>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e">
    <w:name w:val="大標 字元"/>
    <w:basedOn w:val="ab"/>
    <w:link w:val="afffffffffffffd"/>
    <w:rsid w:val="00311C58"/>
    <w:rPr>
      <w:rFonts w:ascii="Times New Roman" w:eastAsia="標楷體" w:hAnsi="Times New Roman" w:cs="Times New Roman"/>
      <w:sz w:val="32"/>
      <w:szCs w:val="32"/>
    </w:rPr>
  </w:style>
  <w:style w:type="table" w:customStyle="1" w:styleId="41310">
    <w:name w:val="表格格線413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表格格線33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無清單1011"/>
    <w:next w:val="ad"/>
    <w:uiPriority w:val="99"/>
    <w:semiHidden/>
    <w:unhideWhenUsed/>
    <w:rsid w:val="00311C58"/>
  </w:style>
  <w:style w:type="table" w:customStyle="1" w:styleId="981">
    <w:name w:val="表格格線9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無清單143"/>
    <w:next w:val="ad"/>
    <w:uiPriority w:val="99"/>
    <w:semiHidden/>
    <w:rsid w:val="00311C58"/>
  </w:style>
  <w:style w:type="table" w:customStyle="1" w:styleId="DefaultTable9">
    <w:name w:val="Default Table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0">
    <w:name w:val="無清單2311"/>
    <w:next w:val="ad"/>
    <w:uiPriority w:val="99"/>
    <w:semiHidden/>
    <w:rsid w:val="00311C58"/>
  </w:style>
  <w:style w:type="numbering" w:customStyle="1" w:styleId="11330">
    <w:name w:val="無清單1133"/>
    <w:next w:val="ad"/>
    <w:uiPriority w:val="99"/>
    <w:semiHidden/>
    <w:rsid w:val="00311C58"/>
  </w:style>
  <w:style w:type="numbering" w:customStyle="1" w:styleId="33112">
    <w:name w:val="無清單3311"/>
    <w:next w:val="ad"/>
    <w:uiPriority w:val="99"/>
    <w:semiHidden/>
    <w:rsid w:val="00311C58"/>
  </w:style>
  <w:style w:type="numbering" w:customStyle="1" w:styleId="4311">
    <w:name w:val="無清單4311"/>
    <w:next w:val="ad"/>
    <w:uiPriority w:val="99"/>
    <w:semiHidden/>
    <w:rsid w:val="00311C58"/>
  </w:style>
  <w:style w:type="numbering" w:customStyle="1" w:styleId="5300">
    <w:name w:val="無清單530"/>
    <w:next w:val="ad"/>
    <w:semiHidden/>
    <w:rsid w:val="00311C58"/>
  </w:style>
  <w:style w:type="numbering" w:customStyle="1" w:styleId="6300">
    <w:name w:val="無清單630"/>
    <w:next w:val="ad"/>
    <w:semiHidden/>
    <w:rsid w:val="00311C58"/>
  </w:style>
  <w:style w:type="numbering" w:customStyle="1" w:styleId="7300">
    <w:name w:val="無清單730"/>
    <w:next w:val="ad"/>
    <w:semiHidden/>
    <w:rsid w:val="00311C58"/>
  </w:style>
  <w:style w:type="numbering" w:customStyle="1" w:styleId="8130">
    <w:name w:val="無清單813"/>
    <w:next w:val="ad"/>
    <w:uiPriority w:val="99"/>
    <w:semiHidden/>
    <w:unhideWhenUsed/>
    <w:rsid w:val="00311C58"/>
  </w:style>
  <w:style w:type="numbering" w:customStyle="1" w:styleId="1216">
    <w:name w:val="無清單1216"/>
    <w:next w:val="ad"/>
    <w:uiPriority w:val="99"/>
    <w:semiHidden/>
    <w:rsid w:val="00311C58"/>
  </w:style>
  <w:style w:type="numbering" w:customStyle="1" w:styleId="2115">
    <w:name w:val="無清單2115"/>
    <w:next w:val="ad"/>
    <w:semiHidden/>
    <w:rsid w:val="00311C58"/>
  </w:style>
  <w:style w:type="numbering" w:customStyle="1" w:styleId="11116">
    <w:name w:val="無清單11116"/>
    <w:next w:val="ad"/>
    <w:uiPriority w:val="99"/>
    <w:semiHidden/>
    <w:rsid w:val="00311C58"/>
  </w:style>
  <w:style w:type="numbering" w:customStyle="1" w:styleId="3114">
    <w:name w:val="無清單3114"/>
    <w:next w:val="ad"/>
    <w:uiPriority w:val="99"/>
    <w:semiHidden/>
    <w:rsid w:val="00311C58"/>
  </w:style>
  <w:style w:type="numbering" w:customStyle="1" w:styleId="4114">
    <w:name w:val="無清單4114"/>
    <w:next w:val="ad"/>
    <w:uiPriority w:val="99"/>
    <w:semiHidden/>
    <w:rsid w:val="00311C58"/>
  </w:style>
  <w:style w:type="numbering" w:customStyle="1" w:styleId="5113">
    <w:name w:val="無清單5113"/>
    <w:next w:val="ad"/>
    <w:uiPriority w:val="99"/>
    <w:semiHidden/>
    <w:rsid w:val="00311C58"/>
  </w:style>
  <w:style w:type="numbering" w:customStyle="1" w:styleId="6113">
    <w:name w:val="無清單6113"/>
    <w:next w:val="ad"/>
    <w:uiPriority w:val="99"/>
    <w:semiHidden/>
    <w:rsid w:val="00311C58"/>
  </w:style>
  <w:style w:type="numbering" w:customStyle="1" w:styleId="7113">
    <w:name w:val="無清單7113"/>
    <w:next w:val="ad"/>
    <w:uiPriority w:val="99"/>
    <w:semiHidden/>
    <w:rsid w:val="00311C58"/>
  </w:style>
  <w:style w:type="numbering" w:customStyle="1" w:styleId="9111">
    <w:name w:val="無清單9111"/>
    <w:next w:val="ad"/>
    <w:uiPriority w:val="99"/>
    <w:semiHidden/>
    <w:unhideWhenUsed/>
    <w:rsid w:val="00311C58"/>
  </w:style>
  <w:style w:type="numbering" w:customStyle="1" w:styleId="1312">
    <w:name w:val="無清單1312"/>
    <w:next w:val="ad"/>
    <w:uiPriority w:val="99"/>
    <w:semiHidden/>
    <w:rsid w:val="00311C58"/>
  </w:style>
  <w:style w:type="numbering" w:customStyle="1" w:styleId="22111">
    <w:name w:val="無清單22111"/>
    <w:next w:val="ad"/>
    <w:uiPriority w:val="99"/>
    <w:semiHidden/>
    <w:rsid w:val="00311C58"/>
  </w:style>
  <w:style w:type="numbering" w:customStyle="1" w:styleId="11214">
    <w:name w:val="無清單11214"/>
    <w:next w:val="ad"/>
    <w:semiHidden/>
    <w:rsid w:val="00311C58"/>
  </w:style>
  <w:style w:type="numbering" w:customStyle="1" w:styleId="32111">
    <w:name w:val="無清單32111"/>
    <w:next w:val="ad"/>
    <w:uiPriority w:val="99"/>
    <w:semiHidden/>
    <w:rsid w:val="00311C58"/>
  </w:style>
  <w:style w:type="numbering" w:customStyle="1" w:styleId="42111">
    <w:name w:val="無清單42111"/>
    <w:next w:val="ad"/>
    <w:uiPriority w:val="99"/>
    <w:semiHidden/>
    <w:rsid w:val="00311C58"/>
  </w:style>
  <w:style w:type="numbering" w:customStyle="1" w:styleId="52111">
    <w:name w:val="無清單52111"/>
    <w:next w:val="ad"/>
    <w:uiPriority w:val="99"/>
    <w:semiHidden/>
    <w:rsid w:val="00311C58"/>
  </w:style>
  <w:style w:type="numbering" w:customStyle="1" w:styleId="62111">
    <w:name w:val="無清單62111"/>
    <w:next w:val="ad"/>
    <w:uiPriority w:val="99"/>
    <w:semiHidden/>
    <w:rsid w:val="00311C58"/>
  </w:style>
  <w:style w:type="numbering" w:customStyle="1" w:styleId="72100">
    <w:name w:val="無清單7210"/>
    <w:next w:val="ad"/>
    <w:semiHidden/>
    <w:rsid w:val="00311C58"/>
  </w:style>
  <w:style w:type="table" w:customStyle="1" w:styleId="6310">
    <w:name w:val="表格格線63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表格格線99"/>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表格格線62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d"/>
    <w:uiPriority w:val="99"/>
    <w:semiHidden/>
    <w:unhideWhenUsed/>
    <w:rsid w:val="00311C58"/>
  </w:style>
  <w:style w:type="character" w:customStyle="1" w:styleId="affffffffffffff">
    <w:name w:val="實錄標題一 字元"/>
    <w:basedOn w:val="ab"/>
    <w:link w:val="affffffffffffff0"/>
    <w:locked/>
    <w:rsid w:val="00311C58"/>
    <w:rPr>
      <w:rFonts w:ascii="標楷體" w:eastAsia="標楷體" w:hAnsi="標楷體"/>
      <w:sz w:val="32"/>
    </w:rPr>
  </w:style>
  <w:style w:type="paragraph" w:customStyle="1" w:styleId="affffffffffffff0">
    <w:name w:val="實錄標題一"/>
    <w:link w:val="affffffffffffff"/>
    <w:qFormat/>
    <w:rsid w:val="00311C58"/>
    <w:pPr>
      <w:spacing w:before="50" w:line="480" w:lineRule="exact"/>
      <w:ind w:left="200" w:hangingChars="200" w:hanging="200"/>
      <w:jc w:val="both"/>
      <w:outlineLvl w:val="0"/>
    </w:pPr>
    <w:rPr>
      <w:rFonts w:ascii="標楷體" w:eastAsia="標楷體" w:hAnsi="標楷體"/>
      <w:sz w:val="32"/>
    </w:rPr>
  </w:style>
  <w:style w:type="character" w:customStyle="1" w:styleId="affffffffffffff1">
    <w:name w:val="委員名稱 字元"/>
    <w:basedOn w:val="ab"/>
    <w:link w:val="affffffffffffff2"/>
    <w:locked/>
    <w:rsid w:val="00311C58"/>
    <w:rPr>
      <w:rFonts w:ascii="標楷體" w:eastAsia="標楷體" w:hAnsi="標楷體"/>
      <w:sz w:val="32"/>
      <w:szCs w:val="32"/>
    </w:rPr>
  </w:style>
  <w:style w:type="paragraph" w:customStyle="1" w:styleId="affffffffffffff2">
    <w:name w:val="委員名稱"/>
    <w:basedOn w:val="aa"/>
    <w:link w:val="affffffffffffff1"/>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f3">
    <w:name w:val="不分段 字元"/>
    <w:basedOn w:val="ab"/>
    <w:link w:val="affffffffffffff4"/>
    <w:locked/>
    <w:rsid w:val="00311C58"/>
    <w:rPr>
      <w:rFonts w:ascii="標楷體" w:eastAsia="標楷體" w:hAnsi="標楷體"/>
      <w:sz w:val="32"/>
      <w:szCs w:val="32"/>
    </w:rPr>
  </w:style>
  <w:style w:type="paragraph" w:customStyle="1" w:styleId="affffffffffffff4">
    <w:name w:val="不分段"/>
    <w:basedOn w:val="aa"/>
    <w:link w:val="affffffffffffff3"/>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character" w:customStyle="1" w:styleId="affffffffffffff5">
    <w:name w:val="分段一 字元"/>
    <w:basedOn w:val="ab"/>
    <w:link w:val="affffffffffffff6"/>
    <w:locked/>
    <w:rsid w:val="00311C58"/>
    <w:rPr>
      <w:rFonts w:ascii="標楷體" w:eastAsia="標楷體" w:hAnsi="標楷體"/>
      <w:color w:val="000000"/>
      <w:sz w:val="32"/>
      <w:szCs w:val="32"/>
    </w:rPr>
  </w:style>
  <w:style w:type="paragraph" w:customStyle="1" w:styleId="affffffffffffff6">
    <w:name w:val="分段一"/>
    <w:basedOn w:val="aa"/>
    <w:link w:val="affffffffffffff5"/>
    <w:qFormat/>
    <w:rsid w:val="00311C58"/>
    <w:pPr>
      <w:widowControl w:val="0"/>
      <w:tabs>
        <w:tab w:val="left" w:pos="3104"/>
      </w:tabs>
      <w:overflowPunct w:val="0"/>
      <w:spacing w:before="50" w:line="480" w:lineRule="exact"/>
      <w:ind w:leftChars="160" w:left="960" w:hangingChars="200" w:hanging="640"/>
      <w:jc w:val="both"/>
    </w:pPr>
    <w:rPr>
      <w:rFonts w:ascii="標楷體" w:eastAsia="標楷體" w:hAnsi="標楷體" w:cstheme="minorBidi"/>
      <w:color w:val="000000"/>
      <w:sz w:val="32"/>
      <w:szCs w:val="32"/>
    </w:rPr>
  </w:style>
  <w:style w:type="character" w:customStyle="1" w:styleId="affffffffffffff7">
    <w:name w:val="分段(一) 字元"/>
    <w:basedOn w:val="ab"/>
    <w:link w:val="affffffffffffff8"/>
    <w:locked/>
    <w:rsid w:val="00311C58"/>
    <w:rPr>
      <w:rFonts w:ascii="標楷體" w:eastAsia="標楷體" w:hAnsi="標楷體"/>
      <w:sz w:val="32"/>
    </w:rPr>
  </w:style>
  <w:style w:type="paragraph" w:customStyle="1" w:styleId="affffffffffffff8">
    <w:name w:val="分段(一)"/>
    <w:basedOn w:val="aa"/>
    <w:link w:val="affffffffffffff7"/>
    <w:qFormat/>
    <w:rsid w:val="00311C58"/>
    <w:pPr>
      <w:widowControl w:val="0"/>
      <w:tabs>
        <w:tab w:val="left" w:pos="8640"/>
        <w:tab w:val="left" w:pos="9360"/>
      </w:tabs>
      <w:overflowPunct w:val="0"/>
      <w:spacing w:before="50" w:line="480" w:lineRule="exact"/>
      <w:ind w:left="1378" w:hanging="527"/>
      <w:jc w:val="both"/>
    </w:pPr>
    <w:rPr>
      <w:rFonts w:ascii="標楷體" w:eastAsia="標楷體" w:hAnsi="標楷體" w:cstheme="minorBidi"/>
      <w:sz w:val="32"/>
    </w:rPr>
  </w:style>
  <w:style w:type="table" w:customStyle="1" w:styleId="1002">
    <w:name w:val="表格格線10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無清單144"/>
    <w:next w:val="ad"/>
    <w:uiPriority w:val="99"/>
    <w:semiHidden/>
    <w:rsid w:val="00311C58"/>
  </w:style>
  <w:style w:type="numbering" w:customStyle="1" w:styleId="2321">
    <w:name w:val="無清單232"/>
    <w:next w:val="ad"/>
    <w:uiPriority w:val="99"/>
    <w:semiHidden/>
    <w:rsid w:val="00311C58"/>
  </w:style>
  <w:style w:type="numbering" w:customStyle="1" w:styleId="1134">
    <w:name w:val="無清單1134"/>
    <w:next w:val="ad"/>
    <w:uiPriority w:val="99"/>
    <w:semiHidden/>
    <w:rsid w:val="00311C58"/>
  </w:style>
  <w:style w:type="numbering" w:customStyle="1" w:styleId="3322">
    <w:name w:val="無清單332"/>
    <w:next w:val="ad"/>
    <w:uiPriority w:val="99"/>
    <w:semiHidden/>
    <w:rsid w:val="00311C58"/>
  </w:style>
  <w:style w:type="numbering" w:customStyle="1" w:styleId="4320">
    <w:name w:val="無清單432"/>
    <w:next w:val="ad"/>
    <w:uiPriority w:val="99"/>
    <w:semiHidden/>
    <w:rsid w:val="00311C58"/>
  </w:style>
  <w:style w:type="numbering" w:customStyle="1" w:styleId="5311">
    <w:name w:val="無清單5311"/>
    <w:next w:val="ad"/>
    <w:uiPriority w:val="99"/>
    <w:semiHidden/>
    <w:rsid w:val="00311C58"/>
  </w:style>
  <w:style w:type="numbering" w:customStyle="1" w:styleId="6311">
    <w:name w:val="無清單6311"/>
    <w:next w:val="ad"/>
    <w:uiPriority w:val="99"/>
    <w:semiHidden/>
    <w:rsid w:val="00311C58"/>
  </w:style>
  <w:style w:type="numbering" w:customStyle="1" w:styleId="7311">
    <w:name w:val="無清單7311"/>
    <w:next w:val="ad"/>
    <w:uiPriority w:val="99"/>
    <w:semiHidden/>
    <w:rsid w:val="00311C58"/>
  </w:style>
  <w:style w:type="numbering" w:customStyle="1" w:styleId="8140">
    <w:name w:val="無清單814"/>
    <w:next w:val="ad"/>
    <w:semiHidden/>
    <w:unhideWhenUsed/>
    <w:rsid w:val="00311C58"/>
  </w:style>
  <w:style w:type="numbering" w:customStyle="1" w:styleId="1217">
    <w:name w:val="無清單1217"/>
    <w:next w:val="ad"/>
    <w:semiHidden/>
    <w:rsid w:val="00311C58"/>
  </w:style>
  <w:style w:type="numbering" w:customStyle="1" w:styleId="2116">
    <w:name w:val="無清單2116"/>
    <w:next w:val="ad"/>
    <w:uiPriority w:val="99"/>
    <w:semiHidden/>
    <w:rsid w:val="00311C58"/>
  </w:style>
  <w:style w:type="numbering" w:customStyle="1" w:styleId="11117">
    <w:name w:val="無清單11117"/>
    <w:next w:val="ad"/>
    <w:uiPriority w:val="99"/>
    <w:semiHidden/>
    <w:rsid w:val="00311C58"/>
  </w:style>
  <w:style w:type="numbering" w:customStyle="1" w:styleId="3115">
    <w:name w:val="無清單3115"/>
    <w:next w:val="ad"/>
    <w:uiPriority w:val="99"/>
    <w:semiHidden/>
    <w:rsid w:val="00311C58"/>
  </w:style>
  <w:style w:type="numbering" w:customStyle="1" w:styleId="4115">
    <w:name w:val="無清單4115"/>
    <w:next w:val="ad"/>
    <w:uiPriority w:val="99"/>
    <w:semiHidden/>
    <w:rsid w:val="00311C58"/>
  </w:style>
  <w:style w:type="numbering" w:customStyle="1" w:styleId="5114">
    <w:name w:val="無清單5114"/>
    <w:next w:val="ad"/>
    <w:uiPriority w:val="99"/>
    <w:semiHidden/>
    <w:rsid w:val="00311C58"/>
  </w:style>
  <w:style w:type="numbering" w:customStyle="1" w:styleId="6114">
    <w:name w:val="無清單6114"/>
    <w:next w:val="ad"/>
    <w:uiPriority w:val="99"/>
    <w:semiHidden/>
    <w:rsid w:val="00311C58"/>
  </w:style>
  <w:style w:type="numbering" w:customStyle="1" w:styleId="7114">
    <w:name w:val="無清單7114"/>
    <w:next w:val="ad"/>
    <w:semiHidden/>
    <w:rsid w:val="00311C58"/>
  </w:style>
  <w:style w:type="numbering" w:customStyle="1" w:styleId="9120">
    <w:name w:val="無清單912"/>
    <w:next w:val="ad"/>
    <w:uiPriority w:val="99"/>
    <w:semiHidden/>
    <w:unhideWhenUsed/>
    <w:rsid w:val="00311C58"/>
  </w:style>
  <w:style w:type="numbering" w:customStyle="1" w:styleId="1313">
    <w:name w:val="無清單1313"/>
    <w:next w:val="ad"/>
    <w:uiPriority w:val="99"/>
    <w:semiHidden/>
    <w:rsid w:val="00311C58"/>
  </w:style>
  <w:style w:type="numbering" w:customStyle="1" w:styleId="2212">
    <w:name w:val="無清單2212"/>
    <w:next w:val="ad"/>
    <w:uiPriority w:val="99"/>
    <w:semiHidden/>
    <w:rsid w:val="00311C58"/>
  </w:style>
  <w:style w:type="numbering" w:customStyle="1" w:styleId="11215">
    <w:name w:val="無清單11215"/>
    <w:next w:val="ad"/>
    <w:semiHidden/>
    <w:rsid w:val="00311C58"/>
  </w:style>
  <w:style w:type="numbering" w:customStyle="1" w:styleId="3212">
    <w:name w:val="無清單3212"/>
    <w:next w:val="ad"/>
    <w:uiPriority w:val="99"/>
    <w:semiHidden/>
    <w:rsid w:val="00311C58"/>
  </w:style>
  <w:style w:type="numbering" w:customStyle="1" w:styleId="4212">
    <w:name w:val="無清單4212"/>
    <w:next w:val="ad"/>
    <w:uiPriority w:val="99"/>
    <w:semiHidden/>
    <w:rsid w:val="00311C58"/>
  </w:style>
  <w:style w:type="numbering" w:customStyle="1" w:styleId="5212">
    <w:name w:val="無清單5212"/>
    <w:next w:val="ad"/>
    <w:uiPriority w:val="99"/>
    <w:semiHidden/>
    <w:rsid w:val="00311C58"/>
  </w:style>
  <w:style w:type="numbering" w:customStyle="1" w:styleId="62120">
    <w:name w:val="無清單6212"/>
    <w:next w:val="ad"/>
    <w:uiPriority w:val="99"/>
    <w:semiHidden/>
    <w:rsid w:val="00311C58"/>
  </w:style>
  <w:style w:type="numbering" w:customStyle="1" w:styleId="72111">
    <w:name w:val="無清單72111"/>
    <w:next w:val="ad"/>
    <w:uiPriority w:val="99"/>
    <w:semiHidden/>
    <w:rsid w:val="00311C58"/>
  </w:style>
  <w:style w:type="paragraph" w:customStyle="1" w:styleId="affffffffffffff9">
    <w:name w:val="大標題"/>
    <w:basedOn w:val="aa"/>
    <w:link w:val="affffffffffffffa"/>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fa">
    <w:name w:val="大標題 字元"/>
    <w:basedOn w:val="ab"/>
    <w:link w:val="affffffffffffff9"/>
    <w:rsid w:val="00311C58"/>
    <w:rPr>
      <w:rFonts w:ascii="Times New Roman" w:eastAsia="標楷體" w:hAnsi="Times New Roman" w:cs="Times New Roman"/>
      <w:sz w:val="32"/>
      <w:szCs w:val="32"/>
    </w:rPr>
  </w:style>
  <w:style w:type="paragraph" w:customStyle="1" w:styleId="affffffffffffffb">
    <w:name w:val="內文一、"/>
    <w:basedOn w:val="aa"/>
    <w:link w:val="affffffffffffffc"/>
    <w:autoRedefine/>
    <w:qFormat/>
    <w:rsid w:val="00311C58"/>
    <w:pPr>
      <w:widowControl w:val="0"/>
      <w:tabs>
        <w:tab w:val="left" w:pos="3104"/>
      </w:tabs>
      <w:overflowPunct w:val="0"/>
      <w:spacing w:before="50" w:line="480" w:lineRule="exact"/>
      <w:ind w:leftChars="160" w:left="960" w:hangingChars="200" w:hanging="640"/>
      <w:jc w:val="both"/>
    </w:pPr>
    <w:rPr>
      <w:rFonts w:ascii="Times New Roman" w:eastAsia="標楷體" w:hAnsi="Times New Roman"/>
      <w:kern w:val="0"/>
      <w:sz w:val="32"/>
      <w:szCs w:val="32"/>
    </w:rPr>
  </w:style>
  <w:style w:type="character" w:customStyle="1" w:styleId="affffffffffffffc">
    <w:name w:val="內文一、 字元"/>
    <w:basedOn w:val="ab"/>
    <w:link w:val="affffffffffffffb"/>
    <w:rsid w:val="00311C58"/>
    <w:rPr>
      <w:rFonts w:ascii="Times New Roman" w:eastAsia="標楷體" w:hAnsi="Times New Roman" w:cs="Times New Roman"/>
      <w:kern w:val="0"/>
      <w:sz w:val="32"/>
      <w:szCs w:val="32"/>
    </w:rPr>
  </w:style>
  <w:style w:type="character" w:customStyle="1" w:styleId="1ffff8">
    <w:name w:val="區別強調1"/>
    <w:basedOn w:val="ab"/>
    <w:uiPriority w:val="19"/>
    <w:qFormat/>
    <w:rsid w:val="00311C58"/>
    <w:rPr>
      <w:i/>
      <w:iCs/>
      <w:color w:val="808080"/>
    </w:rPr>
  </w:style>
  <w:style w:type="numbering" w:customStyle="1" w:styleId="1030">
    <w:name w:val="無清單103"/>
    <w:next w:val="ad"/>
    <w:uiPriority w:val="99"/>
    <w:semiHidden/>
    <w:unhideWhenUsed/>
    <w:rsid w:val="00311C58"/>
  </w:style>
  <w:style w:type="table" w:customStyle="1" w:styleId="1181">
    <w:name w:val="表格格線118"/>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無清單145"/>
    <w:next w:val="ad"/>
    <w:uiPriority w:val="99"/>
    <w:semiHidden/>
    <w:unhideWhenUsed/>
    <w:rsid w:val="00311C58"/>
  </w:style>
  <w:style w:type="table" w:customStyle="1" w:styleId="1191">
    <w:name w:val="表格格線11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無清單1135"/>
    <w:next w:val="ad"/>
    <w:uiPriority w:val="99"/>
    <w:semiHidden/>
    <w:rsid w:val="00311C58"/>
  </w:style>
  <w:style w:type="numbering" w:customStyle="1" w:styleId="2330">
    <w:name w:val="無清單233"/>
    <w:next w:val="ad"/>
    <w:uiPriority w:val="99"/>
    <w:semiHidden/>
    <w:rsid w:val="00311C58"/>
  </w:style>
  <w:style w:type="numbering" w:customStyle="1" w:styleId="11118">
    <w:name w:val="無清單11118"/>
    <w:next w:val="ad"/>
    <w:uiPriority w:val="99"/>
    <w:semiHidden/>
    <w:rsid w:val="00311C58"/>
  </w:style>
  <w:style w:type="numbering" w:customStyle="1" w:styleId="3330">
    <w:name w:val="無清單333"/>
    <w:next w:val="ad"/>
    <w:uiPriority w:val="99"/>
    <w:semiHidden/>
    <w:rsid w:val="00311C58"/>
  </w:style>
  <w:style w:type="numbering" w:customStyle="1" w:styleId="433">
    <w:name w:val="無清單433"/>
    <w:next w:val="ad"/>
    <w:uiPriority w:val="99"/>
    <w:semiHidden/>
    <w:rsid w:val="00311C58"/>
  </w:style>
  <w:style w:type="numbering" w:customStyle="1" w:styleId="5320">
    <w:name w:val="無清單532"/>
    <w:next w:val="ad"/>
    <w:uiPriority w:val="99"/>
    <w:semiHidden/>
    <w:rsid w:val="00311C58"/>
  </w:style>
  <w:style w:type="numbering" w:customStyle="1" w:styleId="6320">
    <w:name w:val="無清單632"/>
    <w:next w:val="ad"/>
    <w:uiPriority w:val="99"/>
    <w:semiHidden/>
    <w:rsid w:val="00311C58"/>
  </w:style>
  <w:style w:type="numbering" w:customStyle="1" w:styleId="7320">
    <w:name w:val="無清單732"/>
    <w:next w:val="ad"/>
    <w:uiPriority w:val="99"/>
    <w:semiHidden/>
    <w:rsid w:val="00311C58"/>
  </w:style>
  <w:style w:type="numbering" w:customStyle="1" w:styleId="8150">
    <w:name w:val="無清單815"/>
    <w:next w:val="ad"/>
    <w:uiPriority w:val="99"/>
    <w:semiHidden/>
    <w:unhideWhenUsed/>
    <w:rsid w:val="00311C58"/>
  </w:style>
  <w:style w:type="numbering" w:customStyle="1" w:styleId="1218">
    <w:name w:val="無清單1218"/>
    <w:next w:val="ad"/>
    <w:uiPriority w:val="99"/>
    <w:semiHidden/>
    <w:rsid w:val="00311C58"/>
  </w:style>
  <w:style w:type="numbering" w:customStyle="1" w:styleId="2117">
    <w:name w:val="無清單2117"/>
    <w:next w:val="ad"/>
    <w:semiHidden/>
    <w:rsid w:val="00311C58"/>
  </w:style>
  <w:style w:type="numbering" w:customStyle="1" w:styleId="11216">
    <w:name w:val="無清單11216"/>
    <w:next w:val="ad"/>
    <w:semiHidden/>
    <w:rsid w:val="00311C58"/>
  </w:style>
  <w:style w:type="numbering" w:customStyle="1" w:styleId="3116">
    <w:name w:val="無清單3116"/>
    <w:next w:val="ad"/>
    <w:uiPriority w:val="99"/>
    <w:semiHidden/>
    <w:rsid w:val="00311C58"/>
  </w:style>
  <w:style w:type="numbering" w:customStyle="1" w:styleId="4116">
    <w:name w:val="無清單4116"/>
    <w:next w:val="ad"/>
    <w:uiPriority w:val="99"/>
    <w:semiHidden/>
    <w:rsid w:val="00311C58"/>
  </w:style>
  <w:style w:type="numbering" w:customStyle="1" w:styleId="5115">
    <w:name w:val="無清單5115"/>
    <w:next w:val="ad"/>
    <w:uiPriority w:val="99"/>
    <w:semiHidden/>
    <w:rsid w:val="00311C58"/>
  </w:style>
  <w:style w:type="numbering" w:customStyle="1" w:styleId="6115">
    <w:name w:val="無清單6115"/>
    <w:next w:val="ad"/>
    <w:uiPriority w:val="99"/>
    <w:semiHidden/>
    <w:rsid w:val="00311C58"/>
  </w:style>
  <w:style w:type="numbering" w:customStyle="1" w:styleId="7115">
    <w:name w:val="無清單7115"/>
    <w:next w:val="ad"/>
    <w:semiHidden/>
    <w:rsid w:val="00311C58"/>
  </w:style>
  <w:style w:type="table" w:customStyle="1" w:styleId="111110">
    <w:name w:val="表格格線111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0">
    <w:name w:val="無清單913"/>
    <w:next w:val="ad"/>
    <w:uiPriority w:val="99"/>
    <w:semiHidden/>
    <w:unhideWhenUsed/>
    <w:rsid w:val="00311C58"/>
  </w:style>
  <w:style w:type="numbering" w:customStyle="1" w:styleId="10111">
    <w:name w:val="無清單10111"/>
    <w:next w:val="ad"/>
    <w:uiPriority w:val="99"/>
    <w:semiHidden/>
    <w:rsid w:val="00311C58"/>
  </w:style>
  <w:style w:type="numbering" w:customStyle="1" w:styleId="1314">
    <w:name w:val="無清單1314"/>
    <w:next w:val="ad"/>
    <w:uiPriority w:val="99"/>
    <w:semiHidden/>
    <w:unhideWhenUsed/>
    <w:rsid w:val="00311C58"/>
  </w:style>
  <w:style w:type="numbering" w:customStyle="1" w:styleId="14111">
    <w:name w:val="無清單14111"/>
    <w:next w:val="ad"/>
    <w:uiPriority w:val="99"/>
    <w:semiHidden/>
    <w:unhideWhenUsed/>
    <w:rsid w:val="00311C58"/>
  </w:style>
  <w:style w:type="numbering" w:customStyle="1" w:styleId="1510">
    <w:name w:val="無清單151"/>
    <w:next w:val="ad"/>
    <w:uiPriority w:val="99"/>
    <w:semiHidden/>
    <w:rsid w:val="00311C58"/>
  </w:style>
  <w:style w:type="numbering" w:customStyle="1" w:styleId="2213">
    <w:name w:val="無清單2213"/>
    <w:next w:val="ad"/>
    <w:uiPriority w:val="99"/>
    <w:semiHidden/>
    <w:rsid w:val="00311C58"/>
  </w:style>
  <w:style w:type="numbering" w:customStyle="1" w:styleId="113111">
    <w:name w:val="無清單113111"/>
    <w:next w:val="ad"/>
    <w:uiPriority w:val="99"/>
    <w:semiHidden/>
    <w:rsid w:val="00311C58"/>
  </w:style>
  <w:style w:type="numbering" w:customStyle="1" w:styleId="3213">
    <w:name w:val="無清單3213"/>
    <w:next w:val="ad"/>
    <w:uiPriority w:val="99"/>
    <w:semiHidden/>
    <w:rsid w:val="00311C58"/>
  </w:style>
  <w:style w:type="numbering" w:customStyle="1" w:styleId="4213">
    <w:name w:val="無清單4213"/>
    <w:next w:val="ad"/>
    <w:uiPriority w:val="99"/>
    <w:semiHidden/>
    <w:rsid w:val="00311C58"/>
  </w:style>
  <w:style w:type="numbering" w:customStyle="1" w:styleId="5213">
    <w:name w:val="無清單5213"/>
    <w:next w:val="ad"/>
    <w:uiPriority w:val="99"/>
    <w:semiHidden/>
    <w:rsid w:val="00311C58"/>
  </w:style>
  <w:style w:type="numbering" w:customStyle="1" w:styleId="6213">
    <w:name w:val="無清單6213"/>
    <w:next w:val="ad"/>
    <w:uiPriority w:val="99"/>
    <w:semiHidden/>
    <w:rsid w:val="00311C58"/>
  </w:style>
  <w:style w:type="numbering" w:customStyle="1" w:styleId="7212">
    <w:name w:val="無清單7212"/>
    <w:next w:val="ad"/>
    <w:uiPriority w:val="99"/>
    <w:semiHidden/>
    <w:rsid w:val="00311C58"/>
  </w:style>
  <w:style w:type="numbering" w:customStyle="1" w:styleId="81111">
    <w:name w:val="無清單81111"/>
    <w:next w:val="ad"/>
    <w:uiPriority w:val="99"/>
    <w:semiHidden/>
    <w:unhideWhenUsed/>
    <w:rsid w:val="00311C58"/>
  </w:style>
  <w:style w:type="numbering" w:customStyle="1" w:styleId="121111">
    <w:name w:val="無清單121111"/>
    <w:next w:val="ad"/>
    <w:semiHidden/>
    <w:rsid w:val="00311C58"/>
  </w:style>
  <w:style w:type="numbering" w:customStyle="1" w:styleId="211111">
    <w:name w:val="無清單211111"/>
    <w:next w:val="ad"/>
    <w:semiHidden/>
    <w:rsid w:val="00311C58"/>
  </w:style>
  <w:style w:type="numbering" w:customStyle="1" w:styleId="1111111">
    <w:name w:val="無清單1111111"/>
    <w:next w:val="ad"/>
    <w:uiPriority w:val="99"/>
    <w:semiHidden/>
    <w:rsid w:val="00311C58"/>
  </w:style>
  <w:style w:type="numbering" w:customStyle="1" w:styleId="311111">
    <w:name w:val="無清單311111"/>
    <w:next w:val="ad"/>
    <w:uiPriority w:val="99"/>
    <w:semiHidden/>
    <w:rsid w:val="00311C58"/>
  </w:style>
  <w:style w:type="numbering" w:customStyle="1" w:styleId="411111">
    <w:name w:val="無清單411111"/>
    <w:next w:val="ad"/>
    <w:uiPriority w:val="99"/>
    <w:semiHidden/>
    <w:rsid w:val="00311C58"/>
  </w:style>
  <w:style w:type="numbering" w:customStyle="1" w:styleId="511111">
    <w:name w:val="無清單511111"/>
    <w:next w:val="ad"/>
    <w:uiPriority w:val="99"/>
    <w:semiHidden/>
    <w:rsid w:val="00311C58"/>
  </w:style>
  <w:style w:type="numbering" w:customStyle="1" w:styleId="611111">
    <w:name w:val="無清單611111"/>
    <w:next w:val="ad"/>
    <w:uiPriority w:val="99"/>
    <w:semiHidden/>
    <w:rsid w:val="00311C58"/>
  </w:style>
  <w:style w:type="numbering" w:customStyle="1" w:styleId="711111">
    <w:name w:val="無清單711111"/>
    <w:next w:val="ad"/>
    <w:uiPriority w:val="99"/>
    <w:semiHidden/>
    <w:rsid w:val="00311C58"/>
  </w:style>
  <w:style w:type="numbering" w:customStyle="1" w:styleId="91111">
    <w:name w:val="無清單91111"/>
    <w:next w:val="ad"/>
    <w:uiPriority w:val="99"/>
    <w:semiHidden/>
    <w:unhideWhenUsed/>
    <w:rsid w:val="00311C58"/>
  </w:style>
  <w:style w:type="numbering" w:customStyle="1" w:styleId="131111">
    <w:name w:val="無清單131111"/>
    <w:next w:val="ad"/>
    <w:uiPriority w:val="99"/>
    <w:semiHidden/>
    <w:rsid w:val="00311C58"/>
  </w:style>
  <w:style w:type="numbering" w:customStyle="1" w:styleId="221111">
    <w:name w:val="無清單221111"/>
    <w:next w:val="ad"/>
    <w:uiPriority w:val="99"/>
    <w:semiHidden/>
    <w:rsid w:val="00311C58"/>
  </w:style>
  <w:style w:type="numbering" w:customStyle="1" w:styleId="1121111">
    <w:name w:val="無清單1121111"/>
    <w:next w:val="ad"/>
    <w:uiPriority w:val="99"/>
    <w:semiHidden/>
    <w:rsid w:val="00311C58"/>
  </w:style>
  <w:style w:type="numbering" w:customStyle="1" w:styleId="321111">
    <w:name w:val="無清單321111"/>
    <w:next w:val="ad"/>
    <w:uiPriority w:val="99"/>
    <w:semiHidden/>
    <w:rsid w:val="00311C58"/>
  </w:style>
  <w:style w:type="numbering" w:customStyle="1" w:styleId="421111">
    <w:name w:val="無清單421111"/>
    <w:next w:val="ad"/>
    <w:uiPriority w:val="99"/>
    <w:semiHidden/>
    <w:rsid w:val="00311C58"/>
  </w:style>
  <w:style w:type="numbering" w:customStyle="1" w:styleId="521111">
    <w:name w:val="無清單521111"/>
    <w:next w:val="ad"/>
    <w:uiPriority w:val="99"/>
    <w:semiHidden/>
    <w:rsid w:val="00311C58"/>
  </w:style>
  <w:style w:type="numbering" w:customStyle="1" w:styleId="621111">
    <w:name w:val="無清單621111"/>
    <w:next w:val="ad"/>
    <w:uiPriority w:val="99"/>
    <w:semiHidden/>
    <w:rsid w:val="00311C58"/>
  </w:style>
  <w:style w:type="numbering" w:customStyle="1" w:styleId="721111">
    <w:name w:val="無清單721111"/>
    <w:next w:val="ad"/>
    <w:semiHidden/>
    <w:rsid w:val="00311C58"/>
  </w:style>
  <w:style w:type="numbering" w:customStyle="1" w:styleId="1611">
    <w:name w:val="無清單161"/>
    <w:next w:val="ad"/>
    <w:uiPriority w:val="99"/>
    <w:semiHidden/>
    <w:unhideWhenUsed/>
    <w:rsid w:val="00311C58"/>
  </w:style>
  <w:style w:type="numbering" w:customStyle="1" w:styleId="1712">
    <w:name w:val="無清單171"/>
    <w:next w:val="ad"/>
    <w:uiPriority w:val="99"/>
    <w:semiHidden/>
    <w:unhideWhenUsed/>
    <w:rsid w:val="00311C58"/>
  </w:style>
  <w:style w:type="numbering" w:customStyle="1" w:styleId="1810">
    <w:name w:val="無清單181"/>
    <w:next w:val="ad"/>
    <w:uiPriority w:val="99"/>
    <w:semiHidden/>
    <w:unhideWhenUsed/>
    <w:rsid w:val="00311C58"/>
  </w:style>
  <w:style w:type="table" w:customStyle="1" w:styleId="21101">
    <w:name w:val="表格格線21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表格格線22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表格格線413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表格格線3311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無清單104"/>
    <w:next w:val="ad"/>
    <w:uiPriority w:val="99"/>
    <w:semiHidden/>
    <w:unhideWhenUsed/>
    <w:rsid w:val="00311C58"/>
  </w:style>
  <w:style w:type="table" w:customStyle="1" w:styleId="62121">
    <w:name w:val="表格格線621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無清單105"/>
    <w:next w:val="ad"/>
    <w:uiPriority w:val="99"/>
    <w:semiHidden/>
    <w:unhideWhenUsed/>
    <w:rsid w:val="00311C58"/>
  </w:style>
  <w:style w:type="table" w:customStyle="1" w:styleId="1041">
    <w:name w:val="表格格線10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無清單146"/>
    <w:next w:val="ad"/>
    <w:uiPriority w:val="99"/>
    <w:semiHidden/>
    <w:rsid w:val="00311C58"/>
  </w:style>
  <w:style w:type="table" w:customStyle="1" w:styleId="DefaultTable10">
    <w:name w:val="Default Table10"/>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40">
    <w:name w:val="無清單234"/>
    <w:next w:val="ad"/>
    <w:uiPriority w:val="99"/>
    <w:semiHidden/>
    <w:rsid w:val="00311C58"/>
  </w:style>
  <w:style w:type="numbering" w:customStyle="1" w:styleId="1136">
    <w:name w:val="無清單1136"/>
    <w:next w:val="ad"/>
    <w:semiHidden/>
    <w:rsid w:val="00311C58"/>
  </w:style>
  <w:style w:type="numbering" w:customStyle="1" w:styleId="3340">
    <w:name w:val="無清單334"/>
    <w:next w:val="ad"/>
    <w:uiPriority w:val="99"/>
    <w:semiHidden/>
    <w:rsid w:val="00311C58"/>
  </w:style>
  <w:style w:type="numbering" w:customStyle="1" w:styleId="434">
    <w:name w:val="無清單434"/>
    <w:next w:val="ad"/>
    <w:uiPriority w:val="99"/>
    <w:semiHidden/>
    <w:rsid w:val="00311C58"/>
  </w:style>
  <w:style w:type="numbering" w:customStyle="1" w:styleId="533">
    <w:name w:val="無清單533"/>
    <w:next w:val="ad"/>
    <w:uiPriority w:val="99"/>
    <w:semiHidden/>
    <w:rsid w:val="00311C58"/>
  </w:style>
  <w:style w:type="numbering" w:customStyle="1" w:styleId="633">
    <w:name w:val="無清單633"/>
    <w:next w:val="ad"/>
    <w:uiPriority w:val="99"/>
    <w:semiHidden/>
    <w:rsid w:val="00311C58"/>
  </w:style>
  <w:style w:type="numbering" w:customStyle="1" w:styleId="733">
    <w:name w:val="無清單733"/>
    <w:next w:val="ad"/>
    <w:uiPriority w:val="99"/>
    <w:semiHidden/>
    <w:rsid w:val="00311C58"/>
  </w:style>
  <w:style w:type="numbering" w:customStyle="1" w:styleId="816">
    <w:name w:val="無清單816"/>
    <w:next w:val="ad"/>
    <w:semiHidden/>
    <w:unhideWhenUsed/>
    <w:rsid w:val="00311C58"/>
  </w:style>
  <w:style w:type="numbering" w:customStyle="1" w:styleId="1219">
    <w:name w:val="無清單1219"/>
    <w:next w:val="ad"/>
    <w:uiPriority w:val="99"/>
    <w:semiHidden/>
    <w:rsid w:val="00311C58"/>
  </w:style>
  <w:style w:type="numbering" w:customStyle="1" w:styleId="2118">
    <w:name w:val="無清單2118"/>
    <w:next w:val="ad"/>
    <w:semiHidden/>
    <w:rsid w:val="00311C58"/>
  </w:style>
  <w:style w:type="numbering" w:customStyle="1" w:styleId="11119">
    <w:name w:val="無清單11119"/>
    <w:next w:val="ad"/>
    <w:uiPriority w:val="99"/>
    <w:semiHidden/>
    <w:rsid w:val="00311C58"/>
  </w:style>
  <w:style w:type="numbering" w:customStyle="1" w:styleId="3117">
    <w:name w:val="無清單3117"/>
    <w:next w:val="ad"/>
    <w:uiPriority w:val="99"/>
    <w:semiHidden/>
    <w:rsid w:val="00311C58"/>
  </w:style>
  <w:style w:type="numbering" w:customStyle="1" w:styleId="4117">
    <w:name w:val="無清單4117"/>
    <w:next w:val="ad"/>
    <w:semiHidden/>
    <w:rsid w:val="00311C58"/>
  </w:style>
  <w:style w:type="numbering" w:customStyle="1" w:styleId="5116">
    <w:name w:val="無清單5116"/>
    <w:next w:val="ad"/>
    <w:semiHidden/>
    <w:rsid w:val="00311C58"/>
  </w:style>
  <w:style w:type="numbering" w:customStyle="1" w:styleId="6116">
    <w:name w:val="無清單6116"/>
    <w:next w:val="ad"/>
    <w:semiHidden/>
    <w:rsid w:val="00311C58"/>
  </w:style>
  <w:style w:type="numbering" w:customStyle="1" w:styleId="7116">
    <w:name w:val="無清單7116"/>
    <w:next w:val="ad"/>
    <w:semiHidden/>
    <w:rsid w:val="00311C58"/>
  </w:style>
  <w:style w:type="numbering" w:customStyle="1" w:styleId="9140">
    <w:name w:val="無清單914"/>
    <w:next w:val="ad"/>
    <w:semiHidden/>
    <w:unhideWhenUsed/>
    <w:rsid w:val="00311C58"/>
  </w:style>
  <w:style w:type="numbering" w:customStyle="1" w:styleId="1315">
    <w:name w:val="無清單1315"/>
    <w:next w:val="ad"/>
    <w:uiPriority w:val="99"/>
    <w:semiHidden/>
    <w:rsid w:val="00311C58"/>
  </w:style>
  <w:style w:type="numbering" w:customStyle="1" w:styleId="22140">
    <w:name w:val="無清單2214"/>
    <w:next w:val="ad"/>
    <w:semiHidden/>
    <w:rsid w:val="00311C58"/>
  </w:style>
  <w:style w:type="numbering" w:customStyle="1" w:styleId="11217">
    <w:name w:val="無清單11217"/>
    <w:next w:val="ad"/>
    <w:semiHidden/>
    <w:rsid w:val="00311C58"/>
  </w:style>
  <w:style w:type="numbering" w:customStyle="1" w:styleId="3214">
    <w:name w:val="無清單3214"/>
    <w:next w:val="ad"/>
    <w:semiHidden/>
    <w:rsid w:val="00311C58"/>
  </w:style>
  <w:style w:type="numbering" w:customStyle="1" w:styleId="4214">
    <w:name w:val="無清單4214"/>
    <w:next w:val="ad"/>
    <w:semiHidden/>
    <w:rsid w:val="00311C58"/>
  </w:style>
  <w:style w:type="numbering" w:customStyle="1" w:styleId="5214">
    <w:name w:val="無清單5214"/>
    <w:next w:val="ad"/>
    <w:semiHidden/>
    <w:rsid w:val="00311C58"/>
  </w:style>
  <w:style w:type="numbering" w:customStyle="1" w:styleId="6214">
    <w:name w:val="無清單6214"/>
    <w:next w:val="ad"/>
    <w:semiHidden/>
    <w:rsid w:val="00311C58"/>
  </w:style>
  <w:style w:type="numbering" w:customStyle="1" w:styleId="7213">
    <w:name w:val="無清單7213"/>
    <w:next w:val="ad"/>
    <w:uiPriority w:val="99"/>
    <w:semiHidden/>
    <w:rsid w:val="00311C58"/>
  </w:style>
  <w:style w:type="table" w:customStyle="1" w:styleId="1201">
    <w:name w:val="表格格線12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表格格線10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表格格線106"/>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表格格線62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d">
    <w:name w:val="紀錄(人名)"/>
    <w:basedOn w:val="aa"/>
    <w:qFormat/>
    <w:rsid w:val="00311C58"/>
    <w:pPr>
      <w:wordWrap w:val="0"/>
      <w:ind w:left="919" w:hanging="635"/>
      <w:jc w:val="both"/>
    </w:pPr>
    <w:rPr>
      <w:rFonts w:ascii="Times New Roman" w:eastAsia="標楷體" w:hAnsi="Times New Roman"/>
      <w:color w:val="000000"/>
      <w:sz w:val="32"/>
      <w:szCs w:val="32"/>
      <w:shd w:val="clear" w:color="auto" w:fill="FFFFFF"/>
    </w:rPr>
  </w:style>
  <w:style w:type="paragraph" w:customStyle="1" w:styleId="affffffffffffffe">
    <w:name w:val="決議一"/>
    <w:basedOn w:val="aa"/>
    <w:uiPriority w:val="99"/>
    <w:qFormat/>
    <w:rsid w:val="00311C58"/>
    <w:pPr>
      <w:widowControl w:val="0"/>
      <w:topLinePunct/>
      <w:autoSpaceDE w:val="0"/>
      <w:spacing w:before="50" w:line="480" w:lineRule="exact"/>
      <w:ind w:leftChars="300" w:left="1320" w:hangingChars="200" w:hanging="720"/>
      <w:jc w:val="both"/>
    </w:pPr>
    <w:rPr>
      <w:rFonts w:ascii="Times New Roman" w:eastAsia="標楷體" w:hAnsi="Times New Roman"/>
      <w:sz w:val="36"/>
      <w:szCs w:val="36"/>
    </w:rPr>
  </w:style>
  <w:style w:type="table" w:customStyle="1" w:styleId="1070">
    <w:name w:val="表格格線10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表格格線10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無清單106"/>
    <w:next w:val="ad"/>
    <w:uiPriority w:val="99"/>
    <w:semiHidden/>
    <w:unhideWhenUsed/>
    <w:rsid w:val="00311C58"/>
  </w:style>
  <w:style w:type="table" w:customStyle="1" w:styleId="109">
    <w:name w:val="表格格線10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表格格線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表格格線13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1">
    <w:name w:val="無清單107"/>
    <w:next w:val="ad"/>
    <w:uiPriority w:val="99"/>
    <w:semiHidden/>
    <w:unhideWhenUsed/>
    <w:rsid w:val="00311C58"/>
  </w:style>
  <w:style w:type="table" w:customStyle="1" w:styleId="1241">
    <w:name w:val="表格格線1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表格格線1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表格格線126"/>
    <w:basedOn w:val="ac"/>
    <w:next w:val="afe"/>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表格格線127"/>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表格格線13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表格格線1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表格格線1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表格格線12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1">
    <w:name w:val="無清單108"/>
    <w:next w:val="ad"/>
    <w:uiPriority w:val="99"/>
    <w:semiHidden/>
    <w:unhideWhenUsed/>
    <w:rsid w:val="00311C58"/>
  </w:style>
  <w:style w:type="table" w:customStyle="1" w:styleId="1301">
    <w:name w:val="表格格線13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無清單147"/>
    <w:next w:val="ad"/>
    <w:uiPriority w:val="99"/>
    <w:semiHidden/>
    <w:rsid w:val="00311C58"/>
  </w:style>
  <w:style w:type="numbering" w:customStyle="1" w:styleId="2350">
    <w:name w:val="無清單235"/>
    <w:next w:val="ad"/>
    <w:uiPriority w:val="99"/>
    <w:semiHidden/>
    <w:rsid w:val="00311C58"/>
  </w:style>
  <w:style w:type="numbering" w:customStyle="1" w:styleId="1137">
    <w:name w:val="無清單1137"/>
    <w:next w:val="ad"/>
    <w:semiHidden/>
    <w:rsid w:val="00311C58"/>
  </w:style>
  <w:style w:type="numbering" w:customStyle="1" w:styleId="335">
    <w:name w:val="無清單335"/>
    <w:next w:val="ad"/>
    <w:uiPriority w:val="99"/>
    <w:semiHidden/>
    <w:rsid w:val="00311C58"/>
  </w:style>
  <w:style w:type="numbering" w:customStyle="1" w:styleId="435">
    <w:name w:val="無清單435"/>
    <w:next w:val="ad"/>
    <w:uiPriority w:val="99"/>
    <w:semiHidden/>
    <w:rsid w:val="00311C58"/>
  </w:style>
  <w:style w:type="numbering" w:customStyle="1" w:styleId="534">
    <w:name w:val="無清單534"/>
    <w:next w:val="ad"/>
    <w:uiPriority w:val="99"/>
    <w:semiHidden/>
    <w:rsid w:val="00311C58"/>
  </w:style>
  <w:style w:type="numbering" w:customStyle="1" w:styleId="634">
    <w:name w:val="無清單634"/>
    <w:next w:val="ad"/>
    <w:uiPriority w:val="99"/>
    <w:semiHidden/>
    <w:rsid w:val="00311C58"/>
  </w:style>
  <w:style w:type="numbering" w:customStyle="1" w:styleId="734">
    <w:name w:val="無清單734"/>
    <w:next w:val="ad"/>
    <w:semiHidden/>
    <w:rsid w:val="00311C58"/>
  </w:style>
  <w:style w:type="numbering" w:customStyle="1" w:styleId="817">
    <w:name w:val="無清單817"/>
    <w:next w:val="ad"/>
    <w:semiHidden/>
    <w:unhideWhenUsed/>
    <w:rsid w:val="00311C58"/>
  </w:style>
  <w:style w:type="numbering" w:customStyle="1" w:styleId="12200">
    <w:name w:val="無清單1220"/>
    <w:next w:val="ad"/>
    <w:uiPriority w:val="99"/>
    <w:semiHidden/>
    <w:rsid w:val="00311C58"/>
  </w:style>
  <w:style w:type="numbering" w:customStyle="1" w:styleId="2119">
    <w:name w:val="無清單2119"/>
    <w:next w:val="ad"/>
    <w:uiPriority w:val="99"/>
    <w:semiHidden/>
    <w:rsid w:val="00311C58"/>
  </w:style>
  <w:style w:type="numbering" w:customStyle="1" w:styleId="111200">
    <w:name w:val="無清單11120"/>
    <w:next w:val="ad"/>
    <w:semiHidden/>
    <w:rsid w:val="00311C58"/>
  </w:style>
  <w:style w:type="numbering" w:customStyle="1" w:styleId="3118">
    <w:name w:val="無清單3118"/>
    <w:next w:val="ad"/>
    <w:semiHidden/>
    <w:rsid w:val="00311C58"/>
  </w:style>
  <w:style w:type="numbering" w:customStyle="1" w:styleId="4118">
    <w:name w:val="無清單4118"/>
    <w:next w:val="ad"/>
    <w:semiHidden/>
    <w:rsid w:val="00311C58"/>
  </w:style>
  <w:style w:type="numbering" w:customStyle="1" w:styleId="5117">
    <w:name w:val="無清單5117"/>
    <w:next w:val="ad"/>
    <w:semiHidden/>
    <w:rsid w:val="00311C58"/>
  </w:style>
  <w:style w:type="numbering" w:customStyle="1" w:styleId="6117">
    <w:name w:val="無清單6117"/>
    <w:next w:val="ad"/>
    <w:semiHidden/>
    <w:rsid w:val="00311C58"/>
  </w:style>
  <w:style w:type="numbering" w:customStyle="1" w:styleId="7117">
    <w:name w:val="無清單7117"/>
    <w:next w:val="ad"/>
    <w:semiHidden/>
    <w:rsid w:val="00311C58"/>
  </w:style>
  <w:style w:type="numbering" w:customStyle="1" w:styleId="9150">
    <w:name w:val="無清單915"/>
    <w:next w:val="ad"/>
    <w:semiHidden/>
    <w:unhideWhenUsed/>
    <w:rsid w:val="00311C58"/>
  </w:style>
  <w:style w:type="numbering" w:customStyle="1" w:styleId="1316">
    <w:name w:val="無清單1316"/>
    <w:next w:val="ad"/>
    <w:uiPriority w:val="99"/>
    <w:semiHidden/>
    <w:rsid w:val="00311C58"/>
  </w:style>
  <w:style w:type="numbering" w:customStyle="1" w:styleId="2215">
    <w:name w:val="無清單2215"/>
    <w:next w:val="ad"/>
    <w:semiHidden/>
    <w:rsid w:val="00311C58"/>
  </w:style>
  <w:style w:type="numbering" w:customStyle="1" w:styleId="11218">
    <w:name w:val="無清單11218"/>
    <w:next w:val="ad"/>
    <w:semiHidden/>
    <w:rsid w:val="00311C58"/>
  </w:style>
  <w:style w:type="numbering" w:customStyle="1" w:styleId="3215">
    <w:name w:val="無清單3215"/>
    <w:next w:val="ad"/>
    <w:semiHidden/>
    <w:rsid w:val="00311C58"/>
  </w:style>
  <w:style w:type="numbering" w:customStyle="1" w:styleId="4215">
    <w:name w:val="無清單4215"/>
    <w:next w:val="ad"/>
    <w:semiHidden/>
    <w:rsid w:val="00311C58"/>
  </w:style>
  <w:style w:type="numbering" w:customStyle="1" w:styleId="5215">
    <w:name w:val="無清單5215"/>
    <w:next w:val="ad"/>
    <w:semiHidden/>
    <w:rsid w:val="00311C58"/>
  </w:style>
  <w:style w:type="numbering" w:customStyle="1" w:styleId="6215">
    <w:name w:val="無清單6215"/>
    <w:next w:val="ad"/>
    <w:semiHidden/>
    <w:rsid w:val="00311C58"/>
  </w:style>
  <w:style w:type="numbering" w:customStyle="1" w:styleId="7214">
    <w:name w:val="無清單7214"/>
    <w:next w:val="ad"/>
    <w:semiHidden/>
    <w:rsid w:val="00311C58"/>
  </w:style>
  <w:style w:type="table" w:customStyle="1" w:styleId="1371">
    <w:name w:val="表格格線13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90">
    <w:name w:val="無清單109"/>
    <w:next w:val="ad"/>
    <w:uiPriority w:val="99"/>
    <w:semiHidden/>
    <w:unhideWhenUsed/>
    <w:rsid w:val="00311C58"/>
  </w:style>
  <w:style w:type="table" w:customStyle="1" w:styleId="1381">
    <w:name w:val="表格格線13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無清單148"/>
    <w:next w:val="ad"/>
    <w:uiPriority w:val="99"/>
    <w:semiHidden/>
    <w:rsid w:val="00311C58"/>
  </w:style>
  <w:style w:type="numbering" w:customStyle="1" w:styleId="2360">
    <w:name w:val="無清單236"/>
    <w:next w:val="ad"/>
    <w:semiHidden/>
    <w:rsid w:val="00311C58"/>
  </w:style>
  <w:style w:type="numbering" w:customStyle="1" w:styleId="1138">
    <w:name w:val="無清單1138"/>
    <w:next w:val="ad"/>
    <w:semiHidden/>
    <w:rsid w:val="00311C58"/>
  </w:style>
  <w:style w:type="numbering" w:customStyle="1" w:styleId="336">
    <w:name w:val="無清單336"/>
    <w:next w:val="ad"/>
    <w:semiHidden/>
    <w:rsid w:val="00311C58"/>
  </w:style>
  <w:style w:type="numbering" w:customStyle="1" w:styleId="436">
    <w:name w:val="無清單436"/>
    <w:next w:val="ad"/>
    <w:semiHidden/>
    <w:rsid w:val="00311C58"/>
  </w:style>
  <w:style w:type="numbering" w:customStyle="1" w:styleId="535">
    <w:name w:val="無清單535"/>
    <w:next w:val="ad"/>
    <w:uiPriority w:val="99"/>
    <w:semiHidden/>
    <w:rsid w:val="00311C58"/>
  </w:style>
  <w:style w:type="numbering" w:customStyle="1" w:styleId="635">
    <w:name w:val="無清單635"/>
    <w:next w:val="ad"/>
    <w:uiPriority w:val="99"/>
    <w:semiHidden/>
    <w:rsid w:val="00311C58"/>
  </w:style>
  <w:style w:type="numbering" w:customStyle="1" w:styleId="735">
    <w:name w:val="無清單735"/>
    <w:next w:val="ad"/>
    <w:semiHidden/>
    <w:rsid w:val="00311C58"/>
  </w:style>
  <w:style w:type="numbering" w:customStyle="1" w:styleId="818">
    <w:name w:val="無清單818"/>
    <w:next w:val="ad"/>
    <w:semiHidden/>
    <w:unhideWhenUsed/>
    <w:rsid w:val="00311C58"/>
  </w:style>
  <w:style w:type="numbering" w:customStyle="1" w:styleId="12210">
    <w:name w:val="無清單1221"/>
    <w:next w:val="ad"/>
    <w:uiPriority w:val="99"/>
    <w:semiHidden/>
    <w:rsid w:val="00311C58"/>
  </w:style>
  <w:style w:type="numbering" w:customStyle="1" w:styleId="21200">
    <w:name w:val="無清單2120"/>
    <w:next w:val="ad"/>
    <w:semiHidden/>
    <w:rsid w:val="00311C58"/>
  </w:style>
  <w:style w:type="numbering" w:customStyle="1" w:styleId="111211">
    <w:name w:val="無清單111211"/>
    <w:next w:val="ad"/>
    <w:uiPriority w:val="99"/>
    <w:semiHidden/>
    <w:rsid w:val="00311C58"/>
  </w:style>
  <w:style w:type="numbering" w:customStyle="1" w:styleId="3119">
    <w:name w:val="無清單3119"/>
    <w:next w:val="ad"/>
    <w:semiHidden/>
    <w:rsid w:val="00311C58"/>
  </w:style>
  <w:style w:type="numbering" w:customStyle="1" w:styleId="4119">
    <w:name w:val="無清單4119"/>
    <w:next w:val="ad"/>
    <w:semiHidden/>
    <w:rsid w:val="00311C58"/>
  </w:style>
  <w:style w:type="numbering" w:customStyle="1" w:styleId="5118">
    <w:name w:val="無清單5118"/>
    <w:next w:val="ad"/>
    <w:semiHidden/>
    <w:rsid w:val="00311C58"/>
  </w:style>
  <w:style w:type="numbering" w:customStyle="1" w:styleId="6118">
    <w:name w:val="無清單6118"/>
    <w:next w:val="ad"/>
    <w:semiHidden/>
    <w:rsid w:val="00311C58"/>
  </w:style>
  <w:style w:type="numbering" w:customStyle="1" w:styleId="7118">
    <w:name w:val="無清單7118"/>
    <w:next w:val="ad"/>
    <w:semiHidden/>
    <w:rsid w:val="00311C58"/>
  </w:style>
  <w:style w:type="numbering" w:customStyle="1" w:styleId="916">
    <w:name w:val="無清單916"/>
    <w:next w:val="ad"/>
    <w:semiHidden/>
    <w:unhideWhenUsed/>
    <w:rsid w:val="00311C58"/>
  </w:style>
  <w:style w:type="numbering" w:customStyle="1" w:styleId="1317">
    <w:name w:val="無清單1317"/>
    <w:next w:val="ad"/>
    <w:uiPriority w:val="99"/>
    <w:semiHidden/>
    <w:rsid w:val="00311C58"/>
  </w:style>
  <w:style w:type="numbering" w:customStyle="1" w:styleId="2216">
    <w:name w:val="無清單2216"/>
    <w:next w:val="ad"/>
    <w:semiHidden/>
    <w:rsid w:val="00311C58"/>
  </w:style>
  <w:style w:type="numbering" w:customStyle="1" w:styleId="11219">
    <w:name w:val="無清單11219"/>
    <w:next w:val="ad"/>
    <w:semiHidden/>
    <w:rsid w:val="00311C58"/>
  </w:style>
  <w:style w:type="numbering" w:customStyle="1" w:styleId="3216">
    <w:name w:val="無清單3216"/>
    <w:next w:val="ad"/>
    <w:semiHidden/>
    <w:rsid w:val="00311C58"/>
  </w:style>
  <w:style w:type="numbering" w:customStyle="1" w:styleId="4216">
    <w:name w:val="無清單4216"/>
    <w:next w:val="ad"/>
    <w:semiHidden/>
    <w:rsid w:val="00311C58"/>
  </w:style>
  <w:style w:type="numbering" w:customStyle="1" w:styleId="5216">
    <w:name w:val="無清單5216"/>
    <w:next w:val="ad"/>
    <w:semiHidden/>
    <w:rsid w:val="00311C58"/>
  </w:style>
  <w:style w:type="numbering" w:customStyle="1" w:styleId="6216">
    <w:name w:val="無清單6216"/>
    <w:next w:val="ad"/>
    <w:semiHidden/>
    <w:rsid w:val="00311C58"/>
  </w:style>
  <w:style w:type="numbering" w:customStyle="1" w:styleId="7215">
    <w:name w:val="無清單7215"/>
    <w:next w:val="ad"/>
    <w:semiHidden/>
    <w:rsid w:val="00311C58"/>
  </w:style>
  <w:style w:type="table" w:customStyle="1" w:styleId="1390">
    <w:name w:val="表格格線139"/>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表格格線1281"/>
    <w:basedOn w:val="ac"/>
    <w:next w:val="afe"/>
    <w:uiPriority w:val="59"/>
    <w:rsid w:val="00311C58"/>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表格格線1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表格格線3312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1">
    <w:name w:val="表格格線33121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無清單149"/>
    <w:next w:val="ad"/>
    <w:uiPriority w:val="99"/>
    <w:semiHidden/>
    <w:unhideWhenUsed/>
    <w:rsid w:val="00311C58"/>
  </w:style>
  <w:style w:type="table" w:customStyle="1" w:styleId="1412">
    <w:name w:val="表格格線14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無清單150"/>
    <w:next w:val="ad"/>
    <w:uiPriority w:val="99"/>
    <w:semiHidden/>
    <w:rsid w:val="00311C58"/>
  </w:style>
  <w:style w:type="numbering" w:customStyle="1" w:styleId="2370">
    <w:name w:val="無清單237"/>
    <w:next w:val="ad"/>
    <w:semiHidden/>
    <w:rsid w:val="00311C58"/>
  </w:style>
  <w:style w:type="numbering" w:customStyle="1" w:styleId="1139">
    <w:name w:val="無清單1139"/>
    <w:next w:val="ad"/>
    <w:semiHidden/>
    <w:rsid w:val="00311C58"/>
  </w:style>
  <w:style w:type="numbering" w:customStyle="1" w:styleId="337">
    <w:name w:val="無清單337"/>
    <w:next w:val="ad"/>
    <w:semiHidden/>
    <w:rsid w:val="00311C58"/>
  </w:style>
  <w:style w:type="numbering" w:customStyle="1" w:styleId="437">
    <w:name w:val="無清單437"/>
    <w:next w:val="ad"/>
    <w:semiHidden/>
    <w:rsid w:val="00311C58"/>
  </w:style>
  <w:style w:type="numbering" w:customStyle="1" w:styleId="536">
    <w:name w:val="無清單536"/>
    <w:next w:val="ad"/>
    <w:semiHidden/>
    <w:rsid w:val="00311C58"/>
  </w:style>
  <w:style w:type="numbering" w:customStyle="1" w:styleId="636">
    <w:name w:val="無清單636"/>
    <w:next w:val="ad"/>
    <w:semiHidden/>
    <w:rsid w:val="00311C58"/>
  </w:style>
  <w:style w:type="numbering" w:customStyle="1" w:styleId="736">
    <w:name w:val="無清單736"/>
    <w:next w:val="ad"/>
    <w:semiHidden/>
    <w:rsid w:val="00311C58"/>
  </w:style>
  <w:style w:type="numbering" w:customStyle="1" w:styleId="819">
    <w:name w:val="無清單819"/>
    <w:next w:val="ad"/>
    <w:semiHidden/>
    <w:unhideWhenUsed/>
    <w:rsid w:val="00311C58"/>
  </w:style>
  <w:style w:type="numbering" w:customStyle="1" w:styleId="1222">
    <w:name w:val="無清單1222"/>
    <w:next w:val="ad"/>
    <w:uiPriority w:val="99"/>
    <w:semiHidden/>
    <w:rsid w:val="00311C58"/>
  </w:style>
  <w:style w:type="numbering" w:customStyle="1" w:styleId="21210">
    <w:name w:val="無清單2121"/>
    <w:next w:val="ad"/>
    <w:uiPriority w:val="99"/>
    <w:semiHidden/>
    <w:rsid w:val="00311C58"/>
  </w:style>
  <w:style w:type="numbering" w:customStyle="1" w:styleId="11122">
    <w:name w:val="無清單11122"/>
    <w:next w:val="ad"/>
    <w:uiPriority w:val="99"/>
    <w:semiHidden/>
    <w:rsid w:val="00311C58"/>
  </w:style>
  <w:style w:type="numbering" w:customStyle="1" w:styleId="31200">
    <w:name w:val="無清單3120"/>
    <w:next w:val="ad"/>
    <w:semiHidden/>
    <w:rsid w:val="00311C58"/>
  </w:style>
  <w:style w:type="numbering" w:customStyle="1" w:styleId="41200">
    <w:name w:val="無清單4120"/>
    <w:next w:val="ad"/>
    <w:semiHidden/>
    <w:rsid w:val="00311C58"/>
  </w:style>
  <w:style w:type="numbering" w:customStyle="1" w:styleId="5119">
    <w:name w:val="無清單5119"/>
    <w:next w:val="ad"/>
    <w:semiHidden/>
    <w:rsid w:val="00311C58"/>
  </w:style>
  <w:style w:type="numbering" w:customStyle="1" w:styleId="6119">
    <w:name w:val="無清單6119"/>
    <w:next w:val="ad"/>
    <w:semiHidden/>
    <w:rsid w:val="00311C58"/>
  </w:style>
  <w:style w:type="numbering" w:customStyle="1" w:styleId="7119">
    <w:name w:val="無清單7119"/>
    <w:next w:val="ad"/>
    <w:semiHidden/>
    <w:rsid w:val="00311C58"/>
  </w:style>
  <w:style w:type="numbering" w:customStyle="1" w:styleId="917">
    <w:name w:val="無清單917"/>
    <w:next w:val="ad"/>
    <w:semiHidden/>
    <w:unhideWhenUsed/>
    <w:rsid w:val="00311C58"/>
  </w:style>
  <w:style w:type="numbering" w:customStyle="1" w:styleId="1318">
    <w:name w:val="無清單1318"/>
    <w:next w:val="ad"/>
    <w:uiPriority w:val="99"/>
    <w:semiHidden/>
    <w:rsid w:val="00311C58"/>
  </w:style>
  <w:style w:type="numbering" w:customStyle="1" w:styleId="2217">
    <w:name w:val="無清單2217"/>
    <w:next w:val="ad"/>
    <w:semiHidden/>
    <w:rsid w:val="00311C58"/>
  </w:style>
  <w:style w:type="numbering" w:customStyle="1" w:styleId="11220">
    <w:name w:val="無清單11220"/>
    <w:next w:val="ad"/>
    <w:semiHidden/>
    <w:rsid w:val="00311C58"/>
  </w:style>
  <w:style w:type="numbering" w:customStyle="1" w:styleId="3217">
    <w:name w:val="無清單3217"/>
    <w:next w:val="ad"/>
    <w:semiHidden/>
    <w:rsid w:val="00311C58"/>
  </w:style>
  <w:style w:type="numbering" w:customStyle="1" w:styleId="4217">
    <w:name w:val="無清單4217"/>
    <w:next w:val="ad"/>
    <w:semiHidden/>
    <w:rsid w:val="00311C58"/>
  </w:style>
  <w:style w:type="numbering" w:customStyle="1" w:styleId="5217">
    <w:name w:val="無清單5217"/>
    <w:next w:val="ad"/>
    <w:semiHidden/>
    <w:rsid w:val="00311C58"/>
  </w:style>
  <w:style w:type="numbering" w:customStyle="1" w:styleId="6217">
    <w:name w:val="無清單6217"/>
    <w:next w:val="ad"/>
    <w:semiHidden/>
    <w:rsid w:val="00311C58"/>
  </w:style>
  <w:style w:type="numbering" w:customStyle="1" w:styleId="7216">
    <w:name w:val="無清單7216"/>
    <w:next w:val="ad"/>
    <w:semiHidden/>
    <w:rsid w:val="00311C58"/>
  </w:style>
  <w:style w:type="table" w:customStyle="1" w:styleId="TableNormal2">
    <w:name w:val="Table Normal2"/>
    <w:uiPriority w:val="2"/>
    <w:qFormat/>
    <w:rsid w:val="00311C58"/>
    <w:pPr>
      <w:spacing w:line="276" w:lineRule="auto"/>
      <w:contextualSpacing/>
    </w:pPr>
    <w:rPr>
      <w:rFonts w:ascii="Arial" w:hAnsi="Arial" w:cs="Arial"/>
      <w:kern w:val="0"/>
      <w:sz w:val="22"/>
    </w:rPr>
    <w:tblPr>
      <w:tblCellMar>
        <w:top w:w="0" w:type="dxa"/>
        <w:left w:w="0" w:type="dxa"/>
        <w:bottom w:w="0" w:type="dxa"/>
        <w:right w:w="0" w:type="dxa"/>
      </w:tblCellMar>
    </w:tblPr>
  </w:style>
  <w:style w:type="table" w:customStyle="1" w:styleId="1422">
    <w:name w:val="表格格線1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表格格線14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basedOn w:val="ab"/>
    <w:rsid w:val="00311C58"/>
  </w:style>
  <w:style w:type="table" w:customStyle="1" w:styleId="1441">
    <w:name w:val="表格格線14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表格格線14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無清單152"/>
    <w:next w:val="ad"/>
    <w:uiPriority w:val="99"/>
    <w:semiHidden/>
    <w:unhideWhenUsed/>
    <w:rsid w:val="00311C58"/>
  </w:style>
  <w:style w:type="table" w:customStyle="1" w:styleId="1461">
    <w:name w:val="表格格線14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表格格線147"/>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表格格線1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表格格線14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表格格線1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表格格線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無清單153"/>
    <w:next w:val="ad"/>
    <w:uiPriority w:val="99"/>
    <w:semiHidden/>
    <w:unhideWhenUsed/>
    <w:rsid w:val="00311C58"/>
  </w:style>
  <w:style w:type="table" w:customStyle="1" w:styleId="1521">
    <w:name w:val="表格格線15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無清單154"/>
    <w:next w:val="ad"/>
    <w:uiPriority w:val="99"/>
    <w:semiHidden/>
    <w:unhideWhenUsed/>
    <w:rsid w:val="00311C58"/>
  </w:style>
  <w:style w:type="table" w:customStyle="1" w:styleId="1531">
    <w:name w:val="表格格線15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無清單1140"/>
    <w:next w:val="ad"/>
    <w:uiPriority w:val="99"/>
    <w:semiHidden/>
    <w:rsid w:val="00311C58"/>
  </w:style>
  <w:style w:type="table" w:customStyle="1" w:styleId="DefaultTable11">
    <w:name w:val="Default Table1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8">
    <w:name w:val="無清單238"/>
    <w:next w:val="ad"/>
    <w:semiHidden/>
    <w:rsid w:val="00311C58"/>
  </w:style>
  <w:style w:type="numbering" w:customStyle="1" w:styleId="11123">
    <w:name w:val="無清單11123"/>
    <w:next w:val="ad"/>
    <w:uiPriority w:val="99"/>
    <w:semiHidden/>
    <w:rsid w:val="00311C58"/>
  </w:style>
  <w:style w:type="numbering" w:customStyle="1" w:styleId="338">
    <w:name w:val="無清單338"/>
    <w:next w:val="ad"/>
    <w:semiHidden/>
    <w:rsid w:val="00311C58"/>
  </w:style>
  <w:style w:type="numbering" w:customStyle="1" w:styleId="438">
    <w:name w:val="無清單438"/>
    <w:next w:val="ad"/>
    <w:semiHidden/>
    <w:rsid w:val="00311C58"/>
  </w:style>
  <w:style w:type="numbering" w:customStyle="1" w:styleId="537">
    <w:name w:val="無清單537"/>
    <w:next w:val="ad"/>
    <w:semiHidden/>
    <w:rsid w:val="00311C58"/>
  </w:style>
  <w:style w:type="numbering" w:customStyle="1" w:styleId="637">
    <w:name w:val="無清單637"/>
    <w:next w:val="ad"/>
    <w:semiHidden/>
    <w:rsid w:val="00311C58"/>
  </w:style>
  <w:style w:type="numbering" w:customStyle="1" w:styleId="737">
    <w:name w:val="無清單737"/>
    <w:next w:val="ad"/>
    <w:semiHidden/>
    <w:rsid w:val="00311C58"/>
  </w:style>
  <w:style w:type="table" w:customStyle="1" w:styleId="2222">
    <w:name w:val="表格格線22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表格格線3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表格格線13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表格格線13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0">
    <w:name w:val="無清單820"/>
    <w:next w:val="ad"/>
    <w:uiPriority w:val="99"/>
    <w:semiHidden/>
    <w:unhideWhenUsed/>
    <w:rsid w:val="00311C58"/>
  </w:style>
  <w:style w:type="table" w:customStyle="1" w:styleId="4160">
    <w:name w:val="表格格線41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無清單1223"/>
    <w:next w:val="ad"/>
    <w:uiPriority w:val="99"/>
    <w:semiHidden/>
    <w:rsid w:val="00311C58"/>
  </w:style>
  <w:style w:type="numbering" w:customStyle="1" w:styleId="21220">
    <w:name w:val="無清單2122"/>
    <w:next w:val="ad"/>
    <w:uiPriority w:val="99"/>
    <w:semiHidden/>
    <w:rsid w:val="00311C58"/>
  </w:style>
  <w:style w:type="numbering" w:customStyle="1" w:styleId="11221">
    <w:name w:val="無清單11221"/>
    <w:next w:val="ad"/>
    <w:uiPriority w:val="99"/>
    <w:semiHidden/>
    <w:rsid w:val="00311C58"/>
  </w:style>
  <w:style w:type="numbering" w:customStyle="1" w:styleId="31210">
    <w:name w:val="無清單3121"/>
    <w:next w:val="ad"/>
    <w:uiPriority w:val="99"/>
    <w:semiHidden/>
    <w:rsid w:val="00311C58"/>
  </w:style>
  <w:style w:type="numbering" w:customStyle="1" w:styleId="41210">
    <w:name w:val="無清單4121"/>
    <w:next w:val="ad"/>
    <w:uiPriority w:val="99"/>
    <w:semiHidden/>
    <w:rsid w:val="00311C58"/>
  </w:style>
  <w:style w:type="numbering" w:customStyle="1" w:styleId="51200">
    <w:name w:val="無清單5120"/>
    <w:next w:val="ad"/>
    <w:semiHidden/>
    <w:rsid w:val="00311C58"/>
  </w:style>
  <w:style w:type="numbering" w:customStyle="1" w:styleId="61200">
    <w:name w:val="無清單6120"/>
    <w:next w:val="ad"/>
    <w:semiHidden/>
    <w:rsid w:val="00311C58"/>
  </w:style>
  <w:style w:type="numbering" w:customStyle="1" w:styleId="71200">
    <w:name w:val="無清單7120"/>
    <w:next w:val="ad"/>
    <w:semiHidden/>
    <w:rsid w:val="00311C58"/>
  </w:style>
  <w:style w:type="table" w:customStyle="1" w:styleId="5140">
    <w:name w:val="表格格線514"/>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表格格線11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表格格線6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表格格線7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8">
    <w:name w:val="無清單918"/>
    <w:next w:val="ad"/>
    <w:uiPriority w:val="99"/>
    <w:semiHidden/>
    <w:unhideWhenUsed/>
    <w:rsid w:val="00311C58"/>
  </w:style>
  <w:style w:type="table" w:customStyle="1" w:styleId="8101">
    <w:name w:val="表格格線8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表格格線9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表格格線10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1">
    <w:name w:val="無清單1010"/>
    <w:next w:val="ad"/>
    <w:semiHidden/>
    <w:rsid w:val="00311C58"/>
  </w:style>
  <w:style w:type="numbering" w:customStyle="1" w:styleId="1319">
    <w:name w:val="無清單1319"/>
    <w:next w:val="ad"/>
    <w:uiPriority w:val="99"/>
    <w:semiHidden/>
    <w:unhideWhenUsed/>
    <w:rsid w:val="00311C58"/>
  </w:style>
  <w:style w:type="table" w:customStyle="1" w:styleId="12101">
    <w:name w:val="表格格線1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表格格線1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1">
    <w:name w:val="無清單1410"/>
    <w:next w:val="ad"/>
    <w:uiPriority w:val="99"/>
    <w:semiHidden/>
    <w:unhideWhenUsed/>
    <w:rsid w:val="00311C58"/>
  </w:style>
  <w:style w:type="table" w:customStyle="1" w:styleId="1541">
    <w:name w:val="表格格線15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無清單155"/>
    <w:next w:val="ad"/>
    <w:uiPriority w:val="99"/>
    <w:semiHidden/>
    <w:rsid w:val="00311C58"/>
  </w:style>
  <w:style w:type="numbering" w:customStyle="1" w:styleId="2218">
    <w:name w:val="無清單2218"/>
    <w:next w:val="ad"/>
    <w:semiHidden/>
    <w:rsid w:val="00311C58"/>
  </w:style>
  <w:style w:type="numbering" w:customStyle="1" w:styleId="113100">
    <w:name w:val="無清單11310"/>
    <w:next w:val="ad"/>
    <w:semiHidden/>
    <w:rsid w:val="00311C58"/>
  </w:style>
  <w:style w:type="numbering" w:customStyle="1" w:styleId="3218">
    <w:name w:val="無清單3218"/>
    <w:next w:val="ad"/>
    <w:semiHidden/>
    <w:rsid w:val="00311C58"/>
  </w:style>
  <w:style w:type="numbering" w:customStyle="1" w:styleId="4218">
    <w:name w:val="無清單4218"/>
    <w:next w:val="ad"/>
    <w:semiHidden/>
    <w:rsid w:val="00311C58"/>
  </w:style>
  <w:style w:type="numbering" w:customStyle="1" w:styleId="5218">
    <w:name w:val="無清單5218"/>
    <w:next w:val="ad"/>
    <w:semiHidden/>
    <w:rsid w:val="00311C58"/>
  </w:style>
  <w:style w:type="numbering" w:customStyle="1" w:styleId="6218">
    <w:name w:val="無清單6218"/>
    <w:next w:val="ad"/>
    <w:semiHidden/>
    <w:rsid w:val="00311C58"/>
  </w:style>
  <w:style w:type="numbering" w:customStyle="1" w:styleId="7217">
    <w:name w:val="無清單7217"/>
    <w:next w:val="ad"/>
    <w:semiHidden/>
    <w:rsid w:val="00311C58"/>
  </w:style>
  <w:style w:type="numbering" w:customStyle="1" w:styleId="81100">
    <w:name w:val="無清單8110"/>
    <w:next w:val="ad"/>
    <w:semiHidden/>
    <w:unhideWhenUsed/>
    <w:rsid w:val="00311C58"/>
  </w:style>
  <w:style w:type="numbering" w:customStyle="1" w:styleId="121100">
    <w:name w:val="無清單12110"/>
    <w:next w:val="ad"/>
    <w:uiPriority w:val="99"/>
    <w:semiHidden/>
    <w:rsid w:val="00311C58"/>
  </w:style>
  <w:style w:type="numbering" w:customStyle="1" w:styleId="211100">
    <w:name w:val="無清單21110"/>
    <w:next w:val="ad"/>
    <w:semiHidden/>
    <w:rsid w:val="00311C58"/>
  </w:style>
  <w:style w:type="numbering" w:customStyle="1" w:styleId="1111100">
    <w:name w:val="無清單111110"/>
    <w:next w:val="ad"/>
    <w:uiPriority w:val="99"/>
    <w:semiHidden/>
    <w:rsid w:val="00311C58"/>
  </w:style>
  <w:style w:type="numbering" w:customStyle="1" w:styleId="311100">
    <w:name w:val="無清單31110"/>
    <w:next w:val="ad"/>
    <w:semiHidden/>
    <w:rsid w:val="00311C58"/>
  </w:style>
  <w:style w:type="numbering" w:customStyle="1" w:styleId="41110">
    <w:name w:val="無清單41110"/>
    <w:next w:val="ad"/>
    <w:semiHidden/>
    <w:rsid w:val="00311C58"/>
  </w:style>
  <w:style w:type="numbering" w:customStyle="1" w:styleId="51110">
    <w:name w:val="無清單51110"/>
    <w:next w:val="ad"/>
    <w:semiHidden/>
    <w:rsid w:val="00311C58"/>
  </w:style>
  <w:style w:type="numbering" w:customStyle="1" w:styleId="61110">
    <w:name w:val="無清單61110"/>
    <w:next w:val="ad"/>
    <w:semiHidden/>
    <w:rsid w:val="00311C58"/>
  </w:style>
  <w:style w:type="numbering" w:customStyle="1" w:styleId="71110">
    <w:name w:val="無清單71110"/>
    <w:next w:val="ad"/>
    <w:semiHidden/>
    <w:rsid w:val="00311C58"/>
  </w:style>
  <w:style w:type="numbering" w:customStyle="1" w:styleId="919">
    <w:name w:val="無清單919"/>
    <w:next w:val="ad"/>
    <w:semiHidden/>
    <w:unhideWhenUsed/>
    <w:rsid w:val="00311C58"/>
  </w:style>
  <w:style w:type="numbering" w:customStyle="1" w:styleId="131100">
    <w:name w:val="無清單13110"/>
    <w:next w:val="ad"/>
    <w:uiPriority w:val="99"/>
    <w:semiHidden/>
    <w:rsid w:val="00311C58"/>
  </w:style>
  <w:style w:type="numbering" w:customStyle="1" w:styleId="2219">
    <w:name w:val="無清單2219"/>
    <w:next w:val="ad"/>
    <w:semiHidden/>
    <w:rsid w:val="00311C58"/>
  </w:style>
  <w:style w:type="numbering" w:customStyle="1" w:styleId="112110">
    <w:name w:val="無清單112110"/>
    <w:next w:val="ad"/>
    <w:semiHidden/>
    <w:rsid w:val="00311C58"/>
  </w:style>
  <w:style w:type="numbering" w:customStyle="1" w:styleId="3219">
    <w:name w:val="無清單3219"/>
    <w:next w:val="ad"/>
    <w:semiHidden/>
    <w:rsid w:val="00311C58"/>
  </w:style>
  <w:style w:type="numbering" w:customStyle="1" w:styleId="4219">
    <w:name w:val="無清單4219"/>
    <w:next w:val="ad"/>
    <w:semiHidden/>
    <w:rsid w:val="00311C58"/>
  </w:style>
  <w:style w:type="numbering" w:customStyle="1" w:styleId="5219">
    <w:name w:val="無清單5219"/>
    <w:next w:val="ad"/>
    <w:semiHidden/>
    <w:rsid w:val="00311C58"/>
  </w:style>
  <w:style w:type="numbering" w:customStyle="1" w:styleId="6219">
    <w:name w:val="無清單6219"/>
    <w:next w:val="ad"/>
    <w:semiHidden/>
    <w:rsid w:val="00311C58"/>
  </w:style>
  <w:style w:type="numbering" w:customStyle="1" w:styleId="7218">
    <w:name w:val="無清單7218"/>
    <w:next w:val="ad"/>
    <w:semiHidden/>
    <w:rsid w:val="00311C58"/>
  </w:style>
  <w:style w:type="numbering" w:customStyle="1" w:styleId="1621">
    <w:name w:val="無清單162"/>
    <w:next w:val="ad"/>
    <w:uiPriority w:val="99"/>
    <w:semiHidden/>
    <w:unhideWhenUsed/>
    <w:rsid w:val="00311C58"/>
  </w:style>
  <w:style w:type="numbering" w:customStyle="1" w:styleId="1720">
    <w:name w:val="無清單172"/>
    <w:next w:val="ad"/>
    <w:uiPriority w:val="99"/>
    <w:semiHidden/>
    <w:unhideWhenUsed/>
    <w:rsid w:val="00311C58"/>
  </w:style>
  <w:style w:type="table" w:customStyle="1" w:styleId="1612">
    <w:name w:val="表格格線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表格格線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無清單182"/>
    <w:next w:val="ad"/>
    <w:uiPriority w:val="99"/>
    <w:semiHidden/>
    <w:unhideWhenUsed/>
    <w:rsid w:val="00311C58"/>
  </w:style>
  <w:style w:type="table" w:customStyle="1" w:styleId="1911">
    <w:name w:val="表格格線19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無清單191"/>
    <w:next w:val="ad"/>
    <w:uiPriority w:val="99"/>
    <w:semiHidden/>
    <w:unhideWhenUsed/>
    <w:rsid w:val="00311C58"/>
  </w:style>
  <w:style w:type="table" w:customStyle="1" w:styleId="2020">
    <w:name w:val="表格格線202"/>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無清單1101"/>
    <w:next w:val="ad"/>
    <w:semiHidden/>
    <w:rsid w:val="00311C58"/>
  </w:style>
  <w:style w:type="numbering" w:customStyle="1" w:styleId="239">
    <w:name w:val="無清單239"/>
    <w:next w:val="ad"/>
    <w:semiHidden/>
    <w:rsid w:val="00311C58"/>
  </w:style>
  <w:style w:type="numbering" w:customStyle="1" w:styleId="11410">
    <w:name w:val="無清單1141"/>
    <w:next w:val="ad"/>
    <w:uiPriority w:val="99"/>
    <w:semiHidden/>
    <w:rsid w:val="00311C58"/>
  </w:style>
  <w:style w:type="numbering" w:customStyle="1" w:styleId="339">
    <w:name w:val="無清單339"/>
    <w:next w:val="ad"/>
    <w:semiHidden/>
    <w:rsid w:val="00311C58"/>
  </w:style>
  <w:style w:type="numbering" w:customStyle="1" w:styleId="439">
    <w:name w:val="無清單439"/>
    <w:next w:val="ad"/>
    <w:semiHidden/>
    <w:rsid w:val="00311C58"/>
  </w:style>
  <w:style w:type="numbering" w:customStyle="1" w:styleId="538">
    <w:name w:val="無清單538"/>
    <w:next w:val="ad"/>
    <w:semiHidden/>
    <w:rsid w:val="00311C58"/>
  </w:style>
  <w:style w:type="numbering" w:customStyle="1" w:styleId="638">
    <w:name w:val="無清單638"/>
    <w:next w:val="ad"/>
    <w:semiHidden/>
    <w:rsid w:val="00311C58"/>
  </w:style>
  <w:style w:type="numbering" w:customStyle="1" w:styleId="738">
    <w:name w:val="無清單738"/>
    <w:next w:val="ad"/>
    <w:semiHidden/>
    <w:rsid w:val="00311C58"/>
  </w:style>
  <w:style w:type="numbering" w:customStyle="1" w:styleId="8210">
    <w:name w:val="無清單821"/>
    <w:next w:val="ad"/>
    <w:uiPriority w:val="99"/>
    <w:semiHidden/>
    <w:unhideWhenUsed/>
    <w:rsid w:val="00311C58"/>
  </w:style>
  <w:style w:type="numbering" w:customStyle="1" w:styleId="1224">
    <w:name w:val="無清單1224"/>
    <w:next w:val="ad"/>
    <w:uiPriority w:val="99"/>
    <w:semiHidden/>
    <w:rsid w:val="00311C58"/>
  </w:style>
  <w:style w:type="numbering" w:customStyle="1" w:styleId="2123">
    <w:name w:val="無清單2123"/>
    <w:next w:val="ad"/>
    <w:uiPriority w:val="99"/>
    <w:semiHidden/>
    <w:rsid w:val="00311C58"/>
  </w:style>
  <w:style w:type="numbering" w:customStyle="1" w:styleId="11124">
    <w:name w:val="無清單11124"/>
    <w:next w:val="ad"/>
    <w:uiPriority w:val="99"/>
    <w:semiHidden/>
    <w:rsid w:val="00311C58"/>
  </w:style>
  <w:style w:type="numbering" w:customStyle="1" w:styleId="3122">
    <w:name w:val="無清單3122"/>
    <w:next w:val="ad"/>
    <w:uiPriority w:val="99"/>
    <w:semiHidden/>
    <w:rsid w:val="00311C58"/>
  </w:style>
  <w:style w:type="numbering" w:customStyle="1" w:styleId="4122">
    <w:name w:val="無清單4122"/>
    <w:next w:val="ad"/>
    <w:uiPriority w:val="99"/>
    <w:semiHidden/>
    <w:rsid w:val="00311C58"/>
  </w:style>
  <w:style w:type="numbering" w:customStyle="1" w:styleId="51210">
    <w:name w:val="無清單5121"/>
    <w:next w:val="ad"/>
    <w:uiPriority w:val="99"/>
    <w:semiHidden/>
    <w:rsid w:val="00311C58"/>
  </w:style>
  <w:style w:type="numbering" w:customStyle="1" w:styleId="6121">
    <w:name w:val="無清單6121"/>
    <w:next w:val="ad"/>
    <w:uiPriority w:val="99"/>
    <w:semiHidden/>
    <w:rsid w:val="00311C58"/>
  </w:style>
  <w:style w:type="numbering" w:customStyle="1" w:styleId="7121">
    <w:name w:val="無清單7121"/>
    <w:next w:val="ad"/>
    <w:uiPriority w:val="99"/>
    <w:semiHidden/>
    <w:rsid w:val="00311C58"/>
  </w:style>
  <w:style w:type="numbering" w:customStyle="1" w:styleId="9210">
    <w:name w:val="無清單921"/>
    <w:next w:val="ad"/>
    <w:uiPriority w:val="99"/>
    <w:semiHidden/>
    <w:unhideWhenUsed/>
    <w:rsid w:val="00311C58"/>
  </w:style>
  <w:style w:type="numbering" w:customStyle="1" w:styleId="13210">
    <w:name w:val="無清單1321"/>
    <w:next w:val="ad"/>
    <w:uiPriority w:val="99"/>
    <w:semiHidden/>
    <w:rsid w:val="00311C58"/>
  </w:style>
  <w:style w:type="numbering" w:customStyle="1" w:styleId="22210">
    <w:name w:val="無清單2221"/>
    <w:next w:val="ad"/>
    <w:uiPriority w:val="99"/>
    <w:semiHidden/>
    <w:rsid w:val="00311C58"/>
  </w:style>
  <w:style w:type="numbering" w:customStyle="1" w:styleId="11222">
    <w:name w:val="無清單11222"/>
    <w:next w:val="ad"/>
    <w:uiPriority w:val="99"/>
    <w:semiHidden/>
    <w:rsid w:val="00311C58"/>
  </w:style>
  <w:style w:type="numbering" w:customStyle="1" w:styleId="3221">
    <w:name w:val="無清單3221"/>
    <w:next w:val="ad"/>
    <w:uiPriority w:val="99"/>
    <w:semiHidden/>
    <w:rsid w:val="00311C58"/>
  </w:style>
  <w:style w:type="numbering" w:customStyle="1" w:styleId="4221">
    <w:name w:val="無清單4221"/>
    <w:next w:val="ad"/>
    <w:uiPriority w:val="99"/>
    <w:semiHidden/>
    <w:rsid w:val="00311C58"/>
  </w:style>
  <w:style w:type="numbering" w:customStyle="1" w:styleId="5221">
    <w:name w:val="無清單5221"/>
    <w:next w:val="ad"/>
    <w:uiPriority w:val="99"/>
    <w:semiHidden/>
    <w:rsid w:val="00311C58"/>
  </w:style>
  <w:style w:type="numbering" w:customStyle="1" w:styleId="62210">
    <w:name w:val="無清單6221"/>
    <w:next w:val="ad"/>
    <w:uiPriority w:val="99"/>
    <w:semiHidden/>
    <w:rsid w:val="00311C58"/>
  </w:style>
  <w:style w:type="numbering" w:customStyle="1" w:styleId="7221">
    <w:name w:val="無清單7221"/>
    <w:next w:val="ad"/>
    <w:uiPriority w:val="99"/>
    <w:semiHidden/>
    <w:rsid w:val="00311C58"/>
  </w:style>
  <w:style w:type="table" w:customStyle="1" w:styleId="611a">
    <w:name w:val="表格格線61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表格格線2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表格格線22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無清單201"/>
    <w:next w:val="ad"/>
    <w:uiPriority w:val="99"/>
    <w:semiHidden/>
    <w:unhideWhenUsed/>
    <w:rsid w:val="00311C58"/>
  </w:style>
  <w:style w:type="table" w:customStyle="1" w:styleId="2313">
    <w:name w:val="表格格線23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無清單1151"/>
    <w:next w:val="ad"/>
    <w:semiHidden/>
    <w:rsid w:val="00311C58"/>
  </w:style>
  <w:style w:type="numbering" w:customStyle="1" w:styleId="2411">
    <w:name w:val="無清單241"/>
    <w:next w:val="ad"/>
    <w:uiPriority w:val="99"/>
    <w:semiHidden/>
    <w:rsid w:val="00311C58"/>
  </w:style>
  <w:style w:type="numbering" w:customStyle="1" w:styleId="11610">
    <w:name w:val="無清單1161"/>
    <w:next w:val="ad"/>
    <w:semiHidden/>
    <w:rsid w:val="00311C58"/>
  </w:style>
  <w:style w:type="numbering" w:customStyle="1" w:styleId="3410">
    <w:name w:val="無清單341"/>
    <w:next w:val="ad"/>
    <w:uiPriority w:val="99"/>
    <w:semiHidden/>
    <w:rsid w:val="00311C58"/>
  </w:style>
  <w:style w:type="numbering" w:customStyle="1" w:styleId="4410">
    <w:name w:val="無清單441"/>
    <w:next w:val="ad"/>
    <w:uiPriority w:val="99"/>
    <w:semiHidden/>
    <w:rsid w:val="00311C58"/>
  </w:style>
  <w:style w:type="numbering" w:customStyle="1" w:styleId="5410">
    <w:name w:val="無清單541"/>
    <w:next w:val="ad"/>
    <w:uiPriority w:val="99"/>
    <w:semiHidden/>
    <w:rsid w:val="00311C58"/>
  </w:style>
  <w:style w:type="numbering" w:customStyle="1" w:styleId="6410">
    <w:name w:val="無清單641"/>
    <w:next w:val="ad"/>
    <w:uiPriority w:val="99"/>
    <w:semiHidden/>
    <w:rsid w:val="00311C58"/>
  </w:style>
  <w:style w:type="numbering" w:customStyle="1" w:styleId="7410">
    <w:name w:val="無清單741"/>
    <w:next w:val="ad"/>
    <w:uiPriority w:val="99"/>
    <w:semiHidden/>
    <w:rsid w:val="00311C58"/>
  </w:style>
  <w:style w:type="table" w:customStyle="1" w:styleId="2412">
    <w:name w:val="表格格線2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表格格線25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無清單251"/>
    <w:next w:val="ad"/>
    <w:uiPriority w:val="99"/>
    <w:semiHidden/>
    <w:unhideWhenUsed/>
    <w:rsid w:val="00311C58"/>
  </w:style>
  <w:style w:type="numbering" w:customStyle="1" w:styleId="11710">
    <w:name w:val="無清單1171"/>
    <w:next w:val="ad"/>
    <w:semiHidden/>
    <w:unhideWhenUsed/>
    <w:rsid w:val="00311C58"/>
  </w:style>
  <w:style w:type="table" w:customStyle="1" w:styleId="2610">
    <w:name w:val="表格格線26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無清單261"/>
    <w:next w:val="ad"/>
    <w:uiPriority w:val="99"/>
    <w:semiHidden/>
    <w:unhideWhenUsed/>
    <w:rsid w:val="00311C58"/>
  </w:style>
  <w:style w:type="numbering" w:customStyle="1" w:styleId="11810">
    <w:name w:val="無清單1181"/>
    <w:next w:val="ad"/>
    <w:uiPriority w:val="99"/>
    <w:semiHidden/>
    <w:unhideWhenUsed/>
    <w:rsid w:val="00311C58"/>
  </w:style>
  <w:style w:type="table" w:customStyle="1" w:styleId="2710">
    <w:name w:val="表格格線271"/>
    <w:basedOn w:val="ac"/>
    <w:next w:val="afe"/>
    <w:uiPriority w:val="3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表格格線25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
    <w:name w:val="無清單271"/>
    <w:next w:val="ad"/>
    <w:uiPriority w:val="99"/>
    <w:semiHidden/>
    <w:unhideWhenUsed/>
    <w:rsid w:val="00311C58"/>
  </w:style>
  <w:style w:type="table" w:customStyle="1" w:styleId="2910">
    <w:name w:val="表格格線29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無清單1191"/>
    <w:next w:val="ad"/>
    <w:uiPriority w:val="99"/>
    <w:semiHidden/>
    <w:rsid w:val="00311C58"/>
  </w:style>
  <w:style w:type="table" w:customStyle="1" w:styleId="DefaultTable12">
    <w:name w:val="Default Table1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2">
    <w:name w:val="無清單281"/>
    <w:next w:val="ad"/>
    <w:uiPriority w:val="99"/>
    <w:semiHidden/>
    <w:rsid w:val="00311C58"/>
  </w:style>
  <w:style w:type="numbering" w:customStyle="1" w:styleId="111010">
    <w:name w:val="無清單11101"/>
    <w:next w:val="ad"/>
    <w:uiPriority w:val="99"/>
    <w:semiHidden/>
    <w:rsid w:val="00311C58"/>
  </w:style>
  <w:style w:type="numbering" w:customStyle="1" w:styleId="3510">
    <w:name w:val="無清單351"/>
    <w:next w:val="ad"/>
    <w:uiPriority w:val="99"/>
    <w:semiHidden/>
    <w:rsid w:val="00311C58"/>
  </w:style>
  <w:style w:type="numbering" w:customStyle="1" w:styleId="4510">
    <w:name w:val="無清單451"/>
    <w:next w:val="ad"/>
    <w:uiPriority w:val="99"/>
    <w:semiHidden/>
    <w:rsid w:val="00311C58"/>
  </w:style>
  <w:style w:type="numbering" w:customStyle="1" w:styleId="5510">
    <w:name w:val="無清單551"/>
    <w:next w:val="ad"/>
    <w:uiPriority w:val="99"/>
    <w:semiHidden/>
    <w:rsid w:val="00311C58"/>
  </w:style>
  <w:style w:type="numbering" w:customStyle="1" w:styleId="6510">
    <w:name w:val="無清單651"/>
    <w:next w:val="ad"/>
    <w:uiPriority w:val="99"/>
    <w:semiHidden/>
    <w:rsid w:val="00311C58"/>
  </w:style>
  <w:style w:type="numbering" w:customStyle="1" w:styleId="7510">
    <w:name w:val="無清單751"/>
    <w:next w:val="ad"/>
    <w:uiPriority w:val="99"/>
    <w:semiHidden/>
    <w:rsid w:val="00311C58"/>
  </w:style>
  <w:style w:type="numbering" w:customStyle="1" w:styleId="8310">
    <w:name w:val="無清單831"/>
    <w:next w:val="ad"/>
    <w:uiPriority w:val="99"/>
    <w:semiHidden/>
    <w:unhideWhenUsed/>
    <w:rsid w:val="00311C58"/>
  </w:style>
  <w:style w:type="numbering" w:customStyle="1" w:styleId="12310">
    <w:name w:val="無清單1231"/>
    <w:next w:val="ad"/>
    <w:uiPriority w:val="99"/>
    <w:semiHidden/>
    <w:rsid w:val="00311C58"/>
  </w:style>
  <w:style w:type="numbering" w:customStyle="1" w:styleId="21310">
    <w:name w:val="無清單2131"/>
    <w:next w:val="ad"/>
    <w:uiPriority w:val="99"/>
    <w:semiHidden/>
    <w:rsid w:val="00311C58"/>
  </w:style>
  <w:style w:type="numbering" w:customStyle="1" w:styleId="11131">
    <w:name w:val="無清單11131"/>
    <w:next w:val="ad"/>
    <w:uiPriority w:val="99"/>
    <w:semiHidden/>
    <w:rsid w:val="00311C58"/>
  </w:style>
  <w:style w:type="numbering" w:customStyle="1" w:styleId="31310">
    <w:name w:val="無清單3131"/>
    <w:next w:val="ad"/>
    <w:uiPriority w:val="99"/>
    <w:semiHidden/>
    <w:rsid w:val="00311C58"/>
  </w:style>
  <w:style w:type="numbering" w:customStyle="1" w:styleId="41311">
    <w:name w:val="無清單4131"/>
    <w:next w:val="ad"/>
    <w:uiPriority w:val="99"/>
    <w:semiHidden/>
    <w:rsid w:val="00311C58"/>
  </w:style>
  <w:style w:type="numbering" w:customStyle="1" w:styleId="51310">
    <w:name w:val="無清單5131"/>
    <w:next w:val="ad"/>
    <w:uiPriority w:val="99"/>
    <w:semiHidden/>
    <w:rsid w:val="00311C58"/>
  </w:style>
  <w:style w:type="numbering" w:customStyle="1" w:styleId="6131">
    <w:name w:val="無清單6131"/>
    <w:next w:val="ad"/>
    <w:uiPriority w:val="99"/>
    <w:semiHidden/>
    <w:rsid w:val="00311C58"/>
  </w:style>
  <w:style w:type="numbering" w:customStyle="1" w:styleId="7131">
    <w:name w:val="無清單7131"/>
    <w:next w:val="ad"/>
    <w:uiPriority w:val="99"/>
    <w:semiHidden/>
    <w:rsid w:val="00311C58"/>
  </w:style>
  <w:style w:type="numbering" w:customStyle="1" w:styleId="9310">
    <w:name w:val="無清單931"/>
    <w:next w:val="ad"/>
    <w:uiPriority w:val="99"/>
    <w:semiHidden/>
    <w:unhideWhenUsed/>
    <w:rsid w:val="00311C58"/>
  </w:style>
  <w:style w:type="numbering" w:customStyle="1" w:styleId="13310">
    <w:name w:val="無清單1331"/>
    <w:next w:val="ad"/>
    <w:uiPriority w:val="99"/>
    <w:semiHidden/>
    <w:rsid w:val="00311C58"/>
  </w:style>
  <w:style w:type="numbering" w:customStyle="1" w:styleId="22310">
    <w:name w:val="無清單2231"/>
    <w:next w:val="ad"/>
    <w:uiPriority w:val="99"/>
    <w:semiHidden/>
    <w:rsid w:val="00311C58"/>
  </w:style>
  <w:style w:type="numbering" w:customStyle="1" w:styleId="11231">
    <w:name w:val="無清單11231"/>
    <w:next w:val="ad"/>
    <w:uiPriority w:val="99"/>
    <w:semiHidden/>
    <w:rsid w:val="00311C58"/>
  </w:style>
  <w:style w:type="numbering" w:customStyle="1" w:styleId="3231">
    <w:name w:val="無清單3231"/>
    <w:next w:val="ad"/>
    <w:uiPriority w:val="99"/>
    <w:semiHidden/>
    <w:rsid w:val="00311C58"/>
  </w:style>
  <w:style w:type="numbering" w:customStyle="1" w:styleId="4231">
    <w:name w:val="無清單4231"/>
    <w:next w:val="ad"/>
    <w:uiPriority w:val="99"/>
    <w:semiHidden/>
    <w:rsid w:val="00311C58"/>
  </w:style>
  <w:style w:type="numbering" w:customStyle="1" w:styleId="5231">
    <w:name w:val="無清單5231"/>
    <w:next w:val="ad"/>
    <w:uiPriority w:val="99"/>
    <w:semiHidden/>
    <w:rsid w:val="00311C58"/>
  </w:style>
  <w:style w:type="numbering" w:customStyle="1" w:styleId="6231">
    <w:name w:val="無清單6231"/>
    <w:next w:val="ad"/>
    <w:uiPriority w:val="99"/>
    <w:semiHidden/>
    <w:rsid w:val="00311C58"/>
  </w:style>
  <w:style w:type="numbering" w:customStyle="1" w:styleId="7231">
    <w:name w:val="無清單7231"/>
    <w:next w:val="ad"/>
    <w:uiPriority w:val="99"/>
    <w:semiHidden/>
    <w:rsid w:val="00311C58"/>
  </w:style>
  <w:style w:type="table" w:customStyle="1" w:styleId="2521">
    <w:name w:val="表格格線2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表格格線30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表格格線31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a">
    <w:name w:val="表格格線3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表格格線3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表格格線3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表格格線33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表格格線3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表格格線37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無清單291"/>
    <w:next w:val="ad"/>
    <w:uiPriority w:val="99"/>
    <w:semiHidden/>
    <w:unhideWhenUsed/>
    <w:rsid w:val="00311C58"/>
  </w:style>
  <w:style w:type="table" w:customStyle="1" w:styleId="3810">
    <w:name w:val="表格格線381"/>
    <w:basedOn w:val="ac"/>
    <w:next w:val="afe"/>
    <w:uiPriority w:val="59"/>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無清單301"/>
    <w:next w:val="ad"/>
    <w:uiPriority w:val="99"/>
    <w:semiHidden/>
    <w:unhideWhenUsed/>
    <w:rsid w:val="00311C58"/>
  </w:style>
  <w:style w:type="table" w:customStyle="1" w:styleId="3910">
    <w:name w:val="表格格線391"/>
    <w:basedOn w:val="ac"/>
    <w:next w:val="afe"/>
    <w:uiPriority w:val="59"/>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無清單361"/>
    <w:next w:val="ad"/>
    <w:uiPriority w:val="99"/>
    <w:semiHidden/>
    <w:unhideWhenUsed/>
    <w:rsid w:val="00311C58"/>
  </w:style>
  <w:style w:type="table" w:customStyle="1" w:styleId="4020">
    <w:name w:val="表格格線4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表格格線4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表格格線332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a">
    <w:name w:val="表格格線4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無清單371"/>
    <w:next w:val="ad"/>
    <w:uiPriority w:val="99"/>
    <w:semiHidden/>
    <w:rsid w:val="00311C58"/>
  </w:style>
  <w:style w:type="table" w:customStyle="1" w:styleId="4312">
    <w:name w:val="表格格線4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無清單1201"/>
    <w:next w:val="ad"/>
    <w:uiPriority w:val="99"/>
    <w:semiHidden/>
    <w:unhideWhenUsed/>
    <w:rsid w:val="00311C58"/>
  </w:style>
  <w:style w:type="numbering" w:customStyle="1" w:styleId="11141">
    <w:name w:val="無清單11141"/>
    <w:next w:val="ad"/>
    <w:uiPriority w:val="99"/>
    <w:semiHidden/>
    <w:rsid w:val="00311C58"/>
  </w:style>
  <w:style w:type="table" w:customStyle="1" w:styleId="DefaultTable21">
    <w:name w:val="Default Table2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0">
    <w:name w:val="無清單2101"/>
    <w:next w:val="ad"/>
    <w:uiPriority w:val="99"/>
    <w:semiHidden/>
    <w:rsid w:val="00311C58"/>
  </w:style>
  <w:style w:type="numbering" w:customStyle="1" w:styleId="11151">
    <w:name w:val="無清單11151"/>
    <w:next w:val="ad"/>
    <w:uiPriority w:val="99"/>
    <w:semiHidden/>
    <w:rsid w:val="00311C58"/>
  </w:style>
  <w:style w:type="numbering" w:customStyle="1" w:styleId="3811">
    <w:name w:val="無清單381"/>
    <w:next w:val="ad"/>
    <w:uiPriority w:val="99"/>
    <w:semiHidden/>
    <w:rsid w:val="00311C58"/>
  </w:style>
  <w:style w:type="numbering" w:customStyle="1" w:styleId="4610">
    <w:name w:val="無清單461"/>
    <w:next w:val="ad"/>
    <w:uiPriority w:val="99"/>
    <w:semiHidden/>
    <w:rsid w:val="00311C58"/>
  </w:style>
  <w:style w:type="numbering" w:customStyle="1" w:styleId="5610">
    <w:name w:val="無清單561"/>
    <w:next w:val="ad"/>
    <w:uiPriority w:val="99"/>
    <w:semiHidden/>
    <w:rsid w:val="00311C58"/>
  </w:style>
  <w:style w:type="numbering" w:customStyle="1" w:styleId="6610">
    <w:name w:val="無清單661"/>
    <w:next w:val="ad"/>
    <w:uiPriority w:val="99"/>
    <w:semiHidden/>
    <w:rsid w:val="00311C58"/>
  </w:style>
  <w:style w:type="numbering" w:customStyle="1" w:styleId="7610">
    <w:name w:val="無清單761"/>
    <w:next w:val="ad"/>
    <w:uiPriority w:val="99"/>
    <w:semiHidden/>
    <w:rsid w:val="00311C58"/>
  </w:style>
  <w:style w:type="numbering" w:customStyle="1" w:styleId="8410">
    <w:name w:val="無清單841"/>
    <w:next w:val="ad"/>
    <w:uiPriority w:val="99"/>
    <w:semiHidden/>
    <w:unhideWhenUsed/>
    <w:rsid w:val="00311C58"/>
  </w:style>
  <w:style w:type="numbering" w:customStyle="1" w:styleId="12410">
    <w:name w:val="無清單1241"/>
    <w:next w:val="ad"/>
    <w:uiPriority w:val="99"/>
    <w:semiHidden/>
    <w:rsid w:val="00311C58"/>
  </w:style>
  <w:style w:type="numbering" w:customStyle="1" w:styleId="21410">
    <w:name w:val="無清單2141"/>
    <w:next w:val="ad"/>
    <w:uiPriority w:val="99"/>
    <w:semiHidden/>
    <w:rsid w:val="00311C58"/>
  </w:style>
  <w:style w:type="numbering" w:customStyle="1" w:styleId="11241">
    <w:name w:val="無清單11241"/>
    <w:next w:val="ad"/>
    <w:uiPriority w:val="99"/>
    <w:semiHidden/>
    <w:rsid w:val="00311C58"/>
  </w:style>
  <w:style w:type="numbering" w:customStyle="1" w:styleId="31410">
    <w:name w:val="無清單3141"/>
    <w:next w:val="ad"/>
    <w:uiPriority w:val="99"/>
    <w:semiHidden/>
    <w:rsid w:val="00311C58"/>
  </w:style>
  <w:style w:type="numbering" w:customStyle="1" w:styleId="41410">
    <w:name w:val="無清單4141"/>
    <w:next w:val="ad"/>
    <w:uiPriority w:val="99"/>
    <w:semiHidden/>
    <w:rsid w:val="00311C58"/>
  </w:style>
  <w:style w:type="numbering" w:customStyle="1" w:styleId="5141">
    <w:name w:val="無清單5141"/>
    <w:next w:val="ad"/>
    <w:uiPriority w:val="99"/>
    <w:semiHidden/>
    <w:rsid w:val="00311C58"/>
  </w:style>
  <w:style w:type="numbering" w:customStyle="1" w:styleId="6141">
    <w:name w:val="無清單6141"/>
    <w:next w:val="ad"/>
    <w:uiPriority w:val="99"/>
    <w:semiHidden/>
    <w:rsid w:val="00311C58"/>
  </w:style>
  <w:style w:type="numbering" w:customStyle="1" w:styleId="7141">
    <w:name w:val="無清單7141"/>
    <w:next w:val="ad"/>
    <w:semiHidden/>
    <w:rsid w:val="00311C58"/>
  </w:style>
  <w:style w:type="table" w:customStyle="1" w:styleId="41112">
    <w:name w:val="表格格線4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表格格線332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表格格線4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表格格線2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表格格線3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1">
    <w:name w:val="無清單391"/>
    <w:next w:val="ad"/>
    <w:uiPriority w:val="99"/>
    <w:semiHidden/>
    <w:unhideWhenUsed/>
    <w:rsid w:val="00311C58"/>
  </w:style>
  <w:style w:type="table" w:customStyle="1" w:styleId="4511">
    <w:name w:val="表格格線45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表格格線1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表格格線2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表格格線3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0">
    <w:name w:val="無清單1251"/>
    <w:next w:val="ad"/>
    <w:uiPriority w:val="99"/>
    <w:semiHidden/>
    <w:unhideWhenUsed/>
    <w:rsid w:val="00311C58"/>
  </w:style>
  <w:style w:type="table" w:customStyle="1" w:styleId="4611">
    <w:name w:val="表格格線4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表格格線2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表格格線3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表格格線4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a">
    <w:name w:val="表格格線1121"/>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無清單401"/>
    <w:next w:val="ad"/>
    <w:uiPriority w:val="99"/>
    <w:semiHidden/>
    <w:unhideWhenUsed/>
    <w:rsid w:val="00311C58"/>
  </w:style>
  <w:style w:type="table" w:customStyle="1" w:styleId="31311">
    <w:name w:val="表格格線3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0">
    <w:name w:val="表格格線4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表格格線2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表格格線314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表格格線1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表格格線1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0">
    <w:name w:val="無清單1261"/>
    <w:next w:val="ad"/>
    <w:uiPriority w:val="99"/>
    <w:semiHidden/>
    <w:unhideWhenUsed/>
    <w:rsid w:val="00311C58"/>
  </w:style>
  <w:style w:type="table" w:customStyle="1" w:styleId="491">
    <w:name w:val="表格格線49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無清單11161"/>
    <w:next w:val="ad"/>
    <w:uiPriority w:val="99"/>
    <w:semiHidden/>
    <w:unhideWhenUsed/>
    <w:rsid w:val="00311C58"/>
  </w:style>
  <w:style w:type="table" w:customStyle="1" w:styleId="5010">
    <w:name w:val="表格格線5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表格格線5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表格格線2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
    <w:name w:val="無清單471"/>
    <w:next w:val="ad"/>
    <w:uiPriority w:val="99"/>
    <w:semiHidden/>
    <w:unhideWhenUsed/>
    <w:rsid w:val="00311C58"/>
  </w:style>
  <w:style w:type="table" w:customStyle="1" w:styleId="31510">
    <w:name w:val="表格格線3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a">
    <w:name w:val="表格格線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表格格線2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0">
    <w:name w:val="表格格線316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表格格線1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0">
    <w:name w:val="表格格線2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表格格線1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無清單1271"/>
    <w:next w:val="ad"/>
    <w:uiPriority w:val="99"/>
    <w:semiHidden/>
    <w:unhideWhenUsed/>
    <w:rsid w:val="00311C58"/>
  </w:style>
  <w:style w:type="table" w:customStyle="1" w:styleId="41010">
    <w:name w:val="表格格線410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無清單11171"/>
    <w:next w:val="ad"/>
    <w:uiPriority w:val="99"/>
    <w:semiHidden/>
    <w:unhideWhenUsed/>
    <w:rsid w:val="00311C58"/>
  </w:style>
  <w:style w:type="table" w:customStyle="1" w:styleId="41211">
    <w:name w:val="表格格線4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表格格線3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表格格線53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0">
    <w:name w:val="表格格線2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1">
    <w:name w:val="無清單481"/>
    <w:next w:val="ad"/>
    <w:uiPriority w:val="99"/>
    <w:semiHidden/>
    <w:unhideWhenUsed/>
    <w:rsid w:val="00311C58"/>
  </w:style>
  <w:style w:type="table" w:customStyle="1" w:styleId="5411">
    <w:name w:val="表格格線54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表格格線5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表格格線5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0">
    <w:name w:val="表格格線2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0">
    <w:name w:val="表格格線5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0">
    <w:name w:val="無清單491"/>
    <w:next w:val="ad"/>
    <w:uiPriority w:val="99"/>
    <w:semiHidden/>
    <w:unhideWhenUsed/>
    <w:rsid w:val="00311C58"/>
  </w:style>
  <w:style w:type="table" w:customStyle="1" w:styleId="5810">
    <w:name w:val="表格格線5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1">
    <w:name w:val="無清單1281"/>
    <w:next w:val="ad"/>
    <w:uiPriority w:val="99"/>
    <w:semiHidden/>
    <w:rsid w:val="00311C58"/>
  </w:style>
  <w:style w:type="table" w:customStyle="1" w:styleId="DefaultTable31">
    <w:name w:val="Default Table3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1">
    <w:name w:val="無清單2151"/>
    <w:next w:val="ad"/>
    <w:uiPriority w:val="99"/>
    <w:semiHidden/>
    <w:rsid w:val="00311C58"/>
  </w:style>
  <w:style w:type="numbering" w:customStyle="1" w:styleId="11181">
    <w:name w:val="無清單11181"/>
    <w:next w:val="ad"/>
    <w:uiPriority w:val="99"/>
    <w:semiHidden/>
    <w:rsid w:val="00311C58"/>
  </w:style>
  <w:style w:type="numbering" w:customStyle="1" w:styleId="31011">
    <w:name w:val="無清單3101"/>
    <w:next w:val="ad"/>
    <w:uiPriority w:val="99"/>
    <w:semiHidden/>
    <w:rsid w:val="00311C58"/>
  </w:style>
  <w:style w:type="numbering" w:customStyle="1" w:styleId="41011">
    <w:name w:val="無清單4101"/>
    <w:next w:val="ad"/>
    <w:uiPriority w:val="99"/>
    <w:semiHidden/>
    <w:rsid w:val="00311C58"/>
  </w:style>
  <w:style w:type="numbering" w:customStyle="1" w:styleId="5711">
    <w:name w:val="無清單571"/>
    <w:next w:val="ad"/>
    <w:uiPriority w:val="99"/>
    <w:semiHidden/>
    <w:rsid w:val="00311C58"/>
  </w:style>
  <w:style w:type="numbering" w:customStyle="1" w:styleId="6710">
    <w:name w:val="無清單671"/>
    <w:next w:val="ad"/>
    <w:uiPriority w:val="99"/>
    <w:semiHidden/>
    <w:rsid w:val="00311C58"/>
  </w:style>
  <w:style w:type="numbering" w:customStyle="1" w:styleId="7710">
    <w:name w:val="無清單771"/>
    <w:next w:val="ad"/>
    <w:uiPriority w:val="99"/>
    <w:semiHidden/>
    <w:rsid w:val="00311C58"/>
  </w:style>
  <w:style w:type="numbering" w:customStyle="1" w:styleId="8510">
    <w:name w:val="無清單851"/>
    <w:next w:val="ad"/>
    <w:uiPriority w:val="99"/>
    <w:semiHidden/>
    <w:unhideWhenUsed/>
    <w:rsid w:val="00311C58"/>
  </w:style>
  <w:style w:type="numbering" w:customStyle="1" w:styleId="12910">
    <w:name w:val="無清單1291"/>
    <w:next w:val="ad"/>
    <w:semiHidden/>
    <w:rsid w:val="00311C58"/>
  </w:style>
  <w:style w:type="numbering" w:customStyle="1" w:styleId="21611">
    <w:name w:val="無清單2161"/>
    <w:next w:val="ad"/>
    <w:uiPriority w:val="99"/>
    <w:semiHidden/>
    <w:rsid w:val="00311C58"/>
  </w:style>
  <w:style w:type="numbering" w:customStyle="1" w:styleId="11191">
    <w:name w:val="無清單11191"/>
    <w:next w:val="ad"/>
    <w:uiPriority w:val="99"/>
    <w:semiHidden/>
    <w:rsid w:val="00311C58"/>
  </w:style>
  <w:style w:type="numbering" w:customStyle="1" w:styleId="31511">
    <w:name w:val="無清單3151"/>
    <w:next w:val="ad"/>
    <w:uiPriority w:val="99"/>
    <w:semiHidden/>
    <w:rsid w:val="00311C58"/>
  </w:style>
  <w:style w:type="numbering" w:customStyle="1" w:styleId="4151">
    <w:name w:val="無清單4151"/>
    <w:next w:val="ad"/>
    <w:uiPriority w:val="99"/>
    <w:semiHidden/>
    <w:rsid w:val="00311C58"/>
  </w:style>
  <w:style w:type="numbering" w:customStyle="1" w:styleId="51510">
    <w:name w:val="無清單5151"/>
    <w:next w:val="ad"/>
    <w:uiPriority w:val="99"/>
    <w:semiHidden/>
    <w:rsid w:val="00311C58"/>
  </w:style>
  <w:style w:type="numbering" w:customStyle="1" w:styleId="6151">
    <w:name w:val="無清單6151"/>
    <w:next w:val="ad"/>
    <w:uiPriority w:val="99"/>
    <w:semiHidden/>
    <w:rsid w:val="00311C58"/>
  </w:style>
  <w:style w:type="numbering" w:customStyle="1" w:styleId="7151">
    <w:name w:val="無清單7151"/>
    <w:next w:val="ad"/>
    <w:semiHidden/>
    <w:rsid w:val="00311C58"/>
  </w:style>
  <w:style w:type="numbering" w:customStyle="1" w:styleId="9410">
    <w:name w:val="無清單941"/>
    <w:next w:val="ad"/>
    <w:semiHidden/>
    <w:unhideWhenUsed/>
    <w:rsid w:val="00311C58"/>
  </w:style>
  <w:style w:type="numbering" w:customStyle="1" w:styleId="13410">
    <w:name w:val="無清單1341"/>
    <w:next w:val="ad"/>
    <w:uiPriority w:val="99"/>
    <w:semiHidden/>
    <w:rsid w:val="00311C58"/>
  </w:style>
  <w:style w:type="numbering" w:customStyle="1" w:styleId="2241">
    <w:name w:val="無清單2241"/>
    <w:next w:val="ad"/>
    <w:uiPriority w:val="99"/>
    <w:semiHidden/>
    <w:rsid w:val="00311C58"/>
  </w:style>
  <w:style w:type="numbering" w:customStyle="1" w:styleId="11251">
    <w:name w:val="無清單11251"/>
    <w:next w:val="ad"/>
    <w:uiPriority w:val="99"/>
    <w:semiHidden/>
    <w:rsid w:val="00311C58"/>
  </w:style>
  <w:style w:type="numbering" w:customStyle="1" w:styleId="3241">
    <w:name w:val="無清單3241"/>
    <w:next w:val="ad"/>
    <w:uiPriority w:val="99"/>
    <w:semiHidden/>
    <w:rsid w:val="00311C58"/>
  </w:style>
  <w:style w:type="numbering" w:customStyle="1" w:styleId="4241">
    <w:name w:val="無清單4241"/>
    <w:next w:val="ad"/>
    <w:semiHidden/>
    <w:rsid w:val="00311C58"/>
  </w:style>
  <w:style w:type="numbering" w:customStyle="1" w:styleId="5241">
    <w:name w:val="無清單5241"/>
    <w:next w:val="ad"/>
    <w:semiHidden/>
    <w:rsid w:val="00311C58"/>
  </w:style>
  <w:style w:type="numbering" w:customStyle="1" w:styleId="6241">
    <w:name w:val="無清單6241"/>
    <w:next w:val="ad"/>
    <w:semiHidden/>
    <w:rsid w:val="00311C58"/>
  </w:style>
  <w:style w:type="numbering" w:customStyle="1" w:styleId="7241">
    <w:name w:val="無清單7241"/>
    <w:next w:val="ad"/>
    <w:semiHidden/>
    <w:rsid w:val="00311C58"/>
  </w:style>
  <w:style w:type="numbering" w:customStyle="1" w:styleId="5011">
    <w:name w:val="無清單501"/>
    <w:next w:val="ad"/>
    <w:uiPriority w:val="99"/>
    <w:semiHidden/>
    <w:unhideWhenUsed/>
    <w:rsid w:val="00311C58"/>
  </w:style>
  <w:style w:type="table" w:customStyle="1" w:styleId="5910">
    <w:name w:val="表格格線59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0">
    <w:name w:val="無清單1301"/>
    <w:next w:val="ad"/>
    <w:uiPriority w:val="99"/>
    <w:semiHidden/>
    <w:rsid w:val="00311C58"/>
  </w:style>
  <w:style w:type="numbering" w:customStyle="1" w:styleId="21711">
    <w:name w:val="無清單2171"/>
    <w:next w:val="ad"/>
    <w:uiPriority w:val="99"/>
    <w:semiHidden/>
    <w:rsid w:val="00311C58"/>
  </w:style>
  <w:style w:type="numbering" w:customStyle="1" w:styleId="11201">
    <w:name w:val="無清單11201"/>
    <w:next w:val="ad"/>
    <w:uiPriority w:val="99"/>
    <w:semiHidden/>
    <w:rsid w:val="00311C58"/>
  </w:style>
  <w:style w:type="numbering" w:customStyle="1" w:styleId="31611">
    <w:name w:val="無清單3161"/>
    <w:next w:val="ad"/>
    <w:uiPriority w:val="99"/>
    <w:semiHidden/>
    <w:rsid w:val="00311C58"/>
  </w:style>
  <w:style w:type="numbering" w:customStyle="1" w:styleId="4161">
    <w:name w:val="無清單4161"/>
    <w:next w:val="ad"/>
    <w:uiPriority w:val="99"/>
    <w:semiHidden/>
    <w:rsid w:val="00311C58"/>
  </w:style>
  <w:style w:type="numbering" w:customStyle="1" w:styleId="5811">
    <w:name w:val="無清單581"/>
    <w:next w:val="ad"/>
    <w:uiPriority w:val="99"/>
    <w:semiHidden/>
    <w:rsid w:val="00311C58"/>
  </w:style>
  <w:style w:type="numbering" w:customStyle="1" w:styleId="6810">
    <w:name w:val="無清單681"/>
    <w:next w:val="ad"/>
    <w:uiPriority w:val="99"/>
    <w:semiHidden/>
    <w:rsid w:val="00311C58"/>
  </w:style>
  <w:style w:type="numbering" w:customStyle="1" w:styleId="7810">
    <w:name w:val="無清單781"/>
    <w:next w:val="ad"/>
    <w:uiPriority w:val="99"/>
    <w:semiHidden/>
    <w:rsid w:val="00311C58"/>
  </w:style>
  <w:style w:type="numbering" w:customStyle="1" w:styleId="8610">
    <w:name w:val="無清單861"/>
    <w:next w:val="ad"/>
    <w:uiPriority w:val="99"/>
    <w:semiHidden/>
    <w:unhideWhenUsed/>
    <w:rsid w:val="00311C58"/>
  </w:style>
  <w:style w:type="numbering" w:customStyle="1" w:styleId="121010">
    <w:name w:val="無清單12101"/>
    <w:next w:val="ad"/>
    <w:semiHidden/>
    <w:rsid w:val="00311C58"/>
  </w:style>
  <w:style w:type="numbering" w:customStyle="1" w:styleId="21811">
    <w:name w:val="無清單2181"/>
    <w:next w:val="ad"/>
    <w:uiPriority w:val="99"/>
    <w:semiHidden/>
    <w:rsid w:val="00311C58"/>
  </w:style>
  <w:style w:type="numbering" w:customStyle="1" w:styleId="111101">
    <w:name w:val="無清單111101"/>
    <w:next w:val="ad"/>
    <w:uiPriority w:val="99"/>
    <w:semiHidden/>
    <w:rsid w:val="00311C58"/>
  </w:style>
  <w:style w:type="numbering" w:customStyle="1" w:styleId="31710">
    <w:name w:val="無清單3171"/>
    <w:next w:val="ad"/>
    <w:uiPriority w:val="99"/>
    <w:semiHidden/>
    <w:rsid w:val="00311C58"/>
  </w:style>
  <w:style w:type="numbering" w:customStyle="1" w:styleId="4171">
    <w:name w:val="無清單4171"/>
    <w:next w:val="ad"/>
    <w:uiPriority w:val="99"/>
    <w:semiHidden/>
    <w:rsid w:val="00311C58"/>
  </w:style>
  <w:style w:type="numbering" w:customStyle="1" w:styleId="5161">
    <w:name w:val="無清單5161"/>
    <w:next w:val="ad"/>
    <w:uiPriority w:val="99"/>
    <w:semiHidden/>
    <w:rsid w:val="00311C58"/>
  </w:style>
  <w:style w:type="numbering" w:customStyle="1" w:styleId="6161">
    <w:name w:val="無清單6161"/>
    <w:next w:val="ad"/>
    <w:uiPriority w:val="99"/>
    <w:semiHidden/>
    <w:rsid w:val="00311C58"/>
  </w:style>
  <w:style w:type="numbering" w:customStyle="1" w:styleId="7161">
    <w:name w:val="無清單7161"/>
    <w:next w:val="ad"/>
    <w:semiHidden/>
    <w:rsid w:val="00311C58"/>
  </w:style>
  <w:style w:type="numbering" w:customStyle="1" w:styleId="9510">
    <w:name w:val="無清單951"/>
    <w:next w:val="ad"/>
    <w:semiHidden/>
    <w:unhideWhenUsed/>
    <w:rsid w:val="00311C58"/>
  </w:style>
  <w:style w:type="numbering" w:customStyle="1" w:styleId="13510">
    <w:name w:val="無清單1351"/>
    <w:next w:val="ad"/>
    <w:uiPriority w:val="99"/>
    <w:semiHidden/>
    <w:rsid w:val="00311C58"/>
  </w:style>
  <w:style w:type="numbering" w:customStyle="1" w:styleId="2251">
    <w:name w:val="無清單2251"/>
    <w:next w:val="ad"/>
    <w:uiPriority w:val="99"/>
    <w:semiHidden/>
    <w:rsid w:val="00311C58"/>
  </w:style>
  <w:style w:type="numbering" w:customStyle="1" w:styleId="11261">
    <w:name w:val="無清單11261"/>
    <w:next w:val="ad"/>
    <w:semiHidden/>
    <w:rsid w:val="00311C58"/>
  </w:style>
  <w:style w:type="numbering" w:customStyle="1" w:styleId="3251">
    <w:name w:val="無清單3251"/>
    <w:next w:val="ad"/>
    <w:semiHidden/>
    <w:rsid w:val="00311C58"/>
  </w:style>
  <w:style w:type="numbering" w:customStyle="1" w:styleId="4251">
    <w:name w:val="無清單4251"/>
    <w:next w:val="ad"/>
    <w:semiHidden/>
    <w:rsid w:val="00311C58"/>
  </w:style>
  <w:style w:type="numbering" w:customStyle="1" w:styleId="5251">
    <w:name w:val="無清單5251"/>
    <w:next w:val="ad"/>
    <w:semiHidden/>
    <w:rsid w:val="00311C58"/>
  </w:style>
  <w:style w:type="numbering" w:customStyle="1" w:styleId="6251">
    <w:name w:val="無清單6251"/>
    <w:next w:val="ad"/>
    <w:semiHidden/>
    <w:rsid w:val="00311C58"/>
  </w:style>
  <w:style w:type="numbering" w:customStyle="1" w:styleId="7251">
    <w:name w:val="無清單7251"/>
    <w:next w:val="ad"/>
    <w:semiHidden/>
    <w:rsid w:val="00311C58"/>
  </w:style>
  <w:style w:type="table" w:customStyle="1" w:styleId="6010">
    <w:name w:val="表格格線6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表格格線62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表格格線632"/>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表格格線6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
    <w:name w:val="無清單591"/>
    <w:next w:val="ad"/>
    <w:uiPriority w:val="99"/>
    <w:semiHidden/>
    <w:unhideWhenUsed/>
    <w:rsid w:val="00311C58"/>
  </w:style>
  <w:style w:type="table" w:customStyle="1" w:styleId="6511">
    <w:name w:val="表格格線6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表格格線6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表格格線1171"/>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表格格線621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表格格線67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
    <w:name w:val="表格格線68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1">
    <w:name w:val="無清單601"/>
    <w:next w:val="ad"/>
    <w:uiPriority w:val="99"/>
    <w:semiHidden/>
    <w:rsid w:val="00311C58"/>
  </w:style>
  <w:style w:type="table" w:customStyle="1" w:styleId="6910">
    <w:name w:val="表格格線6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0">
    <w:name w:val="無清單1361"/>
    <w:next w:val="ad"/>
    <w:uiPriority w:val="99"/>
    <w:semiHidden/>
    <w:unhideWhenUsed/>
    <w:rsid w:val="00311C58"/>
  </w:style>
  <w:style w:type="table" w:customStyle="1" w:styleId="704">
    <w:name w:val="表格格線70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1">
    <w:name w:val="無清單691"/>
    <w:next w:val="ad"/>
    <w:uiPriority w:val="99"/>
    <w:semiHidden/>
    <w:unhideWhenUsed/>
    <w:rsid w:val="00311C58"/>
  </w:style>
  <w:style w:type="table" w:customStyle="1" w:styleId="711a">
    <w:name w:val="表格格線71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10">
    <w:name w:val="無清單1371"/>
    <w:next w:val="ad"/>
    <w:uiPriority w:val="99"/>
    <w:semiHidden/>
    <w:rsid w:val="00311C58"/>
  </w:style>
  <w:style w:type="table" w:customStyle="1" w:styleId="DefaultTable41">
    <w:name w:val="Default Table4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10">
    <w:name w:val="無清單2191"/>
    <w:next w:val="ad"/>
    <w:uiPriority w:val="99"/>
    <w:semiHidden/>
    <w:rsid w:val="00311C58"/>
  </w:style>
  <w:style w:type="numbering" w:customStyle="1" w:styleId="11271">
    <w:name w:val="無清單11271"/>
    <w:next w:val="ad"/>
    <w:semiHidden/>
    <w:rsid w:val="00311C58"/>
  </w:style>
  <w:style w:type="numbering" w:customStyle="1" w:styleId="31810">
    <w:name w:val="無清單3181"/>
    <w:next w:val="ad"/>
    <w:uiPriority w:val="99"/>
    <w:semiHidden/>
    <w:rsid w:val="00311C58"/>
  </w:style>
  <w:style w:type="numbering" w:customStyle="1" w:styleId="4181">
    <w:name w:val="無清單4181"/>
    <w:next w:val="ad"/>
    <w:uiPriority w:val="99"/>
    <w:semiHidden/>
    <w:rsid w:val="00311C58"/>
  </w:style>
  <w:style w:type="numbering" w:customStyle="1" w:styleId="51010">
    <w:name w:val="無清單5101"/>
    <w:next w:val="ad"/>
    <w:uiPriority w:val="99"/>
    <w:semiHidden/>
    <w:rsid w:val="00311C58"/>
  </w:style>
  <w:style w:type="numbering" w:customStyle="1" w:styleId="61010">
    <w:name w:val="無清單6101"/>
    <w:next w:val="ad"/>
    <w:uiPriority w:val="99"/>
    <w:semiHidden/>
    <w:rsid w:val="00311C58"/>
  </w:style>
  <w:style w:type="numbering" w:customStyle="1" w:styleId="7910">
    <w:name w:val="無清單791"/>
    <w:next w:val="ad"/>
    <w:uiPriority w:val="99"/>
    <w:semiHidden/>
    <w:rsid w:val="00311C58"/>
  </w:style>
  <w:style w:type="numbering" w:customStyle="1" w:styleId="8710">
    <w:name w:val="無清單871"/>
    <w:next w:val="ad"/>
    <w:semiHidden/>
    <w:unhideWhenUsed/>
    <w:rsid w:val="00311C58"/>
  </w:style>
  <w:style w:type="numbering" w:customStyle="1" w:styleId="12112">
    <w:name w:val="無清單12112"/>
    <w:next w:val="ad"/>
    <w:semiHidden/>
    <w:rsid w:val="00311C58"/>
  </w:style>
  <w:style w:type="numbering" w:customStyle="1" w:styleId="211010">
    <w:name w:val="無清單21101"/>
    <w:next w:val="ad"/>
    <w:semiHidden/>
    <w:rsid w:val="00311C58"/>
  </w:style>
  <w:style w:type="numbering" w:customStyle="1" w:styleId="111112">
    <w:name w:val="無清單111112"/>
    <w:next w:val="ad"/>
    <w:uiPriority w:val="99"/>
    <w:semiHidden/>
    <w:rsid w:val="00311C58"/>
  </w:style>
  <w:style w:type="numbering" w:customStyle="1" w:styleId="31910">
    <w:name w:val="無清單3191"/>
    <w:next w:val="ad"/>
    <w:uiPriority w:val="99"/>
    <w:semiHidden/>
    <w:rsid w:val="00311C58"/>
  </w:style>
  <w:style w:type="numbering" w:customStyle="1" w:styleId="4191">
    <w:name w:val="無清單4191"/>
    <w:next w:val="ad"/>
    <w:uiPriority w:val="99"/>
    <w:semiHidden/>
    <w:rsid w:val="00311C58"/>
  </w:style>
  <w:style w:type="numbering" w:customStyle="1" w:styleId="5171">
    <w:name w:val="無清單5171"/>
    <w:next w:val="ad"/>
    <w:uiPriority w:val="99"/>
    <w:semiHidden/>
    <w:rsid w:val="00311C58"/>
  </w:style>
  <w:style w:type="numbering" w:customStyle="1" w:styleId="6171">
    <w:name w:val="無清單6171"/>
    <w:next w:val="ad"/>
    <w:uiPriority w:val="99"/>
    <w:semiHidden/>
    <w:rsid w:val="00311C58"/>
  </w:style>
  <w:style w:type="numbering" w:customStyle="1" w:styleId="7171">
    <w:name w:val="無清單7171"/>
    <w:next w:val="ad"/>
    <w:semiHidden/>
    <w:rsid w:val="00311C58"/>
  </w:style>
  <w:style w:type="numbering" w:customStyle="1" w:styleId="9610">
    <w:name w:val="無清單961"/>
    <w:next w:val="ad"/>
    <w:semiHidden/>
    <w:unhideWhenUsed/>
    <w:rsid w:val="00311C58"/>
  </w:style>
  <w:style w:type="numbering" w:customStyle="1" w:styleId="13810">
    <w:name w:val="無清單1381"/>
    <w:next w:val="ad"/>
    <w:uiPriority w:val="99"/>
    <w:semiHidden/>
    <w:rsid w:val="00311C58"/>
  </w:style>
  <w:style w:type="numbering" w:customStyle="1" w:styleId="2261">
    <w:name w:val="無清單2261"/>
    <w:next w:val="ad"/>
    <w:uiPriority w:val="99"/>
    <w:semiHidden/>
    <w:rsid w:val="00311C58"/>
  </w:style>
  <w:style w:type="numbering" w:customStyle="1" w:styleId="11281">
    <w:name w:val="無清單11281"/>
    <w:next w:val="ad"/>
    <w:semiHidden/>
    <w:rsid w:val="00311C58"/>
  </w:style>
  <w:style w:type="numbering" w:customStyle="1" w:styleId="3261">
    <w:name w:val="無清單3261"/>
    <w:next w:val="ad"/>
    <w:semiHidden/>
    <w:rsid w:val="00311C58"/>
  </w:style>
  <w:style w:type="numbering" w:customStyle="1" w:styleId="4261">
    <w:name w:val="無清單4261"/>
    <w:next w:val="ad"/>
    <w:semiHidden/>
    <w:rsid w:val="00311C58"/>
  </w:style>
  <w:style w:type="numbering" w:customStyle="1" w:styleId="5261">
    <w:name w:val="無清單5261"/>
    <w:next w:val="ad"/>
    <w:semiHidden/>
    <w:rsid w:val="00311C58"/>
  </w:style>
  <w:style w:type="numbering" w:customStyle="1" w:styleId="6261">
    <w:name w:val="無清單6261"/>
    <w:next w:val="ad"/>
    <w:semiHidden/>
    <w:rsid w:val="00311C58"/>
  </w:style>
  <w:style w:type="numbering" w:customStyle="1" w:styleId="7261">
    <w:name w:val="無清單7261"/>
    <w:next w:val="ad"/>
    <w:semiHidden/>
    <w:rsid w:val="00311C58"/>
  </w:style>
  <w:style w:type="table" w:customStyle="1" w:styleId="TableNormal3">
    <w:name w:val="Table Normal3"/>
    <w:uiPriority w:val="2"/>
    <w:qFormat/>
    <w:rsid w:val="00311C58"/>
    <w:pPr>
      <w:pBdr>
        <w:top w:val="nil"/>
        <w:left w:val="nil"/>
        <w:bottom w:val="nil"/>
        <w:right w:val="nil"/>
        <w:between w:val="nil"/>
      </w:pBdr>
      <w:spacing w:line="276" w:lineRule="auto"/>
    </w:pPr>
    <w:rPr>
      <w:rFonts w:ascii="Arial" w:hAnsi="Arial" w:cs="Arial"/>
      <w:color w:val="000000"/>
      <w:kern w:val="0"/>
      <w:sz w:val="22"/>
    </w:rPr>
    <w:tblPr>
      <w:tblCellMar>
        <w:top w:w="0" w:type="dxa"/>
        <w:left w:w="0" w:type="dxa"/>
        <w:bottom w:w="0" w:type="dxa"/>
        <w:right w:w="0" w:type="dxa"/>
      </w:tblCellMar>
    </w:tblPr>
  </w:style>
  <w:style w:type="table" w:customStyle="1" w:styleId="7011">
    <w:name w:val="表格格線7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
    <w:name w:val="表格格線70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9">
    <w:name w:val="表格格線7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10">
    <w:name w:val="無清單701"/>
    <w:next w:val="ad"/>
    <w:uiPriority w:val="99"/>
    <w:semiHidden/>
    <w:unhideWhenUsed/>
    <w:rsid w:val="00311C58"/>
  </w:style>
  <w:style w:type="table" w:customStyle="1" w:styleId="7312">
    <w:name w:val="表格格線7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1">
    <w:name w:val="無清單1391"/>
    <w:next w:val="ad"/>
    <w:uiPriority w:val="99"/>
    <w:semiHidden/>
    <w:rsid w:val="00311C58"/>
  </w:style>
  <w:style w:type="table" w:customStyle="1" w:styleId="DefaultTable51">
    <w:name w:val="Default Table5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10">
    <w:name w:val="無清單2201"/>
    <w:next w:val="ad"/>
    <w:uiPriority w:val="99"/>
    <w:semiHidden/>
    <w:rsid w:val="00311C58"/>
  </w:style>
  <w:style w:type="numbering" w:customStyle="1" w:styleId="11291">
    <w:name w:val="無清單11291"/>
    <w:next w:val="ad"/>
    <w:semiHidden/>
    <w:rsid w:val="00311C58"/>
  </w:style>
  <w:style w:type="numbering" w:customStyle="1" w:styleId="3201">
    <w:name w:val="無清單3201"/>
    <w:next w:val="ad"/>
    <w:uiPriority w:val="99"/>
    <w:semiHidden/>
    <w:rsid w:val="00311C58"/>
  </w:style>
  <w:style w:type="numbering" w:customStyle="1" w:styleId="4201">
    <w:name w:val="無清單4201"/>
    <w:next w:val="ad"/>
    <w:semiHidden/>
    <w:rsid w:val="00311C58"/>
  </w:style>
  <w:style w:type="numbering" w:customStyle="1" w:styleId="5181">
    <w:name w:val="無清單5181"/>
    <w:next w:val="ad"/>
    <w:uiPriority w:val="99"/>
    <w:semiHidden/>
    <w:rsid w:val="00311C58"/>
  </w:style>
  <w:style w:type="numbering" w:customStyle="1" w:styleId="6181">
    <w:name w:val="無清單6181"/>
    <w:next w:val="ad"/>
    <w:uiPriority w:val="99"/>
    <w:semiHidden/>
    <w:rsid w:val="00311C58"/>
  </w:style>
  <w:style w:type="numbering" w:customStyle="1" w:styleId="71010">
    <w:name w:val="無清單7101"/>
    <w:next w:val="ad"/>
    <w:uiPriority w:val="99"/>
    <w:semiHidden/>
    <w:rsid w:val="00311C58"/>
  </w:style>
  <w:style w:type="numbering" w:customStyle="1" w:styleId="8810">
    <w:name w:val="無清單881"/>
    <w:next w:val="ad"/>
    <w:semiHidden/>
    <w:unhideWhenUsed/>
    <w:rsid w:val="00311C58"/>
  </w:style>
  <w:style w:type="numbering" w:customStyle="1" w:styleId="12121">
    <w:name w:val="無清單12121"/>
    <w:next w:val="ad"/>
    <w:uiPriority w:val="99"/>
    <w:semiHidden/>
    <w:rsid w:val="00311C58"/>
  </w:style>
  <w:style w:type="numbering" w:customStyle="1" w:styleId="211120">
    <w:name w:val="無清單21112"/>
    <w:next w:val="ad"/>
    <w:semiHidden/>
    <w:rsid w:val="00311C58"/>
  </w:style>
  <w:style w:type="numbering" w:customStyle="1" w:styleId="111121">
    <w:name w:val="無清單111121"/>
    <w:next w:val="ad"/>
    <w:uiPriority w:val="99"/>
    <w:semiHidden/>
    <w:rsid w:val="00311C58"/>
  </w:style>
  <w:style w:type="numbering" w:customStyle="1" w:styleId="311010">
    <w:name w:val="無清單31101"/>
    <w:next w:val="ad"/>
    <w:uiPriority w:val="99"/>
    <w:semiHidden/>
    <w:rsid w:val="00311C58"/>
  </w:style>
  <w:style w:type="numbering" w:customStyle="1" w:styleId="41101">
    <w:name w:val="無清單41101"/>
    <w:next w:val="ad"/>
    <w:uiPriority w:val="99"/>
    <w:semiHidden/>
    <w:rsid w:val="00311C58"/>
  </w:style>
  <w:style w:type="numbering" w:customStyle="1" w:styleId="5191">
    <w:name w:val="無清單5191"/>
    <w:next w:val="ad"/>
    <w:uiPriority w:val="99"/>
    <w:semiHidden/>
    <w:rsid w:val="00311C58"/>
  </w:style>
  <w:style w:type="numbering" w:customStyle="1" w:styleId="6191">
    <w:name w:val="無清單6191"/>
    <w:next w:val="ad"/>
    <w:uiPriority w:val="99"/>
    <w:semiHidden/>
    <w:rsid w:val="00311C58"/>
  </w:style>
  <w:style w:type="numbering" w:customStyle="1" w:styleId="7181">
    <w:name w:val="無清單7181"/>
    <w:next w:val="ad"/>
    <w:semiHidden/>
    <w:rsid w:val="00311C58"/>
  </w:style>
  <w:style w:type="numbering" w:customStyle="1" w:styleId="9710">
    <w:name w:val="無清單971"/>
    <w:next w:val="ad"/>
    <w:semiHidden/>
    <w:unhideWhenUsed/>
    <w:rsid w:val="00311C58"/>
  </w:style>
  <w:style w:type="numbering" w:customStyle="1" w:styleId="131010">
    <w:name w:val="無清單13101"/>
    <w:next w:val="ad"/>
    <w:uiPriority w:val="99"/>
    <w:semiHidden/>
    <w:rsid w:val="00311C58"/>
  </w:style>
  <w:style w:type="numbering" w:customStyle="1" w:styleId="2271">
    <w:name w:val="無清單2271"/>
    <w:next w:val="ad"/>
    <w:semiHidden/>
    <w:rsid w:val="00311C58"/>
  </w:style>
  <w:style w:type="numbering" w:customStyle="1" w:styleId="112101">
    <w:name w:val="無清單112101"/>
    <w:next w:val="ad"/>
    <w:semiHidden/>
    <w:rsid w:val="00311C58"/>
  </w:style>
  <w:style w:type="numbering" w:customStyle="1" w:styleId="3271">
    <w:name w:val="無清單3271"/>
    <w:next w:val="ad"/>
    <w:semiHidden/>
    <w:rsid w:val="00311C58"/>
  </w:style>
  <w:style w:type="numbering" w:customStyle="1" w:styleId="4271">
    <w:name w:val="無清單4271"/>
    <w:next w:val="ad"/>
    <w:semiHidden/>
    <w:rsid w:val="00311C58"/>
  </w:style>
  <w:style w:type="numbering" w:customStyle="1" w:styleId="5271">
    <w:name w:val="無清單5271"/>
    <w:next w:val="ad"/>
    <w:semiHidden/>
    <w:rsid w:val="00311C58"/>
  </w:style>
  <w:style w:type="numbering" w:customStyle="1" w:styleId="6271">
    <w:name w:val="無清單6271"/>
    <w:next w:val="ad"/>
    <w:semiHidden/>
    <w:rsid w:val="00311C58"/>
  </w:style>
  <w:style w:type="numbering" w:customStyle="1" w:styleId="7271">
    <w:name w:val="無清單7271"/>
    <w:next w:val="ad"/>
    <w:semiHidden/>
    <w:rsid w:val="00311C58"/>
  </w:style>
  <w:style w:type="table" w:customStyle="1" w:styleId="7411">
    <w:name w:val="表格格線7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0">
    <w:name w:val="無清單801"/>
    <w:next w:val="ad"/>
    <w:uiPriority w:val="99"/>
    <w:semiHidden/>
    <w:unhideWhenUsed/>
    <w:rsid w:val="00311C58"/>
  </w:style>
  <w:style w:type="table" w:customStyle="1" w:styleId="7511">
    <w:name w:val="表格格線7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表格格線7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表格格線7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表格格線7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表格格線7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
    <w:name w:val="表格格線8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表格格線8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表格格線8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表格格線8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表格格線8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表格格線8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表格格線8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表格格線8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表格格線40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表格格線8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10">
    <w:name w:val="無清單891"/>
    <w:next w:val="ad"/>
    <w:uiPriority w:val="99"/>
    <w:semiHidden/>
    <w:unhideWhenUsed/>
    <w:rsid w:val="00311C58"/>
  </w:style>
  <w:style w:type="table" w:customStyle="1" w:styleId="8911">
    <w:name w:val="表格格線8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0">
    <w:name w:val="無清單901"/>
    <w:next w:val="ad"/>
    <w:uiPriority w:val="99"/>
    <w:semiHidden/>
    <w:unhideWhenUsed/>
    <w:rsid w:val="00311C58"/>
  </w:style>
  <w:style w:type="table" w:customStyle="1" w:styleId="9011">
    <w:name w:val="表格格線9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表格格線9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表格格線9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表格格線9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表格格線4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表格格線331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表格格線1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表格格線9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10">
    <w:name w:val="無清單981"/>
    <w:next w:val="ad"/>
    <w:uiPriority w:val="99"/>
    <w:semiHidden/>
    <w:rsid w:val="00311C58"/>
  </w:style>
  <w:style w:type="table" w:customStyle="1" w:styleId="9511">
    <w:name w:val="表格格線95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0">
    <w:name w:val="無清單1401"/>
    <w:next w:val="ad"/>
    <w:uiPriority w:val="99"/>
    <w:semiHidden/>
    <w:unhideWhenUsed/>
    <w:rsid w:val="00311C58"/>
  </w:style>
  <w:style w:type="numbering" w:customStyle="1" w:styleId="11301">
    <w:name w:val="無清單11301"/>
    <w:next w:val="ad"/>
    <w:uiPriority w:val="99"/>
    <w:semiHidden/>
    <w:rsid w:val="00311C58"/>
  </w:style>
  <w:style w:type="table" w:customStyle="1" w:styleId="DefaultTable61">
    <w:name w:val="Default Table6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1">
    <w:name w:val="無清單2281"/>
    <w:next w:val="ad"/>
    <w:semiHidden/>
    <w:rsid w:val="00311C58"/>
  </w:style>
  <w:style w:type="numbering" w:customStyle="1" w:styleId="111131">
    <w:name w:val="無清單111131"/>
    <w:next w:val="ad"/>
    <w:uiPriority w:val="99"/>
    <w:semiHidden/>
    <w:rsid w:val="00311C58"/>
  </w:style>
  <w:style w:type="numbering" w:customStyle="1" w:styleId="3281">
    <w:name w:val="無清單3281"/>
    <w:next w:val="ad"/>
    <w:semiHidden/>
    <w:rsid w:val="00311C58"/>
  </w:style>
  <w:style w:type="numbering" w:customStyle="1" w:styleId="4281">
    <w:name w:val="無清單4281"/>
    <w:next w:val="ad"/>
    <w:semiHidden/>
    <w:rsid w:val="00311C58"/>
  </w:style>
  <w:style w:type="numbering" w:customStyle="1" w:styleId="5201">
    <w:name w:val="無清單5201"/>
    <w:next w:val="ad"/>
    <w:semiHidden/>
    <w:rsid w:val="00311C58"/>
  </w:style>
  <w:style w:type="numbering" w:customStyle="1" w:styleId="6201">
    <w:name w:val="無清單6201"/>
    <w:next w:val="ad"/>
    <w:semiHidden/>
    <w:rsid w:val="00311C58"/>
  </w:style>
  <w:style w:type="numbering" w:customStyle="1" w:styleId="7191">
    <w:name w:val="無清單7191"/>
    <w:next w:val="ad"/>
    <w:semiHidden/>
    <w:rsid w:val="00311C58"/>
  </w:style>
  <w:style w:type="numbering" w:customStyle="1" w:styleId="81010">
    <w:name w:val="無清單8101"/>
    <w:next w:val="ad"/>
    <w:uiPriority w:val="99"/>
    <w:semiHidden/>
    <w:unhideWhenUsed/>
    <w:rsid w:val="00311C58"/>
  </w:style>
  <w:style w:type="numbering" w:customStyle="1" w:styleId="12131">
    <w:name w:val="無清單12131"/>
    <w:next w:val="ad"/>
    <w:semiHidden/>
    <w:rsid w:val="00311C58"/>
  </w:style>
  <w:style w:type="numbering" w:customStyle="1" w:styleId="211210">
    <w:name w:val="無清單21121"/>
    <w:next w:val="ad"/>
    <w:uiPriority w:val="99"/>
    <w:semiHidden/>
    <w:rsid w:val="00311C58"/>
  </w:style>
  <w:style w:type="numbering" w:customStyle="1" w:styleId="112112">
    <w:name w:val="無清單112112"/>
    <w:next w:val="ad"/>
    <w:uiPriority w:val="99"/>
    <w:semiHidden/>
    <w:rsid w:val="00311C58"/>
  </w:style>
  <w:style w:type="numbering" w:customStyle="1" w:styleId="31112">
    <w:name w:val="無清單31112"/>
    <w:next w:val="ad"/>
    <w:uiPriority w:val="99"/>
    <w:semiHidden/>
    <w:rsid w:val="00311C58"/>
  </w:style>
  <w:style w:type="numbering" w:customStyle="1" w:styleId="411120">
    <w:name w:val="無清單41112"/>
    <w:next w:val="ad"/>
    <w:uiPriority w:val="99"/>
    <w:semiHidden/>
    <w:rsid w:val="00311C58"/>
  </w:style>
  <w:style w:type="numbering" w:customStyle="1" w:styleId="51101">
    <w:name w:val="無清單51101"/>
    <w:next w:val="ad"/>
    <w:semiHidden/>
    <w:rsid w:val="00311C58"/>
  </w:style>
  <w:style w:type="numbering" w:customStyle="1" w:styleId="61101">
    <w:name w:val="無清單61101"/>
    <w:next w:val="ad"/>
    <w:semiHidden/>
    <w:rsid w:val="00311C58"/>
  </w:style>
  <w:style w:type="numbering" w:customStyle="1" w:styleId="71101">
    <w:name w:val="無清單71101"/>
    <w:next w:val="ad"/>
    <w:semiHidden/>
    <w:rsid w:val="00311C58"/>
  </w:style>
  <w:style w:type="table" w:customStyle="1" w:styleId="51011">
    <w:name w:val="表格格線5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表格格線511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表格格線21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1">
    <w:name w:val="表格格線317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表格格線414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彩色清單 - 輔色 111"/>
    <w:basedOn w:val="ac"/>
    <w:next w:val="ac"/>
    <w:uiPriority w:val="34"/>
    <w:rsid w:val="00311C58"/>
    <w:rPr>
      <w:rFonts w:eastAsia="新細明體"/>
      <w:szCs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numbering" w:customStyle="1" w:styleId="9910">
    <w:name w:val="無清單991"/>
    <w:next w:val="ad"/>
    <w:uiPriority w:val="99"/>
    <w:semiHidden/>
    <w:rsid w:val="00311C58"/>
  </w:style>
  <w:style w:type="table" w:customStyle="1" w:styleId="9611">
    <w:name w:val="表格格線96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無清單1412"/>
    <w:next w:val="ad"/>
    <w:uiPriority w:val="99"/>
    <w:semiHidden/>
    <w:unhideWhenUsed/>
    <w:rsid w:val="00311C58"/>
  </w:style>
  <w:style w:type="numbering" w:customStyle="1" w:styleId="113120">
    <w:name w:val="無清單11312"/>
    <w:next w:val="ad"/>
    <w:uiPriority w:val="99"/>
    <w:semiHidden/>
    <w:rsid w:val="00311C58"/>
  </w:style>
  <w:style w:type="table" w:customStyle="1" w:styleId="DefaultTable71">
    <w:name w:val="Default Table7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1">
    <w:name w:val="無清單2291"/>
    <w:next w:val="ad"/>
    <w:semiHidden/>
    <w:rsid w:val="00311C58"/>
  </w:style>
  <w:style w:type="numbering" w:customStyle="1" w:styleId="111141">
    <w:name w:val="無清單111141"/>
    <w:next w:val="ad"/>
    <w:uiPriority w:val="99"/>
    <w:semiHidden/>
    <w:rsid w:val="00311C58"/>
  </w:style>
  <w:style w:type="numbering" w:customStyle="1" w:styleId="3291">
    <w:name w:val="無清單3291"/>
    <w:next w:val="ad"/>
    <w:semiHidden/>
    <w:rsid w:val="00311C58"/>
  </w:style>
  <w:style w:type="numbering" w:customStyle="1" w:styleId="4291">
    <w:name w:val="無清單4291"/>
    <w:next w:val="ad"/>
    <w:semiHidden/>
    <w:rsid w:val="00311C58"/>
  </w:style>
  <w:style w:type="numbering" w:customStyle="1" w:styleId="5281">
    <w:name w:val="無清單5281"/>
    <w:next w:val="ad"/>
    <w:semiHidden/>
    <w:rsid w:val="00311C58"/>
  </w:style>
  <w:style w:type="numbering" w:customStyle="1" w:styleId="6281">
    <w:name w:val="無清單6281"/>
    <w:next w:val="ad"/>
    <w:semiHidden/>
    <w:rsid w:val="00311C58"/>
  </w:style>
  <w:style w:type="numbering" w:customStyle="1" w:styleId="7201">
    <w:name w:val="無清單7201"/>
    <w:next w:val="ad"/>
    <w:semiHidden/>
    <w:rsid w:val="00311C58"/>
  </w:style>
  <w:style w:type="numbering" w:customStyle="1" w:styleId="81120">
    <w:name w:val="無清單8112"/>
    <w:next w:val="ad"/>
    <w:uiPriority w:val="99"/>
    <w:semiHidden/>
    <w:unhideWhenUsed/>
    <w:rsid w:val="00311C58"/>
  </w:style>
  <w:style w:type="numbering" w:customStyle="1" w:styleId="12141">
    <w:name w:val="無清單12141"/>
    <w:next w:val="ad"/>
    <w:uiPriority w:val="99"/>
    <w:semiHidden/>
    <w:rsid w:val="00311C58"/>
  </w:style>
  <w:style w:type="numbering" w:customStyle="1" w:styleId="21131">
    <w:name w:val="無清單21131"/>
    <w:next w:val="ad"/>
    <w:semiHidden/>
    <w:rsid w:val="00311C58"/>
  </w:style>
  <w:style w:type="numbering" w:customStyle="1" w:styleId="112121">
    <w:name w:val="無清單112121"/>
    <w:next w:val="ad"/>
    <w:uiPriority w:val="99"/>
    <w:semiHidden/>
    <w:rsid w:val="00311C58"/>
  </w:style>
  <w:style w:type="numbering" w:customStyle="1" w:styleId="311210">
    <w:name w:val="無清單31121"/>
    <w:next w:val="ad"/>
    <w:uiPriority w:val="99"/>
    <w:semiHidden/>
    <w:rsid w:val="00311C58"/>
  </w:style>
  <w:style w:type="numbering" w:customStyle="1" w:styleId="41121">
    <w:name w:val="無清單41121"/>
    <w:next w:val="ad"/>
    <w:uiPriority w:val="99"/>
    <w:semiHidden/>
    <w:rsid w:val="00311C58"/>
  </w:style>
  <w:style w:type="numbering" w:customStyle="1" w:styleId="511120">
    <w:name w:val="無清單51112"/>
    <w:next w:val="ad"/>
    <w:uiPriority w:val="99"/>
    <w:semiHidden/>
    <w:rsid w:val="00311C58"/>
  </w:style>
  <w:style w:type="numbering" w:customStyle="1" w:styleId="61112">
    <w:name w:val="無清單61112"/>
    <w:next w:val="ad"/>
    <w:uiPriority w:val="99"/>
    <w:semiHidden/>
    <w:rsid w:val="00311C58"/>
  </w:style>
  <w:style w:type="numbering" w:customStyle="1" w:styleId="71112">
    <w:name w:val="無清單71112"/>
    <w:next w:val="ad"/>
    <w:uiPriority w:val="99"/>
    <w:semiHidden/>
    <w:rsid w:val="00311C58"/>
  </w:style>
  <w:style w:type="table" w:customStyle="1" w:styleId="51211">
    <w:name w:val="表格格線512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表格格線513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表格格線22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1">
    <w:name w:val="表格格線318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0">
    <w:name w:val="表格格線41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0">
    <w:name w:val="無清單1001"/>
    <w:next w:val="ad"/>
    <w:uiPriority w:val="99"/>
    <w:semiHidden/>
    <w:unhideWhenUsed/>
    <w:rsid w:val="00311C58"/>
  </w:style>
  <w:style w:type="table" w:customStyle="1" w:styleId="9711">
    <w:name w:val="表格格線97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無清單1421"/>
    <w:next w:val="ad"/>
    <w:uiPriority w:val="99"/>
    <w:semiHidden/>
    <w:rsid w:val="00311C58"/>
  </w:style>
  <w:style w:type="table" w:customStyle="1" w:styleId="DefaultTable81">
    <w:name w:val="Default Table8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1">
    <w:name w:val="無清單2301"/>
    <w:next w:val="ad"/>
    <w:semiHidden/>
    <w:rsid w:val="00311C58"/>
  </w:style>
  <w:style w:type="numbering" w:customStyle="1" w:styleId="11321">
    <w:name w:val="無清單11321"/>
    <w:next w:val="ad"/>
    <w:uiPriority w:val="99"/>
    <w:semiHidden/>
    <w:rsid w:val="00311C58"/>
  </w:style>
  <w:style w:type="numbering" w:customStyle="1" w:styleId="3301">
    <w:name w:val="無清單3301"/>
    <w:next w:val="ad"/>
    <w:semiHidden/>
    <w:rsid w:val="00311C58"/>
  </w:style>
  <w:style w:type="numbering" w:customStyle="1" w:styleId="4301">
    <w:name w:val="無清單4301"/>
    <w:next w:val="ad"/>
    <w:semiHidden/>
    <w:rsid w:val="00311C58"/>
  </w:style>
  <w:style w:type="numbering" w:customStyle="1" w:styleId="5291">
    <w:name w:val="無清單5291"/>
    <w:next w:val="ad"/>
    <w:semiHidden/>
    <w:rsid w:val="00311C58"/>
  </w:style>
  <w:style w:type="numbering" w:customStyle="1" w:styleId="6291">
    <w:name w:val="無清單6291"/>
    <w:next w:val="ad"/>
    <w:semiHidden/>
    <w:rsid w:val="00311C58"/>
  </w:style>
  <w:style w:type="numbering" w:customStyle="1" w:styleId="7281">
    <w:name w:val="無清單7281"/>
    <w:next w:val="ad"/>
    <w:semiHidden/>
    <w:rsid w:val="00311C58"/>
  </w:style>
  <w:style w:type="numbering" w:customStyle="1" w:styleId="8121">
    <w:name w:val="無清單8121"/>
    <w:next w:val="ad"/>
    <w:uiPriority w:val="99"/>
    <w:semiHidden/>
    <w:unhideWhenUsed/>
    <w:rsid w:val="00311C58"/>
  </w:style>
  <w:style w:type="numbering" w:customStyle="1" w:styleId="12151">
    <w:name w:val="無清單12151"/>
    <w:next w:val="ad"/>
    <w:uiPriority w:val="99"/>
    <w:semiHidden/>
    <w:rsid w:val="00311C58"/>
  </w:style>
  <w:style w:type="numbering" w:customStyle="1" w:styleId="21141">
    <w:name w:val="無清單21141"/>
    <w:next w:val="ad"/>
    <w:uiPriority w:val="99"/>
    <w:semiHidden/>
    <w:rsid w:val="00311C58"/>
  </w:style>
  <w:style w:type="numbering" w:customStyle="1" w:styleId="111151">
    <w:name w:val="無清單111151"/>
    <w:next w:val="ad"/>
    <w:uiPriority w:val="99"/>
    <w:semiHidden/>
    <w:rsid w:val="00311C58"/>
  </w:style>
  <w:style w:type="numbering" w:customStyle="1" w:styleId="31131">
    <w:name w:val="無清單31131"/>
    <w:next w:val="ad"/>
    <w:uiPriority w:val="99"/>
    <w:semiHidden/>
    <w:rsid w:val="00311C58"/>
  </w:style>
  <w:style w:type="numbering" w:customStyle="1" w:styleId="41131">
    <w:name w:val="無清單41131"/>
    <w:next w:val="ad"/>
    <w:uiPriority w:val="99"/>
    <w:semiHidden/>
    <w:rsid w:val="00311C58"/>
  </w:style>
  <w:style w:type="numbering" w:customStyle="1" w:styleId="51121">
    <w:name w:val="無清單51121"/>
    <w:next w:val="ad"/>
    <w:uiPriority w:val="99"/>
    <w:semiHidden/>
    <w:rsid w:val="00311C58"/>
  </w:style>
  <w:style w:type="numbering" w:customStyle="1" w:styleId="61121">
    <w:name w:val="無清單61121"/>
    <w:next w:val="ad"/>
    <w:uiPriority w:val="99"/>
    <w:semiHidden/>
    <w:rsid w:val="00311C58"/>
  </w:style>
  <w:style w:type="numbering" w:customStyle="1" w:styleId="71121">
    <w:name w:val="無清單71121"/>
    <w:next w:val="ad"/>
    <w:uiPriority w:val="99"/>
    <w:semiHidden/>
    <w:rsid w:val="00311C58"/>
  </w:style>
  <w:style w:type="numbering" w:customStyle="1" w:styleId="91010">
    <w:name w:val="無清單9101"/>
    <w:next w:val="ad"/>
    <w:semiHidden/>
    <w:unhideWhenUsed/>
    <w:rsid w:val="00311C58"/>
  </w:style>
  <w:style w:type="numbering" w:customStyle="1" w:styleId="131120">
    <w:name w:val="無清單13112"/>
    <w:next w:val="ad"/>
    <w:uiPriority w:val="99"/>
    <w:semiHidden/>
    <w:rsid w:val="00311C58"/>
  </w:style>
  <w:style w:type="numbering" w:customStyle="1" w:styleId="22101">
    <w:name w:val="無清單22101"/>
    <w:next w:val="ad"/>
    <w:semiHidden/>
    <w:rsid w:val="00311C58"/>
  </w:style>
  <w:style w:type="numbering" w:customStyle="1" w:styleId="112131">
    <w:name w:val="無清單112131"/>
    <w:next w:val="ad"/>
    <w:uiPriority w:val="99"/>
    <w:semiHidden/>
    <w:rsid w:val="00311C58"/>
  </w:style>
  <w:style w:type="numbering" w:customStyle="1" w:styleId="32101">
    <w:name w:val="無清單32101"/>
    <w:next w:val="ad"/>
    <w:semiHidden/>
    <w:rsid w:val="00311C58"/>
  </w:style>
  <w:style w:type="numbering" w:customStyle="1" w:styleId="42101">
    <w:name w:val="無清單42101"/>
    <w:next w:val="ad"/>
    <w:semiHidden/>
    <w:rsid w:val="00311C58"/>
  </w:style>
  <w:style w:type="numbering" w:customStyle="1" w:styleId="52101">
    <w:name w:val="無清單52101"/>
    <w:next w:val="ad"/>
    <w:semiHidden/>
    <w:rsid w:val="00311C58"/>
  </w:style>
  <w:style w:type="numbering" w:customStyle="1" w:styleId="62101">
    <w:name w:val="無清單62101"/>
    <w:next w:val="ad"/>
    <w:semiHidden/>
    <w:rsid w:val="00311C58"/>
  </w:style>
  <w:style w:type="numbering" w:customStyle="1" w:styleId="7291">
    <w:name w:val="無清單7291"/>
    <w:next w:val="ad"/>
    <w:semiHidden/>
    <w:rsid w:val="00311C58"/>
  </w:style>
  <w:style w:type="table" w:customStyle="1" w:styleId="33122">
    <w:name w:val="表格格線3312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1">
    <w:name w:val="表格格線70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0">
    <w:name w:val="表格格線413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表格格線331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無清單1012"/>
    <w:next w:val="ad"/>
    <w:uiPriority w:val="99"/>
    <w:semiHidden/>
    <w:unhideWhenUsed/>
    <w:rsid w:val="00311C58"/>
  </w:style>
  <w:style w:type="table" w:customStyle="1" w:styleId="9811">
    <w:name w:val="表格格線9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0">
    <w:name w:val="無清單1431"/>
    <w:next w:val="ad"/>
    <w:uiPriority w:val="99"/>
    <w:semiHidden/>
    <w:rsid w:val="00311C58"/>
  </w:style>
  <w:style w:type="table" w:customStyle="1" w:styleId="DefaultTable91">
    <w:name w:val="Default Table9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1">
    <w:name w:val="無清單23111"/>
    <w:next w:val="ad"/>
    <w:uiPriority w:val="99"/>
    <w:semiHidden/>
    <w:rsid w:val="00311C58"/>
  </w:style>
  <w:style w:type="numbering" w:customStyle="1" w:styleId="11331">
    <w:name w:val="無清單11331"/>
    <w:next w:val="ad"/>
    <w:uiPriority w:val="99"/>
    <w:semiHidden/>
    <w:rsid w:val="00311C58"/>
  </w:style>
  <w:style w:type="numbering" w:customStyle="1" w:styleId="331110">
    <w:name w:val="無清單33111"/>
    <w:next w:val="ad"/>
    <w:uiPriority w:val="99"/>
    <w:semiHidden/>
    <w:rsid w:val="00311C58"/>
  </w:style>
  <w:style w:type="numbering" w:customStyle="1" w:styleId="43111">
    <w:name w:val="無清單43111"/>
    <w:next w:val="ad"/>
    <w:uiPriority w:val="99"/>
    <w:semiHidden/>
    <w:rsid w:val="00311C58"/>
  </w:style>
  <w:style w:type="numbering" w:customStyle="1" w:styleId="5301">
    <w:name w:val="無清單5301"/>
    <w:next w:val="ad"/>
    <w:semiHidden/>
    <w:rsid w:val="00311C58"/>
  </w:style>
  <w:style w:type="numbering" w:customStyle="1" w:styleId="6301">
    <w:name w:val="無清單6301"/>
    <w:next w:val="ad"/>
    <w:semiHidden/>
    <w:rsid w:val="00311C58"/>
  </w:style>
  <w:style w:type="numbering" w:customStyle="1" w:styleId="7301">
    <w:name w:val="無清單7301"/>
    <w:next w:val="ad"/>
    <w:semiHidden/>
    <w:rsid w:val="00311C58"/>
  </w:style>
  <w:style w:type="numbering" w:customStyle="1" w:styleId="8131">
    <w:name w:val="無清單8131"/>
    <w:next w:val="ad"/>
    <w:uiPriority w:val="99"/>
    <w:semiHidden/>
    <w:unhideWhenUsed/>
    <w:rsid w:val="00311C58"/>
  </w:style>
  <w:style w:type="numbering" w:customStyle="1" w:styleId="12161">
    <w:name w:val="無清單12161"/>
    <w:next w:val="ad"/>
    <w:uiPriority w:val="99"/>
    <w:semiHidden/>
    <w:rsid w:val="00311C58"/>
  </w:style>
  <w:style w:type="numbering" w:customStyle="1" w:styleId="21151">
    <w:name w:val="無清單21151"/>
    <w:next w:val="ad"/>
    <w:semiHidden/>
    <w:rsid w:val="00311C58"/>
  </w:style>
  <w:style w:type="numbering" w:customStyle="1" w:styleId="111161">
    <w:name w:val="無清單111161"/>
    <w:next w:val="ad"/>
    <w:uiPriority w:val="99"/>
    <w:semiHidden/>
    <w:rsid w:val="00311C58"/>
  </w:style>
  <w:style w:type="numbering" w:customStyle="1" w:styleId="31141">
    <w:name w:val="無清單31141"/>
    <w:next w:val="ad"/>
    <w:semiHidden/>
    <w:rsid w:val="00311C58"/>
  </w:style>
  <w:style w:type="numbering" w:customStyle="1" w:styleId="41141">
    <w:name w:val="無清單41141"/>
    <w:next w:val="ad"/>
    <w:semiHidden/>
    <w:rsid w:val="00311C58"/>
  </w:style>
  <w:style w:type="numbering" w:customStyle="1" w:styleId="51131">
    <w:name w:val="無清單51131"/>
    <w:next w:val="ad"/>
    <w:uiPriority w:val="99"/>
    <w:semiHidden/>
    <w:rsid w:val="00311C58"/>
  </w:style>
  <w:style w:type="numbering" w:customStyle="1" w:styleId="61131">
    <w:name w:val="無清單61131"/>
    <w:next w:val="ad"/>
    <w:uiPriority w:val="99"/>
    <w:semiHidden/>
    <w:rsid w:val="00311C58"/>
  </w:style>
  <w:style w:type="numbering" w:customStyle="1" w:styleId="71131">
    <w:name w:val="無清單71131"/>
    <w:next w:val="ad"/>
    <w:uiPriority w:val="99"/>
    <w:semiHidden/>
    <w:rsid w:val="00311C58"/>
  </w:style>
  <w:style w:type="numbering" w:customStyle="1" w:styleId="91120">
    <w:name w:val="無清單9112"/>
    <w:next w:val="ad"/>
    <w:uiPriority w:val="99"/>
    <w:semiHidden/>
    <w:unhideWhenUsed/>
    <w:rsid w:val="00311C58"/>
  </w:style>
  <w:style w:type="numbering" w:customStyle="1" w:styleId="13121">
    <w:name w:val="無清單13121"/>
    <w:next w:val="ad"/>
    <w:uiPriority w:val="99"/>
    <w:semiHidden/>
    <w:rsid w:val="00311C58"/>
  </w:style>
  <w:style w:type="numbering" w:customStyle="1" w:styleId="22112">
    <w:name w:val="無清單22112"/>
    <w:next w:val="ad"/>
    <w:uiPriority w:val="99"/>
    <w:semiHidden/>
    <w:rsid w:val="00311C58"/>
  </w:style>
  <w:style w:type="numbering" w:customStyle="1" w:styleId="112141">
    <w:name w:val="無清單112141"/>
    <w:next w:val="ad"/>
    <w:semiHidden/>
    <w:rsid w:val="00311C58"/>
  </w:style>
  <w:style w:type="numbering" w:customStyle="1" w:styleId="32112">
    <w:name w:val="無清單32112"/>
    <w:next w:val="ad"/>
    <w:uiPriority w:val="99"/>
    <w:semiHidden/>
    <w:rsid w:val="00311C58"/>
  </w:style>
  <w:style w:type="numbering" w:customStyle="1" w:styleId="42112">
    <w:name w:val="無清單42112"/>
    <w:next w:val="ad"/>
    <w:uiPriority w:val="99"/>
    <w:semiHidden/>
    <w:rsid w:val="00311C58"/>
  </w:style>
  <w:style w:type="numbering" w:customStyle="1" w:styleId="52112">
    <w:name w:val="無清單52112"/>
    <w:next w:val="ad"/>
    <w:uiPriority w:val="99"/>
    <w:semiHidden/>
    <w:rsid w:val="00311C58"/>
  </w:style>
  <w:style w:type="numbering" w:customStyle="1" w:styleId="62112">
    <w:name w:val="無清單62112"/>
    <w:next w:val="ad"/>
    <w:uiPriority w:val="99"/>
    <w:semiHidden/>
    <w:rsid w:val="00311C58"/>
  </w:style>
  <w:style w:type="numbering" w:customStyle="1" w:styleId="72101">
    <w:name w:val="無清單72101"/>
    <w:next w:val="ad"/>
    <w:semiHidden/>
    <w:rsid w:val="00311C58"/>
  </w:style>
  <w:style w:type="table" w:customStyle="1" w:styleId="63110">
    <w:name w:val="表格格線631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
    <w:name w:val="表格格線991"/>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表格格線621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0">
    <w:name w:val="無清單1021"/>
    <w:next w:val="ad"/>
    <w:uiPriority w:val="99"/>
    <w:semiHidden/>
    <w:unhideWhenUsed/>
    <w:rsid w:val="00311C58"/>
  </w:style>
  <w:style w:type="table" w:customStyle="1" w:styleId="10011">
    <w:name w:val="表格格線10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0">
    <w:name w:val="無清單1441"/>
    <w:next w:val="ad"/>
    <w:uiPriority w:val="99"/>
    <w:semiHidden/>
    <w:rsid w:val="00311C58"/>
  </w:style>
  <w:style w:type="numbering" w:customStyle="1" w:styleId="23210">
    <w:name w:val="無清單2321"/>
    <w:next w:val="ad"/>
    <w:uiPriority w:val="99"/>
    <w:semiHidden/>
    <w:rsid w:val="00311C58"/>
  </w:style>
  <w:style w:type="numbering" w:customStyle="1" w:styleId="11341">
    <w:name w:val="無清單11341"/>
    <w:next w:val="ad"/>
    <w:semiHidden/>
    <w:rsid w:val="00311C58"/>
  </w:style>
  <w:style w:type="numbering" w:customStyle="1" w:styleId="33210">
    <w:name w:val="無清單3321"/>
    <w:next w:val="ad"/>
    <w:uiPriority w:val="99"/>
    <w:semiHidden/>
    <w:rsid w:val="00311C58"/>
  </w:style>
  <w:style w:type="numbering" w:customStyle="1" w:styleId="4321">
    <w:name w:val="無清單4321"/>
    <w:next w:val="ad"/>
    <w:uiPriority w:val="99"/>
    <w:semiHidden/>
    <w:rsid w:val="00311C58"/>
  </w:style>
  <w:style w:type="numbering" w:customStyle="1" w:styleId="53111">
    <w:name w:val="無清單53111"/>
    <w:next w:val="ad"/>
    <w:uiPriority w:val="99"/>
    <w:semiHidden/>
    <w:rsid w:val="00311C58"/>
  </w:style>
  <w:style w:type="numbering" w:customStyle="1" w:styleId="63111">
    <w:name w:val="無清單63111"/>
    <w:next w:val="ad"/>
    <w:uiPriority w:val="99"/>
    <w:semiHidden/>
    <w:rsid w:val="00311C58"/>
  </w:style>
  <w:style w:type="numbering" w:customStyle="1" w:styleId="73111">
    <w:name w:val="無清單73111"/>
    <w:next w:val="ad"/>
    <w:semiHidden/>
    <w:rsid w:val="00311C58"/>
  </w:style>
  <w:style w:type="numbering" w:customStyle="1" w:styleId="8141">
    <w:name w:val="無清單8141"/>
    <w:next w:val="ad"/>
    <w:semiHidden/>
    <w:unhideWhenUsed/>
    <w:rsid w:val="00311C58"/>
  </w:style>
  <w:style w:type="numbering" w:customStyle="1" w:styleId="12171">
    <w:name w:val="無清單12171"/>
    <w:next w:val="ad"/>
    <w:uiPriority w:val="99"/>
    <w:semiHidden/>
    <w:rsid w:val="00311C58"/>
  </w:style>
  <w:style w:type="numbering" w:customStyle="1" w:styleId="21161">
    <w:name w:val="無清單21161"/>
    <w:next w:val="ad"/>
    <w:semiHidden/>
    <w:rsid w:val="00311C58"/>
  </w:style>
  <w:style w:type="numbering" w:customStyle="1" w:styleId="111171">
    <w:name w:val="無清單111171"/>
    <w:next w:val="ad"/>
    <w:semiHidden/>
    <w:rsid w:val="00311C58"/>
  </w:style>
  <w:style w:type="numbering" w:customStyle="1" w:styleId="31151">
    <w:name w:val="無清單31151"/>
    <w:next w:val="ad"/>
    <w:semiHidden/>
    <w:rsid w:val="00311C58"/>
  </w:style>
  <w:style w:type="numbering" w:customStyle="1" w:styleId="41151">
    <w:name w:val="無清單41151"/>
    <w:next w:val="ad"/>
    <w:semiHidden/>
    <w:rsid w:val="00311C58"/>
  </w:style>
  <w:style w:type="numbering" w:customStyle="1" w:styleId="51141">
    <w:name w:val="無清單51141"/>
    <w:next w:val="ad"/>
    <w:semiHidden/>
    <w:rsid w:val="00311C58"/>
  </w:style>
  <w:style w:type="numbering" w:customStyle="1" w:styleId="61141">
    <w:name w:val="無清單61141"/>
    <w:next w:val="ad"/>
    <w:semiHidden/>
    <w:rsid w:val="00311C58"/>
  </w:style>
  <w:style w:type="numbering" w:customStyle="1" w:styleId="71141">
    <w:name w:val="無清單71141"/>
    <w:next w:val="ad"/>
    <w:semiHidden/>
    <w:rsid w:val="00311C58"/>
  </w:style>
  <w:style w:type="numbering" w:customStyle="1" w:styleId="9121">
    <w:name w:val="無清單9121"/>
    <w:next w:val="ad"/>
    <w:uiPriority w:val="99"/>
    <w:semiHidden/>
    <w:unhideWhenUsed/>
    <w:rsid w:val="00311C58"/>
  </w:style>
  <w:style w:type="numbering" w:customStyle="1" w:styleId="13131">
    <w:name w:val="無清單13131"/>
    <w:next w:val="ad"/>
    <w:uiPriority w:val="99"/>
    <w:semiHidden/>
    <w:rsid w:val="00311C58"/>
  </w:style>
  <w:style w:type="numbering" w:customStyle="1" w:styleId="22121">
    <w:name w:val="無清單22121"/>
    <w:next w:val="ad"/>
    <w:uiPriority w:val="99"/>
    <w:semiHidden/>
    <w:rsid w:val="00311C58"/>
  </w:style>
  <w:style w:type="numbering" w:customStyle="1" w:styleId="112151">
    <w:name w:val="無清單112151"/>
    <w:next w:val="ad"/>
    <w:semiHidden/>
    <w:rsid w:val="00311C58"/>
  </w:style>
  <w:style w:type="numbering" w:customStyle="1" w:styleId="32121">
    <w:name w:val="無清單32121"/>
    <w:next w:val="ad"/>
    <w:uiPriority w:val="99"/>
    <w:semiHidden/>
    <w:rsid w:val="00311C58"/>
  </w:style>
  <w:style w:type="numbering" w:customStyle="1" w:styleId="42121">
    <w:name w:val="無清單42121"/>
    <w:next w:val="ad"/>
    <w:uiPriority w:val="99"/>
    <w:semiHidden/>
    <w:rsid w:val="00311C58"/>
  </w:style>
  <w:style w:type="numbering" w:customStyle="1" w:styleId="52121">
    <w:name w:val="無清單52121"/>
    <w:next w:val="ad"/>
    <w:uiPriority w:val="99"/>
    <w:semiHidden/>
    <w:rsid w:val="00311C58"/>
  </w:style>
  <w:style w:type="numbering" w:customStyle="1" w:styleId="621210">
    <w:name w:val="無清單62121"/>
    <w:next w:val="ad"/>
    <w:uiPriority w:val="99"/>
    <w:semiHidden/>
    <w:rsid w:val="00311C58"/>
  </w:style>
  <w:style w:type="numbering" w:customStyle="1" w:styleId="72112">
    <w:name w:val="無清單72112"/>
    <w:next w:val="ad"/>
    <w:semiHidden/>
    <w:rsid w:val="00311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993">
      <w:bodyDiv w:val="1"/>
      <w:marLeft w:val="0"/>
      <w:marRight w:val="0"/>
      <w:marTop w:val="0"/>
      <w:marBottom w:val="0"/>
      <w:divBdr>
        <w:top w:val="none" w:sz="0" w:space="0" w:color="auto"/>
        <w:left w:val="none" w:sz="0" w:space="0" w:color="auto"/>
        <w:bottom w:val="none" w:sz="0" w:space="0" w:color="auto"/>
        <w:right w:val="none" w:sz="0" w:space="0" w:color="auto"/>
      </w:divBdr>
    </w:div>
    <w:div w:id="5524841">
      <w:bodyDiv w:val="1"/>
      <w:marLeft w:val="0"/>
      <w:marRight w:val="0"/>
      <w:marTop w:val="0"/>
      <w:marBottom w:val="0"/>
      <w:divBdr>
        <w:top w:val="none" w:sz="0" w:space="0" w:color="auto"/>
        <w:left w:val="none" w:sz="0" w:space="0" w:color="auto"/>
        <w:bottom w:val="none" w:sz="0" w:space="0" w:color="auto"/>
        <w:right w:val="none" w:sz="0" w:space="0" w:color="auto"/>
      </w:divBdr>
    </w:div>
    <w:div w:id="14236478">
      <w:bodyDiv w:val="1"/>
      <w:marLeft w:val="0"/>
      <w:marRight w:val="0"/>
      <w:marTop w:val="0"/>
      <w:marBottom w:val="0"/>
      <w:divBdr>
        <w:top w:val="none" w:sz="0" w:space="0" w:color="auto"/>
        <w:left w:val="none" w:sz="0" w:space="0" w:color="auto"/>
        <w:bottom w:val="none" w:sz="0" w:space="0" w:color="auto"/>
        <w:right w:val="none" w:sz="0" w:space="0" w:color="auto"/>
      </w:divBdr>
    </w:div>
    <w:div w:id="19742801">
      <w:bodyDiv w:val="1"/>
      <w:marLeft w:val="0"/>
      <w:marRight w:val="0"/>
      <w:marTop w:val="0"/>
      <w:marBottom w:val="0"/>
      <w:divBdr>
        <w:top w:val="none" w:sz="0" w:space="0" w:color="auto"/>
        <w:left w:val="none" w:sz="0" w:space="0" w:color="auto"/>
        <w:bottom w:val="none" w:sz="0" w:space="0" w:color="auto"/>
        <w:right w:val="none" w:sz="0" w:space="0" w:color="auto"/>
      </w:divBdr>
    </w:div>
    <w:div w:id="33165010">
      <w:bodyDiv w:val="1"/>
      <w:marLeft w:val="0"/>
      <w:marRight w:val="0"/>
      <w:marTop w:val="0"/>
      <w:marBottom w:val="0"/>
      <w:divBdr>
        <w:top w:val="none" w:sz="0" w:space="0" w:color="auto"/>
        <w:left w:val="none" w:sz="0" w:space="0" w:color="auto"/>
        <w:bottom w:val="none" w:sz="0" w:space="0" w:color="auto"/>
        <w:right w:val="none" w:sz="0" w:space="0" w:color="auto"/>
      </w:divBdr>
    </w:div>
    <w:div w:id="33383091">
      <w:bodyDiv w:val="1"/>
      <w:marLeft w:val="0"/>
      <w:marRight w:val="0"/>
      <w:marTop w:val="0"/>
      <w:marBottom w:val="0"/>
      <w:divBdr>
        <w:top w:val="none" w:sz="0" w:space="0" w:color="auto"/>
        <w:left w:val="none" w:sz="0" w:space="0" w:color="auto"/>
        <w:bottom w:val="none" w:sz="0" w:space="0" w:color="auto"/>
        <w:right w:val="none" w:sz="0" w:space="0" w:color="auto"/>
      </w:divBdr>
    </w:div>
    <w:div w:id="47999581">
      <w:bodyDiv w:val="1"/>
      <w:marLeft w:val="0"/>
      <w:marRight w:val="0"/>
      <w:marTop w:val="0"/>
      <w:marBottom w:val="0"/>
      <w:divBdr>
        <w:top w:val="none" w:sz="0" w:space="0" w:color="auto"/>
        <w:left w:val="none" w:sz="0" w:space="0" w:color="auto"/>
        <w:bottom w:val="none" w:sz="0" w:space="0" w:color="auto"/>
        <w:right w:val="none" w:sz="0" w:space="0" w:color="auto"/>
      </w:divBdr>
    </w:div>
    <w:div w:id="48307636">
      <w:bodyDiv w:val="1"/>
      <w:marLeft w:val="0"/>
      <w:marRight w:val="0"/>
      <w:marTop w:val="0"/>
      <w:marBottom w:val="0"/>
      <w:divBdr>
        <w:top w:val="none" w:sz="0" w:space="0" w:color="auto"/>
        <w:left w:val="none" w:sz="0" w:space="0" w:color="auto"/>
        <w:bottom w:val="none" w:sz="0" w:space="0" w:color="auto"/>
        <w:right w:val="none" w:sz="0" w:space="0" w:color="auto"/>
      </w:divBdr>
    </w:div>
    <w:div w:id="60447471">
      <w:bodyDiv w:val="1"/>
      <w:marLeft w:val="0"/>
      <w:marRight w:val="0"/>
      <w:marTop w:val="0"/>
      <w:marBottom w:val="0"/>
      <w:divBdr>
        <w:top w:val="none" w:sz="0" w:space="0" w:color="auto"/>
        <w:left w:val="none" w:sz="0" w:space="0" w:color="auto"/>
        <w:bottom w:val="none" w:sz="0" w:space="0" w:color="auto"/>
        <w:right w:val="none" w:sz="0" w:space="0" w:color="auto"/>
      </w:divBdr>
    </w:div>
    <w:div w:id="63768225">
      <w:bodyDiv w:val="1"/>
      <w:marLeft w:val="0"/>
      <w:marRight w:val="0"/>
      <w:marTop w:val="0"/>
      <w:marBottom w:val="0"/>
      <w:divBdr>
        <w:top w:val="none" w:sz="0" w:space="0" w:color="auto"/>
        <w:left w:val="none" w:sz="0" w:space="0" w:color="auto"/>
        <w:bottom w:val="none" w:sz="0" w:space="0" w:color="auto"/>
        <w:right w:val="none" w:sz="0" w:space="0" w:color="auto"/>
      </w:divBdr>
    </w:div>
    <w:div w:id="71708303">
      <w:bodyDiv w:val="1"/>
      <w:marLeft w:val="0"/>
      <w:marRight w:val="0"/>
      <w:marTop w:val="0"/>
      <w:marBottom w:val="0"/>
      <w:divBdr>
        <w:top w:val="none" w:sz="0" w:space="0" w:color="auto"/>
        <w:left w:val="none" w:sz="0" w:space="0" w:color="auto"/>
        <w:bottom w:val="none" w:sz="0" w:space="0" w:color="auto"/>
        <w:right w:val="none" w:sz="0" w:space="0" w:color="auto"/>
      </w:divBdr>
    </w:div>
    <w:div w:id="77022837">
      <w:bodyDiv w:val="1"/>
      <w:marLeft w:val="0"/>
      <w:marRight w:val="0"/>
      <w:marTop w:val="0"/>
      <w:marBottom w:val="0"/>
      <w:divBdr>
        <w:top w:val="none" w:sz="0" w:space="0" w:color="auto"/>
        <w:left w:val="none" w:sz="0" w:space="0" w:color="auto"/>
        <w:bottom w:val="none" w:sz="0" w:space="0" w:color="auto"/>
        <w:right w:val="none" w:sz="0" w:space="0" w:color="auto"/>
      </w:divBdr>
    </w:div>
    <w:div w:id="80028254">
      <w:bodyDiv w:val="1"/>
      <w:marLeft w:val="0"/>
      <w:marRight w:val="0"/>
      <w:marTop w:val="0"/>
      <w:marBottom w:val="0"/>
      <w:divBdr>
        <w:top w:val="none" w:sz="0" w:space="0" w:color="auto"/>
        <w:left w:val="none" w:sz="0" w:space="0" w:color="auto"/>
        <w:bottom w:val="none" w:sz="0" w:space="0" w:color="auto"/>
        <w:right w:val="none" w:sz="0" w:space="0" w:color="auto"/>
      </w:divBdr>
    </w:div>
    <w:div w:id="83692709">
      <w:bodyDiv w:val="1"/>
      <w:marLeft w:val="0"/>
      <w:marRight w:val="0"/>
      <w:marTop w:val="0"/>
      <w:marBottom w:val="0"/>
      <w:divBdr>
        <w:top w:val="none" w:sz="0" w:space="0" w:color="auto"/>
        <w:left w:val="none" w:sz="0" w:space="0" w:color="auto"/>
        <w:bottom w:val="none" w:sz="0" w:space="0" w:color="auto"/>
        <w:right w:val="none" w:sz="0" w:space="0" w:color="auto"/>
      </w:divBdr>
    </w:div>
    <w:div w:id="91363024">
      <w:bodyDiv w:val="1"/>
      <w:marLeft w:val="0"/>
      <w:marRight w:val="0"/>
      <w:marTop w:val="0"/>
      <w:marBottom w:val="0"/>
      <w:divBdr>
        <w:top w:val="none" w:sz="0" w:space="0" w:color="auto"/>
        <w:left w:val="none" w:sz="0" w:space="0" w:color="auto"/>
        <w:bottom w:val="none" w:sz="0" w:space="0" w:color="auto"/>
        <w:right w:val="none" w:sz="0" w:space="0" w:color="auto"/>
      </w:divBdr>
    </w:div>
    <w:div w:id="106313932">
      <w:bodyDiv w:val="1"/>
      <w:marLeft w:val="0"/>
      <w:marRight w:val="0"/>
      <w:marTop w:val="0"/>
      <w:marBottom w:val="0"/>
      <w:divBdr>
        <w:top w:val="none" w:sz="0" w:space="0" w:color="auto"/>
        <w:left w:val="none" w:sz="0" w:space="0" w:color="auto"/>
        <w:bottom w:val="none" w:sz="0" w:space="0" w:color="auto"/>
        <w:right w:val="none" w:sz="0" w:space="0" w:color="auto"/>
      </w:divBdr>
    </w:div>
    <w:div w:id="109714918">
      <w:bodyDiv w:val="1"/>
      <w:marLeft w:val="0"/>
      <w:marRight w:val="0"/>
      <w:marTop w:val="0"/>
      <w:marBottom w:val="0"/>
      <w:divBdr>
        <w:top w:val="none" w:sz="0" w:space="0" w:color="auto"/>
        <w:left w:val="none" w:sz="0" w:space="0" w:color="auto"/>
        <w:bottom w:val="none" w:sz="0" w:space="0" w:color="auto"/>
        <w:right w:val="none" w:sz="0" w:space="0" w:color="auto"/>
      </w:divBdr>
    </w:div>
    <w:div w:id="111483889">
      <w:bodyDiv w:val="1"/>
      <w:marLeft w:val="0"/>
      <w:marRight w:val="0"/>
      <w:marTop w:val="0"/>
      <w:marBottom w:val="0"/>
      <w:divBdr>
        <w:top w:val="none" w:sz="0" w:space="0" w:color="auto"/>
        <w:left w:val="none" w:sz="0" w:space="0" w:color="auto"/>
        <w:bottom w:val="none" w:sz="0" w:space="0" w:color="auto"/>
        <w:right w:val="none" w:sz="0" w:space="0" w:color="auto"/>
      </w:divBdr>
    </w:div>
    <w:div w:id="114522098">
      <w:bodyDiv w:val="1"/>
      <w:marLeft w:val="0"/>
      <w:marRight w:val="0"/>
      <w:marTop w:val="0"/>
      <w:marBottom w:val="0"/>
      <w:divBdr>
        <w:top w:val="none" w:sz="0" w:space="0" w:color="auto"/>
        <w:left w:val="none" w:sz="0" w:space="0" w:color="auto"/>
        <w:bottom w:val="none" w:sz="0" w:space="0" w:color="auto"/>
        <w:right w:val="none" w:sz="0" w:space="0" w:color="auto"/>
      </w:divBdr>
    </w:div>
    <w:div w:id="116335898">
      <w:bodyDiv w:val="1"/>
      <w:marLeft w:val="0"/>
      <w:marRight w:val="0"/>
      <w:marTop w:val="0"/>
      <w:marBottom w:val="0"/>
      <w:divBdr>
        <w:top w:val="none" w:sz="0" w:space="0" w:color="auto"/>
        <w:left w:val="none" w:sz="0" w:space="0" w:color="auto"/>
        <w:bottom w:val="none" w:sz="0" w:space="0" w:color="auto"/>
        <w:right w:val="none" w:sz="0" w:space="0" w:color="auto"/>
      </w:divBdr>
    </w:div>
    <w:div w:id="122044295">
      <w:bodyDiv w:val="1"/>
      <w:marLeft w:val="0"/>
      <w:marRight w:val="0"/>
      <w:marTop w:val="0"/>
      <w:marBottom w:val="0"/>
      <w:divBdr>
        <w:top w:val="none" w:sz="0" w:space="0" w:color="auto"/>
        <w:left w:val="none" w:sz="0" w:space="0" w:color="auto"/>
        <w:bottom w:val="none" w:sz="0" w:space="0" w:color="auto"/>
        <w:right w:val="none" w:sz="0" w:space="0" w:color="auto"/>
      </w:divBdr>
    </w:div>
    <w:div w:id="124585656">
      <w:bodyDiv w:val="1"/>
      <w:marLeft w:val="0"/>
      <w:marRight w:val="0"/>
      <w:marTop w:val="0"/>
      <w:marBottom w:val="0"/>
      <w:divBdr>
        <w:top w:val="none" w:sz="0" w:space="0" w:color="auto"/>
        <w:left w:val="none" w:sz="0" w:space="0" w:color="auto"/>
        <w:bottom w:val="none" w:sz="0" w:space="0" w:color="auto"/>
        <w:right w:val="none" w:sz="0" w:space="0" w:color="auto"/>
      </w:divBdr>
    </w:div>
    <w:div w:id="126969169">
      <w:bodyDiv w:val="1"/>
      <w:marLeft w:val="0"/>
      <w:marRight w:val="0"/>
      <w:marTop w:val="0"/>
      <w:marBottom w:val="0"/>
      <w:divBdr>
        <w:top w:val="none" w:sz="0" w:space="0" w:color="auto"/>
        <w:left w:val="none" w:sz="0" w:space="0" w:color="auto"/>
        <w:bottom w:val="none" w:sz="0" w:space="0" w:color="auto"/>
        <w:right w:val="none" w:sz="0" w:space="0" w:color="auto"/>
      </w:divBdr>
    </w:div>
    <w:div w:id="134564888">
      <w:bodyDiv w:val="1"/>
      <w:marLeft w:val="0"/>
      <w:marRight w:val="0"/>
      <w:marTop w:val="0"/>
      <w:marBottom w:val="0"/>
      <w:divBdr>
        <w:top w:val="none" w:sz="0" w:space="0" w:color="auto"/>
        <w:left w:val="none" w:sz="0" w:space="0" w:color="auto"/>
        <w:bottom w:val="none" w:sz="0" w:space="0" w:color="auto"/>
        <w:right w:val="none" w:sz="0" w:space="0" w:color="auto"/>
      </w:divBdr>
    </w:div>
    <w:div w:id="137379031">
      <w:bodyDiv w:val="1"/>
      <w:marLeft w:val="0"/>
      <w:marRight w:val="0"/>
      <w:marTop w:val="0"/>
      <w:marBottom w:val="0"/>
      <w:divBdr>
        <w:top w:val="none" w:sz="0" w:space="0" w:color="auto"/>
        <w:left w:val="none" w:sz="0" w:space="0" w:color="auto"/>
        <w:bottom w:val="none" w:sz="0" w:space="0" w:color="auto"/>
        <w:right w:val="none" w:sz="0" w:space="0" w:color="auto"/>
      </w:divBdr>
    </w:div>
    <w:div w:id="152256199">
      <w:bodyDiv w:val="1"/>
      <w:marLeft w:val="0"/>
      <w:marRight w:val="0"/>
      <w:marTop w:val="0"/>
      <w:marBottom w:val="0"/>
      <w:divBdr>
        <w:top w:val="none" w:sz="0" w:space="0" w:color="auto"/>
        <w:left w:val="none" w:sz="0" w:space="0" w:color="auto"/>
        <w:bottom w:val="none" w:sz="0" w:space="0" w:color="auto"/>
        <w:right w:val="none" w:sz="0" w:space="0" w:color="auto"/>
      </w:divBdr>
    </w:div>
    <w:div w:id="152644631">
      <w:bodyDiv w:val="1"/>
      <w:marLeft w:val="0"/>
      <w:marRight w:val="0"/>
      <w:marTop w:val="0"/>
      <w:marBottom w:val="0"/>
      <w:divBdr>
        <w:top w:val="none" w:sz="0" w:space="0" w:color="auto"/>
        <w:left w:val="none" w:sz="0" w:space="0" w:color="auto"/>
        <w:bottom w:val="none" w:sz="0" w:space="0" w:color="auto"/>
        <w:right w:val="none" w:sz="0" w:space="0" w:color="auto"/>
      </w:divBdr>
    </w:div>
    <w:div w:id="156726251">
      <w:bodyDiv w:val="1"/>
      <w:marLeft w:val="0"/>
      <w:marRight w:val="0"/>
      <w:marTop w:val="0"/>
      <w:marBottom w:val="0"/>
      <w:divBdr>
        <w:top w:val="none" w:sz="0" w:space="0" w:color="auto"/>
        <w:left w:val="none" w:sz="0" w:space="0" w:color="auto"/>
        <w:bottom w:val="none" w:sz="0" w:space="0" w:color="auto"/>
        <w:right w:val="none" w:sz="0" w:space="0" w:color="auto"/>
      </w:divBdr>
    </w:div>
    <w:div w:id="159005192">
      <w:bodyDiv w:val="1"/>
      <w:marLeft w:val="0"/>
      <w:marRight w:val="0"/>
      <w:marTop w:val="0"/>
      <w:marBottom w:val="0"/>
      <w:divBdr>
        <w:top w:val="none" w:sz="0" w:space="0" w:color="auto"/>
        <w:left w:val="none" w:sz="0" w:space="0" w:color="auto"/>
        <w:bottom w:val="none" w:sz="0" w:space="0" w:color="auto"/>
        <w:right w:val="none" w:sz="0" w:space="0" w:color="auto"/>
      </w:divBdr>
    </w:div>
    <w:div w:id="169878431">
      <w:bodyDiv w:val="1"/>
      <w:marLeft w:val="0"/>
      <w:marRight w:val="0"/>
      <w:marTop w:val="0"/>
      <w:marBottom w:val="0"/>
      <w:divBdr>
        <w:top w:val="none" w:sz="0" w:space="0" w:color="auto"/>
        <w:left w:val="none" w:sz="0" w:space="0" w:color="auto"/>
        <w:bottom w:val="none" w:sz="0" w:space="0" w:color="auto"/>
        <w:right w:val="none" w:sz="0" w:space="0" w:color="auto"/>
      </w:divBdr>
    </w:div>
    <w:div w:id="170528706">
      <w:bodyDiv w:val="1"/>
      <w:marLeft w:val="0"/>
      <w:marRight w:val="0"/>
      <w:marTop w:val="0"/>
      <w:marBottom w:val="0"/>
      <w:divBdr>
        <w:top w:val="none" w:sz="0" w:space="0" w:color="auto"/>
        <w:left w:val="none" w:sz="0" w:space="0" w:color="auto"/>
        <w:bottom w:val="none" w:sz="0" w:space="0" w:color="auto"/>
        <w:right w:val="none" w:sz="0" w:space="0" w:color="auto"/>
      </w:divBdr>
    </w:div>
    <w:div w:id="177087220">
      <w:bodyDiv w:val="1"/>
      <w:marLeft w:val="0"/>
      <w:marRight w:val="0"/>
      <w:marTop w:val="0"/>
      <w:marBottom w:val="0"/>
      <w:divBdr>
        <w:top w:val="none" w:sz="0" w:space="0" w:color="auto"/>
        <w:left w:val="none" w:sz="0" w:space="0" w:color="auto"/>
        <w:bottom w:val="none" w:sz="0" w:space="0" w:color="auto"/>
        <w:right w:val="none" w:sz="0" w:space="0" w:color="auto"/>
      </w:divBdr>
    </w:div>
    <w:div w:id="199636807">
      <w:bodyDiv w:val="1"/>
      <w:marLeft w:val="0"/>
      <w:marRight w:val="0"/>
      <w:marTop w:val="0"/>
      <w:marBottom w:val="0"/>
      <w:divBdr>
        <w:top w:val="none" w:sz="0" w:space="0" w:color="auto"/>
        <w:left w:val="none" w:sz="0" w:space="0" w:color="auto"/>
        <w:bottom w:val="none" w:sz="0" w:space="0" w:color="auto"/>
        <w:right w:val="none" w:sz="0" w:space="0" w:color="auto"/>
      </w:divBdr>
    </w:div>
    <w:div w:id="209609116">
      <w:bodyDiv w:val="1"/>
      <w:marLeft w:val="0"/>
      <w:marRight w:val="0"/>
      <w:marTop w:val="0"/>
      <w:marBottom w:val="0"/>
      <w:divBdr>
        <w:top w:val="none" w:sz="0" w:space="0" w:color="auto"/>
        <w:left w:val="none" w:sz="0" w:space="0" w:color="auto"/>
        <w:bottom w:val="none" w:sz="0" w:space="0" w:color="auto"/>
        <w:right w:val="none" w:sz="0" w:space="0" w:color="auto"/>
      </w:divBdr>
    </w:div>
    <w:div w:id="214777751">
      <w:bodyDiv w:val="1"/>
      <w:marLeft w:val="0"/>
      <w:marRight w:val="0"/>
      <w:marTop w:val="0"/>
      <w:marBottom w:val="0"/>
      <w:divBdr>
        <w:top w:val="none" w:sz="0" w:space="0" w:color="auto"/>
        <w:left w:val="none" w:sz="0" w:space="0" w:color="auto"/>
        <w:bottom w:val="none" w:sz="0" w:space="0" w:color="auto"/>
        <w:right w:val="none" w:sz="0" w:space="0" w:color="auto"/>
      </w:divBdr>
    </w:div>
    <w:div w:id="218976826">
      <w:bodyDiv w:val="1"/>
      <w:marLeft w:val="0"/>
      <w:marRight w:val="0"/>
      <w:marTop w:val="0"/>
      <w:marBottom w:val="0"/>
      <w:divBdr>
        <w:top w:val="none" w:sz="0" w:space="0" w:color="auto"/>
        <w:left w:val="none" w:sz="0" w:space="0" w:color="auto"/>
        <w:bottom w:val="none" w:sz="0" w:space="0" w:color="auto"/>
        <w:right w:val="none" w:sz="0" w:space="0" w:color="auto"/>
      </w:divBdr>
    </w:div>
    <w:div w:id="228925357">
      <w:bodyDiv w:val="1"/>
      <w:marLeft w:val="0"/>
      <w:marRight w:val="0"/>
      <w:marTop w:val="0"/>
      <w:marBottom w:val="0"/>
      <w:divBdr>
        <w:top w:val="none" w:sz="0" w:space="0" w:color="auto"/>
        <w:left w:val="none" w:sz="0" w:space="0" w:color="auto"/>
        <w:bottom w:val="none" w:sz="0" w:space="0" w:color="auto"/>
        <w:right w:val="none" w:sz="0" w:space="0" w:color="auto"/>
      </w:divBdr>
    </w:div>
    <w:div w:id="241567100">
      <w:bodyDiv w:val="1"/>
      <w:marLeft w:val="0"/>
      <w:marRight w:val="0"/>
      <w:marTop w:val="0"/>
      <w:marBottom w:val="0"/>
      <w:divBdr>
        <w:top w:val="none" w:sz="0" w:space="0" w:color="auto"/>
        <w:left w:val="none" w:sz="0" w:space="0" w:color="auto"/>
        <w:bottom w:val="none" w:sz="0" w:space="0" w:color="auto"/>
        <w:right w:val="none" w:sz="0" w:space="0" w:color="auto"/>
      </w:divBdr>
    </w:div>
    <w:div w:id="242180258">
      <w:bodyDiv w:val="1"/>
      <w:marLeft w:val="0"/>
      <w:marRight w:val="0"/>
      <w:marTop w:val="0"/>
      <w:marBottom w:val="0"/>
      <w:divBdr>
        <w:top w:val="none" w:sz="0" w:space="0" w:color="auto"/>
        <w:left w:val="none" w:sz="0" w:space="0" w:color="auto"/>
        <w:bottom w:val="none" w:sz="0" w:space="0" w:color="auto"/>
        <w:right w:val="none" w:sz="0" w:space="0" w:color="auto"/>
      </w:divBdr>
    </w:div>
    <w:div w:id="243343951">
      <w:bodyDiv w:val="1"/>
      <w:marLeft w:val="0"/>
      <w:marRight w:val="0"/>
      <w:marTop w:val="0"/>
      <w:marBottom w:val="0"/>
      <w:divBdr>
        <w:top w:val="none" w:sz="0" w:space="0" w:color="auto"/>
        <w:left w:val="none" w:sz="0" w:space="0" w:color="auto"/>
        <w:bottom w:val="none" w:sz="0" w:space="0" w:color="auto"/>
        <w:right w:val="none" w:sz="0" w:space="0" w:color="auto"/>
      </w:divBdr>
    </w:div>
    <w:div w:id="252202447">
      <w:bodyDiv w:val="1"/>
      <w:marLeft w:val="0"/>
      <w:marRight w:val="0"/>
      <w:marTop w:val="0"/>
      <w:marBottom w:val="0"/>
      <w:divBdr>
        <w:top w:val="none" w:sz="0" w:space="0" w:color="auto"/>
        <w:left w:val="none" w:sz="0" w:space="0" w:color="auto"/>
        <w:bottom w:val="none" w:sz="0" w:space="0" w:color="auto"/>
        <w:right w:val="none" w:sz="0" w:space="0" w:color="auto"/>
      </w:divBdr>
    </w:div>
    <w:div w:id="262417559">
      <w:bodyDiv w:val="1"/>
      <w:marLeft w:val="0"/>
      <w:marRight w:val="0"/>
      <w:marTop w:val="0"/>
      <w:marBottom w:val="0"/>
      <w:divBdr>
        <w:top w:val="none" w:sz="0" w:space="0" w:color="auto"/>
        <w:left w:val="none" w:sz="0" w:space="0" w:color="auto"/>
        <w:bottom w:val="none" w:sz="0" w:space="0" w:color="auto"/>
        <w:right w:val="none" w:sz="0" w:space="0" w:color="auto"/>
      </w:divBdr>
    </w:div>
    <w:div w:id="264775528">
      <w:bodyDiv w:val="1"/>
      <w:marLeft w:val="0"/>
      <w:marRight w:val="0"/>
      <w:marTop w:val="0"/>
      <w:marBottom w:val="0"/>
      <w:divBdr>
        <w:top w:val="none" w:sz="0" w:space="0" w:color="auto"/>
        <w:left w:val="none" w:sz="0" w:space="0" w:color="auto"/>
        <w:bottom w:val="none" w:sz="0" w:space="0" w:color="auto"/>
        <w:right w:val="none" w:sz="0" w:space="0" w:color="auto"/>
      </w:divBdr>
    </w:div>
    <w:div w:id="267082371">
      <w:bodyDiv w:val="1"/>
      <w:marLeft w:val="0"/>
      <w:marRight w:val="0"/>
      <w:marTop w:val="0"/>
      <w:marBottom w:val="0"/>
      <w:divBdr>
        <w:top w:val="none" w:sz="0" w:space="0" w:color="auto"/>
        <w:left w:val="none" w:sz="0" w:space="0" w:color="auto"/>
        <w:bottom w:val="none" w:sz="0" w:space="0" w:color="auto"/>
        <w:right w:val="none" w:sz="0" w:space="0" w:color="auto"/>
      </w:divBdr>
    </w:div>
    <w:div w:id="272368781">
      <w:bodyDiv w:val="1"/>
      <w:marLeft w:val="0"/>
      <w:marRight w:val="0"/>
      <w:marTop w:val="0"/>
      <w:marBottom w:val="0"/>
      <w:divBdr>
        <w:top w:val="none" w:sz="0" w:space="0" w:color="auto"/>
        <w:left w:val="none" w:sz="0" w:space="0" w:color="auto"/>
        <w:bottom w:val="none" w:sz="0" w:space="0" w:color="auto"/>
        <w:right w:val="none" w:sz="0" w:space="0" w:color="auto"/>
      </w:divBdr>
    </w:div>
    <w:div w:id="276789295">
      <w:bodyDiv w:val="1"/>
      <w:marLeft w:val="0"/>
      <w:marRight w:val="0"/>
      <w:marTop w:val="0"/>
      <w:marBottom w:val="0"/>
      <w:divBdr>
        <w:top w:val="none" w:sz="0" w:space="0" w:color="auto"/>
        <w:left w:val="none" w:sz="0" w:space="0" w:color="auto"/>
        <w:bottom w:val="none" w:sz="0" w:space="0" w:color="auto"/>
        <w:right w:val="none" w:sz="0" w:space="0" w:color="auto"/>
      </w:divBdr>
    </w:div>
    <w:div w:id="281808011">
      <w:bodyDiv w:val="1"/>
      <w:marLeft w:val="0"/>
      <w:marRight w:val="0"/>
      <w:marTop w:val="0"/>
      <w:marBottom w:val="0"/>
      <w:divBdr>
        <w:top w:val="none" w:sz="0" w:space="0" w:color="auto"/>
        <w:left w:val="none" w:sz="0" w:space="0" w:color="auto"/>
        <w:bottom w:val="none" w:sz="0" w:space="0" w:color="auto"/>
        <w:right w:val="none" w:sz="0" w:space="0" w:color="auto"/>
      </w:divBdr>
    </w:div>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283931505">
      <w:bodyDiv w:val="1"/>
      <w:marLeft w:val="0"/>
      <w:marRight w:val="0"/>
      <w:marTop w:val="0"/>
      <w:marBottom w:val="0"/>
      <w:divBdr>
        <w:top w:val="none" w:sz="0" w:space="0" w:color="auto"/>
        <w:left w:val="none" w:sz="0" w:space="0" w:color="auto"/>
        <w:bottom w:val="none" w:sz="0" w:space="0" w:color="auto"/>
        <w:right w:val="none" w:sz="0" w:space="0" w:color="auto"/>
      </w:divBdr>
    </w:div>
    <w:div w:id="287711120">
      <w:bodyDiv w:val="1"/>
      <w:marLeft w:val="0"/>
      <w:marRight w:val="0"/>
      <w:marTop w:val="0"/>
      <w:marBottom w:val="0"/>
      <w:divBdr>
        <w:top w:val="none" w:sz="0" w:space="0" w:color="auto"/>
        <w:left w:val="none" w:sz="0" w:space="0" w:color="auto"/>
        <w:bottom w:val="none" w:sz="0" w:space="0" w:color="auto"/>
        <w:right w:val="none" w:sz="0" w:space="0" w:color="auto"/>
      </w:divBdr>
    </w:div>
    <w:div w:id="302275285">
      <w:bodyDiv w:val="1"/>
      <w:marLeft w:val="0"/>
      <w:marRight w:val="0"/>
      <w:marTop w:val="0"/>
      <w:marBottom w:val="0"/>
      <w:divBdr>
        <w:top w:val="none" w:sz="0" w:space="0" w:color="auto"/>
        <w:left w:val="none" w:sz="0" w:space="0" w:color="auto"/>
        <w:bottom w:val="none" w:sz="0" w:space="0" w:color="auto"/>
        <w:right w:val="none" w:sz="0" w:space="0" w:color="auto"/>
      </w:divBdr>
    </w:div>
    <w:div w:id="307561946">
      <w:bodyDiv w:val="1"/>
      <w:marLeft w:val="0"/>
      <w:marRight w:val="0"/>
      <w:marTop w:val="0"/>
      <w:marBottom w:val="0"/>
      <w:divBdr>
        <w:top w:val="none" w:sz="0" w:space="0" w:color="auto"/>
        <w:left w:val="none" w:sz="0" w:space="0" w:color="auto"/>
        <w:bottom w:val="none" w:sz="0" w:space="0" w:color="auto"/>
        <w:right w:val="none" w:sz="0" w:space="0" w:color="auto"/>
      </w:divBdr>
    </w:div>
    <w:div w:id="317462919">
      <w:bodyDiv w:val="1"/>
      <w:marLeft w:val="0"/>
      <w:marRight w:val="0"/>
      <w:marTop w:val="0"/>
      <w:marBottom w:val="0"/>
      <w:divBdr>
        <w:top w:val="none" w:sz="0" w:space="0" w:color="auto"/>
        <w:left w:val="none" w:sz="0" w:space="0" w:color="auto"/>
        <w:bottom w:val="none" w:sz="0" w:space="0" w:color="auto"/>
        <w:right w:val="none" w:sz="0" w:space="0" w:color="auto"/>
      </w:divBdr>
    </w:div>
    <w:div w:id="318457971">
      <w:bodyDiv w:val="1"/>
      <w:marLeft w:val="0"/>
      <w:marRight w:val="0"/>
      <w:marTop w:val="0"/>
      <w:marBottom w:val="0"/>
      <w:divBdr>
        <w:top w:val="none" w:sz="0" w:space="0" w:color="auto"/>
        <w:left w:val="none" w:sz="0" w:space="0" w:color="auto"/>
        <w:bottom w:val="none" w:sz="0" w:space="0" w:color="auto"/>
        <w:right w:val="none" w:sz="0" w:space="0" w:color="auto"/>
      </w:divBdr>
    </w:div>
    <w:div w:id="326249496">
      <w:bodyDiv w:val="1"/>
      <w:marLeft w:val="0"/>
      <w:marRight w:val="0"/>
      <w:marTop w:val="0"/>
      <w:marBottom w:val="0"/>
      <w:divBdr>
        <w:top w:val="none" w:sz="0" w:space="0" w:color="auto"/>
        <w:left w:val="none" w:sz="0" w:space="0" w:color="auto"/>
        <w:bottom w:val="none" w:sz="0" w:space="0" w:color="auto"/>
        <w:right w:val="none" w:sz="0" w:space="0" w:color="auto"/>
      </w:divBdr>
    </w:div>
    <w:div w:id="336269593">
      <w:bodyDiv w:val="1"/>
      <w:marLeft w:val="0"/>
      <w:marRight w:val="0"/>
      <w:marTop w:val="0"/>
      <w:marBottom w:val="0"/>
      <w:divBdr>
        <w:top w:val="none" w:sz="0" w:space="0" w:color="auto"/>
        <w:left w:val="none" w:sz="0" w:space="0" w:color="auto"/>
        <w:bottom w:val="none" w:sz="0" w:space="0" w:color="auto"/>
        <w:right w:val="none" w:sz="0" w:space="0" w:color="auto"/>
      </w:divBdr>
    </w:div>
    <w:div w:id="337006098">
      <w:bodyDiv w:val="1"/>
      <w:marLeft w:val="0"/>
      <w:marRight w:val="0"/>
      <w:marTop w:val="0"/>
      <w:marBottom w:val="0"/>
      <w:divBdr>
        <w:top w:val="none" w:sz="0" w:space="0" w:color="auto"/>
        <w:left w:val="none" w:sz="0" w:space="0" w:color="auto"/>
        <w:bottom w:val="none" w:sz="0" w:space="0" w:color="auto"/>
        <w:right w:val="none" w:sz="0" w:space="0" w:color="auto"/>
      </w:divBdr>
    </w:div>
    <w:div w:id="339701266">
      <w:bodyDiv w:val="1"/>
      <w:marLeft w:val="0"/>
      <w:marRight w:val="0"/>
      <w:marTop w:val="0"/>
      <w:marBottom w:val="0"/>
      <w:divBdr>
        <w:top w:val="none" w:sz="0" w:space="0" w:color="auto"/>
        <w:left w:val="none" w:sz="0" w:space="0" w:color="auto"/>
        <w:bottom w:val="none" w:sz="0" w:space="0" w:color="auto"/>
        <w:right w:val="none" w:sz="0" w:space="0" w:color="auto"/>
      </w:divBdr>
    </w:div>
    <w:div w:id="344401018">
      <w:bodyDiv w:val="1"/>
      <w:marLeft w:val="0"/>
      <w:marRight w:val="0"/>
      <w:marTop w:val="0"/>
      <w:marBottom w:val="0"/>
      <w:divBdr>
        <w:top w:val="none" w:sz="0" w:space="0" w:color="auto"/>
        <w:left w:val="none" w:sz="0" w:space="0" w:color="auto"/>
        <w:bottom w:val="none" w:sz="0" w:space="0" w:color="auto"/>
        <w:right w:val="none" w:sz="0" w:space="0" w:color="auto"/>
      </w:divBdr>
    </w:div>
    <w:div w:id="344601571">
      <w:bodyDiv w:val="1"/>
      <w:marLeft w:val="0"/>
      <w:marRight w:val="0"/>
      <w:marTop w:val="0"/>
      <w:marBottom w:val="0"/>
      <w:divBdr>
        <w:top w:val="none" w:sz="0" w:space="0" w:color="auto"/>
        <w:left w:val="none" w:sz="0" w:space="0" w:color="auto"/>
        <w:bottom w:val="none" w:sz="0" w:space="0" w:color="auto"/>
        <w:right w:val="none" w:sz="0" w:space="0" w:color="auto"/>
      </w:divBdr>
    </w:div>
    <w:div w:id="345520682">
      <w:bodyDiv w:val="1"/>
      <w:marLeft w:val="0"/>
      <w:marRight w:val="0"/>
      <w:marTop w:val="0"/>
      <w:marBottom w:val="0"/>
      <w:divBdr>
        <w:top w:val="none" w:sz="0" w:space="0" w:color="auto"/>
        <w:left w:val="none" w:sz="0" w:space="0" w:color="auto"/>
        <w:bottom w:val="none" w:sz="0" w:space="0" w:color="auto"/>
        <w:right w:val="none" w:sz="0" w:space="0" w:color="auto"/>
      </w:divBdr>
    </w:div>
    <w:div w:id="349842650">
      <w:bodyDiv w:val="1"/>
      <w:marLeft w:val="0"/>
      <w:marRight w:val="0"/>
      <w:marTop w:val="0"/>
      <w:marBottom w:val="0"/>
      <w:divBdr>
        <w:top w:val="none" w:sz="0" w:space="0" w:color="auto"/>
        <w:left w:val="none" w:sz="0" w:space="0" w:color="auto"/>
        <w:bottom w:val="none" w:sz="0" w:space="0" w:color="auto"/>
        <w:right w:val="none" w:sz="0" w:space="0" w:color="auto"/>
      </w:divBdr>
    </w:div>
    <w:div w:id="366294049">
      <w:bodyDiv w:val="1"/>
      <w:marLeft w:val="0"/>
      <w:marRight w:val="0"/>
      <w:marTop w:val="0"/>
      <w:marBottom w:val="0"/>
      <w:divBdr>
        <w:top w:val="none" w:sz="0" w:space="0" w:color="auto"/>
        <w:left w:val="none" w:sz="0" w:space="0" w:color="auto"/>
        <w:bottom w:val="none" w:sz="0" w:space="0" w:color="auto"/>
        <w:right w:val="none" w:sz="0" w:space="0" w:color="auto"/>
      </w:divBdr>
    </w:div>
    <w:div w:id="369383115">
      <w:bodyDiv w:val="1"/>
      <w:marLeft w:val="0"/>
      <w:marRight w:val="0"/>
      <w:marTop w:val="0"/>
      <w:marBottom w:val="0"/>
      <w:divBdr>
        <w:top w:val="none" w:sz="0" w:space="0" w:color="auto"/>
        <w:left w:val="none" w:sz="0" w:space="0" w:color="auto"/>
        <w:bottom w:val="none" w:sz="0" w:space="0" w:color="auto"/>
        <w:right w:val="none" w:sz="0" w:space="0" w:color="auto"/>
      </w:divBdr>
    </w:div>
    <w:div w:id="394083606">
      <w:bodyDiv w:val="1"/>
      <w:marLeft w:val="0"/>
      <w:marRight w:val="0"/>
      <w:marTop w:val="0"/>
      <w:marBottom w:val="0"/>
      <w:divBdr>
        <w:top w:val="none" w:sz="0" w:space="0" w:color="auto"/>
        <w:left w:val="none" w:sz="0" w:space="0" w:color="auto"/>
        <w:bottom w:val="none" w:sz="0" w:space="0" w:color="auto"/>
        <w:right w:val="none" w:sz="0" w:space="0" w:color="auto"/>
      </w:divBdr>
    </w:div>
    <w:div w:id="394662801">
      <w:bodyDiv w:val="1"/>
      <w:marLeft w:val="0"/>
      <w:marRight w:val="0"/>
      <w:marTop w:val="0"/>
      <w:marBottom w:val="0"/>
      <w:divBdr>
        <w:top w:val="none" w:sz="0" w:space="0" w:color="auto"/>
        <w:left w:val="none" w:sz="0" w:space="0" w:color="auto"/>
        <w:bottom w:val="none" w:sz="0" w:space="0" w:color="auto"/>
        <w:right w:val="none" w:sz="0" w:space="0" w:color="auto"/>
      </w:divBdr>
    </w:div>
    <w:div w:id="399718454">
      <w:bodyDiv w:val="1"/>
      <w:marLeft w:val="0"/>
      <w:marRight w:val="0"/>
      <w:marTop w:val="0"/>
      <w:marBottom w:val="0"/>
      <w:divBdr>
        <w:top w:val="none" w:sz="0" w:space="0" w:color="auto"/>
        <w:left w:val="none" w:sz="0" w:space="0" w:color="auto"/>
        <w:bottom w:val="none" w:sz="0" w:space="0" w:color="auto"/>
        <w:right w:val="none" w:sz="0" w:space="0" w:color="auto"/>
      </w:divBdr>
    </w:div>
    <w:div w:id="402264825">
      <w:bodyDiv w:val="1"/>
      <w:marLeft w:val="0"/>
      <w:marRight w:val="0"/>
      <w:marTop w:val="0"/>
      <w:marBottom w:val="0"/>
      <w:divBdr>
        <w:top w:val="none" w:sz="0" w:space="0" w:color="auto"/>
        <w:left w:val="none" w:sz="0" w:space="0" w:color="auto"/>
        <w:bottom w:val="none" w:sz="0" w:space="0" w:color="auto"/>
        <w:right w:val="none" w:sz="0" w:space="0" w:color="auto"/>
      </w:divBdr>
    </w:div>
    <w:div w:id="411239146">
      <w:bodyDiv w:val="1"/>
      <w:marLeft w:val="0"/>
      <w:marRight w:val="0"/>
      <w:marTop w:val="0"/>
      <w:marBottom w:val="0"/>
      <w:divBdr>
        <w:top w:val="none" w:sz="0" w:space="0" w:color="auto"/>
        <w:left w:val="none" w:sz="0" w:space="0" w:color="auto"/>
        <w:bottom w:val="none" w:sz="0" w:space="0" w:color="auto"/>
        <w:right w:val="none" w:sz="0" w:space="0" w:color="auto"/>
      </w:divBdr>
    </w:div>
    <w:div w:id="430471346">
      <w:bodyDiv w:val="1"/>
      <w:marLeft w:val="0"/>
      <w:marRight w:val="0"/>
      <w:marTop w:val="0"/>
      <w:marBottom w:val="0"/>
      <w:divBdr>
        <w:top w:val="none" w:sz="0" w:space="0" w:color="auto"/>
        <w:left w:val="none" w:sz="0" w:space="0" w:color="auto"/>
        <w:bottom w:val="none" w:sz="0" w:space="0" w:color="auto"/>
        <w:right w:val="none" w:sz="0" w:space="0" w:color="auto"/>
      </w:divBdr>
    </w:div>
    <w:div w:id="435175349">
      <w:bodyDiv w:val="1"/>
      <w:marLeft w:val="0"/>
      <w:marRight w:val="0"/>
      <w:marTop w:val="0"/>
      <w:marBottom w:val="0"/>
      <w:divBdr>
        <w:top w:val="none" w:sz="0" w:space="0" w:color="auto"/>
        <w:left w:val="none" w:sz="0" w:space="0" w:color="auto"/>
        <w:bottom w:val="none" w:sz="0" w:space="0" w:color="auto"/>
        <w:right w:val="none" w:sz="0" w:space="0" w:color="auto"/>
      </w:divBdr>
    </w:div>
    <w:div w:id="438647261">
      <w:bodyDiv w:val="1"/>
      <w:marLeft w:val="0"/>
      <w:marRight w:val="0"/>
      <w:marTop w:val="0"/>
      <w:marBottom w:val="0"/>
      <w:divBdr>
        <w:top w:val="none" w:sz="0" w:space="0" w:color="auto"/>
        <w:left w:val="none" w:sz="0" w:space="0" w:color="auto"/>
        <w:bottom w:val="none" w:sz="0" w:space="0" w:color="auto"/>
        <w:right w:val="none" w:sz="0" w:space="0" w:color="auto"/>
      </w:divBdr>
    </w:div>
    <w:div w:id="443427128">
      <w:bodyDiv w:val="1"/>
      <w:marLeft w:val="0"/>
      <w:marRight w:val="0"/>
      <w:marTop w:val="0"/>
      <w:marBottom w:val="0"/>
      <w:divBdr>
        <w:top w:val="none" w:sz="0" w:space="0" w:color="auto"/>
        <w:left w:val="none" w:sz="0" w:space="0" w:color="auto"/>
        <w:bottom w:val="none" w:sz="0" w:space="0" w:color="auto"/>
        <w:right w:val="none" w:sz="0" w:space="0" w:color="auto"/>
      </w:divBdr>
    </w:div>
    <w:div w:id="449982774">
      <w:bodyDiv w:val="1"/>
      <w:marLeft w:val="0"/>
      <w:marRight w:val="0"/>
      <w:marTop w:val="0"/>
      <w:marBottom w:val="0"/>
      <w:divBdr>
        <w:top w:val="none" w:sz="0" w:space="0" w:color="auto"/>
        <w:left w:val="none" w:sz="0" w:space="0" w:color="auto"/>
        <w:bottom w:val="none" w:sz="0" w:space="0" w:color="auto"/>
        <w:right w:val="none" w:sz="0" w:space="0" w:color="auto"/>
      </w:divBdr>
    </w:div>
    <w:div w:id="453133444">
      <w:bodyDiv w:val="1"/>
      <w:marLeft w:val="0"/>
      <w:marRight w:val="0"/>
      <w:marTop w:val="0"/>
      <w:marBottom w:val="0"/>
      <w:divBdr>
        <w:top w:val="none" w:sz="0" w:space="0" w:color="auto"/>
        <w:left w:val="none" w:sz="0" w:space="0" w:color="auto"/>
        <w:bottom w:val="none" w:sz="0" w:space="0" w:color="auto"/>
        <w:right w:val="none" w:sz="0" w:space="0" w:color="auto"/>
      </w:divBdr>
    </w:div>
    <w:div w:id="456262012">
      <w:bodyDiv w:val="1"/>
      <w:marLeft w:val="0"/>
      <w:marRight w:val="0"/>
      <w:marTop w:val="0"/>
      <w:marBottom w:val="0"/>
      <w:divBdr>
        <w:top w:val="none" w:sz="0" w:space="0" w:color="auto"/>
        <w:left w:val="none" w:sz="0" w:space="0" w:color="auto"/>
        <w:bottom w:val="none" w:sz="0" w:space="0" w:color="auto"/>
        <w:right w:val="none" w:sz="0" w:space="0" w:color="auto"/>
      </w:divBdr>
    </w:div>
    <w:div w:id="461924321">
      <w:bodyDiv w:val="1"/>
      <w:marLeft w:val="0"/>
      <w:marRight w:val="0"/>
      <w:marTop w:val="0"/>
      <w:marBottom w:val="0"/>
      <w:divBdr>
        <w:top w:val="none" w:sz="0" w:space="0" w:color="auto"/>
        <w:left w:val="none" w:sz="0" w:space="0" w:color="auto"/>
        <w:bottom w:val="none" w:sz="0" w:space="0" w:color="auto"/>
        <w:right w:val="none" w:sz="0" w:space="0" w:color="auto"/>
      </w:divBdr>
    </w:div>
    <w:div w:id="463894313">
      <w:bodyDiv w:val="1"/>
      <w:marLeft w:val="0"/>
      <w:marRight w:val="0"/>
      <w:marTop w:val="0"/>
      <w:marBottom w:val="0"/>
      <w:divBdr>
        <w:top w:val="none" w:sz="0" w:space="0" w:color="auto"/>
        <w:left w:val="none" w:sz="0" w:space="0" w:color="auto"/>
        <w:bottom w:val="none" w:sz="0" w:space="0" w:color="auto"/>
        <w:right w:val="none" w:sz="0" w:space="0" w:color="auto"/>
      </w:divBdr>
    </w:div>
    <w:div w:id="466822407">
      <w:bodyDiv w:val="1"/>
      <w:marLeft w:val="0"/>
      <w:marRight w:val="0"/>
      <w:marTop w:val="0"/>
      <w:marBottom w:val="0"/>
      <w:divBdr>
        <w:top w:val="none" w:sz="0" w:space="0" w:color="auto"/>
        <w:left w:val="none" w:sz="0" w:space="0" w:color="auto"/>
        <w:bottom w:val="none" w:sz="0" w:space="0" w:color="auto"/>
        <w:right w:val="none" w:sz="0" w:space="0" w:color="auto"/>
      </w:divBdr>
    </w:div>
    <w:div w:id="489567143">
      <w:bodyDiv w:val="1"/>
      <w:marLeft w:val="0"/>
      <w:marRight w:val="0"/>
      <w:marTop w:val="0"/>
      <w:marBottom w:val="0"/>
      <w:divBdr>
        <w:top w:val="none" w:sz="0" w:space="0" w:color="auto"/>
        <w:left w:val="none" w:sz="0" w:space="0" w:color="auto"/>
        <w:bottom w:val="none" w:sz="0" w:space="0" w:color="auto"/>
        <w:right w:val="none" w:sz="0" w:space="0" w:color="auto"/>
      </w:divBdr>
    </w:div>
    <w:div w:id="499660756">
      <w:bodyDiv w:val="1"/>
      <w:marLeft w:val="0"/>
      <w:marRight w:val="0"/>
      <w:marTop w:val="0"/>
      <w:marBottom w:val="0"/>
      <w:divBdr>
        <w:top w:val="none" w:sz="0" w:space="0" w:color="auto"/>
        <w:left w:val="none" w:sz="0" w:space="0" w:color="auto"/>
        <w:bottom w:val="none" w:sz="0" w:space="0" w:color="auto"/>
        <w:right w:val="none" w:sz="0" w:space="0" w:color="auto"/>
      </w:divBdr>
    </w:div>
    <w:div w:id="500852588">
      <w:bodyDiv w:val="1"/>
      <w:marLeft w:val="0"/>
      <w:marRight w:val="0"/>
      <w:marTop w:val="0"/>
      <w:marBottom w:val="0"/>
      <w:divBdr>
        <w:top w:val="none" w:sz="0" w:space="0" w:color="auto"/>
        <w:left w:val="none" w:sz="0" w:space="0" w:color="auto"/>
        <w:bottom w:val="none" w:sz="0" w:space="0" w:color="auto"/>
        <w:right w:val="none" w:sz="0" w:space="0" w:color="auto"/>
      </w:divBdr>
    </w:div>
    <w:div w:id="506989364">
      <w:bodyDiv w:val="1"/>
      <w:marLeft w:val="0"/>
      <w:marRight w:val="0"/>
      <w:marTop w:val="0"/>
      <w:marBottom w:val="0"/>
      <w:divBdr>
        <w:top w:val="none" w:sz="0" w:space="0" w:color="auto"/>
        <w:left w:val="none" w:sz="0" w:space="0" w:color="auto"/>
        <w:bottom w:val="none" w:sz="0" w:space="0" w:color="auto"/>
        <w:right w:val="none" w:sz="0" w:space="0" w:color="auto"/>
      </w:divBdr>
    </w:div>
    <w:div w:id="511771106">
      <w:bodyDiv w:val="1"/>
      <w:marLeft w:val="0"/>
      <w:marRight w:val="0"/>
      <w:marTop w:val="0"/>
      <w:marBottom w:val="0"/>
      <w:divBdr>
        <w:top w:val="none" w:sz="0" w:space="0" w:color="auto"/>
        <w:left w:val="none" w:sz="0" w:space="0" w:color="auto"/>
        <w:bottom w:val="none" w:sz="0" w:space="0" w:color="auto"/>
        <w:right w:val="none" w:sz="0" w:space="0" w:color="auto"/>
      </w:divBdr>
    </w:div>
    <w:div w:id="513686799">
      <w:bodyDiv w:val="1"/>
      <w:marLeft w:val="0"/>
      <w:marRight w:val="0"/>
      <w:marTop w:val="0"/>
      <w:marBottom w:val="0"/>
      <w:divBdr>
        <w:top w:val="none" w:sz="0" w:space="0" w:color="auto"/>
        <w:left w:val="none" w:sz="0" w:space="0" w:color="auto"/>
        <w:bottom w:val="none" w:sz="0" w:space="0" w:color="auto"/>
        <w:right w:val="none" w:sz="0" w:space="0" w:color="auto"/>
      </w:divBdr>
    </w:div>
    <w:div w:id="527790473">
      <w:bodyDiv w:val="1"/>
      <w:marLeft w:val="0"/>
      <w:marRight w:val="0"/>
      <w:marTop w:val="0"/>
      <w:marBottom w:val="0"/>
      <w:divBdr>
        <w:top w:val="none" w:sz="0" w:space="0" w:color="auto"/>
        <w:left w:val="none" w:sz="0" w:space="0" w:color="auto"/>
        <w:bottom w:val="none" w:sz="0" w:space="0" w:color="auto"/>
        <w:right w:val="none" w:sz="0" w:space="0" w:color="auto"/>
      </w:divBdr>
    </w:div>
    <w:div w:id="529338419">
      <w:bodyDiv w:val="1"/>
      <w:marLeft w:val="0"/>
      <w:marRight w:val="0"/>
      <w:marTop w:val="0"/>
      <w:marBottom w:val="0"/>
      <w:divBdr>
        <w:top w:val="none" w:sz="0" w:space="0" w:color="auto"/>
        <w:left w:val="none" w:sz="0" w:space="0" w:color="auto"/>
        <w:bottom w:val="none" w:sz="0" w:space="0" w:color="auto"/>
        <w:right w:val="none" w:sz="0" w:space="0" w:color="auto"/>
      </w:divBdr>
    </w:div>
    <w:div w:id="532228686">
      <w:bodyDiv w:val="1"/>
      <w:marLeft w:val="0"/>
      <w:marRight w:val="0"/>
      <w:marTop w:val="0"/>
      <w:marBottom w:val="0"/>
      <w:divBdr>
        <w:top w:val="none" w:sz="0" w:space="0" w:color="auto"/>
        <w:left w:val="none" w:sz="0" w:space="0" w:color="auto"/>
        <w:bottom w:val="none" w:sz="0" w:space="0" w:color="auto"/>
        <w:right w:val="none" w:sz="0" w:space="0" w:color="auto"/>
      </w:divBdr>
    </w:div>
    <w:div w:id="534738201">
      <w:bodyDiv w:val="1"/>
      <w:marLeft w:val="0"/>
      <w:marRight w:val="0"/>
      <w:marTop w:val="0"/>
      <w:marBottom w:val="0"/>
      <w:divBdr>
        <w:top w:val="none" w:sz="0" w:space="0" w:color="auto"/>
        <w:left w:val="none" w:sz="0" w:space="0" w:color="auto"/>
        <w:bottom w:val="none" w:sz="0" w:space="0" w:color="auto"/>
        <w:right w:val="none" w:sz="0" w:space="0" w:color="auto"/>
      </w:divBdr>
    </w:div>
    <w:div w:id="543521998">
      <w:bodyDiv w:val="1"/>
      <w:marLeft w:val="0"/>
      <w:marRight w:val="0"/>
      <w:marTop w:val="0"/>
      <w:marBottom w:val="0"/>
      <w:divBdr>
        <w:top w:val="none" w:sz="0" w:space="0" w:color="auto"/>
        <w:left w:val="none" w:sz="0" w:space="0" w:color="auto"/>
        <w:bottom w:val="none" w:sz="0" w:space="0" w:color="auto"/>
        <w:right w:val="none" w:sz="0" w:space="0" w:color="auto"/>
      </w:divBdr>
    </w:div>
    <w:div w:id="544486034">
      <w:bodyDiv w:val="1"/>
      <w:marLeft w:val="0"/>
      <w:marRight w:val="0"/>
      <w:marTop w:val="0"/>
      <w:marBottom w:val="0"/>
      <w:divBdr>
        <w:top w:val="none" w:sz="0" w:space="0" w:color="auto"/>
        <w:left w:val="none" w:sz="0" w:space="0" w:color="auto"/>
        <w:bottom w:val="none" w:sz="0" w:space="0" w:color="auto"/>
        <w:right w:val="none" w:sz="0" w:space="0" w:color="auto"/>
      </w:divBdr>
    </w:div>
    <w:div w:id="550506294">
      <w:bodyDiv w:val="1"/>
      <w:marLeft w:val="0"/>
      <w:marRight w:val="0"/>
      <w:marTop w:val="0"/>
      <w:marBottom w:val="0"/>
      <w:divBdr>
        <w:top w:val="none" w:sz="0" w:space="0" w:color="auto"/>
        <w:left w:val="none" w:sz="0" w:space="0" w:color="auto"/>
        <w:bottom w:val="none" w:sz="0" w:space="0" w:color="auto"/>
        <w:right w:val="none" w:sz="0" w:space="0" w:color="auto"/>
      </w:divBdr>
    </w:div>
    <w:div w:id="559170889">
      <w:bodyDiv w:val="1"/>
      <w:marLeft w:val="0"/>
      <w:marRight w:val="0"/>
      <w:marTop w:val="0"/>
      <w:marBottom w:val="0"/>
      <w:divBdr>
        <w:top w:val="none" w:sz="0" w:space="0" w:color="auto"/>
        <w:left w:val="none" w:sz="0" w:space="0" w:color="auto"/>
        <w:bottom w:val="none" w:sz="0" w:space="0" w:color="auto"/>
        <w:right w:val="none" w:sz="0" w:space="0" w:color="auto"/>
      </w:divBdr>
    </w:div>
    <w:div w:id="574704080">
      <w:bodyDiv w:val="1"/>
      <w:marLeft w:val="0"/>
      <w:marRight w:val="0"/>
      <w:marTop w:val="0"/>
      <w:marBottom w:val="0"/>
      <w:divBdr>
        <w:top w:val="none" w:sz="0" w:space="0" w:color="auto"/>
        <w:left w:val="none" w:sz="0" w:space="0" w:color="auto"/>
        <w:bottom w:val="none" w:sz="0" w:space="0" w:color="auto"/>
        <w:right w:val="none" w:sz="0" w:space="0" w:color="auto"/>
      </w:divBdr>
    </w:div>
    <w:div w:id="576861209">
      <w:bodyDiv w:val="1"/>
      <w:marLeft w:val="0"/>
      <w:marRight w:val="0"/>
      <w:marTop w:val="0"/>
      <w:marBottom w:val="0"/>
      <w:divBdr>
        <w:top w:val="none" w:sz="0" w:space="0" w:color="auto"/>
        <w:left w:val="none" w:sz="0" w:space="0" w:color="auto"/>
        <w:bottom w:val="none" w:sz="0" w:space="0" w:color="auto"/>
        <w:right w:val="none" w:sz="0" w:space="0" w:color="auto"/>
      </w:divBdr>
    </w:div>
    <w:div w:id="577055269">
      <w:bodyDiv w:val="1"/>
      <w:marLeft w:val="0"/>
      <w:marRight w:val="0"/>
      <w:marTop w:val="0"/>
      <w:marBottom w:val="0"/>
      <w:divBdr>
        <w:top w:val="none" w:sz="0" w:space="0" w:color="auto"/>
        <w:left w:val="none" w:sz="0" w:space="0" w:color="auto"/>
        <w:bottom w:val="none" w:sz="0" w:space="0" w:color="auto"/>
        <w:right w:val="none" w:sz="0" w:space="0" w:color="auto"/>
      </w:divBdr>
    </w:div>
    <w:div w:id="584070466">
      <w:bodyDiv w:val="1"/>
      <w:marLeft w:val="0"/>
      <w:marRight w:val="0"/>
      <w:marTop w:val="0"/>
      <w:marBottom w:val="0"/>
      <w:divBdr>
        <w:top w:val="none" w:sz="0" w:space="0" w:color="auto"/>
        <w:left w:val="none" w:sz="0" w:space="0" w:color="auto"/>
        <w:bottom w:val="none" w:sz="0" w:space="0" w:color="auto"/>
        <w:right w:val="none" w:sz="0" w:space="0" w:color="auto"/>
      </w:divBdr>
    </w:div>
    <w:div w:id="587690984">
      <w:bodyDiv w:val="1"/>
      <w:marLeft w:val="0"/>
      <w:marRight w:val="0"/>
      <w:marTop w:val="0"/>
      <w:marBottom w:val="0"/>
      <w:divBdr>
        <w:top w:val="none" w:sz="0" w:space="0" w:color="auto"/>
        <w:left w:val="none" w:sz="0" w:space="0" w:color="auto"/>
        <w:bottom w:val="none" w:sz="0" w:space="0" w:color="auto"/>
        <w:right w:val="none" w:sz="0" w:space="0" w:color="auto"/>
      </w:divBdr>
    </w:div>
    <w:div w:id="591855930">
      <w:bodyDiv w:val="1"/>
      <w:marLeft w:val="0"/>
      <w:marRight w:val="0"/>
      <w:marTop w:val="0"/>
      <w:marBottom w:val="0"/>
      <w:divBdr>
        <w:top w:val="none" w:sz="0" w:space="0" w:color="auto"/>
        <w:left w:val="none" w:sz="0" w:space="0" w:color="auto"/>
        <w:bottom w:val="none" w:sz="0" w:space="0" w:color="auto"/>
        <w:right w:val="none" w:sz="0" w:space="0" w:color="auto"/>
      </w:divBdr>
    </w:div>
    <w:div w:id="593822658">
      <w:bodyDiv w:val="1"/>
      <w:marLeft w:val="0"/>
      <w:marRight w:val="0"/>
      <w:marTop w:val="0"/>
      <w:marBottom w:val="0"/>
      <w:divBdr>
        <w:top w:val="none" w:sz="0" w:space="0" w:color="auto"/>
        <w:left w:val="none" w:sz="0" w:space="0" w:color="auto"/>
        <w:bottom w:val="none" w:sz="0" w:space="0" w:color="auto"/>
        <w:right w:val="none" w:sz="0" w:space="0" w:color="auto"/>
      </w:divBdr>
    </w:div>
    <w:div w:id="607004108">
      <w:bodyDiv w:val="1"/>
      <w:marLeft w:val="0"/>
      <w:marRight w:val="0"/>
      <w:marTop w:val="0"/>
      <w:marBottom w:val="0"/>
      <w:divBdr>
        <w:top w:val="none" w:sz="0" w:space="0" w:color="auto"/>
        <w:left w:val="none" w:sz="0" w:space="0" w:color="auto"/>
        <w:bottom w:val="none" w:sz="0" w:space="0" w:color="auto"/>
        <w:right w:val="none" w:sz="0" w:space="0" w:color="auto"/>
      </w:divBdr>
    </w:div>
    <w:div w:id="607201977">
      <w:bodyDiv w:val="1"/>
      <w:marLeft w:val="0"/>
      <w:marRight w:val="0"/>
      <w:marTop w:val="0"/>
      <w:marBottom w:val="0"/>
      <w:divBdr>
        <w:top w:val="none" w:sz="0" w:space="0" w:color="auto"/>
        <w:left w:val="none" w:sz="0" w:space="0" w:color="auto"/>
        <w:bottom w:val="none" w:sz="0" w:space="0" w:color="auto"/>
        <w:right w:val="none" w:sz="0" w:space="0" w:color="auto"/>
      </w:divBdr>
    </w:div>
    <w:div w:id="609555799">
      <w:bodyDiv w:val="1"/>
      <w:marLeft w:val="0"/>
      <w:marRight w:val="0"/>
      <w:marTop w:val="0"/>
      <w:marBottom w:val="0"/>
      <w:divBdr>
        <w:top w:val="none" w:sz="0" w:space="0" w:color="auto"/>
        <w:left w:val="none" w:sz="0" w:space="0" w:color="auto"/>
        <w:bottom w:val="none" w:sz="0" w:space="0" w:color="auto"/>
        <w:right w:val="none" w:sz="0" w:space="0" w:color="auto"/>
      </w:divBdr>
    </w:div>
    <w:div w:id="615719876">
      <w:bodyDiv w:val="1"/>
      <w:marLeft w:val="0"/>
      <w:marRight w:val="0"/>
      <w:marTop w:val="0"/>
      <w:marBottom w:val="0"/>
      <w:divBdr>
        <w:top w:val="none" w:sz="0" w:space="0" w:color="auto"/>
        <w:left w:val="none" w:sz="0" w:space="0" w:color="auto"/>
        <w:bottom w:val="none" w:sz="0" w:space="0" w:color="auto"/>
        <w:right w:val="none" w:sz="0" w:space="0" w:color="auto"/>
      </w:divBdr>
    </w:div>
    <w:div w:id="629869942">
      <w:bodyDiv w:val="1"/>
      <w:marLeft w:val="0"/>
      <w:marRight w:val="0"/>
      <w:marTop w:val="0"/>
      <w:marBottom w:val="0"/>
      <w:divBdr>
        <w:top w:val="none" w:sz="0" w:space="0" w:color="auto"/>
        <w:left w:val="none" w:sz="0" w:space="0" w:color="auto"/>
        <w:bottom w:val="none" w:sz="0" w:space="0" w:color="auto"/>
        <w:right w:val="none" w:sz="0" w:space="0" w:color="auto"/>
      </w:divBdr>
    </w:div>
    <w:div w:id="635840172">
      <w:bodyDiv w:val="1"/>
      <w:marLeft w:val="0"/>
      <w:marRight w:val="0"/>
      <w:marTop w:val="0"/>
      <w:marBottom w:val="0"/>
      <w:divBdr>
        <w:top w:val="none" w:sz="0" w:space="0" w:color="auto"/>
        <w:left w:val="none" w:sz="0" w:space="0" w:color="auto"/>
        <w:bottom w:val="none" w:sz="0" w:space="0" w:color="auto"/>
        <w:right w:val="none" w:sz="0" w:space="0" w:color="auto"/>
      </w:divBdr>
    </w:div>
    <w:div w:id="637341735">
      <w:bodyDiv w:val="1"/>
      <w:marLeft w:val="0"/>
      <w:marRight w:val="0"/>
      <w:marTop w:val="0"/>
      <w:marBottom w:val="0"/>
      <w:divBdr>
        <w:top w:val="none" w:sz="0" w:space="0" w:color="auto"/>
        <w:left w:val="none" w:sz="0" w:space="0" w:color="auto"/>
        <w:bottom w:val="none" w:sz="0" w:space="0" w:color="auto"/>
        <w:right w:val="none" w:sz="0" w:space="0" w:color="auto"/>
      </w:divBdr>
    </w:div>
    <w:div w:id="638657662">
      <w:bodyDiv w:val="1"/>
      <w:marLeft w:val="0"/>
      <w:marRight w:val="0"/>
      <w:marTop w:val="0"/>
      <w:marBottom w:val="0"/>
      <w:divBdr>
        <w:top w:val="none" w:sz="0" w:space="0" w:color="auto"/>
        <w:left w:val="none" w:sz="0" w:space="0" w:color="auto"/>
        <w:bottom w:val="none" w:sz="0" w:space="0" w:color="auto"/>
        <w:right w:val="none" w:sz="0" w:space="0" w:color="auto"/>
      </w:divBdr>
    </w:div>
    <w:div w:id="639262104">
      <w:bodyDiv w:val="1"/>
      <w:marLeft w:val="0"/>
      <w:marRight w:val="0"/>
      <w:marTop w:val="0"/>
      <w:marBottom w:val="0"/>
      <w:divBdr>
        <w:top w:val="none" w:sz="0" w:space="0" w:color="auto"/>
        <w:left w:val="none" w:sz="0" w:space="0" w:color="auto"/>
        <w:bottom w:val="none" w:sz="0" w:space="0" w:color="auto"/>
        <w:right w:val="none" w:sz="0" w:space="0" w:color="auto"/>
      </w:divBdr>
    </w:div>
    <w:div w:id="645009410">
      <w:bodyDiv w:val="1"/>
      <w:marLeft w:val="0"/>
      <w:marRight w:val="0"/>
      <w:marTop w:val="0"/>
      <w:marBottom w:val="0"/>
      <w:divBdr>
        <w:top w:val="none" w:sz="0" w:space="0" w:color="auto"/>
        <w:left w:val="none" w:sz="0" w:space="0" w:color="auto"/>
        <w:bottom w:val="none" w:sz="0" w:space="0" w:color="auto"/>
        <w:right w:val="none" w:sz="0" w:space="0" w:color="auto"/>
      </w:divBdr>
    </w:div>
    <w:div w:id="645015063">
      <w:bodyDiv w:val="1"/>
      <w:marLeft w:val="0"/>
      <w:marRight w:val="0"/>
      <w:marTop w:val="0"/>
      <w:marBottom w:val="0"/>
      <w:divBdr>
        <w:top w:val="none" w:sz="0" w:space="0" w:color="auto"/>
        <w:left w:val="none" w:sz="0" w:space="0" w:color="auto"/>
        <w:bottom w:val="none" w:sz="0" w:space="0" w:color="auto"/>
        <w:right w:val="none" w:sz="0" w:space="0" w:color="auto"/>
      </w:divBdr>
    </w:div>
    <w:div w:id="648633232">
      <w:bodyDiv w:val="1"/>
      <w:marLeft w:val="0"/>
      <w:marRight w:val="0"/>
      <w:marTop w:val="0"/>
      <w:marBottom w:val="0"/>
      <w:divBdr>
        <w:top w:val="none" w:sz="0" w:space="0" w:color="auto"/>
        <w:left w:val="none" w:sz="0" w:space="0" w:color="auto"/>
        <w:bottom w:val="none" w:sz="0" w:space="0" w:color="auto"/>
        <w:right w:val="none" w:sz="0" w:space="0" w:color="auto"/>
      </w:divBdr>
    </w:div>
    <w:div w:id="649865407">
      <w:bodyDiv w:val="1"/>
      <w:marLeft w:val="0"/>
      <w:marRight w:val="0"/>
      <w:marTop w:val="0"/>
      <w:marBottom w:val="0"/>
      <w:divBdr>
        <w:top w:val="none" w:sz="0" w:space="0" w:color="auto"/>
        <w:left w:val="none" w:sz="0" w:space="0" w:color="auto"/>
        <w:bottom w:val="none" w:sz="0" w:space="0" w:color="auto"/>
        <w:right w:val="none" w:sz="0" w:space="0" w:color="auto"/>
      </w:divBdr>
    </w:div>
    <w:div w:id="653068753">
      <w:bodyDiv w:val="1"/>
      <w:marLeft w:val="0"/>
      <w:marRight w:val="0"/>
      <w:marTop w:val="0"/>
      <w:marBottom w:val="0"/>
      <w:divBdr>
        <w:top w:val="none" w:sz="0" w:space="0" w:color="auto"/>
        <w:left w:val="none" w:sz="0" w:space="0" w:color="auto"/>
        <w:bottom w:val="none" w:sz="0" w:space="0" w:color="auto"/>
        <w:right w:val="none" w:sz="0" w:space="0" w:color="auto"/>
      </w:divBdr>
    </w:div>
    <w:div w:id="660349632">
      <w:bodyDiv w:val="1"/>
      <w:marLeft w:val="0"/>
      <w:marRight w:val="0"/>
      <w:marTop w:val="0"/>
      <w:marBottom w:val="0"/>
      <w:divBdr>
        <w:top w:val="none" w:sz="0" w:space="0" w:color="auto"/>
        <w:left w:val="none" w:sz="0" w:space="0" w:color="auto"/>
        <w:bottom w:val="none" w:sz="0" w:space="0" w:color="auto"/>
        <w:right w:val="none" w:sz="0" w:space="0" w:color="auto"/>
      </w:divBdr>
    </w:div>
    <w:div w:id="662465123">
      <w:bodyDiv w:val="1"/>
      <w:marLeft w:val="0"/>
      <w:marRight w:val="0"/>
      <w:marTop w:val="0"/>
      <w:marBottom w:val="0"/>
      <w:divBdr>
        <w:top w:val="none" w:sz="0" w:space="0" w:color="auto"/>
        <w:left w:val="none" w:sz="0" w:space="0" w:color="auto"/>
        <w:bottom w:val="none" w:sz="0" w:space="0" w:color="auto"/>
        <w:right w:val="none" w:sz="0" w:space="0" w:color="auto"/>
      </w:divBdr>
    </w:div>
    <w:div w:id="673414169">
      <w:bodyDiv w:val="1"/>
      <w:marLeft w:val="0"/>
      <w:marRight w:val="0"/>
      <w:marTop w:val="0"/>
      <w:marBottom w:val="0"/>
      <w:divBdr>
        <w:top w:val="none" w:sz="0" w:space="0" w:color="auto"/>
        <w:left w:val="none" w:sz="0" w:space="0" w:color="auto"/>
        <w:bottom w:val="none" w:sz="0" w:space="0" w:color="auto"/>
        <w:right w:val="none" w:sz="0" w:space="0" w:color="auto"/>
      </w:divBdr>
    </w:div>
    <w:div w:id="679351749">
      <w:bodyDiv w:val="1"/>
      <w:marLeft w:val="0"/>
      <w:marRight w:val="0"/>
      <w:marTop w:val="0"/>
      <w:marBottom w:val="0"/>
      <w:divBdr>
        <w:top w:val="none" w:sz="0" w:space="0" w:color="auto"/>
        <w:left w:val="none" w:sz="0" w:space="0" w:color="auto"/>
        <w:bottom w:val="none" w:sz="0" w:space="0" w:color="auto"/>
        <w:right w:val="none" w:sz="0" w:space="0" w:color="auto"/>
      </w:divBdr>
    </w:div>
    <w:div w:id="680861888">
      <w:bodyDiv w:val="1"/>
      <w:marLeft w:val="0"/>
      <w:marRight w:val="0"/>
      <w:marTop w:val="0"/>
      <w:marBottom w:val="0"/>
      <w:divBdr>
        <w:top w:val="none" w:sz="0" w:space="0" w:color="auto"/>
        <w:left w:val="none" w:sz="0" w:space="0" w:color="auto"/>
        <w:bottom w:val="none" w:sz="0" w:space="0" w:color="auto"/>
        <w:right w:val="none" w:sz="0" w:space="0" w:color="auto"/>
      </w:divBdr>
    </w:div>
    <w:div w:id="689643844">
      <w:bodyDiv w:val="1"/>
      <w:marLeft w:val="0"/>
      <w:marRight w:val="0"/>
      <w:marTop w:val="0"/>
      <w:marBottom w:val="0"/>
      <w:divBdr>
        <w:top w:val="none" w:sz="0" w:space="0" w:color="auto"/>
        <w:left w:val="none" w:sz="0" w:space="0" w:color="auto"/>
        <w:bottom w:val="none" w:sz="0" w:space="0" w:color="auto"/>
        <w:right w:val="none" w:sz="0" w:space="0" w:color="auto"/>
      </w:divBdr>
    </w:div>
    <w:div w:id="693772039">
      <w:bodyDiv w:val="1"/>
      <w:marLeft w:val="0"/>
      <w:marRight w:val="0"/>
      <w:marTop w:val="0"/>
      <w:marBottom w:val="0"/>
      <w:divBdr>
        <w:top w:val="none" w:sz="0" w:space="0" w:color="auto"/>
        <w:left w:val="none" w:sz="0" w:space="0" w:color="auto"/>
        <w:bottom w:val="none" w:sz="0" w:space="0" w:color="auto"/>
        <w:right w:val="none" w:sz="0" w:space="0" w:color="auto"/>
      </w:divBdr>
    </w:div>
    <w:div w:id="696346408">
      <w:bodyDiv w:val="1"/>
      <w:marLeft w:val="0"/>
      <w:marRight w:val="0"/>
      <w:marTop w:val="0"/>
      <w:marBottom w:val="0"/>
      <w:divBdr>
        <w:top w:val="none" w:sz="0" w:space="0" w:color="auto"/>
        <w:left w:val="none" w:sz="0" w:space="0" w:color="auto"/>
        <w:bottom w:val="none" w:sz="0" w:space="0" w:color="auto"/>
        <w:right w:val="none" w:sz="0" w:space="0" w:color="auto"/>
      </w:divBdr>
    </w:div>
    <w:div w:id="696546538">
      <w:bodyDiv w:val="1"/>
      <w:marLeft w:val="0"/>
      <w:marRight w:val="0"/>
      <w:marTop w:val="0"/>
      <w:marBottom w:val="0"/>
      <w:divBdr>
        <w:top w:val="none" w:sz="0" w:space="0" w:color="auto"/>
        <w:left w:val="none" w:sz="0" w:space="0" w:color="auto"/>
        <w:bottom w:val="none" w:sz="0" w:space="0" w:color="auto"/>
        <w:right w:val="none" w:sz="0" w:space="0" w:color="auto"/>
      </w:divBdr>
    </w:div>
    <w:div w:id="699471080">
      <w:bodyDiv w:val="1"/>
      <w:marLeft w:val="0"/>
      <w:marRight w:val="0"/>
      <w:marTop w:val="0"/>
      <w:marBottom w:val="0"/>
      <w:divBdr>
        <w:top w:val="none" w:sz="0" w:space="0" w:color="auto"/>
        <w:left w:val="none" w:sz="0" w:space="0" w:color="auto"/>
        <w:bottom w:val="none" w:sz="0" w:space="0" w:color="auto"/>
        <w:right w:val="none" w:sz="0" w:space="0" w:color="auto"/>
      </w:divBdr>
    </w:div>
    <w:div w:id="710497359">
      <w:bodyDiv w:val="1"/>
      <w:marLeft w:val="0"/>
      <w:marRight w:val="0"/>
      <w:marTop w:val="0"/>
      <w:marBottom w:val="0"/>
      <w:divBdr>
        <w:top w:val="none" w:sz="0" w:space="0" w:color="auto"/>
        <w:left w:val="none" w:sz="0" w:space="0" w:color="auto"/>
        <w:bottom w:val="none" w:sz="0" w:space="0" w:color="auto"/>
        <w:right w:val="none" w:sz="0" w:space="0" w:color="auto"/>
      </w:divBdr>
    </w:div>
    <w:div w:id="710769862">
      <w:bodyDiv w:val="1"/>
      <w:marLeft w:val="0"/>
      <w:marRight w:val="0"/>
      <w:marTop w:val="0"/>
      <w:marBottom w:val="0"/>
      <w:divBdr>
        <w:top w:val="none" w:sz="0" w:space="0" w:color="auto"/>
        <w:left w:val="none" w:sz="0" w:space="0" w:color="auto"/>
        <w:bottom w:val="none" w:sz="0" w:space="0" w:color="auto"/>
        <w:right w:val="none" w:sz="0" w:space="0" w:color="auto"/>
      </w:divBdr>
    </w:div>
    <w:div w:id="711920694">
      <w:bodyDiv w:val="1"/>
      <w:marLeft w:val="0"/>
      <w:marRight w:val="0"/>
      <w:marTop w:val="0"/>
      <w:marBottom w:val="0"/>
      <w:divBdr>
        <w:top w:val="none" w:sz="0" w:space="0" w:color="auto"/>
        <w:left w:val="none" w:sz="0" w:space="0" w:color="auto"/>
        <w:bottom w:val="none" w:sz="0" w:space="0" w:color="auto"/>
        <w:right w:val="none" w:sz="0" w:space="0" w:color="auto"/>
      </w:divBdr>
    </w:div>
    <w:div w:id="713775067">
      <w:bodyDiv w:val="1"/>
      <w:marLeft w:val="0"/>
      <w:marRight w:val="0"/>
      <w:marTop w:val="0"/>
      <w:marBottom w:val="0"/>
      <w:divBdr>
        <w:top w:val="none" w:sz="0" w:space="0" w:color="auto"/>
        <w:left w:val="none" w:sz="0" w:space="0" w:color="auto"/>
        <w:bottom w:val="none" w:sz="0" w:space="0" w:color="auto"/>
        <w:right w:val="none" w:sz="0" w:space="0" w:color="auto"/>
      </w:divBdr>
    </w:div>
    <w:div w:id="717633791">
      <w:bodyDiv w:val="1"/>
      <w:marLeft w:val="0"/>
      <w:marRight w:val="0"/>
      <w:marTop w:val="0"/>
      <w:marBottom w:val="0"/>
      <w:divBdr>
        <w:top w:val="none" w:sz="0" w:space="0" w:color="auto"/>
        <w:left w:val="none" w:sz="0" w:space="0" w:color="auto"/>
        <w:bottom w:val="none" w:sz="0" w:space="0" w:color="auto"/>
        <w:right w:val="none" w:sz="0" w:space="0" w:color="auto"/>
      </w:divBdr>
    </w:div>
    <w:div w:id="720596889">
      <w:bodyDiv w:val="1"/>
      <w:marLeft w:val="0"/>
      <w:marRight w:val="0"/>
      <w:marTop w:val="0"/>
      <w:marBottom w:val="0"/>
      <w:divBdr>
        <w:top w:val="none" w:sz="0" w:space="0" w:color="auto"/>
        <w:left w:val="none" w:sz="0" w:space="0" w:color="auto"/>
        <w:bottom w:val="none" w:sz="0" w:space="0" w:color="auto"/>
        <w:right w:val="none" w:sz="0" w:space="0" w:color="auto"/>
      </w:divBdr>
    </w:div>
    <w:div w:id="723795170">
      <w:bodyDiv w:val="1"/>
      <w:marLeft w:val="0"/>
      <w:marRight w:val="0"/>
      <w:marTop w:val="0"/>
      <w:marBottom w:val="0"/>
      <w:divBdr>
        <w:top w:val="none" w:sz="0" w:space="0" w:color="auto"/>
        <w:left w:val="none" w:sz="0" w:space="0" w:color="auto"/>
        <w:bottom w:val="none" w:sz="0" w:space="0" w:color="auto"/>
        <w:right w:val="none" w:sz="0" w:space="0" w:color="auto"/>
      </w:divBdr>
    </w:div>
    <w:div w:id="724380131">
      <w:bodyDiv w:val="1"/>
      <w:marLeft w:val="0"/>
      <w:marRight w:val="0"/>
      <w:marTop w:val="0"/>
      <w:marBottom w:val="0"/>
      <w:divBdr>
        <w:top w:val="none" w:sz="0" w:space="0" w:color="auto"/>
        <w:left w:val="none" w:sz="0" w:space="0" w:color="auto"/>
        <w:bottom w:val="none" w:sz="0" w:space="0" w:color="auto"/>
        <w:right w:val="none" w:sz="0" w:space="0" w:color="auto"/>
      </w:divBdr>
    </w:div>
    <w:div w:id="728190011">
      <w:bodyDiv w:val="1"/>
      <w:marLeft w:val="0"/>
      <w:marRight w:val="0"/>
      <w:marTop w:val="0"/>
      <w:marBottom w:val="0"/>
      <w:divBdr>
        <w:top w:val="none" w:sz="0" w:space="0" w:color="auto"/>
        <w:left w:val="none" w:sz="0" w:space="0" w:color="auto"/>
        <w:bottom w:val="none" w:sz="0" w:space="0" w:color="auto"/>
        <w:right w:val="none" w:sz="0" w:space="0" w:color="auto"/>
      </w:divBdr>
    </w:div>
    <w:div w:id="730733711">
      <w:bodyDiv w:val="1"/>
      <w:marLeft w:val="0"/>
      <w:marRight w:val="0"/>
      <w:marTop w:val="0"/>
      <w:marBottom w:val="0"/>
      <w:divBdr>
        <w:top w:val="none" w:sz="0" w:space="0" w:color="auto"/>
        <w:left w:val="none" w:sz="0" w:space="0" w:color="auto"/>
        <w:bottom w:val="none" w:sz="0" w:space="0" w:color="auto"/>
        <w:right w:val="none" w:sz="0" w:space="0" w:color="auto"/>
      </w:divBdr>
    </w:div>
    <w:div w:id="732967840">
      <w:bodyDiv w:val="1"/>
      <w:marLeft w:val="0"/>
      <w:marRight w:val="0"/>
      <w:marTop w:val="0"/>
      <w:marBottom w:val="0"/>
      <w:divBdr>
        <w:top w:val="none" w:sz="0" w:space="0" w:color="auto"/>
        <w:left w:val="none" w:sz="0" w:space="0" w:color="auto"/>
        <w:bottom w:val="none" w:sz="0" w:space="0" w:color="auto"/>
        <w:right w:val="none" w:sz="0" w:space="0" w:color="auto"/>
      </w:divBdr>
    </w:div>
    <w:div w:id="736514094">
      <w:bodyDiv w:val="1"/>
      <w:marLeft w:val="0"/>
      <w:marRight w:val="0"/>
      <w:marTop w:val="0"/>
      <w:marBottom w:val="0"/>
      <w:divBdr>
        <w:top w:val="none" w:sz="0" w:space="0" w:color="auto"/>
        <w:left w:val="none" w:sz="0" w:space="0" w:color="auto"/>
        <w:bottom w:val="none" w:sz="0" w:space="0" w:color="auto"/>
        <w:right w:val="none" w:sz="0" w:space="0" w:color="auto"/>
      </w:divBdr>
    </w:div>
    <w:div w:id="736973220">
      <w:bodyDiv w:val="1"/>
      <w:marLeft w:val="0"/>
      <w:marRight w:val="0"/>
      <w:marTop w:val="0"/>
      <w:marBottom w:val="0"/>
      <w:divBdr>
        <w:top w:val="none" w:sz="0" w:space="0" w:color="auto"/>
        <w:left w:val="none" w:sz="0" w:space="0" w:color="auto"/>
        <w:bottom w:val="none" w:sz="0" w:space="0" w:color="auto"/>
        <w:right w:val="none" w:sz="0" w:space="0" w:color="auto"/>
      </w:divBdr>
    </w:div>
    <w:div w:id="740061812">
      <w:bodyDiv w:val="1"/>
      <w:marLeft w:val="0"/>
      <w:marRight w:val="0"/>
      <w:marTop w:val="0"/>
      <w:marBottom w:val="0"/>
      <w:divBdr>
        <w:top w:val="none" w:sz="0" w:space="0" w:color="auto"/>
        <w:left w:val="none" w:sz="0" w:space="0" w:color="auto"/>
        <w:bottom w:val="none" w:sz="0" w:space="0" w:color="auto"/>
        <w:right w:val="none" w:sz="0" w:space="0" w:color="auto"/>
      </w:divBdr>
    </w:div>
    <w:div w:id="740371071">
      <w:bodyDiv w:val="1"/>
      <w:marLeft w:val="0"/>
      <w:marRight w:val="0"/>
      <w:marTop w:val="0"/>
      <w:marBottom w:val="0"/>
      <w:divBdr>
        <w:top w:val="none" w:sz="0" w:space="0" w:color="auto"/>
        <w:left w:val="none" w:sz="0" w:space="0" w:color="auto"/>
        <w:bottom w:val="none" w:sz="0" w:space="0" w:color="auto"/>
        <w:right w:val="none" w:sz="0" w:space="0" w:color="auto"/>
      </w:divBdr>
    </w:div>
    <w:div w:id="748313153">
      <w:bodyDiv w:val="1"/>
      <w:marLeft w:val="0"/>
      <w:marRight w:val="0"/>
      <w:marTop w:val="0"/>
      <w:marBottom w:val="0"/>
      <w:divBdr>
        <w:top w:val="none" w:sz="0" w:space="0" w:color="auto"/>
        <w:left w:val="none" w:sz="0" w:space="0" w:color="auto"/>
        <w:bottom w:val="none" w:sz="0" w:space="0" w:color="auto"/>
        <w:right w:val="none" w:sz="0" w:space="0" w:color="auto"/>
      </w:divBdr>
    </w:div>
    <w:div w:id="751897806">
      <w:bodyDiv w:val="1"/>
      <w:marLeft w:val="0"/>
      <w:marRight w:val="0"/>
      <w:marTop w:val="0"/>
      <w:marBottom w:val="0"/>
      <w:divBdr>
        <w:top w:val="none" w:sz="0" w:space="0" w:color="auto"/>
        <w:left w:val="none" w:sz="0" w:space="0" w:color="auto"/>
        <w:bottom w:val="none" w:sz="0" w:space="0" w:color="auto"/>
        <w:right w:val="none" w:sz="0" w:space="0" w:color="auto"/>
      </w:divBdr>
    </w:div>
    <w:div w:id="769475178">
      <w:bodyDiv w:val="1"/>
      <w:marLeft w:val="0"/>
      <w:marRight w:val="0"/>
      <w:marTop w:val="0"/>
      <w:marBottom w:val="0"/>
      <w:divBdr>
        <w:top w:val="none" w:sz="0" w:space="0" w:color="auto"/>
        <w:left w:val="none" w:sz="0" w:space="0" w:color="auto"/>
        <w:bottom w:val="none" w:sz="0" w:space="0" w:color="auto"/>
        <w:right w:val="none" w:sz="0" w:space="0" w:color="auto"/>
      </w:divBdr>
    </w:div>
    <w:div w:id="783966910">
      <w:bodyDiv w:val="1"/>
      <w:marLeft w:val="0"/>
      <w:marRight w:val="0"/>
      <w:marTop w:val="0"/>
      <w:marBottom w:val="0"/>
      <w:divBdr>
        <w:top w:val="none" w:sz="0" w:space="0" w:color="auto"/>
        <w:left w:val="none" w:sz="0" w:space="0" w:color="auto"/>
        <w:bottom w:val="none" w:sz="0" w:space="0" w:color="auto"/>
        <w:right w:val="none" w:sz="0" w:space="0" w:color="auto"/>
      </w:divBdr>
    </w:div>
    <w:div w:id="787042160">
      <w:bodyDiv w:val="1"/>
      <w:marLeft w:val="0"/>
      <w:marRight w:val="0"/>
      <w:marTop w:val="0"/>
      <w:marBottom w:val="0"/>
      <w:divBdr>
        <w:top w:val="none" w:sz="0" w:space="0" w:color="auto"/>
        <w:left w:val="none" w:sz="0" w:space="0" w:color="auto"/>
        <w:bottom w:val="none" w:sz="0" w:space="0" w:color="auto"/>
        <w:right w:val="none" w:sz="0" w:space="0" w:color="auto"/>
      </w:divBdr>
    </w:div>
    <w:div w:id="793866383">
      <w:bodyDiv w:val="1"/>
      <w:marLeft w:val="0"/>
      <w:marRight w:val="0"/>
      <w:marTop w:val="0"/>
      <w:marBottom w:val="0"/>
      <w:divBdr>
        <w:top w:val="none" w:sz="0" w:space="0" w:color="auto"/>
        <w:left w:val="none" w:sz="0" w:space="0" w:color="auto"/>
        <w:bottom w:val="none" w:sz="0" w:space="0" w:color="auto"/>
        <w:right w:val="none" w:sz="0" w:space="0" w:color="auto"/>
      </w:divBdr>
    </w:div>
    <w:div w:id="805270905">
      <w:bodyDiv w:val="1"/>
      <w:marLeft w:val="0"/>
      <w:marRight w:val="0"/>
      <w:marTop w:val="0"/>
      <w:marBottom w:val="0"/>
      <w:divBdr>
        <w:top w:val="none" w:sz="0" w:space="0" w:color="auto"/>
        <w:left w:val="none" w:sz="0" w:space="0" w:color="auto"/>
        <w:bottom w:val="none" w:sz="0" w:space="0" w:color="auto"/>
        <w:right w:val="none" w:sz="0" w:space="0" w:color="auto"/>
      </w:divBdr>
    </w:div>
    <w:div w:id="810946816">
      <w:bodyDiv w:val="1"/>
      <w:marLeft w:val="0"/>
      <w:marRight w:val="0"/>
      <w:marTop w:val="0"/>
      <w:marBottom w:val="0"/>
      <w:divBdr>
        <w:top w:val="none" w:sz="0" w:space="0" w:color="auto"/>
        <w:left w:val="none" w:sz="0" w:space="0" w:color="auto"/>
        <w:bottom w:val="none" w:sz="0" w:space="0" w:color="auto"/>
        <w:right w:val="none" w:sz="0" w:space="0" w:color="auto"/>
      </w:divBdr>
    </w:div>
    <w:div w:id="818957567">
      <w:bodyDiv w:val="1"/>
      <w:marLeft w:val="0"/>
      <w:marRight w:val="0"/>
      <w:marTop w:val="0"/>
      <w:marBottom w:val="0"/>
      <w:divBdr>
        <w:top w:val="none" w:sz="0" w:space="0" w:color="auto"/>
        <w:left w:val="none" w:sz="0" w:space="0" w:color="auto"/>
        <w:bottom w:val="none" w:sz="0" w:space="0" w:color="auto"/>
        <w:right w:val="none" w:sz="0" w:space="0" w:color="auto"/>
      </w:divBdr>
    </w:div>
    <w:div w:id="830608565">
      <w:bodyDiv w:val="1"/>
      <w:marLeft w:val="0"/>
      <w:marRight w:val="0"/>
      <w:marTop w:val="0"/>
      <w:marBottom w:val="0"/>
      <w:divBdr>
        <w:top w:val="none" w:sz="0" w:space="0" w:color="auto"/>
        <w:left w:val="none" w:sz="0" w:space="0" w:color="auto"/>
        <w:bottom w:val="none" w:sz="0" w:space="0" w:color="auto"/>
        <w:right w:val="none" w:sz="0" w:space="0" w:color="auto"/>
      </w:divBdr>
    </w:div>
    <w:div w:id="861893521">
      <w:bodyDiv w:val="1"/>
      <w:marLeft w:val="0"/>
      <w:marRight w:val="0"/>
      <w:marTop w:val="0"/>
      <w:marBottom w:val="0"/>
      <w:divBdr>
        <w:top w:val="none" w:sz="0" w:space="0" w:color="auto"/>
        <w:left w:val="none" w:sz="0" w:space="0" w:color="auto"/>
        <w:bottom w:val="none" w:sz="0" w:space="0" w:color="auto"/>
        <w:right w:val="none" w:sz="0" w:space="0" w:color="auto"/>
      </w:divBdr>
    </w:div>
    <w:div w:id="867764486">
      <w:bodyDiv w:val="1"/>
      <w:marLeft w:val="0"/>
      <w:marRight w:val="0"/>
      <w:marTop w:val="0"/>
      <w:marBottom w:val="0"/>
      <w:divBdr>
        <w:top w:val="none" w:sz="0" w:space="0" w:color="auto"/>
        <w:left w:val="none" w:sz="0" w:space="0" w:color="auto"/>
        <w:bottom w:val="none" w:sz="0" w:space="0" w:color="auto"/>
        <w:right w:val="none" w:sz="0" w:space="0" w:color="auto"/>
      </w:divBdr>
    </w:div>
    <w:div w:id="869880863">
      <w:bodyDiv w:val="1"/>
      <w:marLeft w:val="0"/>
      <w:marRight w:val="0"/>
      <w:marTop w:val="0"/>
      <w:marBottom w:val="0"/>
      <w:divBdr>
        <w:top w:val="none" w:sz="0" w:space="0" w:color="auto"/>
        <w:left w:val="none" w:sz="0" w:space="0" w:color="auto"/>
        <w:bottom w:val="none" w:sz="0" w:space="0" w:color="auto"/>
        <w:right w:val="none" w:sz="0" w:space="0" w:color="auto"/>
      </w:divBdr>
    </w:div>
    <w:div w:id="880242733">
      <w:bodyDiv w:val="1"/>
      <w:marLeft w:val="0"/>
      <w:marRight w:val="0"/>
      <w:marTop w:val="0"/>
      <w:marBottom w:val="0"/>
      <w:divBdr>
        <w:top w:val="none" w:sz="0" w:space="0" w:color="auto"/>
        <w:left w:val="none" w:sz="0" w:space="0" w:color="auto"/>
        <w:bottom w:val="none" w:sz="0" w:space="0" w:color="auto"/>
        <w:right w:val="none" w:sz="0" w:space="0" w:color="auto"/>
      </w:divBdr>
    </w:div>
    <w:div w:id="884565276">
      <w:bodyDiv w:val="1"/>
      <w:marLeft w:val="0"/>
      <w:marRight w:val="0"/>
      <w:marTop w:val="0"/>
      <w:marBottom w:val="0"/>
      <w:divBdr>
        <w:top w:val="none" w:sz="0" w:space="0" w:color="auto"/>
        <w:left w:val="none" w:sz="0" w:space="0" w:color="auto"/>
        <w:bottom w:val="none" w:sz="0" w:space="0" w:color="auto"/>
        <w:right w:val="none" w:sz="0" w:space="0" w:color="auto"/>
      </w:divBdr>
    </w:div>
    <w:div w:id="885720337">
      <w:bodyDiv w:val="1"/>
      <w:marLeft w:val="0"/>
      <w:marRight w:val="0"/>
      <w:marTop w:val="0"/>
      <w:marBottom w:val="0"/>
      <w:divBdr>
        <w:top w:val="none" w:sz="0" w:space="0" w:color="auto"/>
        <w:left w:val="none" w:sz="0" w:space="0" w:color="auto"/>
        <w:bottom w:val="none" w:sz="0" w:space="0" w:color="auto"/>
        <w:right w:val="none" w:sz="0" w:space="0" w:color="auto"/>
      </w:divBdr>
    </w:div>
    <w:div w:id="888414116">
      <w:bodyDiv w:val="1"/>
      <w:marLeft w:val="0"/>
      <w:marRight w:val="0"/>
      <w:marTop w:val="0"/>
      <w:marBottom w:val="0"/>
      <w:divBdr>
        <w:top w:val="none" w:sz="0" w:space="0" w:color="auto"/>
        <w:left w:val="none" w:sz="0" w:space="0" w:color="auto"/>
        <w:bottom w:val="none" w:sz="0" w:space="0" w:color="auto"/>
        <w:right w:val="none" w:sz="0" w:space="0" w:color="auto"/>
      </w:divBdr>
    </w:div>
    <w:div w:id="890385111">
      <w:bodyDiv w:val="1"/>
      <w:marLeft w:val="0"/>
      <w:marRight w:val="0"/>
      <w:marTop w:val="0"/>
      <w:marBottom w:val="0"/>
      <w:divBdr>
        <w:top w:val="none" w:sz="0" w:space="0" w:color="auto"/>
        <w:left w:val="none" w:sz="0" w:space="0" w:color="auto"/>
        <w:bottom w:val="none" w:sz="0" w:space="0" w:color="auto"/>
        <w:right w:val="none" w:sz="0" w:space="0" w:color="auto"/>
      </w:divBdr>
    </w:div>
    <w:div w:id="892666569">
      <w:bodyDiv w:val="1"/>
      <w:marLeft w:val="0"/>
      <w:marRight w:val="0"/>
      <w:marTop w:val="0"/>
      <w:marBottom w:val="0"/>
      <w:divBdr>
        <w:top w:val="none" w:sz="0" w:space="0" w:color="auto"/>
        <w:left w:val="none" w:sz="0" w:space="0" w:color="auto"/>
        <w:bottom w:val="none" w:sz="0" w:space="0" w:color="auto"/>
        <w:right w:val="none" w:sz="0" w:space="0" w:color="auto"/>
      </w:divBdr>
    </w:div>
    <w:div w:id="893812127">
      <w:bodyDiv w:val="1"/>
      <w:marLeft w:val="0"/>
      <w:marRight w:val="0"/>
      <w:marTop w:val="0"/>
      <w:marBottom w:val="0"/>
      <w:divBdr>
        <w:top w:val="none" w:sz="0" w:space="0" w:color="auto"/>
        <w:left w:val="none" w:sz="0" w:space="0" w:color="auto"/>
        <w:bottom w:val="none" w:sz="0" w:space="0" w:color="auto"/>
        <w:right w:val="none" w:sz="0" w:space="0" w:color="auto"/>
      </w:divBdr>
    </w:div>
    <w:div w:id="896940199">
      <w:bodyDiv w:val="1"/>
      <w:marLeft w:val="0"/>
      <w:marRight w:val="0"/>
      <w:marTop w:val="0"/>
      <w:marBottom w:val="0"/>
      <w:divBdr>
        <w:top w:val="none" w:sz="0" w:space="0" w:color="auto"/>
        <w:left w:val="none" w:sz="0" w:space="0" w:color="auto"/>
        <w:bottom w:val="none" w:sz="0" w:space="0" w:color="auto"/>
        <w:right w:val="none" w:sz="0" w:space="0" w:color="auto"/>
      </w:divBdr>
    </w:div>
    <w:div w:id="897668912">
      <w:bodyDiv w:val="1"/>
      <w:marLeft w:val="0"/>
      <w:marRight w:val="0"/>
      <w:marTop w:val="0"/>
      <w:marBottom w:val="0"/>
      <w:divBdr>
        <w:top w:val="none" w:sz="0" w:space="0" w:color="auto"/>
        <w:left w:val="none" w:sz="0" w:space="0" w:color="auto"/>
        <w:bottom w:val="none" w:sz="0" w:space="0" w:color="auto"/>
        <w:right w:val="none" w:sz="0" w:space="0" w:color="auto"/>
      </w:divBdr>
    </w:div>
    <w:div w:id="898445158">
      <w:bodyDiv w:val="1"/>
      <w:marLeft w:val="0"/>
      <w:marRight w:val="0"/>
      <w:marTop w:val="0"/>
      <w:marBottom w:val="0"/>
      <w:divBdr>
        <w:top w:val="none" w:sz="0" w:space="0" w:color="auto"/>
        <w:left w:val="none" w:sz="0" w:space="0" w:color="auto"/>
        <w:bottom w:val="none" w:sz="0" w:space="0" w:color="auto"/>
        <w:right w:val="none" w:sz="0" w:space="0" w:color="auto"/>
      </w:divBdr>
    </w:div>
    <w:div w:id="899171100">
      <w:bodyDiv w:val="1"/>
      <w:marLeft w:val="0"/>
      <w:marRight w:val="0"/>
      <w:marTop w:val="0"/>
      <w:marBottom w:val="0"/>
      <w:divBdr>
        <w:top w:val="none" w:sz="0" w:space="0" w:color="auto"/>
        <w:left w:val="none" w:sz="0" w:space="0" w:color="auto"/>
        <w:bottom w:val="none" w:sz="0" w:space="0" w:color="auto"/>
        <w:right w:val="none" w:sz="0" w:space="0" w:color="auto"/>
      </w:divBdr>
    </w:div>
    <w:div w:id="908928494">
      <w:bodyDiv w:val="1"/>
      <w:marLeft w:val="0"/>
      <w:marRight w:val="0"/>
      <w:marTop w:val="0"/>
      <w:marBottom w:val="0"/>
      <w:divBdr>
        <w:top w:val="none" w:sz="0" w:space="0" w:color="auto"/>
        <w:left w:val="none" w:sz="0" w:space="0" w:color="auto"/>
        <w:bottom w:val="none" w:sz="0" w:space="0" w:color="auto"/>
        <w:right w:val="none" w:sz="0" w:space="0" w:color="auto"/>
      </w:divBdr>
    </w:div>
    <w:div w:id="913008991">
      <w:bodyDiv w:val="1"/>
      <w:marLeft w:val="0"/>
      <w:marRight w:val="0"/>
      <w:marTop w:val="0"/>
      <w:marBottom w:val="0"/>
      <w:divBdr>
        <w:top w:val="none" w:sz="0" w:space="0" w:color="auto"/>
        <w:left w:val="none" w:sz="0" w:space="0" w:color="auto"/>
        <w:bottom w:val="none" w:sz="0" w:space="0" w:color="auto"/>
        <w:right w:val="none" w:sz="0" w:space="0" w:color="auto"/>
      </w:divBdr>
    </w:div>
    <w:div w:id="921335406">
      <w:bodyDiv w:val="1"/>
      <w:marLeft w:val="0"/>
      <w:marRight w:val="0"/>
      <w:marTop w:val="0"/>
      <w:marBottom w:val="0"/>
      <w:divBdr>
        <w:top w:val="none" w:sz="0" w:space="0" w:color="auto"/>
        <w:left w:val="none" w:sz="0" w:space="0" w:color="auto"/>
        <w:bottom w:val="none" w:sz="0" w:space="0" w:color="auto"/>
        <w:right w:val="none" w:sz="0" w:space="0" w:color="auto"/>
      </w:divBdr>
    </w:div>
    <w:div w:id="928153311">
      <w:bodyDiv w:val="1"/>
      <w:marLeft w:val="0"/>
      <w:marRight w:val="0"/>
      <w:marTop w:val="0"/>
      <w:marBottom w:val="0"/>
      <w:divBdr>
        <w:top w:val="none" w:sz="0" w:space="0" w:color="auto"/>
        <w:left w:val="none" w:sz="0" w:space="0" w:color="auto"/>
        <w:bottom w:val="none" w:sz="0" w:space="0" w:color="auto"/>
        <w:right w:val="none" w:sz="0" w:space="0" w:color="auto"/>
      </w:divBdr>
    </w:div>
    <w:div w:id="930966748">
      <w:bodyDiv w:val="1"/>
      <w:marLeft w:val="0"/>
      <w:marRight w:val="0"/>
      <w:marTop w:val="0"/>
      <w:marBottom w:val="0"/>
      <w:divBdr>
        <w:top w:val="none" w:sz="0" w:space="0" w:color="auto"/>
        <w:left w:val="none" w:sz="0" w:space="0" w:color="auto"/>
        <w:bottom w:val="none" w:sz="0" w:space="0" w:color="auto"/>
        <w:right w:val="none" w:sz="0" w:space="0" w:color="auto"/>
      </w:divBdr>
    </w:div>
    <w:div w:id="931620371">
      <w:bodyDiv w:val="1"/>
      <w:marLeft w:val="0"/>
      <w:marRight w:val="0"/>
      <w:marTop w:val="0"/>
      <w:marBottom w:val="0"/>
      <w:divBdr>
        <w:top w:val="none" w:sz="0" w:space="0" w:color="auto"/>
        <w:left w:val="none" w:sz="0" w:space="0" w:color="auto"/>
        <w:bottom w:val="none" w:sz="0" w:space="0" w:color="auto"/>
        <w:right w:val="none" w:sz="0" w:space="0" w:color="auto"/>
      </w:divBdr>
    </w:div>
    <w:div w:id="933440731">
      <w:bodyDiv w:val="1"/>
      <w:marLeft w:val="0"/>
      <w:marRight w:val="0"/>
      <w:marTop w:val="0"/>
      <w:marBottom w:val="0"/>
      <w:divBdr>
        <w:top w:val="none" w:sz="0" w:space="0" w:color="auto"/>
        <w:left w:val="none" w:sz="0" w:space="0" w:color="auto"/>
        <w:bottom w:val="none" w:sz="0" w:space="0" w:color="auto"/>
        <w:right w:val="none" w:sz="0" w:space="0" w:color="auto"/>
      </w:divBdr>
    </w:div>
    <w:div w:id="937257297">
      <w:bodyDiv w:val="1"/>
      <w:marLeft w:val="0"/>
      <w:marRight w:val="0"/>
      <w:marTop w:val="0"/>
      <w:marBottom w:val="0"/>
      <w:divBdr>
        <w:top w:val="none" w:sz="0" w:space="0" w:color="auto"/>
        <w:left w:val="none" w:sz="0" w:space="0" w:color="auto"/>
        <w:bottom w:val="none" w:sz="0" w:space="0" w:color="auto"/>
        <w:right w:val="none" w:sz="0" w:space="0" w:color="auto"/>
      </w:divBdr>
    </w:div>
    <w:div w:id="940333552">
      <w:bodyDiv w:val="1"/>
      <w:marLeft w:val="0"/>
      <w:marRight w:val="0"/>
      <w:marTop w:val="0"/>
      <w:marBottom w:val="0"/>
      <w:divBdr>
        <w:top w:val="none" w:sz="0" w:space="0" w:color="auto"/>
        <w:left w:val="none" w:sz="0" w:space="0" w:color="auto"/>
        <w:bottom w:val="none" w:sz="0" w:space="0" w:color="auto"/>
        <w:right w:val="none" w:sz="0" w:space="0" w:color="auto"/>
      </w:divBdr>
    </w:div>
    <w:div w:id="940795203">
      <w:bodyDiv w:val="1"/>
      <w:marLeft w:val="0"/>
      <w:marRight w:val="0"/>
      <w:marTop w:val="0"/>
      <w:marBottom w:val="0"/>
      <w:divBdr>
        <w:top w:val="none" w:sz="0" w:space="0" w:color="auto"/>
        <w:left w:val="none" w:sz="0" w:space="0" w:color="auto"/>
        <w:bottom w:val="none" w:sz="0" w:space="0" w:color="auto"/>
        <w:right w:val="none" w:sz="0" w:space="0" w:color="auto"/>
      </w:divBdr>
    </w:div>
    <w:div w:id="943420199">
      <w:bodyDiv w:val="1"/>
      <w:marLeft w:val="0"/>
      <w:marRight w:val="0"/>
      <w:marTop w:val="0"/>
      <w:marBottom w:val="0"/>
      <w:divBdr>
        <w:top w:val="none" w:sz="0" w:space="0" w:color="auto"/>
        <w:left w:val="none" w:sz="0" w:space="0" w:color="auto"/>
        <w:bottom w:val="none" w:sz="0" w:space="0" w:color="auto"/>
        <w:right w:val="none" w:sz="0" w:space="0" w:color="auto"/>
      </w:divBdr>
    </w:div>
    <w:div w:id="958872474">
      <w:bodyDiv w:val="1"/>
      <w:marLeft w:val="0"/>
      <w:marRight w:val="0"/>
      <w:marTop w:val="0"/>
      <w:marBottom w:val="0"/>
      <w:divBdr>
        <w:top w:val="none" w:sz="0" w:space="0" w:color="auto"/>
        <w:left w:val="none" w:sz="0" w:space="0" w:color="auto"/>
        <w:bottom w:val="none" w:sz="0" w:space="0" w:color="auto"/>
        <w:right w:val="none" w:sz="0" w:space="0" w:color="auto"/>
      </w:divBdr>
    </w:div>
    <w:div w:id="971638022">
      <w:bodyDiv w:val="1"/>
      <w:marLeft w:val="0"/>
      <w:marRight w:val="0"/>
      <w:marTop w:val="0"/>
      <w:marBottom w:val="0"/>
      <w:divBdr>
        <w:top w:val="none" w:sz="0" w:space="0" w:color="auto"/>
        <w:left w:val="none" w:sz="0" w:space="0" w:color="auto"/>
        <w:bottom w:val="none" w:sz="0" w:space="0" w:color="auto"/>
        <w:right w:val="none" w:sz="0" w:space="0" w:color="auto"/>
      </w:divBdr>
    </w:div>
    <w:div w:id="981809976">
      <w:bodyDiv w:val="1"/>
      <w:marLeft w:val="0"/>
      <w:marRight w:val="0"/>
      <w:marTop w:val="0"/>
      <w:marBottom w:val="0"/>
      <w:divBdr>
        <w:top w:val="none" w:sz="0" w:space="0" w:color="auto"/>
        <w:left w:val="none" w:sz="0" w:space="0" w:color="auto"/>
        <w:bottom w:val="none" w:sz="0" w:space="0" w:color="auto"/>
        <w:right w:val="none" w:sz="0" w:space="0" w:color="auto"/>
      </w:divBdr>
    </w:div>
    <w:div w:id="994993218">
      <w:bodyDiv w:val="1"/>
      <w:marLeft w:val="0"/>
      <w:marRight w:val="0"/>
      <w:marTop w:val="0"/>
      <w:marBottom w:val="0"/>
      <w:divBdr>
        <w:top w:val="none" w:sz="0" w:space="0" w:color="auto"/>
        <w:left w:val="none" w:sz="0" w:space="0" w:color="auto"/>
        <w:bottom w:val="none" w:sz="0" w:space="0" w:color="auto"/>
        <w:right w:val="none" w:sz="0" w:space="0" w:color="auto"/>
      </w:divBdr>
    </w:div>
    <w:div w:id="996567123">
      <w:bodyDiv w:val="1"/>
      <w:marLeft w:val="0"/>
      <w:marRight w:val="0"/>
      <w:marTop w:val="0"/>
      <w:marBottom w:val="0"/>
      <w:divBdr>
        <w:top w:val="none" w:sz="0" w:space="0" w:color="auto"/>
        <w:left w:val="none" w:sz="0" w:space="0" w:color="auto"/>
        <w:bottom w:val="none" w:sz="0" w:space="0" w:color="auto"/>
        <w:right w:val="none" w:sz="0" w:space="0" w:color="auto"/>
      </w:divBdr>
    </w:div>
    <w:div w:id="1009023513">
      <w:bodyDiv w:val="1"/>
      <w:marLeft w:val="0"/>
      <w:marRight w:val="0"/>
      <w:marTop w:val="0"/>
      <w:marBottom w:val="0"/>
      <w:divBdr>
        <w:top w:val="none" w:sz="0" w:space="0" w:color="auto"/>
        <w:left w:val="none" w:sz="0" w:space="0" w:color="auto"/>
        <w:bottom w:val="none" w:sz="0" w:space="0" w:color="auto"/>
        <w:right w:val="none" w:sz="0" w:space="0" w:color="auto"/>
      </w:divBdr>
    </w:div>
    <w:div w:id="1010913848">
      <w:bodyDiv w:val="1"/>
      <w:marLeft w:val="0"/>
      <w:marRight w:val="0"/>
      <w:marTop w:val="0"/>
      <w:marBottom w:val="0"/>
      <w:divBdr>
        <w:top w:val="none" w:sz="0" w:space="0" w:color="auto"/>
        <w:left w:val="none" w:sz="0" w:space="0" w:color="auto"/>
        <w:bottom w:val="none" w:sz="0" w:space="0" w:color="auto"/>
        <w:right w:val="none" w:sz="0" w:space="0" w:color="auto"/>
      </w:divBdr>
    </w:div>
    <w:div w:id="1019546964">
      <w:bodyDiv w:val="1"/>
      <w:marLeft w:val="0"/>
      <w:marRight w:val="0"/>
      <w:marTop w:val="0"/>
      <w:marBottom w:val="0"/>
      <w:divBdr>
        <w:top w:val="none" w:sz="0" w:space="0" w:color="auto"/>
        <w:left w:val="none" w:sz="0" w:space="0" w:color="auto"/>
        <w:bottom w:val="none" w:sz="0" w:space="0" w:color="auto"/>
        <w:right w:val="none" w:sz="0" w:space="0" w:color="auto"/>
      </w:divBdr>
    </w:div>
    <w:div w:id="1021780197">
      <w:bodyDiv w:val="1"/>
      <w:marLeft w:val="0"/>
      <w:marRight w:val="0"/>
      <w:marTop w:val="0"/>
      <w:marBottom w:val="0"/>
      <w:divBdr>
        <w:top w:val="none" w:sz="0" w:space="0" w:color="auto"/>
        <w:left w:val="none" w:sz="0" w:space="0" w:color="auto"/>
        <w:bottom w:val="none" w:sz="0" w:space="0" w:color="auto"/>
        <w:right w:val="none" w:sz="0" w:space="0" w:color="auto"/>
      </w:divBdr>
    </w:div>
    <w:div w:id="1034189507">
      <w:bodyDiv w:val="1"/>
      <w:marLeft w:val="0"/>
      <w:marRight w:val="0"/>
      <w:marTop w:val="0"/>
      <w:marBottom w:val="0"/>
      <w:divBdr>
        <w:top w:val="none" w:sz="0" w:space="0" w:color="auto"/>
        <w:left w:val="none" w:sz="0" w:space="0" w:color="auto"/>
        <w:bottom w:val="none" w:sz="0" w:space="0" w:color="auto"/>
        <w:right w:val="none" w:sz="0" w:space="0" w:color="auto"/>
      </w:divBdr>
    </w:div>
    <w:div w:id="1038311869">
      <w:bodyDiv w:val="1"/>
      <w:marLeft w:val="0"/>
      <w:marRight w:val="0"/>
      <w:marTop w:val="0"/>
      <w:marBottom w:val="0"/>
      <w:divBdr>
        <w:top w:val="none" w:sz="0" w:space="0" w:color="auto"/>
        <w:left w:val="none" w:sz="0" w:space="0" w:color="auto"/>
        <w:bottom w:val="none" w:sz="0" w:space="0" w:color="auto"/>
        <w:right w:val="none" w:sz="0" w:space="0" w:color="auto"/>
      </w:divBdr>
    </w:div>
    <w:div w:id="1053505411">
      <w:bodyDiv w:val="1"/>
      <w:marLeft w:val="0"/>
      <w:marRight w:val="0"/>
      <w:marTop w:val="0"/>
      <w:marBottom w:val="0"/>
      <w:divBdr>
        <w:top w:val="none" w:sz="0" w:space="0" w:color="auto"/>
        <w:left w:val="none" w:sz="0" w:space="0" w:color="auto"/>
        <w:bottom w:val="none" w:sz="0" w:space="0" w:color="auto"/>
        <w:right w:val="none" w:sz="0" w:space="0" w:color="auto"/>
      </w:divBdr>
    </w:div>
    <w:div w:id="1053847420">
      <w:bodyDiv w:val="1"/>
      <w:marLeft w:val="0"/>
      <w:marRight w:val="0"/>
      <w:marTop w:val="0"/>
      <w:marBottom w:val="0"/>
      <w:divBdr>
        <w:top w:val="none" w:sz="0" w:space="0" w:color="auto"/>
        <w:left w:val="none" w:sz="0" w:space="0" w:color="auto"/>
        <w:bottom w:val="none" w:sz="0" w:space="0" w:color="auto"/>
        <w:right w:val="none" w:sz="0" w:space="0" w:color="auto"/>
      </w:divBdr>
    </w:div>
    <w:div w:id="1062682540">
      <w:bodyDiv w:val="1"/>
      <w:marLeft w:val="0"/>
      <w:marRight w:val="0"/>
      <w:marTop w:val="0"/>
      <w:marBottom w:val="0"/>
      <w:divBdr>
        <w:top w:val="none" w:sz="0" w:space="0" w:color="auto"/>
        <w:left w:val="none" w:sz="0" w:space="0" w:color="auto"/>
        <w:bottom w:val="none" w:sz="0" w:space="0" w:color="auto"/>
        <w:right w:val="none" w:sz="0" w:space="0" w:color="auto"/>
      </w:divBdr>
    </w:div>
    <w:div w:id="1067648915">
      <w:bodyDiv w:val="1"/>
      <w:marLeft w:val="0"/>
      <w:marRight w:val="0"/>
      <w:marTop w:val="0"/>
      <w:marBottom w:val="0"/>
      <w:divBdr>
        <w:top w:val="none" w:sz="0" w:space="0" w:color="auto"/>
        <w:left w:val="none" w:sz="0" w:space="0" w:color="auto"/>
        <w:bottom w:val="none" w:sz="0" w:space="0" w:color="auto"/>
        <w:right w:val="none" w:sz="0" w:space="0" w:color="auto"/>
      </w:divBdr>
    </w:div>
    <w:div w:id="1068695589">
      <w:bodyDiv w:val="1"/>
      <w:marLeft w:val="0"/>
      <w:marRight w:val="0"/>
      <w:marTop w:val="0"/>
      <w:marBottom w:val="0"/>
      <w:divBdr>
        <w:top w:val="none" w:sz="0" w:space="0" w:color="auto"/>
        <w:left w:val="none" w:sz="0" w:space="0" w:color="auto"/>
        <w:bottom w:val="none" w:sz="0" w:space="0" w:color="auto"/>
        <w:right w:val="none" w:sz="0" w:space="0" w:color="auto"/>
      </w:divBdr>
    </w:div>
    <w:div w:id="1077168504">
      <w:bodyDiv w:val="1"/>
      <w:marLeft w:val="0"/>
      <w:marRight w:val="0"/>
      <w:marTop w:val="0"/>
      <w:marBottom w:val="0"/>
      <w:divBdr>
        <w:top w:val="none" w:sz="0" w:space="0" w:color="auto"/>
        <w:left w:val="none" w:sz="0" w:space="0" w:color="auto"/>
        <w:bottom w:val="none" w:sz="0" w:space="0" w:color="auto"/>
        <w:right w:val="none" w:sz="0" w:space="0" w:color="auto"/>
      </w:divBdr>
    </w:div>
    <w:div w:id="1083330525">
      <w:bodyDiv w:val="1"/>
      <w:marLeft w:val="0"/>
      <w:marRight w:val="0"/>
      <w:marTop w:val="0"/>
      <w:marBottom w:val="0"/>
      <w:divBdr>
        <w:top w:val="none" w:sz="0" w:space="0" w:color="auto"/>
        <w:left w:val="none" w:sz="0" w:space="0" w:color="auto"/>
        <w:bottom w:val="none" w:sz="0" w:space="0" w:color="auto"/>
        <w:right w:val="none" w:sz="0" w:space="0" w:color="auto"/>
      </w:divBdr>
    </w:div>
    <w:div w:id="1091658548">
      <w:bodyDiv w:val="1"/>
      <w:marLeft w:val="0"/>
      <w:marRight w:val="0"/>
      <w:marTop w:val="0"/>
      <w:marBottom w:val="0"/>
      <w:divBdr>
        <w:top w:val="none" w:sz="0" w:space="0" w:color="auto"/>
        <w:left w:val="none" w:sz="0" w:space="0" w:color="auto"/>
        <w:bottom w:val="none" w:sz="0" w:space="0" w:color="auto"/>
        <w:right w:val="none" w:sz="0" w:space="0" w:color="auto"/>
      </w:divBdr>
    </w:div>
    <w:div w:id="1093012662">
      <w:bodyDiv w:val="1"/>
      <w:marLeft w:val="0"/>
      <w:marRight w:val="0"/>
      <w:marTop w:val="0"/>
      <w:marBottom w:val="0"/>
      <w:divBdr>
        <w:top w:val="none" w:sz="0" w:space="0" w:color="auto"/>
        <w:left w:val="none" w:sz="0" w:space="0" w:color="auto"/>
        <w:bottom w:val="none" w:sz="0" w:space="0" w:color="auto"/>
        <w:right w:val="none" w:sz="0" w:space="0" w:color="auto"/>
      </w:divBdr>
    </w:div>
    <w:div w:id="1098720347">
      <w:bodyDiv w:val="1"/>
      <w:marLeft w:val="0"/>
      <w:marRight w:val="0"/>
      <w:marTop w:val="0"/>
      <w:marBottom w:val="0"/>
      <w:divBdr>
        <w:top w:val="none" w:sz="0" w:space="0" w:color="auto"/>
        <w:left w:val="none" w:sz="0" w:space="0" w:color="auto"/>
        <w:bottom w:val="none" w:sz="0" w:space="0" w:color="auto"/>
        <w:right w:val="none" w:sz="0" w:space="0" w:color="auto"/>
      </w:divBdr>
    </w:div>
    <w:div w:id="1103527541">
      <w:bodyDiv w:val="1"/>
      <w:marLeft w:val="0"/>
      <w:marRight w:val="0"/>
      <w:marTop w:val="0"/>
      <w:marBottom w:val="0"/>
      <w:divBdr>
        <w:top w:val="none" w:sz="0" w:space="0" w:color="auto"/>
        <w:left w:val="none" w:sz="0" w:space="0" w:color="auto"/>
        <w:bottom w:val="none" w:sz="0" w:space="0" w:color="auto"/>
        <w:right w:val="none" w:sz="0" w:space="0" w:color="auto"/>
      </w:divBdr>
    </w:div>
    <w:div w:id="1129544760">
      <w:bodyDiv w:val="1"/>
      <w:marLeft w:val="0"/>
      <w:marRight w:val="0"/>
      <w:marTop w:val="0"/>
      <w:marBottom w:val="0"/>
      <w:divBdr>
        <w:top w:val="none" w:sz="0" w:space="0" w:color="auto"/>
        <w:left w:val="none" w:sz="0" w:space="0" w:color="auto"/>
        <w:bottom w:val="none" w:sz="0" w:space="0" w:color="auto"/>
        <w:right w:val="none" w:sz="0" w:space="0" w:color="auto"/>
      </w:divBdr>
    </w:div>
    <w:div w:id="1131292697">
      <w:bodyDiv w:val="1"/>
      <w:marLeft w:val="0"/>
      <w:marRight w:val="0"/>
      <w:marTop w:val="0"/>
      <w:marBottom w:val="0"/>
      <w:divBdr>
        <w:top w:val="none" w:sz="0" w:space="0" w:color="auto"/>
        <w:left w:val="none" w:sz="0" w:space="0" w:color="auto"/>
        <w:bottom w:val="none" w:sz="0" w:space="0" w:color="auto"/>
        <w:right w:val="none" w:sz="0" w:space="0" w:color="auto"/>
      </w:divBdr>
    </w:div>
    <w:div w:id="1131627842">
      <w:bodyDiv w:val="1"/>
      <w:marLeft w:val="0"/>
      <w:marRight w:val="0"/>
      <w:marTop w:val="0"/>
      <w:marBottom w:val="0"/>
      <w:divBdr>
        <w:top w:val="none" w:sz="0" w:space="0" w:color="auto"/>
        <w:left w:val="none" w:sz="0" w:space="0" w:color="auto"/>
        <w:bottom w:val="none" w:sz="0" w:space="0" w:color="auto"/>
        <w:right w:val="none" w:sz="0" w:space="0" w:color="auto"/>
      </w:divBdr>
    </w:div>
    <w:div w:id="1140539024">
      <w:bodyDiv w:val="1"/>
      <w:marLeft w:val="0"/>
      <w:marRight w:val="0"/>
      <w:marTop w:val="0"/>
      <w:marBottom w:val="0"/>
      <w:divBdr>
        <w:top w:val="none" w:sz="0" w:space="0" w:color="auto"/>
        <w:left w:val="none" w:sz="0" w:space="0" w:color="auto"/>
        <w:bottom w:val="none" w:sz="0" w:space="0" w:color="auto"/>
        <w:right w:val="none" w:sz="0" w:space="0" w:color="auto"/>
      </w:divBdr>
    </w:div>
    <w:div w:id="1141579356">
      <w:bodyDiv w:val="1"/>
      <w:marLeft w:val="0"/>
      <w:marRight w:val="0"/>
      <w:marTop w:val="0"/>
      <w:marBottom w:val="0"/>
      <w:divBdr>
        <w:top w:val="none" w:sz="0" w:space="0" w:color="auto"/>
        <w:left w:val="none" w:sz="0" w:space="0" w:color="auto"/>
        <w:bottom w:val="none" w:sz="0" w:space="0" w:color="auto"/>
        <w:right w:val="none" w:sz="0" w:space="0" w:color="auto"/>
      </w:divBdr>
    </w:div>
    <w:div w:id="1170875042">
      <w:bodyDiv w:val="1"/>
      <w:marLeft w:val="0"/>
      <w:marRight w:val="0"/>
      <w:marTop w:val="0"/>
      <w:marBottom w:val="0"/>
      <w:divBdr>
        <w:top w:val="none" w:sz="0" w:space="0" w:color="auto"/>
        <w:left w:val="none" w:sz="0" w:space="0" w:color="auto"/>
        <w:bottom w:val="none" w:sz="0" w:space="0" w:color="auto"/>
        <w:right w:val="none" w:sz="0" w:space="0" w:color="auto"/>
      </w:divBdr>
    </w:div>
    <w:div w:id="1172649063">
      <w:bodyDiv w:val="1"/>
      <w:marLeft w:val="0"/>
      <w:marRight w:val="0"/>
      <w:marTop w:val="0"/>
      <w:marBottom w:val="0"/>
      <w:divBdr>
        <w:top w:val="none" w:sz="0" w:space="0" w:color="auto"/>
        <w:left w:val="none" w:sz="0" w:space="0" w:color="auto"/>
        <w:bottom w:val="none" w:sz="0" w:space="0" w:color="auto"/>
        <w:right w:val="none" w:sz="0" w:space="0" w:color="auto"/>
      </w:divBdr>
    </w:div>
    <w:div w:id="1176920674">
      <w:bodyDiv w:val="1"/>
      <w:marLeft w:val="0"/>
      <w:marRight w:val="0"/>
      <w:marTop w:val="0"/>
      <w:marBottom w:val="0"/>
      <w:divBdr>
        <w:top w:val="none" w:sz="0" w:space="0" w:color="auto"/>
        <w:left w:val="none" w:sz="0" w:space="0" w:color="auto"/>
        <w:bottom w:val="none" w:sz="0" w:space="0" w:color="auto"/>
        <w:right w:val="none" w:sz="0" w:space="0" w:color="auto"/>
      </w:divBdr>
    </w:div>
    <w:div w:id="1215383604">
      <w:bodyDiv w:val="1"/>
      <w:marLeft w:val="0"/>
      <w:marRight w:val="0"/>
      <w:marTop w:val="0"/>
      <w:marBottom w:val="0"/>
      <w:divBdr>
        <w:top w:val="none" w:sz="0" w:space="0" w:color="auto"/>
        <w:left w:val="none" w:sz="0" w:space="0" w:color="auto"/>
        <w:bottom w:val="none" w:sz="0" w:space="0" w:color="auto"/>
        <w:right w:val="none" w:sz="0" w:space="0" w:color="auto"/>
      </w:divBdr>
    </w:div>
    <w:div w:id="1217937138">
      <w:bodyDiv w:val="1"/>
      <w:marLeft w:val="0"/>
      <w:marRight w:val="0"/>
      <w:marTop w:val="0"/>
      <w:marBottom w:val="0"/>
      <w:divBdr>
        <w:top w:val="none" w:sz="0" w:space="0" w:color="auto"/>
        <w:left w:val="none" w:sz="0" w:space="0" w:color="auto"/>
        <w:bottom w:val="none" w:sz="0" w:space="0" w:color="auto"/>
        <w:right w:val="none" w:sz="0" w:space="0" w:color="auto"/>
      </w:divBdr>
    </w:div>
    <w:div w:id="1221863261">
      <w:bodyDiv w:val="1"/>
      <w:marLeft w:val="0"/>
      <w:marRight w:val="0"/>
      <w:marTop w:val="0"/>
      <w:marBottom w:val="0"/>
      <w:divBdr>
        <w:top w:val="none" w:sz="0" w:space="0" w:color="auto"/>
        <w:left w:val="none" w:sz="0" w:space="0" w:color="auto"/>
        <w:bottom w:val="none" w:sz="0" w:space="0" w:color="auto"/>
        <w:right w:val="none" w:sz="0" w:space="0" w:color="auto"/>
      </w:divBdr>
    </w:div>
    <w:div w:id="1228883223">
      <w:bodyDiv w:val="1"/>
      <w:marLeft w:val="0"/>
      <w:marRight w:val="0"/>
      <w:marTop w:val="0"/>
      <w:marBottom w:val="0"/>
      <w:divBdr>
        <w:top w:val="none" w:sz="0" w:space="0" w:color="auto"/>
        <w:left w:val="none" w:sz="0" w:space="0" w:color="auto"/>
        <w:bottom w:val="none" w:sz="0" w:space="0" w:color="auto"/>
        <w:right w:val="none" w:sz="0" w:space="0" w:color="auto"/>
      </w:divBdr>
    </w:div>
    <w:div w:id="1229809080">
      <w:bodyDiv w:val="1"/>
      <w:marLeft w:val="0"/>
      <w:marRight w:val="0"/>
      <w:marTop w:val="0"/>
      <w:marBottom w:val="0"/>
      <w:divBdr>
        <w:top w:val="none" w:sz="0" w:space="0" w:color="auto"/>
        <w:left w:val="none" w:sz="0" w:space="0" w:color="auto"/>
        <w:bottom w:val="none" w:sz="0" w:space="0" w:color="auto"/>
        <w:right w:val="none" w:sz="0" w:space="0" w:color="auto"/>
      </w:divBdr>
    </w:div>
    <w:div w:id="1238857392">
      <w:bodyDiv w:val="1"/>
      <w:marLeft w:val="0"/>
      <w:marRight w:val="0"/>
      <w:marTop w:val="0"/>
      <w:marBottom w:val="0"/>
      <w:divBdr>
        <w:top w:val="none" w:sz="0" w:space="0" w:color="auto"/>
        <w:left w:val="none" w:sz="0" w:space="0" w:color="auto"/>
        <w:bottom w:val="none" w:sz="0" w:space="0" w:color="auto"/>
        <w:right w:val="none" w:sz="0" w:space="0" w:color="auto"/>
      </w:divBdr>
    </w:div>
    <w:div w:id="1248227110">
      <w:bodyDiv w:val="1"/>
      <w:marLeft w:val="0"/>
      <w:marRight w:val="0"/>
      <w:marTop w:val="0"/>
      <w:marBottom w:val="0"/>
      <w:divBdr>
        <w:top w:val="none" w:sz="0" w:space="0" w:color="auto"/>
        <w:left w:val="none" w:sz="0" w:space="0" w:color="auto"/>
        <w:bottom w:val="none" w:sz="0" w:space="0" w:color="auto"/>
        <w:right w:val="none" w:sz="0" w:space="0" w:color="auto"/>
      </w:divBdr>
    </w:div>
    <w:div w:id="1250113586">
      <w:bodyDiv w:val="1"/>
      <w:marLeft w:val="0"/>
      <w:marRight w:val="0"/>
      <w:marTop w:val="0"/>
      <w:marBottom w:val="0"/>
      <w:divBdr>
        <w:top w:val="none" w:sz="0" w:space="0" w:color="auto"/>
        <w:left w:val="none" w:sz="0" w:space="0" w:color="auto"/>
        <w:bottom w:val="none" w:sz="0" w:space="0" w:color="auto"/>
        <w:right w:val="none" w:sz="0" w:space="0" w:color="auto"/>
      </w:divBdr>
    </w:div>
    <w:div w:id="1266811172">
      <w:bodyDiv w:val="1"/>
      <w:marLeft w:val="0"/>
      <w:marRight w:val="0"/>
      <w:marTop w:val="0"/>
      <w:marBottom w:val="0"/>
      <w:divBdr>
        <w:top w:val="none" w:sz="0" w:space="0" w:color="auto"/>
        <w:left w:val="none" w:sz="0" w:space="0" w:color="auto"/>
        <w:bottom w:val="none" w:sz="0" w:space="0" w:color="auto"/>
        <w:right w:val="none" w:sz="0" w:space="0" w:color="auto"/>
      </w:divBdr>
    </w:div>
    <w:div w:id="1272399738">
      <w:bodyDiv w:val="1"/>
      <w:marLeft w:val="0"/>
      <w:marRight w:val="0"/>
      <w:marTop w:val="0"/>
      <w:marBottom w:val="0"/>
      <w:divBdr>
        <w:top w:val="none" w:sz="0" w:space="0" w:color="auto"/>
        <w:left w:val="none" w:sz="0" w:space="0" w:color="auto"/>
        <w:bottom w:val="none" w:sz="0" w:space="0" w:color="auto"/>
        <w:right w:val="none" w:sz="0" w:space="0" w:color="auto"/>
      </w:divBdr>
    </w:div>
    <w:div w:id="1274365848">
      <w:bodyDiv w:val="1"/>
      <w:marLeft w:val="0"/>
      <w:marRight w:val="0"/>
      <w:marTop w:val="0"/>
      <w:marBottom w:val="0"/>
      <w:divBdr>
        <w:top w:val="none" w:sz="0" w:space="0" w:color="auto"/>
        <w:left w:val="none" w:sz="0" w:space="0" w:color="auto"/>
        <w:bottom w:val="none" w:sz="0" w:space="0" w:color="auto"/>
        <w:right w:val="none" w:sz="0" w:space="0" w:color="auto"/>
      </w:divBdr>
    </w:div>
    <w:div w:id="1275554859">
      <w:bodyDiv w:val="1"/>
      <w:marLeft w:val="0"/>
      <w:marRight w:val="0"/>
      <w:marTop w:val="0"/>
      <w:marBottom w:val="0"/>
      <w:divBdr>
        <w:top w:val="none" w:sz="0" w:space="0" w:color="auto"/>
        <w:left w:val="none" w:sz="0" w:space="0" w:color="auto"/>
        <w:bottom w:val="none" w:sz="0" w:space="0" w:color="auto"/>
        <w:right w:val="none" w:sz="0" w:space="0" w:color="auto"/>
      </w:divBdr>
    </w:div>
    <w:div w:id="1314094636">
      <w:bodyDiv w:val="1"/>
      <w:marLeft w:val="0"/>
      <w:marRight w:val="0"/>
      <w:marTop w:val="0"/>
      <w:marBottom w:val="0"/>
      <w:divBdr>
        <w:top w:val="none" w:sz="0" w:space="0" w:color="auto"/>
        <w:left w:val="none" w:sz="0" w:space="0" w:color="auto"/>
        <w:bottom w:val="none" w:sz="0" w:space="0" w:color="auto"/>
        <w:right w:val="none" w:sz="0" w:space="0" w:color="auto"/>
      </w:divBdr>
    </w:div>
    <w:div w:id="1315600519">
      <w:bodyDiv w:val="1"/>
      <w:marLeft w:val="0"/>
      <w:marRight w:val="0"/>
      <w:marTop w:val="0"/>
      <w:marBottom w:val="0"/>
      <w:divBdr>
        <w:top w:val="none" w:sz="0" w:space="0" w:color="auto"/>
        <w:left w:val="none" w:sz="0" w:space="0" w:color="auto"/>
        <w:bottom w:val="none" w:sz="0" w:space="0" w:color="auto"/>
        <w:right w:val="none" w:sz="0" w:space="0" w:color="auto"/>
      </w:divBdr>
    </w:div>
    <w:div w:id="1316956832">
      <w:bodyDiv w:val="1"/>
      <w:marLeft w:val="0"/>
      <w:marRight w:val="0"/>
      <w:marTop w:val="0"/>
      <w:marBottom w:val="0"/>
      <w:divBdr>
        <w:top w:val="none" w:sz="0" w:space="0" w:color="auto"/>
        <w:left w:val="none" w:sz="0" w:space="0" w:color="auto"/>
        <w:bottom w:val="none" w:sz="0" w:space="0" w:color="auto"/>
        <w:right w:val="none" w:sz="0" w:space="0" w:color="auto"/>
      </w:divBdr>
    </w:div>
    <w:div w:id="1328167478">
      <w:bodyDiv w:val="1"/>
      <w:marLeft w:val="0"/>
      <w:marRight w:val="0"/>
      <w:marTop w:val="0"/>
      <w:marBottom w:val="0"/>
      <w:divBdr>
        <w:top w:val="none" w:sz="0" w:space="0" w:color="auto"/>
        <w:left w:val="none" w:sz="0" w:space="0" w:color="auto"/>
        <w:bottom w:val="none" w:sz="0" w:space="0" w:color="auto"/>
        <w:right w:val="none" w:sz="0" w:space="0" w:color="auto"/>
      </w:divBdr>
    </w:div>
    <w:div w:id="1328174650">
      <w:bodyDiv w:val="1"/>
      <w:marLeft w:val="0"/>
      <w:marRight w:val="0"/>
      <w:marTop w:val="0"/>
      <w:marBottom w:val="0"/>
      <w:divBdr>
        <w:top w:val="none" w:sz="0" w:space="0" w:color="auto"/>
        <w:left w:val="none" w:sz="0" w:space="0" w:color="auto"/>
        <w:bottom w:val="none" w:sz="0" w:space="0" w:color="auto"/>
        <w:right w:val="none" w:sz="0" w:space="0" w:color="auto"/>
      </w:divBdr>
    </w:div>
    <w:div w:id="1333146371">
      <w:bodyDiv w:val="1"/>
      <w:marLeft w:val="0"/>
      <w:marRight w:val="0"/>
      <w:marTop w:val="0"/>
      <w:marBottom w:val="0"/>
      <w:divBdr>
        <w:top w:val="none" w:sz="0" w:space="0" w:color="auto"/>
        <w:left w:val="none" w:sz="0" w:space="0" w:color="auto"/>
        <w:bottom w:val="none" w:sz="0" w:space="0" w:color="auto"/>
        <w:right w:val="none" w:sz="0" w:space="0" w:color="auto"/>
      </w:divBdr>
    </w:div>
    <w:div w:id="1348673639">
      <w:bodyDiv w:val="1"/>
      <w:marLeft w:val="0"/>
      <w:marRight w:val="0"/>
      <w:marTop w:val="0"/>
      <w:marBottom w:val="0"/>
      <w:divBdr>
        <w:top w:val="none" w:sz="0" w:space="0" w:color="auto"/>
        <w:left w:val="none" w:sz="0" w:space="0" w:color="auto"/>
        <w:bottom w:val="none" w:sz="0" w:space="0" w:color="auto"/>
        <w:right w:val="none" w:sz="0" w:space="0" w:color="auto"/>
      </w:divBdr>
    </w:div>
    <w:div w:id="1364594009">
      <w:bodyDiv w:val="1"/>
      <w:marLeft w:val="0"/>
      <w:marRight w:val="0"/>
      <w:marTop w:val="0"/>
      <w:marBottom w:val="0"/>
      <w:divBdr>
        <w:top w:val="none" w:sz="0" w:space="0" w:color="auto"/>
        <w:left w:val="none" w:sz="0" w:space="0" w:color="auto"/>
        <w:bottom w:val="none" w:sz="0" w:space="0" w:color="auto"/>
        <w:right w:val="none" w:sz="0" w:space="0" w:color="auto"/>
      </w:divBdr>
    </w:div>
    <w:div w:id="1369836078">
      <w:bodyDiv w:val="1"/>
      <w:marLeft w:val="0"/>
      <w:marRight w:val="0"/>
      <w:marTop w:val="0"/>
      <w:marBottom w:val="0"/>
      <w:divBdr>
        <w:top w:val="none" w:sz="0" w:space="0" w:color="auto"/>
        <w:left w:val="none" w:sz="0" w:space="0" w:color="auto"/>
        <w:bottom w:val="none" w:sz="0" w:space="0" w:color="auto"/>
        <w:right w:val="none" w:sz="0" w:space="0" w:color="auto"/>
      </w:divBdr>
    </w:div>
    <w:div w:id="1377508909">
      <w:bodyDiv w:val="1"/>
      <w:marLeft w:val="0"/>
      <w:marRight w:val="0"/>
      <w:marTop w:val="0"/>
      <w:marBottom w:val="0"/>
      <w:divBdr>
        <w:top w:val="none" w:sz="0" w:space="0" w:color="auto"/>
        <w:left w:val="none" w:sz="0" w:space="0" w:color="auto"/>
        <w:bottom w:val="none" w:sz="0" w:space="0" w:color="auto"/>
        <w:right w:val="none" w:sz="0" w:space="0" w:color="auto"/>
      </w:divBdr>
    </w:div>
    <w:div w:id="1384519227">
      <w:bodyDiv w:val="1"/>
      <w:marLeft w:val="0"/>
      <w:marRight w:val="0"/>
      <w:marTop w:val="0"/>
      <w:marBottom w:val="0"/>
      <w:divBdr>
        <w:top w:val="none" w:sz="0" w:space="0" w:color="auto"/>
        <w:left w:val="none" w:sz="0" w:space="0" w:color="auto"/>
        <w:bottom w:val="none" w:sz="0" w:space="0" w:color="auto"/>
        <w:right w:val="none" w:sz="0" w:space="0" w:color="auto"/>
      </w:divBdr>
    </w:div>
    <w:div w:id="1403136868">
      <w:bodyDiv w:val="1"/>
      <w:marLeft w:val="0"/>
      <w:marRight w:val="0"/>
      <w:marTop w:val="0"/>
      <w:marBottom w:val="0"/>
      <w:divBdr>
        <w:top w:val="none" w:sz="0" w:space="0" w:color="auto"/>
        <w:left w:val="none" w:sz="0" w:space="0" w:color="auto"/>
        <w:bottom w:val="none" w:sz="0" w:space="0" w:color="auto"/>
        <w:right w:val="none" w:sz="0" w:space="0" w:color="auto"/>
      </w:divBdr>
    </w:div>
    <w:div w:id="1403335574">
      <w:bodyDiv w:val="1"/>
      <w:marLeft w:val="0"/>
      <w:marRight w:val="0"/>
      <w:marTop w:val="0"/>
      <w:marBottom w:val="0"/>
      <w:divBdr>
        <w:top w:val="none" w:sz="0" w:space="0" w:color="auto"/>
        <w:left w:val="none" w:sz="0" w:space="0" w:color="auto"/>
        <w:bottom w:val="none" w:sz="0" w:space="0" w:color="auto"/>
        <w:right w:val="none" w:sz="0" w:space="0" w:color="auto"/>
      </w:divBdr>
    </w:div>
    <w:div w:id="1408846699">
      <w:bodyDiv w:val="1"/>
      <w:marLeft w:val="0"/>
      <w:marRight w:val="0"/>
      <w:marTop w:val="0"/>
      <w:marBottom w:val="0"/>
      <w:divBdr>
        <w:top w:val="none" w:sz="0" w:space="0" w:color="auto"/>
        <w:left w:val="none" w:sz="0" w:space="0" w:color="auto"/>
        <w:bottom w:val="none" w:sz="0" w:space="0" w:color="auto"/>
        <w:right w:val="none" w:sz="0" w:space="0" w:color="auto"/>
      </w:divBdr>
    </w:div>
    <w:div w:id="1414888281">
      <w:bodyDiv w:val="1"/>
      <w:marLeft w:val="0"/>
      <w:marRight w:val="0"/>
      <w:marTop w:val="0"/>
      <w:marBottom w:val="0"/>
      <w:divBdr>
        <w:top w:val="none" w:sz="0" w:space="0" w:color="auto"/>
        <w:left w:val="none" w:sz="0" w:space="0" w:color="auto"/>
        <w:bottom w:val="none" w:sz="0" w:space="0" w:color="auto"/>
        <w:right w:val="none" w:sz="0" w:space="0" w:color="auto"/>
      </w:divBdr>
    </w:div>
    <w:div w:id="1421096243">
      <w:bodyDiv w:val="1"/>
      <w:marLeft w:val="0"/>
      <w:marRight w:val="0"/>
      <w:marTop w:val="0"/>
      <w:marBottom w:val="0"/>
      <w:divBdr>
        <w:top w:val="none" w:sz="0" w:space="0" w:color="auto"/>
        <w:left w:val="none" w:sz="0" w:space="0" w:color="auto"/>
        <w:bottom w:val="none" w:sz="0" w:space="0" w:color="auto"/>
        <w:right w:val="none" w:sz="0" w:space="0" w:color="auto"/>
      </w:divBdr>
    </w:div>
    <w:div w:id="1422065960">
      <w:bodyDiv w:val="1"/>
      <w:marLeft w:val="0"/>
      <w:marRight w:val="0"/>
      <w:marTop w:val="0"/>
      <w:marBottom w:val="0"/>
      <w:divBdr>
        <w:top w:val="none" w:sz="0" w:space="0" w:color="auto"/>
        <w:left w:val="none" w:sz="0" w:space="0" w:color="auto"/>
        <w:bottom w:val="none" w:sz="0" w:space="0" w:color="auto"/>
        <w:right w:val="none" w:sz="0" w:space="0" w:color="auto"/>
      </w:divBdr>
    </w:div>
    <w:div w:id="1428967820">
      <w:bodyDiv w:val="1"/>
      <w:marLeft w:val="0"/>
      <w:marRight w:val="0"/>
      <w:marTop w:val="0"/>
      <w:marBottom w:val="0"/>
      <w:divBdr>
        <w:top w:val="none" w:sz="0" w:space="0" w:color="auto"/>
        <w:left w:val="none" w:sz="0" w:space="0" w:color="auto"/>
        <w:bottom w:val="none" w:sz="0" w:space="0" w:color="auto"/>
        <w:right w:val="none" w:sz="0" w:space="0" w:color="auto"/>
      </w:divBdr>
    </w:div>
    <w:div w:id="1431240934">
      <w:bodyDiv w:val="1"/>
      <w:marLeft w:val="0"/>
      <w:marRight w:val="0"/>
      <w:marTop w:val="0"/>
      <w:marBottom w:val="0"/>
      <w:divBdr>
        <w:top w:val="none" w:sz="0" w:space="0" w:color="auto"/>
        <w:left w:val="none" w:sz="0" w:space="0" w:color="auto"/>
        <w:bottom w:val="none" w:sz="0" w:space="0" w:color="auto"/>
        <w:right w:val="none" w:sz="0" w:space="0" w:color="auto"/>
      </w:divBdr>
    </w:div>
    <w:div w:id="1438600479">
      <w:bodyDiv w:val="1"/>
      <w:marLeft w:val="0"/>
      <w:marRight w:val="0"/>
      <w:marTop w:val="0"/>
      <w:marBottom w:val="0"/>
      <w:divBdr>
        <w:top w:val="none" w:sz="0" w:space="0" w:color="auto"/>
        <w:left w:val="none" w:sz="0" w:space="0" w:color="auto"/>
        <w:bottom w:val="none" w:sz="0" w:space="0" w:color="auto"/>
        <w:right w:val="none" w:sz="0" w:space="0" w:color="auto"/>
      </w:divBdr>
    </w:div>
    <w:div w:id="1440684537">
      <w:bodyDiv w:val="1"/>
      <w:marLeft w:val="0"/>
      <w:marRight w:val="0"/>
      <w:marTop w:val="0"/>
      <w:marBottom w:val="0"/>
      <w:divBdr>
        <w:top w:val="none" w:sz="0" w:space="0" w:color="auto"/>
        <w:left w:val="none" w:sz="0" w:space="0" w:color="auto"/>
        <w:bottom w:val="none" w:sz="0" w:space="0" w:color="auto"/>
        <w:right w:val="none" w:sz="0" w:space="0" w:color="auto"/>
      </w:divBdr>
    </w:div>
    <w:div w:id="1449276555">
      <w:bodyDiv w:val="1"/>
      <w:marLeft w:val="0"/>
      <w:marRight w:val="0"/>
      <w:marTop w:val="0"/>
      <w:marBottom w:val="0"/>
      <w:divBdr>
        <w:top w:val="none" w:sz="0" w:space="0" w:color="auto"/>
        <w:left w:val="none" w:sz="0" w:space="0" w:color="auto"/>
        <w:bottom w:val="none" w:sz="0" w:space="0" w:color="auto"/>
        <w:right w:val="none" w:sz="0" w:space="0" w:color="auto"/>
      </w:divBdr>
    </w:div>
    <w:div w:id="1453399666">
      <w:bodyDiv w:val="1"/>
      <w:marLeft w:val="0"/>
      <w:marRight w:val="0"/>
      <w:marTop w:val="0"/>
      <w:marBottom w:val="0"/>
      <w:divBdr>
        <w:top w:val="none" w:sz="0" w:space="0" w:color="auto"/>
        <w:left w:val="none" w:sz="0" w:space="0" w:color="auto"/>
        <w:bottom w:val="none" w:sz="0" w:space="0" w:color="auto"/>
        <w:right w:val="none" w:sz="0" w:space="0" w:color="auto"/>
      </w:divBdr>
    </w:div>
    <w:div w:id="1457597510">
      <w:bodyDiv w:val="1"/>
      <w:marLeft w:val="0"/>
      <w:marRight w:val="0"/>
      <w:marTop w:val="0"/>
      <w:marBottom w:val="0"/>
      <w:divBdr>
        <w:top w:val="none" w:sz="0" w:space="0" w:color="auto"/>
        <w:left w:val="none" w:sz="0" w:space="0" w:color="auto"/>
        <w:bottom w:val="none" w:sz="0" w:space="0" w:color="auto"/>
        <w:right w:val="none" w:sz="0" w:space="0" w:color="auto"/>
      </w:divBdr>
    </w:div>
    <w:div w:id="1457600918">
      <w:bodyDiv w:val="1"/>
      <w:marLeft w:val="0"/>
      <w:marRight w:val="0"/>
      <w:marTop w:val="0"/>
      <w:marBottom w:val="0"/>
      <w:divBdr>
        <w:top w:val="none" w:sz="0" w:space="0" w:color="auto"/>
        <w:left w:val="none" w:sz="0" w:space="0" w:color="auto"/>
        <w:bottom w:val="none" w:sz="0" w:space="0" w:color="auto"/>
        <w:right w:val="none" w:sz="0" w:space="0" w:color="auto"/>
      </w:divBdr>
    </w:div>
    <w:div w:id="1474832157">
      <w:bodyDiv w:val="1"/>
      <w:marLeft w:val="0"/>
      <w:marRight w:val="0"/>
      <w:marTop w:val="0"/>
      <w:marBottom w:val="0"/>
      <w:divBdr>
        <w:top w:val="none" w:sz="0" w:space="0" w:color="auto"/>
        <w:left w:val="none" w:sz="0" w:space="0" w:color="auto"/>
        <w:bottom w:val="none" w:sz="0" w:space="0" w:color="auto"/>
        <w:right w:val="none" w:sz="0" w:space="0" w:color="auto"/>
      </w:divBdr>
    </w:div>
    <w:div w:id="1480077937">
      <w:bodyDiv w:val="1"/>
      <w:marLeft w:val="0"/>
      <w:marRight w:val="0"/>
      <w:marTop w:val="0"/>
      <w:marBottom w:val="0"/>
      <w:divBdr>
        <w:top w:val="none" w:sz="0" w:space="0" w:color="auto"/>
        <w:left w:val="none" w:sz="0" w:space="0" w:color="auto"/>
        <w:bottom w:val="none" w:sz="0" w:space="0" w:color="auto"/>
        <w:right w:val="none" w:sz="0" w:space="0" w:color="auto"/>
      </w:divBdr>
    </w:div>
    <w:div w:id="1482961397">
      <w:bodyDiv w:val="1"/>
      <w:marLeft w:val="0"/>
      <w:marRight w:val="0"/>
      <w:marTop w:val="0"/>
      <w:marBottom w:val="0"/>
      <w:divBdr>
        <w:top w:val="none" w:sz="0" w:space="0" w:color="auto"/>
        <w:left w:val="none" w:sz="0" w:space="0" w:color="auto"/>
        <w:bottom w:val="none" w:sz="0" w:space="0" w:color="auto"/>
        <w:right w:val="none" w:sz="0" w:space="0" w:color="auto"/>
      </w:divBdr>
    </w:div>
    <w:div w:id="1483348778">
      <w:bodyDiv w:val="1"/>
      <w:marLeft w:val="0"/>
      <w:marRight w:val="0"/>
      <w:marTop w:val="0"/>
      <w:marBottom w:val="0"/>
      <w:divBdr>
        <w:top w:val="none" w:sz="0" w:space="0" w:color="auto"/>
        <w:left w:val="none" w:sz="0" w:space="0" w:color="auto"/>
        <w:bottom w:val="none" w:sz="0" w:space="0" w:color="auto"/>
        <w:right w:val="none" w:sz="0" w:space="0" w:color="auto"/>
      </w:divBdr>
    </w:div>
    <w:div w:id="1486894139">
      <w:bodyDiv w:val="1"/>
      <w:marLeft w:val="0"/>
      <w:marRight w:val="0"/>
      <w:marTop w:val="0"/>
      <w:marBottom w:val="0"/>
      <w:divBdr>
        <w:top w:val="none" w:sz="0" w:space="0" w:color="auto"/>
        <w:left w:val="none" w:sz="0" w:space="0" w:color="auto"/>
        <w:bottom w:val="none" w:sz="0" w:space="0" w:color="auto"/>
        <w:right w:val="none" w:sz="0" w:space="0" w:color="auto"/>
      </w:divBdr>
    </w:div>
    <w:div w:id="1489134501">
      <w:bodyDiv w:val="1"/>
      <w:marLeft w:val="0"/>
      <w:marRight w:val="0"/>
      <w:marTop w:val="0"/>
      <w:marBottom w:val="0"/>
      <w:divBdr>
        <w:top w:val="none" w:sz="0" w:space="0" w:color="auto"/>
        <w:left w:val="none" w:sz="0" w:space="0" w:color="auto"/>
        <w:bottom w:val="none" w:sz="0" w:space="0" w:color="auto"/>
        <w:right w:val="none" w:sz="0" w:space="0" w:color="auto"/>
      </w:divBdr>
    </w:div>
    <w:div w:id="1490517228">
      <w:bodyDiv w:val="1"/>
      <w:marLeft w:val="0"/>
      <w:marRight w:val="0"/>
      <w:marTop w:val="0"/>
      <w:marBottom w:val="0"/>
      <w:divBdr>
        <w:top w:val="none" w:sz="0" w:space="0" w:color="auto"/>
        <w:left w:val="none" w:sz="0" w:space="0" w:color="auto"/>
        <w:bottom w:val="none" w:sz="0" w:space="0" w:color="auto"/>
        <w:right w:val="none" w:sz="0" w:space="0" w:color="auto"/>
      </w:divBdr>
    </w:div>
    <w:div w:id="1494297048">
      <w:bodyDiv w:val="1"/>
      <w:marLeft w:val="0"/>
      <w:marRight w:val="0"/>
      <w:marTop w:val="0"/>
      <w:marBottom w:val="0"/>
      <w:divBdr>
        <w:top w:val="none" w:sz="0" w:space="0" w:color="auto"/>
        <w:left w:val="none" w:sz="0" w:space="0" w:color="auto"/>
        <w:bottom w:val="none" w:sz="0" w:space="0" w:color="auto"/>
        <w:right w:val="none" w:sz="0" w:space="0" w:color="auto"/>
      </w:divBdr>
    </w:div>
    <w:div w:id="1517504748">
      <w:bodyDiv w:val="1"/>
      <w:marLeft w:val="0"/>
      <w:marRight w:val="0"/>
      <w:marTop w:val="0"/>
      <w:marBottom w:val="0"/>
      <w:divBdr>
        <w:top w:val="none" w:sz="0" w:space="0" w:color="auto"/>
        <w:left w:val="none" w:sz="0" w:space="0" w:color="auto"/>
        <w:bottom w:val="none" w:sz="0" w:space="0" w:color="auto"/>
        <w:right w:val="none" w:sz="0" w:space="0" w:color="auto"/>
      </w:divBdr>
    </w:div>
    <w:div w:id="1523863060">
      <w:bodyDiv w:val="1"/>
      <w:marLeft w:val="0"/>
      <w:marRight w:val="0"/>
      <w:marTop w:val="0"/>
      <w:marBottom w:val="0"/>
      <w:divBdr>
        <w:top w:val="none" w:sz="0" w:space="0" w:color="auto"/>
        <w:left w:val="none" w:sz="0" w:space="0" w:color="auto"/>
        <w:bottom w:val="none" w:sz="0" w:space="0" w:color="auto"/>
        <w:right w:val="none" w:sz="0" w:space="0" w:color="auto"/>
      </w:divBdr>
    </w:div>
    <w:div w:id="1532844857">
      <w:bodyDiv w:val="1"/>
      <w:marLeft w:val="0"/>
      <w:marRight w:val="0"/>
      <w:marTop w:val="0"/>
      <w:marBottom w:val="0"/>
      <w:divBdr>
        <w:top w:val="none" w:sz="0" w:space="0" w:color="auto"/>
        <w:left w:val="none" w:sz="0" w:space="0" w:color="auto"/>
        <w:bottom w:val="none" w:sz="0" w:space="0" w:color="auto"/>
        <w:right w:val="none" w:sz="0" w:space="0" w:color="auto"/>
      </w:divBdr>
    </w:div>
    <w:div w:id="1537238461">
      <w:bodyDiv w:val="1"/>
      <w:marLeft w:val="0"/>
      <w:marRight w:val="0"/>
      <w:marTop w:val="0"/>
      <w:marBottom w:val="0"/>
      <w:divBdr>
        <w:top w:val="none" w:sz="0" w:space="0" w:color="auto"/>
        <w:left w:val="none" w:sz="0" w:space="0" w:color="auto"/>
        <w:bottom w:val="none" w:sz="0" w:space="0" w:color="auto"/>
        <w:right w:val="none" w:sz="0" w:space="0" w:color="auto"/>
      </w:divBdr>
    </w:div>
    <w:div w:id="1540050520">
      <w:bodyDiv w:val="1"/>
      <w:marLeft w:val="0"/>
      <w:marRight w:val="0"/>
      <w:marTop w:val="0"/>
      <w:marBottom w:val="0"/>
      <w:divBdr>
        <w:top w:val="none" w:sz="0" w:space="0" w:color="auto"/>
        <w:left w:val="none" w:sz="0" w:space="0" w:color="auto"/>
        <w:bottom w:val="none" w:sz="0" w:space="0" w:color="auto"/>
        <w:right w:val="none" w:sz="0" w:space="0" w:color="auto"/>
      </w:divBdr>
    </w:div>
    <w:div w:id="1541161622">
      <w:bodyDiv w:val="1"/>
      <w:marLeft w:val="0"/>
      <w:marRight w:val="0"/>
      <w:marTop w:val="0"/>
      <w:marBottom w:val="0"/>
      <w:divBdr>
        <w:top w:val="none" w:sz="0" w:space="0" w:color="auto"/>
        <w:left w:val="none" w:sz="0" w:space="0" w:color="auto"/>
        <w:bottom w:val="none" w:sz="0" w:space="0" w:color="auto"/>
        <w:right w:val="none" w:sz="0" w:space="0" w:color="auto"/>
      </w:divBdr>
    </w:div>
    <w:div w:id="1543983098">
      <w:bodyDiv w:val="1"/>
      <w:marLeft w:val="0"/>
      <w:marRight w:val="0"/>
      <w:marTop w:val="0"/>
      <w:marBottom w:val="0"/>
      <w:divBdr>
        <w:top w:val="none" w:sz="0" w:space="0" w:color="auto"/>
        <w:left w:val="none" w:sz="0" w:space="0" w:color="auto"/>
        <w:bottom w:val="none" w:sz="0" w:space="0" w:color="auto"/>
        <w:right w:val="none" w:sz="0" w:space="0" w:color="auto"/>
      </w:divBdr>
    </w:div>
    <w:div w:id="1544754396">
      <w:bodyDiv w:val="1"/>
      <w:marLeft w:val="0"/>
      <w:marRight w:val="0"/>
      <w:marTop w:val="0"/>
      <w:marBottom w:val="0"/>
      <w:divBdr>
        <w:top w:val="none" w:sz="0" w:space="0" w:color="auto"/>
        <w:left w:val="none" w:sz="0" w:space="0" w:color="auto"/>
        <w:bottom w:val="none" w:sz="0" w:space="0" w:color="auto"/>
        <w:right w:val="none" w:sz="0" w:space="0" w:color="auto"/>
      </w:divBdr>
    </w:div>
    <w:div w:id="1546942291">
      <w:bodyDiv w:val="1"/>
      <w:marLeft w:val="0"/>
      <w:marRight w:val="0"/>
      <w:marTop w:val="0"/>
      <w:marBottom w:val="0"/>
      <w:divBdr>
        <w:top w:val="none" w:sz="0" w:space="0" w:color="auto"/>
        <w:left w:val="none" w:sz="0" w:space="0" w:color="auto"/>
        <w:bottom w:val="none" w:sz="0" w:space="0" w:color="auto"/>
        <w:right w:val="none" w:sz="0" w:space="0" w:color="auto"/>
      </w:divBdr>
    </w:div>
    <w:div w:id="1548566114">
      <w:bodyDiv w:val="1"/>
      <w:marLeft w:val="0"/>
      <w:marRight w:val="0"/>
      <w:marTop w:val="0"/>
      <w:marBottom w:val="0"/>
      <w:divBdr>
        <w:top w:val="none" w:sz="0" w:space="0" w:color="auto"/>
        <w:left w:val="none" w:sz="0" w:space="0" w:color="auto"/>
        <w:bottom w:val="none" w:sz="0" w:space="0" w:color="auto"/>
        <w:right w:val="none" w:sz="0" w:space="0" w:color="auto"/>
      </w:divBdr>
    </w:div>
    <w:div w:id="1550528386">
      <w:bodyDiv w:val="1"/>
      <w:marLeft w:val="0"/>
      <w:marRight w:val="0"/>
      <w:marTop w:val="0"/>
      <w:marBottom w:val="0"/>
      <w:divBdr>
        <w:top w:val="none" w:sz="0" w:space="0" w:color="auto"/>
        <w:left w:val="none" w:sz="0" w:space="0" w:color="auto"/>
        <w:bottom w:val="none" w:sz="0" w:space="0" w:color="auto"/>
        <w:right w:val="none" w:sz="0" w:space="0" w:color="auto"/>
      </w:divBdr>
    </w:div>
    <w:div w:id="1553929068">
      <w:bodyDiv w:val="1"/>
      <w:marLeft w:val="0"/>
      <w:marRight w:val="0"/>
      <w:marTop w:val="0"/>
      <w:marBottom w:val="0"/>
      <w:divBdr>
        <w:top w:val="none" w:sz="0" w:space="0" w:color="auto"/>
        <w:left w:val="none" w:sz="0" w:space="0" w:color="auto"/>
        <w:bottom w:val="none" w:sz="0" w:space="0" w:color="auto"/>
        <w:right w:val="none" w:sz="0" w:space="0" w:color="auto"/>
      </w:divBdr>
    </w:div>
    <w:div w:id="1559853628">
      <w:bodyDiv w:val="1"/>
      <w:marLeft w:val="0"/>
      <w:marRight w:val="0"/>
      <w:marTop w:val="0"/>
      <w:marBottom w:val="0"/>
      <w:divBdr>
        <w:top w:val="none" w:sz="0" w:space="0" w:color="auto"/>
        <w:left w:val="none" w:sz="0" w:space="0" w:color="auto"/>
        <w:bottom w:val="none" w:sz="0" w:space="0" w:color="auto"/>
        <w:right w:val="none" w:sz="0" w:space="0" w:color="auto"/>
      </w:divBdr>
    </w:div>
    <w:div w:id="1564025235">
      <w:bodyDiv w:val="1"/>
      <w:marLeft w:val="0"/>
      <w:marRight w:val="0"/>
      <w:marTop w:val="0"/>
      <w:marBottom w:val="0"/>
      <w:divBdr>
        <w:top w:val="none" w:sz="0" w:space="0" w:color="auto"/>
        <w:left w:val="none" w:sz="0" w:space="0" w:color="auto"/>
        <w:bottom w:val="none" w:sz="0" w:space="0" w:color="auto"/>
        <w:right w:val="none" w:sz="0" w:space="0" w:color="auto"/>
      </w:divBdr>
    </w:div>
    <w:div w:id="1567641309">
      <w:bodyDiv w:val="1"/>
      <w:marLeft w:val="0"/>
      <w:marRight w:val="0"/>
      <w:marTop w:val="0"/>
      <w:marBottom w:val="0"/>
      <w:divBdr>
        <w:top w:val="none" w:sz="0" w:space="0" w:color="auto"/>
        <w:left w:val="none" w:sz="0" w:space="0" w:color="auto"/>
        <w:bottom w:val="none" w:sz="0" w:space="0" w:color="auto"/>
        <w:right w:val="none" w:sz="0" w:space="0" w:color="auto"/>
      </w:divBdr>
    </w:div>
    <w:div w:id="1567951501">
      <w:bodyDiv w:val="1"/>
      <w:marLeft w:val="0"/>
      <w:marRight w:val="0"/>
      <w:marTop w:val="0"/>
      <w:marBottom w:val="0"/>
      <w:divBdr>
        <w:top w:val="none" w:sz="0" w:space="0" w:color="auto"/>
        <w:left w:val="none" w:sz="0" w:space="0" w:color="auto"/>
        <w:bottom w:val="none" w:sz="0" w:space="0" w:color="auto"/>
        <w:right w:val="none" w:sz="0" w:space="0" w:color="auto"/>
      </w:divBdr>
    </w:div>
    <w:div w:id="1579948607">
      <w:bodyDiv w:val="1"/>
      <w:marLeft w:val="0"/>
      <w:marRight w:val="0"/>
      <w:marTop w:val="0"/>
      <w:marBottom w:val="0"/>
      <w:divBdr>
        <w:top w:val="none" w:sz="0" w:space="0" w:color="auto"/>
        <w:left w:val="none" w:sz="0" w:space="0" w:color="auto"/>
        <w:bottom w:val="none" w:sz="0" w:space="0" w:color="auto"/>
        <w:right w:val="none" w:sz="0" w:space="0" w:color="auto"/>
      </w:divBdr>
    </w:div>
    <w:div w:id="1583488662">
      <w:bodyDiv w:val="1"/>
      <w:marLeft w:val="0"/>
      <w:marRight w:val="0"/>
      <w:marTop w:val="0"/>
      <w:marBottom w:val="0"/>
      <w:divBdr>
        <w:top w:val="none" w:sz="0" w:space="0" w:color="auto"/>
        <w:left w:val="none" w:sz="0" w:space="0" w:color="auto"/>
        <w:bottom w:val="none" w:sz="0" w:space="0" w:color="auto"/>
        <w:right w:val="none" w:sz="0" w:space="0" w:color="auto"/>
      </w:divBdr>
    </w:div>
    <w:div w:id="1583955743">
      <w:bodyDiv w:val="1"/>
      <w:marLeft w:val="0"/>
      <w:marRight w:val="0"/>
      <w:marTop w:val="0"/>
      <w:marBottom w:val="0"/>
      <w:divBdr>
        <w:top w:val="none" w:sz="0" w:space="0" w:color="auto"/>
        <w:left w:val="none" w:sz="0" w:space="0" w:color="auto"/>
        <w:bottom w:val="none" w:sz="0" w:space="0" w:color="auto"/>
        <w:right w:val="none" w:sz="0" w:space="0" w:color="auto"/>
      </w:divBdr>
    </w:div>
    <w:div w:id="1611737721">
      <w:bodyDiv w:val="1"/>
      <w:marLeft w:val="0"/>
      <w:marRight w:val="0"/>
      <w:marTop w:val="0"/>
      <w:marBottom w:val="0"/>
      <w:divBdr>
        <w:top w:val="none" w:sz="0" w:space="0" w:color="auto"/>
        <w:left w:val="none" w:sz="0" w:space="0" w:color="auto"/>
        <w:bottom w:val="none" w:sz="0" w:space="0" w:color="auto"/>
        <w:right w:val="none" w:sz="0" w:space="0" w:color="auto"/>
      </w:divBdr>
    </w:div>
    <w:div w:id="1611740939">
      <w:bodyDiv w:val="1"/>
      <w:marLeft w:val="0"/>
      <w:marRight w:val="0"/>
      <w:marTop w:val="0"/>
      <w:marBottom w:val="0"/>
      <w:divBdr>
        <w:top w:val="none" w:sz="0" w:space="0" w:color="auto"/>
        <w:left w:val="none" w:sz="0" w:space="0" w:color="auto"/>
        <w:bottom w:val="none" w:sz="0" w:space="0" w:color="auto"/>
        <w:right w:val="none" w:sz="0" w:space="0" w:color="auto"/>
      </w:divBdr>
    </w:div>
    <w:div w:id="1624925609">
      <w:bodyDiv w:val="1"/>
      <w:marLeft w:val="0"/>
      <w:marRight w:val="0"/>
      <w:marTop w:val="0"/>
      <w:marBottom w:val="0"/>
      <w:divBdr>
        <w:top w:val="none" w:sz="0" w:space="0" w:color="auto"/>
        <w:left w:val="none" w:sz="0" w:space="0" w:color="auto"/>
        <w:bottom w:val="none" w:sz="0" w:space="0" w:color="auto"/>
        <w:right w:val="none" w:sz="0" w:space="0" w:color="auto"/>
      </w:divBdr>
    </w:div>
    <w:div w:id="1631352071">
      <w:bodyDiv w:val="1"/>
      <w:marLeft w:val="0"/>
      <w:marRight w:val="0"/>
      <w:marTop w:val="0"/>
      <w:marBottom w:val="0"/>
      <w:divBdr>
        <w:top w:val="none" w:sz="0" w:space="0" w:color="auto"/>
        <w:left w:val="none" w:sz="0" w:space="0" w:color="auto"/>
        <w:bottom w:val="none" w:sz="0" w:space="0" w:color="auto"/>
        <w:right w:val="none" w:sz="0" w:space="0" w:color="auto"/>
      </w:divBdr>
    </w:div>
    <w:div w:id="1634556157">
      <w:bodyDiv w:val="1"/>
      <w:marLeft w:val="0"/>
      <w:marRight w:val="0"/>
      <w:marTop w:val="0"/>
      <w:marBottom w:val="0"/>
      <w:divBdr>
        <w:top w:val="none" w:sz="0" w:space="0" w:color="auto"/>
        <w:left w:val="none" w:sz="0" w:space="0" w:color="auto"/>
        <w:bottom w:val="none" w:sz="0" w:space="0" w:color="auto"/>
        <w:right w:val="none" w:sz="0" w:space="0" w:color="auto"/>
      </w:divBdr>
    </w:div>
    <w:div w:id="1636446571">
      <w:bodyDiv w:val="1"/>
      <w:marLeft w:val="0"/>
      <w:marRight w:val="0"/>
      <w:marTop w:val="0"/>
      <w:marBottom w:val="0"/>
      <w:divBdr>
        <w:top w:val="none" w:sz="0" w:space="0" w:color="auto"/>
        <w:left w:val="none" w:sz="0" w:space="0" w:color="auto"/>
        <w:bottom w:val="none" w:sz="0" w:space="0" w:color="auto"/>
        <w:right w:val="none" w:sz="0" w:space="0" w:color="auto"/>
      </w:divBdr>
    </w:div>
    <w:div w:id="1642542404">
      <w:bodyDiv w:val="1"/>
      <w:marLeft w:val="0"/>
      <w:marRight w:val="0"/>
      <w:marTop w:val="0"/>
      <w:marBottom w:val="0"/>
      <w:divBdr>
        <w:top w:val="none" w:sz="0" w:space="0" w:color="auto"/>
        <w:left w:val="none" w:sz="0" w:space="0" w:color="auto"/>
        <w:bottom w:val="none" w:sz="0" w:space="0" w:color="auto"/>
        <w:right w:val="none" w:sz="0" w:space="0" w:color="auto"/>
      </w:divBdr>
    </w:div>
    <w:div w:id="1648045709">
      <w:bodyDiv w:val="1"/>
      <w:marLeft w:val="0"/>
      <w:marRight w:val="0"/>
      <w:marTop w:val="0"/>
      <w:marBottom w:val="0"/>
      <w:divBdr>
        <w:top w:val="none" w:sz="0" w:space="0" w:color="auto"/>
        <w:left w:val="none" w:sz="0" w:space="0" w:color="auto"/>
        <w:bottom w:val="none" w:sz="0" w:space="0" w:color="auto"/>
        <w:right w:val="none" w:sz="0" w:space="0" w:color="auto"/>
      </w:divBdr>
    </w:div>
    <w:div w:id="1655262108">
      <w:bodyDiv w:val="1"/>
      <w:marLeft w:val="0"/>
      <w:marRight w:val="0"/>
      <w:marTop w:val="0"/>
      <w:marBottom w:val="0"/>
      <w:divBdr>
        <w:top w:val="none" w:sz="0" w:space="0" w:color="auto"/>
        <w:left w:val="none" w:sz="0" w:space="0" w:color="auto"/>
        <w:bottom w:val="none" w:sz="0" w:space="0" w:color="auto"/>
        <w:right w:val="none" w:sz="0" w:space="0" w:color="auto"/>
      </w:divBdr>
    </w:div>
    <w:div w:id="1660038822">
      <w:bodyDiv w:val="1"/>
      <w:marLeft w:val="0"/>
      <w:marRight w:val="0"/>
      <w:marTop w:val="0"/>
      <w:marBottom w:val="0"/>
      <w:divBdr>
        <w:top w:val="none" w:sz="0" w:space="0" w:color="auto"/>
        <w:left w:val="none" w:sz="0" w:space="0" w:color="auto"/>
        <w:bottom w:val="none" w:sz="0" w:space="0" w:color="auto"/>
        <w:right w:val="none" w:sz="0" w:space="0" w:color="auto"/>
      </w:divBdr>
    </w:div>
    <w:div w:id="1660617736">
      <w:bodyDiv w:val="1"/>
      <w:marLeft w:val="0"/>
      <w:marRight w:val="0"/>
      <w:marTop w:val="0"/>
      <w:marBottom w:val="0"/>
      <w:divBdr>
        <w:top w:val="none" w:sz="0" w:space="0" w:color="auto"/>
        <w:left w:val="none" w:sz="0" w:space="0" w:color="auto"/>
        <w:bottom w:val="none" w:sz="0" w:space="0" w:color="auto"/>
        <w:right w:val="none" w:sz="0" w:space="0" w:color="auto"/>
      </w:divBdr>
    </w:div>
    <w:div w:id="1664045690">
      <w:bodyDiv w:val="1"/>
      <w:marLeft w:val="0"/>
      <w:marRight w:val="0"/>
      <w:marTop w:val="0"/>
      <w:marBottom w:val="0"/>
      <w:divBdr>
        <w:top w:val="none" w:sz="0" w:space="0" w:color="auto"/>
        <w:left w:val="none" w:sz="0" w:space="0" w:color="auto"/>
        <w:bottom w:val="none" w:sz="0" w:space="0" w:color="auto"/>
        <w:right w:val="none" w:sz="0" w:space="0" w:color="auto"/>
      </w:divBdr>
    </w:div>
    <w:div w:id="1668365158">
      <w:bodyDiv w:val="1"/>
      <w:marLeft w:val="0"/>
      <w:marRight w:val="0"/>
      <w:marTop w:val="0"/>
      <w:marBottom w:val="0"/>
      <w:divBdr>
        <w:top w:val="none" w:sz="0" w:space="0" w:color="auto"/>
        <w:left w:val="none" w:sz="0" w:space="0" w:color="auto"/>
        <w:bottom w:val="none" w:sz="0" w:space="0" w:color="auto"/>
        <w:right w:val="none" w:sz="0" w:space="0" w:color="auto"/>
      </w:divBdr>
    </w:div>
    <w:div w:id="1674071381">
      <w:bodyDiv w:val="1"/>
      <w:marLeft w:val="0"/>
      <w:marRight w:val="0"/>
      <w:marTop w:val="0"/>
      <w:marBottom w:val="0"/>
      <w:divBdr>
        <w:top w:val="none" w:sz="0" w:space="0" w:color="auto"/>
        <w:left w:val="none" w:sz="0" w:space="0" w:color="auto"/>
        <w:bottom w:val="none" w:sz="0" w:space="0" w:color="auto"/>
        <w:right w:val="none" w:sz="0" w:space="0" w:color="auto"/>
      </w:divBdr>
    </w:div>
    <w:div w:id="1685549833">
      <w:bodyDiv w:val="1"/>
      <w:marLeft w:val="0"/>
      <w:marRight w:val="0"/>
      <w:marTop w:val="0"/>
      <w:marBottom w:val="0"/>
      <w:divBdr>
        <w:top w:val="none" w:sz="0" w:space="0" w:color="auto"/>
        <w:left w:val="none" w:sz="0" w:space="0" w:color="auto"/>
        <w:bottom w:val="none" w:sz="0" w:space="0" w:color="auto"/>
        <w:right w:val="none" w:sz="0" w:space="0" w:color="auto"/>
      </w:divBdr>
    </w:div>
    <w:div w:id="1695770519">
      <w:bodyDiv w:val="1"/>
      <w:marLeft w:val="0"/>
      <w:marRight w:val="0"/>
      <w:marTop w:val="0"/>
      <w:marBottom w:val="0"/>
      <w:divBdr>
        <w:top w:val="none" w:sz="0" w:space="0" w:color="auto"/>
        <w:left w:val="none" w:sz="0" w:space="0" w:color="auto"/>
        <w:bottom w:val="none" w:sz="0" w:space="0" w:color="auto"/>
        <w:right w:val="none" w:sz="0" w:space="0" w:color="auto"/>
      </w:divBdr>
    </w:div>
    <w:div w:id="1708334086">
      <w:bodyDiv w:val="1"/>
      <w:marLeft w:val="0"/>
      <w:marRight w:val="0"/>
      <w:marTop w:val="0"/>
      <w:marBottom w:val="0"/>
      <w:divBdr>
        <w:top w:val="none" w:sz="0" w:space="0" w:color="auto"/>
        <w:left w:val="none" w:sz="0" w:space="0" w:color="auto"/>
        <w:bottom w:val="none" w:sz="0" w:space="0" w:color="auto"/>
        <w:right w:val="none" w:sz="0" w:space="0" w:color="auto"/>
      </w:divBdr>
    </w:div>
    <w:div w:id="1718046940">
      <w:bodyDiv w:val="1"/>
      <w:marLeft w:val="0"/>
      <w:marRight w:val="0"/>
      <w:marTop w:val="0"/>
      <w:marBottom w:val="0"/>
      <w:divBdr>
        <w:top w:val="none" w:sz="0" w:space="0" w:color="auto"/>
        <w:left w:val="none" w:sz="0" w:space="0" w:color="auto"/>
        <w:bottom w:val="none" w:sz="0" w:space="0" w:color="auto"/>
        <w:right w:val="none" w:sz="0" w:space="0" w:color="auto"/>
      </w:divBdr>
    </w:div>
    <w:div w:id="1722753921">
      <w:bodyDiv w:val="1"/>
      <w:marLeft w:val="0"/>
      <w:marRight w:val="0"/>
      <w:marTop w:val="0"/>
      <w:marBottom w:val="0"/>
      <w:divBdr>
        <w:top w:val="none" w:sz="0" w:space="0" w:color="auto"/>
        <w:left w:val="none" w:sz="0" w:space="0" w:color="auto"/>
        <w:bottom w:val="none" w:sz="0" w:space="0" w:color="auto"/>
        <w:right w:val="none" w:sz="0" w:space="0" w:color="auto"/>
      </w:divBdr>
    </w:div>
    <w:div w:id="1725719780">
      <w:bodyDiv w:val="1"/>
      <w:marLeft w:val="0"/>
      <w:marRight w:val="0"/>
      <w:marTop w:val="0"/>
      <w:marBottom w:val="0"/>
      <w:divBdr>
        <w:top w:val="none" w:sz="0" w:space="0" w:color="auto"/>
        <w:left w:val="none" w:sz="0" w:space="0" w:color="auto"/>
        <w:bottom w:val="none" w:sz="0" w:space="0" w:color="auto"/>
        <w:right w:val="none" w:sz="0" w:space="0" w:color="auto"/>
      </w:divBdr>
    </w:div>
    <w:div w:id="1727608224">
      <w:bodyDiv w:val="1"/>
      <w:marLeft w:val="0"/>
      <w:marRight w:val="0"/>
      <w:marTop w:val="0"/>
      <w:marBottom w:val="0"/>
      <w:divBdr>
        <w:top w:val="none" w:sz="0" w:space="0" w:color="auto"/>
        <w:left w:val="none" w:sz="0" w:space="0" w:color="auto"/>
        <w:bottom w:val="none" w:sz="0" w:space="0" w:color="auto"/>
        <w:right w:val="none" w:sz="0" w:space="0" w:color="auto"/>
      </w:divBdr>
    </w:div>
    <w:div w:id="1735159730">
      <w:bodyDiv w:val="1"/>
      <w:marLeft w:val="0"/>
      <w:marRight w:val="0"/>
      <w:marTop w:val="0"/>
      <w:marBottom w:val="0"/>
      <w:divBdr>
        <w:top w:val="none" w:sz="0" w:space="0" w:color="auto"/>
        <w:left w:val="none" w:sz="0" w:space="0" w:color="auto"/>
        <w:bottom w:val="none" w:sz="0" w:space="0" w:color="auto"/>
        <w:right w:val="none" w:sz="0" w:space="0" w:color="auto"/>
      </w:divBdr>
    </w:div>
    <w:div w:id="1745297522">
      <w:bodyDiv w:val="1"/>
      <w:marLeft w:val="0"/>
      <w:marRight w:val="0"/>
      <w:marTop w:val="0"/>
      <w:marBottom w:val="0"/>
      <w:divBdr>
        <w:top w:val="none" w:sz="0" w:space="0" w:color="auto"/>
        <w:left w:val="none" w:sz="0" w:space="0" w:color="auto"/>
        <w:bottom w:val="none" w:sz="0" w:space="0" w:color="auto"/>
        <w:right w:val="none" w:sz="0" w:space="0" w:color="auto"/>
      </w:divBdr>
    </w:div>
    <w:div w:id="1748574398">
      <w:bodyDiv w:val="1"/>
      <w:marLeft w:val="0"/>
      <w:marRight w:val="0"/>
      <w:marTop w:val="0"/>
      <w:marBottom w:val="0"/>
      <w:divBdr>
        <w:top w:val="none" w:sz="0" w:space="0" w:color="auto"/>
        <w:left w:val="none" w:sz="0" w:space="0" w:color="auto"/>
        <w:bottom w:val="none" w:sz="0" w:space="0" w:color="auto"/>
        <w:right w:val="none" w:sz="0" w:space="0" w:color="auto"/>
      </w:divBdr>
    </w:div>
    <w:div w:id="1750733924">
      <w:bodyDiv w:val="1"/>
      <w:marLeft w:val="0"/>
      <w:marRight w:val="0"/>
      <w:marTop w:val="0"/>
      <w:marBottom w:val="0"/>
      <w:divBdr>
        <w:top w:val="none" w:sz="0" w:space="0" w:color="auto"/>
        <w:left w:val="none" w:sz="0" w:space="0" w:color="auto"/>
        <w:bottom w:val="none" w:sz="0" w:space="0" w:color="auto"/>
        <w:right w:val="none" w:sz="0" w:space="0" w:color="auto"/>
      </w:divBdr>
    </w:div>
    <w:div w:id="1752894511">
      <w:bodyDiv w:val="1"/>
      <w:marLeft w:val="0"/>
      <w:marRight w:val="0"/>
      <w:marTop w:val="0"/>
      <w:marBottom w:val="0"/>
      <w:divBdr>
        <w:top w:val="none" w:sz="0" w:space="0" w:color="auto"/>
        <w:left w:val="none" w:sz="0" w:space="0" w:color="auto"/>
        <w:bottom w:val="none" w:sz="0" w:space="0" w:color="auto"/>
        <w:right w:val="none" w:sz="0" w:space="0" w:color="auto"/>
      </w:divBdr>
    </w:div>
    <w:div w:id="1755928988">
      <w:bodyDiv w:val="1"/>
      <w:marLeft w:val="0"/>
      <w:marRight w:val="0"/>
      <w:marTop w:val="0"/>
      <w:marBottom w:val="0"/>
      <w:divBdr>
        <w:top w:val="none" w:sz="0" w:space="0" w:color="auto"/>
        <w:left w:val="none" w:sz="0" w:space="0" w:color="auto"/>
        <w:bottom w:val="none" w:sz="0" w:space="0" w:color="auto"/>
        <w:right w:val="none" w:sz="0" w:space="0" w:color="auto"/>
      </w:divBdr>
    </w:div>
    <w:div w:id="1764761082">
      <w:bodyDiv w:val="1"/>
      <w:marLeft w:val="0"/>
      <w:marRight w:val="0"/>
      <w:marTop w:val="0"/>
      <w:marBottom w:val="0"/>
      <w:divBdr>
        <w:top w:val="none" w:sz="0" w:space="0" w:color="auto"/>
        <w:left w:val="none" w:sz="0" w:space="0" w:color="auto"/>
        <w:bottom w:val="none" w:sz="0" w:space="0" w:color="auto"/>
        <w:right w:val="none" w:sz="0" w:space="0" w:color="auto"/>
      </w:divBdr>
    </w:div>
    <w:div w:id="1768648011">
      <w:bodyDiv w:val="1"/>
      <w:marLeft w:val="0"/>
      <w:marRight w:val="0"/>
      <w:marTop w:val="0"/>
      <w:marBottom w:val="0"/>
      <w:divBdr>
        <w:top w:val="none" w:sz="0" w:space="0" w:color="auto"/>
        <w:left w:val="none" w:sz="0" w:space="0" w:color="auto"/>
        <w:bottom w:val="none" w:sz="0" w:space="0" w:color="auto"/>
        <w:right w:val="none" w:sz="0" w:space="0" w:color="auto"/>
      </w:divBdr>
    </w:div>
    <w:div w:id="1775977149">
      <w:bodyDiv w:val="1"/>
      <w:marLeft w:val="0"/>
      <w:marRight w:val="0"/>
      <w:marTop w:val="0"/>
      <w:marBottom w:val="0"/>
      <w:divBdr>
        <w:top w:val="none" w:sz="0" w:space="0" w:color="auto"/>
        <w:left w:val="none" w:sz="0" w:space="0" w:color="auto"/>
        <w:bottom w:val="none" w:sz="0" w:space="0" w:color="auto"/>
        <w:right w:val="none" w:sz="0" w:space="0" w:color="auto"/>
      </w:divBdr>
    </w:div>
    <w:div w:id="1778863010">
      <w:bodyDiv w:val="1"/>
      <w:marLeft w:val="0"/>
      <w:marRight w:val="0"/>
      <w:marTop w:val="0"/>
      <w:marBottom w:val="0"/>
      <w:divBdr>
        <w:top w:val="none" w:sz="0" w:space="0" w:color="auto"/>
        <w:left w:val="none" w:sz="0" w:space="0" w:color="auto"/>
        <w:bottom w:val="none" w:sz="0" w:space="0" w:color="auto"/>
        <w:right w:val="none" w:sz="0" w:space="0" w:color="auto"/>
      </w:divBdr>
    </w:div>
    <w:div w:id="1787429678">
      <w:bodyDiv w:val="1"/>
      <w:marLeft w:val="0"/>
      <w:marRight w:val="0"/>
      <w:marTop w:val="0"/>
      <w:marBottom w:val="0"/>
      <w:divBdr>
        <w:top w:val="none" w:sz="0" w:space="0" w:color="auto"/>
        <w:left w:val="none" w:sz="0" w:space="0" w:color="auto"/>
        <w:bottom w:val="none" w:sz="0" w:space="0" w:color="auto"/>
        <w:right w:val="none" w:sz="0" w:space="0" w:color="auto"/>
      </w:divBdr>
    </w:div>
    <w:div w:id="1789230472">
      <w:bodyDiv w:val="1"/>
      <w:marLeft w:val="0"/>
      <w:marRight w:val="0"/>
      <w:marTop w:val="0"/>
      <w:marBottom w:val="0"/>
      <w:divBdr>
        <w:top w:val="none" w:sz="0" w:space="0" w:color="auto"/>
        <w:left w:val="none" w:sz="0" w:space="0" w:color="auto"/>
        <w:bottom w:val="none" w:sz="0" w:space="0" w:color="auto"/>
        <w:right w:val="none" w:sz="0" w:space="0" w:color="auto"/>
      </w:divBdr>
    </w:div>
    <w:div w:id="1792019527">
      <w:bodyDiv w:val="1"/>
      <w:marLeft w:val="0"/>
      <w:marRight w:val="0"/>
      <w:marTop w:val="0"/>
      <w:marBottom w:val="0"/>
      <w:divBdr>
        <w:top w:val="none" w:sz="0" w:space="0" w:color="auto"/>
        <w:left w:val="none" w:sz="0" w:space="0" w:color="auto"/>
        <w:bottom w:val="none" w:sz="0" w:space="0" w:color="auto"/>
        <w:right w:val="none" w:sz="0" w:space="0" w:color="auto"/>
      </w:divBdr>
    </w:div>
    <w:div w:id="1793089913">
      <w:bodyDiv w:val="1"/>
      <w:marLeft w:val="0"/>
      <w:marRight w:val="0"/>
      <w:marTop w:val="0"/>
      <w:marBottom w:val="0"/>
      <w:divBdr>
        <w:top w:val="none" w:sz="0" w:space="0" w:color="auto"/>
        <w:left w:val="none" w:sz="0" w:space="0" w:color="auto"/>
        <w:bottom w:val="none" w:sz="0" w:space="0" w:color="auto"/>
        <w:right w:val="none" w:sz="0" w:space="0" w:color="auto"/>
      </w:divBdr>
    </w:div>
    <w:div w:id="1793209564">
      <w:bodyDiv w:val="1"/>
      <w:marLeft w:val="0"/>
      <w:marRight w:val="0"/>
      <w:marTop w:val="0"/>
      <w:marBottom w:val="0"/>
      <w:divBdr>
        <w:top w:val="none" w:sz="0" w:space="0" w:color="auto"/>
        <w:left w:val="none" w:sz="0" w:space="0" w:color="auto"/>
        <w:bottom w:val="none" w:sz="0" w:space="0" w:color="auto"/>
        <w:right w:val="none" w:sz="0" w:space="0" w:color="auto"/>
      </w:divBdr>
    </w:div>
    <w:div w:id="1799302363">
      <w:bodyDiv w:val="1"/>
      <w:marLeft w:val="0"/>
      <w:marRight w:val="0"/>
      <w:marTop w:val="0"/>
      <w:marBottom w:val="0"/>
      <w:divBdr>
        <w:top w:val="none" w:sz="0" w:space="0" w:color="auto"/>
        <w:left w:val="none" w:sz="0" w:space="0" w:color="auto"/>
        <w:bottom w:val="none" w:sz="0" w:space="0" w:color="auto"/>
        <w:right w:val="none" w:sz="0" w:space="0" w:color="auto"/>
      </w:divBdr>
    </w:div>
    <w:div w:id="1807893493">
      <w:bodyDiv w:val="1"/>
      <w:marLeft w:val="0"/>
      <w:marRight w:val="0"/>
      <w:marTop w:val="0"/>
      <w:marBottom w:val="0"/>
      <w:divBdr>
        <w:top w:val="none" w:sz="0" w:space="0" w:color="auto"/>
        <w:left w:val="none" w:sz="0" w:space="0" w:color="auto"/>
        <w:bottom w:val="none" w:sz="0" w:space="0" w:color="auto"/>
        <w:right w:val="none" w:sz="0" w:space="0" w:color="auto"/>
      </w:divBdr>
    </w:div>
    <w:div w:id="1807897017">
      <w:bodyDiv w:val="1"/>
      <w:marLeft w:val="0"/>
      <w:marRight w:val="0"/>
      <w:marTop w:val="0"/>
      <w:marBottom w:val="0"/>
      <w:divBdr>
        <w:top w:val="none" w:sz="0" w:space="0" w:color="auto"/>
        <w:left w:val="none" w:sz="0" w:space="0" w:color="auto"/>
        <w:bottom w:val="none" w:sz="0" w:space="0" w:color="auto"/>
        <w:right w:val="none" w:sz="0" w:space="0" w:color="auto"/>
      </w:divBdr>
    </w:div>
    <w:div w:id="1814979688">
      <w:bodyDiv w:val="1"/>
      <w:marLeft w:val="0"/>
      <w:marRight w:val="0"/>
      <w:marTop w:val="0"/>
      <w:marBottom w:val="0"/>
      <w:divBdr>
        <w:top w:val="none" w:sz="0" w:space="0" w:color="auto"/>
        <w:left w:val="none" w:sz="0" w:space="0" w:color="auto"/>
        <w:bottom w:val="none" w:sz="0" w:space="0" w:color="auto"/>
        <w:right w:val="none" w:sz="0" w:space="0" w:color="auto"/>
      </w:divBdr>
    </w:div>
    <w:div w:id="1815826932">
      <w:bodyDiv w:val="1"/>
      <w:marLeft w:val="0"/>
      <w:marRight w:val="0"/>
      <w:marTop w:val="0"/>
      <w:marBottom w:val="0"/>
      <w:divBdr>
        <w:top w:val="none" w:sz="0" w:space="0" w:color="auto"/>
        <w:left w:val="none" w:sz="0" w:space="0" w:color="auto"/>
        <w:bottom w:val="none" w:sz="0" w:space="0" w:color="auto"/>
        <w:right w:val="none" w:sz="0" w:space="0" w:color="auto"/>
      </w:divBdr>
    </w:div>
    <w:div w:id="1817139633">
      <w:bodyDiv w:val="1"/>
      <w:marLeft w:val="0"/>
      <w:marRight w:val="0"/>
      <w:marTop w:val="0"/>
      <w:marBottom w:val="0"/>
      <w:divBdr>
        <w:top w:val="none" w:sz="0" w:space="0" w:color="auto"/>
        <w:left w:val="none" w:sz="0" w:space="0" w:color="auto"/>
        <w:bottom w:val="none" w:sz="0" w:space="0" w:color="auto"/>
        <w:right w:val="none" w:sz="0" w:space="0" w:color="auto"/>
      </w:divBdr>
    </w:div>
    <w:div w:id="1818645922">
      <w:bodyDiv w:val="1"/>
      <w:marLeft w:val="0"/>
      <w:marRight w:val="0"/>
      <w:marTop w:val="0"/>
      <w:marBottom w:val="0"/>
      <w:divBdr>
        <w:top w:val="none" w:sz="0" w:space="0" w:color="auto"/>
        <w:left w:val="none" w:sz="0" w:space="0" w:color="auto"/>
        <w:bottom w:val="none" w:sz="0" w:space="0" w:color="auto"/>
        <w:right w:val="none" w:sz="0" w:space="0" w:color="auto"/>
      </w:divBdr>
    </w:div>
    <w:div w:id="1822194707">
      <w:bodyDiv w:val="1"/>
      <w:marLeft w:val="0"/>
      <w:marRight w:val="0"/>
      <w:marTop w:val="0"/>
      <w:marBottom w:val="0"/>
      <w:divBdr>
        <w:top w:val="none" w:sz="0" w:space="0" w:color="auto"/>
        <w:left w:val="none" w:sz="0" w:space="0" w:color="auto"/>
        <w:bottom w:val="none" w:sz="0" w:space="0" w:color="auto"/>
        <w:right w:val="none" w:sz="0" w:space="0" w:color="auto"/>
      </w:divBdr>
    </w:div>
    <w:div w:id="1834180548">
      <w:bodyDiv w:val="1"/>
      <w:marLeft w:val="0"/>
      <w:marRight w:val="0"/>
      <w:marTop w:val="0"/>
      <w:marBottom w:val="0"/>
      <w:divBdr>
        <w:top w:val="none" w:sz="0" w:space="0" w:color="auto"/>
        <w:left w:val="none" w:sz="0" w:space="0" w:color="auto"/>
        <w:bottom w:val="none" w:sz="0" w:space="0" w:color="auto"/>
        <w:right w:val="none" w:sz="0" w:space="0" w:color="auto"/>
      </w:divBdr>
    </w:div>
    <w:div w:id="1841505335">
      <w:bodyDiv w:val="1"/>
      <w:marLeft w:val="0"/>
      <w:marRight w:val="0"/>
      <w:marTop w:val="0"/>
      <w:marBottom w:val="0"/>
      <w:divBdr>
        <w:top w:val="none" w:sz="0" w:space="0" w:color="auto"/>
        <w:left w:val="none" w:sz="0" w:space="0" w:color="auto"/>
        <w:bottom w:val="none" w:sz="0" w:space="0" w:color="auto"/>
        <w:right w:val="none" w:sz="0" w:space="0" w:color="auto"/>
      </w:divBdr>
    </w:div>
    <w:div w:id="1844663595">
      <w:bodyDiv w:val="1"/>
      <w:marLeft w:val="0"/>
      <w:marRight w:val="0"/>
      <w:marTop w:val="0"/>
      <w:marBottom w:val="0"/>
      <w:divBdr>
        <w:top w:val="none" w:sz="0" w:space="0" w:color="auto"/>
        <w:left w:val="none" w:sz="0" w:space="0" w:color="auto"/>
        <w:bottom w:val="none" w:sz="0" w:space="0" w:color="auto"/>
        <w:right w:val="none" w:sz="0" w:space="0" w:color="auto"/>
      </w:divBdr>
    </w:div>
    <w:div w:id="1847553187">
      <w:bodyDiv w:val="1"/>
      <w:marLeft w:val="0"/>
      <w:marRight w:val="0"/>
      <w:marTop w:val="0"/>
      <w:marBottom w:val="0"/>
      <w:divBdr>
        <w:top w:val="none" w:sz="0" w:space="0" w:color="auto"/>
        <w:left w:val="none" w:sz="0" w:space="0" w:color="auto"/>
        <w:bottom w:val="none" w:sz="0" w:space="0" w:color="auto"/>
        <w:right w:val="none" w:sz="0" w:space="0" w:color="auto"/>
      </w:divBdr>
    </w:div>
    <w:div w:id="1856265463">
      <w:bodyDiv w:val="1"/>
      <w:marLeft w:val="0"/>
      <w:marRight w:val="0"/>
      <w:marTop w:val="0"/>
      <w:marBottom w:val="0"/>
      <w:divBdr>
        <w:top w:val="none" w:sz="0" w:space="0" w:color="auto"/>
        <w:left w:val="none" w:sz="0" w:space="0" w:color="auto"/>
        <w:bottom w:val="none" w:sz="0" w:space="0" w:color="auto"/>
        <w:right w:val="none" w:sz="0" w:space="0" w:color="auto"/>
      </w:divBdr>
    </w:div>
    <w:div w:id="1856652312">
      <w:bodyDiv w:val="1"/>
      <w:marLeft w:val="0"/>
      <w:marRight w:val="0"/>
      <w:marTop w:val="0"/>
      <w:marBottom w:val="0"/>
      <w:divBdr>
        <w:top w:val="none" w:sz="0" w:space="0" w:color="auto"/>
        <w:left w:val="none" w:sz="0" w:space="0" w:color="auto"/>
        <w:bottom w:val="none" w:sz="0" w:space="0" w:color="auto"/>
        <w:right w:val="none" w:sz="0" w:space="0" w:color="auto"/>
      </w:divBdr>
    </w:div>
    <w:div w:id="1858540000">
      <w:bodyDiv w:val="1"/>
      <w:marLeft w:val="0"/>
      <w:marRight w:val="0"/>
      <w:marTop w:val="0"/>
      <w:marBottom w:val="0"/>
      <w:divBdr>
        <w:top w:val="none" w:sz="0" w:space="0" w:color="auto"/>
        <w:left w:val="none" w:sz="0" w:space="0" w:color="auto"/>
        <w:bottom w:val="none" w:sz="0" w:space="0" w:color="auto"/>
        <w:right w:val="none" w:sz="0" w:space="0" w:color="auto"/>
      </w:divBdr>
    </w:div>
    <w:div w:id="1862938638">
      <w:bodyDiv w:val="1"/>
      <w:marLeft w:val="0"/>
      <w:marRight w:val="0"/>
      <w:marTop w:val="0"/>
      <w:marBottom w:val="0"/>
      <w:divBdr>
        <w:top w:val="none" w:sz="0" w:space="0" w:color="auto"/>
        <w:left w:val="none" w:sz="0" w:space="0" w:color="auto"/>
        <w:bottom w:val="none" w:sz="0" w:space="0" w:color="auto"/>
        <w:right w:val="none" w:sz="0" w:space="0" w:color="auto"/>
      </w:divBdr>
    </w:div>
    <w:div w:id="1870411575">
      <w:bodyDiv w:val="1"/>
      <w:marLeft w:val="0"/>
      <w:marRight w:val="0"/>
      <w:marTop w:val="0"/>
      <w:marBottom w:val="0"/>
      <w:divBdr>
        <w:top w:val="none" w:sz="0" w:space="0" w:color="auto"/>
        <w:left w:val="none" w:sz="0" w:space="0" w:color="auto"/>
        <w:bottom w:val="none" w:sz="0" w:space="0" w:color="auto"/>
        <w:right w:val="none" w:sz="0" w:space="0" w:color="auto"/>
      </w:divBdr>
    </w:div>
    <w:div w:id="1877886793">
      <w:bodyDiv w:val="1"/>
      <w:marLeft w:val="0"/>
      <w:marRight w:val="0"/>
      <w:marTop w:val="0"/>
      <w:marBottom w:val="0"/>
      <w:divBdr>
        <w:top w:val="none" w:sz="0" w:space="0" w:color="auto"/>
        <w:left w:val="none" w:sz="0" w:space="0" w:color="auto"/>
        <w:bottom w:val="none" w:sz="0" w:space="0" w:color="auto"/>
        <w:right w:val="none" w:sz="0" w:space="0" w:color="auto"/>
      </w:divBdr>
    </w:div>
    <w:div w:id="1878616070">
      <w:bodyDiv w:val="1"/>
      <w:marLeft w:val="0"/>
      <w:marRight w:val="0"/>
      <w:marTop w:val="0"/>
      <w:marBottom w:val="0"/>
      <w:divBdr>
        <w:top w:val="none" w:sz="0" w:space="0" w:color="auto"/>
        <w:left w:val="none" w:sz="0" w:space="0" w:color="auto"/>
        <w:bottom w:val="none" w:sz="0" w:space="0" w:color="auto"/>
        <w:right w:val="none" w:sz="0" w:space="0" w:color="auto"/>
      </w:divBdr>
    </w:div>
    <w:div w:id="1879857793">
      <w:bodyDiv w:val="1"/>
      <w:marLeft w:val="0"/>
      <w:marRight w:val="0"/>
      <w:marTop w:val="0"/>
      <w:marBottom w:val="0"/>
      <w:divBdr>
        <w:top w:val="none" w:sz="0" w:space="0" w:color="auto"/>
        <w:left w:val="none" w:sz="0" w:space="0" w:color="auto"/>
        <w:bottom w:val="none" w:sz="0" w:space="0" w:color="auto"/>
        <w:right w:val="none" w:sz="0" w:space="0" w:color="auto"/>
      </w:divBdr>
    </w:div>
    <w:div w:id="1886789703">
      <w:bodyDiv w:val="1"/>
      <w:marLeft w:val="0"/>
      <w:marRight w:val="0"/>
      <w:marTop w:val="0"/>
      <w:marBottom w:val="0"/>
      <w:divBdr>
        <w:top w:val="none" w:sz="0" w:space="0" w:color="auto"/>
        <w:left w:val="none" w:sz="0" w:space="0" w:color="auto"/>
        <w:bottom w:val="none" w:sz="0" w:space="0" w:color="auto"/>
        <w:right w:val="none" w:sz="0" w:space="0" w:color="auto"/>
      </w:divBdr>
    </w:div>
    <w:div w:id="1890844975">
      <w:bodyDiv w:val="1"/>
      <w:marLeft w:val="0"/>
      <w:marRight w:val="0"/>
      <w:marTop w:val="0"/>
      <w:marBottom w:val="0"/>
      <w:divBdr>
        <w:top w:val="none" w:sz="0" w:space="0" w:color="auto"/>
        <w:left w:val="none" w:sz="0" w:space="0" w:color="auto"/>
        <w:bottom w:val="none" w:sz="0" w:space="0" w:color="auto"/>
        <w:right w:val="none" w:sz="0" w:space="0" w:color="auto"/>
      </w:divBdr>
    </w:div>
    <w:div w:id="1891720985">
      <w:bodyDiv w:val="1"/>
      <w:marLeft w:val="0"/>
      <w:marRight w:val="0"/>
      <w:marTop w:val="0"/>
      <w:marBottom w:val="0"/>
      <w:divBdr>
        <w:top w:val="none" w:sz="0" w:space="0" w:color="auto"/>
        <w:left w:val="none" w:sz="0" w:space="0" w:color="auto"/>
        <w:bottom w:val="none" w:sz="0" w:space="0" w:color="auto"/>
        <w:right w:val="none" w:sz="0" w:space="0" w:color="auto"/>
      </w:divBdr>
    </w:div>
    <w:div w:id="1897738470">
      <w:bodyDiv w:val="1"/>
      <w:marLeft w:val="0"/>
      <w:marRight w:val="0"/>
      <w:marTop w:val="0"/>
      <w:marBottom w:val="0"/>
      <w:divBdr>
        <w:top w:val="none" w:sz="0" w:space="0" w:color="auto"/>
        <w:left w:val="none" w:sz="0" w:space="0" w:color="auto"/>
        <w:bottom w:val="none" w:sz="0" w:space="0" w:color="auto"/>
        <w:right w:val="none" w:sz="0" w:space="0" w:color="auto"/>
      </w:divBdr>
    </w:div>
    <w:div w:id="1899365462">
      <w:bodyDiv w:val="1"/>
      <w:marLeft w:val="0"/>
      <w:marRight w:val="0"/>
      <w:marTop w:val="0"/>
      <w:marBottom w:val="0"/>
      <w:divBdr>
        <w:top w:val="none" w:sz="0" w:space="0" w:color="auto"/>
        <w:left w:val="none" w:sz="0" w:space="0" w:color="auto"/>
        <w:bottom w:val="none" w:sz="0" w:space="0" w:color="auto"/>
        <w:right w:val="none" w:sz="0" w:space="0" w:color="auto"/>
      </w:divBdr>
    </w:div>
    <w:div w:id="1900093907">
      <w:bodyDiv w:val="1"/>
      <w:marLeft w:val="0"/>
      <w:marRight w:val="0"/>
      <w:marTop w:val="0"/>
      <w:marBottom w:val="0"/>
      <w:divBdr>
        <w:top w:val="none" w:sz="0" w:space="0" w:color="auto"/>
        <w:left w:val="none" w:sz="0" w:space="0" w:color="auto"/>
        <w:bottom w:val="none" w:sz="0" w:space="0" w:color="auto"/>
        <w:right w:val="none" w:sz="0" w:space="0" w:color="auto"/>
      </w:divBdr>
    </w:div>
    <w:div w:id="1908689399">
      <w:bodyDiv w:val="1"/>
      <w:marLeft w:val="0"/>
      <w:marRight w:val="0"/>
      <w:marTop w:val="0"/>
      <w:marBottom w:val="0"/>
      <w:divBdr>
        <w:top w:val="none" w:sz="0" w:space="0" w:color="auto"/>
        <w:left w:val="none" w:sz="0" w:space="0" w:color="auto"/>
        <w:bottom w:val="none" w:sz="0" w:space="0" w:color="auto"/>
        <w:right w:val="none" w:sz="0" w:space="0" w:color="auto"/>
      </w:divBdr>
    </w:div>
    <w:div w:id="1912152254">
      <w:bodyDiv w:val="1"/>
      <w:marLeft w:val="0"/>
      <w:marRight w:val="0"/>
      <w:marTop w:val="0"/>
      <w:marBottom w:val="0"/>
      <w:divBdr>
        <w:top w:val="none" w:sz="0" w:space="0" w:color="auto"/>
        <w:left w:val="none" w:sz="0" w:space="0" w:color="auto"/>
        <w:bottom w:val="none" w:sz="0" w:space="0" w:color="auto"/>
        <w:right w:val="none" w:sz="0" w:space="0" w:color="auto"/>
      </w:divBdr>
    </w:div>
    <w:div w:id="1921253955">
      <w:bodyDiv w:val="1"/>
      <w:marLeft w:val="0"/>
      <w:marRight w:val="0"/>
      <w:marTop w:val="0"/>
      <w:marBottom w:val="0"/>
      <w:divBdr>
        <w:top w:val="none" w:sz="0" w:space="0" w:color="auto"/>
        <w:left w:val="none" w:sz="0" w:space="0" w:color="auto"/>
        <w:bottom w:val="none" w:sz="0" w:space="0" w:color="auto"/>
        <w:right w:val="none" w:sz="0" w:space="0" w:color="auto"/>
      </w:divBdr>
    </w:div>
    <w:div w:id="1922829050">
      <w:bodyDiv w:val="1"/>
      <w:marLeft w:val="0"/>
      <w:marRight w:val="0"/>
      <w:marTop w:val="0"/>
      <w:marBottom w:val="0"/>
      <w:divBdr>
        <w:top w:val="none" w:sz="0" w:space="0" w:color="auto"/>
        <w:left w:val="none" w:sz="0" w:space="0" w:color="auto"/>
        <w:bottom w:val="none" w:sz="0" w:space="0" w:color="auto"/>
        <w:right w:val="none" w:sz="0" w:space="0" w:color="auto"/>
      </w:divBdr>
    </w:div>
    <w:div w:id="1924954325">
      <w:bodyDiv w:val="1"/>
      <w:marLeft w:val="0"/>
      <w:marRight w:val="0"/>
      <w:marTop w:val="0"/>
      <w:marBottom w:val="0"/>
      <w:divBdr>
        <w:top w:val="none" w:sz="0" w:space="0" w:color="auto"/>
        <w:left w:val="none" w:sz="0" w:space="0" w:color="auto"/>
        <w:bottom w:val="none" w:sz="0" w:space="0" w:color="auto"/>
        <w:right w:val="none" w:sz="0" w:space="0" w:color="auto"/>
      </w:divBdr>
    </w:div>
    <w:div w:id="1925340397">
      <w:bodyDiv w:val="1"/>
      <w:marLeft w:val="0"/>
      <w:marRight w:val="0"/>
      <w:marTop w:val="0"/>
      <w:marBottom w:val="0"/>
      <w:divBdr>
        <w:top w:val="none" w:sz="0" w:space="0" w:color="auto"/>
        <w:left w:val="none" w:sz="0" w:space="0" w:color="auto"/>
        <w:bottom w:val="none" w:sz="0" w:space="0" w:color="auto"/>
        <w:right w:val="none" w:sz="0" w:space="0" w:color="auto"/>
      </w:divBdr>
    </w:div>
    <w:div w:id="1930312675">
      <w:bodyDiv w:val="1"/>
      <w:marLeft w:val="0"/>
      <w:marRight w:val="0"/>
      <w:marTop w:val="0"/>
      <w:marBottom w:val="0"/>
      <w:divBdr>
        <w:top w:val="none" w:sz="0" w:space="0" w:color="auto"/>
        <w:left w:val="none" w:sz="0" w:space="0" w:color="auto"/>
        <w:bottom w:val="none" w:sz="0" w:space="0" w:color="auto"/>
        <w:right w:val="none" w:sz="0" w:space="0" w:color="auto"/>
      </w:divBdr>
    </w:div>
    <w:div w:id="1948265898">
      <w:bodyDiv w:val="1"/>
      <w:marLeft w:val="0"/>
      <w:marRight w:val="0"/>
      <w:marTop w:val="0"/>
      <w:marBottom w:val="0"/>
      <w:divBdr>
        <w:top w:val="none" w:sz="0" w:space="0" w:color="auto"/>
        <w:left w:val="none" w:sz="0" w:space="0" w:color="auto"/>
        <w:bottom w:val="none" w:sz="0" w:space="0" w:color="auto"/>
        <w:right w:val="none" w:sz="0" w:space="0" w:color="auto"/>
      </w:divBdr>
    </w:div>
    <w:div w:id="1950434077">
      <w:bodyDiv w:val="1"/>
      <w:marLeft w:val="0"/>
      <w:marRight w:val="0"/>
      <w:marTop w:val="0"/>
      <w:marBottom w:val="0"/>
      <w:divBdr>
        <w:top w:val="none" w:sz="0" w:space="0" w:color="auto"/>
        <w:left w:val="none" w:sz="0" w:space="0" w:color="auto"/>
        <w:bottom w:val="none" w:sz="0" w:space="0" w:color="auto"/>
        <w:right w:val="none" w:sz="0" w:space="0" w:color="auto"/>
      </w:divBdr>
    </w:div>
    <w:div w:id="1960914889">
      <w:bodyDiv w:val="1"/>
      <w:marLeft w:val="0"/>
      <w:marRight w:val="0"/>
      <w:marTop w:val="0"/>
      <w:marBottom w:val="0"/>
      <w:divBdr>
        <w:top w:val="none" w:sz="0" w:space="0" w:color="auto"/>
        <w:left w:val="none" w:sz="0" w:space="0" w:color="auto"/>
        <w:bottom w:val="none" w:sz="0" w:space="0" w:color="auto"/>
        <w:right w:val="none" w:sz="0" w:space="0" w:color="auto"/>
      </w:divBdr>
    </w:div>
    <w:div w:id="1961253446">
      <w:bodyDiv w:val="1"/>
      <w:marLeft w:val="0"/>
      <w:marRight w:val="0"/>
      <w:marTop w:val="0"/>
      <w:marBottom w:val="0"/>
      <w:divBdr>
        <w:top w:val="none" w:sz="0" w:space="0" w:color="auto"/>
        <w:left w:val="none" w:sz="0" w:space="0" w:color="auto"/>
        <w:bottom w:val="none" w:sz="0" w:space="0" w:color="auto"/>
        <w:right w:val="none" w:sz="0" w:space="0" w:color="auto"/>
      </w:divBdr>
    </w:div>
    <w:div w:id="1963683088">
      <w:bodyDiv w:val="1"/>
      <w:marLeft w:val="0"/>
      <w:marRight w:val="0"/>
      <w:marTop w:val="0"/>
      <w:marBottom w:val="0"/>
      <w:divBdr>
        <w:top w:val="none" w:sz="0" w:space="0" w:color="auto"/>
        <w:left w:val="none" w:sz="0" w:space="0" w:color="auto"/>
        <w:bottom w:val="none" w:sz="0" w:space="0" w:color="auto"/>
        <w:right w:val="none" w:sz="0" w:space="0" w:color="auto"/>
      </w:divBdr>
    </w:div>
    <w:div w:id="1978297338">
      <w:bodyDiv w:val="1"/>
      <w:marLeft w:val="0"/>
      <w:marRight w:val="0"/>
      <w:marTop w:val="0"/>
      <w:marBottom w:val="0"/>
      <w:divBdr>
        <w:top w:val="none" w:sz="0" w:space="0" w:color="auto"/>
        <w:left w:val="none" w:sz="0" w:space="0" w:color="auto"/>
        <w:bottom w:val="none" w:sz="0" w:space="0" w:color="auto"/>
        <w:right w:val="none" w:sz="0" w:space="0" w:color="auto"/>
      </w:divBdr>
    </w:div>
    <w:div w:id="1981301770">
      <w:bodyDiv w:val="1"/>
      <w:marLeft w:val="0"/>
      <w:marRight w:val="0"/>
      <w:marTop w:val="0"/>
      <w:marBottom w:val="0"/>
      <w:divBdr>
        <w:top w:val="none" w:sz="0" w:space="0" w:color="auto"/>
        <w:left w:val="none" w:sz="0" w:space="0" w:color="auto"/>
        <w:bottom w:val="none" w:sz="0" w:space="0" w:color="auto"/>
        <w:right w:val="none" w:sz="0" w:space="0" w:color="auto"/>
      </w:divBdr>
    </w:div>
    <w:div w:id="1985230157">
      <w:bodyDiv w:val="1"/>
      <w:marLeft w:val="0"/>
      <w:marRight w:val="0"/>
      <w:marTop w:val="0"/>
      <w:marBottom w:val="0"/>
      <w:divBdr>
        <w:top w:val="none" w:sz="0" w:space="0" w:color="auto"/>
        <w:left w:val="none" w:sz="0" w:space="0" w:color="auto"/>
        <w:bottom w:val="none" w:sz="0" w:space="0" w:color="auto"/>
        <w:right w:val="none" w:sz="0" w:space="0" w:color="auto"/>
      </w:divBdr>
    </w:div>
    <w:div w:id="2005274326">
      <w:bodyDiv w:val="1"/>
      <w:marLeft w:val="0"/>
      <w:marRight w:val="0"/>
      <w:marTop w:val="0"/>
      <w:marBottom w:val="0"/>
      <w:divBdr>
        <w:top w:val="none" w:sz="0" w:space="0" w:color="auto"/>
        <w:left w:val="none" w:sz="0" w:space="0" w:color="auto"/>
        <w:bottom w:val="none" w:sz="0" w:space="0" w:color="auto"/>
        <w:right w:val="none" w:sz="0" w:space="0" w:color="auto"/>
      </w:divBdr>
    </w:div>
    <w:div w:id="2008050835">
      <w:bodyDiv w:val="1"/>
      <w:marLeft w:val="0"/>
      <w:marRight w:val="0"/>
      <w:marTop w:val="0"/>
      <w:marBottom w:val="0"/>
      <w:divBdr>
        <w:top w:val="none" w:sz="0" w:space="0" w:color="auto"/>
        <w:left w:val="none" w:sz="0" w:space="0" w:color="auto"/>
        <w:bottom w:val="none" w:sz="0" w:space="0" w:color="auto"/>
        <w:right w:val="none" w:sz="0" w:space="0" w:color="auto"/>
      </w:divBdr>
    </w:div>
    <w:div w:id="2019381472">
      <w:bodyDiv w:val="1"/>
      <w:marLeft w:val="0"/>
      <w:marRight w:val="0"/>
      <w:marTop w:val="0"/>
      <w:marBottom w:val="0"/>
      <w:divBdr>
        <w:top w:val="none" w:sz="0" w:space="0" w:color="auto"/>
        <w:left w:val="none" w:sz="0" w:space="0" w:color="auto"/>
        <w:bottom w:val="none" w:sz="0" w:space="0" w:color="auto"/>
        <w:right w:val="none" w:sz="0" w:space="0" w:color="auto"/>
      </w:divBdr>
    </w:div>
    <w:div w:id="2030134673">
      <w:bodyDiv w:val="1"/>
      <w:marLeft w:val="0"/>
      <w:marRight w:val="0"/>
      <w:marTop w:val="0"/>
      <w:marBottom w:val="0"/>
      <w:divBdr>
        <w:top w:val="none" w:sz="0" w:space="0" w:color="auto"/>
        <w:left w:val="none" w:sz="0" w:space="0" w:color="auto"/>
        <w:bottom w:val="none" w:sz="0" w:space="0" w:color="auto"/>
        <w:right w:val="none" w:sz="0" w:space="0" w:color="auto"/>
      </w:divBdr>
    </w:div>
    <w:div w:id="2033409160">
      <w:bodyDiv w:val="1"/>
      <w:marLeft w:val="0"/>
      <w:marRight w:val="0"/>
      <w:marTop w:val="0"/>
      <w:marBottom w:val="0"/>
      <w:divBdr>
        <w:top w:val="none" w:sz="0" w:space="0" w:color="auto"/>
        <w:left w:val="none" w:sz="0" w:space="0" w:color="auto"/>
        <w:bottom w:val="none" w:sz="0" w:space="0" w:color="auto"/>
        <w:right w:val="none" w:sz="0" w:space="0" w:color="auto"/>
      </w:divBdr>
    </w:div>
    <w:div w:id="2038238532">
      <w:bodyDiv w:val="1"/>
      <w:marLeft w:val="0"/>
      <w:marRight w:val="0"/>
      <w:marTop w:val="0"/>
      <w:marBottom w:val="0"/>
      <w:divBdr>
        <w:top w:val="none" w:sz="0" w:space="0" w:color="auto"/>
        <w:left w:val="none" w:sz="0" w:space="0" w:color="auto"/>
        <w:bottom w:val="none" w:sz="0" w:space="0" w:color="auto"/>
        <w:right w:val="none" w:sz="0" w:space="0" w:color="auto"/>
      </w:divBdr>
    </w:div>
    <w:div w:id="2053536831">
      <w:bodyDiv w:val="1"/>
      <w:marLeft w:val="0"/>
      <w:marRight w:val="0"/>
      <w:marTop w:val="0"/>
      <w:marBottom w:val="0"/>
      <w:divBdr>
        <w:top w:val="none" w:sz="0" w:space="0" w:color="auto"/>
        <w:left w:val="none" w:sz="0" w:space="0" w:color="auto"/>
        <w:bottom w:val="none" w:sz="0" w:space="0" w:color="auto"/>
        <w:right w:val="none" w:sz="0" w:space="0" w:color="auto"/>
      </w:divBdr>
    </w:div>
    <w:div w:id="2061592240">
      <w:bodyDiv w:val="1"/>
      <w:marLeft w:val="0"/>
      <w:marRight w:val="0"/>
      <w:marTop w:val="0"/>
      <w:marBottom w:val="0"/>
      <w:divBdr>
        <w:top w:val="none" w:sz="0" w:space="0" w:color="auto"/>
        <w:left w:val="none" w:sz="0" w:space="0" w:color="auto"/>
        <w:bottom w:val="none" w:sz="0" w:space="0" w:color="auto"/>
        <w:right w:val="none" w:sz="0" w:space="0" w:color="auto"/>
      </w:divBdr>
    </w:div>
    <w:div w:id="2064863857">
      <w:bodyDiv w:val="1"/>
      <w:marLeft w:val="0"/>
      <w:marRight w:val="0"/>
      <w:marTop w:val="0"/>
      <w:marBottom w:val="0"/>
      <w:divBdr>
        <w:top w:val="none" w:sz="0" w:space="0" w:color="auto"/>
        <w:left w:val="none" w:sz="0" w:space="0" w:color="auto"/>
        <w:bottom w:val="none" w:sz="0" w:space="0" w:color="auto"/>
        <w:right w:val="none" w:sz="0" w:space="0" w:color="auto"/>
      </w:divBdr>
    </w:div>
    <w:div w:id="2101679491">
      <w:bodyDiv w:val="1"/>
      <w:marLeft w:val="0"/>
      <w:marRight w:val="0"/>
      <w:marTop w:val="0"/>
      <w:marBottom w:val="0"/>
      <w:divBdr>
        <w:top w:val="none" w:sz="0" w:space="0" w:color="auto"/>
        <w:left w:val="none" w:sz="0" w:space="0" w:color="auto"/>
        <w:bottom w:val="none" w:sz="0" w:space="0" w:color="auto"/>
        <w:right w:val="none" w:sz="0" w:space="0" w:color="auto"/>
      </w:divBdr>
    </w:div>
    <w:div w:id="2109034772">
      <w:bodyDiv w:val="1"/>
      <w:marLeft w:val="0"/>
      <w:marRight w:val="0"/>
      <w:marTop w:val="0"/>
      <w:marBottom w:val="0"/>
      <w:divBdr>
        <w:top w:val="none" w:sz="0" w:space="0" w:color="auto"/>
        <w:left w:val="none" w:sz="0" w:space="0" w:color="auto"/>
        <w:bottom w:val="none" w:sz="0" w:space="0" w:color="auto"/>
        <w:right w:val="none" w:sz="0" w:space="0" w:color="auto"/>
      </w:divBdr>
    </w:div>
    <w:div w:id="2119133047">
      <w:bodyDiv w:val="1"/>
      <w:marLeft w:val="0"/>
      <w:marRight w:val="0"/>
      <w:marTop w:val="0"/>
      <w:marBottom w:val="0"/>
      <w:divBdr>
        <w:top w:val="none" w:sz="0" w:space="0" w:color="auto"/>
        <w:left w:val="none" w:sz="0" w:space="0" w:color="auto"/>
        <w:bottom w:val="none" w:sz="0" w:space="0" w:color="auto"/>
        <w:right w:val="none" w:sz="0" w:space="0" w:color="auto"/>
      </w:divBdr>
    </w:div>
    <w:div w:id="2119178148">
      <w:bodyDiv w:val="1"/>
      <w:marLeft w:val="0"/>
      <w:marRight w:val="0"/>
      <w:marTop w:val="0"/>
      <w:marBottom w:val="0"/>
      <w:divBdr>
        <w:top w:val="none" w:sz="0" w:space="0" w:color="auto"/>
        <w:left w:val="none" w:sz="0" w:space="0" w:color="auto"/>
        <w:bottom w:val="none" w:sz="0" w:space="0" w:color="auto"/>
        <w:right w:val="none" w:sz="0" w:space="0" w:color="auto"/>
      </w:divBdr>
    </w:div>
    <w:div w:id="2123301265">
      <w:bodyDiv w:val="1"/>
      <w:marLeft w:val="0"/>
      <w:marRight w:val="0"/>
      <w:marTop w:val="0"/>
      <w:marBottom w:val="0"/>
      <w:divBdr>
        <w:top w:val="none" w:sz="0" w:space="0" w:color="auto"/>
        <w:left w:val="none" w:sz="0" w:space="0" w:color="auto"/>
        <w:bottom w:val="none" w:sz="0" w:space="0" w:color="auto"/>
        <w:right w:val="none" w:sz="0" w:space="0" w:color="auto"/>
      </w:divBdr>
    </w:div>
    <w:div w:id="2131047596">
      <w:bodyDiv w:val="1"/>
      <w:marLeft w:val="0"/>
      <w:marRight w:val="0"/>
      <w:marTop w:val="0"/>
      <w:marBottom w:val="0"/>
      <w:divBdr>
        <w:top w:val="none" w:sz="0" w:space="0" w:color="auto"/>
        <w:left w:val="none" w:sz="0" w:space="0" w:color="auto"/>
        <w:bottom w:val="none" w:sz="0" w:space="0" w:color="auto"/>
        <w:right w:val="none" w:sz="0" w:space="0" w:color="auto"/>
      </w:divBdr>
    </w:div>
    <w:div w:id="2135325133">
      <w:bodyDiv w:val="1"/>
      <w:marLeft w:val="0"/>
      <w:marRight w:val="0"/>
      <w:marTop w:val="0"/>
      <w:marBottom w:val="0"/>
      <w:divBdr>
        <w:top w:val="none" w:sz="0" w:space="0" w:color="auto"/>
        <w:left w:val="none" w:sz="0" w:space="0" w:color="auto"/>
        <w:bottom w:val="none" w:sz="0" w:space="0" w:color="auto"/>
        <w:right w:val="none" w:sz="0" w:space="0" w:color="auto"/>
      </w:divBdr>
    </w:div>
    <w:div w:id="2140100554">
      <w:bodyDiv w:val="1"/>
      <w:marLeft w:val="0"/>
      <w:marRight w:val="0"/>
      <w:marTop w:val="0"/>
      <w:marBottom w:val="0"/>
      <w:divBdr>
        <w:top w:val="none" w:sz="0" w:space="0" w:color="auto"/>
        <w:left w:val="none" w:sz="0" w:space="0" w:color="auto"/>
        <w:bottom w:val="none" w:sz="0" w:space="0" w:color="auto"/>
        <w:right w:val="none" w:sz="0" w:space="0" w:color="auto"/>
      </w:divBdr>
    </w:div>
    <w:div w:id="21443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993D7-E526-4057-8A12-0842F7C51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蔡孟妤</dc:creator>
  <cp:keywords/>
  <dc:description/>
  <cp:lastModifiedBy>居家牙醫醫療服務專用信箱</cp:lastModifiedBy>
  <cp:revision>3</cp:revision>
  <cp:lastPrinted>2026-02-24T10:44:00Z</cp:lastPrinted>
  <dcterms:created xsi:type="dcterms:W3CDTF">2026-03-03T02:40:00Z</dcterms:created>
  <dcterms:modified xsi:type="dcterms:W3CDTF">2026-03-03T02:43:00Z</dcterms:modified>
</cp:coreProperties>
</file>