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987D" w14:textId="254D26AA" w:rsidR="009936B0" w:rsidRPr="002824BA" w:rsidRDefault="009936B0" w:rsidP="009936B0">
      <w:pPr>
        <w:jc w:val="center"/>
        <w:rPr>
          <w:rFonts w:ascii="Times New Roman" w:eastAsia="標楷體" w:hAnsi="Times New Roman"/>
          <w:bCs/>
          <w:sz w:val="36"/>
          <w:szCs w:val="36"/>
        </w:rPr>
      </w:pPr>
      <w:r w:rsidRPr="002824BA">
        <w:rPr>
          <w:rFonts w:ascii="Times New Roman" w:eastAsia="標楷體" w:hAnsi="Times New Roman"/>
          <w:bCs/>
          <w:sz w:val="36"/>
          <w:szCs w:val="36"/>
        </w:rPr>
        <w:t>諮詢單</w:t>
      </w:r>
    </w:p>
    <w:p w14:paraId="3E23DF88" w14:textId="77777777" w:rsidR="009936B0" w:rsidRPr="002824BA" w:rsidRDefault="009936B0" w:rsidP="009936B0">
      <w:pPr>
        <w:autoSpaceDE w:val="0"/>
        <w:autoSpaceDN w:val="0"/>
        <w:snapToGrid w:val="0"/>
        <w:spacing w:line="560" w:lineRule="atLeast"/>
        <w:ind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t>貴醫師鈞鑒：</w:t>
      </w:r>
    </w:p>
    <w:p w14:paraId="0143425F" w14:textId="77777777" w:rsidR="009936B0" w:rsidRPr="002824BA" w:rsidRDefault="009936B0" w:rsidP="009936B0">
      <w:pPr>
        <w:autoSpaceDE w:val="0"/>
        <w:autoSpaceDN w:val="0"/>
        <w:snapToGrid w:val="0"/>
        <w:spacing w:line="560" w:lineRule="atLeast"/>
        <w:ind w:leftChars="59" w:left="142" w:rightChars="104" w:right="250" w:firstLineChars="200" w:firstLine="640"/>
        <w:jc w:val="both"/>
        <w:textAlignment w:val="bottom"/>
        <w:rPr>
          <w:rFonts w:ascii="Times New Roman" w:eastAsia="標楷體" w:hAnsi="Times New Roman"/>
          <w:sz w:val="32"/>
          <w:szCs w:val="32"/>
        </w:rPr>
      </w:pPr>
      <w:r w:rsidRPr="002824BA">
        <w:rPr>
          <w:rFonts w:ascii="Times New Roman" w:eastAsia="標楷體" w:hAnsi="Times New Roman"/>
          <w:sz w:val="32"/>
          <w:szCs w:val="32"/>
        </w:rPr>
        <w:t>病人</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w:t>
      </w:r>
      <w:proofErr w:type="gramStart"/>
      <w:r w:rsidRPr="002824BA">
        <w:rPr>
          <w:rFonts w:ascii="Times New Roman" w:eastAsia="標楷體" w:hAnsi="Times New Roman"/>
          <w:sz w:val="32"/>
          <w:szCs w:val="32"/>
        </w:rPr>
        <w:t>因牙疾至</w:t>
      </w:r>
      <w:proofErr w:type="gramEnd"/>
      <w:r w:rsidRPr="002824BA">
        <w:rPr>
          <w:rFonts w:ascii="Times New Roman" w:eastAsia="標楷體" w:hAnsi="Times New Roman"/>
          <w:sz w:val="32"/>
          <w:szCs w:val="32"/>
        </w:rPr>
        <w:t>本院就診，經本院詳細診治後，建議病人需進行</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處置，依病人自述，目前正服用貴院所開出之</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藥物，敬請貴醫師協助評估，是否可暫停服用此藥物？每次停藥最多可停幾天？</w:t>
      </w:r>
    </w:p>
    <w:p w14:paraId="0C55E173" w14:textId="77777777" w:rsidR="009936B0" w:rsidRPr="002824BA" w:rsidRDefault="009936B0" w:rsidP="009936B0">
      <w:pPr>
        <w:autoSpaceDE w:val="0"/>
        <w:autoSpaceDN w:val="0"/>
        <w:snapToGrid w:val="0"/>
        <w:spacing w:line="560" w:lineRule="atLeast"/>
        <w:ind w:leftChars="59" w:left="142"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t>敬請</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貴醫師指示，謝謝！</w:t>
      </w:r>
    </w:p>
    <w:p w14:paraId="55B6AF53" w14:textId="77777777" w:rsidR="009936B0" w:rsidRPr="002824BA" w:rsidRDefault="009936B0" w:rsidP="009936B0">
      <w:pPr>
        <w:autoSpaceDE w:val="0"/>
        <w:autoSpaceDN w:val="0"/>
        <w:snapToGrid w:val="0"/>
        <w:spacing w:beforeLines="50" w:before="180" w:line="480" w:lineRule="atLeast"/>
        <w:ind w:leftChars="59" w:left="142"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t>OOOO</w:t>
      </w:r>
      <w:r w:rsidRPr="002824BA">
        <w:rPr>
          <w:rFonts w:ascii="Times New Roman" w:eastAsia="標楷體" w:hAnsi="Times New Roman"/>
          <w:sz w:val="32"/>
          <w:szCs w:val="32"/>
        </w:rPr>
        <w:t>牙醫診所</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敬上</w:t>
      </w:r>
    </w:p>
    <w:p w14:paraId="5C70F17C" w14:textId="77777777" w:rsidR="009936B0" w:rsidRPr="002824BA" w:rsidRDefault="009936B0" w:rsidP="009936B0">
      <w:pPr>
        <w:autoSpaceDE w:val="0"/>
        <w:autoSpaceDN w:val="0"/>
        <w:snapToGrid w:val="0"/>
        <w:spacing w:line="480" w:lineRule="atLeast"/>
        <w:ind w:leftChars="1653" w:left="3967" w:rightChars="104" w:right="250" w:firstLine="640"/>
        <w:textAlignment w:val="bottom"/>
        <w:rPr>
          <w:rFonts w:ascii="Times New Roman" w:eastAsia="標楷體" w:hAnsi="Times New Roman"/>
          <w:sz w:val="32"/>
          <w:szCs w:val="32"/>
        </w:rPr>
      </w:pPr>
      <w:r w:rsidRPr="002824BA">
        <w:rPr>
          <w:rFonts w:ascii="Times New Roman" w:eastAsia="標楷體" w:hAnsi="Times New Roman"/>
          <w:sz w:val="32"/>
          <w:szCs w:val="32"/>
        </w:rPr>
        <w:t>負責醫師：</w:t>
      </w:r>
    </w:p>
    <w:p w14:paraId="73ECFA9C" w14:textId="77777777" w:rsidR="009936B0" w:rsidRPr="002824BA" w:rsidRDefault="009936B0" w:rsidP="009936B0">
      <w:pPr>
        <w:autoSpaceDE w:val="0"/>
        <w:autoSpaceDN w:val="0"/>
        <w:snapToGrid w:val="0"/>
        <w:spacing w:line="480" w:lineRule="atLeast"/>
        <w:ind w:leftChars="1653" w:left="3967" w:rightChars="104" w:right="250" w:firstLine="640"/>
        <w:textAlignment w:val="bottom"/>
        <w:rPr>
          <w:rFonts w:ascii="Times New Roman" w:eastAsia="標楷體" w:hAnsi="Times New Roman"/>
          <w:sz w:val="32"/>
          <w:szCs w:val="32"/>
        </w:rPr>
      </w:pPr>
      <w:r w:rsidRPr="002824BA">
        <w:rPr>
          <w:rFonts w:ascii="Times New Roman" w:eastAsia="標楷體" w:hAnsi="Times New Roman"/>
          <w:sz w:val="32"/>
          <w:szCs w:val="32"/>
        </w:rPr>
        <w:t>院所電話：</w:t>
      </w:r>
    </w:p>
    <w:p w14:paraId="65572755" w14:textId="77777777" w:rsidR="009936B0" w:rsidRPr="002824BA" w:rsidRDefault="009936B0" w:rsidP="009936B0">
      <w:pPr>
        <w:autoSpaceDE w:val="0"/>
        <w:autoSpaceDN w:val="0"/>
        <w:snapToGrid w:val="0"/>
        <w:spacing w:line="480" w:lineRule="atLeast"/>
        <w:ind w:leftChars="1653" w:left="3967" w:rightChars="104" w:right="250" w:firstLine="640"/>
        <w:textAlignment w:val="bottom"/>
        <w:rPr>
          <w:rFonts w:ascii="Times New Roman" w:eastAsia="標楷體" w:hAnsi="Times New Roman"/>
          <w:sz w:val="32"/>
          <w:szCs w:val="32"/>
        </w:rPr>
      </w:pPr>
      <w:r w:rsidRPr="002824BA">
        <w:rPr>
          <w:rFonts w:ascii="Times New Roman" w:eastAsia="標楷體" w:hAnsi="Times New Roman"/>
          <w:sz w:val="32"/>
          <w:szCs w:val="32"/>
        </w:rPr>
        <w:t>地</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址：</w:t>
      </w:r>
    </w:p>
    <w:p w14:paraId="5B8CE109" w14:textId="77777777" w:rsidR="009936B0" w:rsidRPr="002824BA" w:rsidRDefault="009936B0" w:rsidP="009936B0">
      <w:pPr>
        <w:autoSpaceDE w:val="0"/>
        <w:autoSpaceDN w:val="0"/>
        <w:snapToGrid w:val="0"/>
        <w:spacing w:beforeLines="50" w:before="180" w:line="480" w:lineRule="atLeast"/>
        <w:ind w:rightChars="104" w:right="250"/>
        <w:jc w:val="center"/>
        <w:textAlignment w:val="bottom"/>
        <w:rPr>
          <w:rFonts w:ascii="Times New Roman" w:eastAsia="標楷體" w:hAnsi="Times New Roman"/>
          <w:sz w:val="32"/>
          <w:szCs w:val="32"/>
        </w:rPr>
      </w:pPr>
      <w:r w:rsidRPr="002824BA">
        <w:rPr>
          <w:rFonts w:ascii="Times New Roman" w:eastAsia="標楷體" w:hAnsi="Times New Roman"/>
          <w:sz w:val="32"/>
          <w:szCs w:val="32"/>
        </w:rPr>
        <w:t>(</w:t>
      </w:r>
      <w:r w:rsidRPr="002824BA">
        <w:rPr>
          <w:rFonts w:ascii="Times New Roman" w:eastAsia="標楷體" w:hAnsi="Times New Roman"/>
          <w:sz w:val="32"/>
          <w:szCs w:val="32"/>
        </w:rPr>
        <w:t>請將以下之回復單撕下，交予病人帶回！感謝！</w:t>
      </w:r>
      <w:r w:rsidRPr="002824BA">
        <w:rPr>
          <w:rFonts w:ascii="Times New Roman" w:eastAsia="標楷體" w:hAnsi="Times New Roman"/>
          <w:sz w:val="32"/>
          <w:szCs w:val="32"/>
        </w:rPr>
        <w:t>)</w:t>
      </w:r>
    </w:p>
    <w:p w14:paraId="46A20B75" w14:textId="37320985" w:rsidR="009936B0" w:rsidRPr="002824BA" w:rsidRDefault="009936B0" w:rsidP="009936B0">
      <w:pPr>
        <w:autoSpaceDE w:val="0"/>
        <w:autoSpaceDN w:val="0"/>
        <w:snapToGrid w:val="0"/>
        <w:spacing w:line="480" w:lineRule="atLeast"/>
        <w:ind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t>----------------------------------------------------------</w:t>
      </w:r>
      <w:r w:rsidR="00530241" w:rsidRPr="002824BA">
        <w:rPr>
          <w:rFonts w:ascii="Times New Roman" w:eastAsia="標楷體" w:hAnsi="Times New Roman" w:hint="eastAsia"/>
          <w:sz w:val="32"/>
          <w:szCs w:val="32"/>
        </w:rPr>
        <w:t>-------------------------</w:t>
      </w:r>
    </w:p>
    <w:p w14:paraId="519E64A4" w14:textId="77777777" w:rsidR="009936B0" w:rsidRPr="002824BA" w:rsidRDefault="009936B0" w:rsidP="009936B0">
      <w:pPr>
        <w:autoSpaceDE w:val="0"/>
        <w:autoSpaceDN w:val="0"/>
        <w:snapToGrid w:val="0"/>
        <w:spacing w:line="560" w:lineRule="atLeast"/>
        <w:ind w:rightChars="104" w:right="250"/>
        <w:jc w:val="center"/>
        <w:textAlignment w:val="bottom"/>
        <w:rPr>
          <w:rFonts w:ascii="Times New Roman" w:eastAsia="標楷體" w:hAnsi="Times New Roman"/>
          <w:sz w:val="32"/>
          <w:szCs w:val="32"/>
        </w:rPr>
      </w:pPr>
      <w:r w:rsidRPr="002824BA">
        <w:rPr>
          <w:rFonts w:ascii="Times New Roman" w:eastAsia="標楷體" w:hAnsi="Times New Roman"/>
          <w:sz w:val="32"/>
          <w:szCs w:val="32"/>
        </w:rPr>
        <w:t>回復單</w:t>
      </w:r>
    </w:p>
    <w:p w14:paraId="4487B8F3" w14:textId="77777777" w:rsidR="009936B0" w:rsidRPr="002824BA" w:rsidRDefault="009936B0" w:rsidP="009936B0">
      <w:pPr>
        <w:autoSpaceDE w:val="0"/>
        <w:autoSpaceDN w:val="0"/>
        <w:snapToGrid w:val="0"/>
        <w:spacing w:line="560" w:lineRule="atLeast"/>
        <w:ind w:rightChars="104" w:right="250"/>
        <w:jc w:val="both"/>
        <w:textAlignment w:val="bottom"/>
        <w:rPr>
          <w:rFonts w:ascii="Times New Roman" w:eastAsia="標楷體" w:hAnsi="Times New Roman"/>
          <w:sz w:val="32"/>
          <w:szCs w:val="32"/>
        </w:rPr>
      </w:pPr>
      <w:r w:rsidRPr="002824BA">
        <w:rPr>
          <w:rFonts w:ascii="Times New Roman" w:eastAsia="標楷體" w:hAnsi="Times New Roman"/>
          <w:sz w:val="32"/>
          <w:szCs w:val="32"/>
        </w:rPr>
        <w:t>病人</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，經本院評估後：</w:t>
      </w:r>
    </w:p>
    <w:p w14:paraId="25CF2629" w14:textId="77777777" w:rsidR="009936B0" w:rsidRPr="002824BA" w:rsidRDefault="009936B0" w:rsidP="009936B0">
      <w:pPr>
        <w:autoSpaceDE w:val="0"/>
        <w:autoSpaceDN w:val="0"/>
        <w:snapToGrid w:val="0"/>
        <w:spacing w:line="560" w:lineRule="atLeast"/>
        <w:ind w:left="336" w:rightChars="104" w:right="250" w:hangingChars="105" w:hanging="336"/>
        <w:textAlignment w:val="bottom"/>
        <w:rPr>
          <w:rFonts w:ascii="Times New Roman" w:eastAsia="標楷體" w:hAnsi="Times New Roman"/>
          <w:sz w:val="32"/>
          <w:szCs w:val="32"/>
        </w:rPr>
      </w:pPr>
      <w:r w:rsidRPr="002824BA">
        <w:rPr>
          <w:rFonts w:ascii="Times New Roman" w:eastAsia="標楷體" w:hAnsi="Times New Roman"/>
          <w:sz w:val="32"/>
          <w:szCs w:val="32"/>
        </w:rPr>
        <w:sym w:font="Webdings" w:char="F063"/>
      </w:r>
      <w:r w:rsidRPr="002824BA">
        <w:rPr>
          <w:rFonts w:ascii="Times New Roman" w:eastAsia="標楷體" w:hAnsi="Times New Roman"/>
          <w:sz w:val="32"/>
          <w:szCs w:val="32"/>
        </w:rPr>
        <w:t>建議病人可暫停服用</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藥物，請於處置前</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天開始停藥。</w:t>
      </w:r>
    </w:p>
    <w:p w14:paraId="16F7AB3E" w14:textId="77777777" w:rsidR="009936B0" w:rsidRPr="002824BA" w:rsidRDefault="009936B0" w:rsidP="009936B0">
      <w:pPr>
        <w:autoSpaceDE w:val="0"/>
        <w:autoSpaceDN w:val="0"/>
        <w:snapToGrid w:val="0"/>
        <w:spacing w:beforeLines="50" w:before="180" w:line="560" w:lineRule="atLeast"/>
        <w:ind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sym w:font="Webdings" w:char="F063"/>
      </w:r>
      <w:r w:rsidRPr="002824BA">
        <w:rPr>
          <w:rFonts w:ascii="Times New Roman" w:eastAsia="標楷體" w:hAnsi="Times New Roman"/>
          <w:sz w:val="32"/>
          <w:szCs w:val="32"/>
        </w:rPr>
        <w:t>建議病人不可停用</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藥物。</w:t>
      </w:r>
    </w:p>
    <w:p w14:paraId="367133C7" w14:textId="7A94DF4E" w:rsidR="009936B0" w:rsidRPr="002824BA" w:rsidRDefault="009936B0" w:rsidP="009936B0">
      <w:pPr>
        <w:autoSpaceDE w:val="0"/>
        <w:autoSpaceDN w:val="0"/>
        <w:snapToGrid w:val="0"/>
        <w:spacing w:beforeLines="50" w:before="180" w:line="560" w:lineRule="atLeast"/>
        <w:ind w:rightChars="104" w:right="250" w:firstLine="426"/>
        <w:textAlignment w:val="bottom"/>
        <w:rPr>
          <w:rFonts w:ascii="Times New Roman" w:eastAsia="標楷體" w:hAnsi="Times New Roman"/>
          <w:sz w:val="32"/>
          <w:szCs w:val="32"/>
        </w:rPr>
      </w:pPr>
      <w:r w:rsidRPr="002824BA">
        <w:rPr>
          <w:rFonts w:ascii="Times New Roman" w:eastAsia="標楷體" w:hAnsi="Times New Roman"/>
          <w:sz w:val="32"/>
          <w:szCs w:val="32"/>
        </w:rPr>
        <w:t>原因：</w:t>
      </w:r>
      <w:r w:rsidRPr="002824BA">
        <w:rPr>
          <w:rFonts w:ascii="Times New Roman" w:eastAsia="標楷體" w:hAnsi="Times New Roman"/>
          <w:sz w:val="32"/>
          <w:szCs w:val="32"/>
        </w:rPr>
        <w:t xml:space="preserve">                                             </w:t>
      </w:r>
      <w:r w:rsidRPr="002824BA">
        <w:rPr>
          <w:rFonts w:ascii="Times New Roman" w:eastAsia="標楷體" w:hAnsi="Times New Roman"/>
          <w:sz w:val="32"/>
          <w:szCs w:val="32"/>
        </w:rPr>
        <w:t>。</w:t>
      </w:r>
    </w:p>
    <w:p w14:paraId="2FDC335C" w14:textId="77777777" w:rsidR="009936B0" w:rsidRPr="002824BA" w:rsidRDefault="009936B0" w:rsidP="009936B0">
      <w:pPr>
        <w:autoSpaceDE w:val="0"/>
        <w:autoSpaceDN w:val="0"/>
        <w:snapToGrid w:val="0"/>
        <w:spacing w:beforeLines="50" w:before="180" w:line="560" w:lineRule="atLeast"/>
        <w:ind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sym w:font="Webdings" w:char="F063"/>
      </w:r>
      <w:r w:rsidRPr="002824BA">
        <w:rPr>
          <w:rFonts w:ascii="Times New Roman" w:eastAsia="標楷體" w:hAnsi="Times New Roman"/>
          <w:sz w:val="32"/>
          <w:szCs w:val="32"/>
        </w:rPr>
        <w:t>建議病人至原就診院所執行牙科相關處置。</w:t>
      </w:r>
    </w:p>
    <w:p w14:paraId="2DAB10A3" w14:textId="77777777" w:rsidR="009936B0" w:rsidRPr="002824BA" w:rsidRDefault="009936B0" w:rsidP="009936B0">
      <w:pPr>
        <w:autoSpaceDE w:val="0"/>
        <w:autoSpaceDN w:val="0"/>
        <w:snapToGrid w:val="0"/>
        <w:spacing w:beforeLines="50" w:before="180" w:line="560" w:lineRule="atLeast"/>
        <w:ind w:rightChars="104" w:right="250"/>
        <w:textAlignment w:val="bottom"/>
        <w:rPr>
          <w:rFonts w:ascii="Times New Roman" w:eastAsia="標楷體" w:hAnsi="Times New Roman"/>
          <w:sz w:val="32"/>
          <w:szCs w:val="32"/>
        </w:rPr>
      </w:pPr>
      <w:r w:rsidRPr="002824BA">
        <w:rPr>
          <w:rFonts w:ascii="Times New Roman" w:eastAsia="標楷體" w:hAnsi="Times New Roman"/>
          <w:sz w:val="32"/>
          <w:szCs w:val="32"/>
        </w:rPr>
        <w:t>此致</w:t>
      </w:r>
      <w:r w:rsidRPr="002824BA">
        <w:rPr>
          <w:rFonts w:ascii="Times New Roman" w:eastAsia="標楷體" w:hAnsi="Times New Roman"/>
          <w:sz w:val="32"/>
          <w:szCs w:val="32"/>
        </w:rPr>
        <w:t xml:space="preserve">  OOOO</w:t>
      </w:r>
      <w:r w:rsidRPr="002824BA">
        <w:rPr>
          <w:rFonts w:ascii="Times New Roman" w:eastAsia="標楷體" w:hAnsi="Times New Roman"/>
          <w:sz w:val="32"/>
          <w:szCs w:val="32"/>
        </w:rPr>
        <w:t>牙醫診所</w:t>
      </w:r>
    </w:p>
    <w:p w14:paraId="16AA0A3E" w14:textId="77777777" w:rsidR="009936B0" w:rsidRPr="002824BA" w:rsidRDefault="009936B0" w:rsidP="009936B0">
      <w:pPr>
        <w:autoSpaceDE w:val="0"/>
        <w:autoSpaceDN w:val="0"/>
        <w:snapToGrid w:val="0"/>
        <w:spacing w:line="480" w:lineRule="atLeast"/>
        <w:ind w:leftChars="1653" w:left="3967" w:rightChars="104" w:right="250" w:firstLine="640"/>
        <w:jc w:val="center"/>
        <w:textAlignment w:val="bottom"/>
        <w:rPr>
          <w:rFonts w:ascii="Times New Roman" w:eastAsia="標楷體" w:hAnsi="Times New Roman"/>
          <w:sz w:val="32"/>
          <w:szCs w:val="32"/>
        </w:rPr>
      </w:pPr>
      <w:r w:rsidRPr="002824BA">
        <w:rPr>
          <w:rFonts w:ascii="Times New Roman" w:eastAsia="標楷體" w:hAnsi="Times New Roman"/>
          <w:sz w:val="32"/>
          <w:szCs w:val="32"/>
        </w:rPr>
        <w:t>負責醫師：</w:t>
      </w:r>
    </w:p>
    <w:p w14:paraId="1457BBE0" w14:textId="77777777" w:rsidR="009936B0" w:rsidRPr="002824BA" w:rsidRDefault="009936B0" w:rsidP="009936B0">
      <w:pPr>
        <w:autoSpaceDE w:val="0"/>
        <w:autoSpaceDN w:val="0"/>
        <w:snapToGrid w:val="0"/>
        <w:spacing w:line="480" w:lineRule="atLeast"/>
        <w:ind w:leftChars="1653" w:left="3967" w:rightChars="104" w:right="250" w:firstLine="640"/>
        <w:jc w:val="center"/>
        <w:textAlignment w:val="bottom"/>
        <w:rPr>
          <w:rFonts w:ascii="Times New Roman" w:eastAsia="標楷體" w:hAnsi="Times New Roman"/>
          <w:sz w:val="32"/>
          <w:szCs w:val="32"/>
        </w:rPr>
      </w:pPr>
      <w:r w:rsidRPr="002824BA">
        <w:rPr>
          <w:rFonts w:ascii="Times New Roman" w:eastAsia="標楷體" w:hAnsi="Times New Roman"/>
          <w:sz w:val="32"/>
          <w:szCs w:val="32"/>
        </w:rPr>
        <w:t>院所電話：</w:t>
      </w:r>
    </w:p>
    <w:p w14:paraId="1E130C34" w14:textId="50186207" w:rsidR="009936B0" w:rsidRPr="002824BA" w:rsidRDefault="009936B0" w:rsidP="00F55874">
      <w:pPr>
        <w:autoSpaceDE w:val="0"/>
        <w:autoSpaceDN w:val="0"/>
        <w:snapToGrid w:val="0"/>
        <w:spacing w:line="480" w:lineRule="atLeast"/>
        <w:ind w:leftChars="1653" w:left="3967" w:rightChars="104" w:right="250" w:firstLine="640"/>
        <w:jc w:val="center"/>
        <w:textAlignment w:val="bottom"/>
        <w:rPr>
          <w:rFonts w:ascii="Times New Roman" w:eastAsia="標楷體" w:hAnsi="Times New Roman"/>
        </w:rPr>
      </w:pPr>
      <w:r w:rsidRPr="002824BA">
        <w:rPr>
          <w:rFonts w:ascii="Times New Roman" w:eastAsia="標楷體" w:hAnsi="Times New Roman"/>
          <w:sz w:val="32"/>
          <w:szCs w:val="32"/>
        </w:rPr>
        <w:t>傳真電話：</w:t>
      </w:r>
    </w:p>
    <w:sectPr w:rsidR="009936B0" w:rsidRPr="002824BA" w:rsidSect="000D7DFF">
      <w:footerReference w:type="default" r:id="rId8"/>
      <w:pgSz w:w="11906" w:h="16838"/>
      <w:pgMar w:top="1135" w:right="991" w:bottom="993" w:left="1361" w:header="851" w:footer="586" w:gutter="0"/>
      <w:pgNumType w:start="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EF64" w14:textId="77777777" w:rsidR="00DC5116" w:rsidRDefault="00DC5116" w:rsidP="008D0536">
      <w:r>
        <w:separator/>
      </w:r>
    </w:p>
  </w:endnote>
  <w:endnote w:type="continuationSeparator" w:id="0">
    <w:p w14:paraId="1A928239" w14:textId="77777777" w:rsidR="00DC5116" w:rsidRDefault="00DC5116"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altName w:val="細明體"/>
    <w:charset w:val="88"/>
    <w:family w:val="modern"/>
    <w:pitch w:val="fixed"/>
    <w:sig w:usb0="80000001" w:usb1="28091800" w:usb2="00000016" w:usb3="00000000" w:csb0="00100000" w:csb1="00000000"/>
  </w:font>
  <w:font w:name="華康超明體">
    <w:altName w:val="微軟正黑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altName w:val="微軟正黑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華康隸書體W5">
    <w:altName w:val="Microsoft JhengHei UI Light"/>
    <w:charset w:val="88"/>
    <w:family w:val="script"/>
    <w:pitch w:val="fixed"/>
    <w:sig w:usb0="80000001" w:usb1="28091800" w:usb2="00000016" w:usb3="00000000" w:csb0="001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FAEA" w14:textId="05DA3FC9" w:rsidR="00E50FBE" w:rsidRPr="00BF0272" w:rsidRDefault="00000000" w:rsidP="00BF0272">
    <w:pPr>
      <w:pStyle w:val="ae"/>
      <w:jc w:val="center"/>
      <w:rPr>
        <w:rFonts w:eastAsia="標楷體"/>
      </w:rPr>
    </w:pPr>
    <w:sdt>
      <w:sdtPr>
        <w:rPr>
          <w:rFonts w:eastAsia="標楷體"/>
        </w:rPr>
        <w:id w:val="1258644846"/>
        <w:docPartObj>
          <w:docPartGallery w:val="Page Numbers (Bottom of Page)"/>
          <w:docPartUnique/>
        </w:docPartObj>
      </w:sdtPr>
      <w:sdtContent>
        <w:r w:rsidR="00E50FBE" w:rsidRPr="00BF0272">
          <w:rPr>
            <w:rFonts w:eastAsia="標楷體"/>
          </w:rPr>
          <w:fldChar w:fldCharType="begin"/>
        </w:r>
        <w:r w:rsidR="00E50FBE" w:rsidRPr="00BF0272">
          <w:rPr>
            <w:rFonts w:eastAsia="標楷體"/>
          </w:rPr>
          <w:instrText>PAGE   \* MERGEFORMAT</w:instrText>
        </w:r>
        <w:r w:rsidR="00E50FBE" w:rsidRPr="00BF0272">
          <w:rPr>
            <w:rFonts w:eastAsia="標楷體"/>
          </w:rPr>
          <w:fldChar w:fldCharType="separate"/>
        </w:r>
        <w:r w:rsidR="00E50FBE" w:rsidRPr="009E2934">
          <w:rPr>
            <w:rFonts w:eastAsia="標楷體"/>
            <w:noProof/>
            <w:lang w:val="zh-TW" w:eastAsia="zh-TW"/>
          </w:rPr>
          <w:t>16</w:t>
        </w:r>
        <w:r w:rsidR="00E50FBE" w:rsidRPr="00BF0272">
          <w:rPr>
            <w:rFonts w:eastAsia="標楷體"/>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7A53" w14:textId="77777777" w:rsidR="00DC5116" w:rsidRDefault="00DC5116" w:rsidP="008D0536">
      <w:r>
        <w:separator/>
      </w:r>
    </w:p>
  </w:footnote>
  <w:footnote w:type="continuationSeparator" w:id="0">
    <w:p w14:paraId="4A4AF4C5" w14:textId="77777777" w:rsidR="00DC5116" w:rsidRDefault="00DC5116" w:rsidP="008D0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0D3060"/>
    <w:multiLevelType w:val="hybridMultilevel"/>
    <w:tmpl w:val="07A81554"/>
    <w:lvl w:ilvl="0" w:tplc="04090011">
      <w:start w:val="1"/>
      <w:numFmt w:val="upperLetter"/>
      <w:lvlText w:val="%1."/>
      <w:lvlJc w:val="left"/>
      <w:pPr>
        <w:ind w:left="2716" w:hanging="480"/>
      </w:pPr>
    </w:lvl>
    <w:lvl w:ilvl="1" w:tplc="04090019" w:tentative="1">
      <w:start w:val="1"/>
      <w:numFmt w:val="ideographTraditional"/>
      <w:lvlText w:val="%2、"/>
      <w:lvlJc w:val="left"/>
      <w:pPr>
        <w:ind w:left="3196" w:hanging="480"/>
      </w:pPr>
    </w:lvl>
    <w:lvl w:ilvl="2" w:tplc="0409001B" w:tentative="1">
      <w:start w:val="1"/>
      <w:numFmt w:val="lowerRoman"/>
      <w:lvlText w:val="%3."/>
      <w:lvlJc w:val="right"/>
      <w:pPr>
        <w:ind w:left="3676" w:hanging="480"/>
      </w:pPr>
    </w:lvl>
    <w:lvl w:ilvl="3" w:tplc="0409000F" w:tentative="1">
      <w:start w:val="1"/>
      <w:numFmt w:val="decimal"/>
      <w:lvlText w:val="%4."/>
      <w:lvlJc w:val="left"/>
      <w:pPr>
        <w:ind w:left="4156" w:hanging="480"/>
      </w:pPr>
    </w:lvl>
    <w:lvl w:ilvl="4" w:tplc="04090019" w:tentative="1">
      <w:start w:val="1"/>
      <w:numFmt w:val="ideographTraditional"/>
      <w:lvlText w:val="%5、"/>
      <w:lvlJc w:val="left"/>
      <w:pPr>
        <w:ind w:left="4636" w:hanging="480"/>
      </w:pPr>
    </w:lvl>
    <w:lvl w:ilvl="5" w:tplc="0409001B" w:tentative="1">
      <w:start w:val="1"/>
      <w:numFmt w:val="lowerRoman"/>
      <w:lvlText w:val="%6."/>
      <w:lvlJc w:val="right"/>
      <w:pPr>
        <w:ind w:left="5116" w:hanging="480"/>
      </w:pPr>
    </w:lvl>
    <w:lvl w:ilvl="6" w:tplc="0409000F" w:tentative="1">
      <w:start w:val="1"/>
      <w:numFmt w:val="decimal"/>
      <w:lvlText w:val="%7."/>
      <w:lvlJc w:val="left"/>
      <w:pPr>
        <w:ind w:left="5596" w:hanging="480"/>
      </w:pPr>
    </w:lvl>
    <w:lvl w:ilvl="7" w:tplc="04090019" w:tentative="1">
      <w:start w:val="1"/>
      <w:numFmt w:val="ideographTraditional"/>
      <w:lvlText w:val="%8、"/>
      <w:lvlJc w:val="left"/>
      <w:pPr>
        <w:ind w:left="6076" w:hanging="480"/>
      </w:pPr>
    </w:lvl>
    <w:lvl w:ilvl="8" w:tplc="0409001B" w:tentative="1">
      <w:start w:val="1"/>
      <w:numFmt w:val="lowerRoman"/>
      <w:lvlText w:val="%9."/>
      <w:lvlJc w:val="right"/>
      <w:pPr>
        <w:ind w:left="6556" w:hanging="480"/>
      </w:pPr>
    </w:lvl>
  </w:abstractNum>
  <w:abstractNum w:abstractNumId="13" w15:restartNumberingAfterBreak="0">
    <w:nsid w:val="005854F3"/>
    <w:multiLevelType w:val="hybridMultilevel"/>
    <w:tmpl w:val="DB747ED4"/>
    <w:lvl w:ilvl="0" w:tplc="1B20F39E">
      <w:start w:val="1"/>
      <w:numFmt w:val="decimal"/>
      <w:lvlText w:val="%1."/>
      <w:lvlJc w:val="left"/>
      <w:pPr>
        <w:ind w:left="480" w:hanging="480"/>
      </w:pPr>
      <w:rPr>
        <w:rFonts w:ascii="Times New Roman" w:hAnsi="Times New Roman" w:cs="Times New Roman"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0077098D"/>
    <w:multiLevelType w:val="hybridMultilevel"/>
    <w:tmpl w:val="DE8053D0"/>
    <w:lvl w:ilvl="0" w:tplc="4350C87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920E15"/>
    <w:multiLevelType w:val="hybridMultilevel"/>
    <w:tmpl w:val="C4F0D61E"/>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6"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0C06E30"/>
    <w:multiLevelType w:val="hybridMultilevel"/>
    <w:tmpl w:val="BA980D1C"/>
    <w:lvl w:ilvl="0" w:tplc="2E6A16D8">
      <w:start w:val="1"/>
      <w:numFmt w:val="decimal"/>
      <w:lvlText w:val="%1."/>
      <w:lvlJc w:val="left"/>
      <w:pPr>
        <w:ind w:left="1210" w:hanging="360"/>
      </w:pPr>
      <w:rPr>
        <w:u w:val="none"/>
      </w:r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18" w15:restartNumberingAfterBreak="0">
    <w:nsid w:val="020E1483"/>
    <w:multiLevelType w:val="hybridMultilevel"/>
    <w:tmpl w:val="B010C57A"/>
    <w:lvl w:ilvl="0" w:tplc="C0180D60">
      <w:start w:val="1"/>
      <w:numFmt w:val="taiwaneseCountingThousand"/>
      <w:suff w:val="nothing"/>
      <w:lvlText w:val="(%1)"/>
      <w:lvlJc w:val="left"/>
      <w:pPr>
        <w:ind w:left="720" w:hanging="720"/>
      </w:pPr>
      <w:rPr>
        <w:color w:val="auto"/>
        <w:sz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092E88"/>
    <w:multiLevelType w:val="hybridMultilevel"/>
    <w:tmpl w:val="B5BA5706"/>
    <w:lvl w:ilvl="0" w:tplc="3EFC933C">
      <w:start w:val="1"/>
      <w:numFmt w:val="taiwaneseCountingThousand"/>
      <w:lvlText w:val="(%1)"/>
      <w:lvlJc w:val="left"/>
      <w:pPr>
        <w:ind w:left="883" w:hanging="480"/>
      </w:pPr>
    </w:lvl>
    <w:lvl w:ilvl="1" w:tplc="04090019">
      <w:start w:val="1"/>
      <w:numFmt w:val="ideographTraditional"/>
      <w:lvlText w:val="%2、"/>
      <w:lvlJc w:val="left"/>
      <w:pPr>
        <w:ind w:left="1363" w:hanging="480"/>
      </w:pPr>
    </w:lvl>
    <w:lvl w:ilvl="2" w:tplc="0409001B">
      <w:start w:val="1"/>
      <w:numFmt w:val="lowerRoman"/>
      <w:lvlText w:val="%3."/>
      <w:lvlJc w:val="right"/>
      <w:pPr>
        <w:ind w:left="1843" w:hanging="480"/>
      </w:pPr>
    </w:lvl>
    <w:lvl w:ilvl="3" w:tplc="0409000F">
      <w:start w:val="1"/>
      <w:numFmt w:val="decimal"/>
      <w:lvlText w:val="%4."/>
      <w:lvlJc w:val="left"/>
      <w:pPr>
        <w:ind w:left="2323" w:hanging="480"/>
      </w:pPr>
    </w:lvl>
    <w:lvl w:ilvl="4" w:tplc="04090019">
      <w:start w:val="1"/>
      <w:numFmt w:val="ideographTraditional"/>
      <w:lvlText w:val="%5、"/>
      <w:lvlJc w:val="left"/>
      <w:pPr>
        <w:ind w:left="2803" w:hanging="480"/>
      </w:pPr>
    </w:lvl>
    <w:lvl w:ilvl="5" w:tplc="0409001B">
      <w:start w:val="1"/>
      <w:numFmt w:val="lowerRoman"/>
      <w:lvlText w:val="%6."/>
      <w:lvlJc w:val="right"/>
      <w:pPr>
        <w:ind w:left="3283" w:hanging="480"/>
      </w:pPr>
    </w:lvl>
    <w:lvl w:ilvl="6" w:tplc="0409000F">
      <w:start w:val="1"/>
      <w:numFmt w:val="decimal"/>
      <w:lvlText w:val="%7."/>
      <w:lvlJc w:val="left"/>
      <w:pPr>
        <w:ind w:left="3763" w:hanging="480"/>
      </w:pPr>
    </w:lvl>
    <w:lvl w:ilvl="7" w:tplc="04090019">
      <w:start w:val="1"/>
      <w:numFmt w:val="ideographTraditional"/>
      <w:lvlText w:val="%8、"/>
      <w:lvlJc w:val="left"/>
      <w:pPr>
        <w:ind w:left="4243" w:hanging="480"/>
      </w:pPr>
    </w:lvl>
    <w:lvl w:ilvl="8" w:tplc="0409001B">
      <w:start w:val="1"/>
      <w:numFmt w:val="lowerRoman"/>
      <w:lvlText w:val="%9."/>
      <w:lvlJc w:val="right"/>
      <w:pPr>
        <w:ind w:left="4723" w:hanging="480"/>
      </w:pPr>
    </w:lvl>
  </w:abstractNum>
  <w:abstractNum w:abstractNumId="23" w15:restartNumberingAfterBreak="0">
    <w:nsid w:val="03226652"/>
    <w:multiLevelType w:val="hybridMultilevel"/>
    <w:tmpl w:val="4FC24B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033406A6"/>
    <w:multiLevelType w:val="hybridMultilevel"/>
    <w:tmpl w:val="A10CF2B2"/>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5" w15:restartNumberingAfterBreak="0">
    <w:nsid w:val="034511C6"/>
    <w:multiLevelType w:val="hybridMultilevel"/>
    <w:tmpl w:val="3F0C39B4"/>
    <w:lvl w:ilvl="0" w:tplc="74EE592A">
      <w:start w:val="7"/>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035454D7"/>
    <w:multiLevelType w:val="hybridMultilevel"/>
    <w:tmpl w:val="2AF45650"/>
    <w:lvl w:ilvl="0" w:tplc="C2E456F6">
      <w:start w:val="1"/>
      <w:numFmt w:val="decimal"/>
      <w:lvlText w:val="(%1)"/>
      <w:lvlJc w:val="left"/>
      <w:pPr>
        <w:ind w:left="912" w:hanging="432"/>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7" w15:restartNumberingAfterBreak="0">
    <w:nsid w:val="03AC17C6"/>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8"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9" w15:restartNumberingAfterBreak="0">
    <w:nsid w:val="04031BAC"/>
    <w:multiLevelType w:val="hybridMultilevel"/>
    <w:tmpl w:val="9BC2FC3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050C424F"/>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1" w15:restartNumberingAfterBreak="0">
    <w:nsid w:val="056A7367"/>
    <w:multiLevelType w:val="hybridMultilevel"/>
    <w:tmpl w:val="0B900682"/>
    <w:lvl w:ilvl="0" w:tplc="BECE5B82">
      <w:start w:val="1"/>
      <w:numFmt w:val="taiwaneseCountingThousand"/>
      <w:lvlText w:val="%1、"/>
      <w:lvlJc w:val="left"/>
      <w:pPr>
        <w:ind w:left="9553"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5763FEC"/>
    <w:multiLevelType w:val="hybridMultilevel"/>
    <w:tmpl w:val="1048146E"/>
    <w:lvl w:ilvl="0" w:tplc="975C15D6">
      <w:start w:val="8"/>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057E51C1"/>
    <w:multiLevelType w:val="hybridMultilevel"/>
    <w:tmpl w:val="EEC22506"/>
    <w:lvl w:ilvl="0" w:tplc="A5C28CE2">
      <w:start w:val="1"/>
      <w:numFmt w:val="taiwaneseCountingThousand"/>
      <w:lvlText w:val="(%1)"/>
      <w:lvlJc w:val="left"/>
      <w:pPr>
        <w:ind w:left="480" w:hanging="480"/>
      </w:pPr>
      <w:rPr>
        <w:lang w:val="en-US"/>
      </w:rPr>
    </w:lvl>
    <w:lvl w:ilvl="1" w:tplc="7950661A">
      <w:start w:val="1"/>
      <w:numFmt w:val="taiwaneseCountingThousand"/>
      <w:lvlText w:val="(%2)"/>
      <w:lvlJc w:val="left"/>
      <w:pPr>
        <w:ind w:left="960" w:hanging="480"/>
      </w:pPr>
    </w:lvl>
    <w:lvl w:ilvl="2" w:tplc="909C1BF6">
      <w:start w:val="1"/>
      <w:numFmt w:val="taiwaneseCountingThousand"/>
      <w:lvlText w:val="%3、"/>
      <w:lvlJc w:val="left"/>
      <w:pPr>
        <w:ind w:left="1680" w:hanging="720"/>
      </w:pPr>
      <w:rPr>
        <w:b w:val="0"/>
        <w:strike w:val="0"/>
        <w:dstrike w:val="0"/>
        <w:u w:val="none"/>
        <w:effect w:val="none"/>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06010CEA"/>
    <w:multiLevelType w:val="hybridMultilevel"/>
    <w:tmpl w:val="AA0ACB94"/>
    <w:lvl w:ilvl="0" w:tplc="7CCC00F2">
      <w:start w:val="1"/>
      <w:numFmt w:val="decimal"/>
      <w:suff w:val="nothing"/>
      <w:lvlText w:val="%1."/>
      <w:lvlJc w:val="left"/>
      <w:pPr>
        <w:ind w:left="3999" w:hanging="314"/>
      </w:pPr>
      <w:rPr>
        <w:color w:val="auto"/>
      </w:rPr>
    </w:lvl>
    <w:lvl w:ilvl="1" w:tplc="04090019">
      <w:start w:val="1"/>
      <w:numFmt w:val="ideographTraditional"/>
      <w:lvlText w:val="%2、"/>
      <w:lvlJc w:val="left"/>
      <w:pPr>
        <w:ind w:left="14026" w:hanging="480"/>
      </w:pPr>
    </w:lvl>
    <w:lvl w:ilvl="2" w:tplc="0409001B">
      <w:start w:val="1"/>
      <w:numFmt w:val="lowerRoman"/>
      <w:lvlText w:val="%3."/>
      <w:lvlJc w:val="right"/>
      <w:pPr>
        <w:ind w:left="14506" w:hanging="480"/>
      </w:pPr>
    </w:lvl>
    <w:lvl w:ilvl="3" w:tplc="0409000F">
      <w:start w:val="1"/>
      <w:numFmt w:val="decimal"/>
      <w:lvlText w:val="%4."/>
      <w:lvlJc w:val="left"/>
      <w:pPr>
        <w:ind w:left="14986" w:hanging="480"/>
      </w:pPr>
    </w:lvl>
    <w:lvl w:ilvl="4" w:tplc="04090019">
      <w:start w:val="1"/>
      <w:numFmt w:val="ideographTraditional"/>
      <w:lvlText w:val="%5、"/>
      <w:lvlJc w:val="left"/>
      <w:pPr>
        <w:ind w:left="15466" w:hanging="480"/>
      </w:pPr>
    </w:lvl>
    <w:lvl w:ilvl="5" w:tplc="0409001B">
      <w:start w:val="1"/>
      <w:numFmt w:val="lowerRoman"/>
      <w:lvlText w:val="%6."/>
      <w:lvlJc w:val="right"/>
      <w:pPr>
        <w:ind w:left="15946" w:hanging="480"/>
      </w:pPr>
    </w:lvl>
    <w:lvl w:ilvl="6" w:tplc="0409000F">
      <w:start w:val="1"/>
      <w:numFmt w:val="decimal"/>
      <w:lvlText w:val="%7."/>
      <w:lvlJc w:val="left"/>
      <w:pPr>
        <w:ind w:left="16426" w:hanging="480"/>
      </w:pPr>
    </w:lvl>
    <w:lvl w:ilvl="7" w:tplc="04090019">
      <w:start w:val="1"/>
      <w:numFmt w:val="ideographTraditional"/>
      <w:lvlText w:val="%8、"/>
      <w:lvlJc w:val="left"/>
      <w:pPr>
        <w:ind w:left="16906" w:hanging="480"/>
      </w:pPr>
    </w:lvl>
    <w:lvl w:ilvl="8" w:tplc="0409001B">
      <w:start w:val="1"/>
      <w:numFmt w:val="lowerRoman"/>
      <w:lvlText w:val="%9."/>
      <w:lvlJc w:val="right"/>
      <w:pPr>
        <w:ind w:left="17386" w:hanging="480"/>
      </w:pPr>
    </w:lvl>
  </w:abstractNum>
  <w:abstractNum w:abstractNumId="35" w15:restartNumberingAfterBreak="0">
    <w:nsid w:val="06533D82"/>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6"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7" w15:restartNumberingAfterBreak="0">
    <w:nsid w:val="06691E24"/>
    <w:multiLevelType w:val="hybridMultilevel"/>
    <w:tmpl w:val="F806CB5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CE567332">
      <w:start w:val="1"/>
      <w:numFmt w:val="decimal"/>
      <w:lvlText w:val="(%3)"/>
      <w:lvlJc w:val="left"/>
      <w:pPr>
        <w:ind w:left="1320" w:hanging="36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9" w15:restartNumberingAfterBreak="0">
    <w:nsid w:val="06C90A95"/>
    <w:multiLevelType w:val="hybridMultilevel"/>
    <w:tmpl w:val="41E0934A"/>
    <w:lvl w:ilvl="0" w:tplc="54769C78">
      <w:start w:val="4"/>
      <w:numFmt w:val="decimal"/>
      <w:lvlText w:val="%1."/>
      <w:lvlJc w:val="left"/>
      <w:pPr>
        <w:ind w:left="121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6F338EC"/>
    <w:multiLevelType w:val="hybridMultilevel"/>
    <w:tmpl w:val="C8169AF4"/>
    <w:lvl w:ilvl="0" w:tplc="0AD87714">
      <w:start w:val="1"/>
      <w:numFmt w:val="taiwaneseCountingThousand"/>
      <w:lvlText w:val="(%1)"/>
      <w:lvlJc w:val="left"/>
      <w:pPr>
        <w:ind w:left="564" w:hanging="5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072E1392"/>
    <w:multiLevelType w:val="hybridMultilevel"/>
    <w:tmpl w:val="5820207E"/>
    <w:lvl w:ilvl="0" w:tplc="50425514">
      <w:start w:val="2"/>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073F2FCB"/>
    <w:multiLevelType w:val="hybridMultilevel"/>
    <w:tmpl w:val="7B3878E2"/>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3" w15:restartNumberingAfterBreak="0">
    <w:nsid w:val="07514C3E"/>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4" w15:restartNumberingAfterBreak="0">
    <w:nsid w:val="0788174A"/>
    <w:multiLevelType w:val="hybridMultilevel"/>
    <w:tmpl w:val="87124592"/>
    <w:lvl w:ilvl="0" w:tplc="406E261E">
      <w:start w:val="1"/>
      <w:numFmt w:val="decimal"/>
      <w:lvlText w:val="%1、"/>
      <w:lvlJc w:val="left"/>
      <w:pPr>
        <w:ind w:left="840" w:hanging="720"/>
      </w:pPr>
      <w:rPr>
        <w:rFonts w:ascii="Times New Roman" w:hAnsi="Times New Roman" w:cs="Times New Roman" w:hint="default"/>
        <w:b w:val="0"/>
        <w:color w:val="auto"/>
      </w:r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45" w15:restartNumberingAfterBreak="0">
    <w:nsid w:val="07D4129E"/>
    <w:multiLevelType w:val="hybridMultilevel"/>
    <w:tmpl w:val="7248D6DC"/>
    <w:lvl w:ilvl="0" w:tplc="552010FE">
      <w:start w:val="4"/>
      <w:numFmt w:val="ideographLegalTradition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08123F06"/>
    <w:multiLevelType w:val="hybridMultilevel"/>
    <w:tmpl w:val="EFD6805C"/>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7"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8"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9" w15:restartNumberingAfterBreak="0">
    <w:nsid w:val="084037F9"/>
    <w:multiLevelType w:val="multilevel"/>
    <w:tmpl w:val="42A6437A"/>
    <w:lvl w:ilvl="0">
      <w:start w:val="1"/>
      <w:numFmt w:val="decimal"/>
      <w:lvlText w:val="%1."/>
      <w:lvlJc w:val="left"/>
      <w:pPr>
        <w:ind w:left="1440" w:hanging="480"/>
      </w:pPr>
      <w:rPr>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0" w15:restartNumberingAfterBreak="0">
    <w:nsid w:val="085E26F5"/>
    <w:multiLevelType w:val="hybridMultilevel"/>
    <w:tmpl w:val="8DCC6BD0"/>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1" w15:restartNumberingAfterBreak="0">
    <w:nsid w:val="09936B5D"/>
    <w:multiLevelType w:val="hybridMultilevel"/>
    <w:tmpl w:val="A4F6FB86"/>
    <w:lvl w:ilvl="0" w:tplc="82DA765E">
      <w:start w:val="2"/>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BD36C1"/>
    <w:multiLevelType w:val="hybridMultilevel"/>
    <w:tmpl w:val="3404D334"/>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3"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0B28270D"/>
    <w:multiLevelType w:val="multilevel"/>
    <w:tmpl w:val="9ED6E7F0"/>
    <w:lvl w:ilvl="0">
      <w:start w:val="1"/>
      <w:numFmt w:val="taiwaneseCountingThousand"/>
      <w:suff w:val="nothing"/>
      <w:lvlText w:val="(%1)"/>
      <w:lvlJc w:val="left"/>
      <w:pPr>
        <w:ind w:left="720" w:hanging="720"/>
      </w:pPr>
      <w:rPr>
        <w:rFonts w:ascii="Times New Roman" w:hAnsi="Times New Roman" w:cs="Times New Roman" w:hint="default"/>
        <w:b/>
        <w:color w:val="FF0000"/>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6" w15:restartNumberingAfterBreak="0">
    <w:nsid w:val="0B3B157F"/>
    <w:multiLevelType w:val="hybridMultilevel"/>
    <w:tmpl w:val="3404D334"/>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7" w15:restartNumberingAfterBreak="0">
    <w:nsid w:val="0B4F7439"/>
    <w:multiLevelType w:val="hybridMultilevel"/>
    <w:tmpl w:val="D102C3D8"/>
    <w:lvl w:ilvl="0" w:tplc="081C837E">
      <w:start w:val="1"/>
      <w:numFmt w:val="decimal"/>
      <w:lvlText w:val="%1、"/>
      <w:lvlJc w:val="left"/>
      <w:pPr>
        <w:ind w:left="720" w:hanging="720"/>
      </w:pPr>
    </w:lvl>
    <w:lvl w:ilvl="1" w:tplc="8F16CF5C">
      <w:start w:val="1"/>
      <w:numFmt w:val="decimal"/>
      <w:lvlText w:val="%2、"/>
      <w:lvlJc w:val="left"/>
      <w:pPr>
        <w:ind w:left="1288" w:hanging="720"/>
      </w:pPr>
    </w:lvl>
    <w:lvl w:ilvl="2" w:tplc="F65EF670">
      <w:start w:val="1"/>
      <w:numFmt w:val="bullet"/>
      <w:lvlText w:val="□"/>
      <w:lvlJc w:val="left"/>
      <w:pPr>
        <w:ind w:left="1320" w:hanging="360"/>
      </w:pPr>
      <w:rPr>
        <w:rFonts w:ascii="標楷體" w:eastAsia="標楷體" w:hAnsi="標楷體" w:cstheme="minorBidi"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0B655C6B"/>
    <w:multiLevelType w:val="hybridMultilevel"/>
    <w:tmpl w:val="C0C830B4"/>
    <w:lvl w:ilvl="0" w:tplc="08088B54">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0B737E8C"/>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C57296F"/>
    <w:multiLevelType w:val="hybridMultilevel"/>
    <w:tmpl w:val="4B6E22AC"/>
    <w:lvl w:ilvl="0" w:tplc="7CB82FD4">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5" w15:restartNumberingAfterBreak="0">
    <w:nsid w:val="0C5A1075"/>
    <w:multiLevelType w:val="hybridMultilevel"/>
    <w:tmpl w:val="229E73DC"/>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66" w15:restartNumberingAfterBreak="0">
    <w:nsid w:val="0CA13A5C"/>
    <w:multiLevelType w:val="hybridMultilevel"/>
    <w:tmpl w:val="E42271BA"/>
    <w:lvl w:ilvl="0" w:tplc="570CED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0D6048E5"/>
    <w:multiLevelType w:val="hybridMultilevel"/>
    <w:tmpl w:val="180E1F26"/>
    <w:lvl w:ilvl="0" w:tplc="0870257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0" w15:restartNumberingAfterBreak="0">
    <w:nsid w:val="0DAF2619"/>
    <w:multiLevelType w:val="hybridMultilevel"/>
    <w:tmpl w:val="13AE713E"/>
    <w:lvl w:ilvl="0" w:tplc="B87E3506">
      <w:start w:val="1"/>
      <w:numFmt w:val="decimal"/>
      <w:lvlText w:val="(%1)"/>
      <w:lvlJc w:val="left"/>
      <w:pPr>
        <w:ind w:left="912" w:hanging="432"/>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1" w15:restartNumberingAfterBreak="0">
    <w:nsid w:val="0DDC6851"/>
    <w:multiLevelType w:val="hybridMultilevel"/>
    <w:tmpl w:val="28DA92C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3" w15:restartNumberingAfterBreak="0">
    <w:nsid w:val="0EE6515B"/>
    <w:multiLevelType w:val="hybridMultilevel"/>
    <w:tmpl w:val="BE543B8A"/>
    <w:lvl w:ilvl="0" w:tplc="B9EE7B1E">
      <w:start w:val="1"/>
      <w:numFmt w:val="decimal"/>
      <w:lvlText w:val="(%1)"/>
      <w:lvlJc w:val="left"/>
      <w:pPr>
        <w:ind w:left="1272" w:hanging="432"/>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74" w15:restartNumberingAfterBreak="0">
    <w:nsid w:val="0F3B73C4"/>
    <w:multiLevelType w:val="hybridMultilevel"/>
    <w:tmpl w:val="F78421E8"/>
    <w:lvl w:ilvl="0" w:tplc="F1669E2A">
      <w:start w:val="3"/>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6" w15:restartNumberingAfterBreak="0">
    <w:nsid w:val="0F6B2600"/>
    <w:multiLevelType w:val="hybridMultilevel"/>
    <w:tmpl w:val="04B26510"/>
    <w:lvl w:ilvl="0" w:tplc="A85429C6">
      <w:start w:val="1"/>
      <w:numFmt w:val="taiwaneseCountingThousand"/>
      <w:lvlText w:val="(%1)"/>
      <w:lvlJc w:val="left"/>
      <w:pPr>
        <w:ind w:left="480" w:hanging="48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8" w15:restartNumberingAfterBreak="0">
    <w:nsid w:val="0FC943EA"/>
    <w:multiLevelType w:val="hybridMultilevel"/>
    <w:tmpl w:val="A7DE7290"/>
    <w:lvl w:ilvl="0" w:tplc="82D6C6A4">
      <w:start w:val="1"/>
      <w:numFmt w:val="taiwaneseCountingThousand"/>
      <w:lvlText w:val="(%1)"/>
      <w:lvlJc w:val="left"/>
      <w:pPr>
        <w:ind w:left="8375"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80"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1" w15:restartNumberingAfterBreak="0">
    <w:nsid w:val="103860EB"/>
    <w:multiLevelType w:val="multilevel"/>
    <w:tmpl w:val="0C3A6EB4"/>
    <w:lvl w:ilvl="0">
      <w:start w:val="1"/>
      <w:numFmt w:val="taiwaneseCountingThousand"/>
      <w:suff w:val="nothing"/>
      <w:lvlText w:val="(%1)"/>
      <w:lvlJc w:val="left"/>
      <w:pPr>
        <w:ind w:left="720" w:hanging="720"/>
      </w:pPr>
      <w:rPr>
        <w:rFonts w:ascii="Times New Roman" w:hAnsi="Times New Roman" w:cs="Times New Roman" w:hint="default"/>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105F4279"/>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10843812"/>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4" w15:restartNumberingAfterBreak="0">
    <w:nsid w:val="112D2602"/>
    <w:multiLevelType w:val="hybridMultilevel"/>
    <w:tmpl w:val="CBF29454"/>
    <w:lvl w:ilvl="0" w:tplc="897E3F3A">
      <w:start w:val="3"/>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116F7C3F"/>
    <w:multiLevelType w:val="hybridMultilevel"/>
    <w:tmpl w:val="7F9E65D0"/>
    <w:lvl w:ilvl="0" w:tplc="0409000F">
      <w:start w:val="1"/>
      <w:numFmt w:val="decimal"/>
      <w:lvlText w:val="%1."/>
      <w:lvlJc w:val="left"/>
      <w:pPr>
        <w:ind w:left="1210" w:hanging="360"/>
      </w:pPr>
      <w:rPr>
        <w:rFonts w:hint="default"/>
      </w:r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86"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7" w15:restartNumberingAfterBreak="0">
    <w:nsid w:val="12946E21"/>
    <w:multiLevelType w:val="hybridMultilevel"/>
    <w:tmpl w:val="7D521A76"/>
    <w:lvl w:ilvl="0" w:tplc="79589492">
      <w:start w:val="1"/>
      <w:numFmt w:val="decimal"/>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12FF7135"/>
    <w:multiLevelType w:val="hybridMultilevel"/>
    <w:tmpl w:val="9F1EEE08"/>
    <w:lvl w:ilvl="0" w:tplc="04090011">
      <w:start w:val="1"/>
      <w:numFmt w:val="upperLetter"/>
      <w:lvlText w:val="%1."/>
      <w:lvlJc w:val="left"/>
      <w:pPr>
        <w:ind w:left="2661" w:hanging="480"/>
      </w:pPr>
    </w:lvl>
    <w:lvl w:ilvl="1" w:tplc="04090019" w:tentative="1">
      <w:start w:val="1"/>
      <w:numFmt w:val="ideographTraditional"/>
      <w:lvlText w:val="%2、"/>
      <w:lvlJc w:val="left"/>
      <w:pPr>
        <w:ind w:left="3141" w:hanging="480"/>
      </w:pPr>
    </w:lvl>
    <w:lvl w:ilvl="2" w:tplc="0409001B" w:tentative="1">
      <w:start w:val="1"/>
      <w:numFmt w:val="lowerRoman"/>
      <w:lvlText w:val="%3."/>
      <w:lvlJc w:val="right"/>
      <w:pPr>
        <w:ind w:left="3621" w:hanging="480"/>
      </w:pPr>
    </w:lvl>
    <w:lvl w:ilvl="3" w:tplc="0409000F" w:tentative="1">
      <w:start w:val="1"/>
      <w:numFmt w:val="decimal"/>
      <w:lvlText w:val="%4."/>
      <w:lvlJc w:val="left"/>
      <w:pPr>
        <w:ind w:left="4101" w:hanging="480"/>
      </w:pPr>
    </w:lvl>
    <w:lvl w:ilvl="4" w:tplc="04090019" w:tentative="1">
      <w:start w:val="1"/>
      <w:numFmt w:val="ideographTraditional"/>
      <w:lvlText w:val="%5、"/>
      <w:lvlJc w:val="left"/>
      <w:pPr>
        <w:ind w:left="4581" w:hanging="480"/>
      </w:pPr>
    </w:lvl>
    <w:lvl w:ilvl="5" w:tplc="0409001B" w:tentative="1">
      <w:start w:val="1"/>
      <w:numFmt w:val="lowerRoman"/>
      <w:lvlText w:val="%6."/>
      <w:lvlJc w:val="right"/>
      <w:pPr>
        <w:ind w:left="5061" w:hanging="480"/>
      </w:pPr>
    </w:lvl>
    <w:lvl w:ilvl="6" w:tplc="0409000F" w:tentative="1">
      <w:start w:val="1"/>
      <w:numFmt w:val="decimal"/>
      <w:lvlText w:val="%7."/>
      <w:lvlJc w:val="left"/>
      <w:pPr>
        <w:ind w:left="5541" w:hanging="480"/>
      </w:pPr>
    </w:lvl>
    <w:lvl w:ilvl="7" w:tplc="04090019" w:tentative="1">
      <w:start w:val="1"/>
      <w:numFmt w:val="ideographTraditional"/>
      <w:lvlText w:val="%8、"/>
      <w:lvlJc w:val="left"/>
      <w:pPr>
        <w:ind w:left="6021" w:hanging="480"/>
      </w:pPr>
    </w:lvl>
    <w:lvl w:ilvl="8" w:tplc="0409001B" w:tentative="1">
      <w:start w:val="1"/>
      <w:numFmt w:val="lowerRoman"/>
      <w:lvlText w:val="%9."/>
      <w:lvlJc w:val="right"/>
      <w:pPr>
        <w:ind w:left="6501" w:hanging="480"/>
      </w:pPr>
    </w:lvl>
  </w:abstractNum>
  <w:abstractNum w:abstractNumId="89"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1" w15:restartNumberingAfterBreak="0">
    <w:nsid w:val="13CC3AB1"/>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2"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3"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94" w15:restartNumberingAfterBreak="0">
    <w:nsid w:val="14356139"/>
    <w:multiLevelType w:val="hybridMultilevel"/>
    <w:tmpl w:val="747408A0"/>
    <w:lvl w:ilvl="0" w:tplc="675835A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15:restartNumberingAfterBreak="0">
    <w:nsid w:val="144B3B84"/>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450012A"/>
    <w:multiLevelType w:val="hybridMultilevel"/>
    <w:tmpl w:val="B1FA4870"/>
    <w:lvl w:ilvl="0" w:tplc="4400465E">
      <w:start w:val="1"/>
      <w:numFmt w:val="decimal"/>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8" w15:restartNumberingAfterBreak="0">
    <w:nsid w:val="153A77CD"/>
    <w:multiLevelType w:val="hybridMultilevel"/>
    <w:tmpl w:val="A07E9082"/>
    <w:lvl w:ilvl="0" w:tplc="3536E73A">
      <w:start w:val="1"/>
      <w:numFmt w:val="taiwaneseCountingThousand"/>
      <w:lvlText w:val="%1、"/>
      <w:lvlJc w:val="left"/>
      <w:pPr>
        <w:ind w:left="1571" w:hanging="720"/>
      </w:pPr>
      <w:rPr>
        <w:rFonts w:ascii="標楷體" w:eastAsia="標楷體" w:hAnsi="標楷體"/>
        <w:b w:val="0"/>
        <w:color w:val="auto"/>
        <w:lang w:val="x-none"/>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99"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0" w15:restartNumberingAfterBreak="0">
    <w:nsid w:val="15D24CAF"/>
    <w:multiLevelType w:val="hybridMultilevel"/>
    <w:tmpl w:val="EFBCA008"/>
    <w:lvl w:ilvl="0" w:tplc="45F05C6C">
      <w:start w:val="1"/>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15F51DEE"/>
    <w:multiLevelType w:val="hybridMultilevel"/>
    <w:tmpl w:val="DA34B99A"/>
    <w:lvl w:ilvl="0" w:tplc="E8103868">
      <w:start w:val="1"/>
      <w:numFmt w:val="taiwaneseCountingThousand"/>
      <w:suff w:val="space"/>
      <w:lvlText w:val="(%1)"/>
      <w:lvlJc w:val="left"/>
      <w:pPr>
        <w:ind w:left="638" w:hanging="314"/>
      </w:pPr>
      <w:rPr>
        <w:color w:val="auto"/>
      </w:rPr>
    </w:lvl>
    <w:lvl w:ilvl="1" w:tplc="04090019">
      <w:start w:val="1"/>
      <w:numFmt w:val="ideographTraditional"/>
      <w:lvlText w:val="%2、"/>
      <w:lvlJc w:val="left"/>
      <w:pPr>
        <w:ind w:left="13870" w:hanging="480"/>
      </w:pPr>
    </w:lvl>
    <w:lvl w:ilvl="2" w:tplc="0409001B">
      <w:start w:val="1"/>
      <w:numFmt w:val="lowerRoman"/>
      <w:lvlText w:val="%3."/>
      <w:lvlJc w:val="right"/>
      <w:pPr>
        <w:ind w:left="14350" w:hanging="480"/>
      </w:pPr>
    </w:lvl>
    <w:lvl w:ilvl="3" w:tplc="0409000F">
      <w:start w:val="1"/>
      <w:numFmt w:val="decimal"/>
      <w:lvlText w:val="%4."/>
      <w:lvlJc w:val="left"/>
      <w:pPr>
        <w:ind w:left="14830" w:hanging="480"/>
      </w:pPr>
    </w:lvl>
    <w:lvl w:ilvl="4" w:tplc="04090019">
      <w:start w:val="1"/>
      <w:numFmt w:val="ideographTraditional"/>
      <w:lvlText w:val="%5、"/>
      <w:lvlJc w:val="left"/>
      <w:pPr>
        <w:ind w:left="15310" w:hanging="480"/>
      </w:pPr>
    </w:lvl>
    <w:lvl w:ilvl="5" w:tplc="0409001B">
      <w:start w:val="1"/>
      <w:numFmt w:val="lowerRoman"/>
      <w:lvlText w:val="%6."/>
      <w:lvlJc w:val="right"/>
      <w:pPr>
        <w:ind w:left="15790" w:hanging="480"/>
      </w:pPr>
    </w:lvl>
    <w:lvl w:ilvl="6" w:tplc="0409000F">
      <w:start w:val="1"/>
      <w:numFmt w:val="decimal"/>
      <w:lvlText w:val="%7."/>
      <w:lvlJc w:val="left"/>
      <w:pPr>
        <w:ind w:left="16270" w:hanging="480"/>
      </w:pPr>
    </w:lvl>
    <w:lvl w:ilvl="7" w:tplc="04090019">
      <w:start w:val="1"/>
      <w:numFmt w:val="ideographTraditional"/>
      <w:lvlText w:val="%8、"/>
      <w:lvlJc w:val="left"/>
      <w:pPr>
        <w:ind w:left="16750" w:hanging="480"/>
      </w:pPr>
    </w:lvl>
    <w:lvl w:ilvl="8" w:tplc="0409001B">
      <w:start w:val="1"/>
      <w:numFmt w:val="lowerRoman"/>
      <w:lvlText w:val="%9."/>
      <w:lvlJc w:val="right"/>
      <w:pPr>
        <w:ind w:left="17230" w:hanging="480"/>
      </w:pPr>
    </w:lvl>
  </w:abstractNum>
  <w:abstractNum w:abstractNumId="102" w15:restartNumberingAfterBreak="0">
    <w:nsid w:val="164A36A2"/>
    <w:multiLevelType w:val="hybridMultilevel"/>
    <w:tmpl w:val="35E0508C"/>
    <w:lvl w:ilvl="0" w:tplc="0409000F">
      <w:start w:val="1"/>
      <w:numFmt w:val="decimal"/>
      <w:lvlText w:val="%1."/>
      <w:lvlJc w:val="left"/>
      <w:pPr>
        <w:ind w:left="1585" w:hanging="480"/>
      </w:pPr>
    </w:lvl>
    <w:lvl w:ilvl="1" w:tplc="04090019" w:tentative="1">
      <w:start w:val="1"/>
      <w:numFmt w:val="ideographTraditional"/>
      <w:lvlText w:val="%2、"/>
      <w:lvlJc w:val="left"/>
      <w:pPr>
        <w:ind w:left="2065" w:hanging="480"/>
      </w:pPr>
    </w:lvl>
    <w:lvl w:ilvl="2" w:tplc="0409001B" w:tentative="1">
      <w:start w:val="1"/>
      <w:numFmt w:val="lowerRoman"/>
      <w:lvlText w:val="%3."/>
      <w:lvlJc w:val="right"/>
      <w:pPr>
        <w:ind w:left="2545" w:hanging="480"/>
      </w:pPr>
    </w:lvl>
    <w:lvl w:ilvl="3" w:tplc="0409000F" w:tentative="1">
      <w:start w:val="1"/>
      <w:numFmt w:val="decimal"/>
      <w:lvlText w:val="%4."/>
      <w:lvlJc w:val="left"/>
      <w:pPr>
        <w:ind w:left="3025" w:hanging="480"/>
      </w:pPr>
    </w:lvl>
    <w:lvl w:ilvl="4" w:tplc="04090019" w:tentative="1">
      <w:start w:val="1"/>
      <w:numFmt w:val="ideographTraditional"/>
      <w:lvlText w:val="%5、"/>
      <w:lvlJc w:val="left"/>
      <w:pPr>
        <w:ind w:left="3505" w:hanging="480"/>
      </w:pPr>
    </w:lvl>
    <w:lvl w:ilvl="5" w:tplc="0409001B" w:tentative="1">
      <w:start w:val="1"/>
      <w:numFmt w:val="lowerRoman"/>
      <w:lvlText w:val="%6."/>
      <w:lvlJc w:val="right"/>
      <w:pPr>
        <w:ind w:left="3985" w:hanging="480"/>
      </w:pPr>
    </w:lvl>
    <w:lvl w:ilvl="6" w:tplc="0409000F" w:tentative="1">
      <w:start w:val="1"/>
      <w:numFmt w:val="decimal"/>
      <w:lvlText w:val="%7."/>
      <w:lvlJc w:val="left"/>
      <w:pPr>
        <w:ind w:left="4465" w:hanging="480"/>
      </w:pPr>
    </w:lvl>
    <w:lvl w:ilvl="7" w:tplc="04090019" w:tentative="1">
      <w:start w:val="1"/>
      <w:numFmt w:val="ideographTraditional"/>
      <w:lvlText w:val="%8、"/>
      <w:lvlJc w:val="left"/>
      <w:pPr>
        <w:ind w:left="4945" w:hanging="480"/>
      </w:pPr>
    </w:lvl>
    <w:lvl w:ilvl="8" w:tplc="0409001B" w:tentative="1">
      <w:start w:val="1"/>
      <w:numFmt w:val="lowerRoman"/>
      <w:lvlText w:val="%9."/>
      <w:lvlJc w:val="right"/>
      <w:pPr>
        <w:ind w:left="5425" w:hanging="480"/>
      </w:pPr>
    </w:lvl>
  </w:abstractNum>
  <w:abstractNum w:abstractNumId="103" w15:restartNumberingAfterBreak="0">
    <w:nsid w:val="16C7784E"/>
    <w:multiLevelType w:val="hybridMultilevel"/>
    <w:tmpl w:val="63925984"/>
    <w:lvl w:ilvl="0" w:tplc="D4729F80">
      <w:start w:val="1"/>
      <w:numFmt w:val="decimal"/>
      <w:lvlText w:val="(%1)"/>
      <w:lvlJc w:val="left"/>
      <w:pPr>
        <w:ind w:left="766" w:hanging="480"/>
      </w:pPr>
      <w:rPr>
        <w:rFonts w:hint="eastAsia"/>
        <w:color w:val="0D0D0D"/>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886AE13C">
      <w:start w:val="1"/>
      <w:numFmt w:val="decimal"/>
      <w:lvlText w:val="(%4)"/>
      <w:lvlJc w:val="left"/>
      <w:pPr>
        <w:ind w:left="2206" w:hanging="480"/>
      </w:pPr>
      <w:rPr>
        <w:rFonts w:hint="eastAsia"/>
        <w:color w:val="000000" w:themeColor="text1"/>
        <w:u w:val="none"/>
      </w:r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4" w15:restartNumberingAfterBreak="0">
    <w:nsid w:val="16F9048E"/>
    <w:multiLevelType w:val="hybridMultilevel"/>
    <w:tmpl w:val="F5788D10"/>
    <w:lvl w:ilvl="0" w:tplc="01FEC0FA">
      <w:start w:val="1"/>
      <w:numFmt w:val="decimal"/>
      <w:lvlText w:val="%1."/>
      <w:lvlJc w:val="left"/>
      <w:pPr>
        <w:ind w:left="1080" w:hanging="360"/>
      </w:pPr>
      <w:rPr>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5" w15:restartNumberingAfterBreak="0">
    <w:nsid w:val="16FB511C"/>
    <w:multiLevelType w:val="hybridMultilevel"/>
    <w:tmpl w:val="59CEC6B6"/>
    <w:lvl w:ilvl="0" w:tplc="B3F8D164">
      <w:start w:val="1"/>
      <w:numFmt w:val="taiwaneseCountingThousand"/>
      <w:suff w:val="space"/>
      <w:lvlText w:val="(%1)"/>
      <w:lvlJc w:val="left"/>
      <w:pPr>
        <w:ind w:left="960" w:hanging="480"/>
      </w:pPr>
      <w:rPr>
        <w:rFonts w:ascii="Times New Roman" w:eastAsia="標楷體" w:hAnsi="Times New Roman" w:cs="Times New Roman" w:hint="default"/>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6" w15:restartNumberingAfterBreak="0">
    <w:nsid w:val="171C3CAD"/>
    <w:multiLevelType w:val="multilevel"/>
    <w:tmpl w:val="1108C0E4"/>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179C00A0"/>
    <w:multiLevelType w:val="multilevel"/>
    <w:tmpl w:val="5BB49BE6"/>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decimal"/>
      <w:lvlText w:val="%3、"/>
      <w:lvlJc w:val="left"/>
      <w:pPr>
        <w:ind w:left="1723" w:hanging="480"/>
      </w:pPr>
      <w:rPr>
        <w:rFonts w:ascii="Times New Roman" w:hAnsi="Times New Roman" w:cs="Times New Roman" w:hint="default"/>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08" w15:restartNumberingAfterBreak="0">
    <w:nsid w:val="17A4247C"/>
    <w:multiLevelType w:val="hybridMultilevel"/>
    <w:tmpl w:val="C952C2A4"/>
    <w:lvl w:ilvl="0" w:tplc="D180B9FA">
      <w:start w:val="2"/>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17B526AC"/>
    <w:multiLevelType w:val="hybridMultilevel"/>
    <w:tmpl w:val="E2BE4442"/>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10" w15:restartNumberingAfterBreak="0">
    <w:nsid w:val="17BC2C22"/>
    <w:multiLevelType w:val="hybridMultilevel"/>
    <w:tmpl w:val="B1E88A84"/>
    <w:lvl w:ilvl="0" w:tplc="3C4C8894">
      <w:start w:val="3"/>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12" w15:restartNumberingAfterBreak="0">
    <w:nsid w:val="17FD0B65"/>
    <w:multiLevelType w:val="hybridMultilevel"/>
    <w:tmpl w:val="8DCC6BD0"/>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3"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18757F36"/>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15" w15:restartNumberingAfterBreak="0">
    <w:nsid w:val="194F2297"/>
    <w:multiLevelType w:val="hybridMultilevel"/>
    <w:tmpl w:val="2862A56C"/>
    <w:lvl w:ilvl="0" w:tplc="5DD04A26">
      <w:start w:val="1"/>
      <w:numFmt w:val="decimal"/>
      <w:lvlText w:val="(%1)"/>
      <w:lvlJc w:val="left"/>
      <w:pPr>
        <w:ind w:left="1392" w:hanging="432"/>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6" w15:restartNumberingAfterBreak="0">
    <w:nsid w:val="19AB6F7E"/>
    <w:multiLevelType w:val="multilevel"/>
    <w:tmpl w:val="9BB84BE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7" w15:restartNumberingAfterBreak="0">
    <w:nsid w:val="19EE0449"/>
    <w:multiLevelType w:val="hybridMultilevel"/>
    <w:tmpl w:val="37D42F36"/>
    <w:lvl w:ilvl="0" w:tplc="F6F6C26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9" w15:restartNumberingAfterBreak="0">
    <w:nsid w:val="1AF3144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20"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21"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22" w15:restartNumberingAfterBreak="0">
    <w:nsid w:val="1BCE537C"/>
    <w:multiLevelType w:val="hybridMultilevel"/>
    <w:tmpl w:val="DE84FA64"/>
    <w:lvl w:ilvl="0" w:tplc="1E0ACF58">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15:restartNumberingAfterBreak="0">
    <w:nsid w:val="1C5400EF"/>
    <w:multiLevelType w:val="hybridMultilevel"/>
    <w:tmpl w:val="19BA5816"/>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124" w15:restartNumberingAfterBreak="0">
    <w:nsid w:val="1CB1651E"/>
    <w:multiLevelType w:val="multilevel"/>
    <w:tmpl w:val="ED6E2638"/>
    <w:lvl w:ilvl="0">
      <w:start w:val="1"/>
      <w:numFmt w:val="decimal"/>
      <w:lvlText w:val="%1、"/>
      <w:lvlJc w:val="left"/>
      <w:pPr>
        <w:ind w:left="840" w:hanging="720"/>
      </w:pPr>
      <w:rPr>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25" w15:restartNumberingAfterBreak="0">
    <w:nsid w:val="1CB46DBE"/>
    <w:multiLevelType w:val="multilevel"/>
    <w:tmpl w:val="E0885542"/>
    <w:lvl w:ilvl="0">
      <w:start w:val="1"/>
      <w:numFmt w:val="taiwaneseCountingThousand"/>
      <w:lvlText w:val="(%1)"/>
      <w:lvlJc w:val="left"/>
      <w:pPr>
        <w:ind w:left="1056" w:hanging="468"/>
      </w:pPr>
    </w:lvl>
    <w:lvl w:ilvl="1">
      <w:start w:val="1"/>
      <w:numFmt w:val="ideographTradition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ideographTradition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ideographTraditional"/>
      <w:lvlText w:val="%8、"/>
      <w:lvlJc w:val="left"/>
      <w:pPr>
        <w:ind w:left="4428" w:hanging="480"/>
      </w:pPr>
    </w:lvl>
    <w:lvl w:ilvl="8">
      <w:start w:val="1"/>
      <w:numFmt w:val="lowerRoman"/>
      <w:lvlText w:val="%9."/>
      <w:lvlJc w:val="right"/>
      <w:pPr>
        <w:ind w:left="4908" w:hanging="480"/>
      </w:pPr>
    </w:lvl>
  </w:abstractNum>
  <w:abstractNum w:abstractNumId="126" w15:restartNumberingAfterBreak="0">
    <w:nsid w:val="1D382963"/>
    <w:multiLevelType w:val="hybridMultilevel"/>
    <w:tmpl w:val="37D68AD4"/>
    <w:lvl w:ilvl="0" w:tplc="6D8E454A">
      <w:start w:val="1"/>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1D394654"/>
    <w:multiLevelType w:val="multilevel"/>
    <w:tmpl w:val="C2B08770"/>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8" w15:restartNumberingAfterBreak="0">
    <w:nsid w:val="1D6159EB"/>
    <w:multiLevelType w:val="multilevel"/>
    <w:tmpl w:val="F8CC4282"/>
    <w:lvl w:ilvl="0">
      <w:start w:val="1"/>
      <w:numFmt w:val="taiwaneseCountingThousand"/>
      <w:lvlText w:val="%1、"/>
      <w:lvlJc w:val="left"/>
      <w:pPr>
        <w:ind w:left="480" w:hanging="480"/>
      </w:pPr>
      <w:rPr>
        <w:rFonts w:hint="eastAsia"/>
        <w:b/>
      </w:rPr>
    </w:lvl>
    <w:lvl w:ilvl="1">
      <w:start w:val="1"/>
      <w:numFmt w:val="taiwaneseCountingThousand"/>
      <w:suff w:val="space"/>
      <w:lvlText w:val="(%2)"/>
      <w:lvlJc w:val="left"/>
      <w:pPr>
        <w:ind w:left="1332" w:hanging="480"/>
      </w:pPr>
      <w:rPr>
        <w:rFonts w:hint="eastAsia"/>
        <w:color w:val="auto"/>
      </w:rPr>
    </w:lvl>
    <w:lvl w:ilvl="2">
      <w:start w:val="1"/>
      <w:numFmt w:val="decimal"/>
      <w:suff w:val="space"/>
      <w:lvlText w:val="%3."/>
      <w:lvlJc w:val="left"/>
      <w:pPr>
        <w:ind w:left="2040" w:hanging="480"/>
      </w:pPr>
      <w:rPr>
        <w:rFonts w:hint="eastAsia"/>
      </w:rPr>
    </w:lvl>
    <w:lvl w:ilvl="3">
      <w:start w:val="1"/>
      <w:numFmt w:val="decimal"/>
      <w:lvlText w:val="(%4)"/>
      <w:lvlJc w:val="left"/>
      <w:pPr>
        <w:ind w:left="1824" w:hanging="384"/>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9" w15:restartNumberingAfterBreak="0">
    <w:nsid w:val="1DC9582F"/>
    <w:multiLevelType w:val="hybridMultilevel"/>
    <w:tmpl w:val="DC74F224"/>
    <w:lvl w:ilvl="0" w:tplc="DB923392">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1E101516"/>
    <w:multiLevelType w:val="hybridMultilevel"/>
    <w:tmpl w:val="782A7C0A"/>
    <w:lvl w:ilvl="0" w:tplc="F54646CA">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1" w15:restartNumberingAfterBreak="0">
    <w:nsid w:val="1F000393"/>
    <w:multiLevelType w:val="hybridMultilevel"/>
    <w:tmpl w:val="B5C6E6F0"/>
    <w:lvl w:ilvl="0" w:tplc="F6DCF05C">
      <w:start w:val="1"/>
      <w:numFmt w:val="taiwaneseCountingThousand"/>
      <w:suff w:val="space"/>
      <w:lvlText w:val="%1、"/>
      <w:lvlJc w:val="left"/>
      <w:pPr>
        <w:ind w:left="480" w:hanging="480"/>
      </w:pPr>
      <w:rPr>
        <w:color w:val="auto"/>
        <w:lang w:val="en-US"/>
      </w:rPr>
    </w:lvl>
    <w:lvl w:ilvl="1" w:tplc="5A04C1AA">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2" w15:restartNumberingAfterBreak="0">
    <w:nsid w:val="1F9E1EB6"/>
    <w:multiLevelType w:val="hybridMultilevel"/>
    <w:tmpl w:val="E0F24BCE"/>
    <w:lvl w:ilvl="0" w:tplc="10109920">
      <w:start w:val="1"/>
      <w:numFmt w:val="taiwaneseCountingThousand"/>
      <w:lvlText w:val="(%1)"/>
      <w:lvlJc w:val="left"/>
      <w:pPr>
        <w:ind w:left="1001" w:hanging="576"/>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33" w15:restartNumberingAfterBreak="0">
    <w:nsid w:val="1FF93DE7"/>
    <w:multiLevelType w:val="hybridMultilevel"/>
    <w:tmpl w:val="0444028E"/>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5"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36" w15:restartNumberingAfterBreak="0">
    <w:nsid w:val="203E2E35"/>
    <w:multiLevelType w:val="hybridMultilevel"/>
    <w:tmpl w:val="3AC8869C"/>
    <w:lvl w:ilvl="0" w:tplc="93F823CE">
      <w:start w:val="1"/>
      <w:numFmt w:val="decimal"/>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7" w15:restartNumberingAfterBreak="0">
    <w:nsid w:val="207E3A88"/>
    <w:multiLevelType w:val="hybridMultilevel"/>
    <w:tmpl w:val="86A28458"/>
    <w:lvl w:ilvl="0" w:tplc="DB1C775A">
      <w:start w:val="8"/>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217E1780"/>
    <w:multiLevelType w:val="hybridMultilevel"/>
    <w:tmpl w:val="E384C3F4"/>
    <w:lvl w:ilvl="0" w:tplc="FE3CE968">
      <w:start w:val="5"/>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22414DB4"/>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40" w15:restartNumberingAfterBreak="0">
    <w:nsid w:val="228917CA"/>
    <w:multiLevelType w:val="hybridMultilevel"/>
    <w:tmpl w:val="98C4292C"/>
    <w:lvl w:ilvl="0" w:tplc="DD02272E">
      <w:start w:val="1"/>
      <w:numFmt w:val="decimal"/>
      <w:lvlText w:val="%1."/>
      <w:lvlJc w:val="left"/>
      <w:pPr>
        <w:ind w:left="480" w:hanging="480"/>
      </w:pPr>
      <w:rPr>
        <w:color w:val="3366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228B6D09"/>
    <w:multiLevelType w:val="hybridMultilevel"/>
    <w:tmpl w:val="A1C45DAA"/>
    <w:lvl w:ilvl="0" w:tplc="884E8292">
      <w:start w:val="1"/>
      <w:numFmt w:val="decimal"/>
      <w:lvlText w:val="(%1)"/>
      <w:lvlJc w:val="left"/>
      <w:pPr>
        <w:ind w:left="444" w:hanging="44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2" w15:restartNumberingAfterBreak="0">
    <w:nsid w:val="22D8783B"/>
    <w:multiLevelType w:val="multilevel"/>
    <w:tmpl w:val="9BB84BE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3" w15:restartNumberingAfterBreak="0">
    <w:nsid w:val="230778E3"/>
    <w:multiLevelType w:val="multilevel"/>
    <w:tmpl w:val="C2B08770"/>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3790E46"/>
    <w:multiLevelType w:val="hybridMultilevel"/>
    <w:tmpl w:val="9028B41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5"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6" w15:restartNumberingAfterBreak="0">
    <w:nsid w:val="26042E45"/>
    <w:multiLevelType w:val="multilevel"/>
    <w:tmpl w:val="B02C035E"/>
    <w:lvl w:ilvl="0">
      <w:start w:val="1"/>
      <w:numFmt w:val="decimal"/>
      <w:suff w:val="space"/>
      <w:lvlText w:val="(%1)"/>
      <w:lvlJc w:val="left"/>
      <w:pPr>
        <w:ind w:left="1833" w:hanging="360"/>
      </w:pPr>
      <w:rPr>
        <w:rFonts w:ascii="標楷體" w:eastAsia="標楷體" w:hAnsi="標楷體"/>
        <w:b w:val="0"/>
        <w:sz w:val="28"/>
        <w:szCs w:val="28"/>
      </w:rPr>
    </w:lvl>
    <w:lvl w:ilvl="1">
      <w:start w:val="1"/>
      <w:numFmt w:val="ideographTraditional"/>
      <w:lvlText w:val="%2、"/>
      <w:lvlJc w:val="left"/>
      <w:pPr>
        <w:ind w:left="2433" w:hanging="480"/>
      </w:pPr>
    </w:lvl>
    <w:lvl w:ilvl="2">
      <w:start w:val="1"/>
      <w:numFmt w:val="lowerRoman"/>
      <w:lvlText w:val="%3."/>
      <w:lvlJc w:val="right"/>
      <w:pPr>
        <w:ind w:left="2913" w:hanging="480"/>
      </w:pPr>
    </w:lvl>
    <w:lvl w:ilvl="3">
      <w:start w:val="1"/>
      <w:numFmt w:val="decimal"/>
      <w:lvlText w:val="%4."/>
      <w:lvlJc w:val="left"/>
      <w:pPr>
        <w:ind w:left="3393" w:hanging="480"/>
      </w:pPr>
    </w:lvl>
    <w:lvl w:ilvl="4">
      <w:start w:val="1"/>
      <w:numFmt w:val="ideographTraditional"/>
      <w:lvlText w:val="%5、"/>
      <w:lvlJc w:val="left"/>
      <w:pPr>
        <w:ind w:left="3873" w:hanging="480"/>
      </w:pPr>
    </w:lvl>
    <w:lvl w:ilvl="5">
      <w:start w:val="1"/>
      <w:numFmt w:val="lowerRoman"/>
      <w:lvlText w:val="%6."/>
      <w:lvlJc w:val="right"/>
      <w:pPr>
        <w:ind w:left="4353" w:hanging="480"/>
      </w:pPr>
    </w:lvl>
    <w:lvl w:ilvl="6">
      <w:start w:val="1"/>
      <w:numFmt w:val="decimal"/>
      <w:lvlText w:val="%7."/>
      <w:lvlJc w:val="left"/>
      <w:pPr>
        <w:ind w:left="4833" w:hanging="480"/>
      </w:pPr>
    </w:lvl>
    <w:lvl w:ilvl="7">
      <w:start w:val="1"/>
      <w:numFmt w:val="ideographTraditional"/>
      <w:lvlText w:val="%8、"/>
      <w:lvlJc w:val="left"/>
      <w:pPr>
        <w:ind w:left="5313" w:hanging="480"/>
      </w:pPr>
    </w:lvl>
    <w:lvl w:ilvl="8">
      <w:start w:val="1"/>
      <w:numFmt w:val="lowerRoman"/>
      <w:lvlText w:val="%9."/>
      <w:lvlJc w:val="right"/>
      <w:pPr>
        <w:ind w:left="5793" w:hanging="480"/>
      </w:pPr>
    </w:lvl>
  </w:abstractNum>
  <w:abstractNum w:abstractNumId="147" w15:restartNumberingAfterBreak="0">
    <w:nsid w:val="27761FFC"/>
    <w:multiLevelType w:val="hybridMultilevel"/>
    <w:tmpl w:val="5720EE82"/>
    <w:lvl w:ilvl="0" w:tplc="323A5504">
      <w:start w:val="1"/>
      <w:numFmt w:val="taiwaneseCountingThousand"/>
      <w:lvlText w:val="(%1)"/>
      <w:lvlJc w:val="left"/>
      <w:pPr>
        <w:ind w:left="175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7B50C8C"/>
    <w:multiLevelType w:val="hybridMultilevel"/>
    <w:tmpl w:val="111A55CA"/>
    <w:lvl w:ilvl="0" w:tplc="0409000F">
      <w:start w:val="1"/>
      <w:numFmt w:val="decimal"/>
      <w:lvlText w:val="%1."/>
      <w:lvlJc w:val="left"/>
      <w:pPr>
        <w:ind w:left="524" w:hanging="480"/>
      </w:pPr>
    </w:lvl>
    <w:lvl w:ilvl="1" w:tplc="04090019">
      <w:start w:val="1"/>
      <w:numFmt w:val="ideographTraditional"/>
      <w:lvlText w:val="%2、"/>
      <w:lvlJc w:val="left"/>
      <w:pPr>
        <w:ind w:left="1004" w:hanging="480"/>
      </w:pPr>
    </w:lvl>
    <w:lvl w:ilvl="2" w:tplc="0409001B">
      <w:start w:val="1"/>
      <w:numFmt w:val="lowerRoman"/>
      <w:lvlText w:val="%3."/>
      <w:lvlJc w:val="right"/>
      <w:pPr>
        <w:ind w:left="1484" w:hanging="480"/>
      </w:pPr>
    </w:lvl>
    <w:lvl w:ilvl="3" w:tplc="0409000F">
      <w:start w:val="1"/>
      <w:numFmt w:val="decimal"/>
      <w:lvlText w:val="%4."/>
      <w:lvlJc w:val="left"/>
      <w:pPr>
        <w:ind w:left="1964" w:hanging="480"/>
      </w:pPr>
    </w:lvl>
    <w:lvl w:ilvl="4" w:tplc="04090019">
      <w:start w:val="1"/>
      <w:numFmt w:val="ideographTraditional"/>
      <w:lvlText w:val="%5、"/>
      <w:lvlJc w:val="left"/>
      <w:pPr>
        <w:ind w:left="2444" w:hanging="480"/>
      </w:pPr>
    </w:lvl>
    <w:lvl w:ilvl="5" w:tplc="0409001B">
      <w:start w:val="1"/>
      <w:numFmt w:val="lowerRoman"/>
      <w:lvlText w:val="%6."/>
      <w:lvlJc w:val="right"/>
      <w:pPr>
        <w:ind w:left="2924" w:hanging="480"/>
      </w:pPr>
    </w:lvl>
    <w:lvl w:ilvl="6" w:tplc="0409000F">
      <w:start w:val="1"/>
      <w:numFmt w:val="decimal"/>
      <w:lvlText w:val="%7."/>
      <w:lvlJc w:val="left"/>
      <w:pPr>
        <w:ind w:left="3404" w:hanging="480"/>
      </w:pPr>
    </w:lvl>
    <w:lvl w:ilvl="7" w:tplc="04090019">
      <w:start w:val="1"/>
      <w:numFmt w:val="ideographTraditional"/>
      <w:lvlText w:val="%8、"/>
      <w:lvlJc w:val="left"/>
      <w:pPr>
        <w:ind w:left="3884" w:hanging="480"/>
      </w:pPr>
    </w:lvl>
    <w:lvl w:ilvl="8" w:tplc="0409001B">
      <w:start w:val="1"/>
      <w:numFmt w:val="lowerRoman"/>
      <w:lvlText w:val="%9."/>
      <w:lvlJc w:val="right"/>
      <w:pPr>
        <w:ind w:left="4364" w:hanging="480"/>
      </w:pPr>
    </w:lvl>
  </w:abstractNum>
  <w:abstractNum w:abstractNumId="149" w15:restartNumberingAfterBreak="0">
    <w:nsid w:val="281B4090"/>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50"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1"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2" w15:restartNumberingAfterBreak="0">
    <w:nsid w:val="28A44DDF"/>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53" w15:restartNumberingAfterBreak="0">
    <w:nsid w:val="28AD2747"/>
    <w:multiLevelType w:val="hybridMultilevel"/>
    <w:tmpl w:val="18E8017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4" w15:restartNumberingAfterBreak="0">
    <w:nsid w:val="28DB16C0"/>
    <w:multiLevelType w:val="hybridMultilevel"/>
    <w:tmpl w:val="16180292"/>
    <w:lvl w:ilvl="0" w:tplc="D312DA2C">
      <w:start w:val="1"/>
      <w:numFmt w:val="lowerLetter"/>
      <w:suff w:val="space"/>
      <w:lvlText w:val="%1."/>
      <w:lvlJc w:val="left"/>
      <w:pPr>
        <w:ind w:left="1920" w:hanging="360"/>
      </w:pPr>
      <w:rPr>
        <w:rFonts w:hint="default"/>
        <w:b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55"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6" w15:restartNumberingAfterBreak="0">
    <w:nsid w:val="298A4B94"/>
    <w:multiLevelType w:val="hybridMultilevel"/>
    <w:tmpl w:val="87983C10"/>
    <w:lvl w:ilvl="0" w:tplc="806ADB4E">
      <w:start w:val="1"/>
      <w:numFmt w:val="taiwaneseCountingThousand"/>
      <w:suff w:val="space"/>
      <w:lvlText w:val="(%1)"/>
      <w:lvlJc w:val="left"/>
      <w:pPr>
        <w:ind w:left="1445" w:hanging="314"/>
      </w:pPr>
      <w:rPr>
        <w:rFonts w:ascii="Times New Roman" w:eastAsia="標楷體" w:hAnsi="Times New Roman" w:cs="Times New Roman" w:hint="default"/>
      </w:rPr>
    </w:lvl>
    <w:lvl w:ilvl="1" w:tplc="04090019" w:tentative="1">
      <w:start w:val="1"/>
      <w:numFmt w:val="ideographTraditional"/>
      <w:lvlText w:val="%2、"/>
      <w:lvlJc w:val="left"/>
      <w:pPr>
        <w:ind w:left="9344" w:hanging="480"/>
      </w:pPr>
    </w:lvl>
    <w:lvl w:ilvl="2" w:tplc="0409001B" w:tentative="1">
      <w:start w:val="1"/>
      <w:numFmt w:val="lowerRoman"/>
      <w:lvlText w:val="%3."/>
      <w:lvlJc w:val="right"/>
      <w:pPr>
        <w:ind w:left="9824" w:hanging="480"/>
      </w:pPr>
    </w:lvl>
    <w:lvl w:ilvl="3" w:tplc="0409000F" w:tentative="1">
      <w:start w:val="1"/>
      <w:numFmt w:val="decimal"/>
      <w:lvlText w:val="%4."/>
      <w:lvlJc w:val="left"/>
      <w:pPr>
        <w:ind w:left="10304" w:hanging="480"/>
      </w:pPr>
    </w:lvl>
    <w:lvl w:ilvl="4" w:tplc="04090019" w:tentative="1">
      <w:start w:val="1"/>
      <w:numFmt w:val="ideographTraditional"/>
      <w:lvlText w:val="%5、"/>
      <w:lvlJc w:val="left"/>
      <w:pPr>
        <w:ind w:left="10784" w:hanging="480"/>
      </w:pPr>
    </w:lvl>
    <w:lvl w:ilvl="5" w:tplc="0409001B" w:tentative="1">
      <w:start w:val="1"/>
      <w:numFmt w:val="lowerRoman"/>
      <w:lvlText w:val="%6."/>
      <w:lvlJc w:val="right"/>
      <w:pPr>
        <w:ind w:left="11264" w:hanging="480"/>
      </w:pPr>
    </w:lvl>
    <w:lvl w:ilvl="6" w:tplc="0409000F" w:tentative="1">
      <w:start w:val="1"/>
      <w:numFmt w:val="decimal"/>
      <w:lvlText w:val="%7."/>
      <w:lvlJc w:val="left"/>
      <w:pPr>
        <w:ind w:left="11744" w:hanging="480"/>
      </w:pPr>
    </w:lvl>
    <w:lvl w:ilvl="7" w:tplc="04090019" w:tentative="1">
      <w:start w:val="1"/>
      <w:numFmt w:val="ideographTraditional"/>
      <w:lvlText w:val="%8、"/>
      <w:lvlJc w:val="left"/>
      <w:pPr>
        <w:ind w:left="12224" w:hanging="480"/>
      </w:pPr>
    </w:lvl>
    <w:lvl w:ilvl="8" w:tplc="0409001B" w:tentative="1">
      <w:start w:val="1"/>
      <w:numFmt w:val="lowerRoman"/>
      <w:lvlText w:val="%9."/>
      <w:lvlJc w:val="right"/>
      <w:pPr>
        <w:ind w:left="12704" w:hanging="480"/>
      </w:pPr>
    </w:lvl>
  </w:abstractNum>
  <w:abstractNum w:abstractNumId="157"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8"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59" w15:restartNumberingAfterBreak="0">
    <w:nsid w:val="29FE2EE8"/>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60" w15:restartNumberingAfterBreak="0">
    <w:nsid w:val="2A15163E"/>
    <w:multiLevelType w:val="multilevel"/>
    <w:tmpl w:val="20DC15C4"/>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1" w15:restartNumberingAfterBreak="0">
    <w:nsid w:val="2A1A747D"/>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62"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3" w15:restartNumberingAfterBreak="0">
    <w:nsid w:val="2AB347D5"/>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64" w15:restartNumberingAfterBreak="0">
    <w:nsid w:val="2B367E29"/>
    <w:multiLevelType w:val="hybridMultilevel"/>
    <w:tmpl w:val="D1D67AE4"/>
    <w:lvl w:ilvl="0" w:tplc="469AD71C">
      <w:start w:val="1"/>
      <w:numFmt w:val="decimal"/>
      <w:suff w:val="nothing"/>
      <w:lvlText w:val="%1."/>
      <w:lvlJc w:val="left"/>
      <w:pPr>
        <w:ind w:left="3999" w:hanging="314"/>
      </w:pPr>
      <w:rPr>
        <w:rFonts w:hint="eastAsia"/>
      </w:rPr>
    </w:lvl>
    <w:lvl w:ilvl="1" w:tplc="04090019" w:tentative="1">
      <w:start w:val="1"/>
      <w:numFmt w:val="ideographTraditional"/>
      <w:lvlText w:val="%2、"/>
      <w:lvlJc w:val="left"/>
      <w:pPr>
        <w:ind w:left="14026" w:hanging="480"/>
      </w:pPr>
    </w:lvl>
    <w:lvl w:ilvl="2" w:tplc="0409001B" w:tentative="1">
      <w:start w:val="1"/>
      <w:numFmt w:val="lowerRoman"/>
      <w:lvlText w:val="%3."/>
      <w:lvlJc w:val="right"/>
      <w:pPr>
        <w:ind w:left="14506" w:hanging="480"/>
      </w:pPr>
    </w:lvl>
    <w:lvl w:ilvl="3" w:tplc="0409000F" w:tentative="1">
      <w:start w:val="1"/>
      <w:numFmt w:val="decimal"/>
      <w:lvlText w:val="%4."/>
      <w:lvlJc w:val="left"/>
      <w:pPr>
        <w:ind w:left="14986" w:hanging="480"/>
      </w:pPr>
    </w:lvl>
    <w:lvl w:ilvl="4" w:tplc="04090019" w:tentative="1">
      <w:start w:val="1"/>
      <w:numFmt w:val="ideographTraditional"/>
      <w:lvlText w:val="%5、"/>
      <w:lvlJc w:val="left"/>
      <w:pPr>
        <w:ind w:left="15466" w:hanging="480"/>
      </w:pPr>
    </w:lvl>
    <w:lvl w:ilvl="5" w:tplc="0409001B" w:tentative="1">
      <w:start w:val="1"/>
      <w:numFmt w:val="lowerRoman"/>
      <w:lvlText w:val="%6."/>
      <w:lvlJc w:val="right"/>
      <w:pPr>
        <w:ind w:left="15946" w:hanging="480"/>
      </w:pPr>
    </w:lvl>
    <w:lvl w:ilvl="6" w:tplc="0409000F" w:tentative="1">
      <w:start w:val="1"/>
      <w:numFmt w:val="decimal"/>
      <w:lvlText w:val="%7."/>
      <w:lvlJc w:val="left"/>
      <w:pPr>
        <w:ind w:left="16426" w:hanging="480"/>
      </w:pPr>
    </w:lvl>
    <w:lvl w:ilvl="7" w:tplc="04090019" w:tentative="1">
      <w:start w:val="1"/>
      <w:numFmt w:val="ideographTraditional"/>
      <w:lvlText w:val="%8、"/>
      <w:lvlJc w:val="left"/>
      <w:pPr>
        <w:ind w:left="16906" w:hanging="480"/>
      </w:pPr>
    </w:lvl>
    <w:lvl w:ilvl="8" w:tplc="0409001B" w:tentative="1">
      <w:start w:val="1"/>
      <w:numFmt w:val="lowerRoman"/>
      <w:lvlText w:val="%9."/>
      <w:lvlJc w:val="right"/>
      <w:pPr>
        <w:ind w:left="17386" w:hanging="480"/>
      </w:pPr>
    </w:lvl>
  </w:abstractNum>
  <w:abstractNum w:abstractNumId="165"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68" w15:restartNumberingAfterBreak="0">
    <w:nsid w:val="2C6F6A25"/>
    <w:multiLevelType w:val="hybridMultilevel"/>
    <w:tmpl w:val="BE7659F8"/>
    <w:lvl w:ilvl="0" w:tplc="681C7BE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9" w15:restartNumberingAfterBreak="0">
    <w:nsid w:val="2CBA11F7"/>
    <w:multiLevelType w:val="hybridMultilevel"/>
    <w:tmpl w:val="27BCDDB6"/>
    <w:lvl w:ilvl="0" w:tplc="BE5427BE">
      <w:start w:val="1"/>
      <w:numFmt w:val="taiwaneseCountingThousand"/>
      <w:suff w:val="nothing"/>
      <w:lvlText w:val="(%1)"/>
      <w:lvlJc w:val="left"/>
      <w:pPr>
        <w:ind w:left="1483" w:hanging="480"/>
      </w:pPr>
      <w:rPr>
        <w:rFonts w:ascii="標楷體" w:eastAsia="標楷體" w:hAnsi="標楷體" w:hint="eastAsia"/>
        <w:sz w:val="32"/>
        <w:szCs w:val="32"/>
      </w:rPr>
    </w:lvl>
    <w:lvl w:ilvl="1" w:tplc="04090019" w:tentative="1">
      <w:start w:val="1"/>
      <w:numFmt w:val="ideographTraditional"/>
      <w:lvlText w:val="%2、"/>
      <w:lvlJc w:val="left"/>
      <w:pPr>
        <w:ind w:left="1963" w:hanging="480"/>
      </w:p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170" w15:restartNumberingAfterBreak="0">
    <w:nsid w:val="2D125658"/>
    <w:multiLevelType w:val="multilevel"/>
    <w:tmpl w:val="4824049E"/>
    <w:lvl w:ilvl="0">
      <w:start w:val="1"/>
      <w:numFmt w:val="decimal"/>
      <w:suff w:val="space"/>
      <w:lvlText w:val="%1."/>
      <w:lvlJc w:val="left"/>
      <w:pPr>
        <w:ind w:left="1473" w:hanging="480"/>
      </w:pPr>
      <w:rPr>
        <w:i w:val="0"/>
        <w:u w:val="none"/>
      </w:rPr>
    </w:lvl>
    <w:lvl w:ilvl="1">
      <w:start w:val="1"/>
      <w:numFmt w:val="ideographTraditional"/>
      <w:lvlText w:val="%2、"/>
      <w:lvlJc w:val="left"/>
      <w:pPr>
        <w:ind w:left="2351" w:hanging="480"/>
      </w:pPr>
    </w:lvl>
    <w:lvl w:ilvl="2">
      <w:start w:val="1"/>
      <w:numFmt w:val="lowerRoman"/>
      <w:lvlText w:val="%3."/>
      <w:lvlJc w:val="right"/>
      <w:pPr>
        <w:ind w:left="2831" w:hanging="480"/>
      </w:pPr>
    </w:lvl>
    <w:lvl w:ilvl="3">
      <w:start w:val="1"/>
      <w:numFmt w:val="decimal"/>
      <w:lvlText w:val="%4."/>
      <w:lvlJc w:val="left"/>
      <w:pPr>
        <w:ind w:left="3311" w:hanging="480"/>
      </w:pPr>
    </w:lvl>
    <w:lvl w:ilvl="4">
      <w:start w:val="1"/>
      <w:numFmt w:val="ideographTraditional"/>
      <w:lvlText w:val="%5、"/>
      <w:lvlJc w:val="left"/>
      <w:pPr>
        <w:ind w:left="3791" w:hanging="480"/>
      </w:pPr>
    </w:lvl>
    <w:lvl w:ilvl="5">
      <w:start w:val="1"/>
      <w:numFmt w:val="lowerRoman"/>
      <w:lvlText w:val="%6."/>
      <w:lvlJc w:val="right"/>
      <w:pPr>
        <w:ind w:left="4271" w:hanging="480"/>
      </w:pPr>
    </w:lvl>
    <w:lvl w:ilvl="6">
      <w:start w:val="1"/>
      <w:numFmt w:val="decimal"/>
      <w:lvlText w:val="%7."/>
      <w:lvlJc w:val="left"/>
      <w:pPr>
        <w:ind w:left="4751" w:hanging="480"/>
      </w:pPr>
    </w:lvl>
    <w:lvl w:ilvl="7">
      <w:start w:val="1"/>
      <w:numFmt w:val="ideographTraditional"/>
      <w:lvlText w:val="%8、"/>
      <w:lvlJc w:val="left"/>
      <w:pPr>
        <w:ind w:left="5231" w:hanging="480"/>
      </w:pPr>
    </w:lvl>
    <w:lvl w:ilvl="8">
      <w:start w:val="1"/>
      <w:numFmt w:val="lowerRoman"/>
      <w:lvlText w:val="%9."/>
      <w:lvlJc w:val="right"/>
      <w:pPr>
        <w:ind w:left="5711" w:hanging="480"/>
      </w:pPr>
    </w:lvl>
  </w:abstractNum>
  <w:abstractNum w:abstractNumId="171" w15:restartNumberingAfterBreak="0">
    <w:nsid w:val="2D170A4C"/>
    <w:multiLevelType w:val="hybridMultilevel"/>
    <w:tmpl w:val="37843CBC"/>
    <w:lvl w:ilvl="0" w:tplc="8368CE84">
      <w:start w:val="1"/>
      <w:numFmt w:val="decimal"/>
      <w:lvlText w:val="(%1)"/>
      <w:lvlJc w:val="left"/>
      <w:pPr>
        <w:ind w:left="482" w:hanging="480"/>
      </w:pPr>
      <w:rPr>
        <w:rFonts w:hint="eastAsia"/>
        <w:color w:val="000000" w:themeColor="text1"/>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72" w15:restartNumberingAfterBreak="0">
    <w:nsid w:val="2D23500F"/>
    <w:multiLevelType w:val="multilevel"/>
    <w:tmpl w:val="0DBC5C6C"/>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73" w15:restartNumberingAfterBreak="0">
    <w:nsid w:val="2D3A38B0"/>
    <w:multiLevelType w:val="hybridMultilevel"/>
    <w:tmpl w:val="A73ACAA0"/>
    <w:lvl w:ilvl="0" w:tplc="DDEE9C12">
      <w:start w:val="1"/>
      <w:numFmt w:val="taiwaneseCountingThousand"/>
      <w:suff w:val="space"/>
      <w:lvlText w:val="(%1)"/>
      <w:lvlJc w:val="left"/>
      <w:pPr>
        <w:ind w:left="6835" w:hanging="314"/>
      </w:pPr>
      <w:rPr>
        <w:strike/>
        <w:color w:val="000000" w:themeColor="text1"/>
      </w:rPr>
    </w:lvl>
    <w:lvl w:ilvl="1" w:tplc="04090019">
      <w:start w:val="1"/>
      <w:numFmt w:val="ideographTraditional"/>
      <w:lvlText w:val="%2、"/>
      <w:lvlJc w:val="left"/>
      <w:pPr>
        <w:ind w:left="20067" w:hanging="480"/>
      </w:pPr>
    </w:lvl>
    <w:lvl w:ilvl="2" w:tplc="0409001B">
      <w:start w:val="1"/>
      <w:numFmt w:val="lowerRoman"/>
      <w:lvlText w:val="%3."/>
      <w:lvlJc w:val="right"/>
      <w:pPr>
        <w:ind w:left="20547" w:hanging="480"/>
      </w:pPr>
    </w:lvl>
    <w:lvl w:ilvl="3" w:tplc="0409000F">
      <w:start w:val="1"/>
      <w:numFmt w:val="decimal"/>
      <w:lvlText w:val="%4."/>
      <w:lvlJc w:val="left"/>
      <w:pPr>
        <w:ind w:left="21027" w:hanging="480"/>
      </w:pPr>
    </w:lvl>
    <w:lvl w:ilvl="4" w:tplc="04090019">
      <w:start w:val="1"/>
      <w:numFmt w:val="ideographTraditional"/>
      <w:lvlText w:val="%5、"/>
      <w:lvlJc w:val="left"/>
      <w:pPr>
        <w:ind w:left="21507" w:hanging="480"/>
      </w:pPr>
    </w:lvl>
    <w:lvl w:ilvl="5" w:tplc="0409001B">
      <w:start w:val="1"/>
      <w:numFmt w:val="lowerRoman"/>
      <w:lvlText w:val="%6."/>
      <w:lvlJc w:val="right"/>
      <w:pPr>
        <w:ind w:left="21987" w:hanging="480"/>
      </w:pPr>
    </w:lvl>
    <w:lvl w:ilvl="6" w:tplc="0409000F">
      <w:start w:val="1"/>
      <w:numFmt w:val="decimal"/>
      <w:lvlText w:val="%7."/>
      <w:lvlJc w:val="left"/>
      <w:pPr>
        <w:ind w:left="22467" w:hanging="480"/>
      </w:pPr>
    </w:lvl>
    <w:lvl w:ilvl="7" w:tplc="04090019">
      <w:start w:val="1"/>
      <w:numFmt w:val="ideographTraditional"/>
      <w:lvlText w:val="%8、"/>
      <w:lvlJc w:val="left"/>
      <w:pPr>
        <w:ind w:left="22947" w:hanging="480"/>
      </w:pPr>
    </w:lvl>
    <w:lvl w:ilvl="8" w:tplc="0409001B">
      <w:start w:val="1"/>
      <w:numFmt w:val="lowerRoman"/>
      <w:lvlText w:val="%9."/>
      <w:lvlJc w:val="right"/>
      <w:pPr>
        <w:ind w:left="23427" w:hanging="480"/>
      </w:pPr>
    </w:lvl>
  </w:abstractNum>
  <w:abstractNum w:abstractNumId="174" w15:restartNumberingAfterBreak="0">
    <w:nsid w:val="2D7C2B5A"/>
    <w:multiLevelType w:val="hybridMultilevel"/>
    <w:tmpl w:val="A9628ECC"/>
    <w:lvl w:ilvl="0" w:tplc="EDE04C10">
      <w:start w:val="4"/>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2DA672C4"/>
    <w:multiLevelType w:val="hybridMultilevel"/>
    <w:tmpl w:val="D360BED6"/>
    <w:lvl w:ilvl="0" w:tplc="ACF829C0">
      <w:start w:val="10"/>
      <w:numFmt w:val="taiwaneseCountingThousand"/>
      <w:suff w:val="space"/>
      <w:lvlText w:val="%1、"/>
      <w:lvlJc w:val="left"/>
      <w:pPr>
        <w:ind w:left="960" w:hanging="480"/>
      </w:pPr>
      <w:rPr>
        <w:rFonts w:hint="eastAsia"/>
        <w:b/>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2DB37337"/>
    <w:multiLevelType w:val="hybridMultilevel"/>
    <w:tmpl w:val="D08078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8" w15:restartNumberingAfterBreak="0">
    <w:nsid w:val="2DB82658"/>
    <w:multiLevelType w:val="hybridMultilevel"/>
    <w:tmpl w:val="314A345E"/>
    <w:lvl w:ilvl="0" w:tplc="574EAB7A">
      <w:start w:val="1"/>
      <w:numFmt w:val="taiwaneseCountingThousand"/>
      <w:lvlText w:val="(%1)"/>
      <w:lvlJc w:val="left"/>
      <w:pPr>
        <w:ind w:left="480" w:hanging="480"/>
      </w:pPr>
      <w:rPr>
        <w:rFonts w:ascii="標楷體" w:eastAsia="標楷體" w:hAnsi="標楷體" w:hint="eastAsia"/>
        <w:strike w:val="0"/>
        <w:dstrike w:val="0"/>
        <w:sz w:val="28"/>
        <w:szCs w:val="28"/>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9" w15:restartNumberingAfterBreak="0">
    <w:nsid w:val="2DF7082B"/>
    <w:multiLevelType w:val="hybridMultilevel"/>
    <w:tmpl w:val="9948FBA4"/>
    <w:lvl w:ilvl="0" w:tplc="7116F778">
      <w:start w:val="1"/>
      <w:numFmt w:val="decimal"/>
      <w:lvlText w:val="(%1)"/>
      <w:lvlJc w:val="left"/>
      <w:pPr>
        <w:ind w:left="1080" w:hanging="360"/>
      </w:pPr>
      <w:rPr>
        <w:rFonts w:hint="eastAsia"/>
        <w:color w:val="000000" w:themeColor="text1"/>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80" w15:restartNumberingAfterBreak="0">
    <w:nsid w:val="2E97057B"/>
    <w:multiLevelType w:val="multilevel"/>
    <w:tmpl w:val="C8BC67C0"/>
    <w:lvl w:ilvl="0">
      <w:start w:val="1"/>
      <w:numFmt w:val="taiwaneseCountingThousand"/>
      <w:lvlText w:val="(%1)"/>
      <w:lvlJc w:val="left"/>
      <w:pPr>
        <w:ind w:left="1200" w:hanging="720"/>
      </w:pPr>
      <w:rPr>
        <w:color w:val="auto"/>
        <w:sz w:val="28"/>
        <w:szCs w:val="28"/>
      </w:rPr>
    </w:lvl>
    <w:lvl w:ilvl="1">
      <w:start w:val="1"/>
      <w:numFmt w:val="decimal"/>
      <w:lvlText w:val="%2."/>
      <w:lvlJc w:val="left"/>
      <w:pPr>
        <w:ind w:left="2182"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1" w15:restartNumberingAfterBreak="0">
    <w:nsid w:val="2EA103AE"/>
    <w:multiLevelType w:val="hybridMultilevel"/>
    <w:tmpl w:val="D8EC548C"/>
    <w:lvl w:ilvl="0" w:tplc="2FA09912">
      <w:start w:val="1"/>
      <w:numFmt w:val="decimal"/>
      <w:suff w:val="space"/>
      <w:lvlText w:val="%1."/>
      <w:lvlJc w:val="left"/>
      <w:pPr>
        <w:ind w:left="120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2EC7575A"/>
    <w:multiLevelType w:val="hybridMultilevel"/>
    <w:tmpl w:val="D9CE413A"/>
    <w:lvl w:ilvl="0" w:tplc="8D6CFDCA">
      <w:start w:val="1"/>
      <w:numFmt w:val="taiwaneseCountingThousand"/>
      <w:suff w:val="space"/>
      <w:lvlText w:val="%1、"/>
      <w:lvlJc w:val="left"/>
      <w:pPr>
        <w:ind w:left="906" w:hanging="480"/>
      </w:pPr>
      <w:rPr>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3" w15:restartNumberingAfterBreak="0">
    <w:nsid w:val="2EF81954"/>
    <w:multiLevelType w:val="multilevel"/>
    <w:tmpl w:val="D8F2776C"/>
    <w:lvl w:ilvl="0">
      <w:start w:val="1"/>
      <w:numFmt w:val="taiwaneseCountingThousand"/>
      <w:lvlText w:val="%1、"/>
      <w:lvlJc w:val="left"/>
      <w:pPr>
        <w:ind w:left="-3432" w:hanging="680"/>
      </w:pPr>
      <w:rPr>
        <w:rFonts w:hint="eastAsia"/>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84" w15:restartNumberingAfterBreak="0">
    <w:nsid w:val="2F341376"/>
    <w:multiLevelType w:val="hybridMultilevel"/>
    <w:tmpl w:val="7D96463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5" w15:restartNumberingAfterBreak="0">
    <w:nsid w:val="2F8F2FCC"/>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86"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7"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88" w15:restartNumberingAfterBreak="0">
    <w:nsid w:val="319F5603"/>
    <w:multiLevelType w:val="hybridMultilevel"/>
    <w:tmpl w:val="8DD46076"/>
    <w:lvl w:ilvl="0" w:tplc="0748BAF2">
      <w:start w:val="1"/>
      <w:numFmt w:val="taiwaneseCountingThousand"/>
      <w:lvlText w:val="%1、"/>
      <w:lvlJc w:val="left"/>
      <w:pPr>
        <w:ind w:left="764" w:hanging="480"/>
      </w:pPr>
      <w:rPr>
        <w:b/>
        <w:color w:val="auto"/>
      </w:rPr>
    </w:lvl>
    <w:lvl w:ilvl="1" w:tplc="04090019">
      <w:start w:val="1"/>
      <w:numFmt w:val="ideographTraditional"/>
      <w:lvlText w:val="%2、"/>
      <w:lvlJc w:val="left"/>
      <w:pPr>
        <w:ind w:left="1048" w:hanging="480"/>
      </w:pPr>
    </w:lvl>
    <w:lvl w:ilvl="2" w:tplc="0409001B">
      <w:start w:val="1"/>
      <w:numFmt w:val="lowerRoman"/>
      <w:lvlText w:val="%3."/>
      <w:lvlJc w:val="right"/>
      <w:pPr>
        <w:ind w:left="1528" w:hanging="480"/>
      </w:pPr>
    </w:lvl>
    <w:lvl w:ilvl="3" w:tplc="0409000F">
      <w:start w:val="1"/>
      <w:numFmt w:val="decimal"/>
      <w:lvlText w:val="%4."/>
      <w:lvlJc w:val="left"/>
      <w:pPr>
        <w:ind w:left="2008" w:hanging="480"/>
      </w:pPr>
    </w:lvl>
    <w:lvl w:ilvl="4" w:tplc="04090019">
      <w:start w:val="1"/>
      <w:numFmt w:val="ideographTraditional"/>
      <w:lvlText w:val="%5、"/>
      <w:lvlJc w:val="left"/>
      <w:pPr>
        <w:ind w:left="2488" w:hanging="480"/>
      </w:pPr>
    </w:lvl>
    <w:lvl w:ilvl="5" w:tplc="0409001B">
      <w:start w:val="1"/>
      <w:numFmt w:val="lowerRoman"/>
      <w:lvlText w:val="%6."/>
      <w:lvlJc w:val="right"/>
      <w:pPr>
        <w:ind w:left="2968" w:hanging="480"/>
      </w:pPr>
    </w:lvl>
    <w:lvl w:ilvl="6" w:tplc="0409000F">
      <w:start w:val="1"/>
      <w:numFmt w:val="decimal"/>
      <w:lvlText w:val="%7."/>
      <w:lvlJc w:val="left"/>
      <w:pPr>
        <w:ind w:left="3448" w:hanging="480"/>
      </w:pPr>
    </w:lvl>
    <w:lvl w:ilvl="7" w:tplc="04090019">
      <w:start w:val="1"/>
      <w:numFmt w:val="ideographTraditional"/>
      <w:lvlText w:val="%8、"/>
      <w:lvlJc w:val="left"/>
      <w:pPr>
        <w:ind w:left="3928" w:hanging="480"/>
      </w:pPr>
    </w:lvl>
    <w:lvl w:ilvl="8" w:tplc="0409001B">
      <w:start w:val="1"/>
      <w:numFmt w:val="lowerRoman"/>
      <w:lvlText w:val="%9."/>
      <w:lvlJc w:val="right"/>
      <w:pPr>
        <w:ind w:left="4408" w:hanging="480"/>
      </w:pPr>
    </w:lvl>
  </w:abstractNum>
  <w:abstractNum w:abstractNumId="189" w15:restartNumberingAfterBreak="0">
    <w:nsid w:val="31CC27A3"/>
    <w:multiLevelType w:val="hybridMultilevel"/>
    <w:tmpl w:val="C29087EC"/>
    <w:lvl w:ilvl="0" w:tplc="147AD0AE">
      <w:start w:val="4"/>
      <w:numFmt w:val="decimal"/>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0"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91"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92"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93" w15:restartNumberingAfterBreak="0">
    <w:nsid w:val="32EC4E61"/>
    <w:multiLevelType w:val="multilevel"/>
    <w:tmpl w:val="3254091C"/>
    <w:lvl w:ilvl="0">
      <w:start w:val="1"/>
      <w:numFmt w:val="decimal"/>
      <w:lvlText w:val="（%1）"/>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4" w15:restartNumberingAfterBreak="0">
    <w:nsid w:val="332B418F"/>
    <w:multiLevelType w:val="hybridMultilevel"/>
    <w:tmpl w:val="27BE16E6"/>
    <w:lvl w:ilvl="0" w:tplc="B94411E0">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339819A3"/>
    <w:multiLevelType w:val="hybridMultilevel"/>
    <w:tmpl w:val="9B908816"/>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96" w15:restartNumberingAfterBreak="0">
    <w:nsid w:val="33A459B5"/>
    <w:multiLevelType w:val="hybridMultilevel"/>
    <w:tmpl w:val="5F849E64"/>
    <w:lvl w:ilvl="0" w:tplc="551A4826">
      <w:start w:val="2"/>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7"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8"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99"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00" w15:restartNumberingAfterBreak="0">
    <w:nsid w:val="355841D1"/>
    <w:multiLevelType w:val="hybridMultilevel"/>
    <w:tmpl w:val="2ADECB3E"/>
    <w:lvl w:ilvl="0" w:tplc="F18C2880">
      <w:start w:val="1"/>
      <w:numFmt w:val="decimal"/>
      <w:suff w:val="space"/>
      <w:lvlText w:val="%1."/>
      <w:lvlJc w:val="left"/>
      <w:pPr>
        <w:ind w:left="195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2" w15:restartNumberingAfterBreak="0">
    <w:nsid w:val="35997478"/>
    <w:multiLevelType w:val="hybridMultilevel"/>
    <w:tmpl w:val="04908B24"/>
    <w:lvl w:ilvl="0" w:tplc="0409000F">
      <w:start w:val="1"/>
      <w:numFmt w:val="decimal"/>
      <w:lvlText w:val="%1."/>
      <w:lvlJc w:val="left"/>
      <w:pPr>
        <w:ind w:left="1044" w:hanging="480"/>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203" w15:restartNumberingAfterBreak="0">
    <w:nsid w:val="36260061"/>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04"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205" w15:restartNumberingAfterBreak="0">
    <w:nsid w:val="36936F08"/>
    <w:multiLevelType w:val="hybridMultilevel"/>
    <w:tmpl w:val="67DCBDAA"/>
    <w:lvl w:ilvl="0" w:tplc="3506AC8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15:restartNumberingAfterBreak="0">
    <w:nsid w:val="36D14045"/>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07" w15:restartNumberingAfterBreak="0">
    <w:nsid w:val="36FB00F4"/>
    <w:multiLevelType w:val="multilevel"/>
    <w:tmpl w:val="8B6AE110"/>
    <w:lvl w:ilvl="0">
      <w:start w:val="1"/>
      <w:numFmt w:val="decimal"/>
      <w:lvlText w:val="%1、"/>
      <w:lvlJc w:val="left"/>
      <w:pPr>
        <w:ind w:left="12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9" w15:restartNumberingAfterBreak="0">
    <w:nsid w:val="37E21201"/>
    <w:multiLevelType w:val="hybridMultilevel"/>
    <w:tmpl w:val="D95C189C"/>
    <w:lvl w:ilvl="0" w:tplc="9C20E37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0" w15:restartNumberingAfterBreak="0">
    <w:nsid w:val="37E80D5C"/>
    <w:multiLevelType w:val="hybridMultilevel"/>
    <w:tmpl w:val="18FE24E8"/>
    <w:lvl w:ilvl="0" w:tplc="0409000F">
      <w:start w:val="1"/>
      <w:numFmt w:val="decimal"/>
      <w:lvlText w:val="%1."/>
      <w:lvlJc w:val="left"/>
      <w:pPr>
        <w:ind w:left="-86" w:hanging="480"/>
      </w:p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D302877C">
      <w:start w:val="1"/>
      <w:numFmt w:val="decimal"/>
      <w:suff w:val="space"/>
      <w:lvlText w:val="%4."/>
      <w:lvlJc w:val="left"/>
      <w:pPr>
        <w:ind w:left="1354" w:hanging="480"/>
      </w:pPr>
      <w:rPr>
        <w:rFonts w:hint="eastAsia"/>
      </w:r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11" w15:restartNumberingAfterBreak="0">
    <w:nsid w:val="38A31056"/>
    <w:multiLevelType w:val="multilevel"/>
    <w:tmpl w:val="D47882F8"/>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2"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3" w15:restartNumberingAfterBreak="0">
    <w:nsid w:val="397E43AC"/>
    <w:multiLevelType w:val="multilevel"/>
    <w:tmpl w:val="C9C88D7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4" w15:restartNumberingAfterBreak="0">
    <w:nsid w:val="39BC2EB7"/>
    <w:multiLevelType w:val="hybridMultilevel"/>
    <w:tmpl w:val="C2549554"/>
    <w:lvl w:ilvl="0" w:tplc="246E19E2">
      <w:start w:val="1"/>
      <w:numFmt w:val="decimal"/>
      <w:lvlText w:val="%1."/>
      <w:lvlJc w:val="left"/>
      <w:pPr>
        <w:ind w:left="828" w:hanging="480"/>
      </w:pPr>
    </w:lvl>
    <w:lvl w:ilvl="1" w:tplc="04090019">
      <w:start w:val="1"/>
      <w:numFmt w:val="ideographTraditional"/>
      <w:lvlText w:val="%2、"/>
      <w:lvlJc w:val="left"/>
      <w:pPr>
        <w:ind w:left="1308" w:hanging="480"/>
      </w:pPr>
    </w:lvl>
    <w:lvl w:ilvl="2" w:tplc="0409001B">
      <w:start w:val="1"/>
      <w:numFmt w:val="lowerRoman"/>
      <w:lvlText w:val="%3."/>
      <w:lvlJc w:val="right"/>
      <w:pPr>
        <w:ind w:left="1788" w:hanging="480"/>
      </w:pPr>
    </w:lvl>
    <w:lvl w:ilvl="3" w:tplc="0409000F">
      <w:start w:val="1"/>
      <w:numFmt w:val="decimal"/>
      <w:lvlText w:val="%4."/>
      <w:lvlJc w:val="left"/>
      <w:pPr>
        <w:ind w:left="2268" w:hanging="480"/>
      </w:pPr>
    </w:lvl>
    <w:lvl w:ilvl="4" w:tplc="04090019">
      <w:start w:val="1"/>
      <w:numFmt w:val="ideographTraditional"/>
      <w:lvlText w:val="%5、"/>
      <w:lvlJc w:val="left"/>
      <w:pPr>
        <w:ind w:left="2748" w:hanging="480"/>
      </w:pPr>
    </w:lvl>
    <w:lvl w:ilvl="5" w:tplc="0409001B">
      <w:start w:val="1"/>
      <w:numFmt w:val="lowerRoman"/>
      <w:lvlText w:val="%6."/>
      <w:lvlJc w:val="right"/>
      <w:pPr>
        <w:ind w:left="3228" w:hanging="480"/>
      </w:pPr>
    </w:lvl>
    <w:lvl w:ilvl="6" w:tplc="0409000F">
      <w:start w:val="1"/>
      <w:numFmt w:val="decimal"/>
      <w:lvlText w:val="%7."/>
      <w:lvlJc w:val="left"/>
      <w:pPr>
        <w:ind w:left="3708" w:hanging="480"/>
      </w:pPr>
    </w:lvl>
    <w:lvl w:ilvl="7" w:tplc="04090019">
      <w:start w:val="1"/>
      <w:numFmt w:val="ideographTraditional"/>
      <w:lvlText w:val="%8、"/>
      <w:lvlJc w:val="left"/>
      <w:pPr>
        <w:ind w:left="4188" w:hanging="480"/>
      </w:pPr>
    </w:lvl>
    <w:lvl w:ilvl="8" w:tplc="0409001B">
      <w:start w:val="1"/>
      <w:numFmt w:val="lowerRoman"/>
      <w:lvlText w:val="%9."/>
      <w:lvlJc w:val="right"/>
      <w:pPr>
        <w:ind w:left="4668" w:hanging="480"/>
      </w:pPr>
    </w:lvl>
  </w:abstractNum>
  <w:abstractNum w:abstractNumId="215" w15:restartNumberingAfterBreak="0">
    <w:nsid w:val="39C86207"/>
    <w:multiLevelType w:val="hybridMultilevel"/>
    <w:tmpl w:val="18A60AD4"/>
    <w:lvl w:ilvl="0" w:tplc="54BC2A62">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216" w15:restartNumberingAfterBreak="0">
    <w:nsid w:val="3A25590D"/>
    <w:multiLevelType w:val="hybridMultilevel"/>
    <w:tmpl w:val="A5AAFC96"/>
    <w:lvl w:ilvl="0" w:tplc="AAEA704C">
      <w:start w:val="1"/>
      <w:numFmt w:val="decimal"/>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7" w15:restartNumberingAfterBreak="0">
    <w:nsid w:val="3A411803"/>
    <w:multiLevelType w:val="hybridMultilevel"/>
    <w:tmpl w:val="AC64096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8" w15:restartNumberingAfterBreak="0">
    <w:nsid w:val="3A98265E"/>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19" w15:restartNumberingAfterBreak="0">
    <w:nsid w:val="3AFD3123"/>
    <w:multiLevelType w:val="hybridMultilevel"/>
    <w:tmpl w:val="72AA4A68"/>
    <w:lvl w:ilvl="0" w:tplc="8F16CF5C">
      <w:start w:val="1"/>
      <w:numFmt w:val="decimal"/>
      <w:lvlText w:val="%1、"/>
      <w:lvlJc w:val="left"/>
      <w:pPr>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21" w15:restartNumberingAfterBreak="0">
    <w:nsid w:val="3B1726EF"/>
    <w:multiLevelType w:val="hybridMultilevel"/>
    <w:tmpl w:val="9B524686"/>
    <w:lvl w:ilvl="0" w:tplc="A2949D78">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222" w15:restartNumberingAfterBreak="0">
    <w:nsid w:val="3BD06695"/>
    <w:multiLevelType w:val="hybridMultilevel"/>
    <w:tmpl w:val="429816D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3" w15:restartNumberingAfterBreak="0">
    <w:nsid w:val="3BDC32B0"/>
    <w:multiLevelType w:val="hybridMultilevel"/>
    <w:tmpl w:val="F6A0EAD6"/>
    <w:lvl w:ilvl="0" w:tplc="D2B63642">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4"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2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6"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3D327594"/>
    <w:multiLevelType w:val="hybridMultilevel"/>
    <w:tmpl w:val="2C0E5F92"/>
    <w:lvl w:ilvl="0" w:tplc="D41A7108">
      <w:start w:val="1"/>
      <w:numFmt w:val="decimal"/>
      <w:lvlText w:val="%1."/>
      <w:lvlJc w:val="left"/>
      <w:pPr>
        <w:ind w:left="3019" w:hanging="360"/>
      </w:pPr>
      <w:rPr>
        <w:rFonts w:ascii="Times New Roman" w:hAnsi="Times New Roman" w:cs="Times New Roman" w:hint="default"/>
        <w:b w:val="0"/>
      </w:rPr>
    </w:lvl>
    <w:lvl w:ilvl="1" w:tplc="31085458">
      <w:start w:val="3"/>
      <w:numFmt w:val="decimalFullWidth"/>
      <w:lvlText w:val="%2．"/>
      <w:lvlJc w:val="left"/>
      <w:pPr>
        <w:ind w:left="960" w:hanging="480"/>
      </w:pPr>
      <w:rPr>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8" w15:restartNumberingAfterBreak="0">
    <w:nsid w:val="3D400988"/>
    <w:multiLevelType w:val="hybridMultilevel"/>
    <w:tmpl w:val="AF12BC12"/>
    <w:lvl w:ilvl="0" w:tplc="246E19E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9"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30" w15:restartNumberingAfterBreak="0">
    <w:nsid w:val="3DCA294D"/>
    <w:multiLevelType w:val="hybridMultilevel"/>
    <w:tmpl w:val="021C2734"/>
    <w:lvl w:ilvl="0" w:tplc="3F86465C">
      <w:start w:val="1"/>
      <w:numFmt w:val="taiwaneseCountingThousand"/>
      <w:lvlText w:val="(%1)"/>
      <w:lvlJc w:val="left"/>
      <w:pPr>
        <w:ind w:left="1569" w:hanging="720"/>
      </w:pPr>
      <w:rPr>
        <w:rFonts w:ascii="Times New Roman" w:hAnsi="Times New Roman" w:cs="Times New Roman" w:hint="default"/>
      </w:rPr>
    </w:lvl>
    <w:lvl w:ilvl="1" w:tplc="04090019">
      <w:start w:val="1"/>
      <w:numFmt w:val="ideographTraditional"/>
      <w:lvlText w:val="%2、"/>
      <w:lvlJc w:val="left"/>
      <w:pPr>
        <w:ind w:left="1809" w:hanging="480"/>
      </w:pPr>
    </w:lvl>
    <w:lvl w:ilvl="2" w:tplc="0409001B">
      <w:start w:val="1"/>
      <w:numFmt w:val="lowerRoman"/>
      <w:lvlText w:val="%3."/>
      <w:lvlJc w:val="right"/>
      <w:pPr>
        <w:ind w:left="2289" w:hanging="480"/>
      </w:pPr>
    </w:lvl>
    <w:lvl w:ilvl="3" w:tplc="0409000F">
      <w:start w:val="1"/>
      <w:numFmt w:val="decimal"/>
      <w:lvlText w:val="%4."/>
      <w:lvlJc w:val="left"/>
      <w:pPr>
        <w:ind w:left="2769" w:hanging="480"/>
      </w:pPr>
    </w:lvl>
    <w:lvl w:ilvl="4" w:tplc="04090019">
      <w:start w:val="1"/>
      <w:numFmt w:val="ideographTraditional"/>
      <w:lvlText w:val="%5、"/>
      <w:lvlJc w:val="left"/>
      <w:pPr>
        <w:ind w:left="3249" w:hanging="480"/>
      </w:pPr>
    </w:lvl>
    <w:lvl w:ilvl="5" w:tplc="0409001B">
      <w:start w:val="1"/>
      <w:numFmt w:val="lowerRoman"/>
      <w:lvlText w:val="%6."/>
      <w:lvlJc w:val="right"/>
      <w:pPr>
        <w:ind w:left="3729" w:hanging="480"/>
      </w:pPr>
    </w:lvl>
    <w:lvl w:ilvl="6" w:tplc="0409000F">
      <w:start w:val="1"/>
      <w:numFmt w:val="decimal"/>
      <w:lvlText w:val="%7."/>
      <w:lvlJc w:val="left"/>
      <w:pPr>
        <w:ind w:left="4209" w:hanging="480"/>
      </w:pPr>
    </w:lvl>
    <w:lvl w:ilvl="7" w:tplc="04090019">
      <w:start w:val="1"/>
      <w:numFmt w:val="ideographTraditional"/>
      <w:lvlText w:val="%8、"/>
      <w:lvlJc w:val="left"/>
      <w:pPr>
        <w:ind w:left="4689" w:hanging="480"/>
      </w:pPr>
    </w:lvl>
    <w:lvl w:ilvl="8" w:tplc="0409001B">
      <w:start w:val="1"/>
      <w:numFmt w:val="lowerRoman"/>
      <w:lvlText w:val="%9."/>
      <w:lvlJc w:val="right"/>
      <w:pPr>
        <w:ind w:left="5169" w:hanging="480"/>
      </w:pPr>
    </w:lvl>
  </w:abstractNum>
  <w:abstractNum w:abstractNumId="231" w15:restartNumberingAfterBreak="0">
    <w:nsid w:val="3DFB18E3"/>
    <w:multiLevelType w:val="hybridMultilevel"/>
    <w:tmpl w:val="D652C8A4"/>
    <w:lvl w:ilvl="0" w:tplc="E74A9160">
      <w:start w:val="1"/>
      <w:numFmt w:val="taiwaneseCountingThousand"/>
      <w:suff w:val="space"/>
      <w:lvlText w:val="(%1)"/>
      <w:lvlJc w:val="left"/>
      <w:pPr>
        <w:ind w:left="4405" w:hanging="720"/>
      </w:pPr>
      <w:rPr>
        <w:rFonts w:ascii="Times New Roman" w:hAnsi="Times New Roman" w:cs="Times New Roman" w:hint="default"/>
        <w:color w:val="auto"/>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232" w15:restartNumberingAfterBreak="0">
    <w:nsid w:val="3E2669B5"/>
    <w:multiLevelType w:val="multilevel"/>
    <w:tmpl w:val="2C8EC3AC"/>
    <w:lvl w:ilvl="0">
      <w:start w:val="1"/>
      <w:numFmt w:val="decimal"/>
      <w:lvlText w:val="%1."/>
      <w:lvlJc w:val="left"/>
      <w:pPr>
        <w:ind w:left="2748" w:hanging="480"/>
      </w:pPr>
    </w:lvl>
    <w:lvl w:ilvl="1">
      <w:start w:val="1"/>
      <w:numFmt w:val="decimal"/>
      <w:lvlText w:val="(%2)"/>
      <w:lvlJc w:val="left"/>
      <w:pPr>
        <w:ind w:left="960" w:hanging="480"/>
      </w:pPr>
    </w:lvl>
    <w:lvl w:ilvl="2">
      <w:start w:val="1"/>
      <w:numFmt w:val="upperLetter"/>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3" w15:restartNumberingAfterBreak="0">
    <w:nsid w:val="3E9769C1"/>
    <w:multiLevelType w:val="hybridMultilevel"/>
    <w:tmpl w:val="D94CF1C2"/>
    <w:lvl w:ilvl="0" w:tplc="A45A8D40">
      <w:start w:val="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3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36" w15:restartNumberingAfterBreak="0">
    <w:nsid w:val="3FAE39F2"/>
    <w:multiLevelType w:val="hybridMultilevel"/>
    <w:tmpl w:val="56C4386A"/>
    <w:lvl w:ilvl="0" w:tplc="82D6C6A4">
      <w:start w:val="1"/>
      <w:numFmt w:val="taiwaneseCountingThousand"/>
      <w:lvlText w:val="(%1)"/>
      <w:lvlJc w:val="left"/>
      <w:pPr>
        <w:ind w:left="1430"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8" w15:restartNumberingAfterBreak="0">
    <w:nsid w:val="3FDB6BCB"/>
    <w:multiLevelType w:val="hybridMultilevel"/>
    <w:tmpl w:val="1472B4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0" w15:restartNumberingAfterBreak="0">
    <w:nsid w:val="40455D6E"/>
    <w:multiLevelType w:val="multilevel"/>
    <w:tmpl w:val="04E04CF6"/>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41" w15:restartNumberingAfterBreak="0">
    <w:nsid w:val="40AD6A17"/>
    <w:multiLevelType w:val="hybridMultilevel"/>
    <w:tmpl w:val="8D1AAFF0"/>
    <w:lvl w:ilvl="0" w:tplc="AC9A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3" w15:restartNumberingAfterBreak="0">
    <w:nsid w:val="40FE1E90"/>
    <w:multiLevelType w:val="hybridMultilevel"/>
    <w:tmpl w:val="6004F34C"/>
    <w:lvl w:ilvl="0" w:tplc="E6AE66CE">
      <w:start w:val="3"/>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5" w15:restartNumberingAfterBreak="0">
    <w:nsid w:val="414B14AE"/>
    <w:multiLevelType w:val="hybridMultilevel"/>
    <w:tmpl w:val="D214C356"/>
    <w:lvl w:ilvl="0" w:tplc="5AE43320">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15:restartNumberingAfterBreak="0">
    <w:nsid w:val="415049AB"/>
    <w:multiLevelType w:val="hybridMultilevel"/>
    <w:tmpl w:val="CBB6BEFE"/>
    <w:lvl w:ilvl="0" w:tplc="344218B6">
      <w:start w:val="1"/>
      <w:numFmt w:val="taiwaneseCountingThousand"/>
      <w:lvlText w:val="%1、"/>
      <w:lvlJc w:val="left"/>
      <w:pPr>
        <w:ind w:left="480" w:hanging="480"/>
      </w:pPr>
      <w:rPr>
        <w:rFonts w:hint="default"/>
        <w:color w:val="0D0D0D"/>
      </w:rPr>
    </w:lvl>
    <w:lvl w:ilvl="1" w:tplc="C2DC219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7" w15:restartNumberingAfterBreak="0">
    <w:nsid w:val="418C4A71"/>
    <w:multiLevelType w:val="hybridMultilevel"/>
    <w:tmpl w:val="339A03C2"/>
    <w:lvl w:ilvl="0" w:tplc="0409000F">
      <w:start w:val="1"/>
      <w:numFmt w:val="decimal"/>
      <w:lvlText w:val="%1."/>
      <w:lvlJc w:val="left"/>
      <w:pPr>
        <w:ind w:left="-86" w:hanging="480"/>
      </w:p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48"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49"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0" w15:restartNumberingAfterBreak="0">
    <w:nsid w:val="424F23BA"/>
    <w:multiLevelType w:val="hybridMultilevel"/>
    <w:tmpl w:val="59C0919A"/>
    <w:lvl w:ilvl="0" w:tplc="7A824C08">
      <w:start w:val="1"/>
      <w:numFmt w:val="decimal"/>
      <w:suff w:val="nothing"/>
      <w:lvlText w:val="%1."/>
      <w:lvlJc w:val="left"/>
      <w:pPr>
        <w:ind w:left="2181" w:hanging="480"/>
      </w:pPr>
      <w:rPr>
        <w:rFonts w:hint="eastAsia"/>
      </w:rPr>
    </w:lvl>
    <w:lvl w:ilvl="1" w:tplc="04090019">
      <w:start w:val="1"/>
      <w:numFmt w:val="ideographTraditional"/>
      <w:lvlText w:val="%2、"/>
      <w:lvlJc w:val="left"/>
      <w:pPr>
        <w:ind w:left="954" w:hanging="480"/>
      </w:pPr>
    </w:lvl>
    <w:lvl w:ilvl="2" w:tplc="0409001B">
      <w:start w:val="1"/>
      <w:numFmt w:val="lowerRoman"/>
      <w:lvlText w:val="%3."/>
      <w:lvlJc w:val="right"/>
      <w:pPr>
        <w:ind w:left="1434" w:hanging="480"/>
      </w:pPr>
    </w:lvl>
    <w:lvl w:ilvl="3" w:tplc="0409000F">
      <w:start w:val="1"/>
      <w:numFmt w:val="decimal"/>
      <w:lvlText w:val="%4."/>
      <w:lvlJc w:val="left"/>
      <w:pPr>
        <w:ind w:left="1914" w:hanging="480"/>
      </w:pPr>
    </w:lvl>
    <w:lvl w:ilvl="4" w:tplc="04090019">
      <w:start w:val="1"/>
      <w:numFmt w:val="ideographTraditional"/>
      <w:lvlText w:val="%5、"/>
      <w:lvlJc w:val="left"/>
      <w:pPr>
        <w:ind w:left="2394" w:hanging="480"/>
      </w:pPr>
    </w:lvl>
    <w:lvl w:ilvl="5" w:tplc="0409001B">
      <w:start w:val="1"/>
      <w:numFmt w:val="lowerRoman"/>
      <w:lvlText w:val="%6."/>
      <w:lvlJc w:val="right"/>
      <w:pPr>
        <w:ind w:left="2874" w:hanging="480"/>
      </w:pPr>
    </w:lvl>
    <w:lvl w:ilvl="6" w:tplc="0409000F">
      <w:start w:val="1"/>
      <w:numFmt w:val="decimal"/>
      <w:lvlText w:val="%7."/>
      <w:lvlJc w:val="left"/>
      <w:pPr>
        <w:ind w:left="3354" w:hanging="480"/>
      </w:pPr>
    </w:lvl>
    <w:lvl w:ilvl="7" w:tplc="04090019">
      <w:start w:val="1"/>
      <w:numFmt w:val="ideographTraditional"/>
      <w:lvlText w:val="%8、"/>
      <w:lvlJc w:val="left"/>
      <w:pPr>
        <w:ind w:left="3834" w:hanging="480"/>
      </w:pPr>
    </w:lvl>
    <w:lvl w:ilvl="8" w:tplc="0409001B">
      <w:start w:val="1"/>
      <w:numFmt w:val="lowerRoman"/>
      <w:lvlText w:val="%9."/>
      <w:lvlJc w:val="right"/>
      <w:pPr>
        <w:ind w:left="4314" w:hanging="480"/>
      </w:pPr>
    </w:lvl>
  </w:abstractNum>
  <w:abstractNum w:abstractNumId="251"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52" w15:restartNumberingAfterBreak="0">
    <w:nsid w:val="42822442"/>
    <w:multiLevelType w:val="hybridMultilevel"/>
    <w:tmpl w:val="56D49AE2"/>
    <w:lvl w:ilvl="0" w:tplc="6F78EF48">
      <w:start w:val="1"/>
      <w:numFmt w:val="taiwaneseCountingThousand"/>
      <w:suff w:val="nothing"/>
      <w:lvlText w:val="%1、"/>
      <w:lvlJc w:val="left"/>
      <w:pPr>
        <w:ind w:left="1078"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4"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55" w15:restartNumberingAfterBreak="0">
    <w:nsid w:val="43111E6D"/>
    <w:multiLevelType w:val="hybridMultilevel"/>
    <w:tmpl w:val="CD0AA34A"/>
    <w:lvl w:ilvl="0" w:tplc="FDCADCBA">
      <w:start w:val="3"/>
      <w:numFmt w:val="taiwaneseCountingThousand"/>
      <w:suff w:val="nothing"/>
      <w:lvlText w:val="%1、"/>
      <w:lvlJc w:val="left"/>
      <w:pPr>
        <w:ind w:left="1046"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6" w15:restartNumberingAfterBreak="0">
    <w:nsid w:val="431D003E"/>
    <w:multiLevelType w:val="hybridMultilevel"/>
    <w:tmpl w:val="3CE8E0D6"/>
    <w:lvl w:ilvl="0" w:tplc="8A3C9638">
      <w:start w:val="4"/>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15:restartNumberingAfterBreak="0">
    <w:nsid w:val="435F4DD3"/>
    <w:multiLevelType w:val="hybridMultilevel"/>
    <w:tmpl w:val="C302CD76"/>
    <w:lvl w:ilvl="0" w:tplc="0409000F">
      <w:start w:val="1"/>
      <w:numFmt w:val="decimal"/>
      <w:lvlText w:val="%1."/>
      <w:lvlJc w:val="left"/>
      <w:pPr>
        <w:ind w:left="480" w:hanging="480"/>
      </w:pPr>
    </w:lvl>
    <w:lvl w:ilvl="1" w:tplc="E6D4154E">
      <w:start w:val="1"/>
      <w:numFmt w:val="decimal"/>
      <w:lvlText w:val="%2."/>
      <w:lvlJc w:val="left"/>
      <w:pPr>
        <w:ind w:left="960" w:hanging="480"/>
      </w:pPr>
      <w:rPr>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9"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0" w15:restartNumberingAfterBreak="0">
    <w:nsid w:val="43D74CD5"/>
    <w:multiLevelType w:val="hybridMultilevel"/>
    <w:tmpl w:val="DFAA2460"/>
    <w:lvl w:ilvl="0" w:tplc="0156935A">
      <w:start w:val="1"/>
      <w:numFmt w:val="decimal"/>
      <w:lvlText w:val="%1."/>
      <w:lvlJc w:val="left"/>
      <w:pPr>
        <w:ind w:left="912" w:hanging="432"/>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61" w15:restartNumberingAfterBreak="0">
    <w:nsid w:val="442221B4"/>
    <w:multiLevelType w:val="multilevel"/>
    <w:tmpl w:val="A2843230"/>
    <w:lvl w:ilvl="0">
      <w:start w:val="1"/>
      <w:numFmt w:val="decimal"/>
      <w:lvlText w:val="%1."/>
      <w:lvlJc w:val="left"/>
      <w:pPr>
        <w:ind w:left="840" w:hanging="720"/>
      </w:pPr>
      <w:rPr>
        <w:rFonts w:hint="eastAsia"/>
        <w:b w:val="0"/>
        <w:color w:val="FF0000"/>
      </w:rPr>
    </w:lvl>
    <w:lvl w:ilvl="1">
      <w:start w:val="1"/>
      <w:numFmt w:val="ideographTraditional"/>
      <w:lvlText w:val="%2、"/>
      <w:lvlJc w:val="left"/>
      <w:pPr>
        <w:ind w:left="1080" w:hanging="480"/>
      </w:pPr>
      <w:rPr>
        <w:rFonts w:hint="eastAsia"/>
      </w:rPr>
    </w:lvl>
    <w:lvl w:ilvl="2">
      <w:start w:val="1"/>
      <w:numFmt w:val="lowerRoman"/>
      <w:lvlText w:val="%3."/>
      <w:lvlJc w:val="right"/>
      <w:pPr>
        <w:ind w:left="1560" w:hanging="480"/>
      </w:pPr>
      <w:rPr>
        <w:rFonts w:hint="eastAsia"/>
      </w:rPr>
    </w:lvl>
    <w:lvl w:ilvl="3">
      <w:start w:val="1"/>
      <w:numFmt w:val="decimal"/>
      <w:lvlText w:val="%4."/>
      <w:lvlJc w:val="left"/>
      <w:pPr>
        <w:ind w:left="2040" w:hanging="480"/>
      </w:pPr>
      <w:rPr>
        <w:rFonts w:hint="eastAsia"/>
      </w:rPr>
    </w:lvl>
    <w:lvl w:ilvl="4">
      <w:start w:val="1"/>
      <w:numFmt w:val="ideographTraditional"/>
      <w:lvlText w:val="%5、"/>
      <w:lvlJc w:val="left"/>
      <w:pPr>
        <w:ind w:left="2520" w:hanging="480"/>
      </w:pPr>
      <w:rPr>
        <w:rFonts w:hint="eastAsia"/>
      </w:rPr>
    </w:lvl>
    <w:lvl w:ilvl="5">
      <w:start w:val="1"/>
      <w:numFmt w:val="lowerRoman"/>
      <w:lvlText w:val="%6."/>
      <w:lvlJc w:val="right"/>
      <w:pPr>
        <w:ind w:left="3000" w:hanging="480"/>
      </w:pPr>
      <w:rPr>
        <w:rFonts w:hint="eastAsia"/>
      </w:rPr>
    </w:lvl>
    <w:lvl w:ilvl="6">
      <w:start w:val="1"/>
      <w:numFmt w:val="decimal"/>
      <w:lvlText w:val="%7."/>
      <w:lvlJc w:val="left"/>
      <w:pPr>
        <w:ind w:left="3480" w:hanging="480"/>
      </w:pPr>
      <w:rPr>
        <w:rFonts w:hint="eastAsia"/>
      </w:rPr>
    </w:lvl>
    <w:lvl w:ilvl="7">
      <w:start w:val="1"/>
      <w:numFmt w:val="ideographTraditional"/>
      <w:lvlText w:val="%8、"/>
      <w:lvlJc w:val="left"/>
      <w:pPr>
        <w:ind w:left="3960" w:hanging="480"/>
      </w:pPr>
      <w:rPr>
        <w:rFonts w:hint="eastAsia"/>
      </w:rPr>
    </w:lvl>
    <w:lvl w:ilvl="8">
      <w:start w:val="1"/>
      <w:numFmt w:val="lowerRoman"/>
      <w:lvlText w:val="%9."/>
      <w:lvlJc w:val="right"/>
      <w:pPr>
        <w:ind w:left="4440" w:hanging="480"/>
      </w:pPr>
      <w:rPr>
        <w:rFonts w:hint="eastAsia"/>
      </w:rPr>
    </w:lvl>
  </w:abstractNum>
  <w:abstractNum w:abstractNumId="262" w15:restartNumberingAfterBreak="0">
    <w:nsid w:val="446F142D"/>
    <w:multiLevelType w:val="multilevel"/>
    <w:tmpl w:val="032AA76A"/>
    <w:lvl w:ilvl="0">
      <w:start w:val="1"/>
      <w:numFmt w:val="decimal"/>
      <w:lvlText w:val="%1、"/>
      <w:lvlJc w:val="left"/>
      <w:pPr>
        <w:ind w:left="720" w:hanging="720"/>
      </w:pPr>
    </w:lvl>
    <w:lvl w:ilvl="1">
      <w:start w:val="1"/>
      <w:numFmt w:val="decimal"/>
      <w:lvlText w:val="%2、"/>
      <w:lvlJc w:val="left"/>
      <w:pPr>
        <w:ind w:left="1288" w:hanging="720"/>
      </w:pPr>
    </w:lvl>
    <w:lvl w:ilvl="2">
      <w:numFmt w:val="bullet"/>
      <w:lvlText w:val="□"/>
      <w:lvlJc w:val="left"/>
      <w:pPr>
        <w:ind w:left="1320" w:hanging="360"/>
      </w:pPr>
      <w:rPr>
        <w:rFonts w:ascii="標楷體" w:eastAsia="標楷體" w:hAnsi="標楷體"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3" w15:restartNumberingAfterBreak="0">
    <w:nsid w:val="45F16102"/>
    <w:multiLevelType w:val="hybridMultilevel"/>
    <w:tmpl w:val="F10270B2"/>
    <w:lvl w:ilvl="0" w:tplc="B5AAD4F8">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64"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65"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6" w15:restartNumberingAfterBreak="0">
    <w:nsid w:val="478D3973"/>
    <w:multiLevelType w:val="hybridMultilevel"/>
    <w:tmpl w:val="574C7978"/>
    <w:lvl w:ilvl="0" w:tplc="04090011">
      <w:start w:val="1"/>
      <w:numFmt w:val="upperLetter"/>
      <w:lvlText w:val="%1."/>
      <w:lvlJc w:val="left"/>
      <w:pPr>
        <w:ind w:left="2661" w:hanging="480"/>
      </w:pPr>
    </w:lvl>
    <w:lvl w:ilvl="1" w:tplc="04090019" w:tentative="1">
      <w:start w:val="1"/>
      <w:numFmt w:val="ideographTraditional"/>
      <w:lvlText w:val="%2、"/>
      <w:lvlJc w:val="left"/>
      <w:pPr>
        <w:ind w:left="3141" w:hanging="480"/>
      </w:pPr>
    </w:lvl>
    <w:lvl w:ilvl="2" w:tplc="0409001B" w:tentative="1">
      <w:start w:val="1"/>
      <w:numFmt w:val="lowerRoman"/>
      <w:lvlText w:val="%3."/>
      <w:lvlJc w:val="right"/>
      <w:pPr>
        <w:ind w:left="3621" w:hanging="480"/>
      </w:pPr>
    </w:lvl>
    <w:lvl w:ilvl="3" w:tplc="0409000F" w:tentative="1">
      <w:start w:val="1"/>
      <w:numFmt w:val="decimal"/>
      <w:lvlText w:val="%4."/>
      <w:lvlJc w:val="left"/>
      <w:pPr>
        <w:ind w:left="4101" w:hanging="480"/>
      </w:pPr>
    </w:lvl>
    <w:lvl w:ilvl="4" w:tplc="04090019" w:tentative="1">
      <w:start w:val="1"/>
      <w:numFmt w:val="ideographTraditional"/>
      <w:lvlText w:val="%5、"/>
      <w:lvlJc w:val="left"/>
      <w:pPr>
        <w:ind w:left="4581" w:hanging="480"/>
      </w:pPr>
    </w:lvl>
    <w:lvl w:ilvl="5" w:tplc="0409001B" w:tentative="1">
      <w:start w:val="1"/>
      <w:numFmt w:val="lowerRoman"/>
      <w:lvlText w:val="%6."/>
      <w:lvlJc w:val="right"/>
      <w:pPr>
        <w:ind w:left="5061" w:hanging="480"/>
      </w:pPr>
    </w:lvl>
    <w:lvl w:ilvl="6" w:tplc="0409000F" w:tentative="1">
      <w:start w:val="1"/>
      <w:numFmt w:val="decimal"/>
      <w:lvlText w:val="%7."/>
      <w:lvlJc w:val="left"/>
      <w:pPr>
        <w:ind w:left="5541" w:hanging="480"/>
      </w:pPr>
    </w:lvl>
    <w:lvl w:ilvl="7" w:tplc="04090019" w:tentative="1">
      <w:start w:val="1"/>
      <w:numFmt w:val="ideographTraditional"/>
      <w:lvlText w:val="%8、"/>
      <w:lvlJc w:val="left"/>
      <w:pPr>
        <w:ind w:left="6021" w:hanging="480"/>
      </w:pPr>
    </w:lvl>
    <w:lvl w:ilvl="8" w:tplc="0409001B" w:tentative="1">
      <w:start w:val="1"/>
      <w:numFmt w:val="lowerRoman"/>
      <w:lvlText w:val="%9."/>
      <w:lvlJc w:val="right"/>
      <w:pPr>
        <w:ind w:left="6501" w:hanging="480"/>
      </w:pPr>
    </w:lvl>
  </w:abstractNum>
  <w:abstractNum w:abstractNumId="267"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8" w15:restartNumberingAfterBreak="0">
    <w:nsid w:val="48854AE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69"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70"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1" w15:restartNumberingAfterBreak="0">
    <w:nsid w:val="48C023B1"/>
    <w:multiLevelType w:val="hybridMultilevel"/>
    <w:tmpl w:val="E338A0B8"/>
    <w:lvl w:ilvl="0" w:tplc="390000E6">
      <w:start w:val="1"/>
      <w:numFmt w:val="decimal"/>
      <w:lvlText w:val="%1."/>
      <w:lvlJc w:val="left"/>
      <w:pPr>
        <w:ind w:left="3019" w:hanging="360"/>
      </w:pPr>
      <w:rPr>
        <w:rFonts w:ascii="Times New Roman" w:hAnsi="Times New Roman" w:cs="Times New Roman" w:hint="default"/>
        <w:b w:val="0"/>
        <w:color w:val="auto"/>
      </w:rPr>
    </w:lvl>
    <w:lvl w:ilvl="1" w:tplc="31085458">
      <w:start w:val="3"/>
      <w:numFmt w:val="decimalFullWidth"/>
      <w:lvlText w:val="%2．"/>
      <w:lvlJc w:val="left"/>
      <w:pPr>
        <w:ind w:left="960" w:hanging="480"/>
      </w:pPr>
      <w:rPr>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2" w15:restartNumberingAfterBreak="0">
    <w:nsid w:val="48FB14F6"/>
    <w:multiLevelType w:val="multilevel"/>
    <w:tmpl w:val="04E04CF6"/>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73" w15:restartNumberingAfterBreak="0">
    <w:nsid w:val="49DA74E6"/>
    <w:multiLevelType w:val="hybridMultilevel"/>
    <w:tmpl w:val="F956E0E0"/>
    <w:lvl w:ilvl="0" w:tplc="AF864846">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4" w15:restartNumberingAfterBreak="0">
    <w:nsid w:val="4A1303B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75"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76" w15:restartNumberingAfterBreak="0">
    <w:nsid w:val="4AB82850"/>
    <w:multiLevelType w:val="hybridMultilevel"/>
    <w:tmpl w:val="867009B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7" w15:restartNumberingAfterBreak="0">
    <w:nsid w:val="4AE45114"/>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78"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9" w15:restartNumberingAfterBreak="0">
    <w:nsid w:val="4C80037F"/>
    <w:multiLevelType w:val="hybridMultilevel"/>
    <w:tmpl w:val="95CA066E"/>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80"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1"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2"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83"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84"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5" w15:restartNumberingAfterBreak="0">
    <w:nsid w:val="4EC76180"/>
    <w:multiLevelType w:val="hybridMultilevel"/>
    <w:tmpl w:val="10C0EC46"/>
    <w:lvl w:ilvl="0" w:tplc="DDD6E736">
      <w:start w:val="1"/>
      <w:numFmt w:val="decimal"/>
      <w:lvlText w:val="%1."/>
      <w:lvlJc w:val="left"/>
      <w:pPr>
        <w:ind w:left="840" w:hanging="36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86" w15:restartNumberingAfterBreak="0">
    <w:nsid w:val="4EDF153C"/>
    <w:multiLevelType w:val="hybridMultilevel"/>
    <w:tmpl w:val="5DAAB842"/>
    <w:lvl w:ilvl="0" w:tplc="0409000F">
      <w:start w:val="1"/>
      <w:numFmt w:val="decimal"/>
      <w:lvlText w:val="%1."/>
      <w:lvlJc w:val="left"/>
      <w:pPr>
        <w:ind w:left="1210" w:hanging="360"/>
      </w:p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287" w15:restartNumberingAfterBreak="0">
    <w:nsid w:val="4F357C05"/>
    <w:multiLevelType w:val="hybridMultilevel"/>
    <w:tmpl w:val="8EF610FE"/>
    <w:lvl w:ilvl="0" w:tplc="54A6FDFA">
      <w:start w:val="1"/>
      <w:numFmt w:val="decimal"/>
      <w:lvlText w:val="%1."/>
      <w:lvlJc w:val="left"/>
      <w:pPr>
        <w:ind w:left="197" w:hanging="480"/>
      </w:pPr>
      <w:rPr>
        <w:color w:val="000000" w:themeColor="text1"/>
        <w:u w:val="none"/>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288" w15:restartNumberingAfterBreak="0">
    <w:nsid w:val="4F58178E"/>
    <w:multiLevelType w:val="hybridMultilevel"/>
    <w:tmpl w:val="E6C25924"/>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1242CB6A">
      <w:start w:val="1"/>
      <w:numFmt w:val="taiwaneseCountingThousand"/>
      <w:lvlText w:val="(%3)"/>
      <w:lvlJc w:val="left"/>
      <w:pPr>
        <w:ind w:left="2007" w:hanging="480"/>
      </w:pPr>
      <w:rPr>
        <w:rFonts w:hint="eastAsia"/>
        <w:color w:val="3366FF"/>
        <w:sz w:val="28"/>
        <w:szCs w:val="28"/>
        <w:u w:val="single" w:color="3366FF"/>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9" w15:restartNumberingAfterBreak="0">
    <w:nsid w:val="4F872E1D"/>
    <w:multiLevelType w:val="hybridMultilevel"/>
    <w:tmpl w:val="4D7265A2"/>
    <w:lvl w:ilvl="0" w:tplc="2A7A0766">
      <w:start w:val="1"/>
      <w:numFmt w:val="decimal"/>
      <w:lvlText w:val="(%1)"/>
      <w:lvlJc w:val="left"/>
      <w:pPr>
        <w:ind w:left="912" w:hanging="432"/>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90" w15:restartNumberingAfterBreak="0">
    <w:nsid w:val="4FF52ABE"/>
    <w:multiLevelType w:val="hybridMultilevel"/>
    <w:tmpl w:val="48BCC2D2"/>
    <w:lvl w:ilvl="0" w:tplc="806ADB4E">
      <w:start w:val="1"/>
      <w:numFmt w:val="taiwaneseCountingThousand"/>
      <w:suff w:val="space"/>
      <w:lvlText w:val="(%1)"/>
      <w:lvlJc w:val="left"/>
      <w:pPr>
        <w:ind w:left="1448" w:hanging="314"/>
      </w:pPr>
      <w:rPr>
        <w:rFonts w:ascii="Times New Roman" w:eastAsia="標楷體" w:hAnsi="Times New Roman" w:cs="Times New Roman" w:hint="default"/>
      </w:rPr>
    </w:lvl>
    <w:lvl w:ilvl="1" w:tplc="04090019" w:tentative="1">
      <w:start w:val="1"/>
      <w:numFmt w:val="ideographTraditional"/>
      <w:lvlText w:val="%2、"/>
      <w:lvlJc w:val="left"/>
      <w:pPr>
        <w:ind w:left="9347" w:hanging="480"/>
      </w:pPr>
    </w:lvl>
    <w:lvl w:ilvl="2" w:tplc="0409001B" w:tentative="1">
      <w:start w:val="1"/>
      <w:numFmt w:val="lowerRoman"/>
      <w:lvlText w:val="%3."/>
      <w:lvlJc w:val="right"/>
      <w:pPr>
        <w:ind w:left="9827" w:hanging="480"/>
      </w:pPr>
    </w:lvl>
    <w:lvl w:ilvl="3" w:tplc="0409000F" w:tentative="1">
      <w:start w:val="1"/>
      <w:numFmt w:val="decimal"/>
      <w:lvlText w:val="%4."/>
      <w:lvlJc w:val="left"/>
      <w:pPr>
        <w:ind w:left="10307" w:hanging="480"/>
      </w:pPr>
    </w:lvl>
    <w:lvl w:ilvl="4" w:tplc="04090019" w:tentative="1">
      <w:start w:val="1"/>
      <w:numFmt w:val="ideographTraditional"/>
      <w:lvlText w:val="%5、"/>
      <w:lvlJc w:val="left"/>
      <w:pPr>
        <w:ind w:left="10787" w:hanging="480"/>
      </w:pPr>
    </w:lvl>
    <w:lvl w:ilvl="5" w:tplc="0409001B" w:tentative="1">
      <w:start w:val="1"/>
      <w:numFmt w:val="lowerRoman"/>
      <w:lvlText w:val="%6."/>
      <w:lvlJc w:val="right"/>
      <w:pPr>
        <w:ind w:left="11267" w:hanging="480"/>
      </w:pPr>
    </w:lvl>
    <w:lvl w:ilvl="6" w:tplc="0409000F" w:tentative="1">
      <w:start w:val="1"/>
      <w:numFmt w:val="decimal"/>
      <w:lvlText w:val="%7."/>
      <w:lvlJc w:val="left"/>
      <w:pPr>
        <w:ind w:left="11747" w:hanging="480"/>
      </w:pPr>
    </w:lvl>
    <w:lvl w:ilvl="7" w:tplc="04090019" w:tentative="1">
      <w:start w:val="1"/>
      <w:numFmt w:val="ideographTraditional"/>
      <w:lvlText w:val="%8、"/>
      <w:lvlJc w:val="left"/>
      <w:pPr>
        <w:ind w:left="12227" w:hanging="480"/>
      </w:pPr>
    </w:lvl>
    <w:lvl w:ilvl="8" w:tplc="0409001B" w:tentative="1">
      <w:start w:val="1"/>
      <w:numFmt w:val="lowerRoman"/>
      <w:lvlText w:val="%9."/>
      <w:lvlJc w:val="right"/>
      <w:pPr>
        <w:ind w:left="12707" w:hanging="480"/>
      </w:pPr>
    </w:lvl>
  </w:abstractNum>
  <w:abstractNum w:abstractNumId="291"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2" w15:restartNumberingAfterBreak="0">
    <w:nsid w:val="50767F2F"/>
    <w:multiLevelType w:val="hybridMultilevel"/>
    <w:tmpl w:val="2FB6A6F2"/>
    <w:lvl w:ilvl="0" w:tplc="A9A83636">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93" w15:restartNumberingAfterBreak="0">
    <w:nsid w:val="50D1359C"/>
    <w:multiLevelType w:val="multilevel"/>
    <w:tmpl w:val="C032C42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4"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5" w15:restartNumberingAfterBreak="0">
    <w:nsid w:val="516D0DBB"/>
    <w:multiLevelType w:val="hybridMultilevel"/>
    <w:tmpl w:val="C546A05E"/>
    <w:lvl w:ilvl="0" w:tplc="A96AF572">
      <w:start w:val="4"/>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6" w15:restartNumberingAfterBreak="0">
    <w:nsid w:val="51876600"/>
    <w:multiLevelType w:val="hybridMultilevel"/>
    <w:tmpl w:val="B530A356"/>
    <w:lvl w:ilvl="0" w:tplc="B61283B0">
      <w:start w:val="1"/>
      <w:numFmt w:val="taiwaneseCountingThousand"/>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7"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8" w15:restartNumberingAfterBreak="0">
    <w:nsid w:val="529730AE"/>
    <w:multiLevelType w:val="hybridMultilevel"/>
    <w:tmpl w:val="776261A4"/>
    <w:lvl w:ilvl="0" w:tplc="95BA7AC6">
      <w:start w:val="1"/>
      <w:numFmt w:val="decimal"/>
      <w:lvlText w:val="(%1)"/>
      <w:lvlJc w:val="left"/>
      <w:pPr>
        <w:ind w:left="1355" w:hanging="720"/>
      </w:pPr>
      <w:rPr>
        <w:strike w:val="0"/>
        <w:dstrike w:val="0"/>
        <w:u w:val="none"/>
        <w:effect w:val="none"/>
      </w:rPr>
    </w:lvl>
    <w:lvl w:ilvl="1" w:tplc="04090019">
      <w:start w:val="1"/>
      <w:numFmt w:val="ideographTraditional"/>
      <w:lvlText w:val="%2、"/>
      <w:lvlJc w:val="left"/>
      <w:pPr>
        <w:ind w:left="1595" w:hanging="480"/>
      </w:pPr>
    </w:lvl>
    <w:lvl w:ilvl="2" w:tplc="0409001B">
      <w:start w:val="1"/>
      <w:numFmt w:val="lowerRoman"/>
      <w:lvlText w:val="%3."/>
      <w:lvlJc w:val="right"/>
      <w:pPr>
        <w:ind w:left="2075" w:hanging="480"/>
      </w:pPr>
    </w:lvl>
    <w:lvl w:ilvl="3" w:tplc="0409000F">
      <w:start w:val="1"/>
      <w:numFmt w:val="decimal"/>
      <w:lvlText w:val="%4."/>
      <w:lvlJc w:val="left"/>
      <w:pPr>
        <w:ind w:left="2555" w:hanging="480"/>
      </w:pPr>
    </w:lvl>
    <w:lvl w:ilvl="4" w:tplc="04090019">
      <w:start w:val="1"/>
      <w:numFmt w:val="ideographTraditional"/>
      <w:lvlText w:val="%5、"/>
      <w:lvlJc w:val="left"/>
      <w:pPr>
        <w:ind w:left="3035" w:hanging="480"/>
      </w:pPr>
    </w:lvl>
    <w:lvl w:ilvl="5" w:tplc="0409001B">
      <w:start w:val="1"/>
      <w:numFmt w:val="lowerRoman"/>
      <w:lvlText w:val="%6."/>
      <w:lvlJc w:val="right"/>
      <w:pPr>
        <w:ind w:left="3515" w:hanging="480"/>
      </w:pPr>
    </w:lvl>
    <w:lvl w:ilvl="6" w:tplc="0409000F">
      <w:start w:val="1"/>
      <w:numFmt w:val="decimal"/>
      <w:lvlText w:val="%7."/>
      <w:lvlJc w:val="left"/>
      <w:pPr>
        <w:ind w:left="3995" w:hanging="480"/>
      </w:pPr>
    </w:lvl>
    <w:lvl w:ilvl="7" w:tplc="04090019">
      <w:start w:val="1"/>
      <w:numFmt w:val="ideographTraditional"/>
      <w:lvlText w:val="%8、"/>
      <w:lvlJc w:val="left"/>
      <w:pPr>
        <w:ind w:left="4475" w:hanging="480"/>
      </w:pPr>
    </w:lvl>
    <w:lvl w:ilvl="8" w:tplc="0409001B">
      <w:start w:val="1"/>
      <w:numFmt w:val="lowerRoman"/>
      <w:lvlText w:val="%9."/>
      <w:lvlJc w:val="right"/>
      <w:pPr>
        <w:ind w:left="4955" w:hanging="480"/>
      </w:pPr>
    </w:lvl>
  </w:abstractNum>
  <w:abstractNum w:abstractNumId="299"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15:restartNumberingAfterBreak="0">
    <w:nsid w:val="53A933F1"/>
    <w:multiLevelType w:val="hybridMultilevel"/>
    <w:tmpl w:val="AE98991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1" w15:restartNumberingAfterBreak="0">
    <w:nsid w:val="544D585A"/>
    <w:multiLevelType w:val="multilevel"/>
    <w:tmpl w:val="544D585A"/>
    <w:lvl w:ilvl="0">
      <w:start w:val="1"/>
      <w:numFmt w:val="decimal"/>
      <w:lvlText w:val="%1."/>
      <w:lvlJc w:val="left"/>
      <w:pPr>
        <w:tabs>
          <w:tab w:val="left" w:pos="360"/>
        </w:tabs>
        <w:ind w:left="360" w:hanging="360"/>
      </w:pPr>
      <w:rPr>
        <w:rFonts w:ascii="Times New Roman" w:hAnsi="Times New Roman" w:hint="default"/>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02"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3" w15:restartNumberingAfterBreak="0">
    <w:nsid w:val="54BF5E63"/>
    <w:multiLevelType w:val="hybridMultilevel"/>
    <w:tmpl w:val="77AC6AA4"/>
    <w:lvl w:ilvl="0" w:tplc="9C76E59A">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06"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7" w15:restartNumberingAfterBreak="0">
    <w:nsid w:val="57D432A5"/>
    <w:multiLevelType w:val="hybridMultilevel"/>
    <w:tmpl w:val="40D493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8" w15:restartNumberingAfterBreak="0">
    <w:nsid w:val="58BE3B4C"/>
    <w:multiLevelType w:val="hybridMultilevel"/>
    <w:tmpl w:val="B7D4DB78"/>
    <w:lvl w:ilvl="0" w:tplc="43602684">
      <w:start w:val="1"/>
      <w:numFmt w:val="taiwaneseCountingThousand"/>
      <w:lvlText w:val="%1、"/>
      <w:lvlJc w:val="left"/>
      <w:pPr>
        <w:ind w:left="9553"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8BF57CE"/>
    <w:multiLevelType w:val="hybridMultilevel"/>
    <w:tmpl w:val="F208BD6E"/>
    <w:lvl w:ilvl="0" w:tplc="ADCE26FC">
      <w:start w:val="1"/>
      <w:numFmt w:val="decimal"/>
      <w:lvlText w:val="%1."/>
      <w:lvlJc w:val="left"/>
      <w:pPr>
        <w:ind w:left="1200" w:hanging="720"/>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10" w15:restartNumberingAfterBreak="0">
    <w:nsid w:val="58D80D70"/>
    <w:multiLevelType w:val="multilevel"/>
    <w:tmpl w:val="5706F18C"/>
    <w:lvl w:ilvl="0">
      <w:start w:val="1"/>
      <w:numFmt w:val="taiwaneseCountingThousand"/>
      <w:lvlText w:val="(%1)"/>
      <w:lvlJc w:val="left"/>
      <w:pPr>
        <w:ind w:left="1047" w:hanging="480"/>
      </w:pPr>
      <w:rPr>
        <w:u w:val="none"/>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11"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2" w15:restartNumberingAfterBreak="0">
    <w:nsid w:val="58E17783"/>
    <w:multiLevelType w:val="hybridMultilevel"/>
    <w:tmpl w:val="0C4AB518"/>
    <w:lvl w:ilvl="0" w:tplc="ECC84CD0">
      <w:start w:val="1"/>
      <w:numFmt w:val="decimal"/>
      <w:lvlText w:val="(%1)"/>
      <w:lvlJc w:val="left"/>
      <w:pPr>
        <w:ind w:left="480" w:hanging="480"/>
      </w:pPr>
    </w:lvl>
    <w:lvl w:ilvl="1" w:tplc="ECC84CD0">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3" w15:restartNumberingAfterBreak="0">
    <w:nsid w:val="58FB4B24"/>
    <w:multiLevelType w:val="hybridMultilevel"/>
    <w:tmpl w:val="F63C018E"/>
    <w:lvl w:ilvl="0" w:tplc="C6B80264">
      <w:start w:val="1"/>
      <w:numFmt w:val="decimal"/>
      <w:lvlText w:val="(%1)"/>
      <w:lvlJc w:val="left"/>
      <w:pPr>
        <w:ind w:left="912" w:hanging="432"/>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14"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5" w15:restartNumberingAfterBreak="0">
    <w:nsid w:val="59E32F91"/>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16" w15:restartNumberingAfterBreak="0">
    <w:nsid w:val="59F97FF2"/>
    <w:multiLevelType w:val="hybridMultilevel"/>
    <w:tmpl w:val="9286AA68"/>
    <w:lvl w:ilvl="0" w:tplc="B1E65E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7" w15:restartNumberingAfterBreak="0">
    <w:nsid w:val="5A5E11AF"/>
    <w:multiLevelType w:val="hybridMultilevel"/>
    <w:tmpl w:val="83D29952"/>
    <w:lvl w:ilvl="0" w:tplc="82D6C6A4">
      <w:start w:val="1"/>
      <w:numFmt w:val="taiwaneseCountingThousand"/>
      <w:lvlText w:val="(%1)"/>
      <w:lvlJc w:val="left"/>
      <w:pPr>
        <w:ind w:left="4832"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8"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9" w15:restartNumberingAfterBreak="0">
    <w:nsid w:val="5ABC3AE0"/>
    <w:multiLevelType w:val="hybridMultilevel"/>
    <w:tmpl w:val="93A465C2"/>
    <w:lvl w:ilvl="0" w:tplc="901CEC4A">
      <w:start w:val="1"/>
      <w:numFmt w:val="bullet"/>
      <w:suff w:val="nothing"/>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20" w15:restartNumberingAfterBreak="0">
    <w:nsid w:val="5ADB4CFA"/>
    <w:multiLevelType w:val="hybridMultilevel"/>
    <w:tmpl w:val="952642FC"/>
    <w:lvl w:ilvl="0" w:tplc="AEF2E7C2">
      <w:start w:val="2"/>
      <w:numFmt w:val="taiwaneseCountingThousand"/>
      <w:lvlText w:val="(%1)"/>
      <w:lvlJc w:val="left"/>
      <w:pPr>
        <w:ind w:left="480" w:hanging="480"/>
      </w:pPr>
      <w:rPr>
        <w:rFonts w:ascii="標楷體" w:eastAsia="標楷體" w:hAnsi="標楷體" w:hint="eastAsia"/>
        <w:sz w:val="28"/>
        <w:szCs w:val="28"/>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1" w15:restartNumberingAfterBreak="0">
    <w:nsid w:val="5B325D19"/>
    <w:multiLevelType w:val="hybridMultilevel"/>
    <w:tmpl w:val="8D461F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22" w15:restartNumberingAfterBreak="0">
    <w:nsid w:val="5BD65E3D"/>
    <w:multiLevelType w:val="hybridMultilevel"/>
    <w:tmpl w:val="5720EE82"/>
    <w:lvl w:ilvl="0" w:tplc="323A5504">
      <w:start w:val="1"/>
      <w:numFmt w:val="taiwaneseCountingThousand"/>
      <w:lvlText w:val="(%1)"/>
      <w:lvlJc w:val="left"/>
      <w:pPr>
        <w:ind w:left="175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4"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25" w15:restartNumberingAfterBreak="0">
    <w:nsid w:val="5C642496"/>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C6441B5"/>
    <w:multiLevelType w:val="hybridMultilevel"/>
    <w:tmpl w:val="078CF36C"/>
    <w:lvl w:ilvl="0" w:tplc="B5AAD4F8">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27" w15:restartNumberingAfterBreak="0">
    <w:nsid w:val="5C8109F7"/>
    <w:multiLevelType w:val="hybridMultilevel"/>
    <w:tmpl w:val="867009B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8"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29" w15:restartNumberingAfterBreak="0">
    <w:nsid w:val="5DBA7EC4"/>
    <w:multiLevelType w:val="hybridMultilevel"/>
    <w:tmpl w:val="B2CCA81C"/>
    <w:lvl w:ilvl="0" w:tplc="4BF2FC32">
      <w:start w:val="1"/>
      <w:numFmt w:val="decimal"/>
      <w:lvlText w:val="(%1)"/>
      <w:lvlJc w:val="left"/>
      <w:pPr>
        <w:ind w:left="432" w:hanging="43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0" w15:restartNumberingAfterBreak="0">
    <w:nsid w:val="5DE7267C"/>
    <w:multiLevelType w:val="hybridMultilevel"/>
    <w:tmpl w:val="C686BDC2"/>
    <w:lvl w:ilvl="0" w:tplc="15B8AF54">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31"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32"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3"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4"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35" w15:restartNumberingAfterBreak="0">
    <w:nsid w:val="5EDC778C"/>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6" w15:restartNumberingAfterBreak="0">
    <w:nsid w:val="5EF64A6A"/>
    <w:multiLevelType w:val="hybridMultilevel"/>
    <w:tmpl w:val="D29C37D4"/>
    <w:lvl w:ilvl="0" w:tplc="BF18A002">
      <w:start w:val="1"/>
      <w:numFmt w:val="taiwaneseCountingThousand"/>
      <w:lvlText w:val="%1、"/>
      <w:lvlJc w:val="left"/>
      <w:pPr>
        <w:tabs>
          <w:tab w:val="num" w:pos="720"/>
        </w:tabs>
        <w:ind w:left="720" w:hanging="720"/>
      </w:pPr>
      <w:rPr>
        <w:rFonts w:hint="eastAsia"/>
      </w:rPr>
    </w:lvl>
    <w:lvl w:ilvl="1" w:tplc="61F0B97C">
      <w:start w:val="1"/>
      <w:numFmt w:val="decimal"/>
      <w:lvlText w:val="%2."/>
      <w:lvlJc w:val="left"/>
      <w:pPr>
        <w:ind w:left="1020" w:hanging="480"/>
      </w:pPr>
      <w:rPr>
        <w:rFonts w:hint="eastAsia"/>
        <w:b/>
        <w:bCs/>
      </w:rPr>
    </w:lvl>
    <w:lvl w:ilvl="2" w:tplc="3494710A">
      <w:start w:val="1"/>
      <w:numFmt w:val="bullet"/>
      <w:lvlText w:val="□"/>
      <w:lvlJc w:val="left"/>
      <w:pPr>
        <w:tabs>
          <w:tab w:val="num" w:pos="1320"/>
        </w:tabs>
        <w:ind w:left="1320" w:hanging="360"/>
      </w:pPr>
      <w:rPr>
        <w:rFonts w:ascii="新細明體" w:eastAsia="新細明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7"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38" w15:restartNumberingAfterBreak="0">
    <w:nsid w:val="5F4102B8"/>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39" w15:restartNumberingAfterBreak="0">
    <w:nsid w:val="5F6904FD"/>
    <w:multiLevelType w:val="multilevel"/>
    <w:tmpl w:val="032AA76A"/>
    <w:lvl w:ilvl="0">
      <w:start w:val="1"/>
      <w:numFmt w:val="decimal"/>
      <w:lvlText w:val="%1、"/>
      <w:lvlJc w:val="left"/>
      <w:pPr>
        <w:ind w:left="720" w:hanging="720"/>
      </w:pPr>
    </w:lvl>
    <w:lvl w:ilvl="1">
      <w:start w:val="1"/>
      <w:numFmt w:val="decimal"/>
      <w:lvlText w:val="%2、"/>
      <w:lvlJc w:val="left"/>
      <w:pPr>
        <w:ind w:left="1288" w:hanging="720"/>
      </w:pPr>
    </w:lvl>
    <w:lvl w:ilvl="2">
      <w:numFmt w:val="bullet"/>
      <w:lvlText w:val="□"/>
      <w:lvlJc w:val="left"/>
      <w:pPr>
        <w:ind w:left="1320" w:hanging="360"/>
      </w:pPr>
      <w:rPr>
        <w:rFonts w:ascii="標楷體" w:eastAsia="標楷體" w:hAnsi="標楷體"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0" w15:restartNumberingAfterBreak="0">
    <w:nsid w:val="5FBF76D4"/>
    <w:multiLevelType w:val="hybridMultilevel"/>
    <w:tmpl w:val="DB6E9A10"/>
    <w:lvl w:ilvl="0" w:tplc="62B41D14">
      <w:start w:val="1"/>
      <w:numFmt w:val="decimal"/>
      <w:lvlText w:val="（%1）"/>
      <w:lvlJc w:val="left"/>
      <w:pPr>
        <w:ind w:left="960"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1" w15:restartNumberingAfterBreak="0">
    <w:nsid w:val="5FDF2D05"/>
    <w:multiLevelType w:val="multilevel"/>
    <w:tmpl w:val="3254091C"/>
    <w:lvl w:ilvl="0">
      <w:start w:val="1"/>
      <w:numFmt w:val="decimal"/>
      <w:lvlText w:val="（%1）"/>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2" w15:restartNumberingAfterBreak="0">
    <w:nsid w:val="5FFB74A5"/>
    <w:multiLevelType w:val="hybridMultilevel"/>
    <w:tmpl w:val="68783C62"/>
    <w:lvl w:ilvl="0" w:tplc="55FC125C">
      <w:start w:val="2"/>
      <w:numFmt w:val="taiwaneseCountingThousand"/>
      <w:lvlText w:val="%1、"/>
      <w:lvlJc w:val="left"/>
      <w:pPr>
        <w:ind w:left="9553"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15:restartNumberingAfterBreak="0">
    <w:nsid w:val="60851D33"/>
    <w:multiLevelType w:val="hybridMultilevel"/>
    <w:tmpl w:val="D91A6A86"/>
    <w:lvl w:ilvl="0" w:tplc="0B168A68">
      <w:start w:val="2"/>
      <w:numFmt w:val="taiwaneseCountingThousand"/>
      <w:lvlText w:val="%1、"/>
      <w:lvlJc w:val="left"/>
      <w:pPr>
        <w:ind w:left="9553"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60880C1C"/>
    <w:multiLevelType w:val="multilevel"/>
    <w:tmpl w:val="5BB49BE6"/>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decimal"/>
      <w:lvlText w:val="%3、"/>
      <w:lvlJc w:val="left"/>
      <w:pPr>
        <w:ind w:left="1723" w:hanging="480"/>
      </w:pPr>
      <w:rPr>
        <w:rFonts w:ascii="Times New Roman" w:hAnsi="Times New Roman" w:cs="Times New Roman" w:hint="default"/>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45" w15:restartNumberingAfterBreak="0">
    <w:nsid w:val="61373B56"/>
    <w:multiLevelType w:val="hybridMultilevel"/>
    <w:tmpl w:val="6414EA6A"/>
    <w:lvl w:ilvl="0" w:tplc="0409000D">
      <w:start w:val="1"/>
      <w:numFmt w:val="bullet"/>
      <w:lvlText w:val=""/>
      <w:lvlJc w:val="left"/>
      <w:pPr>
        <w:ind w:left="797" w:hanging="480"/>
      </w:pPr>
      <w:rPr>
        <w:rFonts w:ascii="Wingdings" w:hAnsi="Wingdings" w:hint="default"/>
      </w:rPr>
    </w:lvl>
    <w:lvl w:ilvl="1" w:tplc="04090003" w:tentative="1">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346" w15:restartNumberingAfterBreak="0">
    <w:nsid w:val="616C3EAD"/>
    <w:multiLevelType w:val="multilevel"/>
    <w:tmpl w:val="51EE7FEC"/>
    <w:lvl w:ilvl="0">
      <w:start w:val="1"/>
      <w:numFmt w:val="taiwaneseCountingThousand"/>
      <w:lvlText w:val="(%1)"/>
      <w:lvlJc w:val="left"/>
      <w:pPr>
        <w:ind w:left="1200" w:hanging="72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7" w15:restartNumberingAfterBreak="0">
    <w:nsid w:val="616C4353"/>
    <w:multiLevelType w:val="hybridMultilevel"/>
    <w:tmpl w:val="48BCC2D2"/>
    <w:lvl w:ilvl="0" w:tplc="806ADB4E">
      <w:start w:val="1"/>
      <w:numFmt w:val="taiwaneseCountingThousand"/>
      <w:suff w:val="space"/>
      <w:lvlText w:val="(%1)"/>
      <w:lvlJc w:val="left"/>
      <w:pPr>
        <w:ind w:left="1448" w:hanging="314"/>
      </w:pPr>
      <w:rPr>
        <w:rFonts w:ascii="Times New Roman" w:eastAsia="標楷體" w:hAnsi="Times New Roman" w:cs="Times New Roman" w:hint="default"/>
      </w:rPr>
    </w:lvl>
    <w:lvl w:ilvl="1" w:tplc="04090019" w:tentative="1">
      <w:start w:val="1"/>
      <w:numFmt w:val="ideographTraditional"/>
      <w:lvlText w:val="%2、"/>
      <w:lvlJc w:val="left"/>
      <w:pPr>
        <w:ind w:left="9347" w:hanging="480"/>
      </w:pPr>
    </w:lvl>
    <w:lvl w:ilvl="2" w:tplc="0409001B" w:tentative="1">
      <w:start w:val="1"/>
      <w:numFmt w:val="lowerRoman"/>
      <w:lvlText w:val="%3."/>
      <w:lvlJc w:val="right"/>
      <w:pPr>
        <w:ind w:left="9827" w:hanging="480"/>
      </w:pPr>
    </w:lvl>
    <w:lvl w:ilvl="3" w:tplc="0409000F" w:tentative="1">
      <w:start w:val="1"/>
      <w:numFmt w:val="decimal"/>
      <w:lvlText w:val="%4."/>
      <w:lvlJc w:val="left"/>
      <w:pPr>
        <w:ind w:left="10307" w:hanging="480"/>
      </w:pPr>
    </w:lvl>
    <w:lvl w:ilvl="4" w:tplc="04090019" w:tentative="1">
      <w:start w:val="1"/>
      <w:numFmt w:val="ideographTraditional"/>
      <w:lvlText w:val="%5、"/>
      <w:lvlJc w:val="left"/>
      <w:pPr>
        <w:ind w:left="10787" w:hanging="480"/>
      </w:pPr>
    </w:lvl>
    <w:lvl w:ilvl="5" w:tplc="0409001B" w:tentative="1">
      <w:start w:val="1"/>
      <w:numFmt w:val="lowerRoman"/>
      <w:lvlText w:val="%6."/>
      <w:lvlJc w:val="right"/>
      <w:pPr>
        <w:ind w:left="11267" w:hanging="480"/>
      </w:pPr>
    </w:lvl>
    <w:lvl w:ilvl="6" w:tplc="0409000F" w:tentative="1">
      <w:start w:val="1"/>
      <w:numFmt w:val="decimal"/>
      <w:lvlText w:val="%7."/>
      <w:lvlJc w:val="left"/>
      <w:pPr>
        <w:ind w:left="11747" w:hanging="480"/>
      </w:pPr>
    </w:lvl>
    <w:lvl w:ilvl="7" w:tplc="04090019" w:tentative="1">
      <w:start w:val="1"/>
      <w:numFmt w:val="ideographTraditional"/>
      <w:lvlText w:val="%8、"/>
      <w:lvlJc w:val="left"/>
      <w:pPr>
        <w:ind w:left="12227" w:hanging="480"/>
      </w:pPr>
    </w:lvl>
    <w:lvl w:ilvl="8" w:tplc="0409001B" w:tentative="1">
      <w:start w:val="1"/>
      <w:numFmt w:val="lowerRoman"/>
      <w:lvlText w:val="%9."/>
      <w:lvlJc w:val="right"/>
      <w:pPr>
        <w:ind w:left="12707" w:hanging="480"/>
      </w:pPr>
    </w:lvl>
  </w:abstractNum>
  <w:abstractNum w:abstractNumId="348" w15:restartNumberingAfterBreak="0">
    <w:nsid w:val="628014FC"/>
    <w:multiLevelType w:val="hybridMultilevel"/>
    <w:tmpl w:val="D4D45AC2"/>
    <w:lvl w:ilvl="0" w:tplc="51A6D81A">
      <w:start w:val="1"/>
      <w:numFmt w:val="decimal"/>
      <w:lvlText w:val="%1."/>
      <w:lvlJc w:val="left"/>
      <w:pPr>
        <w:ind w:left="620" w:hanging="480"/>
      </w:pPr>
      <w:rPr>
        <w:color w:val="000000" w:themeColor="text1"/>
        <w:u w:val="none"/>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49" w15:restartNumberingAfterBreak="0">
    <w:nsid w:val="62B20A64"/>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50" w15:restartNumberingAfterBreak="0">
    <w:nsid w:val="630A4711"/>
    <w:multiLevelType w:val="hybridMultilevel"/>
    <w:tmpl w:val="CDD267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1" w15:restartNumberingAfterBreak="0">
    <w:nsid w:val="63190417"/>
    <w:multiLevelType w:val="multilevel"/>
    <w:tmpl w:val="9C5AB338"/>
    <w:lvl w:ilvl="0">
      <w:start w:val="1"/>
      <w:numFmt w:val="decimal"/>
      <w:lvlText w:val="%1."/>
      <w:lvlJc w:val="left"/>
      <w:pPr>
        <w:ind w:left="840" w:hanging="720"/>
      </w:pPr>
      <w:rPr>
        <w:b w:val="0"/>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52"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3" w15:restartNumberingAfterBreak="0">
    <w:nsid w:val="63A16DB4"/>
    <w:multiLevelType w:val="hybridMultilevel"/>
    <w:tmpl w:val="314A345E"/>
    <w:lvl w:ilvl="0" w:tplc="574EAB7A">
      <w:start w:val="1"/>
      <w:numFmt w:val="taiwaneseCountingThousand"/>
      <w:lvlText w:val="(%1)"/>
      <w:lvlJc w:val="left"/>
      <w:pPr>
        <w:ind w:left="480" w:hanging="480"/>
      </w:pPr>
      <w:rPr>
        <w:rFonts w:ascii="標楷體" w:eastAsia="標楷體" w:hAnsi="標楷體" w:hint="eastAsia"/>
        <w:strike w:val="0"/>
        <w:dstrike w:val="0"/>
        <w:sz w:val="28"/>
        <w:szCs w:val="28"/>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4" w15:restartNumberingAfterBreak="0">
    <w:nsid w:val="63CB2DAE"/>
    <w:multiLevelType w:val="hybridMultilevel"/>
    <w:tmpl w:val="83D29952"/>
    <w:lvl w:ilvl="0" w:tplc="82D6C6A4">
      <w:start w:val="1"/>
      <w:numFmt w:val="taiwaneseCountingThousand"/>
      <w:lvlText w:val="(%1)"/>
      <w:lvlJc w:val="left"/>
      <w:pPr>
        <w:ind w:left="4832"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5" w15:restartNumberingAfterBreak="0">
    <w:nsid w:val="63DD6DD8"/>
    <w:multiLevelType w:val="hybridMultilevel"/>
    <w:tmpl w:val="010C72D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6"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7" w15:restartNumberingAfterBreak="0">
    <w:nsid w:val="64A84BF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8" w15:restartNumberingAfterBreak="0">
    <w:nsid w:val="64BE126E"/>
    <w:multiLevelType w:val="hybridMultilevel"/>
    <w:tmpl w:val="9948FBA4"/>
    <w:lvl w:ilvl="0" w:tplc="7116F778">
      <w:start w:val="1"/>
      <w:numFmt w:val="decimal"/>
      <w:lvlText w:val="(%1)"/>
      <w:lvlJc w:val="left"/>
      <w:pPr>
        <w:ind w:left="1077" w:hanging="360"/>
      </w:pPr>
      <w:rPr>
        <w:rFonts w:hint="eastAsia"/>
        <w:color w:val="000000" w:themeColor="text1"/>
        <w:u w:val="none"/>
      </w:rPr>
    </w:lvl>
    <w:lvl w:ilvl="1" w:tplc="04090019">
      <w:start w:val="1"/>
      <w:numFmt w:val="ideographTraditional"/>
      <w:lvlText w:val="%2、"/>
      <w:lvlJc w:val="left"/>
      <w:pPr>
        <w:ind w:left="1677" w:hanging="480"/>
      </w:pPr>
    </w:lvl>
    <w:lvl w:ilvl="2" w:tplc="0409001B">
      <w:start w:val="1"/>
      <w:numFmt w:val="lowerRoman"/>
      <w:lvlText w:val="%3."/>
      <w:lvlJc w:val="right"/>
      <w:pPr>
        <w:ind w:left="2157" w:hanging="480"/>
      </w:pPr>
    </w:lvl>
    <w:lvl w:ilvl="3" w:tplc="0409000F">
      <w:start w:val="1"/>
      <w:numFmt w:val="decimal"/>
      <w:lvlText w:val="%4."/>
      <w:lvlJc w:val="left"/>
      <w:pPr>
        <w:ind w:left="2637" w:hanging="480"/>
      </w:pPr>
    </w:lvl>
    <w:lvl w:ilvl="4" w:tplc="04090019">
      <w:start w:val="1"/>
      <w:numFmt w:val="ideographTraditional"/>
      <w:lvlText w:val="%5、"/>
      <w:lvlJc w:val="left"/>
      <w:pPr>
        <w:ind w:left="3117" w:hanging="480"/>
      </w:pPr>
    </w:lvl>
    <w:lvl w:ilvl="5" w:tplc="0409001B">
      <w:start w:val="1"/>
      <w:numFmt w:val="lowerRoman"/>
      <w:lvlText w:val="%6."/>
      <w:lvlJc w:val="right"/>
      <w:pPr>
        <w:ind w:left="3597" w:hanging="480"/>
      </w:pPr>
    </w:lvl>
    <w:lvl w:ilvl="6" w:tplc="0409000F">
      <w:start w:val="1"/>
      <w:numFmt w:val="decimal"/>
      <w:lvlText w:val="%7."/>
      <w:lvlJc w:val="left"/>
      <w:pPr>
        <w:ind w:left="4077" w:hanging="480"/>
      </w:pPr>
    </w:lvl>
    <w:lvl w:ilvl="7" w:tplc="04090019">
      <w:start w:val="1"/>
      <w:numFmt w:val="ideographTraditional"/>
      <w:lvlText w:val="%8、"/>
      <w:lvlJc w:val="left"/>
      <w:pPr>
        <w:ind w:left="4557" w:hanging="480"/>
      </w:pPr>
    </w:lvl>
    <w:lvl w:ilvl="8" w:tplc="0409001B">
      <w:start w:val="1"/>
      <w:numFmt w:val="lowerRoman"/>
      <w:lvlText w:val="%9."/>
      <w:lvlJc w:val="right"/>
      <w:pPr>
        <w:ind w:left="5037" w:hanging="480"/>
      </w:pPr>
    </w:lvl>
  </w:abstractNum>
  <w:abstractNum w:abstractNumId="359" w15:restartNumberingAfterBreak="0">
    <w:nsid w:val="64D163DA"/>
    <w:multiLevelType w:val="hybridMultilevel"/>
    <w:tmpl w:val="BD1C5878"/>
    <w:lvl w:ilvl="0" w:tplc="1E809B92">
      <w:start w:val="3"/>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0"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56651F6"/>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62" w15:restartNumberingAfterBreak="0">
    <w:nsid w:val="65F252C0"/>
    <w:multiLevelType w:val="hybridMultilevel"/>
    <w:tmpl w:val="37EA6218"/>
    <w:lvl w:ilvl="0" w:tplc="04090015">
      <w:start w:val="1"/>
      <w:numFmt w:val="taiwaneseCountingThousand"/>
      <w:lvlText w:val="%1、"/>
      <w:lvlJc w:val="left"/>
      <w:pPr>
        <w:ind w:left="1047" w:hanging="480"/>
      </w:pPr>
    </w:lvl>
    <w:lvl w:ilvl="1" w:tplc="A2AE76A8">
      <w:start w:val="1"/>
      <w:numFmt w:val="decimal"/>
      <w:lvlText w:val="(%2)"/>
      <w:lvlJc w:val="left"/>
      <w:pPr>
        <w:ind w:left="1767" w:hanging="72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363" w15:restartNumberingAfterBreak="0">
    <w:nsid w:val="66B03F8E"/>
    <w:multiLevelType w:val="hybridMultilevel"/>
    <w:tmpl w:val="D98ED30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64" w15:restartNumberingAfterBreak="0">
    <w:nsid w:val="6766055C"/>
    <w:multiLevelType w:val="multilevel"/>
    <w:tmpl w:val="1EF890FE"/>
    <w:lvl w:ilvl="0">
      <w:start w:val="2"/>
      <w:numFmt w:val="decimal"/>
      <w:lvlText w:val="%1、"/>
      <w:lvlJc w:val="left"/>
      <w:pPr>
        <w:ind w:left="720" w:hanging="72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65" w15:restartNumberingAfterBreak="0">
    <w:nsid w:val="67A334A2"/>
    <w:multiLevelType w:val="hybridMultilevel"/>
    <w:tmpl w:val="C78E1D56"/>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6" w15:restartNumberingAfterBreak="0">
    <w:nsid w:val="67CB324F"/>
    <w:multiLevelType w:val="hybridMultilevel"/>
    <w:tmpl w:val="83DE5B30"/>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7"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8" w15:restartNumberingAfterBreak="0">
    <w:nsid w:val="681B201E"/>
    <w:multiLevelType w:val="hybridMultilevel"/>
    <w:tmpl w:val="BBF077AE"/>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69" w15:restartNumberingAfterBreak="0">
    <w:nsid w:val="686E1BDB"/>
    <w:multiLevelType w:val="hybridMultilevel"/>
    <w:tmpl w:val="BE7659F8"/>
    <w:lvl w:ilvl="0" w:tplc="681C7BE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985F27"/>
    <w:multiLevelType w:val="hybridMultilevel"/>
    <w:tmpl w:val="26D8B1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1" w15:restartNumberingAfterBreak="0">
    <w:nsid w:val="69315091"/>
    <w:multiLevelType w:val="hybridMultilevel"/>
    <w:tmpl w:val="4FC24B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72" w15:restartNumberingAfterBreak="0">
    <w:nsid w:val="6991256F"/>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3" w15:restartNumberingAfterBreak="0">
    <w:nsid w:val="69B64440"/>
    <w:multiLevelType w:val="hybridMultilevel"/>
    <w:tmpl w:val="3912DB54"/>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4" w15:restartNumberingAfterBreak="0">
    <w:nsid w:val="69C209A1"/>
    <w:multiLevelType w:val="hybridMultilevel"/>
    <w:tmpl w:val="CE1CB84E"/>
    <w:lvl w:ilvl="0" w:tplc="3200A0A4">
      <w:start w:val="1"/>
      <w:numFmt w:val="decimal"/>
      <w:lvlText w:val="%1."/>
      <w:lvlJc w:val="left"/>
      <w:pPr>
        <w:ind w:left="1080" w:hanging="360"/>
      </w:pPr>
      <w:rPr>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5" w15:restartNumberingAfterBreak="0">
    <w:nsid w:val="6A115E39"/>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6" w15:restartNumberingAfterBreak="0">
    <w:nsid w:val="6A6E5E06"/>
    <w:multiLevelType w:val="hybridMultilevel"/>
    <w:tmpl w:val="07A81554"/>
    <w:lvl w:ilvl="0" w:tplc="04090011">
      <w:start w:val="1"/>
      <w:numFmt w:val="upperLetter"/>
      <w:lvlText w:val="%1."/>
      <w:lvlJc w:val="left"/>
      <w:pPr>
        <w:ind w:left="2716" w:hanging="480"/>
      </w:pPr>
    </w:lvl>
    <w:lvl w:ilvl="1" w:tplc="04090019" w:tentative="1">
      <w:start w:val="1"/>
      <w:numFmt w:val="ideographTraditional"/>
      <w:lvlText w:val="%2、"/>
      <w:lvlJc w:val="left"/>
      <w:pPr>
        <w:ind w:left="3196" w:hanging="480"/>
      </w:pPr>
    </w:lvl>
    <w:lvl w:ilvl="2" w:tplc="0409001B" w:tentative="1">
      <w:start w:val="1"/>
      <w:numFmt w:val="lowerRoman"/>
      <w:lvlText w:val="%3."/>
      <w:lvlJc w:val="right"/>
      <w:pPr>
        <w:ind w:left="3676" w:hanging="480"/>
      </w:pPr>
    </w:lvl>
    <w:lvl w:ilvl="3" w:tplc="0409000F" w:tentative="1">
      <w:start w:val="1"/>
      <w:numFmt w:val="decimal"/>
      <w:lvlText w:val="%4."/>
      <w:lvlJc w:val="left"/>
      <w:pPr>
        <w:ind w:left="4156" w:hanging="480"/>
      </w:pPr>
    </w:lvl>
    <w:lvl w:ilvl="4" w:tplc="04090019" w:tentative="1">
      <w:start w:val="1"/>
      <w:numFmt w:val="ideographTraditional"/>
      <w:lvlText w:val="%5、"/>
      <w:lvlJc w:val="left"/>
      <w:pPr>
        <w:ind w:left="4636" w:hanging="480"/>
      </w:pPr>
    </w:lvl>
    <w:lvl w:ilvl="5" w:tplc="0409001B" w:tentative="1">
      <w:start w:val="1"/>
      <w:numFmt w:val="lowerRoman"/>
      <w:lvlText w:val="%6."/>
      <w:lvlJc w:val="right"/>
      <w:pPr>
        <w:ind w:left="5116" w:hanging="480"/>
      </w:pPr>
    </w:lvl>
    <w:lvl w:ilvl="6" w:tplc="0409000F" w:tentative="1">
      <w:start w:val="1"/>
      <w:numFmt w:val="decimal"/>
      <w:lvlText w:val="%7."/>
      <w:lvlJc w:val="left"/>
      <w:pPr>
        <w:ind w:left="5596" w:hanging="480"/>
      </w:pPr>
    </w:lvl>
    <w:lvl w:ilvl="7" w:tplc="04090019" w:tentative="1">
      <w:start w:val="1"/>
      <w:numFmt w:val="ideographTraditional"/>
      <w:lvlText w:val="%8、"/>
      <w:lvlJc w:val="left"/>
      <w:pPr>
        <w:ind w:left="6076" w:hanging="480"/>
      </w:pPr>
    </w:lvl>
    <w:lvl w:ilvl="8" w:tplc="0409001B" w:tentative="1">
      <w:start w:val="1"/>
      <w:numFmt w:val="lowerRoman"/>
      <w:lvlText w:val="%9."/>
      <w:lvlJc w:val="right"/>
      <w:pPr>
        <w:ind w:left="6556" w:hanging="480"/>
      </w:pPr>
    </w:lvl>
  </w:abstractNum>
  <w:abstractNum w:abstractNumId="377" w15:restartNumberingAfterBreak="0">
    <w:nsid w:val="6AA34F23"/>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8" w15:restartNumberingAfterBreak="0">
    <w:nsid w:val="6AA46182"/>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79"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80" w15:restartNumberingAfterBreak="0">
    <w:nsid w:val="6AE64042"/>
    <w:multiLevelType w:val="hybridMultilevel"/>
    <w:tmpl w:val="C7708BD4"/>
    <w:lvl w:ilvl="0" w:tplc="4E7EA4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1" w15:restartNumberingAfterBreak="0">
    <w:nsid w:val="6BA56356"/>
    <w:multiLevelType w:val="hybridMultilevel"/>
    <w:tmpl w:val="5AEC6DF2"/>
    <w:lvl w:ilvl="0" w:tplc="8CE837C4">
      <w:start w:val="2"/>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2" w15:restartNumberingAfterBreak="0">
    <w:nsid w:val="6C1E0682"/>
    <w:multiLevelType w:val="hybridMultilevel"/>
    <w:tmpl w:val="B8E489B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3"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4"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5" w15:restartNumberingAfterBreak="0">
    <w:nsid w:val="6CDB4C2B"/>
    <w:multiLevelType w:val="hybridMultilevel"/>
    <w:tmpl w:val="7EA02F9C"/>
    <w:lvl w:ilvl="0" w:tplc="4C605D4A">
      <w:start w:val="4"/>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6" w15:restartNumberingAfterBreak="0">
    <w:nsid w:val="6DA071FF"/>
    <w:multiLevelType w:val="hybridMultilevel"/>
    <w:tmpl w:val="3F4A8CCE"/>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387"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88" w15:restartNumberingAfterBreak="0">
    <w:nsid w:val="6E2D79E8"/>
    <w:multiLevelType w:val="hybridMultilevel"/>
    <w:tmpl w:val="4BD493BA"/>
    <w:lvl w:ilvl="0" w:tplc="AC4A0C24">
      <w:start w:val="1"/>
      <w:numFmt w:val="decimal"/>
      <w:lvlText w:val="%1、"/>
      <w:lvlJc w:val="left"/>
      <w:pPr>
        <w:ind w:left="840" w:hanging="720"/>
      </w:pPr>
      <w:rPr>
        <w:color w:val="auto"/>
      </w:r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389" w15:restartNumberingAfterBreak="0">
    <w:nsid w:val="6F03265B"/>
    <w:multiLevelType w:val="hybridMultilevel"/>
    <w:tmpl w:val="9B28E848"/>
    <w:lvl w:ilvl="0" w:tplc="E404FCE6">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390" w15:restartNumberingAfterBreak="0">
    <w:nsid w:val="6F0A0F85"/>
    <w:multiLevelType w:val="hybridMultilevel"/>
    <w:tmpl w:val="1472B4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1" w15:restartNumberingAfterBreak="0">
    <w:nsid w:val="6F513464"/>
    <w:multiLevelType w:val="hybridMultilevel"/>
    <w:tmpl w:val="B9045482"/>
    <w:lvl w:ilvl="0" w:tplc="0E02C06C">
      <w:start w:val="1"/>
      <w:numFmt w:val="taiwaneseCountingThousand"/>
      <w:lvlText w:val="%1、"/>
      <w:lvlJc w:val="left"/>
      <w:pPr>
        <w:ind w:left="720" w:hanging="720"/>
      </w:pPr>
      <w:rPr>
        <w:rFonts w:ascii="標楷體" w:eastAsia="標楷體" w:hAnsi="標楷體" w:cs="Times New Roman" w:hint="default"/>
        <w:sz w:val="32"/>
        <w:szCs w:val="32"/>
      </w:rPr>
    </w:lvl>
    <w:lvl w:ilvl="1" w:tplc="5F246128">
      <w:start w:val="1"/>
      <w:numFmt w:val="decimal"/>
      <w:lvlText w:val="%2."/>
      <w:lvlJc w:val="left"/>
      <w:pPr>
        <w:ind w:left="840" w:hanging="360"/>
      </w:pPr>
      <w:rPr>
        <w:rFonts w:hint="default"/>
      </w:rPr>
    </w:lvl>
    <w:lvl w:ilvl="2" w:tplc="61EACC7E">
      <w:start w:val="1"/>
      <w:numFmt w:val="taiwaneseCountingThousand"/>
      <w:lvlText w:val="(%3)"/>
      <w:lvlJc w:val="left"/>
      <w:pPr>
        <w:ind w:left="1950" w:hanging="990"/>
      </w:pPr>
      <w:rPr>
        <w:rFonts w:hint="default"/>
        <w:color w:val="000000" w:themeColor="text1"/>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2" w15:restartNumberingAfterBreak="0">
    <w:nsid w:val="6F561374"/>
    <w:multiLevelType w:val="hybridMultilevel"/>
    <w:tmpl w:val="83FCC404"/>
    <w:lvl w:ilvl="0" w:tplc="54BC2A62">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31AD5"/>
    <w:multiLevelType w:val="hybridMultilevel"/>
    <w:tmpl w:val="1C6CAAF4"/>
    <w:lvl w:ilvl="0" w:tplc="D4729F80">
      <w:start w:val="1"/>
      <w:numFmt w:val="decimal"/>
      <w:lvlText w:val="(%1)"/>
      <w:lvlJc w:val="left"/>
      <w:pPr>
        <w:ind w:left="-86" w:hanging="480"/>
      </w:pPr>
      <w:rPr>
        <w:rFonts w:hint="eastAsia"/>
        <w:color w:val="0D0D0D"/>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6FD05E45"/>
    <w:multiLevelType w:val="hybridMultilevel"/>
    <w:tmpl w:val="76E6C9C2"/>
    <w:lvl w:ilvl="0" w:tplc="25046EC2">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98" w15:restartNumberingAfterBreak="0">
    <w:nsid w:val="6FEB4EEA"/>
    <w:multiLevelType w:val="hybridMultilevel"/>
    <w:tmpl w:val="FCA8618C"/>
    <w:lvl w:ilvl="0" w:tplc="AD566458">
      <w:start w:val="1"/>
      <w:numFmt w:val="decimal"/>
      <w:lvlText w:val="%1."/>
      <w:lvlJc w:val="left"/>
      <w:pPr>
        <w:ind w:left="1210" w:hanging="360"/>
      </w:pPr>
      <w:rPr>
        <w:rFonts w:hint="default"/>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99" w15:restartNumberingAfterBreak="0">
    <w:nsid w:val="6FFF4652"/>
    <w:multiLevelType w:val="hybridMultilevel"/>
    <w:tmpl w:val="D652C8A4"/>
    <w:lvl w:ilvl="0" w:tplc="E74A9160">
      <w:start w:val="1"/>
      <w:numFmt w:val="taiwaneseCountingThousand"/>
      <w:suff w:val="space"/>
      <w:lvlText w:val="(%1)"/>
      <w:lvlJc w:val="left"/>
      <w:pPr>
        <w:ind w:left="4405" w:hanging="720"/>
      </w:pPr>
      <w:rPr>
        <w:rFonts w:ascii="Times New Roman" w:hAnsi="Times New Roman" w:cs="Times New Roman" w:hint="default"/>
        <w:color w:val="auto"/>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400" w15:restartNumberingAfterBreak="0">
    <w:nsid w:val="700A703F"/>
    <w:multiLevelType w:val="hybridMultilevel"/>
    <w:tmpl w:val="6C5A14A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1"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2" w15:restartNumberingAfterBreak="0">
    <w:nsid w:val="70676DB4"/>
    <w:multiLevelType w:val="hybridMultilevel"/>
    <w:tmpl w:val="D2886910"/>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3"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4" w15:restartNumberingAfterBreak="0">
    <w:nsid w:val="71B62EA7"/>
    <w:multiLevelType w:val="multilevel"/>
    <w:tmpl w:val="0C545FA2"/>
    <w:numStyleLink w:val="LFO210"/>
  </w:abstractNum>
  <w:abstractNum w:abstractNumId="405" w15:restartNumberingAfterBreak="0">
    <w:nsid w:val="71EF38DA"/>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06" w15:restartNumberingAfterBreak="0">
    <w:nsid w:val="71F51DBF"/>
    <w:multiLevelType w:val="hybridMultilevel"/>
    <w:tmpl w:val="E2C66918"/>
    <w:lvl w:ilvl="0" w:tplc="0409000F">
      <w:start w:val="1"/>
      <w:numFmt w:val="decimal"/>
      <w:lvlText w:val="%1."/>
      <w:lvlJc w:val="left"/>
      <w:pPr>
        <w:ind w:left="682" w:hanging="480"/>
      </w:pPr>
    </w:lvl>
    <w:lvl w:ilvl="1" w:tplc="04090019">
      <w:start w:val="1"/>
      <w:numFmt w:val="ideographTraditional"/>
      <w:lvlText w:val="%2、"/>
      <w:lvlJc w:val="left"/>
      <w:pPr>
        <w:ind w:left="1162" w:hanging="480"/>
      </w:pPr>
    </w:lvl>
    <w:lvl w:ilvl="2" w:tplc="0409001B">
      <w:start w:val="1"/>
      <w:numFmt w:val="lowerRoman"/>
      <w:lvlText w:val="%3."/>
      <w:lvlJc w:val="right"/>
      <w:pPr>
        <w:ind w:left="1642" w:hanging="480"/>
      </w:pPr>
    </w:lvl>
    <w:lvl w:ilvl="3" w:tplc="0409000F">
      <w:start w:val="1"/>
      <w:numFmt w:val="decimal"/>
      <w:lvlText w:val="%4."/>
      <w:lvlJc w:val="left"/>
      <w:pPr>
        <w:ind w:left="2122" w:hanging="480"/>
      </w:pPr>
    </w:lvl>
    <w:lvl w:ilvl="4" w:tplc="04090019">
      <w:start w:val="1"/>
      <w:numFmt w:val="ideographTraditional"/>
      <w:lvlText w:val="%5、"/>
      <w:lvlJc w:val="left"/>
      <w:pPr>
        <w:ind w:left="2602" w:hanging="480"/>
      </w:pPr>
    </w:lvl>
    <w:lvl w:ilvl="5" w:tplc="0409001B">
      <w:start w:val="1"/>
      <w:numFmt w:val="lowerRoman"/>
      <w:lvlText w:val="%6."/>
      <w:lvlJc w:val="right"/>
      <w:pPr>
        <w:ind w:left="3082" w:hanging="480"/>
      </w:pPr>
    </w:lvl>
    <w:lvl w:ilvl="6" w:tplc="0409000F">
      <w:start w:val="1"/>
      <w:numFmt w:val="decimal"/>
      <w:lvlText w:val="%7."/>
      <w:lvlJc w:val="left"/>
      <w:pPr>
        <w:ind w:left="3562" w:hanging="480"/>
      </w:pPr>
    </w:lvl>
    <w:lvl w:ilvl="7" w:tplc="04090019">
      <w:start w:val="1"/>
      <w:numFmt w:val="ideographTraditional"/>
      <w:lvlText w:val="%8、"/>
      <w:lvlJc w:val="left"/>
      <w:pPr>
        <w:ind w:left="4042" w:hanging="480"/>
      </w:pPr>
    </w:lvl>
    <w:lvl w:ilvl="8" w:tplc="0409001B">
      <w:start w:val="1"/>
      <w:numFmt w:val="lowerRoman"/>
      <w:lvlText w:val="%9."/>
      <w:lvlJc w:val="right"/>
      <w:pPr>
        <w:ind w:left="4522" w:hanging="480"/>
      </w:pPr>
    </w:lvl>
  </w:abstractNum>
  <w:abstractNum w:abstractNumId="407" w15:restartNumberingAfterBreak="0">
    <w:nsid w:val="721438EC"/>
    <w:multiLevelType w:val="hybridMultilevel"/>
    <w:tmpl w:val="E9608C2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8" w15:restartNumberingAfterBreak="0">
    <w:nsid w:val="723A5995"/>
    <w:multiLevelType w:val="hybridMultilevel"/>
    <w:tmpl w:val="48AC56BA"/>
    <w:lvl w:ilvl="0" w:tplc="957AF178">
      <w:start w:val="1"/>
      <w:numFmt w:val="upperLetter"/>
      <w:lvlText w:val="%1."/>
      <w:lvlJc w:val="left"/>
      <w:pPr>
        <w:ind w:left="-86" w:hanging="480"/>
      </w:pPr>
      <w:rPr>
        <w:rFonts w:hint="eastAsia"/>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09" w15:restartNumberingAfterBreak="0">
    <w:nsid w:val="72643BC4"/>
    <w:multiLevelType w:val="hybridMultilevel"/>
    <w:tmpl w:val="430473A4"/>
    <w:lvl w:ilvl="0" w:tplc="84566D6A">
      <w:start w:val="5"/>
      <w:numFmt w:val="taiwaneseCountingThousand"/>
      <w:lvlText w:val="(%1)"/>
      <w:lvlJc w:val="left"/>
      <w:pPr>
        <w:ind w:left="480" w:hanging="480"/>
      </w:pPr>
      <w:rPr>
        <w:rFonts w:ascii="標楷體" w:eastAsia="標楷體" w:hAnsi="標楷體" w:hint="eastAsia"/>
        <w:sz w:val="28"/>
        <w:szCs w:val="28"/>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0" w15:restartNumberingAfterBreak="0">
    <w:nsid w:val="72C42A59"/>
    <w:multiLevelType w:val="hybridMultilevel"/>
    <w:tmpl w:val="BDD04664"/>
    <w:lvl w:ilvl="0" w:tplc="1DA00290">
      <w:start w:val="5"/>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1"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12" w15:restartNumberingAfterBreak="0">
    <w:nsid w:val="73624E61"/>
    <w:multiLevelType w:val="hybridMultilevel"/>
    <w:tmpl w:val="B760708A"/>
    <w:lvl w:ilvl="0" w:tplc="0409000F">
      <w:start w:val="1"/>
      <w:numFmt w:val="decimal"/>
      <w:lvlText w:val="%1."/>
      <w:lvlJc w:val="left"/>
      <w:pPr>
        <w:ind w:left="135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3" w15:restartNumberingAfterBreak="0">
    <w:nsid w:val="73973A8D"/>
    <w:multiLevelType w:val="hybridMultilevel"/>
    <w:tmpl w:val="C78E1D56"/>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4" w15:restartNumberingAfterBreak="0">
    <w:nsid w:val="73B525BE"/>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5" w15:restartNumberingAfterBreak="0">
    <w:nsid w:val="73BA0341"/>
    <w:multiLevelType w:val="hybridMultilevel"/>
    <w:tmpl w:val="65CA909C"/>
    <w:lvl w:ilvl="0" w:tplc="153A986C">
      <w:start w:val="1"/>
      <w:numFmt w:val="taiwaneseCountingThousand"/>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6" w15:restartNumberingAfterBreak="0">
    <w:nsid w:val="743B59D3"/>
    <w:multiLevelType w:val="hybridMultilevel"/>
    <w:tmpl w:val="7DC09658"/>
    <w:lvl w:ilvl="0" w:tplc="575854A4">
      <w:start w:val="1"/>
      <w:numFmt w:val="taiwaneseCountingThousand"/>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7"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8"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9" w15:restartNumberingAfterBreak="0">
    <w:nsid w:val="749076DA"/>
    <w:multiLevelType w:val="hybridMultilevel"/>
    <w:tmpl w:val="D8A4CDEE"/>
    <w:lvl w:ilvl="0" w:tplc="72442BB4">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20" w15:restartNumberingAfterBreak="0">
    <w:nsid w:val="74C3246B"/>
    <w:multiLevelType w:val="hybridMultilevel"/>
    <w:tmpl w:val="C4240FFA"/>
    <w:lvl w:ilvl="0" w:tplc="3C5ADA52">
      <w:start w:val="1"/>
      <w:numFmt w:val="taiwaneseCountingThousand"/>
      <w:suff w:val="nothing"/>
      <w:lvlText w:val="%1、"/>
      <w:lvlJc w:val="left"/>
      <w:pPr>
        <w:ind w:left="480" w:hanging="480"/>
      </w:pPr>
      <w:rPr>
        <w:rFonts w:hint="eastAsia"/>
        <w:b w:val="0"/>
        <w:i w:val="0"/>
        <w:color w:val="auto"/>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1"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2"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23" w15:restartNumberingAfterBreak="0">
    <w:nsid w:val="74E67907"/>
    <w:multiLevelType w:val="hybridMultilevel"/>
    <w:tmpl w:val="4744692A"/>
    <w:lvl w:ilvl="0" w:tplc="78840544">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4"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25" w15:restartNumberingAfterBreak="0">
    <w:nsid w:val="758006C2"/>
    <w:multiLevelType w:val="hybridMultilevel"/>
    <w:tmpl w:val="E6D2B1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6" w15:restartNumberingAfterBreak="0">
    <w:nsid w:val="75D37185"/>
    <w:multiLevelType w:val="hybridMultilevel"/>
    <w:tmpl w:val="0802B670"/>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27" w15:restartNumberingAfterBreak="0">
    <w:nsid w:val="760E46DB"/>
    <w:multiLevelType w:val="hybridMultilevel"/>
    <w:tmpl w:val="8C16CF58"/>
    <w:lvl w:ilvl="0" w:tplc="E05021A0">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8" w15:restartNumberingAfterBreak="0">
    <w:nsid w:val="76126EB1"/>
    <w:multiLevelType w:val="multilevel"/>
    <w:tmpl w:val="A3F6B054"/>
    <w:lvl w:ilvl="0">
      <w:start w:val="1"/>
      <w:numFmt w:val="decimal"/>
      <w:suff w:val="space"/>
      <w:lvlText w:val="(%1)"/>
      <w:lvlJc w:val="left"/>
      <w:pPr>
        <w:ind w:left="1694" w:hanging="360"/>
      </w:pPr>
      <w:rPr>
        <w:b w:val="0"/>
        <w:sz w:val="28"/>
      </w:rPr>
    </w:lvl>
    <w:lvl w:ilvl="1">
      <w:start w:val="1"/>
      <w:numFmt w:val="ideographTraditional"/>
      <w:lvlText w:val="%2、"/>
      <w:lvlJc w:val="left"/>
      <w:pPr>
        <w:ind w:left="2294" w:hanging="480"/>
      </w:pPr>
    </w:lvl>
    <w:lvl w:ilvl="2">
      <w:start w:val="1"/>
      <w:numFmt w:val="lowerRoman"/>
      <w:lvlText w:val="%3."/>
      <w:lvlJc w:val="right"/>
      <w:pPr>
        <w:ind w:left="2774" w:hanging="480"/>
      </w:pPr>
    </w:lvl>
    <w:lvl w:ilvl="3">
      <w:start w:val="1"/>
      <w:numFmt w:val="decimal"/>
      <w:lvlText w:val="%4."/>
      <w:lvlJc w:val="left"/>
      <w:pPr>
        <w:ind w:left="3254" w:hanging="480"/>
      </w:pPr>
    </w:lvl>
    <w:lvl w:ilvl="4">
      <w:start w:val="1"/>
      <w:numFmt w:val="ideographTraditional"/>
      <w:lvlText w:val="%5、"/>
      <w:lvlJc w:val="left"/>
      <w:pPr>
        <w:ind w:left="3734" w:hanging="480"/>
      </w:pPr>
    </w:lvl>
    <w:lvl w:ilvl="5">
      <w:start w:val="1"/>
      <w:numFmt w:val="lowerRoman"/>
      <w:lvlText w:val="%6."/>
      <w:lvlJc w:val="right"/>
      <w:pPr>
        <w:ind w:left="4214" w:hanging="480"/>
      </w:pPr>
    </w:lvl>
    <w:lvl w:ilvl="6">
      <w:start w:val="1"/>
      <w:numFmt w:val="decimal"/>
      <w:lvlText w:val="%7."/>
      <w:lvlJc w:val="left"/>
      <w:pPr>
        <w:ind w:left="4694" w:hanging="480"/>
      </w:pPr>
    </w:lvl>
    <w:lvl w:ilvl="7">
      <w:start w:val="1"/>
      <w:numFmt w:val="ideographTraditional"/>
      <w:lvlText w:val="%8、"/>
      <w:lvlJc w:val="left"/>
      <w:pPr>
        <w:ind w:left="5174" w:hanging="480"/>
      </w:pPr>
    </w:lvl>
    <w:lvl w:ilvl="8">
      <w:start w:val="1"/>
      <w:numFmt w:val="lowerRoman"/>
      <w:lvlText w:val="%9."/>
      <w:lvlJc w:val="right"/>
      <w:pPr>
        <w:ind w:left="5654" w:hanging="480"/>
      </w:pPr>
    </w:lvl>
  </w:abstractNum>
  <w:abstractNum w:abstractNumId="429"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30" w15:restartNumberingAfterBreak="0">
    <w:nsid w:val="76475C04"/>
    <w:multiLevelType w:val="hybridMultilevel"/>
    <w:tmpl w:val="CFA80A88"/>
    <w:lvl w:ilvl="0" w:tplc="7E2C0464">
      <w:start w:val="1"/>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1"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2" w15:restartNumberingAfterBreak="0">
    <w:nsid w:val="76BA10BA"/>
    <w:multiLevelType w:val="hybridMultilevel"/>
    <w:tmpl w:val="09FEC7AE"/>
    <w:lvl w:ilvl="0" w:tplc="0409000F">
      <w:start w:val="1"/>
      <w:numFmt w:val="decimal"/>
      <w:lvlText w:val="%1."/>
      <w:lvlJc w:val="left"/>
      <w:pPr>
        <w:ind w:left="1473" w:hanging="480"/>
      </w:pPr>
    </w:lvl>
    <w:lvl w:ilvl="1" w:tplc="9220781A">
      <w:start w:val="1"/>
      <w:numFmt w:val="decimal"/>
      <w:suff w:val="space"/>
      <w:lvlText w:val="%2."/>
      <w:lvlJc w:val="left"/>
      <w:pPr>
        <w:ind w:left="1953" w:hanging="480"/>
      </w:pPr>
      <w:rPr>
        <w:rFonts w:hint="eastAsia"/>
        <w:lang w:val="en-US"/>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3" w15:restartNumberingAfterBreak="0">
    <w:nsid w:val="771B1ED9"/>
    <w:multiLevelType w:val="hybridMultilevel"/>
    <w:tmpl w:val="1B6AFABA"/>
    <w:lvl w:ilvl="0" w:tplc="4CFCC19E">
      <w:start w:val="1"/>
      <w:numFmt w:val="upperLetter"/>
      <w:lvlText w:val="%1."/>
      <w:lvlJc w:val="left"/>
      <w:pPr>
        <w:ind w:left="-86" w:hanging="480"/>
      </w:pPr>
      <w:rPr>
        <w:rFonts w:hint="eastAsia"/>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34" w15:restartNumberingAfterBreak="0">
    <w:nsid w:val="77264D09"/>
    <w:multiLevelType w:val="hybridMultilevel"/>
    <w:tmpl w:val="09846DBA"/>
    <w:lvl w:ilvl="0" w:tplc="39A28C7C">
      <w:start w:val="2"/>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75B3DA1"/>
    <w:multiLevelType w:val="hybridMultilevel"/>
    <w:tmpl w:val="26D411A8"/>
    <w:lvl w:ilvl="0" w:tplc="29366586">
      <w:start w:val="1"/>
      <w:numFmt w:val="decimal"/>
      <w:lvlText w:val="%1."/>
      <w:lvlJc w:val="left"/>
      <w:pPr>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36" w15:restartNumberingAfterBreak="0">
    <w:nsid w:val="77B34DC9"/>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7"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38"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9" w15:restartNumberingAfterBreak="0">
    <w:nsid w:val="796D0C2A"/>
    <w:multiLevelType w:val="hybridMultilevel"/>
    <w:tmpl w:val="7862ED50"/>
    <w:lvl w:ilvl="0" w:tplc="C0889E8A">
      <w:start w:val="1"/>
      <w:numFmt w:val="decimal"/>
      <w:lvlText w:val="(%1)"/>
      <w:lvlJc w:val="left"/>
      <w:pPr>
        <w:ind w:left="336" w:hanging="480"/>
      </w:pPr>
      <w:rPr>
        <w:rFonts w:hint="eastAsia"/>
        <w:color w:val="000000" w:themeColor="text1"/>
        <w:u w:val="none"/>
      </w:rPr>
    </w:lvl>
    <w:lvl w:ilvl="1" w:tplc="04090019" w:tentative="1">
      <w:start w:val="1"/>
      <w:numFmt w:val="ideographTraditional"/>
      <w:lvlText w:val="%2、"/>
      <w:lvlJc w:val="left"/>
      <w:pPr>
        <w:ind w:left="816" w:hanging="480"/>
      </w:pPr>
    </w:lvl>
    <w:lvl w:ilvl="2" w:tplc="0409001B" w:tentative="1">
      <w:start w:val="1"/>
      <w:numFmt w:val="lowerRoman"/>
      <w:lvlText w:val="%3."/>
      <w:lvlJc w:val="right"/>
      <w:pPr>
        <w:ind w:left="1296" w:hanging="480"/>
      </w:pPr>
    </w:lvl>
    <w:lvl w:ilvl="3" w:tplc="0409000F" w:tentative="1">
      <w:start w:val="1"/>
      <w:numFmt w:val="decimal"/>
      <w:lvlText w:val="%4."/>
      <w:lvlJc w:val="left"/>
      <w:pPr>
        <w:ind w:left="1776" w:hanging="480"/>
      </w:pPr>
    </w:lvl>
    <w:lvl w:ilvl="4" w:tplc="04090019" w:tentative="1">
      <w:start w:val="1"/>
      <w:numFmt w:val="ideographTraditional"/>
      <w:lvlText w:val="%5、"/>
      <w:lvlJc w:val="left"/>
      <w:pPr>
        <w:ind w:left="2256" w:hanging="480"/>
      </w:pPr>
    </w:lvl>
    <w:lvl w:ilvl="5" w:tplc="0409001B" w:tentative="1">
      <w:start w:val="1"/>
      <w:numFmt w:val="lowerRoman"/>
      <w:lvlText w:val="%6."/>
      <w:lvlJc w:val="right"/>
      <w:pPr>
        <w:ind w:left="2736" w:hanging="480"/>
      </w:pPr>
    </w:lvl>
    <w:lvl w:ilvl="6" w:tplc="0409000F" w:tentative="1">
      <w:start w:val="1"/>
      <w:numFmt w:val="decimal"/>
      <w:lvlText w:val="%7."/>
      <w:lvlJc w:val="left"/>
      <w:pPr>
        <w:ind w:left="3216" w:hanging="480"/>
      </w:pPr>
    </w:lvl>
    <w:lvl w:ilvl="7" w:tplc="04090019" w:tentative="1">
      <w:start w:val="1"/>
      <w:numFmt w:val="ideographTraditional"/>
      <w:lvlText w:val="%8、"/>
      <w:lvlJc w:val="left"/>
      <w:pPr>
        <w:ind w:left="3696" w:hanging="480"/>
      </w:pPr>
    </w:lvl>
    <w:lvl w:ilvl="8" w:tplc="0409001B" w:tentative="1">
      <w:start w:val="1"/>
      <w:numFmt w:val="lowerRoman"/>
      <w:lvlText w:val="%9."/>
      <w:lvlJc w:val="right"/>
      <w:pPr>
        <w:ind w:left="4176" w:hanging="480"/>
      </w:pPr>
    </w:lvl>
  </w:abstractNum>
  <w:abstractNum w:abstractNumId="440" w15:restartNumberingAfterBreak="0">
    <w:nsid w:val="79B31DB3"/>
    <w:multiLevelType w:val="hybridMultilevel"/>
    <w:tmpl w:val="D4A4305A"/>
    <w:styleLink w:val="10"/>
    <w:lvl w:ilvl="0" w:tplc="35706F8E">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41" w15:restartNumberingAfterBreak="0">
    <w:nsid w:val="79CB3699"/>
    <w:multiLevelType w:val="multilevel"/>
    <w:tmpl w:val="7F42ACC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42" w15:restartNumberingAfterBreak="0">
    <w:nsid w:val="7A5A1898"/>
    <w:multiLevelType w:val="hybridMultilevel"/>
    <w:tmpl w:val="D214C356"/>
    <w:lvl w:ilvl="0" w:tplc="5AE43320">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4" w15:restartNumberingAfterBreak="0">
    <w:nsid w:val="7B5301AE"/>
    <w:multiLevelType w:val="hybridMultilevel"/>
    <w:tmpl w:val="1AAE08DA"/>
    <w:lvl w:ilvl="0" w:tplc="53BE3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5C2007"/>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47" w15:restartNumberingAfterBreak="0">
    <w:nsid w:val="7C824F1A"/>
    <w:multiLevelType w:val="hybridMultilevel"/>
    <w:tmpl w:val="DF30C98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8"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D520387"/>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0"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1" w15:restartNumberingAfterBreak="0">
    <w:nsid w:val="7DBA1F1B"/>
    <w:multiLevelType w:val="hybridMultilevel"/>
    <w:tmpl w:val="E80C9C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2" w15:restartNumberingAfterBreak="0">
    <w:nsid w:val="7DF276E6"/>
    <w:multiLevelType w:val="hybridMultilevel"/>
    <w:tmpl w:val="3D4E5686"/>
    <w:lvl w:ilvl="0" w:tplc="EA0C7FE8">
      <w:start w:val="1"/>
      <w:numFmt w:val="taiwaneseCountingThousand"/>
      <w:lvlText w:val="%1、"/>
      <w:lvlJc w:val="left"/>
      <w:pPr>
        <w:ind w:left="1270" w:hanging="720"/>
      </w:pPr>
      <w:rPr>
        <w:rFonts w:hint="default"/>
      </w:rPr>
    </w:lvl>
    <w:lvl w:ilvl="1" w:tplc="323A5504">
      <w:start w:val="1"/>
      <w:numFmt w:val="taiwaneseCountingThousand"/>
      <w:lvlText w:val="(%2)"/>
      <w:lvlJc w:val="left"/>
      <w:pPr>
        <w:ind w:left="1750" w:hanging="720"/>
      </w:pPr>
      <w:rPr>
        <w:rFonts w:hint="default"/>
        <w:color w:val="000000" w:themeColor="text1"/>
      </w:rPr>
    </w:lvl>
    <w:lvl w:ilvl="2" w:tplc="29366586">
      <w:start w:val="1"/>
      <w:numFmt w:val="decimal"/>
      <w:lvlText w:val="%3."/>
      <w:lvlJc w:val="left"/>
      <w:pPr>
        <w:ind w:left="1990" w:hanging="480"/>
      </w:pPr>
      <w:rPr>
        <w:rFonts w:hint="eastAsia"/>
      </w:rPr>
    </w:lvl>
    <w:lvl w:ilvl="3" w:tplc="89309166">
      <w:start w:val="1"/>
      <w:numFmt w:val="decimal"/>
      <w:lvlText w:val="(%4)"/>
      <w:lvlJc w:val="left"/>
      <w:pPr>
        <w:ind w:left="2470" w:hanging="480"/>
      </w:pPr>
      <w:rPr>
        <w:rFonts w:hint="eastAsia"/>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3" w15:restartNumberingAfterBreak="0">
    <w:nsid w:val="7EB072CF"/>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4" w15:restartNumberingAfterBreak="0">
    <w:nsid w:val="7ED874A5"/>
    <w:multiLevelType w:val="multilevel"/>
    <w:tmpl w:val="74C4FD2E"/>
    <w:lvl w:ilvl="0">
      <w:start w:val="1"/>
      <w:numFmt w:val="taiwaneseCountingThousand"/>
      <w:lvlText w:val="(%1)"/>
      <w:lvlJc w:val="left"/>
      <w:pPr>
        <w:ind w:left="1189" w:hanging="480"/>
      </w:pPr>
      <w:rPr>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5" w15:restartNumberingAfterBreak="0">
    <w:nsid w:val="7EE20026"/>
    <w:multiLevelType w:val="hybridMultilevel"/>
    <w:tmpl w:val="273C9F5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6"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7" w15:restartNumberingAfterBreak="0">
    <w:nsid w:val="7F03677B"/>
    <w:multiLevelType w:val="hybridMultilevel"/>
    <w:tmpl w:val="F21803C2"/>
    <w:lvl w:ilvl="0" w:tplc="64162D80">
      <w:start w:val="1"/>
      <w:numFmt w:val="taiwaneseCountingThousand"/>
      <w:lvlText w:val="%1、"/>
      <w:lvlJc w:val="left"/>
      <w:pPr>
        <w:ind w:left="480" w:hanging="480"/>
      </w:pPr>
      <w:rPr>
        <w:color w:val="auto"/>
      </w:rPr>
    </w:lvl>
    <w:lvl w:ilvl="1" w:tplc="04090019">
      <w:start w:val="1"/>
      <w:numFmt w:val="ideographTraditional"/>
      <w:lvlText w:val="%2、"/>
      <w:lvlJc w:val="left"/>
      <w:pPr>
        <w:ind w:left="764" w:hanging="480"/>
      </w:pPr>
    </w:lvl>
    <w:lvl w:ilvl="2" w:tplc="0409001B">
      <w:start w:val="1"/>
      <w:numFmt w:val="lowerRoman"/>
      <w:lvlText w:val="%3."/>
      <w:lvlJc w:val="right"/>
      <w:pPr>
        <w:ind w:left="1244" w:hanging="480"/>
      </w:pPr>
    </w:lvl>
    <w:lvl w:ilvl="3" w:tplc="0409000F">
      <w:start w:val="1"/>
      <w:numFmt w:val="decimal"/>
      <w:lvlText w:val="%4."/>
      <w:lvlJc w:val="left"/>
      <w:pPr>
        <w:ind w:left="1724" w:hanging="480"/>
      </w:pPr>
    </w:lvl>
    <w:lvl w:ilvl="4" w:tplc="04090019">
      <w:start w:val="1"/>
      <w:numFmt w:val="ideographTraditional"/>
      <w:lvlText w:val="%5、"/>
      <w:lvlJc w:val="left"/>
      <w:pPr>
        <w:ind w:left="2204" w:hanging="480"/>
      </w:pPr>
    </w:lvl>
    <w:lvl w:ilvl="5" w:tplc="0409001B">
      <w:start w:val="1"/>
      <w:numFmt w:val="lowerRoman"/>
      <w:lvlText w:val="%6."/>
      <w:lvlJc w:val="right"/>
      <w:pPr>
        <w:ind w:left="2684" w:hanging="480"/>
      </w:pPr>
    </w:lvl>
    <w:lvl w:ilvl="6" w:tplc="0409000F">
      <w:start w:val="1"/>
      <w:numFmt w:val="decimal"/>
      <w:lvlText w:val="%7."/>
      <w:lvlJc w:val="left"/>
      <w:pPr>
        <w:ind w:left="3164" w:hanging="480"/>
      </w:pPr>
    </w:lvl>
    <w:lvl w:ilvl="7" w:tplc="04090019">
      <w:start w:val="1"/>
      <w:numFmt w:val="ideographTraditional"/>
      <w:lvlText w:val="%8、"/>
      <w:lvlJc w:val="left"/>
      <w:pPr>
        <w:ind w:left="3644" w:hanging="480"/>
      </w:pPr>
    </w:lvl>
    <w:lvl w:ilvl="8" w:tplc="0409001B">
      <w:start w:val="1"/>
      <w:numFmt w:val="lowerRoman"/>
      <w:lvlText w:val="%9."/>
      <w:lvlJc w:val="right"/>
      <w:pPr>
        <w:ind w:left="4124" w:hanging="480"/>
      </w:pPr>
    </w:lvl>
  </w:abstractNum>
  <w:abstractNum w:abstractNumId="458" w15:restartNumberingAfterBreak="0">
    <w:nsid w:val="7FBD4D99"/>
    <w:multiLevelType w:val="hybridMultilevel"/>
    <w:tmpl w:val="7D349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FC16DA1"/>
    <w:multiLevelType w:val="hybridMultilevel"/>
    <w:tmpl w:val="0700F8D0"/>
    <w:lvl w:ilvl="0" w:tplc="09600C52">
      <w:start w:val="3"/>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0" w15:restartNumberingAfterBreak="0">
    <w:nsid w:val="7FE077BB"/>
    <w:multiLevelType w:val="hybridMultilevel"/>
    <w:tmpl w:val="DE1C9D8E"/>
    <w:lvl w:ilvl="0" w:tplc="D51C1B44">
      <w:start w:val="1"/>
      <w:numFmt w:val="taiwaneseCountingThousand"/>
      <w:suff w:val="nothing"/>
      <w:lvlText w:val="%1、"/>
      <w:lvlJc w:val="left"/>
      <w:pPr>
        <w:ind w:left="1078"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370081">
    <w:abstractNumId w:val="440"/>
  </w:num>
  <w:num w:numId="2" w16cid:durableId="128517371">
    <w:abstractNumId w:val="11"/>
  </w:num>
  <w:num w:numId="3" w16cid:durableId="818108275">
    <w:abstractNumId w:val="352"/>
  </w:num>
  <w:num w:numId="4" w16cid:durableId="1496533457">
    <w:abstractNumId w:val="333"/>
  </w:num>
  <w:num w:numId="5" w16cid:durableId="537814167">
    <w:abstractNumId w:val="0"/>
  </w:num>
  <w:num w:numId="6" w16cid:durableId="529996308">
    <w:abstractNumId w:val="401"/>
  </w:num>
  <w:num w:numId="7" w16cid:durableId="738095419">
    <w:abstractNumId w:val="291"/>
  </w:num>
  <w:num w:numId="8" w16cid:durableId="636489951">
    <w:abstractNumId w:val="63"/>
  </w:num>
  <w:num w:numId="9" w16cid:durableId="568199091">
    <w:abstractNumId w:val="111"/>
  </w:num>
  <w:num w:numId="10" w16cid:durableId="762335827">
    <w:abstractNumId w:val="280"/>
  </w:num>
  <w:num w:numId="11" w16cid:durableId="1634290485">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1451260">
    <w:abstractNumId w:val="305"/>
  </w:num>
  <w:num w:numId="13" w16cid:durableId="1143963266">
    <w:abstractNumId w:val="162"/>
  </w:num>
  <w:num w:numId="14" w16cid:durableId="1394233943">
    <w:abstractNumId w:val="77"/>
  </w:num>
  <w:num w:numId="15" w16cid:durableId="1706519019">
    <w:abstractNumId w:val="393"/>
  </w:num>
  <w:num w:numId="16" w16cid:durableId="1103303643">
    <w:abstractNumId w:val="302"/>
  </w:num>
  <w:num w:numId="17" w16cid:durableId="916129095">
    <w:abstractNumId w:val="62"/>
  </w:num>
  <w:num w:numId="18" w16cid:durableId="998506966">
    <w:abstractNumId w:val="294"/>
  </w:num>
  <w:num w:numId="19" w16cid:durableId="1613200746">
    <w:abstractNumId w:val="229"/>
  </w:num>
  <w:num w:numId="20" w16cid:durableId="2080128579">
    <w:abstractNumId w:val="90"/>
  </w:num>
  <w:num w:numId="21" w16cid:durableId="1326013790">
    <w:abstractNumId w:val="443"/>
  </w:num>
  <w:num w:numId="22" w16cid:durableId="199705194">
    <w:abstractNumId w:val="54"/>
  </w:num>
  <w:num w:numId="23" w16cid:durableId="1208028523">
    <w:abstractNumId w:val="239"/>
  </w:num>
  <w:num w:numId="24" w16cid:durableId="287007683">
    <w:abstractNumId w:val="158"/>
  </w:num>
  <w:num w:numId="25" w16cid:durableId="1111708370">
    <w:abstractNumId w:val="424"/>
  </w:num>
  <w:num w:numId="26" w16cid:durableId="1775713820">
    <w:abstractNumId w:val="19"/>
  </w:num>
  <w:num w:numId="27" w16cid:durableId="707410392">
    <w:abstractNumId w:val="187"/>
  </w:num>
  <w:num w:numId="28" w16cid:durableId="1672022520">
    <w:abstractNumId w:val="356"/>
  </w:num>
  <w:num w:numId="29" w16cid:durableId="1292397705">
    <w:abstractNumId w:val="331"/>
  </w:num>
  <w:num w:numId="30" w16cid:durableId="924411606">
    <w:abstractNumId w:val="450"/>
  </w:num>
  <w:num w:numId="31" w16cid:durableId="828332385">
    <w:abstractNumId w:val="113"/>
  </w:num>
  <w:num w:numId="32" w16cid:durableId="1822774325">
    <w:abstractNumId w:val="28"/>
  </w:num>
  <w:num w:numId="33" w16cid:durableId="33820076">
    <w:abstractNumId w:val="204"/>
  </w:num>
  <w:num w:numId="34" w16cid:durableId="1020165579">
    <w:abstractNumId w:val="225"/>
  </w:num>
  <w:num w:numId="35" w16cid:durableId="62727258">
    <w:abstractNumId w:val="93"/>
  </w:num>
  <w:num w:numId="36" w16cid:durableId="1806194888">
    <w:abstractNumId w:val="299"/>
  </w:num>
  <w:num w:numId="37" w16cid:durableId="297877937">
    <w:abstractNumId w:val="251"/>
  </w:num>
  <w:num w:numId="38" w16cid:durableId="826895204">
    <w:abstractNumId w:val="248"/>
  </w:num>
  <w:num w:numId="39" w16cid:durableId="1137408536">
    <w:abstractNumId w:val="429"/>
  </w:num>
  <w:num w:numId="40" w16cid:durableId="115951849">
    <w:abstractNumId w:val="396"/>
  </w:num>
  <w:num w:numId="41" w16cid:durableId="225606915">
    <w:abstractNumId w:val="242"/>
  </w:num>
  <w:num w:numId="42" w16cid:durableId="503403973">
    <w:abstractNumId w:val="86"/>
  </w:num>
  <w:num w:numId="43" w16cid:durableId="570849485">
    <w:abstractNumId w:val="99"/>
  </w:num>
  <w:num w:numId="44" w16cid:durableId="123357278">
    <w:abstractNumId w:val="145"/>
  </w:num>
  <w:num w:numId="45" w16cid:durableId="1498381462">
    <w:abstractNumId w:val="278"/>
  </w:num>
  <w:num w:numId="46" w16cid:durableId="1226183331">
    <w:abstractNumId w:val="61"/>
  </w:num>
  <w:num w:numId="47" w16cid:durableId="2028409597">
    <w:abstractNumId w:val="421"/>
  </w:num>
  <w:num w:numId="48" w16cid:durableId="1741555342">
    <w:abstractNumId w:val="395"/>
  </w:num>
  <w:num w:numId="49" w16cid:durableId="2124155081">
    <w:abstractNumId w:val="306"/>
  </w:num>
  <w:num w:numId="50" w16cid:durableId="1485009115">
    <w:abstractNumId w:val="258"/>
  </w:num>
  <w:num w:numId="51" w16cid:durableId="924730609">
    <w:abstractNumId w:val="249"/>
  </w:num>
  <w:num w:numId="52" w16cid:durableId="469519279">
    <w:abstractNumId w:val="212"/>
  </w:num>
  <w:num w:numId="53" w16cid:durableId="1073813854">
    <w:abstractNumId w:val="253"/>
  </w:num>
  <w:num w:numId="54" w16cid:durableId="557056406">
    <w:abstractNumId w:val="297"/>
  </w:num>
  <w:num w:numId="55" w16cid:durableId="60299189">
    <w:abstractNumId w:val="226"/>
  </w:num>
  <w:num w:numId="56" w16cid:durableId="1019505463">
    <w:abstractNumId w:val="151"/>
  </w:num>
  <w:num w:numId="57" w16cid:durableId="1657758196">
    <w:abstractNumId w:val="334"/>
  </w:num>
  <w:num w:numId="58" w16cid:durableId="955451969">
    <w:abstractNumId w:val="201"/>
  </w:num>
  <w:num w:numId="59" w16cid:durableId="997270539">
    <w:abstractNumId w:val="318"/>
  </w:num>
  <w:num w:numId="60" w16cid:durableId="22831071">
    <w:abstractNumId w:val="118"/>
  </w:num>
  <w:num w:numId="61" w16cid:durableId="2032099707">
    <w:abstractNumId w:val="244"/>
  </w:num>
  <w:num w:numId="62" w16cid:durableId="455026207">
    <w:abstractNumId w:val="281"/>
  </w:num>
  <w:num w:numId="63" w16cid:durableId="706684931">
    <w:abstractNumId w:val="67"/>
  </w:num>
  <w:num w:numId="64" w16cid:durableId="84421420">
    <w:abstractNumId w:val="311"/>
  </w:num>
  <w:num w:numId="65" w16cid:durableId="1600866700">
    <w:abstractNumId w:val="422"/>
  </w:num>
  <w:num w:numId="66" w16cid:durableId="1717663196">
    <w:abstractNumId w:val="456"/>
  </w:num>
  <w:num w:numId="67" w16cid:durableId="1696232344">
    <w:abstractNumId w:val="109"/>
  </w:num>
  <w:num w:numId="68" w16cid:durableId="128591816">
    <w:abstractNumId w:val="190"/>
  </w:num>
  <w:num w:numId="69" w16cid:durableId="1275357388">
    <w:abstractNumId w:val="197"/>
  </w:num>
  <w:num w:numId="70" w16cid:durableId="1130591435">
    <w:abstractNumId w:val="198"/>
  </w:num>
  <w:num w:numId="71" w16cid:durableId="251819684">
    <w:abstractNumId w:val="452"/>
  </w:num>
  <w:num w:numId="72" w16cid:durableId="1909413217">
    <w:abstractNumId w:val="224"/>
  </w:num>
  <w:num w:numId="73" w16cid:durableId="1415667356">
    <w:abstractNumId w:val="453"/>
  </w:num>
  <w:num w:numId="74" w16cid:durableId="1026253890">
    <w:abstractNumId w:val="147"/>
  </w:num>
  <w:num w:numId="75" w16cid:durableId="1895698106">
    <w:abstractNumId w:val="322"/>
  </w:num>
  <w:num w:numId="76" w16cid:durableId="1693067735">
    <w:abstractNumId w:val="391"/>
  </w:num>
  <w:num w:numId="77" w16cid:durableId="807941148">
    <w:abstractNumId w:val="414"/>
  </w:num>
  <w:num w:numId="78" w16cid:durableId="362248092">
    <w:abstractNumId w:val="325"/>
  </w:num>
  <w:num w:numId="79" w16cid:durableId="1531213831">
    <w:abstractNumId w:val="372"/>
  </w:num>
  <w:num w:numId="80" w16cid:durableId="1168131000">
    <w:abstractNumId w:val="46"/>
  </w:num>
  <w:num w:numId="81" w16cid:durableId="230115898">
    <w:abstractNumId w:val="24"/>
  </w:num>
  <w:num w:numId="82" w16cid:durableId="1747602935">
    <w:abstractNumId w:val="366"/>
  </w:num>
  <w:num w:numId="83" w16cid:durableId="876812756">
    <w:abstractNumId w:val="98"/>
  </w:num>
  <w:num w:numId="84" w16cid:durableId="693651568">
    <w:abstractNumId w:val="435"/>
  </w:num>
  <w:num w:numId="85" w16cid:durableId="21169103">
    <w:abstractNumId w:val="431"/>
  </w:num>
  <w:num w:numId="86" w16cid:durableId="1789230186">
    <w:abstractNumId w:val="48"/>
  </w:num>
  <w:num w:numId="87" w16cid:durableId="1458647780">
    <w:abstractNumId w:val="235"/>
  </w:num>
  <w:num w:numId="88" w16cid:durableId="1319722866">
    <w:abstractNumId w:val="445"/>
  </w:num>
  <w:num w:numId="89" w16cid:durableId="1062097528">
    <w:abstractNumId w:val="177"/>
  </w:num>
  <w:num w:numId="90" w16cid:durableId="819691004">
    <w:abstractNumId w:val="89"/>
  </w:num>
  <w:num w:numId="91" w16cid:durableId="1670131332">
    <w:abstractNumId w:val="265"/>
  </w:num>
  <w:num w:numId="92" w16cid:durableId="1174297869">
    <w:abstractNumId w:val="259"/>
  </w:num>
  <w:num w:numId="93" w16cid:durableId="808398089">
    <w:abstractNumId w:val="135"/>
  </w:num>
  <w:num w:numId="94" w16cid:durableId="848056188">
    <w:abstractNumId w:val="75"/>
  </w:num>
  <w:num w:numId="95" w16cid:durableId="1470706234">
    <w:abstractNumId w:val="411"/>
  </w:num>
  <w:num w:numId="96" w16cid:durableId="517669432">
    <w:abstractNumId w:val="379"/>
  </w:num>
  <w:num w:numId="97" w16cid:durableId="1233542930">
    <w:abstractNumId w:val="344"/>
    <w:lvlOverride w:ilvl="1">
      <w:lvl w:ilvl="1">
        <w:start w:val="1"/>
        <w:numFmt w:val="taiwaneseCountingThousand"/>
        <w:lvlText w:val="(%2)"/>
        <w:lvlJc w:val="left"/>
        <w:pPr>
          <w:ind w:left="1243" w:hanging="480"/>
        </w:pPr>
        <w:rPr>
          <w:rFonts w:ascii="標楷體" w:eastAsia="標楷體" w:hAnsi="標楷體" w:cs="Times New Roman" w:hint="default"/>
        </w:rPr>
      </w:lvl>
    </w:lvlOverride>
  </w:num>
  <w:num w:numId="98" w16cid:durableId="473643500">
    <w:abstractNumId w:val="290"/>
  </w:num>
  <w:num w:numId="99" w16cid:durableId="366217815">
    <w:abstractNumId w:val="87"/>
  </w:num>
  <w:num w:numId="100" w16cid:durableId="624040400">
    <w:abstractNumId w:val="194"/>
  </w:num>
  <w:num w:numId="101" w16cid:durableId="1281185750">
    <w:abstractNumId w:val="323"/>
  </w:num>
  <w:num w:numId="102" w16cid:durableId="824319200">
    <w:abstractNumId w:val="282"/>
  </w:num>
  <w:num w:numId="103" w16cid:durableId="1697539953">
    <w:abstractNumId w:val="254"/>
  </w:num>
  <w:num w:numId="104" w16cid:durableId="2077429676">
    <w:abstractNumId w:val="167"/>
  </w:num>
  <w:num w:numId="105" w16cid:durableId="81801504">
    <w:abstractNumId w:val="120"/>
  </w:num>
  <w:num w:numId="106" w16cid:durableId="604533427">
    <w:abstractNumId w:val="417"/>
  </w:num>
  <w:num w:numId="107" w16cid:durableId="896629109">
    <w:abstractNumId w:val="20"/>
  </w:num>
  <w:num w:numId="108" w16cid:durableId="1432386629">
    <w:abstractNumId w:val="403"/>
  </w:num>
  <w:num w:numId="109" w16cid:durableId="1733113500">
    <w:abstractNumId w:val="97"/>
  </w:num>
  <w:num w:numId="110" w16cid:durableId="205915127">
    <w:abstractNumId w:val="157"/>
  </w:num>
  <w:num w:numId="111" w16cid:durableId="359163674">
    <w:abstractNumId w:val="21"/>
  </w:num>
  <w:num w:numId="112" w16cid:durableId="670064335">
    <w:abstractNumId w:val="186"/>
  </w:num>
  <w:num w:numId="113" w16cid:durableId="1233933586">
    <w:abstractNumId w:val="283"/>
  </w:num>
  <w:num w:numId="114" w16cid:durableId="175267461">
    <w:abstractNumId w:val="155"/>
  </w:num>
  <w:num w:numId="115" w16cid:durableId="1109739901">
    <w:abstractNumId w:val="324"/>
  </w:num>
  <w:num w:numId="116" w16cid:durableId="1547525845">
    <w:abstractNumId w:val="257"/>
  </w:num>
  <w:num w:numId="117" w16cid:durableId="1735394317">
    <w:abstractNumId w:val="173"/>
  </w:num>
  <w:num w:numId="118" w16cid:durableId="1072773523">
    <w:abstractNumId w:val="188"/>
  </w:num>
  <w:num w:numId="119" w16cid:durableId="1595553014">
    <w:abstractNumId w:val="231"/>
  </w:num>
  <w:num w:numId="120" w16cid:durableId="915555997">
    <w:abstractNumId w:val="175"/>
  </w:num>
  <w:num w:numId="121" w16cid:durableId="790560824">
    <w:abstractNumId w:val="105"/>
  </w:num>
  <w:num w:numId="122" w16cid:durableId="720985326">
    <w:abstractNumId w:val="159"/>
  </w:num>
  <w:num w:numId="123" w16cid:durableId="1556232719">
    <w:abstractNumId w:val="161"/>
  </w:num>
  <w:num w:numId="124" w16cid:durableId="1401560660">
    <w:abstractNumId w:val="277"/>
  </w:num>
  <w:num w:numId="125" w16cid:durableId="1866289208">
    <w:abstractNumId w:val="91"/>
  </w:num>
  <w:num w:numId="126" w16cid:durableId="1285847029">
    <w:abstractNumId w:val="27"/>
  </w:num>
  <w:num w:numId="127" w16cid:durableId="189221833">
    <w:abstractNumId w:val="104"/>
  </w:num>
  <w:num w:numId="128" w16cid:durableId="960184928">
    <w:abstractNumId w:val="210"/>
  </w:num>
  <w:num w:numId="129" w16cid:durableId="1071653572">
    <w:abstractNumId w:val="247"/>
  </w:num>
  <w:num w:numId="130" w16cid:durableId="2100245783">
    <w:abstractNumId w:val="394"/>
  </w:num>
  <w:num w:numId="131" w16cid:durableId="642546284">
    <w:abstractNumId w:val="349"/>
  </w:num>
  <w:num w:numId="132" w16cid:durableId="786435180">
    <w:abstractNumId w:val="181"/>
  </w:num>
  <w:num w:numId="133" w16cid:durableId="132676375">
    <w:abstractNumId w:val="203"/>
  </w:num>
  <w:num w:numId="134" w16cid:durableId="247740260">
    <w:abstractNumId w:val="412"/>
  </w:num>
  <w:num w:numId="135" w16cid:durableId="664749474">
    <w:abstractNumId w:val="83"/>
  </w:num>
  <w:num w:numId="136" w16cid:durableId="745149407">
    <w:abstractNumId w:val="398"/>
  </w:num>
  <w:num w:numId="137" w16cid:durableId="383212443">
    <w:abstractNumId w:val="361"/>
  </w:num>
  <w:num w:numId="138" w16cid:durableId="1100639392">
    <w:abstractNumId w:val="432"/>
  </w:num>
  <w:num w:numId="139" w16cid:durableId="1812013016">
    <w:abstractNumId w:val="140"/>
  </w:num>
  <w:num w:numId="140" w16cid:durableId="1047604423">
    <w:abstractNumId w:val="287"/>
  </w:num>
  <w:num w:numId="141" w16cid:durableId="31996811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85094068">
    <w:abstractNumId w:val="3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106882705">
    <w:abstractNumId w:val="129"/>
  </w:num>
  <w:num w:numId="144" w16cid:durableId="213396600">
    <w:abstractNumId w:val="374"/>
  </w:num>
  <w:num w:numId="145" w16cid:durableId="1937521403">
    <w:abstractNumId w:val="179"/>
  </w:num>
  <w:num w:numId="146" w16cid:durableId="1327244577">
    <w:abstractNumId w:val="171"/>
  </w:num>
  <w:num w:numId="147" w16cid:durableId="1127773220">
    <w:abstractNumId w:val="17"/>
  </w:num>
  <w:num w:numId="148" w16cid:durableId="15155960">
    <w:abstractNumId w:val="345"/>
  </w:num>
  <w:num w:numId="149" w16cid:durableId="589895538">
    <w:abstractNumId w:val="286"/>
  </w:num>
  <w:num w:numId="150" w16cid:durableId="720328927">
    <w:abstractNumId w:val="408"/>
  </w:num>
  <w:num w:numId="151" w16cid:durableId="1977757539">
    <w:abstractNumId w:val="433"/>
  </w:num>
  <w:num w:numId="152" w16cid:durableId="1933970688">
    <w:abstractNumId w:val="103"/>
  </w:num>
  <w:num w:numId="153" w16cid:durableId="172888956">
    <w:abstractNumId w:val="439"/>
  </w:num>
  <w:num w:numId="154" w16cid:durableId="326597873">
    <w:abstractNumId w:val="39"/>
  </w:num>
  <w:num w:numId="155" w16cid:durableId="601299771">
    <w:abstractNumId w:val="85"/>
  </w:num>
  <w:num w:numId="156" w16cid:durableId="1041632539">
    <w:abstractNumId w:val="426"/>
  </w:num>
  <w:num w:numId="157" w16cid:durableId="989947659">
    <w:abstractNumId w:val="264"/>
  </w:num>
  <w:num w:numId="158" w16cid:durableId="510071444">
    <w:abstractNumId w:val="384"/>
  </w:num>
  <w:num w:numId="159" w16cid:durableId="2112970009">
    <w:abstractNumId w:val="47"/>
  </w:num>
  <w:num w:numId="160" w16cid:durableId="471217443">
    <w:abstractNumId w:val="418"/>
  </w:num>
  <w:num w:numId="161" w16cid:durableId="779029365">
    <w:abstractNumId w:val="191"/>
  </w:num>
  <w:num w:numId="162" w16cid:durableId="1088306000">
    <w:abstractNumId w:val="199"/>
  </w:num>
  <w:num w:numId="163" w16cid:durableId="1177621540">
    <w:abstractNumId w:val="269"/>
  </w:num>
  <w:num w:numId="164" w16cid:durableId="385229384">
    <w:abstractNumId w:val="220"/>
  </w:num>
  <w:num w:numId="165" w16cid:durableId="2025091659">
    <w:abstractNumId w:val="275"/>
  </w:num>
  <w:num w:numId="166" w16cid:durableId="1328903907">
    <w:abstractNumId w:val="134"/>
  </w:num>
  <w:num w:numId="167" w16cid:durableId="1426029699">
    <w:abstractNumId w:val="284"/>
  </w:num>
  <w:num w:numId="168" w16cid:durableId="483666942">
    <w:abstractNumId w:val="304"/>
  </w:num>
  <w:num w:numId="169" w16cid:durableId="1036660992">
    <w:abstractNumId w:val="314"/>
  </w:num>
  <w:num w:numId="170" w16cid:durableId="860321360">
    <w:abstractNumId w:val="237"/>
  </w:num>
  <w:num w:numId="171" w16cid:durableId="1042943796">
    <w:abstractNumId w:val="60"/>
  </w:num>
  <w:num w:numId="172" w16cid:durableId="1593971481">
    <w:abstractNumId w:val="150"/>
  </w:num>
  <w:num w:numId="173" w16cid:durableId="1269313687">
    <w:abstractNumId w:val="387"/>
  </w:num>
  <w:num w:numId="174" w16cid:durableId="2111655028">
    <w:abstractNumId w:val="383"/>
  </w:num>
  <w:num w:numId="175" w16cid:durableId="1900169006">
    <w:abstractNumId w:val="92"/>
  </w:num>
  <w:num w:numId="176" w16cid:durableId="736125066">
    <w:abstractNumId w:val="437"/>
  </w:num>
  <w:num w:numId="177" w16cid:durableId="329219815">
    <w:abstractNumId w:val="80"/>
  </w:num>
  <w:num w:numId="178" w16cid:durableId="932921">
    <w:abstractNumId w:val="72"/>
  </w:num>
  <w:num w:numId="179" w16cid:durableId="645820631">
    <w:abstractNumId w:val="154"/>
  </w:num>
  <w:num w:numId="180" w16cid:durableId="1086338975">
    <w:abstractNumId w:val="69"/>
  </w:num>
  <w:num w:numId="181" w16cid:durableId="556863145">
    <w:abstractNumId w:val="357"/>
  </w:num>
  <w:num w:numId="182" w16cid:durableId="824929237">
    <w:abstractNumId w:val="367"/>
  </w:num>
  <w:num w:numId="183" w16cid:durableId="62073246">
    <w:abstractNumId w:val="208"/>
  </w:num>
  <w:num w:numId="184" w16cid:durableId="835458785">
    <w:abstractNumId w:val="360"/>
  </w:num>
  <w:num w:numId="185" w16cid:durableId="1174343284">
    <w:abstractNumId w:val="38"/>
  </w:num>
  <w:num w:numId="186" w16cid:durableId="21236475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63791131">
    <w:abstractNumId w:val="166"/>
  </w:num>
  <w:num w:numId="188" w16cid:durableId="1022703475">
    <w:abstractNumId w:val="192"/>
  </w:num>
  <w:num w:numId="189" w16cid:durableId="4602634">
    <w:abstractNumId w:val="121"/>
  </w:num>
  <w:num w:numId="190" w16cid:durableId="101457242">
    <w:abstractNumId w:val="234"/>
  </w:num>
  <w:num w:numId="191" w16cid:durableId="10493951">
    <w:abstractNumId w:val="267"/>
  </w:num>
  <w:num w:numId="192" w16cid:durableId="412748287">
    <w:abstractNumId w:val="332"/>
  </w:num>
  <w:num w:numId="193" w16cid:durableId="1167253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136488418">
    <w:abstractNumId w:val="337"/>
  </w:num>
  <w:num w:numId="195" w16cid:durableId="755900129">
    <w:abstractNumId w:val="270"/>
  </w:num>
  <w:num w:numId="196" w16cid:durableId="307975538">
    <w:abstractNumId w:val="53"/>
  </w:num>
  <w:num w:numId="197" w16cid:durableId="1833066159">
    <w:abstractNumId w:val="427"/>
  </w:num>
  <w:num w:numId="198" w16cid:durableId="2050453436">
    <w:abstractNumId w:val="444"/>
  </w:num>
  <w:num w:numId="199" w16cid:durableId="736898459">
    <w:abstractNumId w:val="241"/>
  </w:num>
  <w:num w:numId="200" w16cid:durableId="4984050">
    <w:abstractNumId w:val="79"/>
  </w:num>
  <w:num w:numId="201" w16cid:durableId="1070469813">
    <w:abstractNumId w:val="165"/>
  </w:num>
  <w:num w:numId="202" w16cid:durableId="1422990664">
    <w:abstractNumId w:val="448"/>
  </w:num>
  <w:num w:numId="203" w16cid:durableId="414401111">
    <w:abstractNumId w:val="288"/>
  </w:num>
  <w:num w:numId="204" w16cid:durableId="899942876">
    <w:abstractNumId w:val="271"/>
  </w:num>
  <w:num w:numId="205" w16cid:durableId="1700661166">
    <w:abstractNumId w:val="227"/>
  </w:num>
  <w:num w:numId="206" w16cid:durableId="510338780">
    <w:abstractNumId w:val="34"/>
  </w:num>
  <w:num w:numId="207" w16cid:durableId="694577604">
    <w:abstractNumId w:val="164"/>
  </w:num>
  <w:num w:numId="208" w16cid:durableId="1301572893">
    <w:abstractNumId w:val="458"/>
  </w:num>
  <w:num w:numId="209" w16cid:durableId="219295744">
    <w:abstractNumId w:val="246"/>
  </w:num>
  <w:num w:numId="210" w16cid:durableId="673528519">
    <w:abstractNumId w:val="66"/>
  </w:num>
  <w:num w:numId="211" w16cid:durableId="1109197531">
    <w:abstractNumId w:val="316"/>
  </w:num>
  <w:num w:numId="212" w16cid:durableId="1680693174">
    <w:abstractNumId w:val="400"/>
  </w:num>
  <w:num w:numId="213" w16cid:durableId="1749767833">
    <w:abstractNumId w:val="176"/>
  </w:num>
  <w:num w:numId="214" w16cid:durableId="2104523906">
    <w:abstractNumId w:val="386"/>
  </w:num>
  <w:num w:numId="215" w16cid:durableId="1277250590">
    <w:abstractNumId w:val="123"/>
  </w:num>
  <w:num w:numId="216" w16cid:durableId="438262007">
    <w:abstractNumId w:val="65"/>
  </w:num>
  <w:num w:numId="217" w16cid:durableId="81069226">
    <w:abstractNumId w:val="457"/>
  </w:num>
  <w:num w:numId="218" w16cid:durableId="622033901">
    <w:abstractNumId w:val="101"/>
  </w:num>
  <w:num w:numId="219" w16cid:durableId="2011056298">
    <w:abstractNumId w:val="348"/>
  </w:num>
  <w:num w:numId="220" w16cid:durableId="1966035829">
    <w:abstractNumId w:val="451"/>
  </w:num>
  <w:num w:numId="221" w16cid:durableId="501552000">
    <w:abstractNumId w:val="268"/>
  </w:num>
  <w:num w:numId="222" w16cid:durableId="2125537469">
    <w:abstractNumId w:val="218"/>
  </w:num>
  <w:num w:numId="223" w16cid:durableId="1389455608">
    <w:abstractNumId w:val="338"/>
  </w:num>
  <w:num w:numId="224" w16cid:durableId="1995403528">
    <w:abstractNumId w:val="274"/>
  </w:num>
  <w:num w:numId="225" w16cid:durableId="629819629">
    <w:abstractNumId w:val="163"/>
  </w:num>
  <w:num w:numId="226" w16cid:durableId="490487416">
    <w:abstractNumId w:val="139"/>
  </w:num>
  <w:num w:numId="227" w16cid:durableId="663317796">
    <w:abstractNumId w:val="436"/>
  </w:num>
  <w:num w:numId="228" w16cid:durableId="2130929989">
    <w:abstractNumId w:val="119"/>
  </w:num>
  <w:num w:numId="229" w16cid:durableId="8022107">
    <w:abstractNumId w:val="399"/>
  </w:num>
  <w:num w:numId="230" w16cid:durableId="206013205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56784190">
    <w:abstractNumId w:val="43"/>
  </w:num>
  <w:num w:numId="232" w16cid:durableId="1707023386">
    <w:abstractNumId w:val="152"/>
  </w:num>
  <w:num w:numId="233" w16cid:durableId="181477255">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4712128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991445384">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328944315">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7215110">
    <w:abstractNumId w:val="1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136531514">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30816967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979794299">
    <w:abstractNumId w:val="1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54482795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1231575037">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72892410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893735526">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2350950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694456632">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32665343">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905412227">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934745159">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338270380">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059551434">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644940151">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2124955884">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555314969">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699358059">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848136827">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95361149">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270508474">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34879867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930091303">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5785173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86465671">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3551569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210862238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274169682">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9506656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740176240">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491824226">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2114934923">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1098646450">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691296826">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69481785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23312916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55091545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300691623">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905606311">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781532387">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2420339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661272410">
    <w:abstractNumId w:val="3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256787582">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317567772">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5450699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425298747">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611548578">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10246726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5520386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98896833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904171799">
    <w:abstractNumId w:val="4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465974878">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295409729">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496258462">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43336511">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683121180">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310477370">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36683244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900679678">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103038476">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7883125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9887492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4542071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30508809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1704103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20993262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4263408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310840135">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838686712">
    <w:abstractNumId w:val="64"/>
  </w:num>
  <w:num w:numId="307" w16cid:durableId="1115755825">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846240821">
    <w:abstractNumId w:val="319"/>
  </w:num>
  <w:num w:numId="309" w16cid:durableId="1305694045">
    <w:abstractNumId w:val="153"/>
  </w:num>
  <w:num w:numId="310" w16cid:durableId="566569965">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50332817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2139645071">
    <w:abstractNumId w:val="5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666318526">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2052724443">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812555628">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495805844">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84109047">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477062681">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007561480">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927616660">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808671946">
    <w:abstractNumId w:val="351"/>
  </w:num>
  <w:num w:numId="322" w16cid:durableId="1230267631">
    <w:abstractNumId w:val="81"/>
  </w:num>
  <w:num w:numId="323" w16cid:durableId="1214197879">
    <w:abstractNumId w:val="240"/>
  </w:num>
  <w:num w:numId="324" w16cid:durableId="1464083948">
    <w:abstractNumId w:val="172"/>
  </w:num>
  <w:num w:numId="325" w16cid:durableId="173691342">
    <w:abstractNumId w:val="142"/>
  </w:num>
  <w:num w:numId="326" w16cid:durableId="1519738634">
    <w:abstractNumId w:val="460"/>
  </w:num>
  <w:num w:numId="327" w16cid:durableId="2062823704">
    <w:abstractNumId w:val="420"/>
  </w:num>
  <w:num w:numId="328" w16cid:durableId="1996951459">
    <w:abstractNumId w:val="256"/>
  </w:num>
  <w:num w:numId="329" w16cid:durableId="1325821952">
    <w:abstractNumId w:val="14"/>
  </w:num>
  <w:num w:numId="330" w16cid:durableId="1946886309">
    <w:abstractNumId w:val="245"/>
  </w:num>
  <w:num w:numId="331" w16cid:durableId="67919281">
    <w:abstractNumId w:val="58"/>
  </w:num>
  <w:num w:numId="332" w16cid:durableId="1527016958">
    <w:abstractNumId w:val="117"/>
  </w:num>
  <w:num w:numId="333" w16cid:durableId="625240703">
    <w:abstractNumId w:val="45"/>
  </w:num>
  <w:num w:numId="334" w16cid:durableId="1254782053">
    <w:abstractNumId w:val="138"/>
  </w:num>
  <w:num w:numId="335" w16cid:durableId="386490651">
    <w:abstractNumId w:val="308"/>
  </w:num>
  <w:num w:numId="336" w16cid:durableId="398213962">
    <w:abstractNumId w:val="343"/>
  </w:num>
  <w:num w:numId="337" w16cid:durableId="75710921">
    <w:abstractNumId w:val="250"/>
  </w:num>
  <w:num w:numId="338" w16cid:durableId="972830253">
    <w:abstractNumId w:val="13"/>
  </w:num>
  <w:num w:numId="339" w16cid:durableId="1957904899">
    <w:abstractNumId w:val="301"/>
  </w:num>
  <w:num w:numId="340" w16cid:durableId="1885604139">
    <w:abstractNumId w:val="410"/>
  </w:num>
  <w:num w:numId="341" w16cid:durableId="2091853190">
    <w:abstractNumId w:val="434"/>
  </w:num>
  <w:num w:numId="342" w16cid:durableId="1627353914">
    <w:abstractNumId w:val="359"/>
  </w:num>
  <w:num w:numId="343" w16cid:durableId="809859933">
    <w:abstractNumId w:val="174"/>
  </w:num>
  <w:num w:numId="344" w16cid:durableId="497311196">
    <w:abstractNumId w:val="31"/>
  </w:num>
  <w:num w:numId="345" w16cid:durableId="144054109">
    <w:abstractNumId w:val="342"/>
  </w:num>
  <w:num w:numId="346" w16cid:durableId="648708043">
    <w:abstractNumId w:val="100"/>
  </w:num>
  <w:num w:numId="347" w16cid:durableId="1361083087">
    <w:abstractNumId w:val="442"/>
  </w:num>
  <w:num w:numId="348" w16cid:durableId="1287665569">
    <w:abstractNumId w:val="110"/>
  </w:num>
  <w:num w:numId="349" w16cid:durableId="2048602233">
    <w:abstractNumId w:val="233"/>
  </w:num>
  <w:num w:numId="350" w16cid:durableId="688027595">
    <w:abstractNumId w:val="25"/>
  </w:num>
  <w:num w:numId="351" w16cid:durableId="418020027">
    <w:abstractNumId w:val="381"/>
  </w:num>
  <w:num w:numId="352" w16cid:durableId="247734736">
    <w:abstractNumId w:val="252"/>
  </w:num>
  <w:num w:numId="353" w16cid:durableId="185027375">
    <w:abstractNumId w:val="295"/>
  </w:num>
  <w:num w:numId="354" w16cid:durableId="1528955574">
    <w:abstractNumId w:val="32"/>
  </w:num>
  <w:num w:numId="355" w16cid:durableId="616252659">
    <w:abstractNumId w:val="423"/>
  </w:num>
  <w:num w:numId="356" w16cid:durableId="1461417359">
    <w:abstractNumId w:val="84"/>
  </w:num>
  <w:num w:numId="357" w16cid:durableId="174879605">
    <w:abstractNumId w:val="293"/>
  </w:num>
  <w:num w:numId="358" w16cid:durableId="2128429841">
    <w:abstractNumId w:val="441"/>
  </w:num>
  <w:num w:numId="359" w16cid:durableId="1876697713">
    <w:abstractNumId w:val="124"/>
  </w:num>
  <w:num w:numId="360" w16cid:durableId="534972478">
    <w:abstractNumId w:val="143"/>
  </w:num>
  <w:num w:numId="361" w16cid:durableId="1905263634">
    <w:abstractNumId w:val="339"/>
  </w:num>
  <w:num w:numId="362" w16cid:durableId="167063620">
    <w:abstractNumId w:val="193"/>
  </w:num>
  <w:num w:numId="363" w16cid:durableId="73745049">
    <w:abstractNumId w:val="207"/>
  </w:num>
  <w:num w:numId="364" w16cid:durableId="1713574575">
    <w:abstractNumId w:val="213"/>
  </w:num>
  <w:num w:numId="365" w16cid:durableId="594359465">
    <w:abstractNumId w:val="137"/>
  </w:num>
  <w:num w:numId="366" w16cid:durableId="1735934694">
    <w:abstractNumId w:val="144"/>
  </w:num>
  <w:num w:numId="367" w16cid:durableId="447047234">
    <w:abstractNumId w:val="255"/>
  </w:num>
  <w:num w:numId="368" w16cid:durableId="1295254431">
    <w:abstractNumId w:val="261"/>
  </w:num>
  <w:num w:numId="369" w16cid:durableId="48919521">
    <w:abstractNumId w:val="55"/>
  </w:num>
  <w:num w:numId="370" w16cid:durableId="1446004577">
    <w:abstractNumId w:val="272"/>
  </w:num>
  <w:num w:numId="371" w16cid:durableId="1109204877">
    <w:abstractNumId w:val="116"/>
  </w:num>
  <w:num w:numId="372" w16cid:durableId="653918623">
    <w:abstractNumId w:val="127"/>
  </w:num>
  <w:num w:numId="373" w16cid:durableId="1043871878">
    <w:abstractNumId w:val="364"/>
  </w:num>
  <w:num w:numId="374" w16cid:durableId="2048135975">
    <w:abstractNumId w:val="262"/>
  </w:num>
  <w:num w:numId="375" w16cid:durableId="1039017443">
    <w:abstractNumId w:val="341"/>
  </w:num>
  <w:num w:numId="376" w16cid:durableId="1849980880">
    <w:abstractNumId w:val="205"/>
  </w:num>
  <w:num w:numId="377" w16cid:durableId="1675763993">
    <w:abstractNumId w:val="108"/>
  </w:num>
  <w:num w:numId="378" w16cid:durableId="417871503">
    <w:abstractNumId w:val="336"/>
  </w:num>
  <w:num w:numId="379" w16cid:durableId="819540373">
    <w:abstractNumId w:val="330"/>
  </w:num>
  <w:num w:numId="380" w16cid:durableId="148904897">
    <w:abstractNumId w:val="41"/>
  </w:num>
  <w:num w:numId="381" w16cid:durableId="1023479259">
    <w:abstractNumId w:val="459"/>
  </w:num>
  <w:num w:numId="382" w16cid:durableId="348482973">
    <w:abstractNumId w:val="385"/>
  </w:num>
  <w:num w:numId="383" w16cid:durableId="283973858">
    <w:abstractNumId w:val="292"/>
  </w:num>
  <w:num w:numId="384" w16cid:durableId="1329865448">
    <w:abstractNumId w:val="51"/>
  </w:num>
  <w:num w:numId="385" w16cid:durableId="1535315030">
    <w:abstractNumId w:val="397"/>
  </w:num>
  <w:num w:numId="386" w16cid:durableId="1127241067">
    <w:abstractNumId w:val="430"/>
  </w:num>
  <w:num w:numId="387" w16cid:durableId="1155074650">
    <w:abstractNumId w:val="243"/>
  </w:num>
  <w:num w:numId="388" w16cid:durableId="1840077793">
    <w:abstractNumId w:val="169"/>
  </w:num>
  <w:num w:numId="389" w16cid:durableId="1801679672">
    <w:abstractNumId w:val="126"/>
  </w:num>
  <w:num w:numId="390" w16cid:durableId="1409614964">
    <w:abstractNumId w:val="107"/>
  </w:num>
  <w:num w:numId="391" w16cid:durableId="1914467035">
    <w:abstractNumId w:val="438"/>
  </w:num>
  <w:num w:numId="392" w16cid:durableId="516702059">
    <w:abstractNumId w:val="369"/>
  </w:num>
  <w:num w:numId="393" w16cid:durableId="1294291003">
    <w:abstractNumId w:val="368"/>
  </w:num>
  <w:num w:numId="394" w16cid:durableId="1309283154">
    <w:abstractNumId w:val="15"/>
  </w:num>
  <w:num w:numId="395" w16cid:durableId="299118807">
    <w:abstractNumId w:val="168"/>
  </w:num>
  <w:num w:numId="396" w16cid:durableId="932082732">
    <w:abstractNumId w:val="321"/>
  </w:num>
  <w:num w:numId="397" w16cid:durableId="1430078084">
    <w:abstractNumId w:val="56"/>
  </w:num>
  <w:num w:numId="398" w16cid:durableId="1838961704">
    <w:abstractNumId w:val="12"/>
  </w:num>
  <w:num w:numId="399" w16cid:durableId="1159347706">
    <w:abstractNumId w:val="376"/>
  </w:num>
  <w:num w:numId="400" w16cid:durableId="2104914279">
    <w:abstractNumId w:val="29"/>
  </w:num>
  <w:num w:numId="401" w16cid:durableId="1914270239">
    <w:abstractNumId w:val="52"/>
  </w:num>
  <w:num w:numId="402" w16cid:durableId="547887003">
    <w:abstractNumId w:val="184"/>
  </w:num>
  <w:num w:numId="403" w16cid:durableId="1709719757">
    <w:abstractNumId w:val="303"/>
  </w:num>
  <w:num w:numId="404" w16cid:durableId="394469173">
    <w:abstractNumId w:val="363"/>
  </w:num>
  <w:num w:numId="405" w16cid:durableId="1916551280">
    <w:abstractNumId w:val="23"/>
  </w:num>
  <w:num w:numId="406" w16cid:durableId="1513365">
    <w:abstractNumId w:val="371"/>
  </w:num>
  <w:num w:numId="407" w16cid:durableId="2073965975">
    <w:abstractNumId w:val="279"/>
  </w:num>
  <w:num w:numId="408" w16cid:durableId="1696493506">
    <w:abstractNumId w:val="380"/>
  </w:num>
  <w:num w:numId="409" w16cid:durableId="1943803911">
    <w:abstractNumId w:val="50"/>
  </w:num>
  <w:num w:numId="410" w16cid:durableId="1112820739">
    <w:abstractNumId w:val="102"/>
  </w:num>
  <w:num w:numId="411" w16cid:durableId="1731879964">
    <w:abstractNumId w:val="112"/>
  </w:num>
  <w:num w:numId="412" w16cid:durableId="1944192603">
    <w:abstractNumId w:val="373"/>
  </w:num>
  <w:num w:numId="413" w16cid:durableId="800346222">
    <w:abstractNumId w:val="133"/>
  </w:num>
  <w:num w:numId="414" w16cid:durableId="1892812382">
    <w:abstractNumId w:val="88"/>
  </w:num>
  <w:num w:numId="415" w16cid:durableId="1264723425">
    <w:abstractNumId w:val="266"/>
  </w:num>
  <w:num w:numId="416" w16cid:durableId="1986278603">
    <w:abstractNumId w:val="128"/>
  </w:num>
  <w:num w:numId="417" w16cid:durableId="576943111">
    <w:abstractNumId w:val="125"/>
  </w:num>
  <w:num w:numId="418" w16cid:durableId="1336763573">
    <w:abstractNumId w:val="454"/>
  </w:num>
  <w:num w:numId="419" w16cid:durableId="214053250">
    <w:abstractNumId w:val="180"/>
  </w:num>
  <w:num w:numId="420" w16cid:durableId="470367509">
    <w:abstractNumId w:val="49"/>
  </w:num>
  <w:num w:numId="421" w16cid:durableId="788014692">
    <w:abstractNumId w:val="346"/>
  </w:num>
  <w:num w:numId="422" w16cid:durableId="1782216323">
    <w:abstractNumId w:val="232"/>
  </w:num>
  <w:num w:numId="423" w16cid:durableId="1229456429">
    <w:abstractNumId w:val="310"/>
  </w:num>
  <w:num w:numId="424" w16cid:durableId="770855995">
    <w:abstractNumId w:val="170"/>
  </w:num>
  <w:num w:numId="425" w16cid:durableId="753009475">
    <w:abstractNumId w:val="428"/>
  </w:num>
  <w:num w:numId="426" w16cid:durableId="1917739259">
    <w:abstractNumId w:val="146"/>
  </w:num>
  <w:num w:numId="427" w16cid:durableId="1398477256">
    <w:abstractNumId w:val="211"/>
  </w:num>
  <w:num w:numId="428" w16cid:durableId="1375232228">
    <w:abstractNumId w:val="160"/>
  </w:num>
  <w:num w:numId="429" w16cid:durableId="1211989998">
    <w:abstractNumId w:val="106"/>
  </w:num>
  <w:num w:numId="430" w16cid:durableId="1010134450">
    <w:abstractNumId w:val="78"/>
  </w:num>
  <w:num w:numId="431" w16cid:durableId="369693903">
    <w:abstractNumId w:val="185"/>
  </w:num>
  <w:num w:numId="432" w16cid:durableId="208029678">
    <w:abstractNumId w:val="236"/>
  </w:num>
  <w:num w:numId="433" w16cid:durableId="769861817">
    <w:abstractNumId w:val="149"/>
  </w:num>
  <w:num w:numId="434" w16cid:durableId="290019520">
    <w:abstractNumId w:val="114"/>
  </w:num>
  <w:num w:numId="435" w16cid:durableId="1093940431">
    <w:abstractNumId w:val="405"/>
  </w:num>
  <w:num w:numId="436" w16cid:durableId="1898318646">
    <w:abstractNumId w:val="30"/>
  </w:num>
  <w:num w:numId="437" w16cid:durableId="848107523">
    <w:abstractNumId w:val="183"/>
  </w:num>
  <w:num w:numId="438" w16cid:durableId="410739731">
    <w:abstractNumId w:val="446"/>
  </w:num>
  <w:num w:numId="439" w16cid:durableId="325010561">
    <w:abstractNumId w:val="378"/>
  </w:num>
  <w:num w:numId="440" w16cid:durableId="1030498745">
    <w:abstractNumId w:val="206"/>
  </w:num>
  <w:num w:numId="441" w16cid:durableId="738555882">
    <w:abstractNumId w:val="315"/>
  </w:num>
  <w:num w:numId="442" w16cid:durableId="286471215">
    <w:abstractNumId w:val="317"/>
  </w:num>
  <w:num w:numId="443" w16cid:durableId="1445272583">
    <w:abstractNumId w:val="35"/>
  </w:num>
  <w:num w:numId="444" w16cid:durableId="1852210570">
    <w:abstractNumId w:val="354"/>
  </w:num>
  <w:num w:numId="445" w16cid:durableId="464813167">
    <w:abstractNumId w:val="59"/>
  </w:num>
  <w:num w:numId="446" w16cid:durableId="1688560533">
    <w:abstractNumId w:val="344"/>
  </w:num>
  <w:num w:numId="447" w16cid:durableId="496575708">
    <w:abstractNumId w:val="404"/>
    <w:lvlOverride w:ilvl="0">
      <w:lvl w:ilvl="0">
        <w:start w:val="1"/>
        <w:numFmt w:val="taiwaneseCountingThousand"/>
        <w:lvlText w:val="%1、"/>
        <w:lvlJc w:val="left"/>
        <w:pPr>
          <w:ind w:left="1066" w:hanging="726"/>
        </w:pPr>
      </w:lvl>
    </w:lvlOverride>
  </w:num>
  <w:num w:numId="448" w16cid:durableId="1026713029">
    <w:abstractNumId w:val="95"/>
  </w:num>
  <w:num w:numId="449" w16cid:durableId="1763406393">
    <w:abstractNumId w:val="449"/>
  </w:num>
  <w:num w:numId="450" w16cid:durableId="2028019145">
    <w:abstractNumId w:val="82"/>
  </w:num>
  <w:num w:numId="451" w16cid:durableId="1592468825">
    <w:abstractNumId w:val="156"/>
  </w:num>
  <w:num w:numId="452" w16cid:durableId="2109496447">
    <w:abstractNumId w:val="200"/>
  </w:num>
  <w:num w:numId="453" w16cid:durableId="152792869">
    <w:abstractNumId w:val="347"/>
  </w:num>
  <w:num w:numId="454" w16cid:durableId="1539393014">
    <w:abstractNumId w:val="358"/>
  </w:num>
  <w:numIdMacAtCleanup w:val="4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3361"/>
    <w:rsid w:val="000133A1"/>
    <w:rsid w:val="0001349F"/>
    <w:rsid w:val="000136E0"/>
    <w:rsid w:val="00013A59"/>
    <w:rsid w:val="00013C40"/>
    <w:rsid w:val="00016013"/>
    <w:rsid w:val="00016830"/>
    <w:rsid w:val="0001690A"/>
    <w:rsid w:val="00016978"/>
    <w:rsid w:val="00016A3B"/>
    <w:rsid w:val="00016D3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1520"/>
    <w:rsid w:val="0003155B"/>
    <w:rsid w:val="00031AB8"/>
    <w:rsid w:val="00031B96"/>
    <w:rsid w:val="00031F6D"/>
    <w:rsid w:val="00031FB8"/>
    <w:rsid w:val="000322CA"/>
    <w:rsid w:val="00032B8A"/>
    <w:rsid w:val="00033226"/>
    <w:rsid w:val="000334FA"/>
    <w:rsid w:val="000335D7"/>
    <w:rsid w:val="000346B4"/>
    <w:rsid w:val="00034BA8"/>
    <w:rsid w:val="00035C89"/>
    <w:rsid w:val="000377EE"/>
    <w:rsid w:val="000400DC"/>
    <w:rsid w:val="00040303"/>
    <w:rsid w:val="00040EBD"/>
    <w:rsid w:val="0004109A"/>
    <w:rsid w:val="00042019"/>
    <w:rsid w:val="00042386"/>
    <w:rsid w:val="000423CF"/>
    <w:rsid w:val="0004269F"/>
    <w:rsid w:val="000426BE"/>
    <w:rsid w:val="00042E8A"/>
    <w:rsid w:val="00043035"/>
    <w:rsid w:val="00043042"/>
    <w:rsid w:val="000435F0"/>
    <w:rsid w:val="00043821"/>
    <w:rsid w:val="00044623"/>
    <w:rsid w:val="0004473D"/>
    <w:rsid w:val="000448CA"/>
    <w:rsid w:val="000455F5"/>
    <w:rsid w:val="00045781"/>
    <w:rsid w:val="000457A1"/>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50A1"/>
    <w:rsid w:val="00055C6E"/>
    <w:rsid w:val="00055E5A"/>
    <w:rsid w:val="00055E9F"/>
    <w:rsid w:val="00056180"/>
    <w:rsid w:val="00056439"/>
    <w:rsid w:val="000568C3"/>
    <w:rsid w:val="000572C6"/>
    <w:rsid w:val="00057D36"/>
    <w:rsid w:val="000600D6"/>
    <w:rsid w:val="0006079A"/>
    <w:rsid w:val="000608FD"/>
    <w:rsid w:val="00060BF7"/>
    <w:rsid w:val="000612FF"/>
    <w:rsid w:val="00061E36"/>
    <w:rsid w:val="00062425"/>
    <w:rsid w:val="000627CD"/>
    <w:rsid w:val="00062FE5"/>
    <w:rsid w:val="00063AD1"/>
    <w:rsid w:val="000641E1"/>
    <w:rsid w:val="000643C1"/>
    <w:rsid w:val="00064DCB"/>
    <w:rsid w:val="000653AC"/>
    <w:rsid w:val="00065FCE"/>
    <w:rsid w:val="000662D7"/>
    <w:rsid w:val="00066507"/>
    <w:rsid w:val="00066534"/>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68F"/>
    <w:rsid w:val="00075AA3"/>
    <w:rsid w:val="00075BE6"/>
    <w:rsid w:val="0007634E"/>
    <w:rsid w:val="00076E73"/>
    <w:rsid w:val="0007766A"/>
    <w:rsid w:val="00077C4E"/>
    <w:rsid w:val="00077DF0"/>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83"/>
    <w:rsid w:val="000930F0"/>
    <w:rsid w:val="00093475"/>
    <w:rsid w:val="000935D2"/>
    <w:rsid w:val="00093EE6"/>
    <w:rsid w:val="00093F84"/>
    <w:rsid w:val="00094125"/>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EBF"/>
    <w:rsid w:val="000A4365"/>
    <w:rsid w:val="000A5482"/>
    <w:rsid w:val="000A58DE"/>
    <w:rsid w:val="000A6268"/>
    <w:rsid w:val="000A6765"/>
    <w:rsid w:val="000A6A27"/>
    <w:rsid w:val="000A71ED"/>
    <w:rsid w:val="000A7486"/>
    <w:rsid w:val="000A7A42"/>
    <w:rsid w:val="000A7CAB"/>
    <w:rsid w:val="000A7DFD"/>
    <w:rsid w:val="000A7E44"/>
    <w:rsid w:val="000B0082"/>
    <w:rsid w:val="000B020F"/>
    <w:rsid w:val="000B062F"/>
    <w:rsid w:val="000B0927"/>
    <w:rsid w:val="000B10BF"/>
    <w:rsid w:val="000B125A"/>
    <w:rsid w:val="000B1E0A"/>
    <w:rsid w:val="000B1ECA"/>
    <w:rsid w:val="000B2062"/>
    <w:rsid w:val="000B2EC6"/>
    <w:rsid w:val="000B30D6"/>
    <w:rsid w:val="000B3512"/>
    <w:rsid w:val="000B365C"/>
    <w:rsid w:val="000B3738"/>
    <w:rsid w:val="000B374A"/>
    <w:rsid w:val="000B3BCD"/>
    <w:rsid w:val="000B4066"/>
    <w:rsid w:val="000B40E5"/>
    <w:rsid w:val="000B4441"/>
    <w:rsid w:val="000B4666"/>
    <w:rsid w:val="000B467C"/>
    <w:rsid w:val="000B47B0"/>
    <w:rsid w:val="000B5321"/>
    <w:rsid w:val="000B630A"/>
    <w:rsid w:val="000B6369"/>
    <w:rsid w:val="000B660A"/>
    <w:rsid w:val="000B69E4"/>
    <w:rsid w:val="000B6C0D"/>
    <w:rsid w:val="000B7A47"/>
    <w:rsid w:val="000B7F57"/>
    <w:rsid w:val="000C0E8C"/>
    <w:rsid w:val="000C10D9"/>
    <w:rsid w:val="000C13D7"/>
    <w:rsid w:val="000C2301"/>
    <w:rsid w:val="000C2C2C"/>
    <w:rsid w:val="000C2E80"/>
    <w:rsid w:val="000C3472"/>
    <w:rsid w:val="000C379A"/>
    <w:rsid w:val="000C4151"/>
    <w:rsid w:val="000C4358"/>
    <w:rsid w:val="000C47C0"/>
    <w:rsid w:val="000C4E31"/>
    <w:rsid w:val="000C5101"/>
    <w:rsid w:val="000C57D9"/>
    <w:rsid w:val="000C584B"/>
    <w:rsid w:val="000C63BC"/>
    <w:rsid w:val="000C682E"/>
    <w:rsid w:val="000C6878"/>
    <w:rsid w:val="000C6C13"/>
    <w:rsid w:val="000C6C88"/>
    <w:rsid w:val="000C78C4"/>
    <w:rsid w:val="000C7B10"/>
    <w:rsid w:val="000D15BA"/>
    <w:rsid w:val="000D1AE1"/>
    <w:rsid w:val="000D2441"/>
    <w:rsid w:val="000D280B"/>
    <w:rsid w:val="000D2A4F"/>
    <w:rsid w:val="000D3C67"/>
    <w:rsid w:val="000D3D7D"/>
    <w:rsid w:val="000D4224"/>
    <w:rsid w:val="000D46C8"/>
    <w:rsid w:val="000D477C"/>
    <w:rsid w:val="000D4C8D"/>
    <w:rsid w:val="000D53A7"/>
    <w:rsid w:val="000D5982"/>
    <w:rsid w:val="000D5D84"/>
    <w:rsid w:val="000D5ED4"/>
    <w:rsid w:val="000D5F09"/>
    <w:rsid w:val="000D6AF0"/>
    <w:rsid w:val="000D701B"/>
    <w:rsid w:val="000D7DB8"/>
    <w:rsid w:val="000D7DFF"/>
    <w:rsid w:val="000D7E29"/>
    <w:rsid w:val="000E0711"/>
    <w:rsid w:val="000E09E5"/>
    <w:rsid w:val="000E0D5C"/>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563"/>
    <w:rsid w:val="000E5696"/>
    <w:rsid w:val="000E5A87"/>
    <w:rsid w:val="000E5F18"/>
    <w:rsid w:val="000E6484"/>
    <w:rsid w:val="000E6806"/>
    <w:rsid w:val="000E69C7"/>
    <w:rsid w:val="000E69DC"/>
    <w:rsid w:val="000E6A85"/>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8F3"/>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388"/>
    <w:rsid w:val="001003D8"/>
    <w:rsid w:val="00101DA7"/>
    <w:rsid w:val="00102C79"/>
    <w:rsid w:val="0010341A"/>
    <w:rsid w:val="001038A6"/>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2568"/>
    <w:rsid w:val="00112D1F"/>
    <w:rsid w:val="00112DB5"/>
    <w:rsid w:val="00112F1B"/>
    <w:rsid w:val="0011313F"/>
    <w:rsid w:val="00113637"/>
    <w:rsid w:val="001136E7"/>
    <w:rsid w:val="00114288"/>
    <w:rsid w:val="00114D1B"/>
    <w:rsid w:val="00114ED6"/>
    <w:rsid w:val="00115439"/>
    <w:rsid w:val="00115D5F"/>
    <w:rsid w:val="00116E55"/>
    <w:rsid w:val="001174FB"/>
    <w:rsid w:val="00117690"/>
    <w:rsid w:val="001176E6"/>
    <w:rsid w:val="00117718"/>
    <w:rsid w:val="00117772"/>
    <w:rsid w:val="00117B33"/>
    <w:rsid w:val="001205F4"/>
    <w:rsid w:val="001206C8"/>
    <w:rsid w:val="00120F04"/>
    <w:rsid w:val="00120F71"/>
    <w:rsid w:val="001211C6"/>
    <w:rsid w:val="001214B4"/>
    <w:rsid w:val="001214E6"/>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30B"/>
    <w:rsid w:val="00125FC4"/>
    <w:rsid w:val="001268A4"/>
    <w:rsid w:val="00127149"/>
    <w:rsid w:val="00127356"/>
    <w:rsid w:val="00127357"/>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8D5"/>
    <w:rsid w:val="001359C5"/>
    <w:rsid w:val="00135AC2"/>
    <w:rsid w:val="00135DD2"/>
    <w:rsid w:val="001368E4"/>
    <w:rsid w:val="001369B2"/>
    <w:rsid w:val="00136DB8"/>
    <w:rsid w:val="00137898"/>
    <w:rsid w:val="00140B56"/>
    <w:rsid w:val="00142133"/>
    <w:rsid w:val="001426E1"/>
    <w:rsid w:val="00142787"/>
    <w:rsid w:val="00142834"/>
    <w:rsid w:val="00142DD6"/>
    <w:rsid w:val="00143BCE"/>
    <w:rsid w:val="001443D2"/>
    <w:rsid w:val="00144406"/>
    <w:rsid w:val="0014594E"/>
    <w:rsid w:val="00145E73"/>
    <w:rsid w:val="00145FC9"/>
    <w:rsid w:val="0014684F"/>
    <w:rsid w:val="00146B60"/>
    <w:rsid w:val="00146D5B"/>
    <w:rsid w:val="0014712D"/>
    <w:rsid w:val="00147B37"/>
    <w:rsid w:val="00150541"/>
    <w:rsid w:val="0015076A"/>
    <w:rsid w:val="00150D37"/>
    <w:rsid w:val="00150DD2"/>
    <w:rsid w:val="001511B2"/>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54A4"/>
    <w:rsid w:val="00165C78"/>
    <w:rsid w:val="00166024"/>
    <w:rsid w:val="00166362"/>
    <w:rsid w:val="001669BF"/>
    <w:rsid w:val="00166A02"/>
    <w:rsid w:val="001679D0"/>
    <w:rsid w:val="00167D9C"/>
    <w:rsid w:val="0017094C"/>
    <w:rsid w:val="00170A71"/>
    <w:rsid w:val="00170B04"/>
    <w:rsid w:val="00170F26"/>
    <w:rsid w:val="001714E7"/>
    <w:rsid w:val="00171CD7"/>
    <w:rsid w:val="00171FA2"/>
    <w:rsid w:val="001721A9"/>
    <w:rsid w:val="00172244"/>
    <w:rsid w:val="0017258D"/>
    <w:rsid w:val="001728FF"/>
    <w:rsid w:val="00172BCB"/>
    <w:rsid w:val="00172FAC"/>
    <w:rsid w:val="001730F2"/>
    <w:rsid w:val="0017341A"/>
    <w:rsid w:val="00174692"/>
    <w:rsid w:val="00174944"/>
    <w:rsid w:val="00174965"/>
    <w:rsid w:val="00174AAA"/>
    <w:rsid w:val="00174B88"/>
    <w:rsid w:val="00174C91"/>
    <w:rsid w:val="00174F73"/>
    <w:rsid w:val="0017552D"/>
    <w:rsid w:val="00175775"/>
    <w:rsid w:val="00175DF4"/>
    <w:rsid w:val="00175E4E"/>
    <w:rsid w:val="00176259"/>
    <w:rsid w:val="0017625F"/>
    <w:rsid w:val="001765C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80A"/>
    <w:rsid w:val="00183844"/>
    <w:rsid w:val="00184046"/>
    <w:rsid w:val="00184A6D"/>
    <w:rsid w:val="00185339"/>
    <w:rsid w:val="0018571B"/>
    <w:rsid w:val="0018610E"/>
    <w:rsid w:val="00186A5F"/>
    <w:rsid w:val="00187341"/>
    <w:rsid w:val="00187B12"/>
    <w:rsid w:val="00187C14"/>
    <w:rsid w:val="00187C66"/>
    <w:rsid w:val="00190712"/>
    <w:rsid w:val="00191034"/>
    <w:rsid w:val="00191975"/>
    <w:rsid w:val="00192442"/>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0BF3"/>
    <w:rsid w:val="001A229E"/>
    <w:rsid w:val="001A2995"/>
    <w:rsid w:val="001A2DC6"/>
    <w:rsid w:val="001A2FCA"/>
    <w:rsid w:val="001A3314"/>
    <w:rsid w:val="001A370A"/>
    <w:rsid w:val="001A39D0"/>
    <w:rsid w:val="001A4D65"/>
    <w:rsid w:val="001A4E85"/>
    <w:rsid w:val="001A4EF3"/>
    <w:rsid w:val="001A528C"/>
    <w:rsid w:val="001A5324"/>
    <w:rsid w:val="001A5E9C"/>
    <w:rsid w:val="001A6022"/>
    <w:rsid w:val="001A61D6"/>
    <w:rsid w:val="001A62EE"/>
    <w:rsid w:val="001A64A6"/>
    <w:rsid w:val="001A69D4"/>
    <w:rsid w:val="001A6BB7"/>
    <w:rsid w:val="001A70D8"/>
    <w:rsid w:val="001A7267"/>
    <w:rsid w:val="001A79C1"/>
    <w:rsid w:val="001B00EE"/>
    <w:rsid w:val="001B01BF"/>
    <w:rsid w:val="001B080C"/>
    <w:rsid w:val="001B11AF"/>
    <w:rsid w:val="001B1240"/>
    <w:rsid w:val="001B1B23"/>
    <w:rsid w:val="001B1B63"/>
    <w:rsid w:val="001B20F1"/>
    <w:rsid w:val="001B2975"/>
    <w:rsid w:val="001B2DAF"/>
    <w:rsid w:val="001B3E29"/>
    <w:rsid w:val="001B5273"/>
    <w:rsid w:val="001B576C"/>
    <w:rsid w:val="001B5B23"/>
    <w:rsid w:val="001B654A"/>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CD"/>
    <w:rsid w:val="001C4661"/>
    <w:rsid w:val="001C49B8"/>
    <w:rsid w:val="001C534B"/>
    <w:rsid w:val="001C6C3E"/>
    <w:rsid w:val="001C752A"/>
    <w:rsid w:val="001C79F7"/>
    <w:rsid w:val="001C7B70"/>
    <w:rsid w:val="001D078E"/>
    <w:rsid w:val="001D0AB0"/>
    <w:rsid w:val="001D19EB"/>
    <w:rsid w:val="001D1BB9"/>
    <w:rsid w:val="001D1E15"/>
    <w:rsid w:val="001D2B01"/>
    <w:rsid w:val="001D30AF"/>
    <w:rsid w:val="001D38E1"/>
    <w:rsid w:val="001D3B6E"/>
    <w:rsid w:val="001D435E"/>
    <w:rsid w:val="001D45C5"/>
    <w:rsid w:val="001D4B3F"/>
    <w:rsid w:val="001D5009"/>
    <w:rsid w:val="001D51E6"/>
    <w:rsid w:val="001D5273"/>
    <w:rsid w:val="001D546E"/>
    <w:rsid w:val="001D6026"/>
    <w:rsid w:val="001D6037"/>
    <w:rsid w:val="001D6639"/>
    <w:rsid w:val="001D6FB8"/>
    <w:rsid w:val="001D70C9"/>
    <w:rsid w:val="001D75D7"/>
    <w:rsid w:val="001D7C5C"/>
    <w:rsid w:val="001E0A95"/>
    <w:rsid w:val="001E0F57"/>
    <w:rsid w:val="001E1157"/>
    <w:rsid w:val="001E1A88"/>
    <w:rsid w:val="001E1B98"/>
    <w:rsid w:val="001E1BA5"/>
    <w:rsid w:val="001E1C0F"/>
    <w:rsid w:val="001E2691"/>
    <w:rsid w:val="001E2B0C"/>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0F"/>
    <w:rsid w:val="001F2262"/>
    <w:rsid w:val="001F2264"/>
    <w:rsid w:val="001F284E"/>
    <w:rsid w:val="001F2A60"/>
    <w:rsid w:val="001F2D74"/>
    <w:rsid w:val="001F4AEC"/>
    <w:rsid w:val="001F5489"/>
    <w:rsid w:val="001F5C49"/>
    <w:rsid w:val="001F603A"/>
    <w:rsid w:val="001F6348"/>
    <w:rsid w:val="001F661F"/>
    <w:rsid w:val="001F6AE4"/>
    <w:rsid w:val="001F6D59"/>
    <w:rsid w:val="001F7248"/>
    <w:rsid w:val="001F7319"/>
    <w:rsid w:val="001F736B"/>
    <w:rsid w:val="0020016A"/>
    <w:rsid w:val="002012D0"/>
    <w:rsid w:val="002018EE"/>
    <w:rsid w:val="002039C3"/>
    <w:rsid w:val="00203A98"/>
    <w:rsid w:val="00203C80"/>
    <w:rsid w:val="00203E98"/>
    <w:rsid w:val="00204B19"/>
    <w:rsid w:val="0020550F"/>
    <w:rsid w:val="00206EA2"/>
    <w:rsid w:val="00207432"/>
    <w:rsid w:val="002079F3"/>
    <w:rsid w:val="00207B16"/>
    <w:rsid w:val="00210FB5"/>
    <w:rsid w:val="00210FC5"/>
    <w:rsid w:val="00211315"/>
    <w:rsid w:val="00212410"/>
    <w:rsid w:val="0021281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713A"/>
    <w:rsid w:val="002171A3"/>
    <w:rsid w:val="002172BC"/>
    <w:rsid w:val="00217553"/>
    <w:rsid w:val="00217893"/>
    <w:rsid w:val="00217966"/>
    <w:rsid w:val="00217E74"/>
    <w:rsid w:val="0022035C"/>
    <w:rsid w:val="002203F5"/>
    <w:rsid w:val="002208E3"/>
    <w:rsid w:val="0022098F"/>
    <w:rsid w:val="00220C52"/>
    <w:rsid w:val="00220F6B"/>
    <w:rsid w:val="00220F74"/>
    <w:rsid w:val="00221314"/>
    <w:rsid w:val="00221AE4"/>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847"/>
    <w:rsid w:val="002310E0"/>
    <w:rsid w:val="00231DCC"/>
    <w:rsid w:val="002331F2"/>
    <w:rsid w:val="0023362A"/>
    <w:rsid w:val="00233815"/>
    <w:rsid w:val="00233846"/>
    <w:rsid w:val="00233B82"/>
    <w:rsid w:val="00234275"/>
    <w:rsid w:val="00234876"/>
    <w:rsid w:val="00234D5F"/>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E0B"/>
    <w:rsid w:val="002442EE"/>
    <w:rsid w:val="002444A2"/>
    <w:rsid w:val="00244534"/>
    <w:rsid w:val="0024469F"/>
    <w:rsid w:val="0024470C"/>
    <w:rsid w:val="00246338"/>
    <w:rsid w:val="00246F61"/>
    <w:rsid w:val="002528AB"/>
    <w:rsid w:val="00252B80"/>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BE8"/>
    <w:rsid w:val="00257C29"/>
    <w:rsid w:val="00257D0C"/>
    <w:rsid w:val="002601B4"/>
    <w:rsid w:val="002605A7"/>
    <w:rsid w:val="00260B90"/>
    <w:rsid w:val="00260CB5"/>
    <w:rsid w:val="00261091"/>
    <w:rsid w:val="002615F1"/>
    <w:rsid w:val="0026193B"/>
    <w:rsid w:val="00261A78"/>
    <w:rsid w:val="00261CDB"/>
    <w:rsid w:val="00262481"/>
    <w:rsid w:val="002624C9"/>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FBA"/>
    <w:rsid w:val="0027739F"/>
    <w:rsid w:val="00277BA7"/>
    <w:rsid w:val="00277D6C"/>
    <w:rsid w:val="00280391"/>
    <w:rsid w:val="00280776"/>
    <w:rsid w:val="002807CA"/>
    <w:rsid w:val="0028124E"/>
    <w:rsid w:val="002817E2"/>
    <w:rsid w:val="00281A98"/>
    <w:rsid w:val="002824BA"/>
    <w:rsid w:val="0028251A"/>
    <w:rsid w:val="002828DE"/>
    <w:rsid w:val="00282F5D"/>
    <w:rsid w:val="00282FAB"/>
    <w:rsid w:val="0028342A"/>
    <w:rsid w:val="0028368E"/>
    <w:rsid w:val="002836D4"/>
    <w:rsid w:val="002837E9"/>
    <w:rsid w:val="002839D4"/>
    <w:rsid w:val="00283BBB"/>
    <w:rsid w:val="00284716"/>
    <w:rsid w:val="002848B6"/>
    <w:rsid w:val="00284E6B"/>
    <w:rsid w:val="00285101"/>
    <w:rsid w:val="0028518C"/>
    <w:rsid w:val="00285385"/>
    <w:rsid w:val="002856DF"/>
    <w:rsid w:val="0028589D"/>
    <w:rsid w:val="002859C1"/>
    <w:rsid w:val="00286E2B"/>
    <w:rsid w:val="00286F3C"/>
    <w:rsid w:val="002875C0"/>
    <w:rsid w:val="00287927"/>
    <w:rsid w:val="00287A53"/>
    <w:rsid w:val="00287C4F"/>
    <w:rsid w:val="00287CBB"/>
    <w:rsid w:val="0029027A"/>
    <w:rsid w:val="002909BC"/>
    <w:rsid w:val="00290C8E"/>
    <w:rsid w:val="00290D7D"/>
    <w:rsid w:val="002911BD"/>
    <w:rsid w:val="0029124E"/>
    <w:rsid w:val="00291686"/>
    <w:rsid w:val="002917C9"/>
    <w:rsid w:val="00291841"/>
    <w:rsid w:val="00291B48"/>
    <w:rsid w:val="00292586"/>
    <w:rsid w:val="00292786"/>
    <w:rsid w:val="00292D65"/>
    <w:rsid w:val="00292D95"/>
    <w:rsid w:val="002933DB"/>
    <w:rsid w:val="00293F22"/>
    <w:rsid w:val="0029425A"/>
    <w:rsid w:val="00294512"/>
    <w:rsid w:val="00294D26"/>
    <w:rsid w:val="0029500A"/>
    <w:rsid w:val="002955AD"/>
    <w:rsid w:val="002955F1"/>
    <w:rsid w:val="002957B0"/>
    <w:rsid w:val="00295C3D"/>
    <w:rsid w:val="0029619D"/>
    <w:rsid w:val="00296AAC"/>
    <w:rsid w:val="00297CB2"/>
    <w:rsid w:val="002A1C69"/>
    <w:rsid w:val="002A20CA"/>
    <w:rsid w:val="002A236E"/>
    <w:rsid w:val="002A2633"/>
    <w:rsid w:val="002A2897"/>
    <w:rsid w:val="002A30F8"/>
    <w:rsid w:val="002A3371"/>
    <w:rsid w:val="002A3ADA"/>
    <w:rsid w:val="002A43D5"/>
    <w:rsid w:val="002A4507"/>
    <w:rsid w:val="002A4563"/>
    <w:rsid w:val="002A4D10"/>
    <w:rsid w:val="002A4FC2"/>
    <w:rsid w:val="002A5164"/>
    <w:rsid w:val="002A5404"/>
    <w:rsid w:val="002A546F"/>
    <w:rsid w:val="002A54FC"/>
    <w:rsid w:val="002A56A8"/>
    <w:rsid w:val="002A577A"/>
    <w:rsid w:val="002A58AF"/>
    <w:rsid w:val="002A66EE"/>
    <w:rsid w:val="002A6B39"/>
    <w:rsid w:val="002A6B7D"/>
    <w:rsid w:val="002A6C20"/>
    <w:rsid w:val="002B03CE"/>
    <w:rsid w:val="002B04A7"/>
    <w:rsid w:val="002B06E4"/>
    <w:rsid w:val="002B0892"/>
    <w:rsid w:val="002B0C14"/>
    <w:rsid w:val="002B1C06"/>
    <w:rsid w:val="002B287F"/>
    <w:rsid w:val="002B2A41"/>
    <w:rsid w:val="002B2FA6"/>
    <w:rsid w:val="002B37E8"/>
    <w:rsid w:val="002B3AA0"/>
    <w:rsid w:val="002B44E0"/>
    <w:rsid w:val="002B45BF"/>
    <w:rsid w:val="002B4FD2"/>
    <w:rsid w:val="002B544C"/>
    <w:rsid w:val="002B58B1"/>
    <w:rsid w:val="002B58CD"/>
    <w:rsid w:val="002B5F06"/>
    <w:rsid w:val="002B6CB8"/>
    <w:rsid w:val="002B79ED"/>
    <w:rsid w:val="002B7A36"/>
    <w:rsid w:val="002B7C31"/>
    <w:rsid w:val="002B7DDF"/>
    <w:rsid w:val="002B7E9E"/>
    <w:rsid w:val="002C0133"/>
    <w:rsid w:val="002C08CF"/>
    <w:rsid w:val="002C0BAE"/>
    <w:rsid w:val="002C2081"/>
    <w:rsid w:val="002C3252"/>
    <w:rsid w:val="002C3EBF"/>
    <w:rsid w:val="002C3EFE"/>
    <w:rsid w:val="002C3F2B"/>
    <w:rsid w:val="002C41DB"/>
    <w:rsid w:val="002C4A49"/>
    <w:rsid w:val="002C52E5"/>
    <w:rsid w:val="002C55F5"/>
    <w:rsid w:val="002C59B4"/>
    <w:rsid w:val="002C65E5"/>
    <w:rsid w:val="002C6CE0"/>
    <w:rsid w:val="002C6F34"/>
    <w:rsid w:val="002C74C4"/>
    <w:rsid w:val="002C74D6"/>
    <w:rsid w:val="002C7907"/>
    <w:rsid w:val="002D041F"/>
    <w:rsid w:val="002D0517"/>
    <w:rsid w:val="002D1030"/>
    <w:rsid w:val="002D1490"/>
    <w:rsid w:val="002D14A5"/>
    <w:rsid w:val="002D159E"/>
    <w:rsid w:val="002D1687"/>
    <w:rsid w:val="002D18B9"/>
    <w:rsid w:val="002D1F19"/>
    <w:rsid w:val="002D203C"/>
    <w:rsid w:val="002D2483"/>
    <w:rsid w:val="002D2940"/>
    <w:rsid w:val="002D2C24"/>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524B"/>
    <w:rsid w:val="002F530D"/>
    <w:rsid w:val="002F54BF"/>
    <w:rsid w:val="002F6360"/>
    <w:rsid w:val="002F6605"/>
    <w:rsid w:val="002F688A"/>
    <w:rsid w:val="002F6940"/>
    <w:rsid w:val="002F6997"/>
    <w:rsid w:val="002F6F11"/>
    <w:rsid w:val="002F7B20"/>
    <w:rsid w:val="002F7B57"/>
    <w:rsid w:val="00301363"/>
    <w:rsid w:val="003015A1"/>
    <w:rsid w:val="003020BF"/>
    <w:rsid w:val="0030218A"/>
    <w:rsid w:val="003021D5"/>
    <w:rsid w:val="00303290"/>
    <w:rsid w:val="00303C59"/>
    <w:rsid w:val="00303EE1"/>
    <w:rsid w:val="0030494F"/>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38D"/>
    <w:rsid w:val="003141F6"/>
    <w:rsid w:val="003143C4"/>
    <w:rsid w:val="00314B20"/>
    <w:rsid w:val="003153F2"/>
    <w:rsid w:val="00315F59"/>
    <w:rsid w:val="003163C0"/>
    <w:rsid w:val="003163E3"/>
    <w:rsid w:val="00316470"/>
    <w:rsid w:val="0031742D"/>
    <w:rsid w:val="0031745C"/>
    <w:rsid w:val="00317926"/>
    <w:rsid w:val="00317C7A"/>
    <w:rsid w:val="0032033E"/>
    <w:rsid w:val="003206F2"/>
    <w:rsid w:val="00320D6A"/>
    <w:rsid w:val="003218A0"/>
    <w:rsid w:val="003218DB"/>
    <w:rsid w:val="0032190C"/>
    <w:rsid w:val="00321DA6"/>
    <w:rsid w:val="00321E7E"/>
    <w:rsid w:val="00322A43"/>
    <w:rsid w:val="00323CBB"/>
    <w:rsid w:val="003245EB"/>
    <w:rsid w:val="003248A2"/>
    <w:rsid w:val="003249D0"/>
    <w:rsid w:val="00324B58"/>
    <w:rsid w:val="003263A2"/>
    <w:rsid w:val="0032658F"/>
    <w:rsid w:val="003266E3"/>
    <w:rsid w:val="00326ED8"/>
    <w:rsid w:val="00326F2B"/>
    <w:rsid w:val="00326F77"/>
    <w:rsid w:val="00327913"/>
    <w:rsid w:val="00327F08"/>
    <w:rsid w:val="00330AC2"/>
    <w:rsid w:val="0033128A"/>
    <w:rsid w:val="0033128C"/>
    <w:rsid w:val="0033183A"/>
    <w:rsid w:val="00331A49"/>
    <w:rsid w:val="00331C72"/>
    <w:rsid w:val="00331CB2"/>
    <w:rsid w:val="00333F68"/>
    <w:rsid w:val="00333FC0"/>
    <w:rsid w:val="00334E64"/>
    <w:rsid w:val="00335B51"/>
    <w:rsid w:val="00335BFB"/>
    <w:rsid w:val="00335CEB"/>
    <w:rsid w:val="003365D6"/>
    <w:rsid w:val="0033767E"/>
    <w:rsid w:val="00337684"/>
    <w:rsid w:val="00337E4E"/>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70A7"/>
    <w:rsid w:val="00347307"/>
    <w:rsid w:val="003502B4"/>
    <w:rsid w:val="00350426"/>
    <w:rsid w:val="003505F1"/>
    <w:rsid w:val="00350D84"/>
    <w:rsid w:val="00350EB7"/>
    <w:rsid w:val="00350FFE"/>
    <w:rsid w:val="00351304"/>
    <w:rsid w:val="00351EEE"/>
    <w:rsid w:val="00352934"/>
    <w:rsid w:val="00352E3D"/>
    <w:rsid w:val="003537F8"/>
    <w:rsid w:val="003538D7"/>
    <w:rsid w:val="00353C2B"/>
    <w:rsid w:val="00353CA8"/>
    <w:rsid w:val="00353E7A"/>
    <w:rsid w:val="003545C3"/>
    <w:rsid w:val="003545CB"/>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635"/>
    <w:rsid w:val="00373927"/>
    <w:rsid w:val="003739EF"/>
    <w:rsid w:val="00373B30"/>
    <w:rsid w:val="00374265"/>
    <w:rsid w:val="00374561"/>
    <w:rsid w:val="00374594"/>
    <w:rsid w:val="003746F5"/>
    <w:rsid w:val="00374C14"/>
    <w:rsid w:val="00374DAB"/>
    <w:rsid w:val="0037503A"/>
    <w:rsid w:val="00376059"/>
    <w:rsid w:val="0037660E"/>
    <w:rsid w:val="00376F14"/>
    <w:rsid w:val="00377499"/>
    <w:rsid w:val="00377672"/>
    <w:rsid w:val="003803E6"/>
    <w:rsid w:val="0038058C"/>
    <w:rsid w:val="003805C4"/>
    <w:rsid w:val="00381135"/>
    <w:rsid w:val="003812D1"/>
    <w:rsid w:val="003818CB"/>
    <w:rsid w:val="00381915"/>
    <w:rsid w:val="00381CD6"/>
    <w:rsid w:val="00382626"/>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B07"/>
    <w:rsid w:val="00394BEE"/>
    <w:rsid w:val="00394E80"/>
    <w:rsid w:val="00395296"/>
    <w:rsid w:val="00395BDC"/>
    <w:rsid w:val="003962FE"/>
    <w:rsid w:val="00396CAD"/>
    <w:rsid w:val="00396E30"/>
    <w:rsid w:val="00397293"/>
    <w:rsid w:val="003973E0"/>
    <w:rsid w:val="003974CC"/>
    <w:rsid w:val="003A01DC"/>
    <w:rsid w:val="003A066C"/>
    <w:rsid w:val="003A07A9"/>
    <w:rsid w:val="003A0D2E"/>
    <w:rsid w:val="003A0F67"/>
    <w:rsid w:val="003A1170"/>
    <w:rsid w:val="003A197D"/>
    <w:rsid w:val="003A19BD"/>
    <w:rsid w:val="003A1A46"/>
    <w:rsid w:val="003A2C0F"/>
    <w:rsid w:val="003A2C6E"/>
    <w:rsid w:val="003A3C31"/>
    <w:rsid w:val="003A3E29"/>
    <w:rsid w:val="003A42D8"/>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C24"/>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95D"/>
    <w:rsid w:val="003C2982"/>
    <w:rsid w:val="003C2E9E"/>
    <w:rsid w:val="003C30A0"/>
    <w:rsid w:val="003C367F"/>
    <w:rsid w:val="003C3F83"/>
    <w:rsid w:val="003C4ED6"/>
    <w:rsid w:val="003C551D"/>
    <w:rsid w:val="003C5ABB"/>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75E"/>
    <w:rsid w:val="003D1D70"/>
    <w:rsid w:val="003D28BA"/>
    <w:rsid w:val="003D2B57"/>
    <w:rsid w:val="003D307F"/>
    <w:rsid w:val="003D3874"/>
    <w:rsid w:val="003D3FF4"/>
    <w:rsid w:val="003D4398"/>
    <w:rsid w:val="003D481B"/>
    <w:rsid w:val="003D4F10"/>
    <w:rsid w:val="003D5C56"/>
    <w:rsid w:val="003D61AE"/>
    <w:rsid w:val="003D640E"/>
    <w:rsid w:val="003D700B"/>
    <w:rsid w:val="003D79E6"/>
    <w:rsid w:val="003E0135"/>
    <w:rsid w:val="003E0588"/>
    <w:rsid w:val="003E1DAE"/>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E2"/>
    <w:rsid w:val="003F5554"/>
    <w:rsid w:val="003F55CA"/>
    <w:rsid w:val="003F5722"/>
    <w:rsid w:val="003F57D0"/>
    <w:rsid w:val="003F5DC4"/>
    <w:rsid w:val="003F5EB2"/>
    <w:rsid w:val="003F6482"/>
    <w:rsid w:val="003F6758"/>
    <w:rsid w:val="003F779E"/>
    <w:rsid w:val="003F7D67"/>
    <w:rsid w:val="00400C0C"/>
    <w:rsid w:val="00401392"/>
    <w:rsid w:val="0040149A"/>
    <w:rsid w:val="00401FEF"/>
    <w:rsid w:val="0040244A"/>
    <w:rsid w:val="004027C6"/>
    <w:rsid w:val="004041FB"/>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CED"/>
    <w:rsid w:val="004121DC"/>
    <w:rsid w:val="00412484"/>
    <w:rsid w:val="0041271A"/>
    <w:rsid w:val="00412F2D"/>
    <w:rsid w:val="00413774"/>
    <w:rsid w:val="00413AB0"/>
    <w:rsid w:val="004143BA"/>
    <w:rsid w:val="004146C2"/>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384"/>
    <w:rsid w:val="004207BE"/>
    <w:rsid w:val="00421718"/>
    <w:rsid w:val="00421E5E"/>
    <w:rsid w:val="00422700"/>
    <w:rsid w:val="004228FC"/>
    <w:rsid w:val="00422949"/>
    <w:rsid w:val="00422DFA"/>
    <w:rsid w:val="004230CE"/>
    <w:rsid w:val="004239E1"/>
    <w:rsid w:val="004244AD"/>
    <w:rsid w:val="00424F0F"/>
    <w:rsid w:val="0042537B"/>
    <w:rsid w:val="00425496"/>
    <w:rsid w:val="004257C3"/>
    <w:rsid w:val="00425B51"/>
    <w:rsid w:val="00426E2C"/>
    <w:rsid w:val="0042716B"/>
    <w:rsid w:val="00427220"/>
    <w:rsid w:val="0042722C"/>
    <w:rsid w:val="00427797"/>
    <w:rsid w:val="004279F8"/>
    <w:rsid w:val="00427A1A"/>
    <w:rsid w:val="00427B4C"/>
    <w:rsid w:val="00430430"/>
    <w:rsid w:val="004304E9"/>
    <w:rsid w:val="004309A4"/>
    <w:rsid w:val="00430EE2"/>
    <w:rsid w:val="00431E3D"/>
    <w:rsid w:val="0043221C"/>
    <w:rsid w:val="00432246"/>
    <w:rsid w:val="00432A08"/>
    <w:rsid w:val="00432C66"/>
    <w:rsid w:val="00433744"/>
    <w:rsid w:val="0043384F"/>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4B48"/>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2F89"/>
    <w:rsid w:val="004537AA"/>
    <w:rsid w:val="00453A7C"/>
    <w:rsid w:val="00453F2E"/>
    <w:rsid w:val="004541C2"/>
    <w:rsid w:val="00454F13"/>
    <w:rsid w:val="00455054"/>
    <w:rsid w:val="004551C1"/>
    <w:rsid w:val="00455206"/>
    <w:rsid w:val="0045629D"/>
    <w:rsid w:val="0045671D"/>
    <w:rsid w:val="0045685D"/>
    <w:rsid w:val="00456C5D"/>
    <w:rsid w:val="00456D81"/>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CF1"/>
    <w:rsid w:val="00466D21"/>
    <w:rsid w:val="00467437"/>
    <w:rsid w:val="00467574"/>
    <w:rsid w:val="00467FB4"/>
    <w:rsid w:val="00470167"/>
    <w:rsid w:val="00470310"/>
    <w:rsid w:val="00470900"/>
    <w:rsid w:val="00470949"/>
    <w:rsid w:val="00470A72"/>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654"/>
    <w:rsid w:val="00480B6F"/>
    <w:rsid w:val="00480EE6"/>
    <w:rsid w:val="00481A3A"/>
    <w:rsid w:val="00481AB0"/>
    <w:rsid w:val="00481C3C"/>
    <w:rsid w:val="00482017"/>
    <w:rsid w:val="00482562"/>
    <w:rsid w:val="004826DB"/>
    <w:rsid w:val="00482B70"/>
    <w:rsid w:val="00483B25"/>
    <w:rsid w:val="00483B2D"/>
    <w:rsid w:val="004842BF"/>
    <w:rsid w:val="0048436F"/>
    <w:rsid w:val="004848BB"/>
    <w:rsid w:val="004848D3"/>
    <w:rsid w:val="004855BA"/>
    <w:rsid w:val="00485959"/>
    <w:rsid w:val="004864C1"/>
    <w:rsid w:val="004866F3"/>
    <w:rsid w:val="00486B12"/>
    <w:rsid w:val="00487372"/>
    <w:rsid w:val="00487735"/>
    <w:rsid w:val="00487771"/>
    <w:rsid w:val="004877E5"/>
    <w:rsid w:val="00490548"/>
    <w:rsid w:val="0049117C"/>
    <w:rsid w:val="0049140E"/>
    <w:rsid w:val="00491757"/>
    <w:rsid w:val="00491B44"/>
    <w:rsid w:val="00491BC8"/>
    <w:rsid w:val="00491E72"/>
    <w:rsid w:val="00492BFF"/>
    <w:rsid w:val="00492C09"/>
    <w:rsid w:val="004933A9"/>
    <w:rsid w:val="004939D7"/>
    <w:rsid w:val="00493C37"/>
    <w:rsid w:val="00493D09"/>
    <w:rsid w:val="00493EA4"/>
    <w:rsid w:val="00494753"/>
    <w:rsid w:val="00494F91"/>
    <w:rsid w:val="004952EC"/>
    <w:rsid w:val="0049544E"/>
    <w:rsid w:val="00495569"/>
    <w:rsid w:val="0049593B"/>
    <w:rsid w:val="00495DEB"/>
    <w:rsid w:val="00496482"/>
    <w:rsid w:val="00496B0E"/>
    <w:rsid w:val="00496F34"/>
    <w:rsid w:val="004973F6"/>
    <w:rsid w:val="004974F1"/>
    <w:rsid w:val="00497DFE"/>
    <w:rsid w:val="004A027D"/>
    <w:rsid w:val="004A04A7"/>
    <w:rsid w:val="004A07A9"/>
    <w:rsid w:val="004A08F5"/>
    <w:rsid w:val="004A094E"/>
    <w:rsid w:val="004A17BD"/>
    <w:rsid w:val="004A1CF3"/>
    <w:rsid w:val="004A1EA3"/>
    <w:rsid w:val="004A2A57"/>
    <w:rsid w:val="004A32FD"/>
    <w:rsid w:val="004A33A4"/>
    <w:rsid w:val="004A36EC"/>
    <w:rsid w:val="004A3A84"/>
    <w:rsid w:val="004A3E1A"/>
    <w:rsid w:val="004A4516"/>
    <w:rsid w:val="004A4591"/>
    <w:rsid w:val="004A4A65"/>
    <w:rsid w:val="004A4C90"/>
    <w:rsid w:val="004A58B7"/>
    <w:rsid w:val="004A7D26"/>
    <w:rsid w:val="004A7E9A"/>
    <w:rsid w:val="004B010E"/>
    <w:rsid w:val="004B0CDE"/>
    <w:rsid w:val="004B1A6B"/>
    <w:rsid w:val="004B1D2A"/>
    <w:rsid w:val="004B22BC"/>
    <w:rsid w:val="004B24B3"/>
    <w:rsid w:val="004B289C"/>
    <w:rsid w:val="004B28D3"/>
    <w:rsid w:val="004B2954"/>
    <w:rsid w:val="004B31BC"/>
    <w:rsid w:val="004B3264"/>
    <w:rsid w:val="004B388A"/>
    <w:rsid w:val="004B39B5"/>
    <w:rsid w:val="004B3CC7"/>
    <w:rsid w:val="004B3F6C"/>
    <w:rsid w:val="004B40FE"/>
    <w:rsid w:val="004B432E"/>
    <w:rsid w:val="004B463C"/>
    <w:rsid w:val="004B4F32"/>
    <w:rsid w:val="004B5380"/>
    <w:rsid w:val="004B69F1"/>
    <w:rsid w:val="004B71D6"/>
    <w:rsid w:val="004B72F2"/>
    <w:rsid w:val="004B7637"/>
    <w:rsid w:val="004B7A87"/>
    <w:rsid w:val="004C0D49"/>
    <w:rsid w:val="004C10E8"/>
    <w:rsid w:val="004C1831"/>
    <w:rsid w:val="004C22EC"/>
    <w:rsid w:val="004C3979"/>
    <w:rsid w:val="004C3D14"/>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FFD"/>
    <w:rsid w:val="004D2048"/>
    <w:rsid w:val="004D2D26"/>
    <w:rsid w:val="004D304C"/>
    <w:rsid w:val="004D30E5"/>
    <w:rsid w:val="004D403D"/>
    <w:rsid w:val="004D42BE"/>
    <w:rsid w:val="004D4882"/>
    <w:rsid w:val="004D4E81"/>
    <w:rsid w:val="004D580F"/>
    <w:rsid w:val="004D5BF9"/>
    <w:rsid w:val="004D62B1"/>
    <w:rsid w:val="004D66DB"/>
    <w:rsid w:val="004D6DBB"/>
    <w:rsid w:val="004D6DFC"/>
    <w:rsid w:val="004D6EB9"/>
    <w:rsid w:val="004D7346"/>
    <w:rsid w:val="004D7A39"/>
    <w:rsid w:val="004D7DF4"/>
    <w:rsid w:val="004D7E5A"/>
    <w:rsid w:val="004E02D5"/>
    <w:rsid w:val="004E06CB"/>
    <w:rsid w:val="004E0861"/>
    <w:rsid w:val="004E0B5B"/>
    <w:rsid w:val="004E0D29"/>
    <w:rsid w:val="004E0E71"/>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7670"/>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942"/>
    <w:rsid w:val="00502A73"/>
    <w:rsid w:val="00503145"/>
    <w:rsid w:val="005033C2"/>
    <w:rsid w:val="005036C1"/>
    <w:rsid w:val="005038B4"/>
    <w:rsid w:val="00503924"/>
    <w:rsid w:val="00503B81"/>
    <w:rsid w:val="00504084"/>
    <w:rsid w:val="005042E9"/>
    <w:rsid w:val="005049A0"/>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8ED"/>
    <w:rsid w:val="00513A0A"/>
    <w:rsid w:val="00513E07"/>
    <w:rsid w:val="00514F78"/>
    <w:rsid w:val="00515377"/>
    <w:rsid w:val="00515AC3"/>
    <w:rsid w:val="0051693C"/>
    <w:rsid w:val="00516EBB"/>
    <w:rsid w:val="005170AA"/>
    <w:rsid w:val="00517176"/>
    <w:rsid w:val="00520D80"/>
    <w:rsid w:val="00521334"/>
    <w:rsid w:val="005214C5"/>
    <w:rsid w:val="00521919"/>
    <w:rsid w:val="00521B03"/>
    <w:rsid w:val="005223EC"/>
    <w:rsid w:val="00522575"/>
    <w:rsid w:val="00522746"/>
    <w:rsid w:val="005230C3"/>
    <w:rsid w:val="005231FC"/>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241"/>
    <w:rsid w:val="00530A84"/>
    <w:rsid w:val="00531D24"/>
    <w:rsid w:val="00532F09"/>
    <w:rsid w:val="005330EE"/>
    <w:rsid w:val="00533265"/>
    <w:rsid w:val="0053358A"/>
    <w:rsid w:val="0053367C"/>
    <w:rsid w:val="005338A4"/>
    <w:rsid w:val="00533961"/>
    <w:rsid w:val="005343B3"/>
    <w:rsid w:val="005347DF"/>
    <w:rsid w:val="00534C0E"/>
    <w:rsid w:val="00534C7A"/>
    <w:rsid w:val="00534DF9"/>
    <w:rsid w:val="00535086"/>
    <w:rsid w:val="0053529E"/>
    <w:rsid w:val="005353FF"/>
    <w:rsid w:val="005358EE"/>
    <w:rsid w:val="00535911"/>
    <w:rsid w:val="00535AC6"/>
    <w:rsid w:val="00535ACA"/>
    <w:rsid w:val="00535AF4"/>
    <w:rsid w:val="005360E2"/>
    <w:rsid w:val="00536207"/>
    <w:rsid w:val="005364D0"/>
    <w:rsid w:val="0053688F"/>
    <w:rsid w:val="005372BF"/>
    <w:rsid w:val="00537B29"/>
    <w:rsid w:val="00537C4E"/>
    <w:rsid w:val="00540139"/>
    <w:rsid w:val="00540668"/>
    <w:rsid w:val="005409C1"/>
    <w:rsid w:val="00541264"/>
    <w:rsid w:val="005415C1"/>
    <w:rsid w:val="00541620"/>
    <w:rsid w:val="00541A7D"/>
    <w:rsid w:val="00541DAE"/>
    <w:rsid w:val="00541E07"/>
    <w:rsid w:val="00541FA9"/>
    <w:rsid w:val="00542B8B"/>
    <w:rsid w:val="0054301F"/>
    <w:rsid w:val="005433E4"/>
    <w:rsid w:val="00543709"/>
    <w:rsid w:val="00543A4A"/>
    <w:rsid w:val="00543C1B"/>
    <w:rsid w:val="00543D78"/>
    <w:rsid w:val="0054415D"/>
    <w:rsid w:val="00544314"/>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E08"/>
    <w:rsid w:val="0056539B"/>
    <w:rsid w:val="0056641B"/>
    <w:rsid w:val="00566556"/>
    <w:rsid w:val="00566CBE"/>
    <w:rsid w:val="00566DBE"/>
    <w:rsid w:val="00567379"/>
    <w:rsid w:val="00567578"/>
    <w:rsid w:val="00567C0C"/>
    <w:rsid w:val="0057053D"/>
    <w:rsid w:val="005706BA"/>
    <w:rsid w:val="005706CA"/>
    <w:rsid w:val="00571075"/>
    <w:rsid w:val="00571660"/>
    <w:rsid w:val="005718EF"/>
    <w:rsid w:val="005724B6"/>
    <w:rsid w:val="005732D6"/>
    <w:rsid w:val="0057343C"/>
    <w:rsid w:val="00573580"/>
    <w:rsid w:val="0057394D"/>
    <w:rsid w:val="00573BC0"/>
    <w:rsid w:val="00573D02"/>
    <w:rsid w:val="00574110"/>
    <w:rsid w:val="0057439D"/>
    <w:rsid w:val="00574CCD"/>
    <w:rsid w:val="00575231"/>
    <w:rsid w:val="005753B6"/>
    <w:rsid w:val="0057550F"/>
    <w:rsid w:val="0057581A"/>
    <w:rsid w:val="00575D95"/>
    <w:rsid w:val="00576826"/>
    <w:rsid w:val="00576C68"/>
    <w:rsid w:val="00576F16"/>
    <w:rsid w:val="00577356"/>
    <w:rsid w:val="005773E0"/>
    <w:rsid w:val="005779D2"/>
    <w:rsid w:val="00580466"/>
    <w:rsid w:val="00580BC2"/>
    <w:rsid w:val="00581018"/>
    <w:rsid w:val="00581CE1"/>
    <w:rsid w:val="00581DBC"/>
    <w:rsid w:val="0058289B"/>
    <w:rsid w:val="00582D36"/>
    <w:rsid w:val="005849C4"/>
    <w:rsid w:val="005849DA"/>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DEC"/>
    <w:rsid w:val="005A3209"/>
    <w:rsid w:val="005A32C3"/>
    <w:rsid w:val="005A3615"/>
    <w:rsid w:val="005A377E"/>
    <w:rsid w:val="005A3D0D"/>
    <w:rsid w:val="005A3F41"/>
    <w:rsid w:val="005A3F62"/>
    <w:rsid w:val="005A4E4E"/>
    <w:rsid w:val="005A4E7E"/>
    <w:rsid w:val="005A4F86"/>
    <w:rsid w:val="005A56C7"/>
    <w:rsid w:val="005A5E93"/>
    <w:rsid w:val="005A5F76"/>
    <w:rsid w:val="005A641C"/>
    <w:rsid w:val="005A6CE4"/>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6904"/>
    <w:rsid w:val="005C6C5F"/>
    <w:rsid w:val="005C6DAB"/>
    <w:rsid w:val="005C7033"/>
    <w:rsid w:val="005C76AF"/>
    <w:rsid w:val="005C79BD"/>
    <w:rsid w:val="005D0989"/>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B07"/>
    <w:rsid w:val="005E53DE"/>
    <w:rsid w:val="005E54EC"/>
    <w:rsid w:val="005E6757"/>
    <w:rsid w:val="005E69CA"/>
    <w:rsid w:val="005E6FAC"/>
    <w:rsid w:val="005E701F"/>
    <w:rsid w:val="005E724F"/>
    <w:rsid w:val="005E72A0"/>
    <w:rsid w:val="005E779B"/>
    <w:rsid w:val="005E7B36"/>
    <w:rsid w:val="005E7D3F"/>
    <w:rsid w:val="005F0475"/>
    <w:rsid w:val="005F0763"/>
    <w:rsid w:val="005F0B2F"/>
    <w:rsid w:val="005F0C47"/>
    <w:rsid w:val="005F1B05"/>
    <w:rsid w:val="005F1E0E"/>
    <w:rsid w:val="005F3365"/>
    <w:rsid w:val="005F3C13"/>
    <w:rsid w:val="005F3E5D"/>
    <w:rsid w:val="005F3EE6"/>
    <w:rsid w:val="005F434E"/>
    <w:rsid w:val="005F4C2F"/>
    <w:rsid w:val="005F5FC6"/>
    <w:rsid w:val="005F639A"/>
    <w:rsid w:val="005F6834"/>
    <w:rsid w:val="005F6C45"/>
    <w:rsid w:val="005F6D5B"/>
    <w:rsid w:val="005F73F0"/>
    <w:rsid w:val="005F79EA"/>
    <w:rsid w:val="006007B8"/>
    <w:rsid w:val="00600804"/>
    <w:rsid w:val="00600AD3"/>
    <w:rsid w:val="00600C48"/>
    <w:rsid w:val="00600E8F"/>
    <w:rsid w:val="006011B5"/>
    <w:rsid w:val="00601B4C"/>
    <w:rsid w:val="00601D29"/>
    <w:rsid w:val="00602144"/>
    <w:rsid w:val="00602864"/>
    <w:rsid w:val="00602C28"/>
    <w:rsid w:val="00602CED"/>
    <w:rsid w:val="00602FD8"/>
    <w:rsid w:val="006039E7"/>
    <w:rsid w:val="006043DA"/>
    <w:rsid w:val="00604445"/>
    <w:rsid w:val="00604C14"/>
    <w:rsid w:val="00604F5C"/>
    <w:rsid w:val="00605589"/>
    <w:rsid w:val="00605BD6"/>
    <w:rsid w:val="00606126"/>
    <w:rsid w:val="00606370"/>
    <w:rsid w:val="00606624"/>
    <w:rsid w:val="006069EB"/>
    <w:rsid w:val="00606D3E"/>
    <w:rsid w:val="00607356"/>
    <w:rsid w:val="0060775C"/>
    <w:rsid w:val="00607CE0"/>
    <w:rsid w:val="00607E95"/>
    <w:rsid w:val="0061036C"/>
    <w:rsid w:val="0061042F"/>
    <w:rsid w:val="00610E62"/>
    <w:rsid w:val="00610F6F"/>
    <w:rsid w:val="00611ED0"/>
    <w:rsid w:val="0061213F"/>
    <w:rsid w:val="00612335"/>
    <w:rsid w:val="0061465C"/>
    <w:rsid w:val="00614744"/>
    <w:rsid w:val="006153FE"/>
    <w:rsid w:val="006160F0"/>
    <w:rsid w:val="006164BF"/>
    <w:rsid w:val="00616900"/>
    <w:rsid w:val="00616A80"/>
    <w:rsid w:val="00616CD7"/>
    <w:rsid w:val="00617BAA"/>
    <w:rsid w:val="00617BEF"/>
    <w:rsid w:val="00617F0B"/>
    <w:rsid w:val="00620384"/>
    <w:rsid w:val="006203B4"/>
    <w:rsid w:val="0062082E"/>
    <w:rsid w:val="00621689"/>
    <w:rsid w:val="00621B43"/>
    <w:rsid w:val="00621ED5"/>
    <w:rsid w:val="00622BAA"/>
    <w:rsid w:val="0062344D"/>
    <w:rsid w:val="006245B9"/>
    <w:rsid w:val="006246FF"/>
    <w:rsid w:val="00624952"/>
    <w:rsid w:val="00624B29"/>
    <w:rsid w:val="006259E2"/>
    <w:rsid w:val="00626E87"/>
    <w:rsid w:val="00626F95"/>
    <w:rsid w:val="00627378"/>
    <w:rsid w:val="0062743D"/>
    <w:rsid w:val="006275A1"/>
    <w:rsid w:val="00627834"/>
    <w:rsid w:val="00627F65"/>
    <w:rsid w:val="006305AB"/>
    <w:rsid w:val="00630A61"/>
    <w:rsid w:val="00630B6F"/>
    <w:rsid w:val="00630D3A"/>
    <w:rsid w:val="0063109D"/>
    <w:rsid w:val="006310C2"/>
    <w:rsid w:val="0063203F"/>
    <w:rsid w:val="00632274"/>
    <w:rsid w:val="0063233D"/>
    <w:rsid w:val="00632BCA"/>
    <w:rsid w:val="006339F8"/>
    <w:rsid w:val="00634246"/>
    <w:rsid w:val="006346B1"/>
    <w:rsid w:val="00634830"/>
    <w:rsid w:val="00634B91"/>
    <w:rsid w:val="006350CA"/>
    <w:rsid w:val="00635200"/>
    <w:rsid w:val="00635A74"/>
    <w:rsid w:val="00635C44"/>
    <w:rsid w:val="00636599"/>
    <w:rsid w:val="00636BB6"/>
    <w:rsid w:val="00637A96"/>
    <w:rsid w:val="00637DB7"/>
    <w:rsid w:val="00640252"/>
    <w:rsid w:val="00641076"/>
    <w:rsid w:val="006423F2"/>
    <w:rsid w:val="00642737"/>
    <w:rsid w:val="00642B49"/>
    <w:rsid w:val="00642C37"/>
    <w:rsid w:val="00642FD9"/>
    <w:rsid w:val="00644C68"/>
    <w:rsid w:val="006463ED"/>
    <w:rsid w:val="0064671B"/>
    <w:rsid w:val="00646CBE"/>
    <w:rsid w:val="006475C9"/>
    <w:rsid w:val="00647B7C"/>
    <w:rsid w:val="00650991"/>
    <w:rsid w:val="00650D17"/>
    <w:rsid w:val="006511A0"/>
    <w:rsid w:val="00651ECA"/>
    <w:rsid w:val="006529C1"/>
    <w:rsid w:val="00652EB5"/>
    <w:rsid w:val="00654AE1"/>
    <w:rsid w:val="00655059"/>
    <w:rsid w:val="006554F7"/>
    <w:rsid w:val="006557EA"/>
    <w:rsid w:val="00656D7E"/>
    <w:rsid w:val="006573E7"/>
    <w:rsid w:val="0065740A"/>
    <w:rsid w:val="0065792C"/>
    <w:rsid w:val="00657B1B"/>
    <w:rsid w:val="00660D86"/>
    <w:rsid w:val="00660EA2"/>
    <w:rsid w:val="006613AF"/>
    <w:rsid w:val="006616A1"/>
    <w:rsid w:val="006618FA"/>
    <w:rsid w:val="00661AFC"/>
    <w:rsid w:val="00661DDB"/>
    <w:rsid w:val="0066253D"/>
    <w:rsid w:val="00662735"/>
    <w:rsid w:val="00662990"/>
    <w:rsid w:val="006629B9"/>
    <w:rsid w:val="00662C2A"/>
    <w:rsid w:val="00663BDF"/>
    <w:rsid w:val="006643E9"/>
    <w:rsid w:val="00664869"/>
    <w:rsid w:val="0066495A"/>
    <w:rsid w:val="00664BEB"/>
    <w:rsid w:val="0066588B"/>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838"/>
    <w:rsid w:val="00676A71"/>
    <w:rsid w:val="00677450"/>
    <w:rsid w:val="00677EBC"/>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60B4"/>
    <w:rsid w:val="0068624A"/>
    <w:rsid w:val="00686EE3"/>
    <w:rsid w:val="00687504"/>
    <w:rsid w:val="00687F57"/>
    <w:rsid w:val="0069030F"/>
    <w:rsid w:val="00690406"/>
    <w:rsid w:val="006904CC"/>
    <w:rsid w:val="00690F05"/>
    <w:rsid w:val="00690F0C"/>
    <w:rsid w:val="00691227"/>
    <w:rsid w:val="00691B5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395"/>
    <w:rsid w:val="006B72C4"/>
    <w:rsid w:val="006B75E2"/>
    <w:rsid w:val="006B767D"/>
    <w:rsid w:val="006B79A5"/>
    <w:rsid w:val="006B7C65"/>
    <w:rsid w:val="006B7F08"/>
    <w:rsid w:val="006C044A"/>
    <w:rsid w:val="006C0EAA"/>
    <w:rsid w:val="006C0F87"/>
    <w:rsid w:val="006C15A4"/>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89E"/>
    <w:rsid w:val="006D1B89"/>
    <w:rsid w:val="006D21A7"/>
    <w:rsid w:val="006D2424"/>
    <w:rsid w:val="006D2751"/>
    <w:rsid w:val="006D279D"/>
    <w:rsid w:val="006D28CF"/>
    <w:rsid w:val="006D31BF"/>
    <w:rsid w:val="006D35E9"/>
    <w:rsid w:val="006D388B"/>
    <w:rsid w:val="006D3F89"/>
    <w:rsid w:val="006D43EF"/>
    <w:rsid w:val="006D5584"/>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EF3"/>
    <w:rsid w:val="006E6034"/>
    <w:rsid w:val="006E73FC"/>
    <w:rsid w:val="006E7BE2"/>
    <w:rsid w:val="006E7D8A"/>
    <w:rsid w:val="006E7F5C"/>
    <w:rsid w:val="006E7FE6"/>
    <w:rsid w:val="006F01AE"/>
    <w:rsid w:val="006F0325"/>
    <w:rsid w:val="006F0A48"/>
    <w:rsid w:val="006F17AF"/>
    <w:rsid w:val="006F17F7"/>
    <w:rsid w:val="006F1911"/>
    <w:rsid w:val="006F1BED"/>
    <w:rsid w:val="006F25C3"/>
    <w:rsid w:val="006F28B0"/>
    <w:rsid w:val="006F2A9B"/>
    <w:rsid w:val="006F2ABE"/>
    <w:rsid w:val="006F2C5C"/>
    <w:rsid w:val="006F325A"/>
    <w:rsid w:val="006F38B4"/>
    <w:rsid w:val="006F3AE1"/>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E69"/>
    <w:rsid w:val="006F7FD5"/>
    <w:rsid w:val="007000DA"/>
    <w:rsid w:val="0070122B"/>
    <w:rsid w:val="00701872"/>
    <w:rsid w:val="00701A4C"/>
    <w:rsid w:val="00701BE0"/>
    <w:rsid w:val="00701DE0"/>
    <w:rsid w:val="007020BE"/>
    <w:rsid w:val="007021F4"/>
    <w:rsid w:val="0070255D"/>
    <w:rsid w:val="0070284E"/>
    <w:rsid w:val="00702C40"/>
    <w:rsid w:val="00702F9B"/>
    <w:rsid w:val="007031DC"/>
    <w:rsid w:val="00704992"/>
    <w:rsid w:val="00704D32"/>
    <w:rsid w:val="00705534"/>
    <w:rsid w:val="0070560C"/>
    <w:rsid w:val="00705A77"/>
    <w:rsid w:val="00706037"/>
    <w:rsid w:val="00706288"/>
    <w:rsid w:val="00706325"/>
    <w:rsid w:val="007064C2"/>
    <w:rsid w:val="0070652C"/>
    <w:rsid w:val="00706C2B"/>
    <w:rsid w:val="007070C6"/>
    <w:rsid w:val="007077AD"/>
    <w:rsid w:val="0071054A"/>
    <w:rsid w:val="00710769"/>
    <w:rsid w:val="0071095D"/>
    <w:rsid w:val="007109FB"/>
    <w:rsid w:val="00710CAB"/>
    <w:rsid w:val="00710F15"/>
    <w:rsid w:val="007114F2"/>
    <w:rsid w:val="00711582"/>
    <w:rsid w:val="00711663"/>
    <w:rsid w:val="007119CA"/>
    <w:rsid w:val="007119D1"/>
    <w:rsid w:val="007120C1"/>
    <w:rsid w:val="0071239F"/>
    <w:rsid w:val="00712A6B"/>
    <w:rsid w:val="0071307F"/>
    <w:rsid w:val="00713618"/>
    <w:rsid w:val="007140BB"/>
    <w:rsid w:val="00714734"/>
    <w:rsid w:val="00714C59"/>
    <w:rsid w:val="00715139"/>
    <w:rsid w:val="007151C2"/>
    <w:rsid w:val="00715543"/>
    <w:rsid w:val="0071571B"/>
    <w:rsid w:val="0071655E"/>
    <w:rsid w:val="00716D46"/>
    <w:rsid w:val="0071746C"/>
    <w:rsid w:val="00720654"/>
    <w:rsid w:val="00720E18"/>
    <w:rsid w:val="00720F41"/>
    <w:rsid w:val="0072125F"/>
    <w:rsid w:val="00721835"/>
    <w:rsid w:val="00721E27"/>
    <w:rsid w:val="0072221B"/>
    <w:rsid w:val="007224B1"/>
    <w:rsid w:val="00722852"/>
    <w:rsid w:val="00722FA0"/>
    <w:rsid w:val="007230F9"/>
    <w:rsid w:val="0072356D"/>
    <w:rsid w:val="00723740"/>
    <w:rsid w:val="00723EE2"/>
    <w:rsid w:val="007240EB"/>
    <w:rsid w:val="007243D5"/>
    <w:rsid w:val="00724435"/>
    <w:rsid w:val="007244BE"/>
    <w:rsid w:val="00724A63"/>
    <w:rsid w:val="007253EC"/>
    <w:rsid w:val="00725598"/>
    <w:rsid w:val="00725652"/>
    <w:rsid w:val="007261F9"/>
    <w:rsid w:val="00726EF7"/>
    <w:rsid w:val="007271F5"/>
    <w:rsid w:val="0072767A"/>
    <w:rsid w:val="007277E4"/>
    <w:rsid w:val="0072788C"/>
    <w:rsid w:val="00727BC6"/>
    <w:rsid w:val="007306DB"/>
    <w:rsid w:val="00733050"/>
    <w:rsid w:val="007336F7"/>
    <w:rsid w:val="007337E6"/>
    <w:rsid w:val="007338E6"/>
    <w:rsid w:val="007343BB"/>
    <w:rsid w:val="007348D6"/>
    <w:rsid w:val="00734C58"/>
    <w:rsid w:val="00735628"/>
    <w:rsid w:val="007356C6"/>
    <w:rsid w:val="00735E51"/>
    <w:rsid w:val="00735E6C"/>
    <w:rsid w:val="0073629A"/>
    <w:rsid w:val="00736A1A"/>
    <w:rsid w:val="007372D9"/>
    <w:rsid w:val="00737AD7"/>
    <w:rsid w:val="00740B0A"/>
    <w:rsid w:val="00740CE2"/>
    <w:rsid w:val="00741504"/>
    <w:rsid w:val="00741C68"/>
    <w:rsid w:val="00742C4F"/>
    <w:rsid w:val="007434ED"/>
    <w:rsid w:val="00743587"/>
    <w:rsid w:val="00743A6E"/>
    <w:rsid w:val="00744864"/>
    <w:rsid w:val="0074520B"/>
    <w:rsid w:val="007458D8"/>
    <w:rsid w:val="00746165"/>
    <w:rsid w:val="007463CA"/>
    <w:rsid w:val="00747650"/>
    <w:rsid w:val="007515B2"/>
    <w:rsid w:val="00751A7F"/>
    <w:rsid w:val="00751CC0"/>
    <w:rsid w:val="00751FE9"/>
    <w:rsid w:val="00752255"/>
    <w:rsid w:val="00752383"/>
    <w:rsid w:val="007527BB"/>
    <w:rsid w:val="00752C4E"/>
    <w:rsid w:val="00753DEB"/>
    <w:rsid w:val="0075418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E36"/>
    <w:rsid w:val="00763F0F"/>
    <w:rsid w:val="0076410E"/>
    <w:rsid w:val="0076418D"/>
    <w:rsid w:val="00764310"/>
    <w:rsid w:val="00764375"/>
    <w:rsid w:val="0076440D"/>
    <w:rsid w:val="007650D8"/>
    <w:rsid w:val="007654CF"/>
    <w:rsid w:val="00765930"/>
    <w:rsid w:val="00766402"/>
    <w:rsid w:val="00766432"/>
    <w:rsid w:val="00766679"/>
    <w:rsid w:val="00766FB2"/>
    <w:rsid w:val="0076723B"/>
    <w:rsid w:val="00767371"/>
    <w:rsid w:val="00767674"/>
    <w:rsid w:val="007701BE"/>
    <w:rsid w:val="0077056A"/>
    <w:rsid w:val="007708A1"/>
    <w:rsid w:val="0077093B"/>
    <w:rsid w:val="00770AF1"/>
    <w:rsid w:val="007714D3"/>
    <w:rsid w:val="00771E08"/>
    <w:rsid w:val="00771FF6"/>
    <w:rsid w:val="007726E0"/>
    <w:rsid w:val="00773EA1"/>
    <w:rsid w:val="0077475C"/>
    <w:rsid w:val="007752D8"/>
    <w:rsid w:val="007763AA"/>
    <w:rsid w:val="00776643"/>
    <w:rsid w:val="00776B21"/>
    <w:rsid w:val="00776E53"/>
    <w:rsid w:val="00777504"/>
    <w:rsid w:val="00777E46"/>
    <w:rsid w:val="0078019D"/>
    <w:rsid w:val="00780EEE"/>
    <w:rsid w:val="00780F14"/>
    <w:rsid w:val="00780FD3"/>
    <w:rsid w:val="007812F0"/>
    <w:rsid w:val="00781882"/>
    <w:rsid w:val="00781C96"/>
    <w:rsid w:val="00782011"/>
    <w:rsid w:val="007822FB"/>
    <w:rsid w:val="007825AF"/>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87518"/>
    <w:rsid w:val="00790615"/>
    <w:rsid w:val="0079178D"/>
    <w:rsid w:val="00791BB1"/>
    <w:rsid w:val="00792379"/>
    <w:rsid w:val="0079243D"/>
    <w:rsid w:val="0079263F"/>
    <w:rsid w:val="00792CE2"/>
    <w:rsid w:val="00792FC1"/>
    <w:rsid w:val="007933F6"/>
    <w:rsid w:val="0079341B"/>
    <w:rsid w:val="0079391E"/>
    <w:rsid w:val="00793CE6"/>
    <w:rsid w:val="007952EA"/>
    <w:rsid w:val="007954F8"/>
    <w:rsid w:val="007955D9"/>
    <w:rsid w:val="00795E0F"/>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BC7"/>
    <w:rsid w:val="007A3951"/>
    <w:rsid w:val="007A448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37A5"/>
    <w:rsid w:val="007C3A8E"/>
    <w:rsid w:val="007C3FAB"/>
    <w:rsid w:val="007C4503"/>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5F7"/>
    <w:rsid w:val="007E2C14"/>
    <w:rsid w:val="007E30F7"/>
    <w:rsid w:val="007E4795"/>
    <w:rsid w:val="007E4ADB"/>
    <w:rsid w:val="007E4C4F"/>
    <w:rsid w:val="007E50D3"/>
    <w:rsid w:val="007E5202"/>
    <w:rsid w:val="007E5364"/>
    <w:rsid w:val="007E6377"/>
    <w:rsid w:val="007E67B4"/>
    <w:rsid w:val="007E72D1"/>
    <w:rsid w:val="007E78EC"/>
    <w:rsid w:val="007F0312"/>
    <w:rsid w:val="007F0EBA"/>
    <w:rsid w:val="007F140F"/>
    <w:rsid w:val="007F1B33"/>
    <w:rsid w:val="007F256E"/>
    <w:rsid w:val="007F2F10"/>
    <w:rsid w:val="007F31B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1EC"/>
    <w:rsid w:val="00801439"/>
    <w:rsid w:val="0080145F"/>
    <w:rsid w:val="00802DB3"/>
    <w:rsid w:val="0080315F"/>
    <w:rsid w:val="00803674"/>
    <w:rsid w:val="00803B0C"/>
    <w:rsid w:val="00803E12"/>
    <w:rsid w:val="00804400"/>
    <w:rsid w:val="0080443C"/>
    <w:rsid w:val="008049BD"/>
    <w:rsid w:val="00805026"/>
    <w:rsid w:val="0080539F"/>
    <w:rsid w:val="0080648C"/>
    <w:rsid w:val="00806DD1"/>
    <w:rsid w:val="00807208"/>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FA6"/>
    <w:rsid w:val="008131E8"/>
    <w:rsid w:val="008139E3"/>
    <w:rsid w:val="00814057"/>
    <w:rsid w:val="0081413D"/>
    <w:rsid w:val="00814B44"/>
    <w:rsid w:val="00814F9A"/>
    <w:rsid w:val="00814FD9"/>
    <w:rsid w:val="00816145"/>
    <w:rsid w:val="008162AE"/>
    <w:rsid w:val="0081640C"/>
    <w:rsid w:val="00816CC9"/>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A3"/>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9A1"/>
    <w:rsid w:val="00841075"/>
    <w:rsid w:val="008410B6"/>
    <w:rsid w:val="00841218"/>
    <w:rsid w:val="008415F6"/>
    <w:rsid w:val="008416B9"/>
    <w:rsid w:val="00841DF2"/>
    <w:rsid w:val="00842F5F"/>
    <w:rsid w:val="00843539"/>
    <w:rsid w:val="00843F7B"/>
    <w:rsid w:val="00844001"/>
    <w:rsid w:val="008445DD"/>
    <w:rsid w:val="008449C2"/>
    <w:rsid w:val="00845365"/>
    <w:rsid w:val="0084543E"/>
    <w:rsid w:val="00845490"/>
    <w:rsid w:val="0084570D"/>
    <w:rsid w:val="00845C26"/>
    <w:rsid w:val="00845E14"/>
    <w:rsid w:val="0084610A"/>
    <w:rsid w:val="00846A6A"/>
    <w:rsid w:val="00847347"/>
    <w:rsid w:val="008475D7"/>
    <w:rsid w:val="008508B6"/>
    <w:rsid w:val="008511CB"/>
    <w:rsid w:val="00852DD4"/>
    <w:rsid w:val="00852E40"/>
    <w:rsid w:val="00852EA3"/>
    <w:rsid w:val="008532B2"/>
    <w:rsid w:val="00853513"/>
    <w:rsid w:val="0085381D"/>
    <w:rsid w:val="008542F4"/>
    <w:rsid w:val="00854659"/>
    <w:rsid w:val="00854704"/>
    <w:rsid w:val="00854981"/>
    <w:rsid w:val="00855548"/>
    <w:rsid w:val="0085605F"/>
    <w:rsid w:val="008560DA"/>
    <w:rsid w:val="0085623A"/>
    <w:rsid w:val="0085628B"/>
    <w:rsid w:val="0085638E"/>
    <w:rsid w:val="0085695A"/>
    <w:rsid w:val="00856F6D"/>
    <w:rsid w:val="00861A5F"/>
    <w:rsid w:val="00861D5E"/>
    <w:rsid w:val="00861D83"/>
    <w:rsid w:val="00862587"/>
    <w:rsid w:val="00862625"/>
    <w:rsid w:val="00862638"/>
    <w:rsid w:val="00863368"/>
    <w:rsid w:val="00863E0B"/>
    <w:rsid w:val="00863EF3"/>
    <w:rsid w:val="0086497E"/>
    <w:rsid w:val="00864986"/>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1B4"/>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6B0C"/>
    <w:rsid w:val="00877A60"/>
    <w:rsid w:val="00877FAB"/>
    <w:rsid w:val="0088004F"/>
    <w:rsid w:val="00880149"/>
    <w:rsid w:val="0088063C"/>
    <w:rsid w:val="00880B29"/>
    <w:rsid w:val="00880E34"/>
    <w:rsid w:val="00880EB6"/>
    <w:rsid w:val="0088232A"/>
    <w:rsid w:val="0088367C"/>
    <w:rsid w:val="008837CC"/>
    <w:rsid w:val="00883CE5"/>
    <w:rsid w:val="00884A1A"/>
    <w:rsid w:val="00884D90"/>
    <w:rsid w:val="00885584"/>
    <w:rsid w:val="008856D6"/>
    <w:rsid w:val="0088583A"/>
    <w:rsid w:val="00885902"/>
    <w:rsid w:val="008859C1"/>
    <w:rsid w:val="00885E53"/>
    <w:rsid w:val="00886254"/>
    <w:rsid w:val="0088637B"/>
    <w:rsid w:val="0088664D"/>
    <w:rsid w:val="008869C4"/>
    <w:rsid w:val="00886D82"/>
    <w:rsid w:val="00886EC0"/>
    <w:rsid w:val="00887AC8"/>
    <w:rsid w:val="00887C7C"/>
    <w:rsid w:val="00891472"/>
    <w:rsid w:val="00891C67"/>
    <w:rsid w:val="00892176"/>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817"/>
    <w:rsid w:val="008A7500"/>
    <w:rsid w:val="008A76A2"/>
    <w:rsid w:val="008B055D"/>
    <w:rsid w:val="008B0889"/>
    <w:rsid w:val="008B1466"/>
    <w:rsid w:val="008B2014"/>
    <w:rsid w:val="008B37A1"/>
    <w:rsid w:val="008B3E0B"/>
    <w:rsid w:val="008B3E5D"/>
    <w:rsid w:val="008B5593"/>
    <w:rsid w:val="008B56E4"/>
    <w:rsid w:val="008B57FD"/>
    <w:rsid w:val="008B5C90"/>
    <w:rsid w:val="008B60C5"/>
    <w:rsid w:val="008B6603"/>
    <w:rsid w:val="008B73B1"/>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E8"/>
    <w:rsid w:val="008C7274"/>
    <w:rsid w:val="008C73F4"/>
    <w:rsid w:val="008C75F6"/>
    <w:rsid w:val="008D0536"/>
    <w:rsid w:val="008D0843"/>
    <w:rsid w:val="008D1083"/>
    <w:rsid w:val="008D19C6"/>
    <w:rsid w:val="008D1AD5"/>
    <w:rsid w:val="008D1B5E"/>
    <w:rsid w:val="008D21F2"/>
    <w:rsid w:val="008D22D2"/>
    <w:rsid w:val="008D324F"/>
    <w:rsid w:val="008D3BC5"/>
    <w:rsid w:val="008D3E45"/>
    <w:rsid w:val="008D4C6E"/>
    <w:rsid w:val="008D4DD5"/>
    <w:rsid w:val="008D51B1"/>
    <w:rsid w:val="008D541B"/>
    <w:rsid w:val="008D6060"/>
    <w:rsid w:val="008D6227"/>
    <w:rsid w:val="008D69E8"/>
    <w:rsid w:val="008D6CD4"/>
    <w:rsid w:val="008D7C22"/>
    <w:rsid w:val="008E080C"/>
    <w:rsid w:val="008E0A0C"/>
    <w:rsid w:val="008E1410"/>
    <w:rsid w:val="008E1479"/>
    <w:rsid w:val="008E18C0"/>
    <w:rsid w:val="008E277C"/>
    <w:rsid w:val="008E2F2A"/>
    <w:rsid w:val="008E3202"/>
    <w:rsid w:val="008E32A9"/>
    <w:rsid w:val="008E3BC3"/>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0F02"/>
    <w:rsid w:val="008F1E23"/>
    <w:rsid w:val="008F22FE"/>
    <w:rsid w:val="008F2C45"/>
    <w:rsid w:val="008F2E1D"/>
    <w:rsid w:val="008F3443"/>
    <w:rsid w:val="008F3968"/>
    <w:rsid w:val="008F3E33"/>
    <w:rsid w:val="008F4110"/>
    <w:rsid w:val="008F4113"/>
    <w:rsid w:val="008F42DA"/>
    <w:rsid w:val="008F4F0B"/>
    <w:rsid w:val="008F51BA"/>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594"/>
    <w:rsid w:val="00924B15"/>
    <w:rsid w:val="00924F9B"/>
    <w:rsid w:val="00925074"/>
    <w:rsid w:val="009252EB"/>
    <w:rsid w:val="00925C9E"/>
    <w:rsid w:val="00926612"/>
    <w:rsid w:val="0092667E"/>
    <w:rsid w:val="00926939"/>
    <w:rsid w:val="0092746A"/>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1AB8"/>
    <w:rsid w:val="00942634"/>
    <w:rsid w:val="00942925"/>
    <w:rsid w:val="009429A9"/>
    <w:rsid w:val="00942A41"/>
    <w:rsid w:val="00942B21"/>
    <w:rsid w:val="00943B1B"/>
    <w:rsid w:val="00944650"/>
    <w:rsid w:val="00944DC9"/>
    <w:rsid w:val="00945338"/>
    <w:rsid w:val="00945976"/>
    <w:rsid w:val="00946595"/>
    <w:rsid w:val="0094682B"/>
    <w:rsid w:val="00946B4E"/>
    <w:rsid w:val="009470D7"/>
    <w:rsid w:val="00947C82"/>
    <w:rsid w:val="00947D77"/>
    <w:rsid w:val="009500BE"/>
    <w:rsid w:val="009501EC"/>
    <w:rsid w:val="00950DE3"/>
    <w:rsid w:val="00951313"/>
    <w:rsid w:val="00952651"/>
    <w:rsid w:val="0095275E"/>
    <w:rsid w:val="00952B5A"/>
    <w:rsid w:val="0095320A"/>
    <w:rsid w:val="00953805"/>
    <w:rsid w:val="00954192"/>
    <w:rsid w:val="00954953"/>
    <w:rsid w:val="00954C5D"/>
    <w:rsid w:val="00954D66"/>
    <w:rsid w:val="00954F89"/>
    <w:rsid w:val="00955743"/>
    <w:rsid w:val="00955867"/>
    <w:rsid w:val="009566F8"/>
    <w:rsid w:val="00956A8D"/>
    <w:rsid w:val="00956AF3"/>
    <w:rsid w:val="00956FF1"/>
    <w:rsid w:val="00957002"/>
    <w:rsid w:val="009572C0"/>
    <w:rsid w:val="0095733E"/>
    <w:rsid w:val="0095757F"/>
    <w:rsid w:val="0095781F"/>
    <w:rsid w:val="00957B52"/>
    <w:rsid w:val="00957CDD"/>
    <w:rsid w:val="00957F3A"/>
    <w:rsid w:val="00960355"/>
    <w:rsid w:val="009603AC"/>
    <w:rsid w:val="009603E6"/>
    <w:rsid w:val="009608C3"/>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630"/>
    <w:rsid w:val="00975B95"/>
    <w:rsid w:val="00975FFD"/>
    <w:rsid w:val="00976CEE"/>
    <w:rsid w:val="0097717D"/>
    <w:rsid w:val="009772AB"/>
    <w:rsid w:val="00977646"/>
    <w:rsid w:val="00977721"/>
    <w:rsid w:val="00977B14"/>
    <w:rsid w:val="00977F22"/>
    <w:rsid w:val="00980E1D"/>
    <w:rsid w:val="00982E69"/>
    <w:rsid w:val="009831D3"/>
    <w:rsid w:val="00983409"/>
    <w:rsid w:val="0098372A"/>
    <w:rsid w:val="00983EDC"/>
    <w:rsid w:val="009847D0"/>
    <w:rsid w:val="00984BAE"/>
    <w:rsid w:val="00984F04"/>
    <w:rsid w:val="00985201"/>
    <w:rsid w:val="009852A3"/>
    <w:rsid w:val="00985ACE"/>
    <w:rsid w:val="00985D00"/>
    <w:rsid w:val="00985D1F"/>
    <w:rsid w:val="00985F72"/>
    <w:rsid w:val="009863FF"/>
    <w:rsid w:val="00986ED2"/>
    <w:rsid w:val="0098714B"/>
    <w:rsid w:val="0098780C"/>
    <w:rsid w:val="00987975"/>
    <w:rsid w:val="00987AE1"/>
    <w:rsid w:val="00987B98"/>
    <w:rsid w:val="00987F5F"/>
    <w:rsid w:val="00990214"/>
    <w:rsid w:val="00990938"/>
    <w:rsid w:val="00991B52"/>
    <w:rsid w:val="00992B42"/>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21D3"/>
    <w:rsid w:val="009B2358"/>
    <w:rsid w:val="009B2B15"/>
    <w:rsid w:val="009B2F61"/>
    <w:rsid w:val="009B31B9"/>
    <w:rsid w:val="009B31E2"/>
    <w:rsid w:val="009B3A8F"/>
    <w:rsid w:val="009B3F84"/>
    <w:rsid w:val="009B406F"/>
    <w:rsid w:val="009B4580"/>
    <w:rsid w:val="009B54E9"/>
    <w:rsid w:val="009B554D"/>
    <w:rsid w:val="009B5B06"/>
    <w:rsid w:val="009B5F01"/>
    <w:rsid w:val="009B6793"/>
    <w:rsid w:val="009B6BD3"/>
    <w:rsid w:val="009B7457"/>
    <w:rsid w:val="009B7477"/>
    <w:rsid w:val="009B7BEB"/>
    <w:rsid w:val="009C1644"/>
    <w:rsid w:val="009C16FA"/>
    <w:rsid w:val="009C19BA"/>
    <w:rsid w:val="009C2177"/>
    <w:rsid w:val="009C2C58"/>
    <w:rsid w:val="009C361C"/>
    <w:rsid w:val="009C395C"/>
    <w:rsid w:val="009C3A66"/>
    <w:rsid w:val="009C4704"/>
    <w:rsid w:val="009C495D"/>
    <w:rsid w:val="009C5892"/>
    <w:rsid w:val="009C5A68"/>
    <w:rsid w:val="009C5C93"/>
    <w:rsid w:val="009C5FAF"/>
    <w:rsid w:val="009C7411"/>
    <w:rsid w:val="009C7866"/>
    <w:rsid w:val="009D072B"/>
    <w:rsid w:val="009D0BBD"/>
    <w:rsid w:val="009D0BF9"/>
    <w:rsid w:val="009D0D71"/>
    <w:rsid w:val="009D0E19"/>
    <w:rsid w:val="009D1E33"/>
    <w:rsid w:val="009D1F3C"/>
    <w:rsid w:val="009D2AE8"/>
    <w:rsid w:val="009D2BD7"/>
    <w:rsid w:val="009D30E7"/>
    <w:rsid w:val="009D3CBB"/>
    <w:rsid w:val="009D41C4"/>
    <w:rsid w:val="009D4746"/>
    <w:rsid w:val="009D4B19"/>
    <w:rsid w:val="009D4B91"/>
    <w:rsid w:val="009D4D92"/>
    <w:rsid w:val="009D4E3E"/>
    <w:rsid w:val="009D52FA"/>
    <w:rsid w:val="009D54AE"/>
    <w:rsid w:val="009D576C"/>
    <w:rsid w:val="009D63DA"/>
    <w:rsid w:val="009D68FA"/>
    <w:rsid w:val="009D6911"/>
    <w:rsid w:val="009D6E3F"/>
    <w:rsid w:val="009D74E9"/>
    <w:rsid w:val="009D758B"/>
    <w:rsid w:val="009D7827"/>
    <w:rsid w:val="009D79F4"/>
    <w:rsid w:val="009D7B3D"/>
    <w:rsid w:val="009E06A0"/>
    <w:rsid w:val="009E13A4"/>
    <w:rsid w:val="009E219F"/>
    <w:rsid w:val="009E24A9"/>
    <w:rsid w:val="009E288E"/>
    <w:rsid w:val="009E2934"/>
    <w:rsid w:val="009E2E7F"/>
    <w:rsid w:val="009E3268"/>
    <w:rsid w:val="009E3426"/>
    <w:rsid w:val="009E34E6"/>
    <w:rsid w:val="009E3535"/>
    <w:rsid w:val="009E41BF"/>
    <w:rsid w:val="009E49EC"/>
    <w:rsid w:val="009E4A6E"/>
    <w:rsid w:val="009E5754"/>
    <w:rsid w:val="009E5AEC"/>
    <w:rsid w:val="009E61D4"/>
    <w:rsid w:val="009E63CC"/>
    <w:rsid w:val="009E6952"/>
    <w:rsid w:val="009E6DF8"/>
    <w:rsid w:val="009E7330"/>
    <w:rsid w:val="009E73AF"/>
    <w:rsid w:val="009E7F88"/>
    <w:rsid w:val="009F009D"/>
    <w:rsid w:val="009F0817"/>
    <w:rsid w:val="009F0B86"/>
    <w:rsid w:val="009F1065"/>
    <w:rsid w:val="009F1317"/>
    <w:rsid w:val="009F13A3"/>
    <w:rsid w:val="009F1956"/>
    <w:rsid w:val="009F1ACB"/>
    <w:rsid w:val="009F1B0A"/>
    <w:rsid w:val="009F2114"/>
    <w:rsid w:val="009F2226"/>
    <w:rsid w:val="009F2360"/>
    <w:rsid w:val="009F27DF"/>
    <w:rsid w:val="009F2B7E"/>
    <w:rsid w:val="009F3610"/>
    <w:rsid w:val="009F3F13"/>
    <w:rsid w:val="009F4350"/>
    <w:rsid w:val="009F4432"/>
    <w:rsid w:val="009F44B5"/>
    <w:rsid w:val="009F48D2"/>
    <w:rsid w:val="009F4E05"/>
    <w:rsid w:val="009F4EF0"/>
    <w:rsid w:val="009F4FE2"/>
    <w:rsid w:val="009F67CF"/>
    <w:rsid w:val="009F681C"/>
    <w:rsid w:val="009F72E3"/>
    <w:rsid w:val="009F7475"/>
    <w:rsid w:val="009F7CC1"/>
    <w:rsid w:val="00A00BC1"/>
    <w:rsid w:val="00A00DCF"/>
    <w:rsid w:val="00A013C1"/>
    <w:rsid w:val="00A01B0D"/>
    <w:rsid w:val="00A01D0B"/>
    <w:rsid w:val="00A02773"/>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1108"/>
    <w:rsid w:val="00A1128E"/>
    <w:rsid w:val="00A11320"/>
    <w:rsid w:val="00A114C0"/>
    <w:rsid w:val="00A11FDB"/>
    <w:rsid w:val="00A12073"/>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9EF"/>
    <w:rsid w:val="00A21E1D"/>
    <w:rsid w:val="00A22496"/>
    <w:rsid w:val="00A22933"/>
    <w:rsid w:val="00A22B8A"/>
    <w:rsid w:val="00A2328A"/>
    <w:rsid w:val="00A2358C"/>
    <w:rsid w:val="00A23949"/>
    <w:rsid w:val="00A2424F"/>
    <w:rsid w:val="00A24840"/>
    <w:rsid w:val="00A248BE"/>
    <w:rsid w:val="00A24A19"/>
    <w:rsid w:val="00A24C77"/>
    <w:rsid w:val="00A252E5"/>
    <w:rsid w:val="00A264BC"/>
    <w:rsid w:val="00A265EC"/>
    <w:rsid w:val="00A268FA"/>
    <w:rsid w:val="00A269F6"/>
    <w:rsid w:val="00A26C84"/>
    <w:rsid w:val="00A26FF7"/>
    <w:rsid w:val="00A270C9"/>
    <w:rsid w:val="00A27428"/>
    <w:rsid w:val="00A27D8E"/>
    <w:rsid w:val="00A27DCC"/>
    <w:rsid w:val="00A3079B"/>
    <w:rsid w:val="00A30BC0"/>
    <w:rsid w:val="00A30F30"/>
    <w:rsid w:val="00A3183B"/>
    <w:rsid w:val="00A31BD5"/>
    <w:rsid w:val="00A31E76"/>
    <w:rsid w:val="00A32A48"/>
    <w:rsid w:val="00A3351B"/>
    <w:rsid w:val="00A33EA7"/>
    <w:rsid w:val="00A346A0"/>
    <w:rsid w:val="00A34D5C"/>
    <w:rsid w:val="00A34E96"/>
    <w:rsid w:val="00A34FB3"/>
    <w:rsid w:val="00A34FEA"/>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733"/>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EEE"/>
    <w:rsid w:val="00A519D7"/>
    <w:rsid w:val="00A51FAD"/>
    <w:rsid w:val="00A52300"/>
    <w:rsid w:val="00A5231A"/>
    <w:rsid w:val="00A532E2"/>
    <w:rsid w:val="00A53915"/>
    <w:rsid w:val="00A53F08"/>
    <w:rsid w:val="00A54F94"/>
    <w:rsid w:val="00A55424"/>
    <w:rsid w:val="00A554F0"/>
    <w:rsid w:val="00A558DA"/>
    <w:rsid w:val="00A559D1"/>
    <w:rsid w:val="00A55E11"/>
    <w:rsid w:val="00A5637A"/>
    <w:rsid w:val="00A5639B"/>
    <w:rsid w:val="00A57D0C"/>
    <w:rsid w:val="00A57F32"/>
    <w:rsid w:val="00A608CB"/>
    <w:rsid w:val="00A60AEB"/>
    <w:rsid w:val="00A615A8"/>
    <w:rsid w:val="00A618F0"/>
    <w:rsid w:val="00A61F69"/>
    <w:rsid w:val="00A61F8A"/>
    <w:rsid w:val="00A6245E"/>
    <w:rsid w:val="00A62567"/>
    <w:rsid w:val="00A6280E"/>
    <w:rsid w:val="00A62C89"/>
    <w:rsid w:val="00A63296"/>
    <w:rsid w:val="00A63822"/>
    <w:rsid w:val="00A63C9F"/>
    <w:rsid w:val="00A64025"/>
    <w:rsid w:val="00A640B0"/>
    <w:rsid w:val="00A64A69"/>
    <w:rsid w:val="00A64CFA"/>
    <w:rsid w:val="00A6511E"/>
    <w:rsid w:val="00A660A5"/>
    <w:rsid w:val="00A6655B"/>
    <w:rsid w:val="00A668DE"/>
    <w:rsid w:val="00A66D30"/>
    <w:rsid w:val="00A70557"/>
    <w:rsid w:val="00A706B1"/>
    <w:rsid w:val="00A709D5"/>
    <w:rsid w:val="00A70C68"/>
    <w:rsid w:val="00A7132E"/>
    <w:rsid w:val="00A71C9C"/>
    <w:rsid w:val="00A71EFA"/>
    <w:rsid w:val="00A72153"/>
    <w:rsid w:val="00A72A14"/>
    <w:rsid w:val="00A72E5C"/>
    <w:rsid w:val="00A72EFC"/>
    <w:rsid w:val="00A72F7A"/>
    <w:rsid w:val="00A73632"/>
    <w:rsid w:val="00A73896"/>
    <w:rsid w:val="00A74279"/>
    <w:rsid w:val="00A742C2"/>
    <w:rsid w:val="00A74E75"/>
    <w:rsid w:val="00A75132"/>
    <w:rsid w:val="00A7613E"/>
    <w:rsid w:val="00A7650F"/>
    <w:rsid w:val="00A7685E"/>
    <w:rsid w:val="00A76B0E"/>
    <w:rsid w:val="00A76BE2"/>
    <w:rsid w:val="00A76C3A"/>
    <w:rsid w:val="00A775E3"/>
    <w:rsid w:val="00A7764B"/>
    <w:rsid w:val="00A800C9"/>
    <w:rsid w:val="00A804C4"/>
    <w:rsid w:val="00A805C6"/>
    <w:rsid w:val="00A8124B"/>
    <w:rsid w:val="00A8147F"/>
    <w:rsid w:val="00A81520"/>
    <w:rsid w:val="00A81B7C"/>
    <w:rsid w:val="00A81C1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B18"/>
    <w:rsid w:val="00A922EC"/>
    <w:rsid w:val="00A92918"/>
    <w:rsid w:val="00A92A0B"/>
    <w:rsid w:val="00A934AF"/>
    <w:rsid w:val="00A93858"/>
    <w:rsid w:val="00A93B8D"/>
    <w:rsid w:val="00A9418F"/>
    <w:rsid w:val="00A94238"/>
    <w:rsid w:val="00A94373"/>
    <w:rsid w:val="00A94847"/>
    <w:rsid w:val="00A954A1"/>
    <w:rsid w:val="00A954BA"/>
    <w:rsid w:val="00A95B70"/>
    <w:rsid w:val="00A95C14"/>
    <w:rsid w:val="00A960BE"/>
    <w:rsid w:val="00A9620F"/>
    <w:rsid w:val="00A96419"/>
    <w:rsid w:val="00A9750B"/>
    <w:rsid w:val="00A97A12"/>
    <w:rsid w:val="00AA07B3"/>
    <w:rsid w:val="00AA07C7"/>
    <w:rsid w:val="00AA0C48"/>
    <w:rsid w:val="00AA192D"/>
    <w:rsid w:val="00AA20DD"/>
    <w:rsid w:val="00AA265F"/>
    <w:rsid w:val="00AA436B"/>
    <w:rsid w:val="00AA439C"/>
    <w:rsid w:val="00AA48B8"/>
    <w:rsid w:val="00AA51D1"/>
    <w:rsid w:val="00AA51FE"/>
    <w:rsid w:val="00AA575A"/>
    <w:rsid w:val="00AA5D8E"/>
    <w:rsid w:val="00AA60D3"/>
    <w:rsid w:val="00AA6518"/>
    <w:rsid w:val="00AA6F82"/>
    <w:rsid w:val="00AA782E"/>
    <w:rsid w:val="00AB02D8"/>
    <w:rsid w:val="00AB04D4"/>
    <w:rsid w:val="00AB1138"/>
    <w:rsid w:val="00AB1754"/>
    <w:rsid w:val="00AB2F6F"/>
    <w:rsid w:val="00AB3C3A"/>
    <w:rsid w:val="00AB3F8E"/>
    <w:rsid w:val="00AB40DA"/>
    <w:rsid w:val="00AB41F1"/>
    <w:rsid w:val="00AB43F0"/>
    <w:rsid w:val="00AB4B4E"/>
    <w:rsid w:val="00AB5268"/>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B9C"/>
    <w:rsid w:val="00AC65FF"/>
    <w:rsid w:val="00AC6994"/>
    <w:rsid w:val="00AC6DE7"/>
    <w:rsid w:val="00AC787B"/>
    <w:rsid w:val="00AC7DB1"/>
    <w:rsid w:val="00AD01CA"/>
    <w:rsid w:val="00AD07E2"/>
    <w:rsid w:val="00AD08C3"/>
    <w:rsid w:val="00AD0A77"/>
    <w:rsid w:val="00AD0BCB"/>
    <w:rsid w:val="00AD16B7"/>
    <w:rsid w:val="00AD17FD"/>
    <w:rsid w:val="00AD1B65"/>
    <w:rsid w:val="00AD1C31"/>
    <w:rsid w:val="00AD1DAC"/>
    <w:rsid w:val="00AD2012"/>
    <w:rsid w:val="00AD2533"/>
    <w:rsid w:val="00AD321E"/>
    <w:rsid w:val="00AD39EC"/>
    <w:rsid w:val="00AD4547"/>
    <w:rsid w:val="00AD5137"/>
    <w:rsid w:val="00AD5755"/>
    <w:rsid w:val="00AD649C"/>
    <w:rsid w:val="00AD6F09"/>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4EB2"/>
    <w:rsid w:val="00AE616B"/>
    <w:rsid w:val="00AE66A4"/>
    <w:rsid w:val="00AE695A"/>
    <w:rsid w:val="00AE70E7"/>
    <w:rsid w:val="00AE75CB"/>
    <w:rsid w:val="00AE7CC5"/>
    <w:rsid w:val="00AE7DCF"/>
    <w:rsid w:val="00AF00D4"/>
    <w:rsid w:val="00AF0AF0"/>
    <w:rsid w:val="00AF0EAF"/>
    <w:rsid w:val="00AF0F7B"/>
    <w:rsid w:val="00AF14A5"/>
    <w:rsid w:val="00AF14B3"/>
    <w:rsid w:val="00AF1B7D"/>
    <w:rsid w:val="00AF1ED6"/>
    <w:rsid w:val="00AF23F3"/>
    <w:rsid w:val="00AF2689"/>
    <w:rsid w:val="00AF2CBF"/>
    <w:rsid w:val="00AF30F6"/>
    <w:rsid w:val="00AF3899"/>
    <w:rsid w:val="00AF3A70"/>
    <w:rsid w:val="00AF3C5B"/>
    <w:rsid w:val="00AF4089"/>
    <w:rsid w:val="00AF4215"/>
    <w:rsid w:val="00AF48D5"/>
    <w:rsid w:val="00AF5195"/>
    <w:rsid w:val="00AF59C5"/>
    <w:rsid w:val="00AF5F64"/>
    <w:rsid w:val="00AF667D"/>
    <w:rsid w:val="00AF6765"/>
    <w:rsid w:val="00AF6EDC"/>
    <w:rsid w:val="00AF7227"/>
    <w:rsid w:val="00AF736D"/>
    <w:rsid w:val="00AF76FC"/>
    <w:rsid w:val="00B004A0"/>
    <w:rsid w:val="00B0066E"/>
    <w:rsid w:val="00B00A7E"/>
    <w:rsid w:val="00B00DED"/>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C9"/>
    <w:rsid w:val="00B058D9"/>
    <w:rsid w:val="00B06585"/>
    <w:rsid w:val="00B0660E"/>
    <w:rsid w:val="00B06A83"/>
    <w:rsid w:val="00B06E4E"/>
    <w:rsid w:val="00B071D2"/>
    <w:rsid w:val="00B07488"/>
    <w:rsid w:val="00B076D9"/>
    <w:rsid w:val="00B079D8"/>
    <w:rsid w:val="00B07A02"/>
    <w:rsid w:val="00B07FF8"/>
    <w:rsid w:val="00B1015B"/>
    <w:rsid w:val="00B1060C"/>
    <w:rsid w:val="00B107E7"/>
    <w:rsid w:val="00B12179"/>
    <w:rsid w:val="00B12753"/>
    <w:rsid w:val="00B1287D"/>
    <w:rsid w:val="00B14081"/>
    <w:rsid w:val="00B1411D"/>
    <w:rsid w:val="00B14259"/>
    <w:rsid w:val="00B14EB6"/>
    <w:rsid w:val="00B153ED"/>
    <w:rsid w:val="00B15431"/>
    <w:rsid w:val="00B159AA"/>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831"/>
    <w:rsid w:val="00B25C63"/>
    <w:rsid w:val="00B26320"/>
    <w:rsid w:val="00B26BBD"/>
    <w:rsid w:val="00B26C9C"/>
    <w:rsid w:val="00B2722B"/>
    <w:rsid w:val="00B27770"/>
    <w:rsid w:val="00B27D07"/>
    <w:rsid w:val="00B3084E"/>
    <w:rsid w:val="00B31665"/>
    <w:rsid w:val="00B31A90"/>
    <w:rsid w:val="00B32479"/>
    <w:rsid w:val="00B333A3"/>
    <w:rsid w:val="00B33A99"/>
    <w:rsid w:val="00B33EFF"/>
    <w:rsid w:val="00B33F37"/>
    <w:rsid w:val="00B345C0"/>
    <w:rsid w:val="00B350A8"/>
    <w:rsid w:val="00B355B2"/>
    <w:rsid w:val="00B3576B"/>
    <w:rsid w:val="00B3608E"/>
    <w:rsid w:val="00B364E2"/>
    <w:rsid w:val="00B36D84"/>
    <w:rsid w:val="00B37BF8"/>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E6"/>
    <w:rsid w:val="00B62D3D"/>
    <w:rsid w:val="00B632DB"/>
    <w:rsid w:val="00B63C2B"/>
    <w:rsid w:val="00B64065"/>
    <w:rsid w:val="00B64BC5"/>
    <w:rsid w:val="00B64C04"/>
    <w:rsid w:val="00B65005"/>
    <w:rsid w:val="00B650C2"/>
    <w:rsid w:val="00B66259"/>
    <w:rsid w:val="00B66554"/>
    <w:rsid w:val="00B67CDE"/>
    <w:rsid w:val="00B67DC9"/>
    <w:rsid w:val="00B67F35"/>
    <w:rsid w:val="00B70400"/>
    <w:rsid w:val="00B70C01"/>
    <w:rsid w:val="00B7102B"/>
    <w:rsid w:val="00B7170F"/>
    <w:rsid w:val="00B720F1"/>
    <w:rsid w:val="00B72416"/>
    <w:rsid w:val="00B7271D"/>
    <w:rsid w:val="00B72861"/>
    <w:rsid w:val="00B72A0D"/>
    <w:rsid w:val="00B72FCF"/>
    <w:rsid w:val="00B7351D"/>
    <w:rsid w:val="00B73B28"/>
    <w:rsid w:val="00B73C5B"/>
    <w:rsid w:val="00B73CC3"/>
    <w:rsid w:val="00B7450F"/>
    <w:rsid w:val="00B74EE1"/>
    <w:rsid w:val="00B754C0"/>
    <w:rsid w:val="00B75543"/>
    <w:rsid w:val="00B7582C"/>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B88"/>
    <w:rsid w:val="00B81DF9"/>
    <w:rsid w:val="00B82FE1"/>
    <w:rsid w:val="00B838D2"/>
    <w:rsid w:val="00B83937"/>
    <w:rsid w:val="00B84E53"/>
    <w:rsid w:val="00B8590D"/>
    <w:rsid w:val="00B85AD0"/>
    <w:rsid w:val="00B8627C"/>
    <w:rsid w:val="00B86696"/>
    <w:rsid w:val="00B86F13"/>
    <w:rsid w:val="00B87081"/>
    <w:rsid w:val="00B90A29"/>
    <w:rsid w:val="00B91053"/>
    <w:rsid w:val="00B913F6"/>
    <w:rsid w:val="00B9172C"/>
    <w:rsid w:val="00B919F7"/>
    <w:rsid w:val="00B91E3D"/>
    <w:rsid w:val="00B91F36"/>
    <w:rsid w:val="00B920B3"/>
    <w:rsid w:val="00B920F1"/>
    <w:rsid w:val="00B927E3"/>
    <w:rsid w:val="00B92A65"/>
    <w:rsid w:val="00B9377F"/>
    <w:rsid w:val="00B93DEC"/>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2983"/>
    <w:rsid w:val="00BA2B0D"/>
    <w:rsid w:val="00BA3E03"/>
    <w:rsid w:val="00BA3E2D"/>
    <w:rsid w:val="00BA3EAE"/>
    <w:rsid w:val="00BA416E"/>
    <w:rsid w:val="00BA4784"/>
    <w:rsid w:val="00BA4A12"/>
    <w:rsid w:val="00BA523E"/>
    <w:rsid w:val="00BA5614"/>
    <w:rsid w:val="00BA5BED"/>
    <w:rsid w:val="00BA5EFB"/>
    <w:rsid w:val="00BA64E7"/>
    <w:rsid w:val="00BA650D"/>
    <w:rsid w:val="00BA6733"/>
    <w:rsid w:val="00BA6AD0"/>
    <w:rsid w:val="00BA6D04"/>
    <w:rsid w:val="00BA72AC"/>
    <w:rsid w:val="00BA7321"/>
    <w:rsid w:val="00BB042D"/>
    <w:rsid w:val="00BB055C"/>
    <w:rsid w:val="00BB075B"/>
    <w:rsid w:val="00BB0897"/>
    <w:rsid w:val="00BB0CB9"/>
    <w:rsid w:val="00BB12BA"/>
    <w:rsid w:val="00BB1433"/>
    <w:rsid w:val="00BB158A"/>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EDE"/>
    <w:rsid w:val="00BC1273"/>
    <w:rsid w:val="00BC197D"/>
    <w:rsid w:val="00BC1F5C"/>
    <w:rsid w:val="00BC2883"/>
    <w:rsid w:val="00BC28AE"/>
    <w:rsid w:val="00BC2A55"/>
    <w:rsid w:val="00BC2AC4"/>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99C"/>
    <w:rsid w:val="00BD1A38"/>
    <w:rsid w:val="00BD1B50"/>
    <w:rsid w:val="00BD2389"/>
    <w:rsid w:val="00BD2A92"/>
    <w:rsid w:val="00BD367B"/>
    <w:rsid w:val="00BD3ACC"/>
    <w:rsid w:val="00BD3DD9"/>
    <w:rsid w:val="00BD3EF2"/>
    <w:rsid w:val="00BD4364"/>
    <w:rsid w:val="00BD46CE"/>
    <w:rsid w:val="00BD46FE"/>
    <w:rsid w:val="00BD4C91"/>
    <w:rsid w:val="00BD4F3F"/>
    <w:rsid w:val="00BD570E"/>
    <w:rsid w:val="00BD5759"/>
    <w:rsid w:val="00BD5C6D"/>
    <w:rsid w:val="00BD5D6C"/>
    <w:rsid w:val="00BD6133"/>
    <w:rsid w:val="00BD6604"/>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2F0"/>
    <w:rsid w:val="00BF352E"/>
    <w:rsid w:val="00BF3618"/>
    <w:rsid w:val="00BF37AC"/>
    <w:rsid w:val="00BF3BC3"/>
    <w:rsid w:val="00BF4233"/>
    <w:rsid w:val="00BF42CB"/>
    <w:rsid w:val="00BF4379"/>
    <w:rsid w:val="00BF46E4"/>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48D"/>
    <w:rsid w:val="00C02BB4"/>
    <w:rsid w:val="00C0333F"/>
    <w:rsid w:val="00C037B0"/>
    <w:rsid w:val="00C0396B"/>
    <w:rsid w:val="00C03A21"/>
    <w:rsid w:val="00C05041"/>
    <w:rsid w:val="00C05364"/>
    <w:rsid w:val="00C053CD"/>
    <w:rsid w:val="00C061DC"/>
    <w:rsid w:val="00C066CA"/>
    <w:rsid w:val="00C07521"/>
    <w:rsid w:val="00C077B2"/>
    <w:rsid w:val="00C1036F"/>
    <w:rsid w:val="00C104E9"/>
    <w:rsid w:val="00C1090B"/>
    <w:rsid w:val="00C1092C"/>
    <w:rsid w:val="00C10F69"/>
    <w:rsid w:val="00C11497"/>
    <w:rsid w:val="00C11628"/>
    <w:rsid w:val="00C11DB4"/>
    <w:rsid w:val="00C127A8"/>
    <w:rsid w:val="00C13351"/>
    <w:rsid w:val="00C147CE"/>
    <w:rsid w:val="00C15492"/>
    <w:rsid w:val="00C15ABE"/>
    <w:rsid w:val="00C15DC7"/>
    <w:rsid w:val="00C1677F"/>
    <w:rsid w:val="00C16883"/>
    <w:rsid w:val="00C16A7F"/>
    <w:rsid w:val="00C1712A"/>
    <w:rsid w:val="00C17534"/>
    <w:rsid w:val="00C17921"/>
    <w:rsid w:val="00C17C0E"/>
    <w:rsid w:val="00C21E38"/>
    <w:rsid w:val="00C22166"/>
    <w:rsid w:val="00C2265C"/>
    <w:rsid w:val="00C22978"/>
    <w:rsid w:val="00C22FD1"/>
    <w:rsid w:val="00C23324"/>
    <w:rsid w:val="00C2494C"/>
    <w:rsid w:val="00C25547"/>
    <w:rsid w:val="00C26203"/>
    <w:rsid w:val="00C2726E"/>
    <w:rsid w:val="00C3042C"/>
    <w:rsid w:val="00C308B4"/>
    <w:rsid w:val="00C30C9F"/>
    <w:rsid w:val="00C31182"/>
    <w:rsid w:val="00C3224B"/>
    <w:rsid w:val="00C32559"/>
    <w:rsid w:val="00C32794"/>
    <w:rsid w:val="00C32AE2"/>
    <w:rsid w:val="00C33071"/>
    <w:rsid w:val="00C3350D"/>
    <w:rsid w:val="00C339FC"/>
    <w:rsid w:val="00C341F3"/>
    <w:rsid w:val="00C344AB"/>
    <w:rsid w:val="00C34737"/>
    <w:rsid w:val="00C34768"/>
    <w:rsid w:val="00C34E97"/>
    <w:rsid w:val="00C35394"/>
    <w:rsid w:val="00C358DC"/>
    <w:rsid w:val="00C35B94"/>
    <w:rsid w:val="00C364D4"/>
    <w:rsid w:val="00C36B5D"/>
    <w:rsid w:val="00C375D8"/>
    <w:rsid w:val="00C37678"/>
    <w:rsid w:val="00C37ADE"/>
    <w:rsid w:val="00C37FA3"/>
    <w:rsid w:val="00C402C4"/>
    <w:rsid w:val="00C41178"/>
    <w:rsid w:val="00C4141B"/>
    <w:rsid w:val="00C41522"/>
    <w:rsid w:val="00C42067"/>
    <w:rsid w:val="00C42926"/>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938"/>
    <w:rsid w:val="00C55309"/>
    <w:rsid w:val="00C55366"/>
    <w:rsid w:val="00C553D0"/>
    <w:rsid w:val="00C56E46"/>
    <w:rsid w:val="00C57A07"/>
    <w:rsid w:val="00C57C8A"/>
    <w:rsid w:val="00C57E1B"/>
    <w:rsid w:val="00C60568"/>
    <w:rsid w:val="00C60691"/>
    <w:rsid w:val="00C611BD"/>
    <w:rsid w:val="00C611F1"/>
    <w:rsid w:val="00C61761"/>
    <w:rsid w:val="00C618B8"/>
    <w:rsid w:val="00C61D6E"/>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CA"/>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7775"/>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D0B"/>
    <w:rsid w:val="00C851E1"/>
    <w:rsid w:val="00C8526C"/>
    <w:rsid w:val="00C857C1"/>
    <w:rsid w:val="00C85A20"/>
    <w:rsid w:val="00C85B4B"/>
    <w:rsid w:val="00C86233"/>
    <w:rsid w:val="00C86567"/>
    <w:rsid w:val="00C86EBE"/>
    <w:rsid w:val="00C87BEC"/>
    <w:rsid w:val="00C87D5A"/>
    <w:rsid w:val="00C90411"/>
    <w:rsid w:val="00C92FFE"/>
    <w:rsid w:val="00C9315C"/>
    <w:rsid w:val="00C93AE5"/>
    <w:rsid w:val="00C93D23"/>
    <w:rsid w:val="00C93E8B"/>
    <w:rsid w:val="00C94D63"/>
    <w:rsid w:val="00C94F5A"/>
    <w:rsid w:val="00C95036"/>
    <w:rsid w:val="00C9504A"/>
    <w:rsid w:val="00C954FD"/>
    <w:rsid w:val="00C95A64"/>
    <w:rsid w:val="00C9652B"/>
    <w:rsid w:val="00C9678C"/>
    <w:rsid w:val="00C969A5"/>
    <w:rsid w:val="00C96F24"/>
    <w:rsid w:val="00C9729C"/>
    <w:rsid w:val="00C97D8F"/>
    <w:rsid w:val="00CA0739"/>
    <w:rsid w:val="00CA07B5"/>
    <w:rsid w:val="00CA09E3"/>
    <w:rsid w:val="00CA0B88"/>
    <w:rsid w:val="00CA0CDB"/>
    <w:rsid w:val="00CA0E90"/>
    <w:rsid w:val="00CA161D"/>
    <w:rsid w:val="00CA1C0A"/>
    <w:rsid w:val="00CA202A"/>
    <w:rsid w:val="00CA2AE7"/>
    <w:rsid w:val="00CA38D7"/>
    <w:rsid w:val="00CA3BBA"/>
    <w:rsid w:val="00CA4052"/>
    <w:rsid w:val="00CA4161"/>
    <w:rsid w:val="00CA4523"/>
    <w:rsid w:val="00CA4745"/>
    <w:rsid w:val="00CA48B7"/>
    <w:rsid w:val="00CA4CAD"/>
    <w:rsid w:val="00CA4E69"/>
    <w:rsid w:val="00CA5060"/>
    <w:rsid w:val="00CA5287"/>
    <w:rsid w:val="00CA5682"/>
    <w:rsid w:val="00CA5E09"/>
    <w:rsid w:val="00CA5E92"/>
    <w:rsid w:val="00CA6002"/>
    <w:rsid w:val="00CA624F"/>
    <w:rsid w:val="00CA62BD"/>
    <w:rsid w:val="00CA7BBC"/>
    <w:rsid w:val="00CA7CED"/>
    <w:rsid w:val="00CA7D4F"/>
    <w:rsid w:val="00CA7D79"/>
    <w:rsid w:val="00CA7F46"/>
    <w:rsid w:val="00CB0231"/>
    <w:rsid w:val="00CB0A69"/>
    <w:rsid w:val="00CB135C"/>
    <w:rsid w:val="00CB14F1"/>
    <w:rsid w:val="00CB1706"/>
    <w:rsid w:val="00CB2498"/>
    <w:rsid w:val="00CB2BDD"/>
    <w:rsid w:val="00CB2D48"/>
    <w:rsid w:val="00CB2E19"/>
    <w:rsid w:val="00CB34D8"/>
    <w:rsid w:val="00CB3662"/>
    <w:rsid w:val="00CB41BD"/>
    <w:rsid w:val="00CB4890"/>
    <w:rsid w:val="00CB48E0"/>
    <w:rsid w:val="00CB73C2"/>
    <w:rsid w:val="00CB74BD"/>
    <w:rsid w:val="00CB7BC2"/>
    <w:rsid w:val="00CC0162"/>
    <w:rsid w:val="00CC0186"/>
    <w:rsid w:val="00CC0548"/>
    <w:rsid w:val="00CC05E3"/>
    <w:rsid w:val="00CC069F"/>
    <w:rsid w:val="00CC12D3"/>
    <w:rsid w:val="00CC13BE"/>
    <w:rsid w:val="00CC1D9E"/>
    <w:rsid w:val="00CC3FE7"/>
    <w:rsid w:val="00CC452F"/>
    <w:rsid w:val="00CC4689"/>
    <w:rsid w:val="00CC47E3"/>
    <w:rsid w:val="00CC4C13"/>
    <w:rsid w:val="00CC4D3D"/>
    <w:rsid w:val="00CC4FDA"/>
    <w:rsid w:val="00CC54A8"/>
    <w:rsid w:val="00CC584C"/>
    <w:rsid w:val="00CC66E6"/>
    <w:rsid w:val="00CC6723"/>
    <w:rsid w:val="00CC672A"/>
    <w:rsid w:val="00CC6E8E"/>
    <w:rsid w:val="00CC7F0C"/>
    <w:rsid w:val="00CD0222"/>
    <w:rsid w:val="00CD0275"/>
    <w:rsid w:val="00CD0582"/>
    <w:rsid w:val="00CD06A8"/>
    <w:rsid w:val="00CD0F00"/>
    <w:rsid w:val="00CD0FF5"/>
    <w:rsid w:val="00CD10D3"/>
    <w:rsid w:val="00CD163A"/>
    <w:rsid w:val="00CD1AAB"/>
    <w:rsid w:val="00CD1AAE"/>
    <w:rsid w:val="00CD2212"/>
    <w:rsid w:val="00CD232B"/>
    <w:rsid w:val="00CD2991"/>
    <w:rsid w:val="00CD2BB6"/>
    <w:rsid w:val="00CD3332"/>
    <w:rsid w:val="00CD34F9"/>
    <w:rsid w:val="00CD4C1E"/>
    <w:rsid w:val="00CD5A7C"/>
    <w:rsid w:val="00CD6E8A"/>
    <w:rsid w:val="00CD6F81"/>
    <w:rsid w:val="00CD728B"/>
    <w:rsid w:val="00CE012A"/>
    <w:rsid w:val="00CE03E6"/>
    <w:rsid w:val="00CE0828"/>
    <w:rsid w:val="00CE0978"/>
    <w:rsid w:val="00CE0C01"/>
    <w:rsid w:val="00CE2A9D"/>
    <w:rsid w:val="00CE2C09"/>
    <w:rsid w:val="00CE3048"/>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22FD"/>
    <w:rsid w:val="00CF2545"/>
    <w:rsid w:val="00CF295B"/>
    <w:rsid w:val="00CF30EA"/>
    <w:rsid w:val="00CF3325"/>
    <w:rsid w:val="00CF3336"/>
    <w:rsid w:val="00CF3B13"/>
    <w:rsid w:val="00CF40DE"/>
    <w:rsid w:val="00CF4392"/>
    <w:rsid w:val="00CF4A6D"/>
    <w:rsid w:val="00CF4AF3"/>
    <w:rsid w:val="00CF524F"/>
    <w:rsid w:val="00CF55C1"/>
    <w:rsid w:val="00CF56C2"/>
    <w:rsid w:val="00CF64AE"/>
    <w:rsid w:val="00CF64B8"/>
    <w:rsid w:val="00CF6979"/>
    <w:rsid w:val="00CF69FC"/>
    <w:rsid w:val="00CF6EDD"/>
    <w:rsid w:val="00CF73F2"/>
    <w:rsid w:val="00D004A7"/>
    <w:rsid w:val="00D00A1F"/>
    <w:rsid w:val="00D011E4"/>
    <w:rsid w:val="00D01227"/>
    <w:rsid w:val="00D012C7"/>
    <w:rsid w:val="00D01637"/>
    <w:rsid w:val="00D017D5"/>
    <w:rsid w:val="00D02041"/>
    <w:rsid w:val="00D0204E"/>
    <w:rsid w:val="00D023BC"/>
    <w:rsid w:val="00D024D8"/>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EAC"/>
    <w:rsid w:val="00D16F6B"/>
    <w:rsid w:val="00D17222"/>
    <w:rsid w:val="00D20406"/>
    <w:rsid w:val="00D209AA"/>
    <w:rsid w:val="00D213E4"/>
    <w:rsid w:val="00D21471"/>
    <w:rsid w:val="00D22F15"/>
    <w:rsid w:val="00D230B6"/>
    <w:rsid w:val="00D2320F"/>
    <w:rsid w:val="00D232FA"/>
    <w:rsid w:val="00D2340C"/>
    <w:rsid w:val="00D2451D"/>
    <w:rsid w:val="00D2459E"/>
    <w:rsid w:val="00D24AF0"/>
    <w:rsid w:val="00D24EE8"/>
    <w:rsid w:val="00D2507E"/>
    <w:rsid w:val="00D250B6"/>
    <w:rsid w:val="00D2512E"/>
    <w:rsid w:val="00D25BE0"/>
    <w:rsid w:val="00D26497"/>
    <w:rsid w:val="00D26A0D"/>
    <w:rsid w:val="00D26A92"/>
    <w:rsid w:val="00D272CF"/>
    <w:rsid w:val="00D27CE2"/>
    <w:rsid w:val="00D30354"/>
    <w:rsid w:val="00D30FAC"/>
    <w:rsid w:val="00D31858"/>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F3"/>
    <w:rsid w:val="00D43417"/>
    <w:rsid w:val="00D435CE"/>
    <w:rsid w:val="00D438BE"/>
    <w:rsid w:val="00D43DF6"/>
    <w:rsid w:val="00D43EC0"/>
    <w:rsid w:val="00D44AB0"/>
    <w:rsid w:val="00D44E74"/>
    <w:rsid w:val="00D45417"/>
    <w:rsid w:val="00D45B8A"/>
    <w:rsid w:val="00D468C1"/>
    <w:rsid w:val="00D46ACB"/>
    <w:rsid w:val="00D46B84"/>
    <w:rsid w:val="00D47341"/>
    <w:rsid w:val="00D47AB9"/>
    <w:rsid w:val="00D47F2C"/>
    <w:rsid w:val="00D51523"/>
    <w:rsid w:val="00D515EE"/>
    <w:rsid w:val="00D5190A"/>
    <w:rsid w:val="00D51D28"/>
    <w:rsid w:val="00D52168"/>
    <w:rsid w:val="00D523E2"/>
    <w:rsid w:val="00D524AA"/>
    <w:rsid w:val="00D52F1C"/>
    <w:rsid w:val="00D53025"/>
    <w:rsid w:val="00D533AC"/>
    <w:rsid w:val="00D53A0B"/>
    <w:rsid w:val="00D53A37"/>
    <w:rsid w:val="00D54042"/>
    <w:rsid w:val="00D547AD"/>
    <w:rsid w:val="00D54A67"/>
    <w:rsid w:val="00D54A95"/>
    <w:rsid w:val="00D552A6"/>
    <w:rsid w:val="00D55790"/>
    <w:rsid w:val="00D55A41"/>
    <w:rsid w:val="00D560C6"/>
    <w:rsid w:val="00D5624F"/>
    <w:rsid w:val="00D566F1"/>
    <w:rsid w:val="00D56A46"/>
    <w:rsid w:val="00D60102"/>
    <w:rsid w:val="00D60146"/>
    <w:rsid w:val="00D60430"/>
    <w:rsid w:val="00D60517"/>
    <w:rsid w:val="00D60BB6"/>
    <w:rsid w:val="00D612E3"/>
    <w:rsid w:val="00D61508"/>
    <w:rsid w:val="00D6180D"/>
    <w:rsid w:val="00D62943"/>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70246"/>
    <w:rsid w:val="00D7028A"/>
    <w:rsid w:val="00D70347"/>
    <w:rsid w:val="00D70C73"/>
    <w:rsid w:val="00D70C8A"/>
    <w:rsid w:val="00D70F08"/>
    <w:rsid w:val="00D71354"/>
    <w:rsid w:val="00D71A20"/>
    <w:rsid w:val="00D71DF4"/>
    <w:rsid w:val="00D72090"/>
    <w:rsid w:val="00D72EB0"/>
    <w:rsid w:val="00D72F5C"/>
    <w:rsid w:val="00D739AC"/>
    <w:rsid w:val="00D74D39"/>
    <w:rsid w:val="00D74D91"/>
    <w:rsid w:val="00D74E2B"/>
    <w:rsid w:val="00D752AC"/>
    <w:rsid w:val="00D7549A"/>
    <w:rsid w:val="00D754FD"/>
    <w:rsid w:val="00D75790"/>
    <w:rsid w:val="00D757FC"/>
    <w:rsid w:val="00D75EDD"/>
    <w:rsid w:val="00D76095"/>
    <w:rsid w:val="00D771BB"/>
    <w:rsid w:val="00D772E9"/>
    <w:rsid w:val="00D77576"/>
    <w:rsid w:val="00D77A41"/>
    <w:rsid w:val="00D77B75"/>
    <w:rsid w:val="00D77C97"/>
    <w:rsid w:val="00D80BC5"/>
    <w:rsid w:val="00D80C21"/>
    <w:rsid w:val="00D8126E"/>
    <w:rsid w:val="00D812FC"/>
    <w:rsid w:val="00D81389"/>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9EF"/>
    <w:rsid w:val="00D94470"/>
    <w:rsid w:val="00D951FB"/>
    <w:rsid w:val="00D95610"/>
    <w:rsid w:val="00D9572F"/>
    <w:rsid w:val="00D95861"/>
    <w:rsid w:val="00D96D5B"/>
    <w:rsid w:val="00D96F37"/>
    <w:rsid w:val="00D972AA"/>
    <w:rsid w:val="00D974A2"/>
    <w:rsid w:val="00D979B6"/>
    <w:rsid w:val="00D97F1D"/>
    <w:rsid w:val="00DA0A2B"/>
    <w:rsid w:val="00DA0F2E"/>
    <w:rsid w:val="00DA1251"/>
    <w:rsid w:val="00DA1846"/>
    <w:rsid w:val="00DA1CF6"/>
    <w:rsid w:val="00DA1CF8"/>
    <w:rsid w:val="00DA219F"/>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C2D"/>
    <w:rsid w:val="00DB04EF"/>
    <w:rsid w:val="00DB0BF0"/>
    <w:rsid w:val="00DB1078"/>
    <w:rsid w:val="00DB12C6"/>
    <w:rsid w:val="00DB132A"/>
    <w:rsid w:val="00DB1423"/>
    <w:rsid w:val="00DB185A"/>
    <w:rsid w:val="00DB1C66"/>
    <w:rsid w:val="00DB2378"/>
    <w:rsid w:val="00DB2A59"/>
    <w:rsid w:val="00DB3087"/>
    <w:rsid w:val="00DB336F"/>
    <w:rsid w:val="00DB39B1"/>
    <w:rsid w:val="00DB39F6"/>
    <w:rsid w:val="00DB493E"/>
    <w:rsid w:val="00DB4BE8"/>
    <w:rsid w:val="00DB4FA7"/>
    <w:rsid w:val="00DB54B3"/>
    <w:rsid w:val="00DB54D9"/>
    <w:rsid w:val="00DB5A34"/>
    <w:rsid w:val="00DB5DE0"/>
    <w:rsid w:val="00DB658A"/>
    <w:rsid w:val="00DB7C5B"/>
    <w:rsid w:val="00DB7C85"/>
    <w:rsid w:val="00DC08BE"/>
    <w:rsid w:val="00DC1697"/>
    <w:rsid w:val="00DC1930"/>
    <w:rsid w:val="00DC26A3"/>
    <w:rsid w:val="00DC4B46"/>
    <w:rsid w:val="00DC4F69"/>
    <w:rsid w:val="00DC5116"/>
    <w:rsid w:val="00DC5602"/>
    <w:rsid w:val="00DC5C8D"/>
    <w:rsid w:val="00DC614A"/>
    <w:rsid w:val="00DC724B"/>
    <w:rsid w:val="00DC7AC2"/>
    <w:rsid w:val="00DC7AD3"/>
    <w:rsid w:val="00DC7D35"/>
    <w:rsid w:val="00DD09C7"/>
    <w:rsid w:val="00DD0C42"/>
    <w:rsid w:val="00DD1696"/>
    <w:rsid w:val="00DD199B"/>
    <w:rsid w:val="00DD2138"/>
    <w:rsid w:val="00DD2152"/>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3E"/>
    <w:rsid w:val="00DD7AE5"/>
    <w:rsid w:val="00DE0911"/>
    <w:rsid w:val="00DE0EB9"/>
    <w:rsid w:val="00DE1140"/>
    <w:rsid w:val="00DE12B0"/>
    <w:rsid w:val="00DE16A4"/>
    <w:rsid w:val="00DE1A2C"/>
    <w:rsid w:val="00DE1AF8"/>
    <w:rsid w:val="00DE1EB5"/>
    <w:rsid w:val="00DE208D"/>
    <w:rsid w:val="00DE28EC"/>
    <w:rsid w:val="00DE2CD5"/>
    <w:rsid w:val="00DE2D73"/>
    <w:rsid w:val="00DE2E9F"/>
    <w:rsid w:val="00DE3B7E"/>
    <w:rsid w:val="00DE3CF1"/>
    <w:rsid w:val="00DE40E6"/>
    <w:rsid w:val="00DE43C6"/>
    <w:rsid w:val="00DE465F"/>
    <w:rsid w:val="00DE46A2"/>
    <w:rsid w:val="00DE4D6B"/>
    <w:rsid w:val="00DE5839"/>
    <w:rsid w:val="00DE5CDE"/>
    <w:rsid w:val="00DE5FD8"/>
    <w:rsid w:val="00DE6251"/>
    <w:rsid w:val="00DE640C"/>
    <w:rsid w:val="00DE6639"/>
    <w:rsid w:val="00DE69A9"/>
    <w:rsid w:val="00DE6EB6"/>
    <w:rsid w:val="00DE7568"/>
    <w:rsid w:val="00DE771E"/>
    <w:rsid w:val="00DE7A26"/>
    <w:rsid w:val="00DE7C96"/>
    <w:rsid w:val="00DF0C61"/>
    <w:rsid w:val="00DF0CF1"/>
    <w:rsid w:val="00DF12B3"/>
    <w:rsid w:val="00DF2B8E"/>
    <w:rsid w:val="00DF2F9B"/>
    <w:rsid w:val="00DF329E"/>
    <w:rsid w:val="00DF3B23"/>
    <w:rsid w:val="00DF4439"/>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572"/>
    <w:rsid w:val="00E029C7"/>
    <w:rsid w:val="00E02D24"/>
    <w:rsid w:val="00E02E5D"/>
    <w:rsid w:val="00E030FB"/>
    <w:rsid w:val="00E0339F"/>
    <w:rsid w:val="00E03895"/>
    <w:rsid w:val="00E03C16"/>
    <w:rsid w:val="00E03C75"/>
    <w:rsid w:val="00E0400B"/>
    <w:rsid w:val="00E0481C"/>
    <w:rsid w:val="00E0491C"/>
    <w:rsid w:val="00E059C2"/>
    <w:rsid w:val="00E05C73"/>
    <w:rsid w:val="00E0606A"/>
    <w:rsid w:val="00E068AC"/>
    <w:rsid w:val="00E06E60"/>
    <w:rsid w:val="00E079E3"/>
    <w:rsid w:val="00E07C40"/>
    <w:rsid w:val="00E106BB"/>
    <w:rsid w:val="00E1074D"/>
    <w:rsid w:val="00E107B0"/>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57E"/>
    <w:rsid w:val="00E20A6A"/>
    <w:rsid w:val="00E219FF"/>
    <w:rsid w:val="00E221B5"/>
    <w:rsid w:val="00E22792"/>
    <w:rsid w:val="00E22F1D"/>
    <w:rsid w:val="00E235AA"/>
    <w:rsid w:val="00E23A4F"/>
    <w:rsid w:val="00E2401D"/>
    <w:rsid w:val="00E2419C"/>
    <w:rsid w:val="00E245DE"/>
    <w:rsid w:val="00E245F0"/>
    <w:rsid w:val="00E24FAE"/>
    <w:rsid w:val="00E254C0"/>
    <w:rsid w:val="00E2560B"/>
    <w:rsid w:val="00E26679"/>
    <w:rsid w:val="00E26BEE"/>
    <w:rsid w:val="00E27515"/>
    <w:rsid w:val="00E2759C"/>
    <w:rsid w:val="00E27917"/>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6D71"/>
    <w:rsid w:val="00E376EA"/>
    <w:rsid w:val="00E37B42"/>
    <w:rsid w:val="00E37D46"/>
    <w:rsid w:val="00E37EBD"/>
    <w:rsid w:val="00E37F9A"/>
    <w:rsid w:val="00E40535"/>
    <w:rsid w:val="00E40632"/>
    <w:rsid w:val="00E40AAF"/>
    <w:rsid w:val="00E40B20"/>
    <w:rsid w:val="00E40CD8"/>
    <w:rsid w:val="00E411F3"/>
    <w:rsid w:val="00E41978"/>
    <w:rsid w:val="00E41BCF"/>
    <w:rsid w:val="00E42259"/>
    <w:rsid w:val="00E42C02"/>
    <w:rsid w:val="00E43632"/>
    <w:rsid w:val="00E4391E"/>
    <w:rsid w:val="00E43B4A"/>
    <w:rsid w:val="00E43C76"/>
    <w:rsid w:val="00E43F76"/>
    <w:rsid w:val="00E44551"/>
    <w:rsid w:val="00E44852"/>
    <w:rsid w:val="00E44DD0"/>
    <w:rsid w:val="00E45345"/>
    <w:rsid w:val="00E4558A"/>
    <w:rsid w:val="00E45C01"/>
    <w:rsid w:val="00E45D0D"/>
    <w:rsid w:val="00E45DED"/>
    <w:rsid w:val="00E4633E"/>
    <w:rsid w:val="00E468DB"/>
    <w:rsid w:val="00E46C84"/>
    <w:rsid w:val="00E47790"/>
    <w:rsid w:val="00E479AD"/>
    <w:rsid w:val="00E5078D"/>
    <w:rsid w:val="00E50DE1"/>
    <w:rsid w:val="00E50FBE"/>
    <w:rsid w:val="00E51333"/>
    <w:rsid w:val="00E5165F"/>
    <w:rsid w:val="00E51B72"/>
    <w:rsid w:val="00E51DB6"/>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F66"/>
    <w:rsid w:val="00E60863"/>
    <w:rsid w:val="00E62308"/>
    <w:rsid w:val="00E62633"/>
    <w:rsid w:val="00E627DD"/>
    <w:rsid w:val="00E62952"/>
    <w:rsid w:val="00E63166"/>
    <w:rsid w:val="00E634E8"/>
    <w:rsid w:val="00E63530"/>
    <w:rsid w:val="00E63546"/>
    <w:rsid w:val="00E63614"/>
    <w:rsid w:val="00E63A76"/>
    <w:rsid w:val="00E64229"/>
    <w:rsid w:val="00E6445A"/>
    <w:rsid w:val="00E64771"/>
    <w:rsid w:val="00E656B3"/>
    <w:rsid w:val="00E65C44"/>
    <w:rsid w:val="00E6610D"/>
    <w:rsid w:val="00E66390"/>
    <w:rsid w:val="00E66AE7"/>
    <w:rsid w:val="00E66F58"/>
    <w:rsid w:val="00E67BFB"/>
    <w:rsid w:val="00E70306"/>
    <w:rsid w:val="00E710EB"/>
    <w:rsid w:val="00E715DE"/>
    <w:rsid w:val="00E71C2E"/>
    <w:rsid w:val="00E72167"/>
    <w:rsid w:val="00E72D6F"/>
    <w:rsid w:val="00E7315A"/>
    <w:rsid w:val="00E73243"/>
    <w:rsid w:val="00E7364E"/>
    <w:rsid w:val="00E73724"/>
    <w:rsid w:val="00E7504C"/>
    <w:rsid w:val="00E7530D"/>
    <w:rsid w:val="00E757E8"/>
    <w:rsid w:val="00E7599D"/>
    <w:rsid w:val="00E7610F"/>
    <w:rsid w:val="00E7615D"/>
    <w:rsid w:val="00E76461"/>
    <w:rsid w:val="00E767B5"/>
    <w:rsid w:val="00E76A4E"/>
    <w:rsid w:val="00E76B5B"/>
    <w:rsid w:val="00E76C4D"/>
    <w:rsid w:val="00E770D9"/>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E87"/>
    <w:rsid w:val="00E83FA1"/>
    <w:rsid w:val="00E841DB"/>
    <w:rsid w:val="00E84454"/>
    <w:rsid w:val="00E846AE"/>
    <w:rsid w:val="00E84C42"/>
    <w:rsid w:val="00E84F88"/>
    <w:rsid w:val="00E8501E"/>
    <w:rsid w:val="00E850AF"/>
    <w:rsid w:val="00E851F7"/>
    <w:rsid w:val="00E85CCA"/>
    <w:rsid w:val="00E86074"/>
    <w:rsid w:val="00E8625B"/>
    <w:rsid w:val="00E87AB3"/>
    <w:rsid w:val="00E9057B"/>
    <w:rsid w:val="00E907D7"/>
    <w:rsid w:val="00E90B81"/>
    <w:rsid w:val="00E90C2B"/>
    <w:rsid w:val="00E90CA3"/>
    <w:rsid w:val="00E91832"/>
    <w:rsid w:val="00E9192E"/>
    <w:rsid w:val="00E92153"/>
    <w:rsid w:val="00E929B4"/>
    <w:rsid w:val="00E93429"/>
    <w:rsid w:val="00E935EA"/>
    <w:rsid w:val="00E93C77"/>
    <w:rsid w:val="00E93E90"/>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C0B"/>
    <w:rsid w:val="00EA4D50"/>
    <w:rsid w:val="00EA52CA"/>
    <w:rsid w:val="00EA5D95"/>
    <w:rsid w:val="00EA5E63"/>
    <w:rsid w:val="00EA605F"/>
    <w:rsid w:val="00EA6251"/>
    <w:rsid w:val="00EA6CB2"/>
    <w:rsid w:val="00EA7264"/>
    <w:rsid w:val="00EA7AD6"/>
    <w:rsid w:val="00EA7C5C"/>
    <w:rsid w:val="00EA7E47"/>
    <w:rsid w:val="00EB01D1"/>
    <w:rsid w:val="00EB0AB4"/>
    <w:rsid w:val="00EB0CA0"/>
    <w:rsid w:val="00EB1316"/>
    <w:rsid w:val="00EB1574"/>
    <w:rsid w:val="00EB17F8"/>
    <w:rsid w:val="00EB1F86"/>
    <w:rsid w:val="00EB2B4F"/>
    <w:rsid w:val="00EB2C9D"/>
    <w:rsid w:val="00EB2EB8"/>
    <w:rsid w:val="00EB43B3"/>
    <w:rsid w:val="00EB4454"/>
    <w:rsid w:val="00EB4610"/>
    <w:rsid w:val="00EB58B0"/>
    <w:rsid w:val="00EB63DA"/>
    <w:rsid w:val="00EB68B5"/>
    <w:rsid w:val="00EB6BF7"/>
    <w:rsid w:val="00EB6CF4"/>
    <w:rsid w:val="00EB727E"/>
    <w:rsid w:val="00EB7E60"/>
    <w:rsid w:val="00EC010D"/>
    <w:rsid w:val="00EC05EB"/>
    <w:rsid w:val="00EC083F"/>
    <w:rsid w:val="00EC0DC2"/>
    <w:rsid w:val="00EC12A4"/>
    <w:rsid w:val="00EC131F"/>
    <w:rsid w:val="00EC191D"/>
    <w:rsid w:val="00EC2AE5"/>
    <w:rsid w:val="00EC3097"/>
    <w:rsid w:val="00EC352B"/>
    <w:rsid w:val="00EC3868"/>
    <w:rsid w:val="00EC3880"/>
    <w:rsid w:val="00EC3B19"/>
    <w:rsid w:val="00EC4027"/>
    <w:rsid w:val="00EC41F5"/>
    <w:rsid w:val="00EC466A"/>
    <w:rsid w:val="00EC4EE2"/>
    <w:rsid w:val="00EC524A"/>
    <w:rsid w:val="00EC52BB"/>
    <w:rsid w:val="00EC565F"/>
    <w:rsid w:val="00EC5CFD"/>
    <w:rsid w:val="00EC65E4"/>
    <w:rsid w:val="00EC6985"/>
    <w:rsid w:val="00EC721D"/>
    <w:rsid w:val="00EC7D00"/>
    <w:rsid w:val="00EC7E13"/>
    <w:rsid w:val="00EC7EBC"/>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E92"/>
    <w:rsid w:val="00ED7F97"/>
    <w:rsid w:val="00EE0490"/>
    <w:rsid w:val="00EE05FD"/>
    <w:rsid w:val="00EE107A"/>
    <w:rsid w:val="00EE1303"/>
    <w:rsid w:val="00EE13E4"/>
    <w:rsid w:val="00EE184F"/>
    <w:rsid w:val="00EE1CD5"/>
    <w:rsid w:val="00EE2333"/>
    <w:rsid w:val="00EE23E1"/>
    <w:rsid w:val="00EE260C"/>
    <w:rsid w:val="00EE2C62"/>
    <w:rsid w:val="00EE3617"/>
    <w:rsid w:val="00EE3BA3"/>
    <w:rsid w:val="00EE45AE"/>
    <w:rsid w:val="00EE4AB9"/>
    <w:rsid w:val="00EE4F25"/>
    <w:rsid w:val="00EE52E6"/>
    <w:rsid w:val="00EE574C"/>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F4C"/>
    <w:rsid w:val="00EF4051"/>
    <w:rsid w:val="00EF425A"/>
    <w:rsid w:val="00EF4B4F"/>
    <w:rsid w:val="00EF54F5"/>
    <w:rsid w:val="00EF584D"/>
    <w:rsid w:val="00EF6681"/>
    <w:rsid w:val="00F00393"/>
    <w:rsid w:val="00F01579"/>
    <w:rsid w:val="00F015A8"/>
    <w:rsid w:val="00F019B8"/>
    <w:rsid w:val="00F01C25"/>
    <w:rsid w:val="00F01CED"/>
    <w:rsid w:val="00F021BB"/>
    <w:rsid w:val="00F0222B"/>
    <w:rsid w:val="00F02255"/>
    <w:rsid w:val="00F02406"/>
    <w:rsid w:val="00F02B0D"/>
    <w:rsid w:val="00F02FA1"/>
    <w:rsid w:val="00F0386B"/>
    <w:rsid w:val="00F044C6"/>
    <w:rsid w:val="00F054FB"/>
    <w:rsid w:val="00F0639B"/>
    <w:rsid w:val="00F063B1"/>
    <w:rsid w:val="00F067C9"/>
    <w:rsid w:val="00F06C53"/>
    <w:rsid w:val="00F06E86"/>
    <w:rsid w:val="00F06F8C"/>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78E"/>
    <w:rsid w:val="00F14AA4"/>
    <w:rsid w:val="00F15CDF"/>
    <w:rsid w:val="00F15F77"/>
    <w:rsid w:val="00F16859"/>
    <w:rsid w:val="00F173C6"/>
    <w:rsid w:val="00F1745B"/>
    <w:rsid w:val="00F179E5"/>
    <w:rsid w:val="00F17E18"/>
    <w:rsid w:val="00F202F6"/>
    <w:rsid w:val="00F209E2"/>
    <w:rsid w:val="00F214F5"/>
    <w:rsid w:val="00F216C4"/>
    <w:rsid w:val="00F2217D"/>
    <w:rsid w:val="00F2273E"/>
    <w:rsid w:val="00F22C1B"/>
    <w:rsid w:val="00F23664"/>
    <w:rsid w:val="00F24320"/>
    <w:rsid w:val="00F2444D"/>
    <w:rsid w:val="00F245B8"/>
    <w:rsid w:val="00F245D5"/>
    <w:rsid w:val="00F248FA"/>
    <w:rsid w:val="00F24A5E"/>
    <w:rsid w:val="00F24BBC"/>
    <w:rsid w:val="00F25191"/>
    <w:rsid w:val="00F25CF2"/>
    <w:rsid w:val="00F263BC"/>
    <w:rsid w:val="00F26623"/>
    <w:rsid w:val="00F26A06"/>
    <w:rsid w:val="00F27349"/>
    <w:rsid w:val="00F2753D"/>
    <w:rsid w:val="00F305FD"/>
    <w:rsid w:val="00F30AA8"/>
    <w:rsid w:val="00F30AE5"/>
    <w:rsid w:val="00F30C48"/>
    <w:rsid w:val="00F31285"/>
    <w:rsid w:val="00F315FE"/>
    <w:rsid w:val="00F317CB"/>
    <w:rsid w:val="00F31ECF"/>
    <w:rsid w:val="00F32337"/>
    <w:rsid w:val="00F3239D"/>
    <w:rsid w:val="00F32893"/>
    <w:rsid w:val="00F32B0E"/>
    <w:rsid w:val="00F32F70"/>
    <w:rsid w:val="00F32FA6"/>
    <w:rsid w:val="00F3317F"/>
    <w:rsid w:val="00F33833"/>
    <w:rsid w:val="00F33A56"/>
    <w:rsid w:val="00F340C7"/>
    <w:rsid w:val="00F3426A"/>
    <w:rsid w:val="00F34E3D"/>
    <w:rsid w:val="00F351E0"/>
    <w:rsid w:val="00F351FE"/>
    <w:rsid w:val="00F35BEC"/>
    <w:rsid w:val="00F35D9B"/>
    <w:rsid w:val="00F3615D"/>
    <w:rsid w:val="00F364BB"/>
    <w:rsid w:val="00F36949"/>
    <w:rsid w:val="00F374BC"/>
    <w:rsid w:val="00F377F6"/>
    <w:rsid w:val="00F37A21"/>
    <w:rsid w:val="00F37EF3"/>
    <w:rsid w:val="00F402CB"/>
    <w:rsid w:val="00F40D24"/>
    <w:rsid w:val="00F41417"/>
    <w:rsid w:val="00F424E7"/>
    <w:rsid w:val="00F42D13"/>
    <w:rsid w:val="00F4357B"/>
    <w:rsid w:val="00F43AF1"/>
    <w:rsid w:val="00F43F76"/>
    <w:rsid w:val="00F44C2A"/>
    <w:rsid w:val="00F45C60"/>
    <w:rsid w:val="00F45E50"/>
    <w:rsid w:val="00F45E8A"/>
    <w:rsid w:val="00F466DD"/>
    <w:rsid w:val="00F46BAE"/>
    <w:rsid w:val="00F46DAA"/>
    <w:rsid w:val="00F46DFC"/>
    <w:rsid w:val="00F4747D"/>
    <w:rsid w:val="00F478DB"/>
    <w:rsid w:val="00F47D09"/>
    <w:rsid w:val="00F50193"/>
    <w:rsid w:val="00F504F2"/>
    <w:rsid w:val="00F5084E"/>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431"/>
    <w:rsid w:val="00F70649"/>
    <w:rsid w:val="00F709DE"/>
    <w:rsid w:val="00F70AB6"/>
    <w:rsid w:val="00F70EDC"/>
    <w:rsid w:val="00F721FA"/>
    <w:rsid w:val="00F722C3"/>
    <w:rsid w:val="00F73467"/>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20FD"/>
    <w:rsid w:val="00F8213F"/>
    <w:rsid w:val="00F82CBF"/>
    <w:rsid w:val="00F83341"/>
    <w:rsid w:val="00F8338E"/>
    <w:rsid w:val="00F83B36"/>
    <w:rsid w:val="00F84114"/>
    <w:rsid w:val="00F849F5"/>
    <w:rsid w:val="00F853AC"/>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5671"/>
    <w:rsid w:val="00F957D0"/>
    <w:rsid w:val="00F95CB9"/>
    <w:rsid w:val="00F95E36"/>
    <w:rsid w:val="00F95FAE"/>
    <w:rsid w:val="00F962F4"/>
    <w:rsid w:val="00F9641E"/>
    <w:rsid w:val="00F97563"/>
    <w:rsid w:val="00F97B9F"/>
    <w:rsid w:val="00FA01C9"/>
    <w:rsid w:val="00FA0AA8"/>
    <w:rsid w:val="00FA0D98"/>
    <w:rsid w:val="00FA0E85"/>
    <w:rsid w:val="00FA0ED0"/>
    <w:rsid w:val="00FA15D2"/>
    <w:rsid w:val="00FA164F"/>
    <w:rsid w:val="00FA1C28"/>
    <w:rsid w:val="00FA2498"/>
    <w:rsid w:val="00FA26B9"/>
    <w:rsid w:val="00FA292D"/>
    <w:rsid w:val="00FA2E63"/>
    <w:rsid w:val="00FA35F5"/>
    <w:rsid w:val="00FA364D"/>
    <w:rsid w:val="00FA3809"/>
    <w:rsid w:val="00FA4A63"/>
    <w:rsid w:val="00FA5145"/>
    <w:rsid w:val="00FA53AA"/>
    <w:rsid w:val="00FA5596"/>
    <w:rsid w:val="00FA576A"/>
    <w:rsid w:val="00FA5864"/>
    <w:rsid w:val="00FA61AD"/>
    <w:rsid w:val="00FA63A1"/>
    <w:rsid w:val="00FA6C32"/>
    <w:rsid w:val="00FA6F22"/>
    <w:rsid w:val="00FA78DD"/>
    <w:rsid w:val="00FB0163"/>
    <w:rsid w:val="00FB09E4"/>
    <w:rsid w:val="00FB0DC5"/>
    <w:rsid w:val="00FB1483"/>
    <w:rsid w:val="00FB16A9"/>
    <w:rsid w:val="00FB20D8"/>
    <w:rsid w:val="00FB2275"/>
    <w:rsid w:val="00FB2353"/>
    <w:rsid w:val="00FB2D85"/>
    <w:rsid w:val="00FB3C99"/>
    <w:rsid w:val="00FB40C1"/>
    <w:rsid w:val="00FB4917"/>
    <w:rsid w:val="00FB4CF5"/>
    <w:rsid w:val="00FB5156"/>
    <w:rsid w:val="00FB526C"/>
    <w:rsid w:val="00FB5835"/>
    <w:rsid w:val="00FB5B53"/>
    <w:rsid w:val="00FB5C05"/>
    <w:rsid w:val="00FB612E"/>
    <w:rsid w:val="00FB67A2"/>
    <w:rsid w:val="00FB6926"/>
    <w:rsid w:val="00FB74BC"/>
    <w:rsid w:val="00FB7AC4"/>
    <w:rsid w:val="00FC00A4"/>
    <w:rsid w:val="00FC0598"/>
    <w:rsid w:val="00FC06C6"/>
    <w:rsid w:val="00FC0714"/>
    <w:rsid w:val="00FC0C63"/>
    <w:rsid w:val="00FC1688"/>
    <w:rsid w:val="00FC19B4"/>
    <w:rsid w:val="00FC1D8D"/>
    <w:rsid w:val="00FC216E"/>
    <w:rsid w:val="00FC2E77"/>
    <w:rsid w:val="00FC3192"/>
    <w:rsid w:val="00FC3685"/>
    <w:rsid w:val="00FC3808"/>
    <w:rsid w:val="00FC38D1"/>
    <w:rsid w:val="00FC41DA"/>
    <w:rsid w:val="00FC42FE"/>
    <w:rsid w:val="00FC4608"/>
    <w:rsid w:val="00FC4610"/>
    <w:rsid w:val="00FC461C"/>
    <w:rsid w:val="00FC576C"/>
    <w:rsid w:val="00FC5860"/>
    <w:rsid w:val="00FC5C29"/>
    <w:rsid w:val="00FC6094"/>
    <w:rsid w:val="00FC6531"/>
    <w:rsid w:val="00FC663F"/>
    <w:rsid w:val="00FC6BD1"/>
    <w:rsid w:val="00FC6FFB"/>
    <w:rsid w:val="00FC7827"/>
    <w:rsid w:val="00FC7B93"/>
    <w:rsid w:val="00FC7BE0"/>
    <w:rsid w:val="00FC7F53"/>
    <w:rsid w:val="00FC7FE4"/>
    <w:rsid w:val="00FD06A0"/>
    <w:rsid w:val="00FD0E68"/>
    <w:rsid w:val="00FD14C4"/>
    <w:rsid w:val="00FD14D7"/>
    <w:rsid w:val="00FD1755"/>
    <w:rsid w:val="00FD1ED8"/>
    <w:rsid w:val="00FD2241"/>
    <w:rsid w:val="00FD2B30"/>
    <w:rsid w:val="00FD2C47"/>
    <w:rsid w:val="00FD393E"/>
    <w:rsid w:val="00FD4699"/>
    <w:rsid w:val="00FD47B3"/>
    <w:rsid w:val="00FD4831"/>
    <w:rsid w:val="00FD4E2D"/>
    <w:rsid w:val="00FD5357"/>
    <w:rsid w:val="00FD5B06"/>
    <w:rsid w:val="00FE03A5"/>
    <w:rsid w:val="00FE0663"/>
    <w:rsid w:val="00FE0DE1"/>
    <w:rsid w:val="00FE1163"/>
    <w:rsid w:val="00FE1217"/>
    <w:rsid w:val="00FE1277"/>
    <w:rsid w:val="00FE15D9"/>
    <w:rsid w:val="00FE1648"/>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662D"/>
    <w:rsid w:val="00FE714B"/>
    <w:rsid w:val="00FE7FE4"/>
    <w:rsid w:val="00FF010A"/>
    <w:rsid w:val="00FF0954"/>
    <w:rsid w:val="00FF1304"/>
    <w:rsid w:val="00FF1385"/>
    <w:rsid w:val="00FF141C"/>
    <w:rsid w:val="00FF198E"/>
    <w:rsid w:val="00FF1A8F"/>
    <w:rsid w:val="00FF22FE"/>
    <w:rsid w:val="00FF2316"/>
    <w:rsid w:val="00FF244C"/>
    <w:rsid w:val="00FF2AE6"/>
    <w:rsid w:val="00FF307B"/>
    <w:rsid w:val="00FF3B9F"/>
    <w:rsid w:val="00FF3F28"/>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F9916F31-F480-4A78-816F-F371FEF7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uiPriority w:val="9"/>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iPriority w:val="99"/>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uiPriority w:val="99"/>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uiPriority w:val="34"/>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iPriority w:val="99"/>
    <w:unhideWhenUsed/>
    <w:qFormat/>
    <w:rsid w:val="00115D5F"/>
    <w:rPr>
      <w:color w:val="0000FF"/>
      <w:u w:val="single"/>
    </w:rPr>
  </w:style>
  <w:style w:type="character" w:styleId="afd">
    <w:name w:val="FollowedHyperlink"/>
    <w:basedOn w:val="ab"/>
    <w:uiPriority w:val="99"/>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rsid w:val="00115D5F"/>
    <w:pPr>
      <w:spacing w:before="100" w:beforeAutospacing="1" w:after="100" w:afterAutospacing="1"/>
    </w:pPr>
    <w:rPr>
      <w:rFonts w:ascii="Times New Roman" w:hAnsi="Times New Roman"/>
      <w:kern w:val="0"/>
      <w:szCs w:val="24"/>
    </w:rPr>
  </w:style>
  <w:style w:type="paragraph" w:customStyle="1" w:styleId="xl6025">
    <w:name w:val="xl6025"/>
    <w:basedOn w:val="aa"/>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rsid w:val="00115D5F"/>
    <w:pPr>
      <w:spacing w:before="100" w:beforeAutospacing="1" w:after="100" w:afterAutospacing="1"/>
    </w:pPr>
    <w:rPr>
      <w:rFonts w:ascii="Times New Roman" w:hAnsi="Times New Roman"/>
      <w:kern w:val="0"/>
      <w:szCs w:val="24"/>
    </w:rPr>
  </w:style>
  <w:style w:type="paragraph" w:customStyle="1" w:styleId="xl6063">
    <w:name w:val="xl6063"/>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rsid w:val="00115D5F"/>
    <w:pPr>
      <w:spacing w:before="100" w:beforeAutospacing="1" w:after="100" w:afterAutospacing="1"/>
    </w:pPr>
    <w:rPr>
      <w:rFonts w:ascii="Times New Roman" w:hAnsi="Times New Roman"/>
      <w:kern w:val="0"/>
      <w:szCs w:val="24"/>
    </w:rPr>
  </w:style>
  <w:style w:type="paragraph" w:customStyle="1" w:styleId="xl6065">
    <w:name w:val="xl6065"/>
    <w:basedOn w:val="aa"/>
    <w:rsid w:val="00115D5F"/>
    <w:pPr>
      <w:spacing w:before="100" w:beforeAutospacing="1" w:after="100" w:afterAutospacing="1"/>
    </w:pPr>
    <w:rPr>
      <w:rFonts w:ascii="Times New Roman" w:hAnsi="Times New Roman"/>
      <w:kern w:val="0"/>
      <w:szCs w:val="24"/>
    </w:rPr>
  </w:style>
  <w:style w:type="paragraph" w:customStyle="1" w:styleId="xl6066">
    <w:name w:val="xl6066"/>
    <w:basedOn w:val="aa"/>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rsid w:val="00115D5F"/>
    <w:pPr>
      <w:spacing w:before="100" w:beforeAutospacing="1" w:after="100" w:afterAutospacing="1"/>
    </w:pPr>
    <w:rPr>
      <w:rFonts w:ascii="Times New Roman" w:hAnsi="Times New Roman"/>
      <w:kern w:val="0"/>
      <w:szCs w:val="24"/>
    </w:rPr>
  </w:style>
  <w:style w:type="paragraph" w:customStyle="1" w:styleId="xl6085">
    <w:name w:val="xl6085"/>
    <w:basedOn w:val="aa"/>
    <w:rsid w:val="00115D5F"/>
    <w:pPr>
      <w:spacing w:before="100" w:beforeAutospacing="1" w:after="100" w:afterAutospacing="1"/>
    </w:pPr>
    <w:rPr>
      <w:rFonts w:ascii="Times New Roman" w:hAnsi="Times New Roman"/>
      <w:kern w:val="0"/>
      <w:szCs w:val="24"/>
    </w:rPr>
  </w:style>
  <w:style w:type="paragraph" w:customStyle="1" w:styleId="xl6086">
    <w:name w:val="xl6086"/>
    <w:basedOn w:val="aa"/>
    <w:rsid w:val="00115D5F"/>
    <w:pPr>
      <w:spacing w:before="100" w:beforeAutospacing="1" w:after="100" w:afterAutospacing="1"/>
    </w:pPr>
    <w:rPr>
      <w:rFonts w:ascii="Times New Roman" w:hAnsi="Times New Roman"/>
      <w:kern w:val="0"/>
      <w:szCs w:val="24"/>
    </w:rPr>
  </w:style>
  <w:style w:type="paragraph" w:customStyle="1" w:styleId="xl6087">
    <w:name w:val="xl6087"/>
    <w:basedOn w:val="aa"/>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rsid w:val="00115D5F"/>
    <w:pPr>
      <w:spacing w:before="100" w:beforeAutospacing="1" w:after="100" w:afterAutospacing="1"/>
    </w:pPr>
    <w:rPr>
      <w:rFonts w:ascii="Times New Roman" w:hAnsi="Times New Roman"/>
      <w:kern w:val="0"/>
      <w:szCs w:val="24"/>
    </w:rPr>
  </w:style>
  <w:style w:type="paragraph" w:customStyle="1" w:styleId="xl6094">
    <w:name w:val="xl6094"/>
    <w:basedOn w:val="aa"/>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rsid w:val="00115D5F"/>
    <w:pPr>
      <w:spacing w:before="100" w:beforeAutospacing="1" w:after="100" w:afterAutospacing="1"/>
    </w:pPr>
    <w:rPr>
      <w:rFonts w:ascii="Times New Roman" w:hAnsi="Times New Roman"/>
      <w:kern w:val="0"/>
      <w:szCs w:val="24"/>
    </w:rPr>
  </w:style>
  <w:style w:type="paragraph" w:customStyle="1" w:styleId="xl6098">
    <w:name w:val="xl6098"/>
    <w:basedOn w:val="aa"/>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uiPriority w:val="9"/>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nhideWhenUsed/>
    <w:qFormat/>
    <w:rsid w:val="00374594"/>
    <w:pPr>
      <w:snapToGrid w:val="0"/>
    </w:pPr>
    <w:rPr>
      <w:rFonts w:ascii="Times New Roman" w:hAnsi="Times New Roman"/>
      <w:sz w:val="20"/>
      <w:szCs w:val="20"/>
    </w:rPr>
  </w:style>
  <w:style w:type="character" w:customStyle="1" w:styleId="affc">
    <w:name w:val="註腳文字 字元"/>
    <w:basedOn w:val="ab"/>
    <w:link w:val="affb"/>
    <w:rsid w:val="00374594"/>
    <w:rPr>
      <w:rFonts w:ascii="Times New Roman" w:eastAsia="新細明體" w:hAnsi="Times New Roman" w:cs="Times New Roman"/>
      <w:sz w:val="20"/>
      <w:szCs w:val="20"/>
    </w:rPr>
  </w:style>
  <w:style w:type="character" w:styleId="affd">
    <w:name w:val="footnote reference"/>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rsid w:val="00374594"/>
    <w:rPr>
      <w:sz w:val="18"/>
      <w:szCs w:val="18"/>
    </w:rPr>
  </w:style>
  <w:style w:type="paragraph" w:styleId="afff0">
    <w:name w:val="annotation subject"/>
    <w:basedOn w:val="af9"/>
    <w:next w:val="af9"/>
    <w:link w:val="afff1"/>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nhideWhenUsed/>
    <w:qFormat/>
    <w:rsid w:val="00374594"/>
    <w:pPr>
      <w:numPr>
        <w:numId w:val="5"/>
      </w:numPr>
      <w:contextualSpacing/>
    </w:pPr>
    <w:rPr>
      <w:rFonts w:ascii="Times New Roman" w:hAnsi="Times New Roman"/>
      <w:szCs w:val="24"/>
    </w:rPr>
  </w:style>
  <w:style w:type="paragraph" w:styleId="afff6">
    <w:name w:val="endnote text"/>
    <w:basedOn w:val="aa"/>
    <w:link w:val="afff7"/>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rsid w:val="00374594"/>
    <w:rPr>
      <w:rFonts w:ascii="Arial Unicode MS" w:eastAsia="Arial Unicode MS" w:hAnsi="Arial Unicode MS" w:cs="Arial Unicode MS"/>
      <w:kern w:val="0"/>
      <w:sz w:val="20"/>
      <w:szCs w:val="24"/>
    </w:rPr>
  </w:style>
  <w:style w:type="character" w:styleId="afff8">
    <w:name w:val="endnote reference"/>
    <w:basedOn w:val="ab"/>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rsid w:val="00272C63"/>
    <w:pPr>
      <w:spacing w:before="100" w:beforeAutospacing="1" w:after="100" w:afterAutospacing="1"/>
    </w:pPr>
    <w:rPr>
      <w:rFonts w:ascii="Times New Roman" w:hAnsi="Times New Roman"/>
      <w:kern w:val="0"/>
      <w:szCs w:val="24"/>
    </w:rPr>
  </w:style>
  <w:style w:type="paragraph" w:customStyle="1" w:styleId="xl477">
    <w:name w:val="xl477"/>
    <w:basedOn w:val="aa"/>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uiPriority w:val="99"/>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uiPriority w:val="99"/>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uiPriority w:val="99"/>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uiPriority w:val="99"/>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uiPriority w:val="99"/>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iPriority w:val="99"/>
    <w:unhideWhenUsed/>
    <w:qFormat/>
    <w:rsid w:val="00A85E00"/>
    <w:pPr>
      <w:jc w:val="right"/>
    </w:pPr>
    <w:rPr>
      <w:rFonts w:ascii="Times New Roman" w:hAnsi="Times New Roman"/>
      <w:szCs w:val="24"/>
    </w:rPr>
  </w:style>
  <w:style w:type="character" w:customStyle="1" w:styleId="affff5">
    <w:name w:val="日期 字元"/>
    <w:basedOn w:val="ab"/>
    <w:link w:val="affff4"/>
    <w:uiPriority w:val="99"/>
    <w:qFormat/>
    <w:rsid w:val="00A85E00"/>
    <w:rPr>
      <w:rFonts w:ascii="Times New Roman" w:eastAsia="新細明體" w:hAnsi="Times New Roman" w:cs="Times New Roman"/>
      <w:szCs w:val="24"/>
    </w:rPr>
  </w:style>
  <w:style w:type="paragraph" w:customStyle="1" w:styleId="1f4">
    <w:name w:val="小標1"/>
    <w:basedOn w:val="aa"/>
    <w:uiPriority w:val="99"/>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uiPriority w:val="99"/>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qFormat/>
    <w:rsid w:val="00A85E00"/>
    <w:rPr>
      <w:rFonts w:ascii="Times New Roman" w:hAnsi="Times New Roman"/>
      <w:szCs w:val="20"/>
    </w:rPr>
  </w:style>
  <w:style w:type="character" w:customStyle="1" w:styleId="afffffff4">
    <w:name w:val="問候 字元"/>
    <w:basedOn w:val="ab"/>
    <w:link w:val="afffffff3"/>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uiPriority w:val="99"/>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iPriority w:val="35"/>
    <w:unhideWhenUsed/>
    <w:qFormat/>
    <w:rsid w:val="00A85E00"/>
    <w:rPr>
      <w:sz w:val="20"/>
      <w:szCs w:val="20"/>
    </w:rPr>
  </w:style>
  <w:style w:type="paragraph" w:customStyle="1" w:styleId="ParaAttribute1">
    <w:name w:val="ParaAttribute1"/>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rsid w:val="00A85E00"/>
  </w:style>
  <w:style w:type="character" w:customStyle="1" w:styleId="afffffffd">
    <w:name w:val="編號字元"/>
    <w:rsid w:val="00A85E00"/>
  </w:style>
  <w:style w:type="paragraph" w:styleId="afffffffe">
    <w:name w:val="List"/>
    <w:basedOn w:val="afff4"/>
    <w:qFormat/>
    <w:rsid w:val="00A85E00"/>
    <w:pPr>
      <w:suppressAutoHyphens/>
      <w:ind w:rightChars="0" w:right="0"/>
    </w:pPr>
    <w:rPr>
      <w:rFonts w:cs="Mangal"/>
      <w:color w:val="000000"/>
      <w:kern w:val="1"/>
      <w:szCs w:val="26"/>
    </w:rPr>
  </w:style>
  <w:style w:type="paragraph" w:customStyle="1" w:styleId="affffffff">
    <w:name w:val="索引"/>
    <w:basedOn w:val="aa"/>
    <w:rsid w:val="00A85E00"/>
    <w:pPr>
      <w:suppressLineNumbers/>
      <w:suppressAutoHyphens/>
    </w:pPr>
    <w:rPr>
      <w:rFonts w:cs="Mangal"/>
      <w:kern w:val="1"/>
    </w:rPr>
  </w:style>
  <w:style w:type="paragraph" w:customStyle="1" w:styleId="LO-normal">
    <w:name w:val="LO-normal"/>
    <w:basedOn w:val="aa"/>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rsid w:val="00A85E00"/>
    <w:pPr>
      <w:ind w:left="794" w:hanging="794"/>
    </w:pPr>
  </w:style>
  <w:style w:type="paragraph" w:customStyle="1" w:styleId="affffffff5">
    <w:name w:val="結果面"/>
    <w:basedOn w:val="aa"/>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rsid w:val="00A85E00"/>
    <w:pPr>
      <w:jc w:val="center"/>
    </w:pPr>
    <w:rPr>
      <w:b/>
      <w:bCs/>
      <w:kern w:val="1"/>
    </w:rPr>
  </w:style>
  <w:style w:type="paragraph" w:customStyle="1" w:styleId="affffffff7">
    <w:name w:val="框架內容"/>
    <w:basedOn w:val="aa"/>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uiPriority w:val="11"/>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uiPriority w:val="11"/>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新細明體"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新細明體"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新細明體"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新細明體"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新細明體"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新細明體"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新細明體"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新細明體"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rsid w:val="00181473"/>
    <w:pPr>
      <w:ind w:leftChars="200" w:left="480"/>
    </w:pPr>
  </w:style>
  <w:style w:type="character" w:customStyle="1" w:styleId="79">
    <w:name w:val="字元 字元7"/>
    <w:rsid w:val="001D70C9"/>
    <w:rPr>
      <w:rFonts w:ascii="Times New Roman" w:eastAsia="新細明體" w:hAnsi="Times New Roman" w:cs="Times New Roman"/>
      <w:sz w:val="20"/>
      <w:szCs w:val="20"/>
    </w:rPr>
  </w:style>
  <w:style w:type="character" w:customStyle="1" w:styleId="89">
    <w:name w:val="字元 字元8"/>
    <w:rsid w:val="001D70C9"/>
    <w:rPr>
      <w:kern w:val="2"/>
    </w:rPr>
  </w:style>
  <w:style w:type="character" w:customStyle="1" w:styleId="69">
    <w:name w:val="字元 字元6"/>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1"/>
      </w:numPr>
    </w:pPr>
  </w:style>
  <w:style w:type="table" w:customStyle="1" w:styleId="47">
    <w:name w:val="表格格線4"/>
    <w:basedOn w:val="ac"/>
    <w:next w:val="afe"/>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7">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8">
    <w:name w:val="清單段落17"/>
    <w:basedOn w:val="aa"/>
    <w:qFormat/>
    <w:rsid w:val="006305AB"/>
    <w:pPr>
      <w:widowControl w:val="0"/>
      <w:ind w:leftChars="200" w:left="480"/>
    </w:pPr>
  </w:style>
  <w:style w:type="paragraph" w:customStyle="1" w:styleId="185">
    <w:name w:val="內文18"/>
    <w:basedOn w:val="aa"/>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uiPriority w:val="99"/>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iPriority w:val="99"/>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iPriority w:val="9"/>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iPriority w:val="9"/>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iPriority w:val="99"/>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iPriority w:val="9"/>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iPriority w:val="99"/>
    <w:unhideWhenUsed/>
    <w:qFormat/>
    <w:rsid w:val="003249D0"/>
    <w:pPr>
      <w:spacing w:after="100" w:line="276" w:lineRule="auto"/>
      <w:ind w:left="220"/>
    </w:pPr>
    <w:rPr>
      <w:kern w:val="0"/>
      <w:sz w:val="22"/>
    </w:rPr>
  </w:style>
  <w:style w:type="paragraph" w:customStyle="1" w:styleId="317">
    <w:name w:val="目錄 31"/>
    <w:basedOn w:val="aa"/>
    <w:next w:val="aa"/>
    <w:autoRedefine/>
    <w:uiPriority w:val="99"/>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iPriority w:val="39"/>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uiPriority w:val="99"/>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uiPriority w:val="99"/>
    <w:qFormat/>
    <w:rsid w:val="003249D0"/>
    <w:pPr>
      <w:ind w:left="510" w:firstLine="0"/>
    </w:pPr>
  </w:style>
  <w:style w:type="paragraph" w:customStyle="1" w:styleId="NHI05">
    <w:name w:val="NHI_05_展現維度編號"/>
    <w:basedOn w:val="aa"/>
    <w:next w:val="aa"/>
    <w:uiPriority w:val="99"/>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semiHidden/>
    <w:unhideWhenUsed/>
    <w:rsid w:val="003249D0"/>
  </w:style>
  <w:style w:type="numbering" w:customStyle="1" w:styleId="1211">
    <w:name w:val="無清單121"/>
    <w:next w:val="ad"/>
    <w:uiPriority w:val="99"/>
    <w:semiHidden/>
    <w:unhideWhenUsed/>
    <w:rsid w:val="003249D0"/>
  </w:style>
  <w:style w:type="numbering" w:customStyle="1" w:styleId="2111">
    <w:name w:val="無清單211"/>
    <w:next w:val="ad"/>
    <w:semiHidden/>
    <w:unhideWhenUsed/>
    <w:rsid w:val="003249D0"/>
  </w:style>
  <w:style w:type="numbering" w:customStyle="1" w:styleId="3110">
    <w:name w:val="無清單311"/>
    <w:next w:val="ad"/>
    <w:semiHidden/>
    <w:unhideWhenUsed/>
    <w:rsid w:val="003249D0"/>
  </w:style>
  <w:style w:type="numbering" w:customStyle="1" w:styleId="4110">
    <w:name w:val="無清單411"/>
    <w:next w:val="ad"/>
    <w:semiHidden/>
    <w:unhideWhenUsed/>
    <w:rsid w:val="003249D0"/>
  </w:style>
  <w:style w:type="numbering" w:customStyle="1" w:styleId="5110">
    <w:name w:val="無清單511"/>
    <w:next w:val="ad"/>
    <w:semiHidden/>
    <w:unhideWhenUsed/>
    <w:rsid w:val="003249D0"/>
  </w:style>
  <w:style w:type="numbering" w:customStyle="1" w:styleId="6110">
    <w:name w:val="無清單611"/>
    <w:next w:val="ad"/>
    <w:semiHidden/>
    <w:unhideWhenUsed/>
    <w:rsid w:val="003249D0"/>
  </w:style>
  <w:style w:type="numbering" w:customStyle="1" w:styleId="111111">
    <w:name w:val="無清單111111"/>
    <w:next w:val="ad"/>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rsid w:val="00845E14"/>
    <w:pPr>
      <w:spacing w:before="100" w:beforeAutospacing="1" w:after="100" w:afterAutospacing="1"/>
    </w:pPr>
    <w:rPr>
      <w:rFonts w:ascii="Times New Roman" w:hAnsi="Times New Roman"/>
      <w:kern w:val="0"/>
      <w:szCs w:val="24"/>
    </w:rPr>
  </w:style>
  <w:style w:type="paragraph" w:customStyle="1" w:styleId="xl410">
    <w:name w:val="xl41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a">
    <w:name w:val="字元 字元7"/>
    <w:rsid w:val="00680638"/>
    <w:rPr>
      <w:rFonts w:ascii="Times New Roman" w:eastAsia="新細明體" w:hAnsi="Times New Roman" w:cs="Times New Roman"/>
      <w:sz w:val="20"/>
      <w:szCs w:val="20"/>
    </w:rPr>
  </w:style>
  <w:style w:type="character" w:customStyle="1" w:styleId="8a">
    <w:name w:val="字元 字元8"/>
    <w:rsid w:val="00680638"/>
    <w:rPr>
      <w:kern w:val="2"/>
    </w:rPr>
  </w:style>
  <w:style w:type="character" w:customStyle="1" w:styleId="6a">
    <w:name w:val="字元 字元6"/>
    <w:rsid w:val="00680638"/>
    <w:rPr>
      <w:rFonts w:ascii="標楷體" w:eastAsia="標楷體"/>
      <w:kern w:val="2"/>
      <w:sz w:val="28"/>
      <w:szCs w:val="24"/>
    </w:rPr>
  </w:style>
  <w:style w:type="numbering" w:customStyle="1" w:styleId="22">
    <w:name w:val="樣式22"/>
    <w:rsid w:val="005A14C1"/>
    <w:pPr>
      <w:numPr>
        <w:numId w:val="101"/>
      </w:numPr>
    </w:pPr>
  </w:style>
  <w:style w:type="numbering" w:customStyle="1" w:styleId="137">
    <w:name w:val="無清單13"/>
    <w:next w:val="ad"/>
    <w:uiPriority w:val="99"/>
    <w:semiHidden/>
    <w:unhideWhenUsed/>
    <w:rsid w:val="005A14C1"/>
  </w:style>
  <w:style w:type="numbering" w:customStyle="1" w:styleId="225">
    <w:name w:val="無清單22"/>
    <w:next w:val="ad"/>
    <w:semiHidden/>
    <w:unhideWhenUsed/>
    <w:rsid w:val="005A14C1"/>
  </w:style>
  <w:style w:type="numbering" w:customStyle="1" w:styleId="322">
    <w:name w:val="無清單32"/>
    <w:next w:val="ad"/>
    <w:semiHidden/>
    <w:unhideWhenUsed/>
    <w:rsid w:val="005A14C1"/>
  </w:style>
  <w:style w:type="numbering" w:customStyle="1" w:styleId="421">
    <w:name w:val="無清單42"/>
    <w:next w:val="ad"/>
    <w:semiHidden/>
    <w:unhideWhenUsed/>
    <w:rsid w:val="005A14C1"/>
  </w:style>
  <w:style w:type="numbering" w:customStyle="1" w:styleId="521">
    <w:name w:val="無清單52"/>
    <w:next w:val="ad"/>
    <w:semiHidden/>
    <w:unhideWhenUsed/>
    <w:rsid w:val="005A14C1"/>
  </w:style>
  <w:style w:type="numbering" w:customStyle="1" w:styleId="621">
    <w:name w:val="無清單62"/>
    <w:next w:val="ad"/>
    <w:semiHidden/>
    <w:unhideWhenUsed/>
    <w:rsid w:val="005A14C1"/>
  </w:style>
  <w:style w:type="paragraph" w:customStyle="1" w:styleId="afffffffffb">
    <w:name w:val="字元 字元 字元"/>
    <w:basedOn w:val="aa"/>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uiPriority w:val="60"/>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rsid w:val="00161335"/>
    <w:pPr>
      <w:widowControl w:val="0"/>
      <w:suppressAutoHyphens/>
      <w:autoSpaceDN w:val="0"/>
      <w:textAlignment w:val="baseline"/>
    </w:pPr>
    <w:rPr>
      <w:rFonts w:ascii="細明體" w:eastAsia="細明體" w:hAnsi="細明體"/>
      <w:kern w:val="3"/>
      <w:szCs w:val="20"/>
    </w:rPr>
  </w:style>
  <w:style w:type="paragraph" w:customStyle="1" w:styleId="7b">
    <w:name w:val="樣式7"/>
    <w:basedOn w:val="aa"/>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rsid w:val="004855BA"/>
    <w:rPr>
      <w:rFonts w:ascii="Times New Roman" w:eastAsia="ヒラギノ角ゴ Pro W3" w:hAnsi="Times New Roman" w:cs="Times New Roman"/>
      <w:color w:val="000000"/>
      <w:kern w:val="0"/>
      <w:sz w:val="20"/>
      <w:szCs w:val="20"/>
    </w:rPr>
  </w:style>
  <w:style w:type="paragraph" w:customStyle="1" w:styleId="Affffffffff3">
    <w:name w:val="內文 A"/>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2f9">
    <w:name w:val="未解析的提及項目2"/>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5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9"/>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70"/>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customStyle="1" w:styleId="11f1">
    <w:name w:val="純表格 1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b">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c">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b">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清單表格 4 - 輔色 41"/>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3-31">
    <w:name w:val="清單表格 3 - 輔色 31"/>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6-31">
    <w:name w:val="格線表格 6 彩色 - 輔色 31"/>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2"/>
      </w:numPr>
    </w:pPr>
  </w:style>
  <w:style w:type="numbering" w:customStyle="1" w:styleId="LFO33">
    <w:name w:val="LFO33"/>
    <w:basedOn w:val="ad"/>
    <w:rsid w:val="007C535E"/>
    <w:pPr>
      <w:numPr>
        <w:numId w:val="2"/>
      </w:numPr>
    </w:pPr>
  </w:style>
  <w:style w:type="paragraph" w:customStyle="1" w:styleId="font46">
    <w:name w:val="font46"/>
    <w:basedOn w:val="aa"/>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rsid w:val="00311C58"/>
    <w:pPr>
      <w:widowControl w:val="0"/>
      <w:jc w:val="center"/>
    </w:pPr>
    <w:rPr>
      <w:rFonts w:ascii="Times New Roman" w:eastAsia="標楷體" w:hAnsi="Times New Roman"/>
      <w:sz w:val="44"/>
      <w:szCs w:val="24"/>
    </w:rPr>
  </w:style>
  <w:style w:type="character" w:customStyle="1" w:styleId="1fffb">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rsid w:val="00311C58"/>
    <w:rPr>
      <w:rFonts w:ascii="Times New Roman" w:eastAsia="Times New Roman"/>
      <w:sz w:val="24"/>
    </w:rPr>
  </w:style>
  <w:style w:type="character" w:customStyle="1" w:styleId="CharAttribute2">
    <w:name w:val="CharAttribute2"/>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rsid w:val="00311C58"/>
    <w:rPr>
      <w:rFonts w:ascii="Times New Roman" w:eastAsia="Times New Roman"/>
      <w:sz w:val="32"/>
    </w:rPr>
  </w:style>
  <w:style w:type="character" w:customStyle="1" w:styleId="CharAttribute7">
    <w:name w:val="CharAttribute7"/>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rsid w:val="00311C58"/>
    <w:rPr>
      <w:rFonts w:ascii="Times New Roman" w:eastAsia="Times New Roman"/>
    </w:rPr>
  </w:style>
  <w:style w:type="character" w:customStyle="1" w:styleId="CharAttribute17">
    <w:name w:val="CharAttribute17"/>
    <w:rsid w:val="00311C58"/>
    <w:rPr>
      <w:rFonts w:ascii="夥鰻" w:eastAsia="標楷體"/>
      <w:sz w:val="32"/>
    </w:rPr>
  </w:style>
  <w:style w:type="paragraph" w:customStyle="1" w:styleId="affffffffffb">
    <w:name w:val="決定"/>
    <w:basedOn w:val="aa"/>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c">
    <w:name w:val="副標題 字元1"/>
    <w:uiPriority w:val="11"/>
    <w:rsid w:val="00311C58"/>
    <w:rPr>
      <w:rFonts w:ascii="Cambria" w:hAnsi="Cambria"/>
      <w:i/>
      <w:iCs/>
      <w:kern w:val="2"/>
      <w:sz w:val="24"/>
      <w:szCs w:val="24"/>
      <w:lang w:val="x-none" w:eastAsia="x-none"/>
    </w:rPr>
  </w:style>
  <w:style w:type="paragraph" w:customStyle="1" w:styleId="s15">
    <w:name w:val="s15"/>
    <w:basedOn w:val="aa"/>
    <w:rsid w:val="00311C58"/>
    <w:pPr>
      <w:spacing w:before="100" w:beforeAutospacing="1" w:after="100" w:afterAutospacing="1"/>
    </w:pPr>
    <w:rPr>
      <w:rFonts w:ascii="新細明體" w:hAnsi="新細明體" w:cs="新細明體"/>
      <w:kern w:val="0"/>
      <w:szCs w:val="24"/>
    </w:rPr>
  </w:style>
  <w:style w:type="character" w:customStyle="1" w:styleId="s16">
    <w:name w:val="s16"/>
    <w:rsid w:val="00311C58"/>
  </w:style>
  <w:style w:type="character" w:customStyle="1" w:styleId="s9">
    <w:name w:val="s9"/>
    <w:rsid w:val="00311C58"/>
  </w:style>
  <w:style w:type="character" w:customStyle="1" w:styleId="196">
    <w:name w:val="字元 字元19"/>
    <w:locked/>
    <w:rsid w:val="00311C58"/>
    <w:rPr>
      <w:rFonts w:cs="Times New Roman"/>
      <w:kern w:val="2"/>
    </w:rPr>
  </w:style>
  <w:style w:type="paragraph" w:customStyle="1" w:styleId="affffffffffc">
    <w:name w:val="令.條"/>
    <w:basedOn w:val="aa"/>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d">
    <w:name w:val="令.項1"/>
    <w:basedOn w:val="aa"/>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a">
    <w:name w:val="字元 字元2"/>
    <w:rsid w:val="00311C58"/>
    <w:rPr>
      <w:rFonts w:eastAsia="新細明體"/>
      <w:kern w:val="2"/>
      <w:lang w:val="en-US" w:eastAsia="zh-TW" w:bidi="ar-SA"/>
    </w:rPr>
  </w:style>
  <w:style w:type="paragraph" w:customStyle="1" w:styleId="afffffffffff3">
    <w:name w:val="報告案一"/>
    <w:basedOn w:val="affff3"/>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e">
    <w:name w:val="報院資料表1"/>
    <w:basedOn w:val="aa"/>
    <w:link w:val="1ffff"/>
    <w:autoRedefine/>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0">
    <w:name w:val="字元 字元1"/>
    <w:rsid w:val="00311C58"/>
    <w:rPr>
      <w:rFonts w:eastAsia="新細明體"/>
      <w:kern w:val="2"/>
      <w:lang w:val="en-US" w:eastAsia="zh-TW" w:bidi="ar-SA"/>
    </w:rPr>
  </w:style>
  <w:style w:type="paragraph" w:customStyle="1" w:styleId="a00">
    <w:name w:val="a0"/>
    <w:basedOn w:val="aa"/>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2">
    <w:name w:val="字元 字元11"/>
    <w:rsid w:val="00311C58"/>
    <w:rPr>
      <w:rFonts w:eastAsia="新細明體"/>
      <w:kern w:val="2"/>
      <w:lang w:val="en-US" w:eastAsia="zh-TW" w:bidi="ar-SA"/>
    </w:rPr>
  </w:style>
  <w:style w:type="numbering" w:customStyle="1" w:styleId="720">
    <w:name w:val="無清單72"/>
    <w:next w:val="ad"/>
    <w:semiHidden/>
    <w:rsid w:val="00311C58"/>
  </w:style>
  <w:style w:type="paragraph" w:customStyle="1" w:styleId="afffffffffff5">
    <w:name w:val="實錄標題"/>
    <w:link w:val="afffffffffff6"/>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semiHidden/>
    <w:unhideWhenUsed/>
    <w:rsid w:val="00311C58"/>
  </w:style>
  <w:style w:type="paragraph" w:customStyle="1" w:styleId="1ffff1">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3">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semiHidden/>
    <w:rsid w:val="00311C58"/>
  </w:style>
  <w:style w:type="table" w:customStyle="1" w:styleId="DefaultTable1">
    <w:name w:val="Default Table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semiHidden/>
    <w:rsid w:val="00311C58"/>
  </w:style>
  <w:style w:type="numbering" w:customStyle="1" w:styleId="11120">
    <w:name w:val="無清單1112"/>
    <w:next w:val="ad"/>
    <w:semiHidden/>
    <w:rsid w:val="00311C58"/>
  </w:style>
  <w:style w:type="numbering" w:customStyle="1" w:styleId="332">
    <w:name w:val="無清單33"/>
    <w:next w:val="ad"/>
    <w:semiHidden/>
    <w:rsid w:val="00311C58"/>
  </w:style>
  <w:style w:type="numbering" w:customStyle="1" w:styleId="431">
    <w:name w:val="無清單43"/>
    <w:next w:val="ad"/>
    <w:semiHidden/>
    <w:rsid w:val="00311C58"/>
  </w:style>
  <w:style w:type="numbering" w:customStyle="1" w:styleId="531">
    <w:name w:val="無清單53"/>
    <w:next w:val="ad"/>
    <w:semiHidden/>
    <w:rsid w:val="00311C58"/>
  </w:style>
  <w:style w:type="numbering" w:customStyle="1" w:styleId="630">
    <w:name w:val="無清單63"/>
    <w:next w:val="ad"/>
    <w:semiHidden/>
    <w:rsid w:val="00311C58"/>
  </w:style>
  <w:style w:type="numbering" w:customStyle="1" w:styleId="730">
    <w:name w:val="無清單73"/>
    <w:next w:val="ad"/>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無清單81"/>
    <w:next w:val="ad"/>
    <w:semiHidden/>
    <w:unhideWhenUsed/>
    <w:rsid w:val="00311C58"/>
  </w:style>
  <w:style w:type="numbering" w:customStyle="1" w:styleId="11210">
    <w:name w:val="無清單1121"/>
    <w:next w:val="ad"/>
    <w:semiHidden/>
    <w:rsid w:val="00311C58"/>
  </w:style>
  <w:style w:type="numbering" w:customStyle="1" w:styleId="7110">
    <w:name w:val="無清單711"/>
    <w:next w:val="ad"/>
    <w:semiHidden/>
    <w:rsid w:val="00311C58"/>
  </w:style>
  <w:style w:type="numbering" w:customStyle="1" w:styleId="914">
    <w:name w:val="無清單91"/>
    <w:next w:val="ad"/>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semiHidden/>
    <w:rsid w:val="00311C58"/>
  </w:style>
  <w:style w:type="numbering" w:customStyle="1" w:styleId="11310">
    <w:name w:val="無清單1131"/>
    <w:next w:val="ad"/>
    <w:semiHidden/>
    <w:rsid w:val="00311C58"/>
  </w:style>
  <w:style w:type="numbering" w:customStyle="1" w:styleId="3210">
    <w:name w:val="無清單321"/>
    <w:next w:val="ad"/>
    <w:semiHidden/>
    <w:rsid w:val="00311C58"/>
  </w:style>
  <w:style w:type="numbering" w:customStyle="1" w:styleId="4210">
    <w:name w:val="無清單421"/>
    <w:next w:val="ad"/>
    <w:semiHidden/>
    <w:rsid w:val="00311C58"/>
  </w:style>
  <w:style w:type="numbering" w:customStyle="1" w:styleId="5210">
    <w:name w:val="無清單521"/>
    <w:next w:val="ad"/>
    <w:semiHidden/>
    <w:rsid w:val="00311C58"/>
  </w:style>
  <w:style w:type="numbering" w:customStyle="1" w:styleId="6210">
    <w:name w:val="無清單621"/>
    <w:next w:val="ad"/>
    <w:semiHidden/>
    <w:rsid w:val="00311C58"/>
  </w:style>
  <w:style w:type="numbering" w:customStyle="1" w:styleId="721">
    <w:name w:val="無清單721"/>
    <w:next w:val="ad"/>
    <w:semiHidden/>
    <w:rsid w:val="00311C58"/>
  </w:style>
  <w:style w:type="numbering" w:customStyle="1" w:styleId="8110">
    <w:name w:val="無清單811"/>
    <w:next w:val="ad"/>
    <w:semiHidden/>
    <w:unhideWhenUsed/>
    <w:rsid w:val="00311C58"/>
  </w:style>
  <w:style w:type="numbering" w:customStyle="1" w:styleId="12110">
    <w:name w:val="無清單1211"/>
    <w:next w:val="ad"/>
    <w:uiPriority w:val="99"/>
    <w:semiHidden/>
    <w:rsid w:val="00311C58"/>
  </w:style>
  <w:style w:type="numbering" w:customStyle="1" w:styleId="21110">
    <w:name w:val="無清單2111"/>
    <w:next w:val="ad"/>
    <w:semiHidden/>
    <w:rsid w:val="00311C58"/>
  </w:style>
  <w:style w:type="numbering" w:customStyle="1" w:styleId="3111">
    <w:name w:val="無清單3111"/>
    <w:next w:val="ad"/>
    <w:semiHidden/>
    <w:rsid w:val="00311C58"/>
  </w:style>
  <w:style w:type="numbering" w:customStyle="1" w:styleId="4111">
    <w:name w:val="無清單4111"/>
    <w:next w:val="ad"/>
    <w:semiHidden/>
    <w:rsid w:val="00311C58"/>
  </w:style>
  <w:style w:type="numbering" w:customStyle="1" w:styleId="5111">
    <w:name w:val="無清單5111"/>
    <w:next w:val="ad"/>
    <w:semiHidden/>
    <w:rsid w:val="00311C58"/>
  </w:style>
  <w:style w:type="numbering" w:customStyle="1" w:styleId="6111">
    <w:name w:val="無清單6111"/>
    <w:next w:val="ad"/>
    <w:semiHidden/>
    <w:rsid w:val="00311C58"/>
  </w:style>
  <w:style w:type="numbering" w:customStyle="1" w:styleId="7111">
    <w:name w:val="無清單7111"/>
    <w:next w:val="ad"/>
    <w:semiHidden/>
    <w:rsid w:val="00311C58"/>
  </w:style>
  <w:style w:type="numbering" w:customStyle="1" w:styleId="9110">
    <w:name w:val="無清單911"/>
    <w:next w:val="ad"/>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semiHidden/>
    <w:rsid w:val="00311C58"/>
  </w:style>
  <w:style w:type="numbering" w:customStyle="1" w:styleId="11211">
    <w:name w:val="無清單11211"/>
    <w:next w:val="ad"/>
    <w:semiHidden/>
    <w:rsid w:val="00311C58"/>
  </w:style>
  <w:style w:type="numbering" w:customStyle="1" w:styleId="3211">
    <w:name w:val="無清單3211"/>
    <w:next w:val="ad"/>
    <w:semiHidden/>
    <w:rsid w:val="00311C58"/>
  </w:style>
  <w:style w:type="numbering" w:customStyle="1" w:styleId="4211">
    <w:name w:val="無清單4211"/>
    <w:next w:val="ad"/>
    <w:semiHidden/>
    <w:rsid w:val="00311C58"/>
  </w:style>
  <w:style w:type="numbering" w:customStyle="1" w:styleId="5211">
    <w:name w:val="無清單5211"/>
    <w:next w:val="ad"/>
    <w:semiHidden/>
    <w:rsid w:val="00311C58"/>
  </w:style>
  <w:style w:type="numbering" w:customStyle="1" w:styleId="6211">
    <w:name w:val="無清單6211"/>
    <w:next w:val="ad"/>
    <w:semiHidden/>
    <w:rsid w:val="00311C58"/>
  </w:style>
  <w:style w:type="numbering" w:customStyle="1" w:styleId="7211">
    <w:name w:val="無清單7211"/>
    <w:next w:val="ad"/>
    <w:semiHidden/>
    <w:rsid w:val="00311C58"/>
  </w:style>
  <w:style w:type="numbering" w:customStyle="1" w:styleId="168">
    <w:name w:val="無清單16"/>
    <w:next w:val="ad"/>
    <w:uiPriority w:val="99"/>
    <w:semiHidden/>
    <w:unhideWhenUsed/>
    <w:rsid w:val="00311C58"/>
  </w:style>
  <w:style w:type="numbering" w:customStyle="1" w:styleId="179">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uiPriority w:val="99"/>
    <w:semiHidden/>
    <w:rsid w:val="00311C58"/>
  </w:style>
  <w:style w:type="numbering" w:customStyle="1" w:styleId="2312">
    <w:name w:val="無清單231"/>
    <w:next w:val="ad"/>
    <w:semiHidden/>
    <w:rsid w:val="00311C58"/>
  </w:style>
  <w:style w:type="numbering" w:customStyle="1" w:styleId="1141">
    <w:name w:val="無清單114"/>
    <w:next w:val="ad"/>
    <w:semiHidden/>
    <w:rsid w:val="00311C58"/>
  </w:style>
  <w:style w:type="numbering" w:customStyle="1" w:styleId="3310">
    <w:name w:val="無清單331"/>
    <w:next w:val="ad"/>
    <w:semiHidden/>
    <w:rsid w:val="00311C58"/>
  </w:style>
  <w:style w:type="numbering" w:customStyle="1" w:styleId="4310">
    <w:name w:val="無清單431"/>
    <w:next w:val="ad"/>
    <w:semiHidden/>
    <w:rsid w:val="00311C58"/>
  </w:style>
  <w:style w:type="numbering" w:customStyle="1" w:styleId="5310">
    <w:name w:val="無清單531"/>
    <w:next w:val="ad"/>
    <w:semiHidden/>
    <w:rsid w:val="00311C58"/>
  </w:style>
  <w:style w:type="numbering" w:customStyle="1" w:styleId="631">
    <w:name w:val="無清單631"/>
    <w:next w:val="ad"/>
    <w:semiHidden/>
    <w:rsid w:val="00311C58"/>
  </w:style>
  <w:style w:type="numbering" w:customStyle="1" w:styleId="731">
    <w:name w:val="無清單731"/>
    <w:next w:val="ad"/>
    <w:semiHidden/>
    <w:rsid w:val="00311C58"/>
  </w:style>
  <w:style w:type="character" w:customStyle="1" w:styleId="normal0020tablechar">
    <w:name w:val="normal_0020table__char"/>
    <w:basedOn w:val="ab"/>
    <w:rsid w:val="00311C58"/>
  </w:style>
  <w:style w:type="numbering" w:customStyle="1" w:styleId="820">
    <w:name w:val="無清單82"/>
    <w:next w:val="ad"/>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semiHidden/>
    <w:rsid w:val="00311C58"/>
  </w:style>
  <w:style w:type="numbering" w:customStyle="1" w:styleId="11121">
    <w:name w:val="無清單11121"/>
    <w:next w:val="ad"/>
    <w:semiHidden/>
    <w:rsid w:val="00311C58"/>
  </w:style>
  <w:style w:type="numbering" w:customStyle="1" w:styleId="3120">
    <w:name w:val="無清單312"/>
    <w:next w:val="ad"/>
    <w:semiHidden/>
    <w:rsid w:val="00311C58"/>
  </w:style>
  <w:style w:type="numbering" w:customStyle="1" w:styleId="4120">
    <w:name w:val="無清單412"/>
    <w:next w:val="ad"/>
    <w:semiHidden/>
    <w:rsid w:val="00311C58"/>
  </w:style>
  <w:style w:type="numbering" w:customStyle="1" w:styleId="5120">
    <w:name w:val="無清單512"/>
    <w:next w:val="ad"/>
    <w:semiHidden/>
    <w:rsid w:val="00311C58"/>
  </w:style>
  <w:style w:type="numbering" w:customStyle="1" w:styleId="6120">
    <w:name w:val="無清單612"/>
    <w:next w:val="ad"/>
    <w:semiHidden/>
    <w:rsid w:val="00311C58"/>
  </w:style>
  <w:style w:type="numbering" w:customStyle="1" w:styleId="7120">
    <w:name w:val="無清單712"/>
    <w:next w:val="ad"/>
    <w:semiHidden/>
    <w:rsid w:val="00311C58"/>
  </w:style>
  <w:style w:type="numbering" w:customStyle="1" w:styleId="920">
    <w:name w:val="無清單92"/>
    <w:next w:val="ad"/>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semiHidden/>
    <w:rsid w:val="00311C58"/>
  </w:style>
  <w:style w:type="numbering" w:customStyle="1" w:styleId="1122">
    <w:name w:val="無清單1122"/>
    <w:next w:val="ad"/>
    <w:semiHidden/>
    <w:rsid w:val="00311C58"/>
  </w:style>
  <w:style w:type="numbering" w:customStyle="1" w:styleId="3220">
    <w:name w:val="無清單322"/>
    <w:next w:val="ad"/>
    <w:semiHidden/>
    <w:rsid w:val="00311C58"/>
  </w:style>
  <w:style w:type="numbering" w:customStyle="1" w:styleId="422">
    <w:name w:val="無清單422"/>
    <w:next w:val="ad"/>
    <w:semiHidden/>
    <w:rsid w:val="00311C58"/>
  </w:style>
  <w:style w:type="numbering" w:customStyle="1" w:styleId="522">
    <w:name w:val="無清單522"/>
    <w:next w:val="ad"/>
    <w:semiHidden/>
    <w:rsid w:val="00311C58"/>
  </w:style>
  <w:style w:type="numbering" w:customStyle="1" w:styleId="622">
    <w:name w:val="無清單622"/>
    <w:next w:val="ad"/>
    <w:semiHidden/>
    <w:rsid w:val="00311C58"/>
  </w:style>
  <w:style w:type="numbering" w:customStyle="1" w:styleId="722">
    <w:name w:val="無清單722"/>
    <w:next w:val="ad"/>
    <w:semiHidden/>
    <w:rsid w:val="00311C58"/>
  </w:style>
  <w:style w:type="table" w:customStyle="1" w:styleId="614">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uiPriority w:val="99"/>
    <w:semiHidden/>
    <w:rsid w:val="00311C58"/>
  </w:style>
  <w:style w:type="numbering" w:customStyle="1" w:styleId="245">
    <w:name w:val="無清單24"/>
    <w:next w:val="ad"/>
    <w:semiHidden/>
    <w:rsid w:val="00311C58"/>
  </w:style>
  <w:style w:type="numbering" w:customStyle="1" w:styleId="1160">
    <w:name w:val="無清單116"/>
    <w:next w:val="ad"/>
    <w:semiHidden/>
    <w:rsid w:val="00311C58"/>
  </w:style>
  <w:style w:type="numbering" w:customStyle="1" w:styleId="342">
    <w:name w:val="無清單34"/>
    <w:next w:val="ad"/>
    <w:semiHidden/>
    <w:rsid w:val="00311C58"/>
  </w:style>
  <w:style w:type="numbering" w:customStyle="1" w:styleId="441">
    <w:name w:val="無清單44"/>
    <w:next w:val="ad"/>
    <w:semiHidden/>
    <w:rsid w:val="00311C58"/>
  </w:style>
  <w:style w:type="numbering" w:customStyle="1" w:styleId="540">
    <w:name w:val="無清單54"/>
    <w:next w:val="ad"/>
    <w:semiHidden/>
    <w:rsid w:val="00311C58"/>
  </w:style>
  <w:style w:type="numbering" w:customStyle="1" w:styleId="640">
    <w:name w:val="無清單64"/>
    <w:next w:val="ad"/>
    <w:semiHidden/>
    <w:rsid w:val="00311C58"/>
  </w:style>
  <w:style w:type="numbering" w:customStyle="1" w:styleId="740">
    <w:name w:val="無清單74"/>
    <w:next w:val="ad"/>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uiPriority w:val="99"/>
    <w:semiHidden/>
    <w:unhideWhenUsed/>
    <w:rsid w:val="00311C58"/>
  </w:style>
  <w:style w:type="paragraph" w:customStyle="1" w:styleId="227">
    <w:name w:val="22"/>
    <w:basedOn w:val="af7"/>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semiHidden/>
    <w:rsid w:val="00311C58"/>
  </w:style>
  <w:style w:type="numbering" w:customStyle="1" w:styleId="11100">
    <w:name w:val="無清單1110"/>
    <w:next w:val="ad"/>
    <w:semiHidden/>
    <w:rsid w:val="00311C58"/>
  </w:style>
  <w:style w:type="numbering" w:customStyle="1" w:styleId="351">
    <w:name w:val="無清單35"/>
    <w:next w:val="ad"/>
    <w:semiHidden/>
    <w:rsid w:val="00311C58"/>
  </w:style>
  <w:style w:type="numbering" w:customStyle="1" w:styleId="450">
    <w:name w:val="無清單45"/>
    <w:next w:val="ad"/>
    <w:semiHidden/>
    <w:rsid w:val="00311C58"/>
  </w:style>
  <w:style w:type="numbering" w:customStyle="1" w:styleId="550">
    <w:name w:val="無清單55"/>
    <w:next w:val="ad"/>
    <w:semiHidden/>
    <w:rsid w:val="00311C58"/>
  </w:style>
  <w:style w:type="numbering" w:customStyle="1" w:styleId="650">
    <w:name w:val="無清單65"/>
    <w:next w:val="ad"/>
    <w:semiHidden/>
    <w:rsid w:val="00311C58"/>
  </w:style>
  <w:style w:type="numbering" w:customStyle="1" w:styleId="750">
    <w:name w:val="無清單75"/>
    <w:next w:val="ad"/>
    <w:semiHidden/>
    <w:rsid w:val="00311C58"/>
  </w:style>
  <w:style w:type="numbering" w:customStyle="1" w:styleId="830">
    <w:name w:val="無清單83"/>
    <w:next w:val="ad"/>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semiHidden/>
    <w:rsid w:val="00311C58"/>
  </w:style>
  <w:style w:type="numbering" w:customStyle="1" w:styleId="11130">
    <w:name w:val="無清單1113"/>
    <w:next w:val="ad"/>
    <w:semiHidden/>
    <w:rsid w:val="00311C58"/>
  </w:style>
  <w:style w:type="numbering" w:customStyle="1" w:styleId="3130">
    <w:name w:val="無清單313"/>
    <w:next w:val="ad"/>
    <w:semiHidden/>
    <w:rsid w:val="00311C58"/>
  </w:style>
  <w:style w:type="numbering" w:customStyle="1" w:styleId="4130">
    <w:name w:val="無清單413"/>
    <w:next w:val="ad"/>
    <w:semiHidden/>
    <w:rsid w:val="00311C58"/>
  </w:style>
  <w:style w:type="numbering" w:customStyle="1" w:styleId="5130">
    <w:name w:val="無清單513"/>
    <w:next w:val="ad"/>
    <w:semiHidden/>
    <w:rsid w:val="00311C58"/>
  </w:style>
  <w:style w:type="numbering" w:customStyle="1" w:styleId="6130">
    <w:name w:val="無清單613"/>
    <w:next w:val="ad"/>
    <w:semiHidden/>
    <w:rsid w:val="00311C58"/>
  </w:style>
  <w:style w:type="numbering" w:customStyle="1" w:styleId="7130">
    <w:name w:val="無清單713"/>
    <w:next w:val="ad"/>
    <w:semiHidden/>
    <w:rsid w:val="00311C58"/>
  </w:style>
  <w:style w:type="numbering" w:customStyle="1" w:styleId="930">
    <w:name w:val="無清單93"/>
    <w:next w:val="ad"/>
    <w:semiHidden/>
    <w:unhideWhenUsed/>
    <w:rsid w:val="00311C58"/>
  </w:style>
  <w:style w:type="numbering" w:customStyle="1" w:styleId="1330">
    <w:name w:val="無清單133"/>
    <w:next w:val="ad"/>
    <w:uiPriority w:val="99"/>
    <w:semiHidden/>
    <w:rsid w:val="00311C58"/>
  </w:style>
  <w:style w:type="numbering" w:customStyle="1" w:styleId="2231">
    <w:name w:val="無清單223"/>
    <w:next w:val="ad"/>
    <w:semiHidden/>
    <w:rsid w:val="00311C58"/>
  </w:style>
  <w:style w:type="numbering" w:customStyle="1" w:styleId="1123">
    <w:name w:val="無清單1123"/>
    <w:next w:val="ad"/>
    <w:semiHidden/>
    <w:rsid w:val="00311C58"/>
  </w:style>
  <w:style w:type="numbering" w:customStyle="1" w:styleId="323">
    <w:name w:val="無清單323"/>
    <w:next w:val="ad"/>
    <w:semiHidden/>
    <w:rsid w:val="00311C58"/>
  </w:style>
  <w:style w:type="numbering" w:customStyle="1" w:styleId="423">
    <w:name w:val="無清單423"/>
    <w:next w:val="ad"/>
    <w:semiHidden/>
    <w:rsid w:val="00311C58"/>
  </w:style>
  <w:style w:type="numbering" w:customStyle="1" w:styleId="523">
    <w:name w:val="無清單523"/>
    <w:next w:val="ad"/>
    <w:semiHidden/>
    <w:rsid w:val="00311C58"/>
  </w:style>
  <w:style w:type="numbering" w:customStyle="1" w:styleId="623">
    <w:name w:val="無清單623"/>
    <w:next w:val="ad"/>
    <w:semiHidden/>
    <w:rsid w:val="00311C58"/>
  </w:style>
  <w:style w:type="numbering" w:customStyle="1" w:styleId="723">
    <w:name w:val="無清單723"/>
    <w:next w:val="ad"/>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2">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qFormat/>
    <w:rsid w:val="00311C58"/>
    <w:pPr>
      <w:widowControl w:val="0"/>
      <w:ind w:leftChars="800" w:left="1920"/>
    </w:pPr>
    <w:rPr>
      <w:rFonts w:ascii="Times New Roman" w:hAnsi="Times New Roman"/>
      <w:szCs w:val="24"/>
    </w:rPr>
  </w:style>
  <w:style w:type="paragraph" w:styleId="6c">
    <w:name w:val="toc 6"/>
    <w:basedOn w:val="aa"/>
    <w:next w:val="aa"/>
    <w:autoRedefine/>
    <w:qFormat/>
    <w:rsid w:val="00311C58"/>
    <w:pPr>
      <w:widowControl w:val="0"/>
      <w:ind w:leftChars="1000" w:left="2400"/>
    </w:pPr>
    <w:rPr>
      <w:rFonts w:ascii="Times New Roman" w:hAnsi="Times New Roman"/>
      <w:szCs w:val="24"/>
    </w:rPr>
  </w:style>
  <w:style w:type="paragraph" w:styleId="7d">
    <w:name w:val="toc 7"/>
    <w:basedOn w:val="aa"/>
    <w:next w:val="aa"/>
    <w:autoRedefine/>
    <w:qFormat/>
    <w:rsid w:val="00311C58"/>
    <w:pPr>
      <w:widowControl w:val="0"/>
      <w:ind w:leftChars="1200" w:left="2880"/>
    </w:pPr>
    <w:rPr>
      <w:rFonts w:ascii="Times New Roman" w:hAnsi="Times New Roman"/>
      <w:szCs w:val="24"/>
    </w:rPr>
  </w:style>
  <w:style w:type="paragraph" w:styleId="8c">
    <w:name w:val="toc 8"/>
    <w:basedOn w:val="aa"/>
    <w:next w:val="aa"/>
    <w:autoRedefine/>
    <w:qFormat/>
    <w:rsid w:val="00311C58"/>
    <w:pPr>
      <w:widowControl w:val="0"/>
      <w:ind w:leftChars="1400" w:left="3360"/>
    </w:pPr>
    <w:rPr>
      <w:rFonts w:ascii="Times New Roman" w:hAnsi="Times New Roman"/>
      <w:szCs w:val="24"/>
    </w:rPr>
  </w:style>
  <w:style w:type="paragraph" w:styleId="99">
    <w:name w:val="toc 9"/>
    <w:basedOn w:val="aa"/>
    <w:next w:val="aa"/>
    <w:autoRedefine/>
    <w:qFormat/>
    <w:rsid w:val="00311C58"/>
    <w:pPr>
      <w:widowControl w:val="0"/>
      <w:ind w:leftChars="1600" w:left="3840"/>
    </w:pPr>
    <w:rPr>
      <w:rFonts w:ascii="Times New Roman" w:hAnsi="Times New Roman"/>
      <w:szCs w:val="24"/>
    </w:rPr>
  </w:style>
  <w:style w:type="paragraph" w:customStyle="1" w:styleId="affffffffffffd">
    <w:name w:val="壹內"/>
    <w:basedOn w:val="aa"/>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
    <w:name w:val="報院資料表1 字元"/>
    <w:link w:val="1fffe"/>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semiHidden/>
    <w:rsid w:val="00311C58"/>
  </w:style>
  <w:style w:type="numbering" w:customStyle="1" w:styleId="1115">
    <w:name w:val="無清單1115"/>
    <w:next w:val="ad"/>
    <w:semiHidden/>
    <w:rsid w:val="00311C58"/>
  </w:style>
  <w:style w:type="numbering" w:customStyle="1" w:styleId="383">
    <w:name w:val="無清單38"/>
    <w:next w:val="ad"/>
    <w:semiHidden/>
    <w:rsid w:val="00311C58"/>
  </w:style>
  <w:style w:type="numbering" w:customStyle="1" w:styleId="460">
    <w:name w:val="無清單46"/>
    <w:next w:val="ad"/>
    <w:semiHidden/>
    <w:rsid w:val="00311C58"/>
  </w:style>
  <w:style w:type="numbering" w:customStyle="1" w:styleId="560">
    <w:name w:val="無清單56"/>
    <w:next w:val="ad"/>
    <w:semiHidden/>
    <w:rsid w:val="00311C58"/>
  </w:style>
  <w:style w:type="numbering" w:customStyle="1" w:styleId="660">
    <w:name w:val="無清單66"/>
    <w:next w:val="ad"/>
    <w:semiHidden/>
    <w:rsid w:val="00311C58"/>
  </w:style>
  <w:style w:type="numbering" w:customStyle="1" w:styleId="760">
    <w:name w:val="無清單76"/>
    <w:next w:val="ad"/>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semiHidden/>
    <w:rsid w:val="00311C58"/>
  </w:style>
  <w:style w:type="numbering" w:customStyle="1" w:styleId="1124">
    <w:name w:val="無清單1124"/>
    <w:next w:val="ad"/>
    <w:semiHidden/>
    <w:rsid w:val="00311C58"/>
  </w:style>
  <w:style w:type="numbering" w:customStyle="1" w:styleId="3140">
    <w:name w:val="無清單314"/>
    <w:next w:val="ad"/>
    <w:semiHidden/>
    <w:rsid w:val="00311C58"/>
  </w:style>
  <w:style w:type="numbering" w:customStyle="1" w:styleId="4140">
    <w:name w:val="無清單414"/>
    <w:next w:val="ad"/>
    <w:semiHidden/>
    <w:rsid w:val="00311C58"/>
  </w:style>
  <w:style w:type="numbering" w:customStyle="1" w:styleId="514">
    <w:name w:val="無清單514"/>
    <w:next w:val="ad"/>
    <w:semiHidden/>
    <w:rsid w:val="00311C58"/>
  </w:style>
  <w:style w:type="numbering" w:customStyle="1" w:styleId="6140">
    <w:name w:val="無清單614"/>
    <w:next w:val="ad"/>
    <w:semiHidden/>
    <w:rsid w:val="00311C58"/>
  </w:style>
  <w:style w:type="numbering" w:customStyle="1" w:styleId="7140">
    <w:name w:val="無清單714"/>
    <w:next w:val="ad"/>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1"/>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3">
    <w:name w:val="圖標1"/>
    <w:basedOn w:val="aa"/>
    <w:link w:val="1ffff4"/>
    <w:autoRedefine/>
    <w:qFormat/>
    <w:rsid w:val="00311C58"/>
    <w:pPr>
      <w:widowControl w:val="0"/>
      <w:spacing w:line="440" w:lineRule="exact"/>
      <w:jc w:val="center"/>
    </w:pPr>
    <w:rPr>
      <w:rFonts w:ascii="Times New Roman" w:hAnsi="Times New Roman" w:cs="Tunga"/>
      <w:b/>
      <w:szCs w:val="24"/>
    </w:rPr>
  </w:style>
  <w:style w:type="character" w:customStyle="1" w:styleId="1ffff4">
    <w:name w:val="圖標1 字元"/>
    <w:basedOn w:val="ab"/>
    <w:link w:val="1ffff3"/>
    <w:rsid w:val="00311C58"/>
    <w:rPr>
      <w:rFonts w:ascii="Times New Roman" w:eastAsia="新細明體" w:hAnsi="Times New Roman" w:cs="Tunga"/>
      <w:b/>
      <w:szCs w:val="24"/>
    </w:rPr>
  </w:style>
  <w:style w:type="paragraph" w:customStyle="1" w:styleId="1ffff5">
    <w:name w:val="表標1"/>
    <w:basedOn w:val="aa"/>
    <w:link w:val="1ffff6"/>
    <w:autoRedefine/>
    <w:qFormat/>
    <w:rsid w:val="00311C58"/>
    <w:pPr>
      <w:widowControl w:val="0"/>
      <w:jc w:val="center"/>
    </w:pPr>
    <w:rPr>
      <w:rFonts w:ascii="標楷體" w:eastAsia="標楷體" w:hAnsi="標楷體"/>
      <w:b/>
      <w:sz w:val="28"/>
      <w:szCs w:val="28"/>
      <w:lang w:val="zh-TW"/>
    </w:rPr>
  </w:style>
  <w:style w:type="character" w:customStyle="1" w:styleId="1ffff6">
    <w:name w:val="表標1 字元"/>
    <w:basedOn w:val="ab"/>
    <w:link w:val="1ffff5"/>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semiHidden/>
    <w:rsid w:val="00311C58"/>
  </w:style>
  <w:style w:type="numbering" w:customStyle="1" w:styleId="1118">
    <w:name w:val="無清單1118"/>
    <w:next w:val="ad"/>
    <w:semiHidden/>
    <w:rsid w:val="00311C58"/>
  </w:style>
  <w:style w:type="numbering" w:customStyle="1" w:styleId="3101">
    <w:name w:val="無清單310"/>
    <w:next w:val="ad"/>
    <w:semiHidden/>
    <w:rsid w:val="00311C58"/>
  </w:style>
  <w:style w:type="numbering" w:customStyle="1" w:styleId="4101">
    <w:name w:val="無清單410"/>
    <w:next w:val="ad"/>
    <w:semiHidden/>
    <w:rsid w:val="00311C58"/>
  </w:style>
  <w:style w:type="numbering" w:customStyle="1" w:styleId="571">
    <w:name w:val="無清單57"/>
    <w:next w:val="ad"/>
    <w:semiHidden/>
    <w:rsid w:val="00311C58"/>
  </w:style>
  <w:style w:type="numbering" w:customStyle="1" w:styleId="670">
    <w:name w:val="無清單67"/>
    <w:next w:val="ad"/>
    <w:semiHidden/>
    <w:rsid w:val="00311C58"/>
  </w:style>
  <w:style w:type="numbering" w:customStyle="1" w:styleId="770">
    <w:name w:val="無清單77"/>
    <w:next w:val="ad"/>
    <w:semiHidden/>
    <w:rsid w:val="00311C58"/>
  </w:style>
  <w:style w:type="numbering" w:customStyle="1" w:styleId="850">
    <w:name w:val="無清單85"/>
    <w:next w:val="ad"/>
    <w:semiHidden/>
    <w:unhideWhenUsed/>
    <w:rsid w:val="00311C58"/>
  </w:style>
  <w:style w:type="numbering" w:customStyle="1" w:styleId="1290">
    <w:name w:val="無清單129"/>
    <w:next w:val="ad"/>
    <w:uiPriority w:val="99"/>
    <w:semiHidden/>
    <w:rsid w:val="00311C58"/>
  </w:style>
  <w:style w:type="numbering" w:customStyle="1" w:styleId="2161">
    <w:name w:val="無清單216"/>
    <w:next w:val="ad"/>
    <w:semiHidden/>
    <w:rsid w:val="00311C58"/>
  </w:style>
  <w:style w:type="numbering" w:customStyle="1" w:styleId="1119">
    <w:name w:val="無清單1119"/>
    <w:next w:val="ad"/>
    <w:semiHidden/>
    <w:rsid w:val="00311C58"/>
  </w:style>
  <w:style w:type="numbering" w:customStyle="1" w:styleId="3151">
    <w:name w:val="無清單315"/>
    <w:next w:val="ad"/>
    <w:semiHidden/>
    <w:rsid w:val="00311C58"/>
  </w:style>
  <w:style w:type="numbering" w:customStyle="1" w:styleId="415">
    <w:name w:val="無清單415"/>
    <w:next w:val="ad"/>
    <w:semiHidden/>
    <w:rsid w:val="00311C58"/>
  </w:style>
  <w:style w:type="numbering" w:customStyle="1" w:styleId="5150">
    <w:name w:val="無清單515"/>
    <w:next w:val="ad"/>
    <w:semiHidden/>
    <w:rsid w:val="00311C58"/>
  </w:style>
  <w:style w:type="numbering" w:customStyle="1" w:styleId="615">
    <w:name w:val="無清單615"/>
    <w:next w:val="ad"/>
    <w:semiHidden/>
    <w:rsid w:val="00311C58"/>
  </w:style>
  <w:style w:type="numbering" w:customStyle="1" w:styleId="715">
    <w:name w:val="無清單715"/>
    <w:next w:val="ad"/>
    <w:semiHidden/>
    <w:rsid w:val="00311C58"/>
  </w:style>
  <w:style w:type="numbering" w:customStyle="1" w:styleId="940">
    <w:name w:val="無清單94"/>
    <w:next w:val="ad"/>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semiHidden/>
    <w:rsid w:val="00311C58"/>
  </w:style>
  <w:style w:type="numbering" w:customStyle="1" w:styleId="11250">
    <w:name w:val="無清單1125"/>
    <w:next w:val="ad"/>
    <w:semiHidden/>
    <w:rsid w:val="00311C58"/>
  </w:style>
  <w:style w:type="numbering" w:customStyle="1" w:styleId="3240">
    <w:name w:val="無清單324"/>
    <w:next w:val="ad"/>
    <w:semiHidden/>
    <w:rsid w:val="00311C58"/>
  </w:style>
  <w:style w:type="numbering" w:customStyle="1" w:styleId="4240">
    <w:name w:val="無清單424"/>
    <w:next w:val="ad"/>
    <w:semiHidden/>
    <w:rsid w:val="00311C58"/>
  </w:style>
  <w:style w:type="numbering" w:customStyle="1" w:styleId="5240">
    <w:name w:val="無清單524"/>
    <w:next w:val="ad"/>
    <w:semiHidden/>
    <w:rsid w:val="00311C58"/>
  </w:style>
  <w:style w:type="numbering" w:customStyle="1" w:styleId="624">
    <w:name w:val="無清單624"/>
    <w:next w:val="ad"/>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semiHidden/>
    <w:rsid w:val="00311C58"/>
  </w:style>
  <w:style w:type="numbering" w:customStyle="1" w:styleId="11200">
    <w:name w:val="無清單1120"/>
    <w:next w:val="ad"/>
    <w:semiHidden/>
    <w:rsid w:val="00311C58"/>
  </w:style>
  <w:style w:type="numbering" w:customStyle="1" w:styleId="3161">
    <w:name w:val="無清單316"/>
    <w:next w:val="ad"/>
    <w:semiHidden/>
    <w:rsid w:val="00311C58"/>
  </w:style>
  <w:style w:type="numbering" w:customStyle="1" w:styleId="416">
    <w:name w:val="無清單416"/>
    <w:next w:val="ad"/>
    <w:semiHidden/>
    <w:rsid w:val="00311C58"/>
  </w:style>
  <w:style w:type="numbering" w:customStyle="1" w:styleId="581">
    <w:name w:val="無清單58"/>
    <w:next w:val="ad"/>
    <w:semiHidden/>
    <w:rsid w:val="00311C58"/>
  </w:style>
  <w:style w:type="numbering" w:customStyle="1" w:styleId="680">
    <w:name w:val="無清單68"/>
    <w:next w:val="ad"/>
    <w:semiHidden/>
    <w:rsid w:val="00311C58"/>
  </w:style>
  <w:style w:type="numbering" w:customStyle="1" w:styleId="780">
    <w:name w:val="無清單78"/>
    <w:next w:val="ad"/>
    <w:semiHidden/>
    <w:rsid w:val="00311C58"/>
  </w:style>
  <w:style w:type="numbering" w:customStyle="1" w:styleId="860">
    <w:name w:val="無清單86"/>
    <w:next w:val="ad"/>
    <w:semiHidden/>
    <w:unhideWhenUsed/>
    <w:rsid w:val="00311C58"/>
  </w:style>
  <w:style w:type="numbering" w:customStyle="1" w:styleId="12100">
    <w:name w:val="無清單1210"/>
    <w:next w:val="ad"/>
    <w:uiPriority w:val="99"/>
    <w:semiHidden/>
    <w:rsid w:val="00311C58"/>
  </w:style>
  <w:style w:type="numbering" w:customStyle="1" w:styleId="2181">
    <w:name w:val="無清單218"/>
    <w:next w:val="ad"/>
    <w:semiHidden/>
    <w:rsid w:val="00311C58"/>
  </w:style>
  <w:style w:type="numbering" w:customStyle="1" w:styleId="111100">
    <w:name w:val="無清單11110"/>
    <w:next w:val="ad"/>
    <w:semiHidden/>
    <w:rsid w:val="00311C58"/>
  </w:style>
  <w:style w:type="numbering" w:customStyle="1" w:styleId="3170">
    <w:name w:val="無清單317"/>
    <w:next w:val="ad"/>
    <w:semiHidden/>
    <w:rsid w:val="00311C58"/>
  </w:style>
  <w:style w:type="numbering" w:customStyle="1" w:styleId="417">
    <w:name w:val="無清單417"/>
    <w:next w:val="ad"/>
    <w:semiHidden/>
    <w:rsid w:val="00311C58"/>
  </w:style>
  <w:style w:type="numbering" w:customStyle="1" w:styleId="516">
    <w:name w:val="無清單516"/>
    <w:next w:val="ad"/>
    <w:semiHidden/>
    <w:rsid w:val="00311C58"/>
  </w:style>
  <w:style w:type="numbering" w:customStyle="1" w:styleId="616">
    <w:name w:val="無清單616"/>
    <w:next w:val="ad"/>
    <w:semiHidden/>
    <w:rsid w:val="00311C58"/>
  </w:style>
  <w:style w:type="numbering" w:customStyle="1" w:styleId="716">
    <w:name w:val="無清單716"/>
    <w:next w:val="ad"/>
    <w:semiHidden/>
    <w:rsid w:val="00311C58"/>
  </w:style>
  <w:style w:type="numbering" w:customStyle="1" w:styleId="950">
    <w:name w:val="無清單95"/>
    <w:next w:val="ad"/>
    <w:semiHidden/>
    <w:unhideWhenUsed/>
    <w:rsid w:val="00311C58"/>
  </w:style>
  <w:style w:type="numbering" w:customStyle="1" w:styleId="1350">
    <w:name w:val="無清單135"/>
    <w:next w:val="ad"/>
    <w:uiPriority w:val="99"/>
    <w:semiHidden/>
    <w:rsid w:val="00311C58"/>
  </w:style>
  <w:style w:type="numbering" w:customStyle="1" w:styleId="2250">
    <w:name w:val="無清單225"/>
    <w:next w:val="ad"/>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semiHidden/>
    <w:rsid w:val="00311C58"/>
  </w:style>
  <w:style w:type="numbering" w:customStyle="1" w:styleId="525">
    <w:name w:val="無清單525"/>
    <w:next w:val="ad"/>
    <w:semiHidden/>
    <w:rsid w:val="00311C58"/>
  </w:style>
  <w:style w:type="numbering" w:customStyle="1" w:styleId="625">
    <w:name w:val="無清單625"/>
    <w:next w:val="ad"/>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uiPriority w:val="99"/>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semiHidden/>
    <w:rsid w:val="00311C58"/>
  </w:style>
  <w:style w:type="numbering" w:customStyle="1" w:styleId="1127">
    <w:name w:val="無清單1127"/>
    <w:next w:val="ad"/>
    <w:semiHidden/>
    <w:rsid w:val="00311C58"/>
  </w:style>
  <w:style w:type="numbering" w:customStyle="1" w:styleId="3180">
    <w:name w:val="無清單318"/>
    <w:next w:val="ad"/>
    <w:semiHidden/>
    <w:rsid w:val="00311C58"/>
  </w:style>
  <w:style w:type="numbering" w:customStyle="1" w:styleId="418">
    <w:name w:val="無清單418"/>
    <w:next w:val="ad"/>
    <w:semiHidden/>
    <w:rsid w:val="00311C58"/>
  </w:style>
  <w:style w:type="numbering" w:customStyle="1" w:styleId="5100">
    <w:name w:val="無清單510"/>
    <w:next w:val="ad"/>
    <w:semiHidden/>
    <w:rsid w:val="00311C58"/>
  </w:style>
  <w:style w:type="numbering" w:customStyle="1" w:styleId="6100">
    <w:name w:val="無清單610"/>
    <w:next w:val="ad"/>
    <w:semiHidden/>
    <w:rsid w:val="00311C58"/>
  </w:style>
  <w:style w:type="numbering" w:customStyle="1" w:styleId="790">
    <w:name w:val="無清單79"/>
    <w:next w:val="ad"/>
    <w:semiHidden/>
    <w:rsid w:val="00311C58"/>
  </w:style>
  <w:style w:type="numbering" w:customStyle="1" w:styleId="870">
    <w:name w:val="無清單87"/>
    <w:next w:val="ad"/>
    <w:semiHidden/>
    <w:unhideWhenUsed/>
    <w:rsid w:val="00311C58"/>
  </w:style>
  <w:style w:type="numbering" w:customStyle="1" w:styleId="12111">
    <w:name w:val="無清單12111"/>
    <w:next w:val="ad"/>
    <w:uiPriority w:val="99"/>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semiHidden/>
    <w:rsid w:val="00311C58"/>
  </w:style>
  <w:style w:type="numbering" w:customStyle="1" w:styleId="517">
    <w:name w:val="無清單517"/>
    <w:next w:val="ad"/>
    <w:semiHidden/>
    <w:rsid w:val="00311C58"/>
  </w:style>
  <w:style w:type="numbering" w:customStyle="1" w:styleId="617">
    <w:name w:val="無清單617"/>
    <w:next w:val="ad"/>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semiHidden/>
    <w:rsid w:val="00311C58"/>
  </w:style>
  <w:style w:type="numbering" w:customStyle="1" w:styleId="1128">
    <w:name w:val="無清單1128"/>
    <w:next w:val="ad"/>
    <w:semiHidden/>
    <w:rsid w:val="00311C58"/>
  </w:style>
  <w:style w:type="numbering" w:customStyle="1" w:styleId="326">
    <w:name w:val="無清單326"/>
    <w:next w:val="ad"/>
    <w:semiHidden/>
    <w:rsid w:val="00311C58"/>
  </w:style>
  <w:style w:type="numbering" w:customStyle="1" w:styleId="426">
    <w:name w:val="無清單426"/>
    <w:next w:val="ad"/>
    <w:semiHidden/>
    <w:rsid w:val="00311C58"/>
  </w:style>
  <w:style w:type="numbering" w:customStyle="1" w:styleId="526">
    <w:name w:val="無清單526"/>
    <w:next w:val="ad"/>
    <w:semiHidden/>
    <w:rsid w:val="00311C58"/>
  </w:style>
  <w:style w:type="numbering" w:customStyle="1" w:styleId="6260">
    <w:name w:val="無清單626"/>
    <w:next w:val="ad"/>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uiPriority w:val="99"/>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semiHidden/>
    <w:rsid w:val="00311C58"/>
  </w:style>
  <w:style w:type="numbering" w:customStyle="1" w:styleId="1129">
    <w:name w:val="無清單1129"/>
    <w:next w:val="ad"/>
    <w:semiHidden/>
    <w:rsid w:val="00311C58"/>
  </w:style>
  <w:style w:type="numbering" w:customStyle="1" w:styleId="3200">
    <w:name w:val="無清單320"/>
    <w:next w:val="ad"/>
    <w:semiHidden/>
    <w:rsid w:val="00311C58"/>
  </w:style>
  <w:style w:type="numbering" w:customStyle="1" w:styleId="4200">
    <w:name w:val="無清單420"/>
    <w:next w:val="ad"/>
    <w:semiHidden/>
    <w:rsid w:val="00311C58"/>
  </w:style>
  <w:style w:type="numbering" w:customStyle="1" w:styleId="518">
    <w:name w:val="無清單518"/>
    <w:next w:val="ad"/>
    <w:semiHidden/>
    <w:rsid w:val="00311C58"/>
  </w:style>
  <w:style w:type="numbering" w:customStyle="1" w:styleId="618">
    <w:name w:val="無清單618"/>
    <w:next w:val="ad"/>
    <w:semiHidden/>
    <w:rsid w:val="00311C58"/>
  </w:style>
  <w:style w:type="numbering" w:customStyle="1" w:styleId="7100">
    <w:name w:val="無清單710"/>
    <w:next w:val="ad"/>
    <w:semiHidden/>
    <w:rsid w:val="00311C58"/>
  </w:style>
  <w:style w:type="numbering" w:customStyle="1" w:styleId="880">
    <w:name w:val="無清單88"/>
    <w:next w:val="ad"/>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semiHidden/>
    <w:rsid w:val="00311C58"/>
  </w:style>
  <w:style w:type="numbering" w:customStyle="1" w:styleId="31100">
    <w:name w:val="無清單3110"/>
    <w:next w:val="ad"/>
    <w:semiHidden/>
    <w:rsid w:val="00311C58"/>
  </w:style>
  <w:style w:type="numbering" w:customStyle="1" w:styleId="41100">
    <w:name w:val="無清單4110"/>
    <w:next w:val="ad"/>
    <w:semiHidden/>
    <w:rsid w:val="00311C58"/>
  </w:style>
  <w:style w:type="numbering" w:customStyle="1" w:styleId="519">
    <w:name w:val="無清單519"/>
    <w:next w:val="ad"/>
    <w:semiHidden/>
    <w:rsid w:val="00311C58"/>
  </w:style>
  <w:style w:type="numbering" w:customStyle="1" w:styleId="619">
    <w:name w:val="無清單619"/>
    <w:next w:val="ad"/>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semiHidden/>
    <w:rsid w:val="00311C58"/>
  </w:style>
  <w:style w:type="numbering" w:customStyle="1" w:styleId="427">
    <w:name w:val="無清單427"/>
    <w:next w:val="ad"/>
    <w:semiHidden/>
    <w:rsid w:val="00311C58"/>
  </w:style>
  <w:style w:type="numbering" w:customStyle="1" w:styleId="527">
    <w:name w:val="無清單527"/>
    <w:next w:val="ad"/>
    <w:semiHidden/>
    <w:rsid w:val="00311C58"/>
  </w:style>
  <w:style w:type="numbering" w:customStyle="1" w:styleId="627">
    <w:name w:val="無清單627"/>
    <w:next w:val="ad"/>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rsid w:val="00311C58"/>
  </w:style>
  <w:style w:type="paragraph" w:customStyle="1" w:styleId="-20">
    <w:name w:val="法內-2"/>
    <w:basedOn w:val="afffffffffffff7"/>
    <w:autoRedefine/>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semiHidden/>
    <w:rsid w:val="00311C58"/>
  </w:style>
  <w:style w:type="numbering" w:customStyle="1" w:styleId="11113">
    <w:name w:val="無清單11113"/>
    <w:next w:val="ad"/>
    <w:semiHidden/>
    <w:rsid w:val="00311C58"/>
  </w:style>
  <w:style w:type="numbering" w:customStyle="1" w:styleId="328">
    <w:name w:val="無清單328"/>
    <w:next w:val="ad"/>
    <w:semiHidden/>
    <w:rsid w:val="00311C58"/>
  </w:style>
  <w:style w:type="numbering" w:customStyle="1" w:styleId="428">
    <w:name w:val="無清單428"/>
    <w:next w:val="ad"/>
    <w:semiHidden/>
    <w:rsid w:val="00311C58"/>
  </w:style>
  <w:style w:type="numbering" w:customStyle="1" w:styleId="5200">
    <w:name w:val="無清單520"/>
    <w:next w:val="ad"/>
    <w:semiHidden/>
    <w:rsid w:val="00311C58"/>
  </w:style>
  <w:style w:type="numbering" w:customStyle="1" w:styleId="6200">
    <w:name w:val="無清單620"/>
    <w:next w:val="ad"/>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semiHidden/>
    <w:rsid w:val="00311C58"/>
  </w:style>
  <w:style w:type="numbering" w:customStyle="1" w:styleId="112111">
    <w:name w:val="無清單112111"/>
    <w:next w:val="ad"/>
    <w:semiHidden/>
    <w:rsid w:val="00311C58"/>
  </w:style>
  <w:style w:type="numbering" w:customStyle="1" w:styleId="31111">
    <w:name w:val="無清單31111"/>
    <w:next w:val="ad"/>
    <w:semiHidden/>
    <w:rsid w:val="00311C58"/>
  </w:style>
  <w:style w:type="numbering" w:customStyle="1" w:styleId="41111">
    <w:name w:val="無清單41111"/>
    <w:next w:val="ad"/>
    <w:semiHidden/>
    <w:rsid w:val="00311C58"/>
  </w:style>
  <w:style w:type="numbering" w:customStyle="1" w:styleId="51100">
    <w:name w:val="無清單5110"/>
    <w:next w:val="ad"/>
    <w:semiHidden/>
    <w:rsid w:val="00311C58"/>
  </w:style>
  <w:style w:type="numbering" w:customStyle="1" w:styleId="61100">
    <w:name w:val="無清單6110"/>
    <w:next w:val="ad"/>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semiHidden/>
    <w:rsid w:val="00311C58"/>
  </w:style>
  <w:style w:type="numbering" w:customStyle="1" w:styleId="11114">
    <w:name w:val="無清單11114"/>
    <w:next w:val="ad"/>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uiPriority w:val="99"/>
    <w:semiHidden/>
    <w:rsid w:val="00311C58"/>
  </w:style>
  <w:style w:type="numbering" w:customStyle="1" w:styleId="21130">
    <w:name w:val="無清單2113"/>
    <w:next w:val="ad"/>
    <w:semiHidden/>
    <w:rsid w:val="00311C58"/>
  </w:style>
  <w:style w:type="numbering" w:customStyle="1" w:styleId="11212">
    <w:name w:val="無清單11212"/>
    <w:next w:val="ad"/>
    <w:semiHidden/>
    <w:rsid w:val="00311C58"/>
  </w:style>
  <w:style w:type="numbering" w:customStyle="1" w:styleId="31120">
    <w:name w:val="無清單3112"/>
    <w:next w:val="ad"/>
    <w:semiHidden/>
    <w:rsid w:val="00311C58"/>
  </w:style>
  <w:style w:type="numbering" w:customStyle="1" w:styleId="41120">
    <w:name w:val="無清單4112"/>
    <w:next w:val="ad"/>
    <w:semiHidden/>
    <w:rsid w:val="00311C58"/>
  </w:style>
  <w:style w:type="numbering" w:customStyle="1" w:styleId="51111">
    <w:name w:val="無清單51111"/>
    <w:next w:val="ad"/>
    <w:semiHidden/>
    <w:rsid w:val="00311C58"/>
  </w:style>
  <w:style w:type="numbering" w:customStyle="1" w:styleId="61111">
    <w:name w:val="無清單61111"/>
    <w:next w:val="ad"/>
    <w:semiHidden/>
    <w:rsid w:val="00311C58"/>
  </w:style>
  <w:style w:type="numbering" w:customStyle="1" w:styleId="71111">
    <w:name w:val="無清單71111"/>
    <w:next w:val="ad"/>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semiHidden/>
    <w:rsid w:val="00311C58"/>
  </w:style>
  <w:style w:type="numbering" w:customStyle="1" w:styleId="11320">
    <w:name w:val="無清單1132"/>
    <w:next w:val="ad"/>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semiHidden/>
    <w:unhideWhenUsed/>
    <w:rsid w:val="00311C58"/>
  </w:style>
  <w:style w:type="numbering" w:customStyle="1" w:styleId="1215">
    <w:name w:val="無清單1215"/>
    <w:next w:val="ad"/>
    <w:uiPriority w:val="99"/>
    <w:semiHidden/>
    <w:rsid w:val="00311C58"/>
  </w:style>
  <w:style w:type="numbering" w:customStyle="1" w:styleId="2114">
    <w:name w:val="無清單2114"/>
    <w:next w:val="ad"/>
    <w:semiHidden/>
    <w:rsid w:val="00311C58"/>
  </w:style>
  <w:style w:type="numbering" w:customStyle="1" w:styleId="11115">
    <w:name w:val="無清單11115"/>
    <w:next w:val="ad"/>
    <w:semiHidden/>
    <w:rsid w:val="00311C58"/>
  </w:style>
  <w:style w:type="numbering" w:customStyle="1" w:styleId="3113">
    <w:name w:val="無清單3113"/>
    <w:next w:val="ad"/>
    <w:semiHidden/>
    <w:rsid w:val="00311C58"/>
  </w:style>
  <w:style w:type="numbering" w:customStyle="1" w:styleId="4113">
    <w:name w:val="無清單4113"/>
    <w:next w:val="ad"/>
    <w:semiHidden/>
    <w:rsid w:val="00311C58"/>
  </w:style>
  <w:style w:type="numbering" w:customStyle="1" w:styleId="51120">
    <w:name w:val="無清單5112"/>
    <w:next w:val="ad"/>
    <w:semiHidden/>
    <w:rsid w:val="00311C58"/>
  </w:style>
  <w:style w:type="numbering" w:customStyle="1" w:styleId="6112">
    <w:name w:val="無清單6112"/>
    <w:next w:val="ad"/>
    <w:semiHidden/>
    <w:rsid w:val="00311C58"/>
  </w:style>
  <w:style w:type="numbering" w:customStyle="1" w:styleId="7112">
    <w:name w:val="無清單7112"/>
    <w:next w:val="ad"/>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semiHidden/>
    <w:rsid w:val="00311C58"/>
  </w:style>
  <w:style w:type="numbering" w:customStyle="1" w:styleId="11213">
    <w:name w:val="無清單11213"/>
    <w:next w:val="ad"/>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semiHidden/>
    <w:rsid w:val="00311C58"/>
  </w:style>
  <w:style w:type="numbering" w:customStyle="1" w:styleId="11330">
    <w:name w:val="無清單1133"/>
    <w:next w:val="ad"/>
    <w:semiHidden/>
    <w:rsid w:val="00311C58"/>
  </w:style>
  <w:style w:type="numbering" w:customStyle="1" w:styleId="33112">
    <w:name w:val="無清單3311"/>
    <w:next w:val="ad"/>
    <w:semiHidden/>
    <w:rsid w:val="00311C58"/>
  </w:style>
  <w:style w:type="numbering" w:customStyle="1" w:styleId="4311">
    <w:name w:val="無清單4311"/>
    <w:next w:val="ad"/>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semiHidden/>
    <w:rsid w:val="00311C58"/>
  </w:style>
  <w:style w:type="numbering" w:customStyle="1" w:styleId="3114">
    <w:name w:val="無清單3114"/>
    <w:next w:val="ad"/>
    <w:semiHidden/>
    <w:rsid w:val="00311C58"/>
  </w:style>
  <w:style w:type="numbering" w:customStyle="1" w:styleId="4114">
    <w:name w:val="無清單4114"/>
    <w:next w:val="ad"/>
    <w:semiHidden/>
    <w:rsid w:val="00311C58"/>
  </w:style>
  <w:style w:type="numbering" w:customStyle="1" w:styleId="5113">
    <w:name w:val="無清單5113"/>
    <w:next w:val="ad"/>
    <w:semiHidden/>
    <w:rsid w:val="00311C58"/>
  </w:style>
  <w:style w:type="numbering" w:customStyle="1" w:styleId="6113">
    <w:name w:val="無清單6113"/>
    <w:next w:val="ad"/>
    <w:semiHidden/>
    <w:rsid w:val="00311C58"/>
  </w:style>
  <w:style w:type="numbering" w:customStyle="1" w:styleId="7113">
    <w:name w:val="無清單7113"/>
    <w:next w:val="ad"/>
    <w:semiHidden/>
    <w:rsid w:val="00311C58"/>
  </w:style>
  <w:style w:type="numbering" w:customStyle="1" w:styleId="9111">
    <w:name w:val="無清單9111"/>
    <w:next w:val="ad"/>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semiHidden/>
    <w:rsid w:val="00311C58"/>
  </w:style>
  <w:style w:type="numbering" w:customStyle="1" w:styleId="11214">
    <w:name w:val="無清單11214"/>
    <w:next w:val="ad"/>
    <w:semiHidden/>
    <w:rsid w:val="00311C58"/>
  </w:style>
  <w:style w:type="numbering" w:customStyle="1" w:styleId="32111">
    <w:name w:val="無清單32111"/>
    <w:next w:val="ad"/>
    <w:semiHidden/>
    <w:rsid w:val="00311C58"/>
  </w:style>
  <w:style w:type="numbering" w:customStyle="1" w:styleId="42111">
    <w:name w:val="無清單42111"/>
    <w:next w:val="ad"/>
    <w:semiHidden/>
    <w:rsid w:val="00311C58"/>
  </w:style>
  <w:style w:type="numbering" w:customStyle="1" w:styleId="52111">
    <w:name w:val="無清單52111"/>
    <w:next w:val="ad"/>
    <w:semiHidden/>
    <w:rsid w:val="00311C58"/>
  </w:style>
  <w:style w:type="numbering" w:customStyle="1" w:styleId="62111">
    <w:name w:val="無清單62111"/>
    <w:next w:val="ad"/>
    <w:semiHidden/>
    <w:rsid w:val="00311C58"/>
  </w:style>
  <w:style w:type="numbering" w:customStyle="1" w:styleId="721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semiHidden/>
    <w:rsid w:val="00311C58"/>
  </w:style>
  <w:style w:type="numbering" w:customStyle="1" w:styleId="1134">
    <w:name w:val="無清單1134"/>
    <w:next w:val="ad"/>
    <w:semiHidden/>
    <w:rsid w:val="00311C58"/>
  </w:style>
  <w:style w:type="numbering" w:customStyle="1" w:styleId="3322">
    <w:name w:val="無清單332"/>
    <w:next w:val="ad"/>
    <w:semiHidden/>
    <w:rsid w:val="00311C58"/>
  </w:style>
  <w:style w:type="numbering" w:customStyle="1" w:styleId="4320">
    <w:name w:val="無清單432"/>
    <w:next w:val="ad"/>
    <w:semiHidden/>
    <w:rsid w:val="00311C58"/>
  </w:style>
  <w:style w:type="numbering" w:customStyle="1" w:styleId="5311">
    <w:name w:val="無清單5311"/>
    <w:next w:val="ad"/>
    <w:semiHidden/>
    <w:rsid w:val="00311C58"/>
  </w:style>
  <w:style w:type="numbering" w:customStyle="1" w:styleId="6311">
    <w:name w:val="無清單6311"/>
    <w:next w:val="ad"/>
    <w:semiHidden/>
    <w:rsid w:val="00311C58"/>
  </w:style>
  <w:style w:type="numbering" w:customStyle="1" w:styleId="7311">
    <w:name w:val="無清單7311"/>
    <w:next w:val="ad"/>
    <w:semiHidden/>
    <w:rsid w:val="00311C58"/>
  </w:style>
  <w:style w:type="numbering" w:customStyle="1" w:styleId="8140">
    <w:name w:val="無清單814"/>
    <w:next w:val="ad"/>
    <w:semiHidden/>
    <w:unhideWhenUsed/>
    <w:rsid w:val="00311C58"/>
  </w:style>
  <w:style w:type="numbering" w:customStyle="1" w:styleId="1217">
    <w:name w:val="無清單1217"/>
    <w:next w:val="ad"/>
    <w:uiPriority w:val="99"/>
    <w:semiHidden/>
    <w:rsid w:val="00311C58"/>
  </w:style>
  <w:style w:type="numbering" w:customStyle="1" w:styleId="2116">
    <w:name w:val="無清單2116"/>
    <w:next w:val="ad"/>
    <w:semiHidden/>
    <w:rsid w:val="00311C58"/>
  </w:style>
  <w:style w:type="numbering" w:customStyle="1" w:styleId="11117">
    <w:name w:val="無清單11117"/>
    <w:next w:val="ad"/>
    <w:semiHidden/>
    <w:rsid w:val="00311C58"/>
  </w:style>
  <w:style w:type="numbering" w:customStyle="1" w:styleId="3115">
    <w:name w:val="無清單3115"/>
    <w:next w:val="ad"/>
    <w:semiHidden/>
    <w:rsid w:val="00311C58"/>
  </w:style>
  <w:style w:type="numbering" w:customStyle="1" w:styleId="4115">
    <w:name w:val="無清單4115"/>
    <w:next w:val="ad"/>
    <w:semiHidden/>
    <w:rsid w:val="00311C58"/>
  </w:style>
  <w:style w:type="numbering" w:customStyle="1" w:styleId="5114">
    <w:name w:val="無清單5114"/>
    <w:next w:val="ad"/>
    <w:semiHidden/>
    <w:rsid w:val="00311C58"/>
  </w:style>
  <w:style w:type="numbering" w:customStyle="1" w:styleId="6114">
    <w:name w:val="無清單6114"/>
    <w:next w:val="ad"/>
    <w:semiHidden/>
    <w:rsid w:val="00311C58"/>
  </w:style>
  <w:style w:type="numbering" w:customStyle="1" w:styleId="7114">
    <w:name w:val="無清單7114"/>
    <w:next w:val="ad"/>
    <w:semiHidden/>
    <w:rsid w:val="00311C58"/>
  </w:style>
  <w:style w:type="numbering" w:customStyle="1" w:styleId="9120">
    <w:name w:val="無清單912"/>
    <w:next w:val="ad"/>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semiHidden/>
    <w:rsid w:val="00311C58"/>
  </w:style>
  <w:style w:type="numbering" w:customStyle="1" w:styleId="11215">
    <w:name w:val="無清單11215"/>
    <w:next w:val="ad"/>
    <w:semiHidden/>
    <w:rsid w:val="00311C58"/>
  </w:style>
  <w:style w:type="numbering" w:customStyle="1" w:styleId="3212">
    <w:name w:val="無清單3212"/>
    <w:next w:val="ad"/>
    <w:semiHidden/>
    <w:rsid w:val="00311C58"/>
  </w:style>
  <w:style w:type="numbering" w:customStyle="1" w:styleId="4212">
    <w:name w:val="無清單4212"/>
    <w:next w:val="ad"/>
    <w:semiHidden/>
    <w:rsid w:val="00311C58"/>
  </w:style>
  <w:style w:type="numbering" w:customStyle="1" w:styleId="5212">
    <w:name w:val="無清單5212"/>
    <w:next w:val="ad"/>
    <w:semiHidden/>
    <w:rsid w:val="00311C58"/>
  </w:style>
  <w:style w:type="numbering" w:customStyle="1" w:styleId="62120">
    <w:name w:val="無清單6212"/>
    <w:next w:val="ad"/>
    <w:semiHidden/>
    <w:rsid w:val="00311C58"/>
  </w:style>
  <w:style w:type="numbering" w:customStyle="1" w:styleId="72111">
    <w:name w:val="無清單72111"/>
    <w:next w:val="ad"/>
    <w:semiHidden/>
    <w:rsid w:val="00311C58"/>
  </w:style>
  <w:style w:type="paragraph" w:customStyle="1" w:styleId="affffffffffffff9">
    <w:name w:val="大標題"/>
    <w:basedOn w:val="aa"/>
    <w:link w:val="affffffffffffffa"/>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7">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semiHidden/>
    <w:rsid w:val="00311C58"/>
  </w:style>
  <w:style w:type="numbering" w:customStyle="1" w:styleId="11118">
    <w:name w:val="無清單11118"/>
    <w:next w:val="ad"/>
    <w:semiHidden/>
    <w:rsid w:val="00311C58"/>
  </w:style>
  <w:style w:type="numbering" w:customStyle="1" w:styleId="3330">
    <w:name w:val="無清單333"/>
    <w:next w:val="ad"/>
    <w:semiHidden/>
    <w:rsid w:val="00311C58"/>
  </w:style>
  <w:style w:type="numbering" w:customStyle="1" w:styleId="433">
    <w:name w:val="無清單433"/>
    <w:next w:val="ad"/>
    <w:semiHidden/>
    <w:rsid w:val="00311C58"/>
  </w:style>
  <w:style w:type="numbering" w:customStyle="1" w:styleId="5320">
    <w:name w:val="無清單532"/>
    <w:next w:val="ad"/>
    <w:semiHidden/>
    <w:rsid w:val="00311C58"/>
  </w:style>
  <w:style w:type="numbering" w:customStyle="1" w:styleId="6320">
    <w:name w:val="無清單632"/>
    <w:next w:val="ad"/>
    <w:semiHidden/>
    <w:rsid w:val="00311C58"/>
  </w:style>
  <w:style w:type="numbering" w:customStyle="1" w:styleId="7320">
    <w:name w:val="無清單732"/>
    <w:next w:val="ad"/>
    <w:semiHidden/>
    <w:rsid w:val="00311C58"/>
  </w:style>
  <w:style w:type="numbering" w:customStyle="1" w:styleId="815">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semiHidden/>
    <w:rsid w:val="00311C58"/>
  </w:style>
  <w:style w:type="numbering" w:customStyle="1" w:styleId="4116">
    <w:name w:val="無清單4116"/>
    <w:next w:val="ad"/>
    <w:semiHidden/>
    <w:rsid w:val="00311C58"/>
  </w:style>
  <w:style w:type="numbering" w:customStyle="1" w:styleId="5115">
    <w:name w:val="無清單5115"/>
    <w:next w:val="ad"/>
    <w:semiHidden/>
    <w:rsid w:val="00311C58"/>
  </w:style>
  <w:style w:type="numbering" w:customStyle="1" w:styleId="6115">
    <w:name w:val="無清單6115"/>
    <w:next w:val="ad"/>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semiHidden/>
    <w:rsid w:val="00311C58"/>
  </w:style>
  <w:style w:type="numbering" w:customStyle="1" w:styleId="113111">
    <w:name w:val="無清單113111"/>
    <w:next w:val="ad"/>
    <w:semiHidden/>
    <w:rsid w:val="00311C58"/>
  </w:style>
  <w:style w:type="numbering" w:customStyle="1" w:styleId="3213">
    <w:name w:val="無清單3213"/>
    <w:next w:val="ad"/>
    <w:semiHidden/>
    <w:rsid w:val="00311C58"/>
  </w:style>
  <w:style w:type="numbering" w:customStyle="1" w:styleId="4213">
    <w:name w:val="無清單4213"/>
    <w:next w:val="ad"/>
    <w:semiHidden/>
    <w:rsid w:val="00311C58"/>
  </w:style>
  <w:style w:type="numbering" w:customStyle="1" w:styleId="5213">
    <w:name w:val="無清單5213"/>
    <w:next w:val="ad"/>
    <w:semiHidden/>
    <w:rsid w:val="00311C58"/>
  </w:style>
  <w:style w:type="numbering" w:customStyle="1" w:styleId="6213">
    <w:name w:val="無清單6213"/>
    <w:next w:val="ad"/>
    <w:semiHidden/>
    <w:rsid w:val="00311C58"/>
  </w:style>
  <w:style w:type="numbering" w:customStyle="1" w:styleId="7212">
    <w:name w:val="無清單7212"/>
    <w:next w:val="ad"/>
    <w:semiHidden/>
    <w:rsid w:val="00311C58"/>
  </w:style>
  <w:style w:type="numbering" w:customStyle="1" w:styleId="81111">
    <w:name w:val="無清單81111"/>
    <w:next w:val="ad"/>
    <w:semiHidden/>
    <w:unhideWhenUsed/>
    <w:rsid w:val="00311C58"/>
  </w:style>
  <w:style w:type="numbering" w:customStyle="1" w:styleId="121111">
    <w:name w:val="無清單121111"/>
    <w:next w:val="ad"/>
    <w:uiPriority w:val="99"/>
    <w:semiHidden/>
    <w:rsid w:val="00311C58"/>
  </w:style>
  <w:style w:type="numbering" w:customStyle="1" w:styleId="211111">
    <w:name w:val="無清單211111"/>
    <w:next w:val="ad"/>
    <w:semiHidden/>
    <w:rsid w:val="00311C58"/>
  </w:style>
  <w:style w:type="numbering" w:customStyle="1" w:styleId="1111111">
    <w:name w:val="無清單1111111"/>
    <w:next w:val="ad"/>
    <w:semiHidden/>
    <w:rsid w:val="00311C58"/>
  </w:style>
  <w:style w:type="numbering" w:customStyle="1" w:styleId="311111">
    <w:name w:val="無清單311111"/>
    <w:next w:val="ad"/>
    <w:semiHidden/>
    <w:rsid w:val="00311C58"/>
  </w:style>
  <w:style w:type="numbering" w:customStyle="1" w:styleId="411111">
    <w:name w:val="無清單411111"/>
    <w:next w:val="ad"/>
    <w:semiHidden/>
    <w:rsid w:val="00311C58"/>
  </w:style>
  <w:style w:type="numbering" w:customStyle="1" w:styleId="511111">
    <w:name w:val="無清單511111"/>
    <w:next w:val="ad"/>
    <w:semiHidden/>
    <w:rsid w:val="00311C58"/>
  </w:style>
  <w:style w:type="numbering" w:customStyle="1" w:styleId="611111">
    <w:name w:val="無清單611111"/>
    <w:next w:val="ad"/>
    <w:semiHidden/>
    <w:rsid w:val="00311C58"/>
  </w:style>
  <w:style w:type="numbering" w:customStyle="1" w:styleId="711111">
    <w:name w:val="無清單711111"/>
    <w:next w:val="ad"/>
    <w:semiHidden/>
    <w:rsid w:val="00311C58"/>
  </w:style>
  <w:style w:type="numbering" w:customStyle="1" w:styleId="91111">
    <w:name w:val="無清單91111"/>
    <w:next w:val="ad"/>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semiHidden/>
    <w:rsid w:val="00311C58"/>
  </w:style>
  <w:style w:type="numbering" w:customStyle="1" w:styleId="1121111">
    <w:name w:val="無清單1121111"/>
    <w:next w:val="ad"/>
    <w:semiHidden/>
    <w:rsid w:val="00311C58"/>
  </w:style>
  <w:style w:type="numbering" w:customStyle="1" w:styleId="321111">
    <w:name w:val="無清單321111"/>
    <w:next w:val="ad"/>
    <w:semiHidden/>
    <w:rsid w:val="00311C58"/>
  </w:style>
  <w:style w:type="numbering" w:customStyle="1" w:styleId="421111">
    <w:name w:val="無清單421111"/>
    <w:next w:val="ad"/>
    <w:semiHidden/>
    <w:rsid w:val="00311C58"/>
  </w:style>
  <w:style w:type="numbering" w:customStyle="1" w:styleId="521111">
    <w:name w:val="無清單521111"/>
    <w:next w:val="ad"/>
    <w:semiHidden/>
    <w:rsid w:val="00311C58"/>
  </w:style>
  <w:style w:type="numbering" w:customStyle="1" w:styleId="621111">
    <w:name w:val="無清單621111"/>
    <w:next w:val="ad"/>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0">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semiHidden/>
    <w:rsid w:val="00311C58"/>
  </w:style>
  <w:style w:type="numbering" w:customStyle="1" w:styleId="1136">
    <w:name w:val="無清單1136"/>
    <w:next w:val="ad"/>
    <w:semiHidden/>
    <w:rsid w:val="00311C58"/>
  </w:style>
  <w:style w:type="numbering" w:customStyle="1" w:styleId="3340">
    <w:name w:val="無清單334"/>
    <w:next w:val="ad"/>
    <w:semiHidden/>
    <w:rsid w:val="00311C58"/>
  </w:style>
  <w:style w:type="numbering" w:customStyle="1" w:styleId="434">
    <w:name w:val="無清單434"/>
    <w:next w:val="ad"/>
    <w:semiHidden/>
    <w:rsid w:val="00311C58"/>
  </w:style>
  <w:style w:type="numbering" w:customStyle="1" w:styleId="533">
    <w:name w:val="無清單533"/>
    <w:next w:val="ad"/>
    <w:semiHidden/>
    <w:rsid w:val="00311C58"/>
  </w:style>
  <w:style w:type="numbering" w:customStyle="1" w:styleId="633">
    <w:name w:val="無清單633"/>
    <w:next w:val="ad"/>
    <w:semiHidden/>
    <w:rsid w:val="00311C58"/>
  </w:style>
  <w:style w:type="numbering" w:customStyle="1" w:styleId="733">
    <w:name w:val="無清單733"/>
    <w:next w:val="ad"/>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semiHidden/>
    <w:rsid w:val="00311C58"/>
  </w:style>
  <w:style w:type="numbering" w:customStyle="1" w:styleId="3117">
    <w:name w:val="無清單3117"/>
    <w:next w:val="ad"/>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semiHidden/>
    <w:rsid w:val="00311C58"/>
  </w:style>
  <w:style w:type="numbering" w:customStyle="1" w:styleId="1137">
    <w:name w:val="無清單1137"/>
    <w:next w:val="ad"/>
    <w:semiHidden/>
    <w:rsid w:val="00311C58"/>
  </w:style>
  <w:style w:type="numbering" w:customStyle="1" w:styleId="335">
    <w:name w:val="無清單335"/>
    <w:next w:val="ad"/>
    <w:semiHidden/>
    <w:rsid w:val="00311C58"/>
  </w:style>
  <w:style w:type="numbering" w:customStyle="1" w:styleId="435">
    <w:name w:val="無清單435"/>
    <w:next w:val="ad"/>
    <w:semiHidden/>
    <w:rsid w:val="00311C58"/>
  </w:style>
  <w:style w:type="numbering" w:customStyle="1" w:styleId="534">
    <w:name w:val="無清單534"/>
    <w:next w:val="ad"/>
    <w:semiHidden/>
    <w:rsid w:val="00311C58"/>
  </w:style>
  <w:style w:type="numbering" w:customStyle="1" w:styleId="634">
    <w:name w:val="無清單634"/>
    <w:next w:val="ad"/>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semiHidden/>
    <w:rsid w:val="00311C58"/>
  </w:style>
  <w:style w:type="numbering" w:customStyle="1" w:styleId="635">
    <w:name w:val="無清單635"/>
    <w:next w:val="ad"/>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semiHidden/>
    <w:rsid w:val="00311C58"/>
  </w:style>
  <w:style w:type="numbering" w:customStyle="1" w:styleId="11122">
    <w:name w:val="無清單11122"/>
    <w:next w:val="ad"/>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semiHidden/>
    <w:rsid w:val="00311C58"/>
  </w:style>
  <w:style w:type="numbering" w:customStyle="1" w:styleId="11221">
    <w:name w:val="無清單11221"/>
    <w:next w:val="ad"/>
    <w:semiHidden/>
    <w:rsid w:val="00311C58"/>
  </w:style>
  <w:style w:type="numbering" w:customStyle="1" w:styleId="31210">
    <w:name w:val="無清單3121"/>
    <w:next w:val="ad"/>
    <w:semiHidden/>
    <w:rsid w:val="00311C58"/>
  </w:style>
  <w:style w:type="numbering" w:customStyle="1" w:styleId="41210">
    <w:name w:val="無清單4121"/>
    <w:next w:val="ad"/>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uiPriority w:val="99"/>
    <w:semiHidden/>
    <w:rsid w:val="00311C58"/>
  </w:style>
  <w:style w:type="numbering" w:customStyle="1" w:styleId="239">
    <w:name w:val="無清單239"/>
    <w:next w:val="ad"/>
    <w:semiHidden/>
    <w:rsid w:val="00311C58"/>
  </w:style>
  <w:style w:type="numbering" w:customStyle="1" w:styleId="11410">
    <w:name w:val="無清單1141"/>
    <w:next w:val="ad"/>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semiHidden/>
    <w:rsid w:val="00311C58"/>
  </w:style>
  <w:style w:type="numbering" w:customStyle="1" w:styleId="11124">
    <w:name w:val="無清單11124"/>
    <w:next w:val="ad"/>
    <w:semiHidden/>
    <w:rsid w:val="00311C58"/>
  </w:style>
  <w:style w:type="numbering" w:customStyle="1" w:styleId="3122">
    <w:name w:val="無清單3122"/>
    <w:next w:val="ad"/>
    <w:semiHidden/>
    <w:rsid w:val="00311C58"/>
  </w:style>
  <w:style w:type="numbering" w:customStyle="1" w:styleId="4122">
    <w:name w:val="無清單4122"/>
    <w:next w:val="ad"/>
    <w:semiHidden/>
    <w:rsid w:val="00311C58"/>
  </w:style>
  <w:style w:type="numbering" w:customStyle="1" w:styleId="51210">
    <w:name w:val="無清單5121"/>
    <w:next w:val="ad"/>
    <w:semiHidden/>
    <w:rsid w:val="00311C58"/>
  </w:style>
  <w:style w:type="numbering" w:customStyle="1" w:styleId="6121">
    <w:name w:val="無清單6121"/>
    <w:next w:val="ad"/>
    <w:semiHidden/>
    <w:rsid w:val="00311C58"/>
  </w:style>
  <w:style w:type="numbering" w:customStyle="1" w:styleId="7121">
    <w:name w:val="無清單7121"/>
    <w:next w:val="ad"/>
    <w:semiHidden/>
    <w:rsid w:val="00311C58"/>
  </w:style>
  <w:style w:type="numbering" w:customStyle="1" w:styleId="9210">
    <w:name w:val="無清單921"/>
    <w:next w:val="ad"/>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semiHidden/>
    <w:rsid w:val="00311C58"/>
  </w:style>
  <w:style w:type="numbering" w:customStyle="1" w:styleId="11222">
    <w:name w:val="無清單11222"/>
    <w:next w:val="ad"/>
    <w:semiHidden/>
    <w:rsid w:val="00311C58"/>
  </w:style>
  <w:style w:type="numbering" w:customStyle="1" w:styleId="3221">
    <w:name w:val="無清單3221"/>
    <w:next w:val="ad"/>
    <w:semiHidden/>
    <w:rsid w:val="00311C58"/>
  </w:style>
  <w:style w:type="numbering" w:customStyle="1" w:styleId="4221">
    <w:name w:val="無清單4221"/>
    <w:next w:val="ad"/>
    <w:semiHidden/>
    <w:rsid w:val="00311C58"/>
  </w:style>
  <w:style w:type="numbering" w:customStyle="1" w:styleId="5221">
    <w:name w:val="無清單5221"/>
    <w:next w:val="ad"/>
    <w:semiHidden/>
    <w:rsid w:val="00311C58"/>
  </w:style>
  <w:style w:type="numbering" w:customStyle="1" w:styleId="6221">
    <w:name w:val="無清單6221"/>
    <w:next w:val="ad"/>
    <w:semiHidden/>
    <w:rsid w:val="00311C58"/>
  </w:style>
  <w:style w:type="numbering" w:customStyle="1" w:styleId="7221">
    <w:name w:val="無清單7221"/>
    <w:next w:val="ad"/>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uiPriority w:val="99"/>
    <w:semiHidden/>
    <w:rsid w:val="00311C58"/>
  </w:style>
  <w:style w:type="numbering" w:customStyle="1" w:styleId="2411">
    <w:name w:val="無清單241"/>
    <w:next w:val="ad"/>
    <w:semiHidden/>
    <w:rsid w:val="00311C58"/>
  </w:style>
  <w:style w:type="numbering" w:customStyle="1" w:styleId="11610">
    <w:name w:val="無清單1161"/>
    <w:next w:val="ad"/>
    <w:semiHidden/>
    <w:rsid w:val="00311C58"/>
  </w:style>
  <w:style w:type="numbering" w:customStyle="1" w:styleId="3410">
    <w:name w:val="無清單341"/>
    <w:next w:val="ad"/>
    <w:semiHidden/>
    <w:rsid w:val="00311C58"/>
  </w:style>
  <w:style w:type="numbering" w:customStyle="1" w:styleId="4410">
    <w:name w:val="無清單441"/>
    <w:next w:val="ad"/>
    <w:semiHidden/>
    <w:rsid w:val="00311C58"/>
  </w:style>
  <w:style w:type="numbering" w:customStyle="1" w:styleId="5410">
    <w:name w:val="無清單541"/>
    <w:next w:val="ad"/>
    <w:semiHidden/>
    <w:rsid w:val="00311C58"/>
  </w:style>
  <w:style w:type="numbering" w:customStyle="1" w:styleId="6410">
    <w:name w:val="無清單641"/>
    <w:next w:val="ad"/>
    <w:semiHidden/>
    <w:rsid w:val="00311C58"/>
  </w:style>
  <w:style w:type="numbering" w:customStyle="1" w:styleId="7410">
    <w:name w:val="無清單741"/>
    <w:next w:val="ad"/>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uiPriority w:val="99"/>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semiHidden/>
    <w:rsid w:val="00311C58"/>
  </w:style>
  <w:style w:type="numbering" w:customStyle="1" w:styleId="111010">
    <w:name w:val="無清單11101"/>
    <w:next w:val="ad"/>
    <w:semiHidden/>
    <w:rsid w:val="00311C58"/>
  </w:style>
  <w:style w:type="numbering" w:customStyle="1" w:styleId="3510">
    <w:name w:val="無清單351"/>
    <w:next w:val="ad"/>
    <w:semiHidden/>
    <w:rsid w:val="00311C58"/>
  </w:style>
  <w:style w:type="numbering" w:customStyle="1" w:styleId="4510">
    <w:name w:val="無清單451"/>
    <w:next w:val="ad"/>
    <w:semiHidden/>
    <w:rsid w:val="00311C58"/>
  </w:style>
  <w:style w:type="numbering" w:customStyle="1" w:styleId="5510">
    <w:name w:val="無清單551"/>
    <w:next w:val="ad"/>
    <w:semiHidden/>
    <w:rsid w:val="00311C58"/>
  </w:style>
  <w:style w:type="numbering" w:customStyle="1" w:styleId="6510">
    <w:name w:val="無清單651"/>
    <w:next w:val="ad"/>
    <w:semiHidden/>
    <w:rsid w:val="00311C58"/>
  </w:style>
  <w:style w:type="numbering" w:customStyle="1" w:styleId="7510">
    <w:name w:val="無清單751"/>
    <w:next w:val="ad"/>
    <w:semiHidden/>
    <w:rsid w:val="00311C58"/>
  </w:style>
  <w:style w:type="numbering" w:customStyle="1" w:styleId="8310">
    <w:name w:val="無清單831"/>
    <w:next w:val="ad"/>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semiHidden/>
    <w:rsid w:val="00311C58"/>
  </w:style>
  <w:style w:type="numbering" w:customStyle="1" w:styleId="11131">
    <w:name w:val="無清單11131"/>
    <w:next w:val="ad"/>
    <w:semiHidden/>
    <w:rsid w:val="00311C58"/>
  </w:style>
  <w:style w:type="numbering" w:customStyle="1" w:styleId="31310">
    <w:name w:val="無清單3131"/>
    <w:next w:val="ad"/>
    <w:semiHidden/>
    <w:rsid w:val="00311C58"/>
  </w:style>
  <w:style w:type="numbering" w:customStyle="1" w:styleId="41311">
    <w:name w:val="無清單4131"/>
    <w:next w:val="ad"/>
    <w:semiHidden/>
    <w:rsid w:val="00311C58"/>
  </w:style>
  <w:style w:type="numbering" w:customStyle="1" w:styleId="51310">
    <w:name w:val="無清單5131"/>
    <w:next w:val="ad"/>
    <w:semiHidden/>
    <w:rsid w:val="00311C58"/>
  </w:style>
  <w:style w:type="numbering" w:customStyle="1" w:styleId="6131">
    <w:name w:val="無清單6131"/>
    <w:next w:val="ad"/>
    <w:semiHidden/>
    <w:rsid w:val="00311C58"/>
  </w:style>
  <w:style w:type="numbering" w:customStyle="1" w:styleId="7131">
    <w:name w:val="無清單7131"/>
    <w:next w:val="ad"/>
    <w:semiHidden/>
    <w:rsid w:val="00311C58"/>
  </w:style>
  <w:style w:type="numbering" w:customStyle="1" w:styleId="9310">
    <w:name w:val="無清單931"/>
    <w:next w:val="ad"/>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semiHidden/>
    <w:rsid w:val="00311C58"/>
  </w:style>
  <w:style w:type="numbering" w:customStyle="1" w:styleId="11231">
    <w:name w:val="無清單11231"/>
    <w:next w:val="ad"/>
    <w:semiHidden/>
    <w:rsid w:val="00311C58"/>
  </w:style>
  <w:style w:type="numbering" w:customStyle="1" w:styleId="3231">
    <w:name w:val="無清單3231"/>
    <w:next w:val="ad"/>
    <w:semiHidden/>
    <w:rsid w:val="00311C58"/>
  </w:style>
  <w:style w:type="numbering" w:customStyle="1" w:styleId="4231">
    <w:name w:val="無清單4231"/>
    <w:next w:val="ad"/>
    <w:semiHidden/>
    <w:rsid w:val="00311C58"/>
  </w:style>
  <w:style w:type="numbering" w:customStyle="1" w:styleId="5231">
    <w:name w:val="無清單5231"/>
    <w:next w:val="ad"/>
    <w:semiHidden/>
    <w:rsid w:val="00311C58"/>
  </w:style>
  <w:style w:type="numbering" w:customStyle="1" w:styleId="6231">
    <w:name w:val="無清單6231"/>
    <w:next w:val="ad"/>
    <w:semiHidden/>
    <w:rsid w:val="00311C58"/>
  </w:style>
  <w:style w:type="numbering" w:customStyle="1" w:styleId="7231">
    <w:name w:val="無清單7231"/>
    <w:next w:val="ad"/>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semiHidden/>
    <w:rsid w:val="00311C58"/>
  </w:style>
  <w:style w:type="numbering" w:customStyle="1" w:styleId="11151">
    <w:name w:val="無清單11151"/>
    <w:next w:val="ad"/>
    <w:semiHidden/>
    <w:rsid w:val="00311C58"/>
  </w:style>
  <w:style w:type="numbering" w:customStyle="1" w:styleId="3811">
    <w:name w:val="無清單381"/>
    <w:next w:val="ad"/>
    <w:semiHidden/>
    <w:rsid w:val="00311C58"/>
  </w:style>
  <w:style w:type="numbering" w:customStyle="1" w:styleId="4610">
    <w:name w:val="無清單461"/>
    <w:next w:val="ad"/>
    <w:semiHidden/>
    <w:rsid w:val="00311C58"/>
  </w:style>
  <w:style w:type="numbering" w:customStyle="1" w:styleId="5610">
    <w:name w:val="無清單561"/>
    <w:next w:val="ad"/>
    <w:semiHidden/>
    <w:rsid w:val="00311C58"/>
  </w:style>
  <w:style w:type="numbering" w:customStyle="1" w:styleId="6610">
    <w:name w:val="無清單661"/>
    <w:next w:val="ad"/>
    <w:semiHidden/>
    <w:rsid w:val="00311C58"/>
  </w:style>
  <w:style w:type="numbering" w:customStyle="1" w:styleId="7610">
    <w:name w:val="無清單761"/>
    <w:next w:val="ad"/>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semiHidden/>
    <w:rsid w:val="00311C58"/>
  </w:style>
  <w:style w:type="numbering" w:customStyle="1" w:styleId="11241">
    <w:name w:val="無清單11241"/>
    <w:next w:val="ad"/>
    <w:semiHidden/>
    <w:rsid w:val="00311C58"/>
  </w:style>
  <w:style w:type="numbering" w:customStyle="1" w:styleId="31410">
    <w:name w:val="無清單3141"/>
    <w:next w:val="ad"/>
    <w:semiHidden/>
    <w:rsid w:val="00311C58"/>
  </w:style>
  <w:style w:type="numbering" w:customStyle="1" w:styleId="41410">
    <w:name w:val="無清單4141"/>
    <w:next w:val="ad"/>
    <w:semiHidden/>
    <w:rsid w:val="00311C58"/>
  </w:style>
  <w:style w:type="numbering" w:customStyle="1" w:styleId="5141">
    <w:name w:val="無清單5141"/>
    <w:next w:val="ad"/>
    <w:semiHidden/>
    <w:rsid w:val="00311C58"/>
  </w:style>
  <w:style w:type="numbering" w:customStyle="1" w:styleId="6141">
    <w:name w:val="無清單6141"/>
    <w:next w:val="ad"/>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semiHidden/>
    <w:rsid w:val="00311C58"/>
  </w:style>
  <w:style w:type="numbering" w:customStyle="1" w:styleId="11181">
    <w:name w:val="無清單11181"/>
    <w:next w:val="ad"/>
    <w:semiHidden/>
    <w:rsid w:val="00311C58"/>
  </w:style>
  <w:style w:type="numbering" w:customStyle="1" w:styleId="31011">
    <w:name w:val="無清單3101"/>
    <w:next w:val="ad"/>
    <w:semiHidden/>
    <w:rsid w:val="00311C58"/>
  </w:style>
  <w:style w:type="numbering" w:customStyle="1" w:styleId="41011">
    <w:name w:val="無清單4101"/>
    <w:next w:val="ad"/>
    <w:semiHidden/>
    <w:rsid w:val="00311C58"/>
  </w:style>
  <w:style w:type="numbering" w:customStyle="1" w:styleId="5711">
    <w:name w:val="無清單571"/>
    <w:next w:val="ad"/>
    <w:semiHidden/>
    <w:rsid w:val="00311C58"/>
  </w:style>
  <w:style w:type="numbering" w:customStyle="1" w:styleId="6710">
    <w:name w:val="無清單671"/>
    <w:next w:val="ad"/>
    <w:semiHidden/>
    <w:rsid w:val="00311C58"/>
  </w:style>
  <w:style w:type="numbering" w:customStyle="1" w:styleId="7710">
    <w:name w:val="無清單771"/>
    <w:next w:val="ad"/>
    <w:semiHidden/>
    <w:rsid w:val="00311C58"/>
  </w:style>
  <w:style w:type="numbering" w:customStyle="1" w:styleId="8510">
    <w:name w:val="無清單851"/>
    <w:next w:val="ad"/>
    <w:semiHidden/>
    <w:unhideWhenUsed/>
    <w:rsid w:val="00311C58"/>
  </w:style>
  <w:style w:type="numbering" w:customStyle="1" w:styleId="12910">
    <w:name w:val="無清單1291"/>
    <w:next w:val="ad"/>
    <w:uiPriority w:val="99"/>
    <w:semiHidden/>
    <w:rsid w:val="00311C58"/>
  </w:style>
  <w:style w:type="numbering" w:customStyle="1" w:styleId="21611">
    <w:name w:val="無清單2161"/>
    <w:next w:val="ad"/>
    <w:semiHidden/>
    <w:rsid w:val="00311C58"/>
  </w:style>
  <w:style w:type="numbering" w:customStyle="1" w:styleId="11191">
    <w:name w:val="無清單11191"/>
    <w:next w:val="ad"/>
    <w:semiHidden/>
    <w:rsid w:val="00311C58"/>
  </w:style>
  <w:style w:type="numbering" w:customStyle="1" w:styleId="31511">
    <w:name w:val="無清單3151"/>
    <w:next w:val="ad"/>
    <w:semiHidden/>
    <w:rsid w:val="00311C58"/>
  </w:style>
  <w:style w:type="numbering" w:customStyle="1" w:styleId="4151">
    <w:name w:val="無清單4151"/>
    <w:next w:val="ad"/>
    <w:semiHidden/>
    <w:rsid w:val="00311C58"/>
  </w:style>
  <w:style w:type="numbering" w:customStyle="1" w:styleId="51510">
    <w:name w:val="無清單5151"/>
    <w:next w:val="ad"/>
    <w:semiHidden/>
    <w:rsid w:val="00311C58"/>
  </w:style>
  <w:style w:type="numbering" w:customStyle="1" w:styleId="6151">
    <w:name w:val="無清單6151"/>
    <w:next w:val="ad"/>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semiHidden/>
    <w:rsid w:val="00311C58"/>
  </w:style>
  <w:style w:type="numbering" w:customStyle="1" w:styleId="11251">
    <w:name w:val="無清單11251"/>
    <w:next w:val="ad"/>
    <w:semiHidden/>
    <w:rsid w:val="00311C58"/>
  </w:style>
  <w:style w:type="numbering" w:customStyle="1" w:styleId="3241">
    <w:name w:val="無清單3241"/>
    <w:next w:val="ad"/>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semiHidden/>
    <w:rsid w:val="00311C58"/>
  </w:style>
  <w:style w:type="numbering" w:customStyle="1" w:styleId="11201">
    <w:name w:val="無清單11201"/>
    <w:next w:val="ad"/>
    <w:semiHidden/>
    <w:rsid w:val="00311C58"/>
  </w:style>
  <w:style w:type="numbering" w:customStyle="1" w:styleId="31611">
    <w:name w:val="無清單3161"/>
    <w:next w:val="ad"/>
    <w:semiHidden/>
    <w:rsid w:val="00311C58"/>
  </w:style>
  <w:style w:type="numbering" w:customStyle="1" w:styleId="4161">
    <w:name w:val="無清單4161"/>
    <w:next w:val="ad"/>
    <w:semiHidden/>
    <w:rsid w:val="00311C58"/>
  </w:style>
  <w:style w:type="numbering" w:customStyle="1" w:styleId="5811">
    <w:name w:val="無清單581"/>
    <w:next w:val="ad"/>
    <w:semiHidden/>
    <w:rsid w:val="00311C58"/>
  </w:style>
  <w:style w:type="numbering" w:customStyle="1" w:styleId="6810">
    <w:name w:val="無清單681"/>
    <w:next w:val="ad"/>
    <w:semiHidden/>
    <w:rsid w:val="00311C58"/>
  </w:style>
  <w:style w:type="numbering" w:customStyle="1" w:styleId="7810">
    <w:name w:val="無清單781"/>
    <w:next w:val="ad"/>
    <w:semiHidden/>
    <w:rsid w:val="00311C58"/>
  </w:style>
  <w:style w:type="numbering" w:customStyle="1" w:styleId="8610">
    <w:name w:val="無清單861"/>
    <w:next w:val="ad"/>
    <w:semiHidden/>
    <w:unhideWhenUsed/>
    <w:rsid w:val="00311C58"/>
  </w:style>
  <w:style w:type="numbering" w:customStyle="1" w:styleId="121010">
    <w:name w:val="無清單12101"/>
    <w:next w:val="ad"/>
    <w:uiPriority w:val="99"/>
    <w:semiHidden/>
    <w:rsid w:val="00311C58"/>
  </w:style>
  <w:style w:type="numbering" w:customStyle="1" w:styleId="21811">
    <w:name w:val="無清單2181"/>
    <w:next w:val="ad"/>
    <w:semiHidden/>
    <w:rsid w:val="00311C58"/>
  </w:style>
  <w:style w:type="numbering" w:customStyle="1" w:styleId="111101">
    <w:name w:val="無清單111101"/>
    <w:next w:val="ad"/>
    <w:semiHidden/>
    <w:rsid w:val="00311C58"/>
  </w:style>
  <w:style w:type="numbering" w:customStyle="1" w:styleId="31710">
    <w:name w:val="無清單3171"/>
    <w:next w:val="ad"/>
    <w:semiHidden/>
    <w:rsid w:val="00311C58"/>
  </w:style>
  <w:style w:type="numbering" w:customStyle="1" w:styleId="4171">
    <w:name w:val="無清單4171"/>
    <w:next w:val="ad"/>
    <w:semiHidden/>
    <w:rsid w:val="00311C58"/>
  </w:style>
  <w:style w:type="numbering" w:customStyle="1" w:styleId="5161">
    <w:name w:val="無清單5161"/>
    <w:next w:val="ad"/>
    <w:semiHidden/>
    <w:rsid w:val="00311C58"/>
  </w:style>
  <w:style w:type="numbering" w:customStyle="1" w:styleId="6161">
    <w:name w:val="無清單6161"/>
    <w:next w:val="ad"/>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semiHidden/>
    <w:rsid w:val="00311C58"/>
  </w:style>
  <w:style w:type="numbering" w:customStyle="1" w:styleId="11271">
    <w:name w:val="無清單11271"/>
    <w:next w:val="ad"/>
    <w:semiHidden/>
    <w:rsid w:val="00311C58"/>
  </w:style>
  <w:style w:type="numbering" w:customStyle="1" w:styleId="31810">
    <w:name w:val="無清單3181"/>
    <w:next w:val="ad"/>
    <w:semiHidden/>
    <w:rsid w:val="00311C58"/>
  </w:style>
  <w:style w:type="numbering" w:customStyle="1" w:styleId="4181">
    <w:name w:val="無清單4181"/>
    <w:next w:val="ad"/>
    <w:semiHidden/>
    <w:rsid w:val="00311C58"/>
  </w:style>
  <w:style w:type="numbering" w:customStyle="1" w:styleId="51010">
    <w:name w:val="無清單5101"/>
    <w:next w:val="ad"/>
    <w:semiHidden/>
    <w:rsid w:val="00311C58"/>
  </w:style>
  <w:style w:type="numbering" w:customStyle="1" w:styleId="61010">
    <w:name w:val="無清單6101"/>
    <w:next w:val="ad"/>
    <w:semiHidden/>
    <w:rsid w:val="00311C58"/>
  </w:style>
  <w:style w:type="numbering" w:customStyle="1" w:styleId="7910">
    <w:name w:val="無清單791"/>
    <w:next w:val="ad"/>
    <w:semiHidden/>
    <w:rsid w:val="00311C58"/>
  </w:style>
  <w:style w:type="numbering" w:customStyle="1" w:styleId="8710">
    <w:name w:val="無清單871"/>
    <w:next w:val="ad"/>
    <w:semiHidden/>
    <w:unhideWhenUsed/>
    <w:rsid w:val="00311C58"/>
  </w:style>
  <w:style w:type="numbering" w:customStyle="1" w:styleId="12112">
    <w:name w:val="無清單12112"/>
    <w:next w:val="ad"/>
    <w:uiPriority w:val="99"/>
    <w:semiHidden/>
    <w:rsid w:val="00311C58"/>
  </w:style>
  <w:style w:type="numbering" w:customStyle="1" w:styleId="211010">
    <w:name w:val="無清單21101"/>
    <w:next w:val="ad"/>
    <w:semiHidden/>
    <w:rsid w:val="00311C58"/>
  </w:style>
  <w:style w:type="numbering" w:customStyle="1" w:styleId="111112">
    <w:name w:val="無清單111112"/>
    <w:next w:val="ad"/>
    <w:semiHidden/>
    <w:rsid w:val="00311C58"/>
  </w:style>
  <w:style w:type="numbering" w:customStyle="1" w:styleId="31910">
    <w:name w:val="無清單3191"/>
    <w:next w:val="ad"/>
    <w:semiHidden/>
    <w:rsid w:val="00311C58"/>
  </w:style>
  <w:style w:type="numbering" w:customStyle="1" w:styleId="4191">
    <w:name w:val="無清單4191"/>
    <w:next w:val="ad"/>
    <w:semiHidden/>
    <w:rsid w:val="00311C58"/>
  </w:style>
  <w:style w:type="numbering" w:customStyle="1" w:styleId="5171">
    <w:name w:val="無清單5171"/>
    <w:next w:val="ad"/>
    <w:semiHidden/>
    <w:rsid w:val="00311C58"/>
  </w:style>
  <w:style w:type="numbering" w:customStyle="1" w:styleId="6171">
    <w:name w:val="無清單6171"/>
    <w:next w:val="ad"/>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0">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semiHidden/>
    <w:rsid w:val="00311C58"/>
  </w:style>
  <w:style w:type="numbering" w:customStyle="1" w:styleId="11291">
    <w:name w:val="無清單11291"/>
    <w:next w:val="ad"/>
    <w:semiHidden/>
    <w:rsid w:val="00311C58"/>
  </w:style>
  <w:style w:type="numbering" w:customStyle="1" w:styleId="3201">
    <w:name w:val="無清單3201"/>
    <w:next w:val="ad"/>
    <w:semiHidden/>
    <w:rsid w:val="00311C58"/>
  </w:style>
  <w:style w:type="numbering" w:customStyle="1" w:styleId="4201">
    <w:name w:val="無清單4201"/>
    <w:next w:val="ad"/>
    <w:semiHidden/>
    <w:rsid w:val="00311C58"/>
  </w:style>
  <w:style w:type="numbering" w:customStyle="1" w:styleId="5181">
    <w:name w:val="無清單5181"/>
    <w:next w:val="ad"/>
    <w:semiHidden/>
    <w:rsid w:val="00311C58"/>
  </w:style>
  <w:style w:type="numbering" w:customStyle="1" w:styleId="6181">
    <w:name w:val="無清單6181"/>
    <w:next w:val="ad"/>
    <w:semiHidden/>
    <w:rsid w:val="00311C58"/>
  </w:style>
  <w:style w:type="numbering" w:customStyle="1" w:styleId="71010">
    <w:name w:val="無清單7101"/>
    <w:next w:val="ad"/>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semiHidden/>
    <w:rsid w:val="00311C58"/>
  </w:style>
  <w:style w:type="numbering" w:customStyle="1" w:styleId="311010">
    <w:name w:val="無清單31101"/>
    <w:next w:val="ad"/>
    <w:semiHidden/>
    <w:rsid w:val="00311C58"/>
  </w:style>
  <w:style w:type="numbering" w:customStyle="1" w:styleId="41101">
    <w:name w:val="無清單41101"/>
    <w:next w:val="ad"/>
    <w:semiHidden/>
    <w:rsid w:val="00311C58"/>
  </w:style>
  <w:style w:type="numbering" w:customStyle="1" w:styleId="5191">
    <w:name w:val="無清單5191"/>
    <w:next w:val="ad"/>
    <w:semiHidden/>
    <w:rsid w:val="00311C58"/>
  </w:style>
  <w:style w:type="numbering" w:customStyle="1" w:styleId="6191">
    <w:name w:val="無清單6191"/>
    <w:next w:val="ad"/>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uiPriority w:val="99"/>
    <w:semiHidden/>
    <w:rsid w:val="00311C58"/>
  </w:style>
  <w:style w:type="numbering" w:customStyle="1" w:styleId="211210">
    <w:name w:val="無清單21121"/>
    <w:next w:val="ad"/>
    <w:semiHidden/>
    <w:rsid w:val="00311C58"/>
  </w:style>
  <w:style w:type="numbering" w:customStyle="1" w:styleId="112112">
    <w:name w:val="無清單112112"/>
    <w:next w:val="ad"/>
    <w:semiHidden/>
    <w:rsid w:val="00311C58"/>
  </w:style>
  <w:style w:type="numbering" w:customStyle="1" w:styleId="31112">
    <w:name w:val="無清單31112"/>
    <w:next w:val="ad"/>
    <w:semiHidden/>
    <w:rsid w:val="00311C58"/>
  </w:style>
  <w:style w:type="numbering" w:customStyle="1" w:styleId="411120">
    <w:name w:val="無清單41112"/>
    <w:next w:val="ad"/>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semiHidden/>
    <w:rsid w:val="00311C58"/>
  </w:style>
  <w:style w:type="numbering" w:customStyle="1" w:styleId="311210">
    <w:name w:val="無清單31121"/>
    <w:next w:val="ad"/>
    <w:semiHidden/>
    <w:rsid w:val="00311C58"/>
  </w:style>
  <w:style w:type="numbering" w:customStyle="1" w:styleId="41121">
    <w:name w:val="無清單41121"/>
    <w:next w:val="ad"/>
    <w:semiHidden/>
    <w:rsid w:val="00311C58"/>
  </w:style>
  <w:style w:type="numbering" w:customStyle="1" w:styleId="511120">
    <w:name w:val="無清單51112"/>
    <w:next w:val="ad"/>
    <w:semiHidden/>
    <w:rsid w:val="00311C58"/>
  </w:style>
  <w:style w:type="numbering" w:customStyle="1" w:styleId="61112">
    <w:name w:val="無清單61112"/>
    <w:next w:val="ad"/>
    <w:semiHidden/>
    <w:rsid w:val="00311C58"/>
  </w:style>
  <w:style w:type="numbering" w:customStyle="1" w:styleId="71112">
    <w:name w:val="無清單71112"/>
    <w:next w:val="ad"/>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semiHidden/>
    <w:rsid w:val="00311C58"/>
  </w:style>
  <w:style w:type="numbering" w:customStyle="1" w:styleId="111151">
    <w:name w:val="無清單111151"/>
    <w:next w:val="ad"/>
    <w:semiHidden/>
    <w:rsid w:val="00311C58"/>
  </w:style>
  <w:style w:type="numbering" w:customStyle="1" w:styleId="31131">
    <w:name w:val="無清單31131"/>
    <w:next w:val="ad"/>
    <w:semiHidden/>
    <w:rsid w:val="00311C58"/>
  </w:style>
  <w:style w:type="numbering" w:customStyle="1" w:styleId="41131">
    <w:name w:val="無清單41131"/>
    <w:next w:val="ad"/>
    <w:semiHidden/>
    <w:rsid w:val="00311C58"/>
  </w:style>
  <w:style w:type="numbering" w:customStyle="1" w:styleId="51121">
    <w:name w:val="無清單51121"/>
    <w:next w:val="ad"/>
    <w:semiHidden/>
    <w:rsid w:val="00311C58"/>
  </w:style>
  <w:style w:type="numbering" w:customStyle="1" w:styleId="61121">
    <w:name w:val="無清單61121"/>
    <w:next w:val="ad"/>
    <w:semiHidden/>
    <w:rsid w:val="00311C58"/>
  </w:style>
  <w:style w:type="numbering" w:customStyle="1" w:styleId="71121">
    <w:name w:val="無清單71121"/>
    <w:next w:val="ad"/>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semiHidden/>
    <w:rsid w:val="00311C58"/>
  </w:style>
  <w:style w:type="numbering" w:customStyle="1" w:styleId="11331">
    <w:name w:val="無清單11331"/>
    <w:next w:val="ad"/>
    <w:semiHidden/>
    <w:rsid w:val="00311C58"/>
  </w:style>
  <w:style w:type="numbering" w:customStyle="1" w:styleId="331110">
    <w:name w:val="無清單33111"/>
    <w:next w:val="ad"/>
    <w:semiHidden/>
    <w:rsid w:val="00311C58"/>
  </w:style>
  <w:style w:type="numbering" w:customStyle="1" w:styleId="43111">
    <w:name w:val="無清單43111"/>
    <w:next w:val="ad"/>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semiHidden/>
    <w:rsid w:val="00311C58"/>
  </w:style>
  <w:style w:type="numbering" w:customStyle="1" w:styleId="61131">
    <w:name w:val="無清單61131"/>
    <w:next w:val="ad"/>
    <w:semiHidden/>
    <w:rsid w:val="00311C58"/>
  </w:style>
  <w:style w:type="numbering" w:customStyle="1" w:styleId="71131">
    <w:name w:val="無清單71131"/>
    <w:next w:val="ad"/>
    <w:semiHidden/>
    <w:rsid w:val="00311C58"/>
  </w:style>
  <w:style w:type="numbering" w:customStyle="1" w:styleId="91120">
    <w:name w:val="無清單9112"/>
    <w:next w:val="ad"/>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semiHidden/>
    <w:rsid w:val="00311C58"/>
  </w:style>
  <w:style w:type="numbering" w:customStyle="1" w:styleId="112141">
    <w:name w:val="無清單112141"/>
    <w:next w:val="ad"/>
    <w:semiHidden/>
    <w:rsid w:val="00311C58"/>
  </w:style>
  <w:style w:type="numbering" w:customStyle="1" w:styleId="32112">
    <w:name w:val="無清單32112"/>
    <w:next w:val="ad"/>
    <w:semiHidden/>
    <w:rsid w:val="00311C58"/>
  </w:style>
  <w:style w:type="numbering" w:customStyle="1" w:styleId="42112">
    <w:name w:val="無清單42112"/>
    <w:next w:val="ad"/>
    <w:semiHidden/>
    <w:rsid w:val="00311C58"/>
  </w:style>
  <w:style w:type="numbering" w:customStyle="1" w:styleId="52112">
    <w:name w:val="無清單52112"/>
    <w:next w:val="ad"/>
    <w:semiHidden/>
    <w:rsid w:val="00311C58"/>
  </w:style>
  <w:style w:type="numbering" w:customStyle="1" w:styleId="62112">
    <w:name w:val="無清單62112"/>
    <w:next w:val="ad"/>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semiHidden/>
    <w:rsid w:val="00311C58"/>
  </w:style>
  <w:style w:type="numbering" w:customStyle="1" w:styleId="11341">
    <w:name w:val="無清單11341"/>
    <w:next w:val="ad"/>
    <w:semiHidden/>
    <w:rsid w:val="00311C58"/>
  </w:style>
  <w:style w:type="numbering" w:customStyle="1" w:styleId="33210">
    <w:name w:val="無清單3321"/>
    <w:next w:val="ad"/>
    <w:semiHidden/>
    <w:rsid w:val="00311C58"/>
  </w:style>
  <w:style w:type="numbering" w:customStyle="1" w:styleId="4321">
    <w:name w:val="無清單4321"/>
    <w:next w:val="ad"/>
    <w:semiHidden/>
    <w:rsid w:val="00311C58"/>
  </w:style>
  <w:style w:type="numbering" w:customStyle="1" w:styleId="53111">
    <w:name w:val="無清單53111"/>
    <w:next w:val="ad"/>
    <w:semiHidden/>
    <w:rsid w:val="00311C58"/>
  </w:style>
  <w:style w:type="numbering" w:customStyle="1" w:styleId="63111">
    <w:name w:val="無清單63111"/>
    <w:next w:val="ad"/>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semiHidden/>
    <w:rsid w:val="00311C58"/>
  </w:style>
  <w:style w:type="numbering" w:customStyle="1" w:styleId="112151">
    <w:name w:val="無清單112151"/>
    <w:next w:val="ad"/>
    <w:semiHidden/>
    <w:rsid w:val="00311C58"/>
  </w:style>
  <w:style w:type="numbering" w:customStyle="1" w:styleId="32121">
    <w:name w:val="無清單32121"/>
    <w:next w:val="ad"/>
    <w:semiHidden/>
    <w:rsid w:val="00311C58"/>
  </w:style>
  <w:style w:type="numbering" w:customStyle="1" w:styleId="42121">
    <w:name w:val="無清單42121"/>
    <w:next w:val="ad"/>
    <w:semiHidden/>
    <w:rsid w:val="00311C58"/>
  </w:style>
  <w:style w:type="numbering" w:customStyle="1" w:styleId="52121">
    <w:name w:val="無清單52121"/>
    <w:next w:val="ad"/>
    <w:semiHidden/>
    <w:rsid w:val="00311C58"/>
  </w:style>
  <w:style w:type="numbering" w:customStyle="1" w:styleId="621210">
    <w:name w:val="無清單62121"/>
    <w:next w:val="ad"/>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8415491">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2888984">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09304168">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0129544">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45596827">
      <w:bodyDiv w:val="1"/>
      <w:marLeft w:val="0"/>
      <w:marRight w:val="0"/>
      <w:marTop w:val="0"/>
      <w:marBottom w:val="0"/>
      <w:divBdr>
        <w:top w:val="none" w:sz="0" w:space="0" w:color="auto"/>
        <w:left w:val="none" w:sz="0" w:space="0" w:color="auto"/>
        <w:bottom w:val="none" w:sz="0" w:space="0" w:color="auto"/>
        <w:right w:val="none" w:sz="0" w:space="0" w:color="auto"/>
      </w:divBdr>
    </w:div>
    <w:div w:id="2050952850">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085838245">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4BD7-92BF-482A-AB9A-B37C577A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蔡孟妤</dc:creator>
  <cp:lastModifiedBy>全國聯合會 中華民國牙醫師公會</cp:lastModifiedBy>
  <cp:revision>2</cp:revision>
  <cp:lastPrinted>2026-01-12T02:08:00Z</cp:lastPrinted>
  <dcterms:created xsi:type="dcterms:W3CDTF">2026-01-19T08:01:00Z</dcterms:created>
  <dcterms:modified xsi:type="dcterms:W3CDTF">2026-01-19T08:01:00Z</dcterms:modified>
</cp:coreProperties>
</file>