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5F11A" w14:textId="0D794353" w:rsidR="009936B0" w:rsidRPr="002824BA" w:rsidRDefault="001D1BB9" w:rsidP="009936B0">
      <w:pPr>
        <w:tabs>
          <w:tab w:val="left" w:pos="426"/>
        </w:tabs>
        <w:ind w:right="-1"/>
        <w:jc w:val="center"/>
        <w:rPr>
          <w:rFonts w:ascii="Times New Roman" w:eastAsia="標楷體" w:hAnsi="Times New Roman"/>
          <w:b/>
          <w:sz w:val="32"/>
          <w:szCs w:val="32"/>
        </w:rPr>
      </w:pPr>
      <w:r w:rsidRPr="002824BA">
        <w:rPr>
          <w:rFonts w:ascii="Times New Roman" w:eastAsia="標楷體" w:hAnsi="Times New Roman"/>
          <w:b/>
          <w:noProof/>
          <w:sz w:val="32"/>
          <w:szCs w:val="32"/>
        </w:rPr>
        <mc:AlternateContent>
          <mc:Choice Requires="wps">
            <w:drawing>
              <wp:anchor distT="0" distB="0" distL="114300" distR="114300" simplePos="0" relativeHeight="251816960" behindDoc="0" locked="0" layoutInCell="1" allowOverlap="1" wp14:anchorId="5B99E11F" wp14:editId="3E332668">
                <wp:simplePos x="0" y="0"/>
                <wp:positionH relativeFrom="column">
                  <wp:posOffset>5131435</wp:posOffset>
                </wp:positionH>
                <wp:positionV relativeFrom="paragraph">
                  <wp:posOffset>-441932</wp:posOffset>
                </wp:positionV>
                <wp:extent cx="957152" cy="400050"/>
                <wp:effectExtent l="0" t="0" r="14605" b="1905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152" cy="400050"/>
                        </a:xfrm>
                        <a:prstGeom prst="rect">
                          <a:avLst/>
                        </a:prstGeom>
                        <a:solidFill>
                          <a:srgbClr val="FFFFFF"/>
                        </a:solidFill>
                        <a:ln w="9525">
                          <a:solidFill>
                            <a:srgbClr val="000000"/>
                          </a:solidFill>
                          <a:miter lim="800000"/>
                          <a:headEnd/>
                          <a:tailEnd/>
                        </a:ln>
                      </wps:spPr>
                      <wps:txbx>
                        <w:txbxContent>
                          <w:p w14:paraId="098D8A63" w14:textId="77777777" w:rsidR="00E50FBE" w:rsidRPr="002A31CA" w:rsidRDefault="00E50FBE" w:rsidP="009936B0">
                            <w:pPr>
                              <w:snapToGrid w:val="0"/>
                              <w:spacing w:line="400" w:lineRule="exact"/>
                              <w:jc w:val="center"/>
                              <w:rPr>
                                <w:rFonts w:ascii="標楷體" w:hAnsi="標楷體"/>
                                <w:b/>
                                <w:sz w:val="28"/>
                                <w:szCs w:val="28"/>
                              </w:rPr>
                            </w:pPr>
                            <w:r w:rsidRPr="002A31CA">
                              <w:rPr>
                                <w:rFonts w:ascii="標楷體" w:hAnsi="標楷體" w:hint="eastAsia"/>
                                <w:sz w:val="28"/>
                                <w:szCs w:val="28"/>
                              </w:rPr>
                              <w:t>附件</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99E11F" id="矩形 28" o:spid="_x0000_s1026" style="position:absolute;left:0;text-align:left;margin-left:404.05pt;margin-top:-34.8pt;width:75.35pt;height:31.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">
                <v:textbox>
                  <w:txbxContent>
                    <w:p w14:paraId="098D8A63" w14:textId="77777777" w:rsidR="00E50FBE" w:rsidRPr="002A31CA" w:rsidRDefault="00E50FBE" w:rsidP="009936B0">
                      <w:pPr>
                        <w:snapToGrid w:val="0"/>
                        <w:spacing w:line="400" w:lineRule="exact"/>
                        <w:jc w:val="center"/>
                        <w:rPr>
                          <w:rFonts w:ascii="標楷體" w:hAnsi="標楷體"/>
                          <w:b/>
                          <w:sz w:val="28"/>
                          <w:szCs w:val="28"/>
                        </w:rPr>
                      </w:pPr>
                      <w:r w:rsidRPr="002A31CA">
                        <w:rPr>
                          <w:rFonts w:ascii="標楷體" w:hAnsi="標楷體" w:hint="eastAsia"/>
                          <w:sz w:val="28"/>
                          <w:szCs w:val="28"/>
                        </w:rPr>
                        <w:t>附件</w:t>
                      </w:r>
                    </w:p>
                  </w:txbxContent>
                </v:textbox>
              </v:rect>
            </w:pict>
          </mc:Fallback>
        </mc:AlternateContent>
      </w:r>
      <w:r w:rsidR="009936B0" w:rsidRPr="002824BA">
        <w:rPr>
          <w:rFonts w:ascii="Times New Roman" w:eastAsia="標楷體" w:hAnsi="Times New Roman"/>
          <w:b/>
          <w:sz w:val="32"/>
          <w:szCs w:val="32"/>
        </w:rPr>
        <w:t>特定疾病病人牙科就醫安全計畫醫師自我考評表</w:t>
      </w:r>
    </w:p>
    <w:p w14:paraId="0E6F7BF1" w14:textId="77777777" w:rsidR="009936B0" w:rsidRPr="002824BA" w:rsidRDefault="009936B0" w:rsidP="007A4481">
      <w:pPr>
        <w:tabs>
          <w:tab w:val="left" w:pos="426"/>
        </w:tabs>
        <w:ind w:right="-227"/>
        <w:jc w:val="right"/>
        <w:rPr>
          <w:rFonts w:ascii="Times New Roman" w:eastAsia="標楷體" w:hAnsi="Times New Roman"/>
          <w:b/>
          <w:sz w:val="32"/>
          <w:szCs w:val="32"/>
        </w:rPr>
      </w:pPr>
      <w:r w:rsidRPr="002824BA">
        <w:rPr>
          <w:rFonts w:ascii="Times New Roman" w:eastAsia="標楷體" w:hAnsi="Times New Roman"/>
          <w:b/>
          <w:sz w:val="28"/>
          <w:szCs w:val="28"/>
        </w:rPr>
        <w:t xml:space="preserve">  </w:t>
      </w:r>
      <w:r w:rsidRPr="002824BA">
        <w:rPr>
          <w:rFonts w:ascii="Times New Roman" w:eastAsia="標楷體" w:hAnsi="Times New Roman"/>
          <w:b/>
          <w:sz w:val="28"/>
          <w:szCs w:val="28"/>
        </w:rPr>
        <w:t>填表日期：</w:t>
      </w:r>
      <w:bookmarkStart w:id="0" w:name="_Hlk183448592"/>
      <w:r w:rsidRPr="002824BA">
        <w:rPr>
          <w:rFonts w:ascii="Times New Roman" w:eastAsia="標楷體" w:hAnsi="Times New Roman"/>
          <w:b/>
          <w:sz w:val="28"/>
          <w:szCs w:val="28"/>
        </w:rPr>
        <w:t xml:space="preserve">     </w:t>
      </w:r>
      <w:r w:rsidRPr="002824BA">
        <w:rPr>
          <w:rFonts w:ascii="Times New Roman" w:eastAsia="標楷體" w:hAnsi="Times New Roman"/>
          <w:b/>
          <w:sz w:val="28"/>
          <w:szCs w:val="28"/>
        </w:rPr>
        <w:t>年</w:t>
      </w:r>
      <w:r w:rsidRPr="002824BA">
        <w:rPr>
          <w:rFonts w:ascii="Times New Roman" w:eastAsia="標楷體" w:hAnsi="Times New Roman"/>
          <w:b/>
          <w:sz w:val="28"/>
          <w:szCs w:val="28"/>
        </w:rPr>
        <w:t xml:space="preserve">     </w:t>
      </w:r>
      <w:r w:rsidRPr="002824BA">
        <w:rPr>
          <w:rFonts w:ascii="Times New Roman" w:eastAsia="標楷體" w:hAnsi="Times New Roman"/>
          <w:b/>
          <w:sz w:val="28"/>
          <w:szCs w:val="28"/>
        </w:rPr>
        <w:t>月</w:t>
      </w:r>
      <w:r w:rsidRPr="002824BA">
        <w:rPr>
          <w:rFonts w:ascii="Times New Roman" w:eastAsia="標楷體" w:hAnsi="Times New Roman"/>
          <w:b/>
          <w:sz w:val="28"/>
          <w:szCs w:val="28"/>
        </w:rPr>
        <w:t xml:space="preserve">     </w:t>
      </w:r>
      <w:r w:rsidRPr="002824BA">
        <w:rPr>
          <w:rFonts w:ascii="Times New Roman" w:eastAsia="標楷體" w:hAnsi="Times New Roman"/>
          <w:b/>
          <w:sz w:val="28"/>
          <w:szCs w:val="28"/>
        </w:rPr>
        <w:t>日</w:t>
      </w:r>
      <w:bookmarkEnd w:id="0"/>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6"/>
        <w:gridCol w:w="4929"/>
      </w:tblGrid>
      <w:tr w:rsidR="002824BA" w:rsidRPr="002824BA" w14:paraId="7DFB6BDF" w14:textId="77777777" w:rsidTr="006F2C5C">
        <w:trPr>
          <w:trHeight w:val="817"/>
        </w:trPr>
        <w:tc>
          <w:tcPr>
            <w:tcW w:w="5306" w:type="dxa"/>
          </w:tcPr>
          <w:p w14:paraId="65F28C03" w14:textId="77777777" w:rsidR="009936B0" w:rsidRPr="002824BA" w:rsidRDefault="009936B0" w:rsidP="009936B0">
            <w:pPr>
              <w:snapToGrid w:val="0"/>
              <w:spacing w:line="240" w:lineRule="atLeast"/>
              <w:jc w:val="both"/>
              <w:rPr>
                <w:rFonts w:ascii="Times New Roman" w:eastAsia="標楷體" w:hAnsi="Times New Roman"/>
                <w:sz w:val="28"/>
                <w:szCs w:val="28"/>
              </w:rPr>
            </w:pPr>
            <w:proofErr w:type="gramStart"/>
            <w:r w:rsidRPr="002824BA">
              <w:rPr>
                <w:rFonts w:ascii="Times New Roman" w:eastAsia="標楷體" w:hAnsi="Times New Roman"/>
                <w:sz w:val="28"/>
                <w:szCs w:val="28"/>
              </w:rPr>
              <w:t>醫</w:t>
            </w:r>
            <w:proofErr w:type="gramEnd"/>
            <w:r w:rsidRPr="002824BA">
              <w:rPr>
                <w:rFonts w:ascii="Times New Roman" w:eastAsia="標楷體" w:hAnsi="Times New Roman"/>
                <w:sz w:val="28"/>
                <w:szCs w:val="28"/>
              </w:rPr>
              <w:t>事服務機構名稱：</w:t>
            </w:r>
          </w:p>
        </w:tc>
        <w:tc>
          <w:tcPr>
            <w:tcW w:w="4929" w:type="dxa"/>
          </w:tcPr>
          <w:p w14:paraId="24F24986" w14:textId="77777777" w:rsidR="009936B0" w:rsidRPr="002824BA" w:rsidRDefault="009936B0" w:rsidP="009936B0">
            <w:pPr>
              <w:snapToGrid w:val="0"/>
              <w:spacing w:line="240" w:lineRule="atLeast"/>
              <w:jc w:val="both"/>
              <w:rPr>
                <w:rFonts w:ascii="Times New Roman" w:eastAsia="標楷體" w:hAnsi="Times New Roman"/>
                <w:sz w:val="28"/>
                <w:szCs w:val="28"/>
              </w:rPr>
            </w:pPr>
            <w:proofErr w:type="gramStart"/>
            <w:r w:rsidRPr="002824BA">
              <w:rPr>
                <w:rFonts w:ascii="Times New Roman" w:eastAsia="標楷體" w:hAnsi="Times New Roman"/>
                <w:sz w:val="28"/>
                <w:szCs w:val="28"/>
              </w:rPr>
              <w:t>醫</w:t>
            </w:r>
            <w:proofErr w:type="gramEnd"/>
            <w:r w:rsidRPr="002824BA">
              <w:rPr>
                <w:rFonts w:ascii="Times New Roman" w:eastAsia="標楷體" w:hAnsi="Times New Roman"/>
                <w:sz w:val="28"/>
                <w:szCs w:val="28"/>
              </w:rPr>
              <w:t>事服務機構代號：</w:t>
            </w:r>
          </w:p>
        </w:tc>
      </w:tr>
      <w:tr w:rsidR="002824BA" w:rsidRPr="002824BA" w14:paraId="18A2EAAE" w14:textId="77777777" w:rsidTr="006F2C5C">
        <w:tc>
          <w:tcPr>
            <w:tcW w:w="5306" w:type="dxa"/>
          </w:tcPr>
          <w:p w14:paraId="3166542E" w14:textId="77777777" w:rsidR="009936B0" w:rsidRPr="002824BA" w:rsidRDefault="009936B0" w:rsidP="009936B0">
            <w:pPr>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醫師姓名：</w:t>
            </w: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醫師親簽</w:t>
            </w:r>
            <w:proofErr w:type="gramEnd"/>
            <w:r w:rsidRPr="002824BA">
              <w:rPr>
                <w:rFonts w:ascii="Times New Roman" w:eastAsia="標楷體" w:hAnsi="Times New Roman"/>
                <w:sz w:val="28"/>
                <w:szCs w:val="28"/>
              </w:rPr>
              <w:t>)</w:t>
            </w:r>
          </w:p>
          <w:p w14:paraId="3DB84074" w14:textId="77777777" w:rsidR="009936B0" w:rsidRPr="002824BA" w:rsidRDefault="009936B0" w:rsidP="009936B0">
            <w:pPr>
              <w:snapToGrid w:val="0"/>
              <w:spacing w:line="240" w:lineRule="atLeast"/>
              <w:jc w:val="both"/>
              <w:rPr>
                <w:rFonts w:ascii="Times New Roman" w:eastAsia="標楷體" w:hAnsi="Times New Roman"/>
                <w:sz w:val="28"/>
                <w:szCs w:val="28"/>
              </w:rPr>
            </w:pPr>
          </w:p>
          <w:p w14:paraId="608D7084" w14:textId="77777777" w:rsidR="009936B0" w:rsidRPr="002824BA" w:rsidRDefault="009936B0" w:rsidP="009936B0">
            <w:pPr>
              <w:snapToGrid w:val="0"/>
              <w:spacing w:line="240" w:lineRule="atLeast"/>
              <w:jc w:val="both"/>
              <w:rPr>
                <w:rFonts w:ascii="Times New Roman" w:eastAsia="標楷體" w:hAnsi="Times New Roman"/>
                <w:sz w:val="28"/>
                <w:szCs w:val="28"/>
              </w:rPr>
            </w:pPr>
          </w:p>
        </w:tc>
        <w:tc>
          <w:tcPr>
            <w:tcW w:w="4929" w:type="dxa"/>
          </w:tcPr>
          <w:p w14:paraId="2D2251A5" w14:textId="77777777" w:rsidR="009936B0" w:rsidRPr="002824BA" w:rsidRDefault="009936B0" w:rsidP="009936B0">
            <w:pPr>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醫師身分證字號：</w:t>
            </w:r>
          </w:p>
        </w:tc>
      </w:tr>
    </w:tbl>
    <w:p w14:paraId="3D11D07B" w14:textId="77777777" w:rsidR="009936B0" w:rsidRPr="002824BA" w:rsidRDefault="009936B0" w:rsidP="009936B0">
      <w:pPr>
        <w:autoSpaceDE w:val="0"/>
        <w:autoSpaceDN w:val="0"/>
        <w:snapToGrid w:val="0"/>
        <w:spacing w:line="480" w:lineRule="atLeast"/>
        <w:ind w:leftChars="-236" w:left="-566" w:rightChars="-236" w:right="-566"/>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【前言】</w:t>
      </w:r>
    </w:p>
    <w:p w14:paraId="6F77CC28" w14:textId="77777777" w:rsidR="009936B0" w:rsidRPr="002824BA" w:rsidRDefault="009936B0" w:rsidP="006D189E">
      <w:pPr>
        <w:autoSpaceDE w:val="0"/>
        <w:autoSpaceDN w:val="0"/>
        <w:snapToGrid w:val="0"/>
        <w:spacing w:line="240" w:lineRule="atLeast"/>
        <w:ind w:leftChars="-177" w:left="-425" w:rightChars="-94" w:right="-226"/>
        <w:jc w:val="both"/>
        <w:textAlignment w:val="bottom"/>
        <w:rPr>
          <w:rFonts w:ascii="Times New Roman" w:eastAsia="標楷體" w:hAnsi="Times New Roman"/>
          <w:sz w:val="28"/>
          <w:szCs w:val="28"/>
        </w:rPr>
      </w:pPr>
      <w:r w:rsidRPr="002824BA">
        <w:rPr>
          <w:rFonts w:ascii="Times New Roman" w:eastAsia="標楷體" w:hAnsi="Times New Roman"/>
          <w:sz w:val="28"/>
          <w:szCs w:val="28"/>
        </w:rPr>
        <w:t>因應特定疾病病人在牙科求診時，牙醫師得保障其就醫安全，查詢相關用藥，並因應病人用藥內容及全身性狀況妥善擬定治療計畫。</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974"/>
      </w:tblGrid>
      <w:tr w:rsidR="002824BA" w:rsidRPr="002824BA" w14:paraId="65A5981A" w14:textId="77777777" w:rsidTr="006F2C5C">
        <w:trPr>
          <w:tblHeader/>
        </w:trPr>
        <w:tc>
          <w:tcPr>
            <w:tcW w:w="1390" w:type="dxa"/>
          </w:tcPr>
          <w:p w14:paraId="61E013B0" w14:textId="77777777" w:rsidR="009936B0" w:rsidRPr="002824BA" w:rsidRDefault="009936B0" w:rsidP="00077DF0">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6C603C33" w14:textId="77777777" w:rsidR="009936B0" w:rsidRPr="002824BA" w:rsidRDefault="009936B0" w:rsidP="00077DF0">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974" w:type="dxa"/>
          </w:tcPr>
          <w:p w14:paraId="42F254A2" w14:textId="77777777" w:rsidR="009936B0" w:rsidRPr="002824BA" w:rsidRDefault="009936B0" w:rsidP="00077DF0">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24BA" w:rsidRPr="002824BA" w14:paraId="5071B3D0" w14:textId="77777777" w:rsidTr="006F2C5C">
        <w:tc>
          <w:tcPr>
            <w:tcW w:w="1390" w:type="dxa"/>
          </w:tcPr>
          <w:p w14:paraId="1CC901B4"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66530B37" w14:textId="77777777" w:rsidR="009936B0" w:rsidRPr="002824BA" w:rsidRDefault="009936B0" w:rsidP="009936B0">
            <w:pPr>
              <w:snapToGrid w:val="0"/>
              <w:spacing w:line="400" w:lineRule="atLeast"/>
              <w:ind w:right="-1"/>
              <w:jc w:val="both"/>
              <w:rPr>
                <w:rFonts w:ascii="Times New Roman" w:eastAsia="標楷體" w:hAnsi="Times New Roman"/>
                <w:b/>
                <w:sz w:val="28"/>
                <w:szCs w:val="28"/>
              </w:rPr>
            </w:pPr>
            <w:r w:rsidRPr="002824BA">
              <w:rPr>
                <w:rFonts w:ascii="Times New Roman" w:eastAsia="標楷體" w:hAnsi="Times New Roman"/>
                <w:b/>
                <w:sz w:val="28"/>
                <w:szCs w:val="28"/>
              </w:rPr>
              <w:t>一、糖尿病</w:t>
            </w:r>
            <w:r w:rsidRPr="002824BA">
              <w:rPr>
                <w:rFonts w:ascii="Times New Roman" w:eastAsia="標楷體" w:hAnsi="Times New Roman"/>
                <w:b/>
                <w:sz w:val="28"/>
                <w:szCs w:val="28"/>
              </w:rPr>
              <w:t>(</w:t>
            </w:r>
            <w:r w:rsidRPr="002824BA">
              <w:rPr>
                <w:rFonts w:ascii="Times New Roman" w:eastAsia="標楷體" w:hAnsi="Times New Roman"/>
                <w:b/>
                <w:sz w:val="28"/>
                <w:szCs w:val="28"/>
              </w:rPr>
              <w:t>降血糖藥物</w:t>
            </w:r>
            <w:r w:rsidRPr="002824BA">
              <w:rPr>
                <w:rFonts w:ascii="Times New Roman" w:eastAsia="標楷體" w:hAnsi="Times New Roman"/>
                <w:b/>
                <w:sz w:val="28"/>
                <w:szCs w:val="28"/>
              </w:rPr>
              <w:t>)</w:t>
            </w:r>
          </w:p>
        </w:tc>
        <w:tc>
          <w:tcPr>
            <w:tcW w:w="6974" w:type="dxa"/>
          </w:tcPr>
          <w:p w14:paraId="1AE218FF"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6EE5A435"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7AD98095"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掌握病人血糖監控狀況，病人六個月內</w:t>
            </w:r>
            <w:proofErr w:type="gramStart"/>
            <w:r w:rsidRPr="002824BA">
              <w:rPr>
                <w:rFonts w:ascii="Times New Roman" w:eastAsia="標楷體" w:hAnsi="Times New Roman"/>
                <w:sz w:val="28"/>
                <w:szCs w:val="28"/>
              </w:rPr>
              <w:t>之醣化血紅素</w:t>
            </w:r>
            <w:proofErr w:type="gramEnd"/>
            <w:r w:rsidRPr="002824BA">
              <w:rPr>
                <w:rFonts w:ascii="Times New Roman" w:eastAsia="標楷體" w:hAnsi="Times New Roman"/>
                <w:sz w:val="28"/>
                <w:szCs w:val="28"/>
              </w:rPr>
              <w:t>(HbA1c)</w:t>
            </w:r>
            <w:r w:rsidRPr="002824BA">
              <w:rPr>
                <w:rFonts w:ascii="Times New Roman" w:eastAsia="標楷體" w:hAnsi="Times New Roman"/>
                <w:sz w:val="28"/>
                <w:szCs w:val="28"/>
              </w:rPr>
              <w:t>或最近一次空腹血糖</w:t>
            </w:r>
            <w:r w:rsidRPr="002824BA">
              <w:rPr>
                <w:rFonts w:ascii="Times New Roman" w:eastAsia="標楷體" w:hAnsi="Times New Roman"/>
                <w:sz w:val="28"/>
                <w:szCs w:val="28"/>
              </w:rPr>
              <w:t>(AC sugar)</w:t>
            </w:r>
            <w:r w:rsidRPr="002824BA">
              <w:rPr>
                <w:rFonts w:ascii="Times New Roman" w:eastAsia="標楷體" w:hAnsi="Times New Roman"/>
                <w:sz w:val="28"/>
                <w:szCs w:val="28"/>
              </w:rPr>
              <w:t>的血糖值病歷評估及追蹤</w:t>
            </w:r>
            <w:r w:rsidRPr="002824BA">
              <w:rPr>
                <w:rFonts w:ascii="Times New Roman" w:eastAsia="標楷體" w:hAnsi="Times New Roman"/>
                <w:sz w:val="28"/>
                <w:szCs w:val="28"/>
              </w:rPr>
              <w:t>(HbA1c</w:t>
            </w:r>
            <w:r w:rsidRPr="002824BA">
              <w:rPr>
                <w:rFonts w:ascii="Times New Roman" w:eastAsia="標楷體" w:hAnsi="Times New Roman"/>
                <w:sz w:val="28"/>
                <w:szCs w:val="28"/>
              </w:rPr>
              <w:t>數值，</w:t>
            </w:r>
            <w:r w:rsidRPr="002824BA">
              <w:rPr>
                <w:rFonts w:ascii="Times New Roman" w:eastAsia="標楷體" w:hAnsi="Times New Roman"/>
                <w:sz w:val="28"/>
                <w:szCs w:val="28"/>
              </w:rPr>
              <w:t>&lt;7%</w:t>
            </w:r>
            <w:r w:rsidRPr="002824BA">
              <w:rPr>
                <w:rFonts w:ascii="Times New Roman" w:eastAsia="標楷體" w:hAnsi="Times New Roman"/>
                <w:sz w:val="28"/>
                <w:szCs w:val="28"/>
              </w:rPr>
              <w:t>代表血糖值控制良好</w:t>
            </w:r>
            <w:r w:rsidRPr="002824BA">
              <w:rPr>
                <w:rFonts w:ascii="Times New Roman" w:eastAsia="標楷體" w:hAnsi="Times New Roman"/>
                <w:sz w:val="28"/>
                <w:szCs w:val="28"/>
              </w:rPr>
              <w:t>)</w:t>
            </w:r>
            <w:r w:rsidRPr="002824BA">
              <w:rPr>
                <w:rFonts w:ascii="Times New Roman" w:eastAsia="標楷體" w:hAnsi="Times New Roman"/>
                <w:sz w:val="28"/>
                <w:szCs w:val="28"/>
              </w:rPr>
              <w:t>。</w:t>
            </w:r>
          </w:p>
          <w:p w14:paraId="0526D3BC"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病人牙科治療前三</w:t>
            </w:r>
            <w:proofErr w:type="gramStart"/>
            <w:r w:rsidRPr="002824BA">
              <w:rPr>
                <w:rFonts w:ascii="Times New Roman" w:eastAsia="標楷體" w:hAnsi="Times New Roman"/>
                <w:sz w:val="28"/>
                <w:szCs w:val="28"/>
              </w:rPr>
              <w:t>個</w:t>
            </w:r>
            <w:proofErr w:type="gramEnd"/>
            <w:r w:rsidRPr="002824BA">
              <w:rPr>
                <w:rFonts w:ascii="Times New Roman" w:eastAsia="標楷體" w:hAnsi="Times New Roman"/>
                <w:sz w:val="28"/>
                <w:szCs w:val="28"/>
              </w:rPr>
              <w:t>月之用藥，含糖尿病用藥、心血管用藥、腎臟性疾病、眼科疾病用藥。</w:t>
            </w:r>
          </w:p>
          <w:p w14:paraId="3D9593A9"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病人牙科治療當天，服藥及用餐狀況了解及詢問。</w:t>
            </w:r>
          </w:p>
          <w:p w14:paraId="2E4E955C"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打胰島素之病人，因降血糖速度較快，要準備糖果或含糖飲料以預防低血糖。</w:t>
            </w:r>
          </w:p>
          <w:p w14:paraId="17C4B188"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術前預防性投藥</w:t>
            </w:r>
            <w:r w:rsidRPr="002824BA">
              <w:rPr>
                <w:rFonts w:ascii="Times New Roman" w:eastAsia="標楷體" w:hAnsi="Times New Roman"/>
                <w:sz w:val="28"/>
                <w:szCs w:val="28"/>
              </w:rPr>
              <w:t>(</w:t>
            </w:r>
            <w:r w:rsidRPr="002824BA">
              <w:rPr>
                <w:rFonts w:ascii="Times New Roman" w:eastAsia="標楷體" w:hAnsi="Times New Roman"/>
                <w:sz w:val="28"/>
                <w:szCs w:val="28"/>
              </w:rPr>
              <w:t>視病情狀況需要</w:t>
            </w:r>
            <w:r w:rsidRPr="002824BA">
              <w:rPr>
                <w:rFonts w:ascii="Times New Roman" w:eastAsia="標楷體" w:hAnsi="Times New Roman"/>
                <w:sz w:val="28"/>
                <w:szCs w:val="28"/>
              </w:rPr>
              <w:t>)</w:t>
            </w:r>
            <w:r w:rsidRPr="002824BA">
              <w:rPr>
                <w:rFonts w:ascii="Times New Roman" w:eastAsia="標楷體" w:hAnsi="Times New Roman"/>
                <w:sz w:val="28"/>
                <w:szCs w:val="28"/>
              </w:rPr>
              <w:t>。</w:t>
            </w:r>
          </w:p>
          <w:p w14:paraId="6FDB7057" w14:textId="77777777" w:rsidR="009936B0" w:rsidRPr="002824BA" w:rsidRDefault="009936B0" w:rsidP="009936B0">
            <w:pPr>
              <w:widowControl w:val="0"/>
              <w:numPr>
                <w:ilvl w:val="0"/>
                <w:numId w:val="122"/>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350C164B" w14:textId="77777777" w:rsidR="009936B0" w:rsidRPr="002824BA" w:rsidRDefault="009936B0" w:rsidP="009936B0">
      <w:pPr>
        <w:autoSpaceDE w:val="0"/>
        <w:autoSpaceDN w:val="0"/>
        <w:snapToGrid w:val="0"/>
        <w:spacing w:line="240" w:lineRule="atLeast"/>
        <w:ind w:leftChars="-236" w:left="-566" w:rightChars="-236" w:right="-566"/>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2BC00C05" w14:textId="77777777" w:rsidR="009936B0" w:rsidRPr="002824BA" w:rsidRDefault="009936B0" w:rsidP="006D189E">
      <w:pPr>
        <w:widowControl w:val="0"/>
        <w:numPr>
          <w:ilvl w:val="3"/>
          <w:numId w:val="128"/>
        </w:numPr>
        <w:autoSpaceDE w:val="0"/>
        <w:autoSpaceDN w:val="0"/>
        <w:adjustRightInd w:val="0"/>
        <w:snapToGrid w:val="0"/>
        <w:spacing w:line="240" w:lineRule="atLeast"/>
        <w:ind w:left="14" w:rightChars="-94" w:right="-226" w:hanging="298"/>
        <w:jc w:val="both"/>
        <w:textAlignment w:val="bottom"/>
        <w:rPr>
          <w:rFonts w:ascii="Times New Roman" w:eastAsia="標楷體" w:hAnsi="Times New Roman"/>
          <w:sz w:val="28"/>
          <w:szCs w:val="28"/>
        </w:rPr>
      </w:pPr>
      <w:r w:rsidRPr="002824BA">
        <w:rPr>
          <w:rFonts w:ascii="Times New Roman" w:eastAsia="標楷體" w:hAnsi="Times New Roman"/>
          <w:sz w:val="28"/>
          <w:szCs w:val="28"/>
        </w:rPr>
        <w:t>確認病人六個月內血糖控制的狀況，</w:t>
      </w:r>
      <w:r w:rsidRPr="002824BA">
        <w:rPr>
          <w:rFonts w:ascii="Times New Roman" w:eastAsia="標楷體" w:hAnsi="Times New Roman"/>
          <w:sz w:val="28"/>
          <w:szCs w:val="28"/>
        </w:rPr>
        <w:t>AC sugar(</w:t>
      </w:r>
      <w:r w:rsidRPr="002824BA">
        <w:rPr>
          <w:rFonts w:ascii="Times New Roman" w:eastAsia="標楷體" w:hAnsi="Times New Roman"/>
          <w:sz w:val="28"/>
          <w:szCs w:val="28"/>
        </w:rPr>
        <w:t>空腹血糖</w:t>
      </w:r>
      <w:r w:rsidRPr="002824BA">
        <w:rPr>
          <w:rFonts w:ascii="Times New Roman" w:eastAsia="標楷體" w:hAnsi="Times New Roman"/>
          <w:sz w:val="28"/>
          <w:szCs w:val="28"/>
        </w:rPr>
        <w:t>)</w:t>
      </w:r>
      <w:r w:rsidRPr="002824BA">
        <w:rPr>
          <w:rFonts w:ascii="Times New Roman" w:eastAsia="標楷體" w:hAnsi="Times New Roman"/>
          <w:sz w:val="28"/>
          <w:szCs w:val="28"/>
        </w:rPr>
        <w:t>較高但仍在</w:t>
      </w:r>
      <w:r w:rsidRPr="002824BA">
        <w:rPr>
          <w:rFonts w:ascii="Times New Roman" w:eastAsia="標楷體" w:hAnsi="Times New Roman"/>
          <w:sz w:val="28"/>
          <w:szCs w:val="28"/>
        </w:rPr>
        <w:t>70-200 mg/dL</w:t>
      </w:r>
      <w:r w:rsidRPr="002824BA">
        <w:rPr>
          <w:rFonts w:ascii="Times New Roman" w:eastAsia="標楷體" w:hAnsi="Times New Roman"/>
          <w:sz w:val="28"/>
          <w:szCs w:val="28"/>
        </w:rPr>
        <w:t>，經由牙醫師評估仍可接受手術。</w:t>
      </w:r>
    </w:p>
    <w:p w14:paraId="0199EE51" w14:textId="77777777" w:rsidR="009936B0" w:rsidRPr="002824BA" w:rsidRDefault="009936B0" w:rsidP="006D189E">
      <w:pPr>
        <w:widowControl w:val="0"/>
        <w:numPr>
          <w:ilvl w:val="3"/>
          <w:numId w:val="128"/>
        </w:numPr>
        <w:autoSpaceDE w:val="0"/>
        <w:autoSpaceDN w:val="0"/>
        <w:adjustRightInd w:val="0"/>
        <w:snapToGrid w:val="0"/>
        <w:spacing w:line="240" w:lineRule="atLeast"/>
        <w:ind w:left="14" w:rightChars="-94" w:right="-226" w:hanging="298"/>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w:t>
      </w:r>
      <w:r w:rsidRPr="002824BA">
        <w:rPr>
          <w:rFonts w:ascii="Times New Roman" w:eastAsia="標楷體" w:hAnsi="Times New Roman"/>
          <w:sz w:val="28"/>
          <w:szCs w:val="28"/>
        </w:rPr>
        <w:t>AC sugar(</w:t>
      </w:r>
      <w:r w:rsidRPr="002824BA">
        <w:rPr>
          <w:rFonts w:ascii="Times New Roman" w:eastAsia="標楷體" w:hAnsi="Times New Roman"/>
          <w:sz w:val="28"/>
          <w:szCs w:val="28"/>
        </w:rPr>
        <w:t>空腹血糖</w:t>
      </w:r>
      <w:r w:rsidRPr="002824BA">
        <w:rPr>
          <w:rFonts w:ascii="Times New Roman" w:eastAsia="標楷體" w:hAnsi="Times New Roman"/>
          <w:sz w:val="28"/>
          <w:szCs w:val="28"/>
        </w:rPr>
        <w:t>)&gt;300mg/dL</w:t>
      </w:r>
      <w:r w:rsidRPr="002824BA">
        <w:rPr>
          <w:rFonts w:ascii="Times New Roman" w:eastAsia="標楷體" w:hAnsi="Times New Roman"/>
          <w:sz w:val="28"/>
          <w:szCs w:val="28"/>
        </w:rPr>
        <w:t>且</w:t>
      </w:r>
      <w:r w:rsidRPr="002824BA">
        <w:rPr>
          <w:rFonts w:ascii="Times New Roman" w:eastAsia="標楷體" w:hAnsi="Times New Roman"/>
          <w:sz w:val="28"/>
          <w:szCs w:val="28"/>
        </w:rPr>
        <w:t>HbA1c(</w:t>
      </w:r>
      <w:proofErr w:type="gramStart"/>
      <w:r w:rsidRPr="002824BA">
        <w:rPr>
          <w:rFonts w:ascii="Times New Roman" w:eastAsia="標楷體" w:hAnsi="Times New Roman"/>
          <w:sz w:val="28"/>
          <w:szCs w:val="28"/>
        </w:rPr>
        <w:t>醣化血紅素</w:t>
      </w:r>
      <w:proofErr w:type="gramEnd"/>
      <w:r w:rsidRPr="002824BA">
        <w:rPr>
          <w:rFonts w:ascii="Times New Roman" w:eastAsia="標楷體" w:hAnsi="Times New Roman"/>
          <w:sz w:val="28"/>
          <w:szCs w:val="28"/>
        </w:rPr>
        <w:t>)&gt;9%</w:t>
      </w:r>
      <w:r w:rsidRPr="002824BA">
        <w:rPr>
          <w:rFonts w:ascii="Times New Roman" w:eastAsia="標楷體" w:hAnsi="Times New Roman"/>
          <w:sz w:val="28"/>
          <w:szCs w:val="28"/>
        </w:rPr>
        <w:t>則不建議執行侵入性治療。</w:t>
      </w:r>
    </w:p>
    <w:p w14:paraId="09584C61" w14:textId="77777777" w:rsidR="009936B0" w:rsidRPr="002824BA" w:rsidRDefault="009936B0" w:rsidP="006D189E">
      <w:pPr>
        <w:widowControl w:val="0"/>
        <w:numPr>
          <w:ilvl w:val="3"/>
          <w:numId w:val="128"/>
        </w:numPr>
        <w:autoSpaceDE w:val="0"/>
        <w:autoSpaceDN w:val="0"/>
        <w:adjustRightInd w:val="0"/>
        <w:snapToGrid w:val="0"/>
        <w:spacing w:line="240" w:lineRule="atLeast"/>
        <w:ind w:left="14" w:rightChars="-94" w:right="-226" w:hanging="298"/>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w:t>
      </w:r>
      <w:proofErr w:type="gramStart"/>
      <w:r w:rsidRPr="002824BA">
        <w:rPr>
          <w:rFonts w:ascii="Times New Roman" w:eastAsia="標楷體" w:hAnsi="Times New Roman"/>
          <w:sz w:val="28"/>
          <w:szCs w:val="28"/>
        </w:rPr>
        <w:t>年紀偏大</w:t>
      </w:r>
      <w:proofErr w:type="gramEnd"/>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病史較長</w:t>
      </w:r>
      <w:proofErr w:type="gramEnd"/>
      <w:r w:rsidRPr="002824BA">
        <w:rPr>
          <w:rFonts w:ascii="Times New Roman" w:eastAsia="標楷體" w:hAnsi="Times New Roman"/>
          <w:sz w:val="28"/>
          <w:szCs w:val="28"/>
        </w:rPr>
        <w:t>，若病情需要必須執行侵入性治療，則必須告知病人風險並由牙醫師審慎評估。</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974"/>
      </w:tblGrid>
      <w:tr w:rsidR="002824BA" w:rsidRPr="002824BA" w14:paraId="718EA2F5" w14:textId="77777777" w:rsidTr="006F2C5C">
        <w:trPr>
          <w:tblHeader/>
        </w:trPr>
        <w:tc>
          <w:tcPr>
            <w:tcW w:w="1390" w:type="dxa"/>
          </w:tcPr>
          <w:p w14:paraId="1B76EC80" w14:textId="77777777" w:rsidR="009936B0" w:rsidRPr="002824BA" w:rsidRDefault="009936B0" w:rsidP="00B00DED">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3C5B9F83" w14:textId="77777777" w:rsidR="009936B0" w:rsidRPr="002824BA" w:rsidRDefault="009936B0" w:rsidP="00B00DED">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974" w:type="dxa"/>
          </w:tcPr>
          <w:p w14:paraId="22033ED8" w14:textId="77777777" w:rsidR="009936B0" w:rsidRPr="002824BA" w:rsidRDefault="009936B0" w:rsidP="00B00DED">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24BA" w:rsidRPr="002824BA" w14:paraId="634997B3" w14:textId="77777777" w:rsidTr="006F2C5C">
        <w:tc>
          <w:tcPr>
            <w:tcW w:w="1390" w:type="dxa"/>
          </w:tcPr>
          <w:p w14:paraId="080E7D94"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2EF451E3" w14:textId="77777777" w:rsidR="009936B0" w:rsidRPr="002824BA" w:rsidRDefault="009936B0" w:rsidP="009936B0">
            <w:pPr>
              <w:snapToGrid w:val="0"/>
              <w:spacing w:line="400" w:lineRule="atLeast"/>
              <w:ind w:right="-1"/>
              <w:jc w:val="both"/>
              <w:rPr>
                <w:rFonts w:ascii="Times New Roman" w:eastAsia="標楷體" w:hAnsi="Times New Roman"/>
                <w:b/>
                <w:sz w:val="28"/>
                <w:szCs w:val="28"/>
              </w:rPr>
            </w:pPr>
            <w:r w:rsidRPr="002824BA">
              <w:rPr>
                <w:rFonts w:ascii="Times New Roman" w:eastAsia="標楷體" w:hAnsi="Times New Roman"/>
                <w:b/>
                <w:sz w:val="28"/>
                <w:szCs w:val="28"/>
              </w:rPr>
              <w:t>二、高血壓</w:t>
            </w:r>
            <w:r w:rsidRPr="002824BA">
              <w:rPr>
                <w:rFonts w:ascii="Times New Roman" w:eastAsia="標楷體" w:hAnsi="Times New Roman"/>
                <w:b/>
                <w:sz w:val="28"/>
                <w:szCs w:val="28"/>
              </w:rPr>
              <w:t>(</w:t>
            </w:r>
            <w:r w:rsidRPr="002824BA">
              <w:rPr>
                <w:rFonts w:ascii="Times New Roman" w:eastAsia="標楷體" w:hAnsi="Times New Roman"/>
                <w:b/>
                <w:sz w:val="28"/>
                <w:szCs w:val="28"/>
              </w:rPr>
              <w:t>降血壓藥物</w:t>
            </w:r>
            <w:r w:rsidRPr="002824BA">
              <w:rPr>
                <w:rFonts w:ascii="Times New Roman" w:eastAsia="標楷體" w:hAnsi="Times New Roman"/>
                <w:b/>
                <w:sz w:val="28"/>
                <w:szCs w:val="28"/>
              </w:rPr>
              <w:t>)</w:t>
            </w:r>
          </w:p>
        </w:tc>
        <w:tc>
          <w:tcPr>
            <w:tcW w:w="6974" w:type="dxa"/>
          </w:tcPr>
          <w:p w14:paraId="6DF63100" w14:textId="77777777" w:rsidR="009936B0" w:rsidRPr="002824BA" w:rsidRDefault="009936B0" w:rsidP="009936B0">
            <w:pPr>
              <w:widowControl w:val="0"/>
              <w:numPr>
                <w:ilvl w:val="0"/>
                <w:numId w:val="124"/>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18C2CE67" w14:textId="77777777" w:rsidR="009936B0" w:rsidRPr="002824BA" w:rsidRDefault="009936B0" w:rsidP="009936B0">
            <w:pPr>
              <w:widowControl w:val="0"/>
              <w:numPr>
                <w:ilvl w:val="0"/>
                <w:numId w:val="124"/>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lastRenderedPageBreak/>
              <w:t>告知病人使用藥物帶來的影響及相關風險。</w:t>
            </w:r>
          </w:p>
          <w:p w14:paraId="04751392" w14:textId="77777777" w:rsidR="009936B0" w:rsidRPr="002824BA" w:rsidRDefault="009936B0" w:rsidP="009936B0">
            <w:pPr>
              <w:widowControl w:val="0"/>
              <w:numPr>
                <w:ilvl w:val="0"/>
                <w:numId w:val="124"/>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病人三個月之內的血壓病歷評估及追蹤。</w:t>
            </w:r>
          </w:p>
          <w:p w14:paraId="1A7C8CD3" w14:textId="77777777" w:rsidR="009936B0" w:rsidRPr="002824BA" w:rsidRDefault="009936B0" w:rsidP="009936B0">
            <w:pPr>
              <w:widowControl w:val="0"/>
              <w:numPr>
                <w:ilvl w:val="0"/>
                <w:numId w:val="124"/>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病人牙科治療前三</w:t>
            </w:r>
            <w:proofErr w:type="gramStart"/>
            <w:r w:rsidRPr="002824BA">
              <w:rPr>
                <w:rFonts w:ascii="Times New Roman" w:eastAsia="標楷體" w:hAnsi="Times New Roman"/>
                <w:sz w:val="28"/>
                <w:szCs w:val="28"/>
              </w:rPr>
              <w:t>個</w:t>
            </w:r>
            <w:proofErr w:type="gramEnd"/>
            <w:r w:rsidRPr="002824BA">
              <w:rPr>
                <w:rFonts w:ascii="Times New Roman" w:eastAsia="標楷體" w:hAnsi="Times New Roman"/>
                <w:sz w:val="28"/>
                <w:szCs w:val="28"/>
              </w:rPr>
              <w:t>月之用藥，</w:t>
            </w:r>
            <w:proofErr w:type="gramStart"/>
            <w:r w:rsidRPr="002824BA">
              <w:rPr>
                <w:rFonts w:ascii="Times New Roman" w:eastAsia="標楷體" w:hAnsi="Times New Roman"/>
                <w:sz w:val="28"/>
                <w:szCs w:val="28"/>
              </w:rPr>
              <w:t>含心血管</w:t>
            </w:r>
            <w:proofErr w:type="gramEnd"/>
            <w:r w:rsidRPr="002824BA">
              <w:rPr>
                <w:rFonts w:ascii="Times New Roman" w:eastAsia="標楷體" w:hAnsi="Times New Roman"/>
                <w:sz w:val="28"/>
                <w:szCs w:val="28"/>
              </w:rPr>
              <w:t>用藥、抗凝血劑用藥及全身狀況追蹤及評估。</w:t>
            </w:r>
          </w:p>
          <w:p w14:paraId="37334AC0" w14:textId="77777777" w:rsidR="009936B0" w:rsidRPr="002824BA" w:rsidRDefault="009936B0" w:rsidP="009936B0">
            <w:pPr>
              <w:widowControl w:val="0"/>
              <w:numPr>
                <w:ilvl w:val="0"/>
                <w:numId w:val="124"/>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病人牙科治療當天高血壓藥物服藥狀況了解及詢問。</w:t>
            </w:r>
          </w:p>
          <w:p w14:paraId="45C78842" w14:textId="77777777" w:rsidR="009936B0" w:rsidRPr="002824BA" w:rsidRDefault="009936B0" w:rsidP="009936B0">
            <w:pPr>
              <w:widowControl w:val="0"/>
              <w:numPr>
                <w:ilvl w:val="0"/>
                <w:numId w:val="124"/>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術後流血狀況監控。</w:t>
            </w:r>
          </w:p>
          <w:p w14:paraId="12C32405" w14:textId="77777777" w:rsidR="009936B0" w:rsidRPr="002824BA" w:rsidRDefault="009936B0" w:rsidP="009936B0">
            <w:pPr>
              <w:widowControl w:val="0"/>
              <w:numPr>
                <w:ilvl w:val="0"/>
                <w:numId w:val="124"/>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194D9D99" w14:textId="77777777" w:rsidR="009936B0" w:rsidRPr="002824BA" w:rsidRDefault="009936B0" w:rsidP="009936B0">
      <w:pPr>
        <w:autoSpaceDE w:val="0"/>
        <w:autoSpaceDN w:val="0"/>
        <w:snapToGrid w:val="0"/>
        <w:spacing w:line="240" w:lineRule="atLeast"/>
        <w:ind w:leftChars="-236" w:left="-566" w:rightChars="-236" w:right="-566"/>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51A3BBD1" w14:textId="77777777" w:rsidR="009936B0" w:rsidRPr="002824BA" w:rsidRDefault="009936B0" w:rsidP="006D189E">
      <w:pPr>
        <w:widowControl w:val="0"/>
        <w:numPr>
          <w:ilvl w:val="3"/>
          <w:numId w:val="129"/>
        </w:numPr>
        <w:autoSpaceDE w:val="0"/>
        <w:autoSpaceDN w:val="0"/>
        <w:adjustRightInd w:val="0"/>
        <w:snapToGrid w:val="0"/>
        <w:spacing w:line="240" w:lineRule="atLeast"/>
        <w:ind w:leftChars="-118" w:left="1"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若病人服用</w:t>
      </w:r>
      <w:r w:rsidRPr="002824BA">
        <w:rPr>
          <w:rFonts w:ascii="Times New Roman" w:eastAsia="標楷體" w:hAnsi="Times New Roman"/>
          <w:sz w:val="28"/>
          <w:szCs w:val="28"/>
        </w:rPr>
        <w:t>3</w:t>
      </w:r>
      <w:r w:rsidRPr="002824BA">
        <w:rPr>
          <w:rFonts w:ascii="Times New Roman" w:eastAsia="標楷體" w:hAnsi="Times New Roman"/>
          <w:sz w:val="28"/>
          <w:szCs w:val="28"/>
        </w:rPr>
        <w:t>種</w:t>
      </w:r>
      <w:proofErr w:type="gramStart"/>
      <w:r w:rsidRPr="002824BA">
        <w:rPr>
          <w:rFonts w:ascii="Times New Roman" w:eastAsia="標楷體" w:hAnsi="Times New Roman"/>
          <w:sz w:val="28"/>
          <w:szCs w:val="28"/>
        </w:rPr>
        <w:t>以上降</w:t>
      </w:r>
      <w:proofErr w:type="gramEnd"/>
      <w:r w:rsidRPr="002824BA">
        <w:rPr>
          <w:rFonts w:ascii="Times New Roman" w:eastAsia="標楷體" w:hAnsi="Times New Roman"/>
          <w:sz w:val="28"/>
          <w:szCs w:val="28"/>
        </w:rPr>
        <w:t>血壓藥物，建議應謹慎評估及術前先量血壓。</w:t>
      </w:r>
    </w:p>
    <w:p w14:paraId="11691479" w14:textId="77777777" w:rsidR="009936B0" w:rsidRPr="002824BA" w:rsidRDefault="009936B0" w:rsidP="006D189E">
      <w:pPr>
        <w:widowControl w:val="0"/>
        <w:numPr>
          <w:ilvl w:val="3"/>
          <w:numId w:val="129"/>
        </w:numPr>
        <w:autoSpaceDE w:val="0"/>
        <w:autoSpaceDN w:val="0"/>
        <w:adjustRightInd w:val="0"/>
        <w:snapToGrid w:val="0"/>
        <w:spacing w:line="240" w:lineRule="atLeast"/>
        <w:ind w:leftChars="-118" w:left="1"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治療前</w:t>
      </w:r>
      <w:r w:rsidRPr="002824BA">
        <w:rPr>
          <w:rFonts w:ascii="Times New Roman" w:eastAsia="標楷體" w:hAnsi="Times New Roman"/>
          <w:sz w:val="28"/>
          <w:szCs w:val="28"/>
          <w:shd w:val="clear" w:color="auto" w:fill="FFFFFF" w:themeFill="background1"/>
        </w:rPr>
        <w:t>血壓</w:t>
      </w:r>
      <w:r w:rsidRPr="002824BA">
        <w:rPr>
          <w:rFonts w:ascii="Times New Roman" w:eastAsia="標楷體" w:hAnsi="Times New Roman"/>
          <w:sz w:val="28"/>
          <w:szCs w:val="28"/>
        </w:rPr>
        <w:t>應於</w:t>
      </w:r>
      <w:r w:rsidRPr="002824BA">
        <w:rPr>
          <w:rFonts w:ascii="Times New Roman" w:eastAsia="標楷體" w:hAnsi="Times New Roman"/>
          <w:sz w:val="28"/>
          <w:szCs w:val="28"/>
        </w:rPr>
        <w:t>150mmHg</w:t>
      </w:r>
      <w:proofErr w:type="gramStart"/>
      <w:r w:rsidRPr="002824BA">
        <w:rPr>
          <w:rFonts w:ascii="Times New Roman" w:eastAsia="標楷體" w:hAnsi="Times New Roman"/>
          <w:sz w:val="28"/>
          <w:szCs w:val="28"/>
        </w:rPr>
        <w:t>以內，</w:t>
      </w:r>
      <w:proofErr w:type="gramEnd"/>
      <w:r w:rsidRPr="002824BA">
        <w:rPr>
          <w:rFonts w:ascii="Times New Roman" w:eastAsia="標楷體" w:hAnsi="Times New Roman"/>
          <w:sz w:val="28"/>
          <w:szCs w:val="28"/>
        </w:rPr>
        <w:t>若高於此數值會有風險產生。</w:t>
      </w:r>
      <w:r w:rsidRPr="002824BA">
        <w:rPr>
          <w:rFonts w:ascii="Times New Roman" w:eastAsia="標楷體" w:hAnsi="Times New Roman"/>
          <w:sz w:val="28"/>
          <w:szCs w:val="28"/>
        </w:rPr>
        <w:t>(</w:t>
      </w:r>
      <w:r w:rsidRPr="002824BA">
        <w:rPr>
          <w:rFonts w:ascii="Times New Roman" w:eastAsia="標楷體" w:hAnsi="Times New Roman"/>
          <w:sz w:val="28"/>
          <w:szCs w:val="28"/>
        </w:rPr>
        <w:t>參考資訊：</w:t>
      </w:r>
      <w:r w:rsidRPr="002824BA">
        <w:rPr>
          <w:rFonts w:ascii="Times New Roman" w:eastAsia="標楷體" w:hAnsi="Times New Roman"/>
          <w:sz w:val="28"/>
          <w:szCs w:val="28"/>
        </w:rPr>
        <w:t xml:space="preserve">≥140/90mmHg </w:t>
      </w:r>
      <w:r w:rsidRPr="002824BA">
        <w:rPr>
          <w:rFonts w:ascii="Times New Roman" w:eastAsia="標楷體" w:hAnsi="Times New Roman"/>
          <w:sz w:val="28"/>
          <w:szCs w:val="28"/>
        </w:rPr>
        <w:t>但</w:t>
      </w:r>
      <w:r w:rsidRPr="002824BA">
        <w:rPr>
          <w:rFonts w:ascii="Times New Roman" w:eastAsia="標楷體" w:hAnsi="Times New Roman"/>
          <w:sz w:val="28"/>
          <w:szCs w:val="28"/>
        </w:rPr>
        <w:t xml:space="preserve"> &lt;160/100mmHg)</w:t>
      </w:r>
    </w:p>
    <w:p w14:paraId="07432DBE" w14:textId="77777777" w:rsidR="009936B0" w:rsidRPr="002824BA" w:rsidRDefault="009936B0" w:rsidP="006D189E">
      <w:pPr>
        <w:widowControl w:val="0"/>
        <w:numPr>
          <w:ilvl w:val="3"/>
          <w:numId w:val="129"/>
        </w:numPr>
        <w:autoSpaceDE w:val="0"/>
        <w:autoSpaceDN w:val="0"/>
        <w:adjustRightInd w:val="0"/>
        <w:snapToGrid w:val="0"/>
        <w:spacing w:line="240" w:lineRule="atLeast"/>
        <w:ind w:leftChars="-118" w:left="1"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病人血壓若不容易控制，可考慮使用抗焦慮藥物或以鎮靜配合治療，但醫師須受過相關訓練才可以使用。</w:t>
      </w:r>
    </w:p>
    <w:p w14:paraId="373E85F3" w14:textId="77777777" w:rsidR="009936B0" w:rsidRPr="002824BA" w:rsidRDefault="009936B0" w:rsidP="006D189E">
      <w:pPr>
        <w:widowControl w:val="0"/>
        <w:numPr>
          <w:ilvl w:val="3"/>
          <w:numId w:val="129"/>
        </w:numPr>
        <w:autoSpaceDE w:val="0"/>
        <w:autoSpaceDN w:val="0"/>
        <w:adjustRightInd w:val="0"/>
        <w:snapToGrid w:val="0"/>
        <w:spacing w:afterLines="50" w:after="180" w:line="240" w:lineRule="atLeast"/>
        <w:ind w:leftChars="-118" w:left="1"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血壓高於</w:t>
      </w:r>
      <w:r w:rsidRPr="002824BA">
        <w:rPr>
          <w:rFonts w:ascii="Times New Roman" w:eastAsia="標楷體" w:hAnsi="Times New Roman"/>
          <w:sz w:val="28"/>
          <w:szCs w:val="28"/>
        </w:rPr>
        <w:t>180/110mmHg</w:t>
      </w:r>
      <w:r w:rsidRPr="002824BA">
        <w:rPr>
          <w:rFonts w:ascii="Times New Roman" w:eastAsia="標楷體" w:hAnsi="Times New Roman"/>
          <w:sz w:val="28"/>
          <w:szCs w:val="28"/>
        </w:rPr>
        <w:t>不建議做治療。</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974"/>
      </w:tblGrid>
      <w:tr w:rsidR="002824BA" w:rsidRPr="002824BA" w14:paraId="79DDB847" w14:textId="77777777" w:rsidTr="006F2C5C">
        <w:tc>
          <w:tcPr>
            <w:tcW w:w="1390" w:type="dxa"/>
          </w:tcPr>
          <w:p w14:paraId="74A59065" w14:textId="77777777" w:rsidR="009936B0" w:rsidRPr="002824BA" w:rsidRDefault="009936B0" w:rsidP="00B00DED">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0EA159B9" w14:textId="77777777" w:rsidR="009936B0" w:rsidRPr="002824BA" w:rsidRDefault="009936B0" w:rsidP="00B00DED">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974" w:type="dxa"/>
          </w:tcPr>
          <w:p w14:paraId="5EFBB864" w14:textId="77777777" w:rsidR="009936B0" w:rsidRPr="002824BA" w:rsidRDefault="009936B0" w:rsidP="00B00DED">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24BA" w:rsidRPr="002824BA" w14:paraId="201DD2AB" w14:textId="77777777" w:rsidTr="006F2C5C">
        <w:tc>
          <w:tcPr>
            <w:tcW w:w="1390" w:type="dxa"/>
          </w:tcPr>
          <w:p w14:paraId="49F387D5"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1EAEE2F4"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三、骨質疏鬆症</w:t>
            </w:r>
            <w:r w:rsidRPr="002824BA">
              <w:rPr>
                <w:rFonts w:ascii="Times New Roman" w:eastAsia="標楷體" w:hAnsi="Times New Roman"/>
                <w:b/>
                <w:sz w:val="28"/>
                <w:szCs w:val="28"/>
              </w:rPr>
              <w:t>(</w:t>
            </w:r>
            <w:r w:rsidRPr="002824BA">
              <w:rPr>
                <w:rFonts w:ascii="Times New Roman" w:eastAsia="標楷體" w:hAnsi="Times New Roman"/>
                <w:b/>
                <w:sz w:val="28"/>
                <w:szCs w:val="28"/>
              </w:rPr>
              <w:t>抗骨質疏鬆藥物</w:t>
            </w:r>
            <w:r w:rsidRPr="002824BA">
              <w:rPr>
                <w:rFonts w:ascii="Times New Roman" w:eastAsia="標楷體" w:hAnsi="Times New Roman"/>
                <w:b/>
                <w:sz w:val="28"/>
                <w:szCs w:val="28"/>
              </w:rPr>
              <w:t>)</w:t>
            </w:r>
          </w:p>
        </w:tc>
        <w:tc>
          <w:tcPr>
            <w:tcW w:w="6974" w:type="dxa"/>
          </w:tcPr>
          <w:p w14:paraId="364565AF" w14:textId="77777777" w:rsidR="009936B0" w:rsidRPr="002824BA" w:rsidRDefault="009936B0" w:rsidP="009936B0">
            <w:pPr>
              <w:widowControl w:val="0"/>
              <w:numPr>
                <w:ilvl w:val="0"/>
                <w:numId w:val="131"/>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1F5AC983" w14:textId="77777777" w:rsidR="009936B0" w:rsidRPr="002824BA" w:rsidRDefault="009936B0" w:rsidP="009936B0">
            <w:pPr>
              <w:widowControl w:val="0"/>
              <w:numPr>
                <w:ilvl w:val="0"/>
                <w:numId w:val="131"/>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告知病人使用抗骨質吸收藥物可能帶來的影響及相關風險。</w:t>
            </w:r>
          </w:p>
          <w:p w14:paraId="78F15F62" w14:textId="77777777" w:rsidR="009936B0" w:rsidRPr="002824BA" w:rsidRDefault="009936B0" w:rsidP="009936B0">
            <w:pPr>
              <w:widowControl w:val="0"/>
              <w:numPr>
                <w:ilvl w:val="0"/>
                <w:numId w:val="131"/>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遵循開藥醫師對於病人牙科就診的注意事項與醫囑，必要時得使用諮詢單，如單株抗體類用藥針劑三個月內不建議做牙科侵入性治療。</w:t>
            </w:r>
          </w:p>
          <w:p w14:paraId="5EE526AA" w14:textId="77777777" w:rsidR="009936B0" w:rsidRPr="002824BA" w:rsidRDefault="009936B0" w:rsidP="009936B0">
            <w:pPr>
              <w:widowControl w:val="0"/>
              <w:numPr>
                <w:ilvl w:val="0"/>
                <w:numId w:val="131"/>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雙磷酸鹽類用藥三個月內要做牙科侵入性處置，應多方謹慎評估。</w:t>
            </w:r>
          </w:p>
          <w:p w14:paraId="18092F89" w14:textId="77777777" w:rsidR="009936B0" w:rsidRPr="002824BA" w:rsidRDefault="009936B0" w:rsidP="009936B0">
            <w:pPr>
              <w:widowControl w:val="0"/>
              <w:numPr>
                <w:ilvl w:val="0"/>
                <w:numId w:val="131"/>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術後流血狀況監測。</w:t>
            </w:r>
          </w:p>
          <w:p w14:paraId="33716433" w14:textId="77777777" w:rsidR="009936B0" w:rsidRPr="002824BA" w:rsidRDefault="009936B0" w:rsidP="009936B0">
            <w:pPr>
              <w:widowControl w:val="0"/>
              <w:numPr>
                <w:ilvl w:val="0"/>
                <w:numId w:val="131"/>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3327B14E" w14:textId="77777777" w:rsidR="009936B0" w:rsidRPr="002824BA" w:rsidRDefault="009936B0" w:rsidP="009936B0">
      <w:pPr>
        <w:autoSpaceDE w:val="0"/>
        <w:autoSpaceDN w:val="0"/>
        <w:snapToGrid w:val="0"/>
        <w:spacing w:line="240" w:lineRule="atLeast"/>
        <w:ind w:leftChars="-236" w:left="-566" w:rightChars="-236" w:right="-566"/>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14C9C63E" w14:textId="77777777" w:rsidR="009936B0" w:rsidRPr="002824BA" w:rsidRDefault="009936B0" w:rsidP="006D189E">
      <w:pPr>
        <w:widowControl w:val="0"/>
        <w:numPr>
          <w:ilvl w:val="0"/>
          <w:numId w:val="132"/>
        </w:numPr>
        <w:autoSpaceDE w:val="0"/>
        <w:autoSpaceDN w:val="0"/>
        <w:adjustRightInd w:val="0"/>
        <w:snapToGrid w:val="0"/>
        <w:spacing w:line="240" w:lineRule="atLeast"/>
        <w:ind w:left="126" w:rightChars="-94" w:right="-226" w:hanging="268"/>
        <w:jc w:val="both"/>
        <w:textAlignment w:val="bottom"/>
        <w:rPr>
          <w:rFonts w:ascii="Times New Roman" w:eastAsia="標楷體" w:hAnsi="Times New Roman"/>
          <w:sz w:val="28"/>
          <w:szCs w:val="28"/>
          <w:shd w:val="clear" w:color="auto" w:fill="FFFF00"/>
        </w:rPr>
      </w:pPr>
      <w:r w:rsidRPr="002824BA">
        <w:rPr>
          <w:rFonts w:ascii="Times New Roman" w:eastAsia="標楷體" w:hAnsi="Times New Roman"/>
          <w:sz w:val="28"/>
          <w:szCs w:val="28"/>
        </w:rPr>
        <w:t>病人使用的抗骨質疏鬆藥劑，早期為雙磷酸鹽藥物</w:t>
      </w:r>
      <w:r w:rsidRPr="002824BA">
        <w:rPr>
          <w:rFonts w:ascii="Times New Roman" w:eastAsia="標楷體" w:hAnsi="Times New Roman"/>
          <w:sz w:val="28"/>
          <w:szCs w:val="28"/>
        </w:rPr>
        <w:t>(Bisphosphonate)</w:t>
      </w:r>
      <w:r w:rsidRPr="002824BA">
        <w:rPr>
          <w:rFonts w:ascii="Times New Roman" w:eastAsia="標楷體" w:hAnsi="Times New Roman"/>
          <w:sz w:val="28"/>
          <w:szCs w:val="28"/>
        </w:rPr>
        <w:t>，近期則是使用單株抗體類之</w:t>
      </w:r>
      <w:r w:rsidRPr="002824BA">
        <w:rPr>
          <w:rFonts w:ascii="Times New Roman" w:eastAsia="標楷體" w:hAnsi="Times New Roman"/>
          <w:sz w:val="28"/>
          <w:szCs w:val="28"/>
        </w:rPr>
        <w:t>Denosumab(</w:t>
      </w:r>
      <w:r w:rsidRPr="002824BA">
        <w:rPr>
          <w:rFonts w:ascii="Times New Roman" w:eastAsia="標楷體" w:hAnsi="Times New Roman"/>
          <w:sz w:val="28"/>
          <w:szCs w:val="28"/>
        </w:rPr>
        <w:t>如保</w:t>
      </w:r>
      <w:proofErr w:type="gramStart"/>
      <w:r w:rsidRPr="002824BA">
        <w:rPr>
          <w:rFonts w:ascii="Times New Roman" w:eastAsia="標楷體" w:hAnsi="Times New Roman"/>
          <w:sz w:val="28"/>
          <w:szCs w:val="28"/>
        </w:rPr>
        <w:t>骼</w:t>
      </w:r>
      <w:proofErr w:type="gramEnd"/>
      <w:r w:rsidRPr="002824BA">
        <w:rPr>
          <w:rFonts w:ascii="Times New Roman" w:eastAsia="標楷體" w:hAnsi="Times New Roman"/>
          <w:sz w:val="28"/>
          <w:szCs w:val="28"/>
        </w:rPr>
        <w:t>麗，</w:t>
      </w:r>
      <w:r w:rsidRPr="002824BA">
        <w:rPr>
          <w:rFonts w:ascii="Times New Roman" w:eastAsia="標楷體" w:hAnsi="Times New Roman"/>
          <w:sz w:val="28"/>
          <w:szCs w:val="28"/>
        </w:rPr>
        <w:t>Prolia)</w:t>
      </w:r>
      <w:r w:rsidRPr="002824BA">
        <w:rPr>
          <w:rFonts w:ascii="Times New Roman" w:eastAsia="標楷體" w:hAnsi="Times New Roman"/>
          <w:sz w:val="28"/>
          <w:szCs w:val="28"/>
        </w:rPr>
        <w:t>等。目前實務上使用</w:t>
      </w:r>
      <w:r w:rsidRPr="002824BA">
        <w:rPr>
          <w:rFonts w:ascii="Times New Roman" w:eastAsia="標楷體" w:hAnsi="Times New Roman"/>
          <w:sz w:val="28"/>
          <w:szCs w:val="28"/>
        </w:rPr>
        <w:t>Denosumab</w:t>
      </w:r>
      <w:r w:rsidRPr="002824BA">
        <w:rPr>
          <w:rFonts w:ascii="Times New Roman" w:eastAsia="標楷體" w:hAnsi="Times New Roman"/>
          <w:sz w:val="28"/>
          <w:szCs w:val="28"/>
        </w:rPr>
        <w:t>的病人，大約是滿五個月的時候，告知病人可能之風險及獲得病人同意後，可以進行手術，同時傷口必須縫合。手術完成一個月左右，若傷口癒合良好，沒有新的骨頭暴露</w:t>
      </w:r>
      <w:proofErr w:type="gramStart"/>
      <w:r w:rsidRPr="002824BA">
        <w:rPr>
          <w:rFonts w:ascii="Times New Roman" w:eastAsia="標楷體" w:hAnsi="Times New Roman"/>
          <w:sz w:val="28"/>
          <w:szCs w:val="28"/>
        </w:rPr>
        <w:t>出來或骨壞死</w:t>
      </w:r>
      <w:proofErr w:type="gramEnd"/>
      <w:r w:rsidRPr="002824BA">
        <w:rPr>
          <w:rFonts w:ascii="Times New Roman" w:eastAsia="標楷體" w:hAnsi="Times New Roman"/>
          <w:sz w:val="28"/>
          <w:szCs w:val="28"/>
        </w:rPr>
        <w:t>的情形，可以接著施打下一次的劑量。</w:t>
      </w:r>
    </w:p>
    <w:p w14:paraId="1BC70840" w14:textId="77777777" w:rsidR="009936B0" w:rsidRPr="002824BA" w:rsidRDefault="009936B0" w:rsidP="006D189E">
      <w:pPr>
        <w:widowControl w:val="0"/>
        <w:numPr>
          <w:ilvl w:val="0"/>
          <w:numId w:val="132"/>
        </w:numPr>
        <w:autoSpaceDE w:val="0"/>
        <w:autoSpaceDN w:val="0"/>
        <w:adjustRightInd w:val="0"/>
        <w:snapToGrid w:val="0"/>
        <w:spacing w:line="240" w:lineRule="atLeast"/>
        <w:ind w:left="126" w:rightChars="-94" w:right="-226" w:hanging="268"/>
        <w:jc w:val="both"/>
        <w:textAlignment w:val="bottom"/>
        <w:rPr>
          <w:rFonts w:ascii="Times New Roman" w:eastAsia="標楷體" w:hAnsi="Times New Roman"/>
          <w:sz w:val="28"/>
          <w:szCs w:val="28"/>
        </w:rPr>
      </w:pPr>
      <w:r w:rsidRPr="002824BA">
        <w:rPr>
          <w:rFonts w:ascii="Times New Roman" w:eastAsia="標楷體" w:hAnsi="Times New Roman"/>
          <w:sz w:val="28"/>
          <w:szCs w:val="28"/>
        </w:rPr>
        <w:t>另最近研究，半年之後超過三個月才施打</w:t>
      </w:r>
      <w:r w:rsidRPr="002824BA">
        <w:rPr>
          <w:rFonts w:ascii="Times New Roman" w:eastAsia="標楷體" w:hAnsi="Times New Roman"/>
          <w:sz w:val="28"/>
          <w:szCs w:val="28"/>
        </w:rPr>
        <w:t>Denosumab</w:t>
      </w:r>
      <w:r w:rsidRPr="002824BA">
        <w:rPr>
          <w:rFonts w:ascii="Times New Roman" w:eastAsia="標楷體" w:hAnsi="Times New Roman"/>
          <w:sz w:val="28"/>
          <w:szCs w:val="28"/>
        </w:rPr>
        <w:t>，藥物原來的效果就會急速</w:t>
      </w:r>
      <w:r w:rsidRPr="002824BA">
        <w:rPr>
          <w:rFonts w:ascii="Times New Roman" w:eastAsia="標楷體" w:hAnsi="Times New Roman"/>
          <w:sz w:val="28"/>
          <w:szCs w:val="28"/>
        </w:rPr>
        <w:lastRenderedPageBreak/>
        <w:t>下降。</w:t>
      </w:r>
    </w:p>
    <w:p w14:paraId="3D943CEB" w14:textId="77777777" w:rsidR="009936B0" w:rsidRPr="002824BA" w:rsidRDefault="009936B0" w:rsidP="006D189E">
      <w:pPr>
        <w:widowControl w:val="0"/>
        <w:numPr>
          <w:ilvl w:val="0"/>
          <w:numId w:val="132"/>
        </w:numPr>
        <w:autoSpaceDE w:val="0"/>
        <w:autoSpaceDN w:val="0"/>
        <w:adjustRightInd w:val="0"/>
        <w:snapToGrid w:val="0"/>
        <w:spacing w:line="240" w:lineRule="atLeast"/>
        <w:ind w:left="126" w:rightChars="-94" w:right="-226" w:hanging="268"/>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若是病人剛使用藥物，有緊急狀況需進行手術處置時，需告知病人相關風險，並獲得病人之同意。</w:t>
      </w:r>
    </w:p>
    <w:p w14:paraId="7AF1C9A7" w14:textId="77777777" w:rsidR="009936B0" w:rsidRPr="002824BA" w:rsidRDefault="009936B0" w:rsidP="006D189E">
      <w:pPr>
        <w:widowControl w:val="0"/>
        <w:numPr>
          <w:ilvl w:val="0"/>
          <w:numId w:val="132"/>
        </w:numPr>
        <w:autoSpaceDE w:val="0"/>
        <w:autoSpaceDN w:val="0"/>
        <w:adjustRightInd w:val="0"/>
        <w:snapToGrid w:val="0"/>
        <w:spacing w:line="240" w:lineRule="atLeast"/>
        <w:ind w:left="126" w:rightChars="-94" w:right="-226" w:hanging="268"/>
        <w:jc w:val="both"/>
        <w:textAlignment w:val="bottom"/>
        <w:rPr>
          <w:rFonts w:ascii="Times New Roman" w:eastAsia="標楷體" w:hAnsi="Times New Roman"/>
          <w:sz w:val="28"/>
          <w:szCs w:val="28"/>
        </w:rPr>
      </w:pPr>
      <w:r w:rsidRPr="002824BA">
        <w:rPr>
          <w:rFonts w:ascii="Times New Roman" w:eastAsia="標楷體" w:hAnsi="Times New Roman"/>
          <w:sz w:val="28"/>
          <w:szCs w:val="28"/>
        </w:rPr>
        <w:t>進行手術後，建議需完全縫合傷口的原因是基於了解病人骨壞死的原理。避免骨暴露，使骨骼能獲得良好的血液供應，是預防新顎骨壞死的重要因素。</w:t>
      </w:r>
    </w:p>
    <w:p w14:paraId="28D1F40B" w14:textId="77777777" w:rsidR="009936B0" w:rsidRPr="002824BA" w:rsidRDefault="009936B0" w:rsidP="006D189E">
      <w:pPr>
        <w:widowControl w:val="0"/>
        <w:numPr>
          <w:ilvl w:val="0"/>
          <w:numId w:val="132"/>
        </w:numPr>
        <w:autoSpaceDE w:val="0"/>
        <w:autoSpaceDN w:val="0"/>
        <w:adjustRightInd w:val="0"/>
        <w:snapToGrid w:val="0"/>
        <w:spacing w:line="240" w:lineRule="atLeast"/>
        <w:ind w:left="126" w:rightChars="-94" w:right="-226" w:hanging="268"/>
        <w:jc w:val="both"/>
        <w:textAlignment w:val="bottom"/>
        <w:rPr>
          <w:rFonts w:ascii="Times New Roman" w:eastAsia="標楷體" w:hAnsi="Times New Roman"/>
          <w:sz w:val="28"/>
          <w:szCs w:val="28"/>
        </w:rPr>
      </w:pPr>
      <w:r w:rsidRPr="002824BA">
        <w:rPr>
          <w:rFonts w:ascii="Times New Roman" w:eastAsia="標楷體" w:hAnsi="Times New Roman"/>
          <w:sz w:val="28"/>
          <w:szCs w:val="28"/>
        </w:rPr>
        <w:t>由於雙磷酸鹽藥物是直接存在於顎骨內，甚至從壞死骨脫落後，會再結合到鄰近的骨骼內，繼續</w:t>
      </w:r>
      <w:proofErr w:type="gramStart"/>
      <w:r w:rsidRPr="002824BA">
        <w:rPr>
          <w:rFonts w:ascii="Times New Roman" w:eastAsia="標楷體" w:hAnsi="Times New Roman"/>
          <w:sz w:val="28"/>
          <w:szCs w:val="28"/>
        </w:rPr>
        <w:t>抑制破骨細胞</w:t>
      </w:r>
      <w:proofErr w:type="gramEnd"/>
      <w:r w:rsidRPr="002824BA">
        <w:rPr>
          <w:rFonts w:ascii="Times New Roman" w:eastAsia="標楷體" w:hAnsi="Times New Roman"/>
          <w:sz w:val="28"/>
          <w:szCs w:val="28"/>
        </w:rPr>
        <w:t>，與單株抗體類藥物留存在血液中，且有一定之半衰期不同，因此，使用雙磷酸鹽藥物者接受牙科手術時，相對風險可能比單株抗體類藥物高。但無論如何，如果仍需要進行牙科手術時，最重要的是告知病人接受牙科手術時，仍可能有產生顎骨壞死的風險。</w:t>
      </w:r>
    </w:p>
    <w:p w14:paraId="198C24E3" w14:textId="77777777" w:rsidR="009936B0" w:rsidRPr="002824BA" w:rsidRDefault="009936B0" w:rsidP="000B467C">
      <w:pPr>
        <w:widowControl w:val="0"/>
        <w:numPr>
          <w:ilvl w:val="0"/>
          <w:numId w:val="132"/>
        </w:numPr>
        <w:autoSpaceDE w:val="0"/>
        <w:autoSpaceDN w:val="0"/>
        <w:adjustRightInd w:val="0"/>
        <w:snapToGrid w:val="0"/>
        <w:spacing w:line="240" w:lineRule="atLeast"/>
        <w:ind w:left="126" w:rightChars="-236" w:right="-566" w:hanging="268"/>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病人使用雙磷酸鹽藥用如果有合併其他多重藥物，應更審慎評估。</w:t>
      </w:r>
    </w:p>
    <w:tbl>
      <w:tblPr>
        <w:tblW w:w="1020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974"/>
      </w:tblGrid>
      <w:tr w:rsidR="002824BA" w:rsidRPr="002824BA" w14:paraId="30B47193" w14:textId="77777777" w:rsidTr="00BE4F60">
        <w:trPr>
          <w:trHeight w:val="57"/>
          <w:tblHeader/>
        </w:trPr>
        <w:tc>
          <w:tcPr>
            <w:tcW w:w="1390" w:type="dxa"/>
          </w:tcPr>
          <w:p w14:paraId="306FD89B" w14:textId="77777777" w:rsidR="009936B0" w:rsidRPr="002824BA" w:rsidRDefault="009936B0" w:rsidP="009936B0">
            <w:pPr>
              <w:snapToGrid w:val="0"/>
              <w:spacing w:line="240" w:lineRule="atLeast"/>
              <w:ind w:rightChars="-45" w:right="-108"/>
              <w:jc w:val="both"/>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4DD5785E"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974" w:type="dxa"/>
          </w:tcPr>
          <w:p w14:paraId="1177819F"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24BA" w:rsidRPr="002824BA" w14:paraId="6270C8E5" w14:textId="77777777" w:rsidTr="00BE4F60">
        <w:trPr>
          <w:trHeight w:val="57"/>
        </w:trPr>
        <w:tc>
          <w:tcPr>
            <w:tcW w:w="1390" w:type="dxa"/>
          </w:tcPr>
          <w:p w14:paraId="1575F2D1"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68F0EA4E"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四、心血管疾病</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r w:rsidRPr="002824BA">
              <w:rPr>
                <w:rFonts w:ascii="Times New Roman" w:eastAsia="標楷體" w:hAnsi="Times New Roman"/>
                <w:b/>
                <w:sz w:val="28"/>
                <w:szCs w:val="28"/>
              </w:rPr>
              <w:t>)</w:t>
            </w:r>
          </w:p>
        </w:tc>
        <w:tc>
          <w:tcPr>
            <w:tcW w:w="6974" w:type="dxa"/>
          </w:tcPr>
          <w:p w14:paraId="7D599CE1" w14:textId="77777777" w:rsidR="009936B0" w:rsidRPr="002824BA" w:rsidRDefault="009936B0" w:rsidP="009936B0">
            <w:pPr>
              <w:widowControl w:val="0"/>
              <w:numPr>
                <w:ilvl w:val="0"/>
                <w:numId w:val="133"/>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71E46F2D" w14:textId="77777777" w:rsidR="009936B0" w:rsidRPr="002824BA" w:rsidRDefault="009936B0" w:rsidP="009936B0">
            <w:pPr>
              <w:widowControl w:val="0"/>
              <w:numPr>
                <w:ilvl w:val="0"/>
                <w:numId w:val="133"/>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638A12E6" w14:textId="77777777" w:rsidR="009936B0" w:rsidRPr="002824BA" w:rsidRDefault="009936B0" w:rsidP="009936B0">
            <w:pPr>
              <w:widowControl w:val="0"/>
              <w:numPr>
                <w:ilvl w:val="0"/>
                <w:numId w:val="133"/>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服用抗凝血劑之一般病人：做監控。</w:t>
            </w:r>
          </w:p>
          <w:p w14:paraId="4303DDA4" w14:textId="77777777" w:rsidR="009936B0" w:rsidRPr="002824BA" w:rsidRDefault="009936B0" w:rsidP="009936B0">
            <w:pPr>
              <w:widowControl w:val="0"/>
              <w:numPr>
                <w:ilvl w:val="0"/>
                <w:numId w:val="133"/>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服用抗凝血劑之特殊病人：有栓塞、做支架者，徵詢內科醫師建議，必要時得使用諮詢單。</w:t>
            </w:r>
          </w:p>
          <w:p w14:paraId="065ABF7D" w14:textId="77777777" w:rsidR="009936B0" w:rsidRPr="002824BA" w:rsidRDefault="009936B0" w:rsidP="009936B0">
            <w:pPr>
              <w:widowControl w:val="0"/>
              <w:numPr>
                <w:ilvl w:val="0"/>
                <w:numId w:val="133"/>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1BD7D2A9" w14:textId="77777777" w:rsidR="009936B0" w:rsidRPr="002824BA" w:rsidRDefault="009936B0" w:rsidP="006D189E">
      <w:pPr>
        <w:autoSpaceDE w:val="0"/>
        <w:autoSpaceDN w:val="0"/>
        <w:snapToGrid w:val="0"/>
        <w:spacing w:line="240" w:lineRule="atLeast"/>
        <w:ind w:leftChars="-236" w:left="-566" w:rightChars="-94" w:right="-226"/>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41B94C3A" w14:textId="77777777" w:rsidR="009936B0" w:rsidRPr="002824BA" w:rsidRDefault="009936B0" w:rsidP="006D189E">
      <w:pPr>
        <w:widowControl w:val="0"/>
        <w:numPr>
          <w:ilvl w:val="0"/>
          <w:numId w:val="134"/>
        </w:numPr>
        <w:autoSpaceDE w:val="0"/>
        <w:autoSpaceDN w:val="0"/>
        <w:adjustRightInd w:val="0"/>
        <w:snapToGrid w:val="0"/>
        <w:spacing w:line="240" w:lineRule="atLeast"/>
        <w:ind w:left="142"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抗凝血劑目前有三個大的類型：</w:t>
      </w:r>
    </w:p>
    <w:p w14:paraId="7CAE14B3" w14:textId="77777777" w:rsidR="009936B0" w:rsidRPr="002824BA" w:rsidRDefault="009936B0" w:rsidP="006D189E">
      <w:pPr>
        <w:widowControl w:val="0"/>
        <w:numPr>
          <w:ilvl w:val="0"/>
          <w:numId w:val="130"/>
        </w:numPr>
        <w:autoSpaceDE w:val="0"/>
        <w:autoSpaceDN w:val="0"/>
        <w:adjustRightInd w:val="0"/>
        <w:snapToGrid w:val="0"/>
        <w:spacing w:line="240" w:lineRule="atLeast"/>
        <w:ind w:left="142" w:rightChars="-94" w:right="-226" w:firstLine="0"/>
        <w:jc w:val="both"/>
        <w:textAlignment w:val="bottom"/>
        <w:rPr>
          <w:rFonts w:ascii="Times New Roman" w:eastAsia="標楷體" w:hAnsi="Times New Roman"/>
          <w:sz w:val="28"/>
          <w:szCs w:val="28"/>
        </w:rPr>
      </w:pPr>
      <w:r w:rsidRPr="002824BA">
        <w:rPr>
          <w:rFonts w:ascii="Times New Roman" w:eastAsia="標楷體" w:hAnsi="Times New Roman"/>
          <w:sz w:val="28"/>
          <w:szCs w:val="28"/>
        </w:rPr>
        <w:t>與血小板有關：如阿斯匹靈、保</w:t>
      </w:r>
      <w:proofErr w:type="gramStart"/>
      <w:r w:rsidRPr="002824BA">
        <w:rPr>
          <w:rFonts w:ascii="Times New Roman" w:eastAsia="標楷體" w:hAnsi="Times New Roman"/>
          <w:sz w:val="28"/>
          <w:szCs w:val="28"/>
        </w:rPr>
        <w:t>栓</w:t>
      </w:r>
      <w:proofErr w:type="gramEnd"/>
      <w:r w:rsidRPr="002824BA">
        <w:rPr>
          <w:rFonts w:ascii="Times New Roman" w:eastAsia="標楷體" w:hAnsi="Times New Roman"/>
          <w:sz w:val="28"/>
          <w:szCs w:val="28"/>
        </w:rPr>
        <w:t>通</w:t>
      </w:r>
      <w:r w:rsidRPr="002824BA">
        <w:rPr>
          <w:rFonts w:ascii="Times New Roman" w:eastAsia="標楷體" w:hAnsi="Times New Roman"/>
          <w:sz w:val="28"/>
          <w:szCs w:val="28"/>
        </w:rPr>
        <w:t>(Plavix)</w:t>
      </w:r>
      <w:r w:rsidRPr="002824BA">
        <w:rPr>
          <w:rFonts w:ascii="Times New Roman" w:eastAsia="標楷體" w:hAnsi="Times New Roman"/>
          <w:sz w:val="28"/>
          <w:szCs w:val="28"/>
        </w:rPr>
        <w:t>或其他藥物等。</w:t>
      </w:r>
    </w:p>
    <w:p w14:paraId="3D5D09BE" w14:textId="77777777" w:rsidR="009936B0" w:rsidRPr="002824BA" w:rsidRDefault="009936B0" w:rsidP="006D189E">
      <w:pPr>
        <w:widowControl w:val="0"/>
        <w:numPr>
          <w:ilvl w:val="0"/>
          <w:numId w:val="130"/>
        </w:numPr>
        <w:autoSpaceDE w:val="0"/>
        <w:autoSpaceDN w:val="0"/>
        <w:adjustRightInd w:val="0"/>
        <w:snapToGrid w:val="0"/>
        <w:spacing w:line="240" w:lineRule="atLeast"/>
        <w:ind w:left="142" w:rightChars="-94" w:right="-226" w:firstLine="0"/>
        <w:jc w:val="both"/>
        <w:textAlignment w:val="bottom"/>
        <w:rPr>
          <w:rFonts w:ascii="Times New Roman" w:eastAsia="標楷體" w:hAnsi="Times New Roman"/>
          <w:sz w:val="28"/>
          <w:szCs w:val="28"/>
        </w:rPr>
      </w:pPr>
      <w:r w:rsidRPr="002824BA">
        <w:rPr>
          <w:rFonts w:ascii="Times New Roman" w:eastAsia="標楷體" w:hAnsi="Times New Roman"/>
          <w:sz w:val="28"/>
          <w:szCs w:val="28"/>
        </w:rPr>
        <w:t>預防心房顫動可能造成血栓的</w:t>
      </w:r>
      <w:r w:rsidRPr="002824BA">
        <w:rPr>
          <w:rFonts w:ascii="Times New Roman" w:eastAsia="標楷體" w:hAnsi="Times New Roman"/>
          <w:sz w:val="28"/>
          <w:szCs w:val="28"/>
        </w:rPr>
        <w:t>Coumadin(</w:t>
      </w:r>
      <w:proofErr w:type="spellStart"/>
      <w:r w:rsidRPr="002824BA">
        <w:rPr>
          <w:rFonts w:ascii="Times New Roman" w:eastAsia="標楷體" w:hAnsi="Times New Roman"/>
          <w:sz w:val="28"/>
          <w:szCs w:val="28"/>
        </w:rPr>
        <w:t>Wafarin</w:t>
      </w:r>
      <w:proofErr w:type="spellEnd"/>
      <w:r w:rsidRPr="002824BA">
        <w:rPr>
          <w:rFonts w:ascii="Times New Roman" w:eastAsia="標楷體" w:hAnsi="Times New Roman"/>
          <w:sz w:val="28"/>
          <w:szCs w:val="28"/>
        </w:rPr>
        <w:t>)</w:t>
      </w:r>
      <w:r w:rsidRPr="002824BA">
        <w:rPr>
          <w:rFonts w:ascii="Times New Roman" w:eastAsia="標楷體" w:hAnsi="Times New Roman"/>
          <w:sz w:val="28"/>
          <w:szCs w:val="28"/>
        </w:rPr>
        <w:t>等。</w:t>
      </w:r>
    </w:p>
    <w:p w14:paraId="354B9B76" w14:textId="77777777" w:rsidR="009936B0" w:rsidRPr="002824BA" w:rsidRDefault="009936B0" w:rsidP="006D189E">
      <w:pPr>
        <w:widowControl w:val="0"/>
        <w:numPr>
          <w:ilvl w:val="0"/>
          <w:numId w:val="130"/>
        </w:numPr>
        <w:autoSpaceDE w:val="0"/>
        <w:autoSpaceDN w:val="0"/>
        <w:adjustRightInd w:val="0"/>
        <w:snapToGrid w:val="0"/>
        <w:spacing w:line="240" w:lineRule="atLeast"/>
        <w:ind w:left="142" w:rightChars="-94" w:right="-226" w:firstLine="0"/>
        <w:jc w:val="both"/>
        <w:textAlignment w:val="bottom"/>
        <w:rPr>
          <w:rFonts w:ascii="Times New Roman" w:eastAsia="標楷體" w:hAnsi="Times New Roman"/>
          <w:sz w:val="28"/>
          <w:szCs w:val="28"/>
        </w:rPr>
      </w:pPr>
      <w:r w:rsidRPr="002824BA">
        <w:rPr>
          <w:rFonts w:ascii="Times New Roman" w:eastAsia="標楷體" w:hAnsi="Times New Roman"/>
          <w:sz w:val="28"/>
          <w:szCs w:val="28"/>
        </w:rPr>
        <w:t>針對第十凝血因子及</w:t>
      </w:r>
      <w:r w:rsidRPr="002824BA">
        <w:rPr>
          <w:rFonts w:ascii="Times New Roman" w:eastAsia="標楷體" w:hAnsi="Times New Roman"/>
          <w:sz w:val="28"/>
          <w:szCs w:val="28"/>
        </w:rPr>
        <w:t>thrombin</w:t>
      </w:r>
      <w:r w:rsidRPr="002824BA">
        <w:rPr>
          <w:rFonts w:ascii="Times New Roman" w:eastAsia="標楷體" w:hAnsi="Times New Roman"/>
          <w:sz w:val="28"/>
          <w:szCs w:val="28"/>
        </w:rPr>
        <w:t>的新型抗凝血藥物。</w:t>
      </w:r>
    </w:p>
    <w:p w14:paraId="3097C4C0" w14:textId="77777777" w:rsidR="009936B0" w:rsidRPr="002824BA" w:rsidRDefault="009936B0" w:rsidP="006D189E">
      <w:pPr>
        <w:widowControl w:val="0"/>
        <w:numPr>
          <w:ilvl w:val="0"/>
          <w:numId w:val="134"/>
        </w:numPr>
        <w:autoSpaceDE w:val="0"/>
        <w:autoSpaceDN w:val="0"/>
        <w:adjustRightInd w:val="0"/>
        <w:snapToGrid w:val="0"/>
        <w:spacing w:line="240" w:lineRule="atLeast"/>
        <w:ind w:left="142"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如果是不複雜且時間小於</w:t>
      </w:r>
      <w:r w:rsidRPr="002824BA">
        <w:rPr>
          <w:rFonts w:ascii="Times New Roman" w:eastAsia="標楷體" w:hAnsi="Times New Roman"/>
          <w:sz w:val="28"/>
          <w:szCs w:val="28"/>
        </w:rPr>
        <w:t>45</w:t>
      </w:r>
      <w:r w:rsidRPr="002824BA">
        <w:rPr>
          <w:rFonts w:ascii="Times New Roman" w:eastAsia="標楷體" w:hAnsi="Times New Roman"/>
          <w:sz w:val="28"/>
          <w:szCs w:val="28"/>
        </w:rPr>
        <w:t>分鐘的手術這類藥物建議可不停藥，但沒有把握，可詢問原開藥醫師。</w:t>
      </w:r>
    </w:p>
    <w:p w14:paraId="4963CD25" w14:textId="77777777" w:rsidR="009936B0" w:rsidRPr="002824BA" w:rsidRDefault="009936B0" w:rsidP="006D189E">
      <w:pPr>
        <w:widowControl w:val="0"/>
        <w:numPr>
          <w:ilvl w:val="0"/>
          <w:numId w:val="134"/>
        </w:numPr>
        <w:autoSpaceDE w:val="0"/>
        <w:autoSpaceDN w:val="0"/>
        <w:adjustRightInd w:val="0"/>
        <w:snapToGrid w:val="0"/>
        <w:spacing w:line="240" w:lineRule="atLeast"/>
        <w:ind w:left="142"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醫院通常會做血液凝固狀態監控，若真的太高，會將治療延後。</w:t>
      </w:r>
    </w:p>
    <w:p w14:paraId="14C1E4A7" w14:textId="77777777" w:rsidR="009936B0" w:rsidRPr="002824BA" w:rsidRDefault="009936B0" w:rsidP="006D189E">
      <w:pPr>
        <w:widowControl w:val="0"/>
        <w:numPr>
          <w:ilvl w:val="0"/>
          <w:numId w:val="134"/>
        </w:numPr>
        <w:autoSpaceDE w:val="0"/>
        <w:autoSpaceDN w:val="0"/>
        <w:adjustRightInd w:val="0"/>
        <w:snapToGrid w:val="0"/>
        <w:spacing w:line="240" w:lineRule="atLeast"/>
        <w:ind w:left="142" w:rightChars="-94" w:right="-226"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若病人有進行心臟外科手術，建議至原醫院進行相關牙科治療。</w:t>
      </w:r>
    </w:p>
    <w:p w14:paraId="6D6D96D5" w14:textId="77777777" w:rsidR="009936B0" w:rsidRPr="002824BA" w:rsidRDefault="009936B0" w:rsidP="006D189E">
      <w:pPr>
        <w:widowControl w:val="0"/>
        <w:numPr>
          <w:ilvl w:val="0"/>
          <w:numId w:val="134"/>
        </w:numPr>
        <w:autoSpaceDE w:val="0"/>
        <w:autoSpaceDN w:val="0"/>
        <w:adjustRightInd w:val="0"/>
        <w:snapToGrid w:val="0"/>
        <w:spacing w:afterLines="50" w:after="180" w:line="240" w:lineRule="atLeast"/>
        <w:ind w:left="142" w:rightChars="-94" w:right="-226" w:hanging="284"/>
        <w:jc w:val="both"/>
        <w:textAlignment w:val="bottom"/>
        <w:rPr>
          <w:rFonts w:ascii="Times New Roman" w:eastAsia="標楷體" w:hAnsi="Times New Roman"/>
          <w:sz w:val="28"/>
          <w:szCs w:val="28"/>
        </w:rPr>
      </w:pPr>
      <w:proofErr w:type="gramStart"/>
      <w:r w:rsidRPr="002824BA">
        <w:rPr>
          <w:rFonts w:ascii="Times New Roman" w:eastAsia="標楷體" w:hAnsi="Times New Roman"/>
          <w:sz w:val="28"/>
          <w:szCs w:val="28"/>
        </w:rPr>
        <w:t>另抗凝</w:t>
      </w:r>
      <w:proofErr w:type="gramEnd"/>
      <w:r w:rsidRPr="002824BA">
        <w:rPr>
          <w:rFonts w:ascii="Times New Roman" w:eastAsia="標楷體" w:hAnsi="Times New Roman"/>
          <w:sz w:val="28"/>
          <w:szCs w:val="28"/>
        </w:rPr>
        <w:t>血藥物服用</w:t>
      </w:r>
      <w:r w:rsidRPr="002824BA">
        <w:rPr>
          <w:rFonts w:ascii="Times New Roman" w:eastAsia="標楷體" w:hAnsi="Times New Roman"/>
          <w:sz w:val="28"/>
          <w:szCs w:val="28"/>
        </w:rPr>
        <w:t>2</w:t>
      </w:r>
      <w:r w:rsidRPr="002824BA">
        <w:rPr>
          <w:rFonts w:ascii="Times New Roman" w:eastAsia="標楷體" w:hAnsi="Times New Roman"/>
          <w:sz w:val="28"/>
          <w:szCs w:val="28"/>
        </w:rPr>
        <w:t>種以上，是否能減藥或</w:t>
      </w:r>
      <w:proofErr w:type="gramStart"/>
      <w:r w:rsidRPr="002824BA">
        <w:rPr>
          <w:rFonts w:ascii="Times New Roman" w:eastAsia="標楷體" w:hAnsi="Times New Roman"/>
          <w:sz w:val="28"/>
          <w:szCs w:val="28"/>
        </w:rPr>
        <w:t>停藥應詢問</w:t>
      </w:r>
      <w:proofErr w:type="gramEnd"/>
      <w:r w:rsidRPr="002824BA">
        <w:rPr>
          <w:rFonts w:ascii="Times New Roman" w:eastAsia="標楷體" w:hAnsi="Times New Roman"/>
          <w:sz w:val="28"/>
          <w:szCs w:val="28"/>
        </w:rPr>
        <w:t>原開藥醫師。</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832"/>
      </w:tblGrid>
      <w:tr w:rsidR="002824BA" w:rsidRPr="002824BA" w14:paraId="3784A87E" w14:textId="77777777" w:rsidTr="006F2C5C">
        <w:tc>
          <w:tcPr>
            <w:tcW w:w="1390" w:type="dxa"/>
          </w:tcPr>
          <w:p w14:paraId="2040641D" w14:textId="77777777" w:rsidR="009936B0" w:rsidRPr="002824BA" w:rsidRDefault="009936B0" w:rsidP="00D54A95">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614D7464"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832" w:type="dxa"/>
          </w:tcPr>
          <w:p w14:paraId="73770195"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24BA" w:rsidRPr="002824BA" w14:paraId="51DC1A3A" w14:textId="77777777" w:rsidTr="000B467C">
        <w:trPr>
          <w:trHeight w:val="510"/>
        </w:trPr>
        <w:tc>
          <w:tcPr>
            <w:tcW w:w="1390" w:type="dxa"/>
          </w:tcPr>
          <w:p w14:paraId="7740AAE2"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06E89A63" w14:textId="77777777" w:rsidR="009936B0" w:rsidRPr="002824BA" w:rsidRDefault="009936B0" w:rsidP="009936B0">
            <w:pPr>
              <w:snapToGrid w:val="0"/>
              <w:spacing w:line="400" w:lineRule="atLeast"/>
              <w:ind w:right="-1"/>
              <w:jc w:val="both"/>
              <w:rPr>
                <w:rFonts w:ascii="Times New Roman" w:eastAsia="標楷體" w:hAnsi="Times New Roman"/>
                <w:b/>
                <w:sz w:val="28"/>
                <w:szCs w:val="28"/>
              </w:rPr>
            </w:pPr>
            <w:r w:rsidRPr="002824BA">
              <w:rPr>
                <w:rFonts w:ascii="Times New Roman" w:eastAsia="標楷體" w:hAnsi="Times New Roman"/>
                <w:b/>
                <w:sz w:val="28"/>
                <w:szCs w:val="28"/>
              </w:rPr>
              <w:t>五、癌症</w:t>
            </w:r>
            <w:r w:rsidRPr="002824BA">
              <w:rPr>
                <w:rFonts w:ascii="Times New Roman" w:eastAsia="標楷體" w:hAnsi="Times New Roman"/>
                <w:b/>
                <w:sz w:val="28"/>
                <w:szCs w:val="28"/>
              </w:rPr>
              <w:t>(</w:t>
            </w:r>
            <w:r w:rsidRPr="002824BA">
              <w:rPr>
                <w:rFonts w:ascii="Times New Roman" w:eastAsia="標楷體" w:hAnsi="Times New Roman"/>
                <w:b/>
                <w:sz w:val="28"/>
                <w:szCs w:val="28"/>
              </w:rPr>
              <w:t>抗癌藥物</w:t>
            </w:r>
            <w:r w:rsidRPr="002824BA">
              <w:rPr>
                <w:rFonts w:ascii="Times New Roman" w:eastAsia="標楷體" w:hAnsi="Times New Roman"/>
                <w:b/>
                <w:sz w:val="28"/>
                <w:szCs w:val="28"/>
              </w:rPr>
              <w:t>)</w:t>
            </w:r>
          </w:p>
        </w:tc>
        <w:tc>
          <w:tcPr>
            <w:tcW w:w="6832" w:type="dxa"/>
          </w:tcPr>
          <w:p w14:paraId="24778C3A" w14:textId="77777777" w:rsidR="009936B0" w:rsidRPr="002824BA" w:rsidRDefault="009936B0" w:rsidP="009936B0">
            <w:pPr>
              <w:widowControl w:val="0"/>
              <w:numPr>
                <w:ilvl w:val="0"/>
                <w:numId w:val="135"/>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194B52C2" w14:textId="77777777" w:rsidR="009936B0" w:rsidRPr="002824BA" w:rsidRDefault="009936B0" w:rsidP="009936B0">
            <w:pPr>
              <w:widowControl w:val="0"/>
              <w:numPr>
                <w:ilvl w:val="0"/>
                <w:numId w:val="135"/>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79B28D1A" w14:textId="77777777" w:rsidR="009936B0" w:rsidRPr="002824BA" w:rsidRDefault="009936B0" w:rsidP="009936B0">
            <w:pPr>
              <w:widowControl w:val="0"/>
              <w:numPr>
                <w:ilvl w:val="0"/>
                <w:numId w:val="135"/>
              </w:numPr>
              <w:autoSpaceDE w:val="0"/>
              <w:autoSpaceDN w:val="0"/>
              <w:adjustRightInd w:val="0"/>
              <w:snapToGrid w:val="0"/>
              <w:spacing w:line="400" w:lineRule="atLeast"/>
              <w:ind w:left="317" w:rightChars="104" w:right="250" w:hanging="284"/>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7B78E4B8" w14:textId="6539D08F" w:rsidR="00D54A95" w:rsidRPr="002824BA" w:rsidRDefault="00D54A95" w:rsidP="009936B0">
      <w:pPr>
        <w:autoSpaceDE w:val="0"/>
        <w:autoSpaceDN w:val="0"/>
        <w:snapToGrid w:val="0"/>
        <w:spacing w:line="240" w:lineRule="atLeast"/>
        <w:ind w:leftChars="-236" w:left="-566" w:rightChars="-236" w:right="-566"/>
        <w:jc w:val="both"/>
        <w:textAlignment w:val="bottom"/>
        <w:rPr>
          <w:rFonts w:ascii="Times New Roman" w:eastAsia="標楷體" w:hAnsi="Times New Roman"/>
          <w:b/>
          <w:sz w:val="28"/>
          <w:szCs w:val="28"/>
        </w:rPr>
      </w:pPr>
    </w:p>
    <w:p w14:paraId="7602F981" w14:textId="77777777" w:rsidR="00D54A95" w:rsidRPr="002824BA" w:rsidRDefault="00D54A95">
      <w:pPr>
        <w:rPr>
          <w:rFonts w:ascii="Times New Roman" w:eastAsia="標楷體" w:hAnsi="Times New Roman"/>
          <w:b/>
          <w:sz w:val="28"/>
          <w:szCs w:val="28"/>
        </w:rPr>
      </w:pPr>
      <w:r w:rsidRPr="002824BA">
        <w:rPr>
          <w:rFonts w:ascii="Times New Roman" w:eastAsia="標楷體" w:hAnsi="Times New Roman"/>
          <w:b/>
          <w:sz w:val="28"/>
          <w:szCs w:val="28"/>
        </w:rPr>
        <w:br w:type="page"/>
      </w:r>
    </w:p>
    <w:p w14:paraId="03E6FF9C" w14:textId="67EB71C3" w:rsidR="009936B0" w:rsidRPr="002824BA" w:rsidRDefault="009936B0" w:rsidP="009936B0">
      <w:pPr>
        <w:autoSpaceDE w:val="0"/>
        <w:autoSpaceDN w:val="0"/>
        <w:snapToGrid w:val="0"/>
        <w:spacing w:line="240" w:lineRule="atLeast"/>
        <w:ind w:leftChars="-236" w:left="-566" w:rightChars="-236" w:right="-566"/>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lastRenderedPageBreak/>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4FE8C3A9" w14:textId="77777777" w:rsidR="009936B0" w:rsidRPr="002824BA" w:rsidRDefault="009936B0" w:rsidP="006D189E">
      <w:pPr>
        <w:autoSpaceDE w:val="0"/>
        <w:autoSpaceDN w:val="0"/>
        <w:snapToGrid w:val="0"/>
        <w:spacing w:line="240" w:lineRule="atLeast"/>
        <w:ind w:leftChars="-60" w:left="142" w:rightChars="23" w:right="55" w:hangingChars="102" w:hanging="286"/>
        <w:jc w:val="both"/>
        <w:textAlignment w:val="bottom"/>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ab/>
      </w:r>
      <w:r w:rsidRPr="002824BA">
        <w:rPr>
          <w:rFonts w:ascii="Times New Roman" w:eastAsia="標楷體" w:hAnsi="Times New Roman"/>
          <w:sz w:val="28"/>
          <w:szCs w:val="28"/>
        </w:rPr>
        <w:t>若癌症仍在治療中，若僅為簡單、緊急的處置，院所應自行評估是否有能力執行。如需進行牙科手術或侵入性、大範圍的治療或牽涉到用藥，建議回原治療醫院的牙科進行諮詢及治療。</w:t>
      </w:r>
    </w:p>
    <w:p w14:paraId="2FA708E1" w14:textId="77777777" w:rsidR="009936B0" w:rsidRPr="002824BA" w:rsidRDefault="009936B0" w:rsidP="006D189E">
      <w:pPr>
        <w:autoSpaceDE w:val="0"/>
        <w:autoSpaceDN w:val="0"/>
        <w:snapToGrid w:val="0"/>
        <w:spacing w:line="240" w:lineRule="atLeast"/>
        <w:ind w:leftChars="-60" w:left="142" w:rightChars="23" w:right="55" w:hangingChars="102" w:hanging="286"/>
        <w:jc w:val="both"/>
        <w:textAlignment w:val="bottom"/>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ab/>
      </w:r>
      <w:r w:rsidRPr="002824BA">
        <w:rPr>
          <w:rFonts w:ascii="Times New Roman" w:eastAsia="標楷體" w:hAnsi="Times New Roman"/>
          <w:sz w:val="28"/>
          <w:szCs w:val="28"/>
        </w:rPr>
        <w:t>癌症療程若已結束，半年後病情沒有太大的變化，可考慮於診所進行牙科治療。</w:t>
      </w:r>
    </w:p>
    <w:p w14:paraId="360C7B74" w14:textId="77777777" w:rsidR="009936B0" w:rsidRPr="002824BA" w:rsidRDefault="009936B0" w:rsidP="006D189E">
      <w:pPr>
        <w:autoSpaceDE w:val="0"/>
        <w:autoSpaceDN w:val="0"/>
        <w:snapToGrid w:val="0"/>
        <w:spacing w:line="240" w:lineRule="atLeast"/>
        <w:ind w:leftChars="-60" w:left="142" w:rightChars="23" w:right="55" w:hangingChars="102" w:hanging="286"/>
        <w:jc w:val="both"/>
        <w:textAlignment w:val="bottom"/>
        <w:rPr>
          <w:rFonts w:ascii="Times New Roman" w:eastAsia="標楷體" w:hAnsi="Times New Roman"/>
          <w:sz w:val="28"/>
          <w:szCs w:val="28"/>
        </w:rPr>
      </w:pPr>
      <w:r w:rsidRPr="002824BA">
        <w:rPr>
          <w:rFonts w:ascii="Times New Roman" w:eastAsia="標楷體" w:hAnsi="Times New Roman"/>
          <w:sz w:val="28"/>
          <w:szCs w:val="28"/>
        </w:rPr>
        <w:t>3.</w:t>
      </w:r>
      <w:r w:rsidRPr="002824BA">
        <w:rPr>
          <w:rFonts w:ascii="Times New Roman" w:eastAsia="標楷體" w:hAnsi="Times New Roman"/>
          <w:sz w:val="28"/>
          <w:szCs w:val="28"/>
        </w:rPr>
        <w:tab/>
      </w:r>
      <w:r w:rsidRPr="002824BA">
        <w:rPr>
          <w:rFonts w:ascii="Times New Roman" w:eastAsia="標楷體" w:hAnsi="Times New Roman"/>
          <w:sz w:val="28"/>
          <w:szCs w:val="28"/>
        </w:rPr>
        <w:t>若病人長期服用抗癌藥物，需進行牙科治療時，建議</w:t>
      </w:r>
      <w:proofErr w:type="gramStart"/>
      <w:r w:rsidRPr="002824BA">
        <w:rPr>
          <w:rFonts w:ascii="Times New Roman" w:eastAsia="標楷體" w:hAnsi="Times New Roman"/>
          <w:sz w:val="28"/>
          <w:szCs w:val="28"/>
        </w:rPr>
        <w:t>轉診回原</w:t>
      </w:r>
      <w:proofErr w:type="gramEnd"/>
      <w:r w:rsidRPr="002824BA">
        <w:rPr>
          <w:rFonts w:ascii="Times New Roman" w:eastAsia="標楷體" w:hAnsi="Times New Roman"/>
          <w:sz w:val="28"/>
          <w:szCs w:val="28"/>
        </w:rPr>
        <w:t>治療醫院的牙科進行諮詢及治療，或不要進行太侵入性或太久的牙科治療。</w:t>
      </w:r>
    </w:p>
    <w:p w14:paraId="17E8D135" w14:textId="77777777" w:rsidR="009936B0" w:rsidRPr="002824BA" w:rsidRDefault="009936B0" w:rsidP="006D189E">
      <w:pPr>
        <w:autoSpaceDE w:val="0"/>
        <w:autoSpaceDN w:val="0"/>
        <w:snapToGrid w:val="0"/>
        <w:spacing w:line="240" w:lineRule="atLeast"/>
        <w:ind w:leftChars="-60" w:left="142" w:rightChars="23" w:right="55" w:hangingChars="102" w:hanging="286"/>
        <w:jc w:val="both"/>
        <w:textAlignment w:val="bottom"/>
        <w:rPr>
          <w:rFonts w:ascii="Times New Roman" w:eastAsia="標楷體" w:hAnsi="Times New Roman"/>
          <w:sz w:val="28"/>
          <w:szCs w:val="28"/>
        </w:rPr>
      </w:pPr>
      <w:r w:rsidRPr="002824BA">
        <w:rPr>
          <w:rFonts w:ascii="Times New Roman" w:eastAsia="標楷體" w:hAnsi="Times New Roman"/>
          <w:sz w:val="28"/>
          <w:szCs w:val="28"/>
        </w:rPr>
        <w:t>4.</w:t>
      </w:r>
      <w:r w:rsidRPr="002824BA">
        <w:rPr>
          <w:rFonts w:ascii="Times New Roman" w:eastAsia="標楷體" w:hAnsi="Times New Roman"/>
          <w:sz w:val="28"/>
          <w:szCs w:val="28"/>
        </w:rPr>
        <w:tab/>
      </w:r>
      <w:r w:rsidRPr="002824BA">
        <w:rPr>
          <w:rFonts w:ascii="Times New Roman" w:eastAsia="標楷體" w:hAnsi="Times New Roman"/>
          <w:sz w:val="28"/>
          <w:szCs w:val="28"/>
        </w:rPr>
        <w:t>病人曾接受放射線治療，如口腔癌等，即便是治療完成後數年的追蹤，侵犯性手術如拔牙等的問題，仍可能造成放射線性骨壞死。</w:t>
      </w:r>
    </w:p>
    <w:p w14:paraId="59AE9D58" w14:textId="77777777" w:rsidR="009936B0" w:rsidRPr="002824BA" w:rsidRDefault="009936B0" w:rsidP="006D189E">
      <w:pPr>
        <w:autoSpaceDE w:val="0"/>
        <w:autoSpaceDN w:val="0"/>
        <w:snapToGrid w:val="0"/>
        <w:spacing w:afterLines="50" w:after="180" w:line="240" w:lineRule="atLeast"/>
        <w:ind w:leftChars="-60" w:left="142" w:rightChars="23" w:right="55" w:hangingChars="102" w:hanging="286"/>
        <w:jc w:val="both"/>
        <w:textAlignment w:val="bottom"/>
        <w:rPr>
          <w:rFonts w:ascii="Times New Roman" w:eastAsia="標楷體" w:hAnsi="Times New Roman"/>
          <w:sz w:val="28"/>
          <w:szCs w:val="28"/>
        </w:rPr>
      </w:pPr>
      <w:r w:rsidRPr="002824BA">
        <w:rPr>
          <w:rFonts w:ascii="Times New Roman" w:eastAsia="標楷體" w:hAnsi="Times New Roman"/>
          <w:sz w:val="28"/>
          <w:szCs w:val="28"/>
        </w:rPr>
        <w:t>5.</w:t>
      </w:r>
      <w:r w:rsidRPr="002824BA">
        <w:rPr>
          <w:rFonts w:ascii="Times New Roman" w:eastAsia="標楷體" w:hAnsi="Times New Roman"/>
          <w:sz w:val="28"/>
          <w:szCs w:val="28"/>
        </w:rPr>
        <w:tab/>
      </w:r>
      <w:r w:rsidRPr="002824BA">
        <w:rPr>
          <w:rFonts w:ascii="Times New Roman" w:eastAsia="標楷體" w:hAnsi="Times New Roman"/>
          <w:sz w:val="28"/>
          <w:szCs w:val="28"/>
        </w:rPr>
        <w:t>另外如乳癌、多發性骨髓瘤、攝護腺癌、肺癌等，</w:t>
      </w:r>
      <w:proofErr w:type="gramStart"/>
      <w:r w:rsidRPr="002824BA">
        <w:rPr>
          <w:rFonts w:ascii="Times New Roman" w:eastAsia="標楷體" w:hAnsi="Times New Roman"/>
          <w:sz w:val="28"/>
          <w:szCs w:val="28"/>
        </w:rPr>
        <w:t>使用抗骨吸收</w:t>
      </w:r>
      <w:proofErr w:type="gramEnd"/>
      <w:r w:rsidRPr="002824BA">
        <w:rPr>
          <w:rFonts w:ascii="Times New Roman" w:eastAsia="標楷體" w:hAnsi="Times New Roman"/>
          <w:sz w:val="28"/>
          <w:szCs w:val="28"/>
        </w:rPr>
        <w:t>的藥物預防遠端骨轉移時，這與使用預防骨質疏鬆的病人一樣，即便他的癌症相關治療已經結束，進行牙科手術仍可能會造成顎骨壞死。</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588"/>
        <w:gridCol w:w="7087"/>
      </w:tblGrid>
      <w:tr w:rsidR="0028589D" w:rsidRPr="002824BA" w14:paraId="34BDEB90" w14:textId="77777777" w:rsidTr="006F2C5C">
        <w:trPr>
          <w:tblHeader/>
        </w:trPr>
        <w:tc>
          <w:tcPr>
            <w:tcW w:w="1390" w:type="dxa"/>
          </w:tcPr>
          <w:p w14:paraId="1AD71090" w14:textId="77777777" w:rsidR="009936B0" w:rsidRPr="002824BA" w:rsidRDefault="009936B0" w:rsidP="00D54A95">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588" w:type="dxa"/>
          </w:tcPr>
          <w:p w14:paraId="47A324C0"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7087" w:type="dxa"/>
          </w:tcPr>
          <w:p w14:paraId="58C5BBAE"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589D" w:rsidRPr="002824BA" w14:paraId="3971A67D" w14:textId="77777777" w:rsidTr="006F2C5C">
        <w:tc>
          <w:tcPr>
            <w:tcW w:w="1390" w:type="dxa"/>
          </w:tcPr>
          <w:p w14:paraId="7502B59F" w14:textId="77777777" w:rsidR="009936B0" w:rsidRPr="002824BA" w:rsidRDefault="009936B0" w:rsidP="009936B0">
            <w:pPr>
              <w:ind w:right="-1"/>
              <w:jc w:val="both"/>
              <w:rPr>
                <w:rFonts w:ascii="Times New Roman" w:eastAsia="標楷體" w:hAnsi="Times New Roman"/>
                <w:b/>
                <w:sz w:val="28"/>
                <w:szCs w:val="28"/>
              </w:rPr>
            </w:pPr>
          </w:p>
        </w:tc>
        <w:tc>
          <w:tcPr>
            <w:tcW w:w="1588" w:type="dxa"/>
          </w:tcPr>
          <w:p w14:paraId="03FE8B74"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六、血液透析及腹膜透析病人</w:t>
            </w:r>
          </w:p>
        </w:tc>
        <w:tc>
          <w:tcPr>
            <w:tcW w:w="7087" w:type="dxa"/>
          </w:tcPr>
          <w:p w14:paraId="573889D3"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一</w:t>
            </w:r>
            <w:proofErr w:type="gramEnd"/>
            <w:r w:rsidRPr="002824BA">
              <w:rPr>
                <w:rFonts w:ascii="Times New Roman" w:eastAsia="標楷體" w:hAnsi="Times New Roman"/>
                <w:sz w:val="28"/>
                <w:szCs w:val="28"/>
              </w:rPr>
              <w:t>)</w:t>
            </w:r>
            <w:r w:rsidRPr="002824BA">
              <w:rPr>
                <w:rFonts w:ascii="Times New Roman" w:eastAsia="標楷體" w:hAnsi="Times New Roman"/>
                <w:sz w:val="28"/>
                <w:szCs w:val="28"/>
              </w:rPr>
              <w:t>血液透析：</w:t>
            </w:r>
          </w:p>
          <w:p w14:paraId="2F0C55B2" w14:textId="77777777" w:rsidR="009936B0" w:rsidRPr="002824BA" w:rsidRDefault="009936B0" w:rsidP="009936B0">
            <w:pPr>
              <w:widowControl w:val="0"/>
              <w:numPr>
                <w:ilvl w:val="0"/>
                <w:numId w:val="123"/>
              </w:numPr>
              <w:autoSpaceDE w:val="0"/>
              <w:autoSpaceDN w:val="0"/>
              <w:adjustRightInd w:val="0"/>
              <w:snapToGrid w:val="0"/>
              <w:spacing w:line="400" w:lineRule="atLeast"/>
              <w:ind w:left="742" w:rightChars="104" w:right="250" w:hanging="240"/>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074052AD" w14:textId="77777777" w:rsidR="009936B0" w:rsidRPr="002824BA" w:rsidRDefault="009936B0" w:rsidP="009936B0">
            <w:pPr>
              <w:widowControl w:val="0"/>
              <w:numPr>
                <w:ilvl w:val="0"/>
                <w:numId w:val="123"/>
              </w:numPr>
              <w:autoSpaceDE w:val="0"/>
              <w:autoSpaceDN w:val="0"/>
              <w:adjustRightInd w:val="0"/>
              <w:snapToGrid w:val="0"/>
              <w:spacing w:line="400" w:lineRule="atLeast"/>
              <w:ind w:left="742" w:rightChars="104" w:right="250" w:hanging="240"/>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49B0757D" w14:textId="77777777" w:rsidR="009936B0" w:rsidRPr="002824BA" w:rsidRDefault="009936B0" w:rsidP="009936B0">
            <w:pPr>
              <w:widowControl w:val="0"/>
              <w:numPr>
                <w:ilvl w:val="0"/>
                <w:numId w:val="123"/>
              </w:numPr>
              <w:autoSpaceDE w:val="0"/>
              <w:autoSpaceDN w:val="0"/>
              <w:adjustRightInd w:val="0"/>
              <w:snapToGrid w:val="0"/>
              <w:spacing w:line="400" w:lineRule="atLeast"/>
              <w:ind w:left="742" w:rightChars="104" w:right="250" w:hanging="240"/>
              <w:jc w:val="both"/>
              <w:textAlignment w:val="bottom"/>
              <w:rPr>
                <w:rFonts w:ascii="Times New Roman" w:eastAsia="標楷體" w:hAnsi="Times New Roman"/>
                <w:sz w:val="28"/>
                <w:szCs w:val="28"/>
              </w:rPr>
            </w:pPr>
            <w:r w:rsidRPr="002824BA">
              <w:rPr>
                <w:rFonts w:ascii="Times New Roman" w:eastAsia="標楷體" w:hAnsi="Times New Roman"/>
                <w:sz w:val="28"/>
                <w:szCs w:val="28"/>
              </w:rPr>
              <w:t>術前預防性投藥，要謹慎評估，避免增加腎功能負擔。</w:t>
            </w:r>
          </w:p>
          <w:p w14:paraId="1198108F" w14:textId="77777777" w:rsidR="009936B0" w:rsidRPr="002824BA" w:rsidRDefault="009936B0" w:rsidP="009936B0">
            <w:pPr>
              <w:widowControl w:val="0"/>
              <w:numPr>
                <w:ilvl w:val="0"/>
                <w:numId w:val="123"/>
              </w:numPr>
              <w:autoSpaceDE w:val="0"/>
              <w:autoSpaceDN w:val="0"/>
              <w:adjustRightInd w:val="0"/>
              <w:snapToGrid w:val="0"/>
              <w:spacing w:line="400" w:lineRule="atLeast"/>
              <w:ind w:left="742" w:rightChars="104" w:right="250" w:hanging="240"/>
              <w:jc w:val="both"/>
              <w:textAlignment w:val="bottom"/>
              <w:rPr>
                <w:rFonts w:ascii="Times New Roman" w:eastAsia="標楷體" w:hAnsi="Times New Roman"/>
                <w:sz w:val="28"/>
                <w:szCs w:val="28"/>
              </w:rPr>
            </w:pPr>
            <w:r w:rsidRPr="002824BA">
              <w:rPr>
                <w:rFonts w:ascii="Times New Roman" w:eastAsia="標楷體" w:hAnsi="Times New Roman"/>
                <w:sz w:val="28"/>
                <w:szCs w:val="28"/>
              </w:rPr>
              <w:t>原則上非洗腎日做牙科處置，洗腎日不建議執行侵入性牙科處置。</w:t>
            </w:r>
          </w:p>
          <w:p w14:paraId="11BFF0C1" w14:textId="77777777" w:rsidR="009936B0" w:rsidRPr="002824BA" w:rsidRDefault="009936B0" w:rsidP="009936B0">
            <w:pPr>
              <w:widowControl w:val="0"/>
              <w:numPr>
                <w:ilvl w:val="0"/>
                <w:numId w:val="123"/>
              </w:numPr>
              <w:autoSpaceDE w:val="0"/>
              <w:autoSpaceDN w:val="0"/>
              <w:adjustRightInd w:val="0"/>
              <w:snapToGrid w:val="0"/>
              <w:spacing w:line="400" w:lineRule="atLeast"/>
              <w:ind w:left="742" w:rightChars="104" w:right="250" w:hanging="240"/>
              <w:jc w:val="both"/>
              <w:textAlignment w:val="bottom"/>
              <w:rPr>
                <w:rFonts w:ascii="Times New Roman" w:eastAsia="標楷體" w:hAnsi="Times New Roman"/>
                <w:sz w:val="28"/>
                <w:szCs w:val="28"/>
              </w:rPr>
            </w:pPr>
            <w:r w:rsidRPr="002824BA">
              <w:rPr>
                <w:rFonts w:ascii="Times New Roman" w:eastAsia="標楷體" w:hAnsi="Times New Roman"/>
                <w:sz w:val="28"/>
                <w:szCs w:val="28"/>
              </w:rPr>
              <w:t>容易感染，注意術後。</w:t>
            </w:r>
          </w:p>
          <w:p w14:paraId="0B83D570" w14:textId="77777777" w:rsidR="009936B0" w:rsidRPr="002824BA" w:rsidRDefault="009936B0" w:rsidP="009936B0">
            <w:pPr>
              <w:widowControl w:val="0"/>
              <w:numPr>
                <w:ilvl w:val="0"/>
                <w:numId w:val="123"/>
              </w:numPr>
              <w:autoSpaceDE w:val="0"/>
              <w:autoSpaceDN w:val="0"/>
              <w:adjustRightInd w:val="0"/>
              <w:snapToGrid w:val="0"/>
              <w:spacing w:line="400" w:lineRule="atLeast"/>
              <w:ind w:left="742" w:rightChars="104" w:right="250" w:hanging="240"/>
              <w:jc w:val="both"/>
              <w:textAlignment w:val="bottom"/>
              <w:rPr>
                <w:rFonts w:ascii="Times New Roman" w:eastAsia="標楷體" w:hAnsi="Times New Roman"/>
                <w:sz w:val="28"/>
                <w:szCs w:val="28"/>
              </w:rPr>
            </w:pPr>
            <w:r w:rsidRPr="002824BA">
              <w:rPr>
                <w:rFonts w:ascii="Times New Roman" w:eastAsia="標楷體" w:hAnsi="Times New Roman"/>
                <w:sz w:val="28"/>
                <w:szCs w:val="28"/>
              </w:rPr>
              <w:t>牙科使用的局部麻醉藥多為肝臟代謝，可以安全使用。止痛藥</w:t>
            </w:r>
            <w:r w:rsidRPr="002824BA">
              <w:rPr>
                <w:rFonts w:ascii="Times New Roman" w:eastAsia="標楷體" w:hAnsi="Times New Roman"/>
                <w:sz w:val="28"/>
                <w:szCs w:val="28"/>
              </w:rPr>
              <w:t>Acetaminophen</w:t>
            </w:r>
            <w:r w:rsidRPr="002824BA">
              <w:rPr>
                <w:rFonts w:ascii="Times New Roman" w:eastAsia="標楷體" w:hAnsi="Times New Roman"/>
                <w:sz w:val="28"/>
                <w:szCs w:val="28"/>
              </w:rPr>
              <w:t>仍是最安全的選擇，其他</w:t>
            </w:r>
            <w:r w:rsidRPr="002824BA">
              <w:rPr>
                <w:rFonts w:ascii="Times New Roman" w:eastAsia="標楷體" w:hAnsi="Times New Roman"/>
                <w:sz w:val="28"/>
                <w:szCs w:val="28"/>
              </w:rPr>
              <w:t>NSAID</w:t>
            </w:r>
            <w:r w:rsidRPr="002824BA">
              <w:rPr>
                <w:rFonts w:ascii="Times New Roman" w:eastAsia="標楷體" w:hAnsi="Times New Roman"/>
                <w:sz w:val="28"/>
                <w:szCs w:val="28"/>
              </w:rPr>
              <w:t>類的藥物</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 xml:space="preserve">ketoprofen, </w:t>
            </w:r>
            <w:proofErr w:type="spellStart"/>
            <w:r w:rsidRPr="002824BA">
              <w:rPr>
                <w:rFonts w:ascii="Times New Roman" w:eastAsia="標楷體" w:hAnsi="Times New Roman"/>
                <w:sz w:val="28"/>
                <w:szCs w:val="28"/>
              </w:rPr>
              <w:t>ibuprogen</w:t>
            </w:r>
            <w:proofErr w:type="spellEnd"/>
            <w:r w:rsidRPr="002824BA">
              <w:rPr>
                <w:rFonts w:ascii="Times New Roman" w:eastAsia="標楷體" w:hAnsi="Times New Roman"/>
                <w:sz w:val="28"/>
                <w:szCs w:val="28"/>
              </w:rPr>
              <w:t>, naproxen)</w:t>
            </w:r>
            <w:r w:rsidRPr="002824BA">
              <w:rPr>
                <w:rFonts w:ascii="Times New Roman" w:eastAsia="標楷體" w:hAnsi="Times New Roman"/>
                <w:sz w:val="28"/>
                <w:szCs w:val="28"/>
              </w:rPr>
              <w:t>可能會導致高血壓及提高出血風險，</w:t>
            </w:r>
            <w:r w:rsidRPr="002824BA">
              <w:rPr>
                <w:rFonts w:ascii="Times New Roman" w:eastAsia="標楷體" w:hAnsi="Times New Roman"/>
                <w:sz w:val="28"/>
                <w:szCs w:val="28"/>
              </w:rPr>
              <w:t>Aspirin</w:t>
            </w:r>
            <w:r w:rsidRPr="002824BA">
              <w:rPr>
                <w:rFonts w:ascii="Times New Roman" w:eastAsia="標楷體" w:hAnsi="Times New Roman"/>
                <w:sz w:val="28"/>
                <w:szCs w:val="28"/>
              </w:rPr>
              <w:t>則會影響血小板凝集的功能、提高腸胃道出血的風險。</w:t>
            </w:r>
          </w:p>
          <w:p w14:paraId="5B9FDB70" w14:textId="77777777" w:rsidR="009936B0" w:rsidRPr="002824BA" w:rsidRDefault="009936B0" w:rsidP="009936B0">
            <w:pPr>
              <w:widowControl w:val="0"/>
              <w:numPr>
                <w:ilvl w:val="0"/>
                <w:numId w:val="123"/>
              </w:numPr>
              <w:autoSpaceDE w:val="0"/>
              <w:autoSpaceDN w:val="0"/>
              <w:adjustRightInd w:val="0"/>
              <w:snapToGrid w:val="0"/>
              <w:spacing w:line="400" w:lineRule="atLeast"/>
              <w:ind w:left="742" w:rightChars="104" w:right="250" w:hanging="240"/>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p w14:paraId="1EB248E8"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w:t>
            </w:r>
            <w:r w:rsidRPr="002824BA">
              <w:rPr>
                <w:rFonts w:ascii="Times New Roman" w:eastAsia="標楷體" w:hAnsi="Times New Roman"/>
                <w:sz w:val="28"/>
                <w:szCs w:val="28"/>
              </w:rPr>
              <w:t>二</w:t>
            </w:r>
            <w:r w:rsidRPr="002824BA">
              <w:rPr>
                <w:rFonts w:ascii="Times New Roman" w:eastAsia="標楷體" w:hAnsi="Times New Roman"/>
                <w:sz w:val="28"/>
                <w:szCs w:val="28"/>
              </w:rPr>
              <w:t>)</w:t>
            </w:r>
            <w:r w:rsidRPr="002824BA">
              <w:rPr>
                <w:rFonts w:ascii="Times New Roman" w:eastAsia="標楷體" w:hAnsi="Times New Roman"/>
                <w:sz w:val="28"/>
                <w:szCs w:val="28"/>
              </w:rPr>
              <w:t>腹膜透析：</w:t>
            </w:r>
          </w:p>
          <w:p w14:paraId="38A3B15E" w14:textId="77777777" w:rsidR="009936B0" w:rsidRPr="002824BA" w:rsidRDefault="009936B0" w:rsidP="009936B0">
            <w:pPr>
              <w:widowControl w:val="0"/>
              <w:numPr>
                <w:ilvl w:val="0"/>
                <w:numId w:val="125"/>
              </w:numPr>
              <w:autoSpaceDE w:val="0"/>
              <w:autoSpaceDN w:val="0"/>
              <w:adjustRightInd w:val="0"/>
              <w:snapToGrid w:val="0"/>
              <w:spacing w:line="400" w:lineRule="atLeast"/>
              <w:ind w:left="742" w:rightChars="104" w:right="250" w:hanging="254"/>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7AD828C1" w14:textId="77777777" w:rsidR="009936B0" w:rsidRPr="002824BA" w:rsidRDefault="009936B0" w:rsidP="009936B0">
            <w:pPr>
              <w:widowControl w:val="0"/>
              <w:numPr>
                <w:ilvl w:val="0"/>
                <w:numId w:val="125"/>
              </w:numPr>
              <w:autoSpaceDE w:val="0"/>
              <w:autoSpaceDN w:val="0"/>
              <w:adjustRightInd w:val="0"/>
              <w:snapToGrid w:val="0"/>
              <w:spacing w:line="400" w:lineRule="atLeast"/>
              <w:ind w:left="742" w:rightChars="104" w:right="250" w:hanging="254"/>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51A06A80" w14:textId="77777777" w:rsidR="009936B0" w:rsidRPr="002824BA" w:rsidRDefault="009936B0" w:rsidP="009936B0">
            <w:pPr>
              <w:widowControl w:val="0"/>
              <w:numPr>
                <w:ilvl w:val="0"/>
                <w:numId w:val="125"/>
              </w:numPr>
              <w:autoSpaceDE w:val="0"/>
              <w:autoSpaceDN w:val="0"/>
              <w:adjustRightInd w:val="0"/>
              <w:snapToGrid w:val="0"/>
              <w:spacing w:line="400" w:lineRule="atLeast"/>
              <w:ind w:left="742" w:rightChars="104" w:right="250" w:hanging="254"/>
              <w:jc w:val="both"/>
              <w:textAlignment w:val="bottom"/>
              <w:rPr>
                <w:rFonts w:ascii="Times New Roman" w:eastAsia="標楷體" w:hAnsi="Times New Roman"/>
                <w:sz w:val="28"/>
                <w:szCs w:val="28"/>
              </w:rPr>
            </w:pPr>
            <w:r w:rsidRPr="002824BA">
              <w:rPr>
                <w:rFonts w:ascii="Times New Roman" w:eastAsia="標楷體" w:hAnsi="Times New Roman"/>
                <w:sz w:val="28"/>
                <w:szCs w:val="28"/>
              </w:rPr>
              <w:t>術前預防性投藥，要謹慎評估，避免增加腎功能負擔。</w:t>
            </w:r>
          </w:p>
          <w:p w14:paraId="12228A0B" w14:textId="77777777" w:rsidR="009936B0" w:rsidRPr="002824BA" w:rsidRDefault="009936B0" w:rsidP="009936B0">
            <w:pPr>
              <w:widowControl w:val="0"/>
              <w:numPr>
                <w:ilvl w:val="0"/>
                <w:numId w:val="125"/>
              </w:numPr>
              <w:autoSpaceDE w:val="0"/>
              <w:autoSpaceDN w:val="0"/>
              <w:adjustRightInd w:val="0"/>
              <w:snapToGrid w:val="0"/>
              <w:spacing w:line="400" w:lineRule="atLeast"/>
              <w:ind w:left="742" w:rightChars="104" w:right="250" w:hanging="254"/>
              <w:jc w:val="both"/>
              <w:textAlignment w:val="bottom"/>
              <w:rPr>
                <w:rFonts w:ascii="Times New Roman" w:eastAsia="標楷體" w:hAnsi="Times New Roman"/>
                <w:sz w:val="28"/>
                <w:szCs w:val="28"/>
              </w:rPr>
            </w:pPr>
            <w:r w:rsidRPr="002824BA">
              <w:rPr>
                <w:rFonts w:ascii="Times New Roman" w:eastAsia="標楷體" w:hAnsi="Times New Roman"/>
                <w:sz w:val="28"/>
                <w:szCs w:val="28"/>
              </w:rPr>
              <w:t>容易感染，盡量減少傷口範圍，注意術後。</w:t>
            </w:r>
          </w:p>
          <w:p w14:paraId="52167DCB" w14:textId="77777777" w:rsidR="009936B0" w:rsidRPr="002824BA" w:rsidRDefault="009936B0" w:rsidP="009936B0">
            <w:pPr>
              <w:widowControl w:val="0"/>
              <w:numPr>
                <w:ilvl w:val="0"/>
                <w:numId w:val="125"/>
              </w:numPr>
              <w:autoSpaceDE w:val="0"/>
              <w:autoSpaceDN w:val="0"/>
              <w:adjustRightInd w:val="0"/>
              <w:snapToGrid w:val="0"/>
              <w:spacing w:line="400" w:lineRule="atLeast"/>
              <w:ind w:left="742" w:rightChars="104" w:right="250" w:hanging="254"/>
              <w:jc w:val="both"/>
              <w:textAlignment w:val="bottom"/>
              <w:rPr>
                <w:rFonts w:ascii="Times New Roman" w:eastAsia="標楷體" w:hAnsi="Times New Roman"/>
                <w:sz w:val="28"/>
                <w:szCs w:val="28"/>
              </w:rPr>
            </w:pPr>
            <w:r w:rsidRPr="002824BA">
              <w:rPr>
                <w:rFonts w:ascii="Times New Roman" w:eastAsia="標楷體" w:hAnsi="Times New Roman"/>
                <w:sz w:val="28"/>
                <w:szCs w:val="28"/>
              </w:rPr>
              <w:lastRenderedPageBreak/>
              <w:t>牙科使用的局部麻醉藥多為肝臟代謝，可以安全使用。止痛藥</w:t>
            </w:r>
            <w:r w:rsidRPr="002824BA">
              <w:rPr>
                <w:rFonts w:ascii="Times New Roman" w:eastAsia="標楷體" w:hAnsi="Times New Roman"/>
                <w:sz w:val="28"/>
                <w:szCs w:val="28"/>
              </w:rPr>
              <w:t>Acetaminophen</w:t>
            </w:r>
            <w:r w:rsidRPr="002824BA">
              <w:rPr>
                <w:rFonts w:ascii="Times New Roman" w:eastAsia="標楷體" w:hAnsi="Times New Roman"/>
                <w:sz w:val="28"/>
                <w:szCs w:val="28"/>
              </w:rPr>
              <w:t>仍是最安全的選擇，其他</w:t>
            </w:r>
            <w:r w:rsidRPr="002824BA">
              <w:rPr>
                <w:rFonts w:ascii="Times New Roman" w:eastAsia="標楷體" w:hAnsi="Times New Roman"/>
                <w:sz w:val="28"/>
                <w:szCs w:val="28"/>
              </w:rPr>
              <w:t>NSAID</w:t>
            </w:r>
            <w:r w:rsidRPr="002824BA">
              <w:rPr>
                <w:rFonts w:ascii="Times New Roman" w:eastAsia="標楷體" w:hAnsi="Times New Roman"/>
                <w:sz w:val="28"/>
                <w:szCs w:val="28"/>
              </w:rPr>
              <w:t>類的藥物</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 xml:space="preserve">ketoprofen, </w:t>
            </w:r>
            <w:proofErr w:type="spellStart"/>
            <w:r w:rsidRPr="002824BA">
              <w:rPr>
                <w:rFonts w:ascii="Times New Roman" w:eastAsia="標楷體" w:hAnsi="Times New Roman"/>
                <w:sz w:val="28"/>
                <w:szCs w:val="28"/>
              </w:rPr>
              <w:t>ibuprogen</w:t>
            </w:r>
            <w:proofErr w:type="spellEnd"/>
            <w:r w:rsidRPr="002824BA">
              <w:rPr>
                <w:rFonts w:ascii="Times New Roman" w:eastAsia="標楷體" w:hAnsi="Times New Roman"/>
                <w:sz w:val="28"/>
                <w:szCs w:val="28"/>
              </w:rPr>
              <w:t>, naproxen)</w:t>
            </w:r>
            <w:r w:rsidRPr="002824BA">
              <w:rPr>
                <w:rFonts w:ascii="Times New Roman" w:eastAsia="標楷體" w:hAnsi="Times New Roman"/>
                <w:sz w:val="28"/>
                <w:szCs w:val="28"/>
              </w:rPr>
              <w:t>可能會導致高血壓及提高出血風險，</w:t>
            </w:r>
            <w:r w:rsidRPr="002824BA">
              <w:rPr>
                <w:rFonts w:ascii="Times New Roman" w:eastAsia="標楷體" w:hAnsi="Times New Roman"/>
                <w:sz w:val="28"/>
                <w:szCs w:val="28"/>
              </w:rPr>
              <w:t>Aspirin</w:t>
            </w:r>
            <w:r w:rsidRPr="002824BA">
              <w:rPr>
                <w:rFonts w:ascii="Times New Roman" w:eastAsia="標楷體" w:hAnsi="Times New Roman"/>
                <w:sz w:val="28"/>
                <w:szCs w:val="28"/>
              </w:rPr>
              <w:t>則會影響血小板凝集的功能、提高腸胃道出血的風險。</w:t>
            </w:r>
          </w:p>
          <w:p w14:paraId="43E4BE9F" w14:textId="77777777" w:rsidR="009936B0" w:rsidRPr="002824BA" w:rsidRDefault="009936B0" w:rsidP="009936B0">
            <w:pPr>
              <w:widowControl w:val="0"/>
              <w:numPr>
                <w:ilvl w:val="0"/>
                <w:numId w:val="125"/>
              </w:numPr>
              <w:autoSpaceDE w:val="0"/>
              <w:autoSpaceDN w:val="0"/>
              <w:adjustRightInd w:val="0"/>
              <w:snapToGrid w:val="0"/>
              <w:spacing w:line="400" w:lineRule="atLeast"/>
              <w:ind w:left="742" w:rightChars="104" w:right="250" w:hanging="254"/>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580CE33F" w14:textId="77777777" w:rsidR="009936B0" w:rsidRPr="002824BA" w:rsidRDefault="009936B0" w:rsidP="009936B0">
      <w:pPr>
        <w:autoSpaceDE w:val="0"/>
        <w:autoSpaceDN w:val="0"/>
        <w:snapToGrid w:val="0"/>
        <w:spacing w:line="240" w:lineRule="atLeast"/>
        <w:ind w:leftChars="-236" w:left="-566" w:rightChars="-236" w:right="-566"/>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0176DFED" w14:textId="77777777" w:rsidR="009936B0" w:rsidRPr="002824BA" w:rsidRDefault="009936B0" w:rsidP="006D189E">
      <w:pPr>
        <w:pStyle w:val="af2"/>
        <w:widowControl w:val="0"/>
        <w:numPr>
          <w:ilvl w:val="0"/>
          <w:numId w:val="140"/>
        </w:numPr>
        <w:autoSpaceDE w:val="0"/>
        <w:autoSpaceDN w:val="0"/>
        <w:adjustRightInd w:val="0"/>
        <w:snapToGrid w:val="0"/>
        <w:spacing w:line="240" w:lineRule="atLeast"/>
        <w:ind w:leftChars="0" w:left="314" w:rightChars="-35" w:right="-84" w:hanging="314"/>
        <w:jc w:val="both"/>
        <w:textAlignment w:val="bottom"/>
        <w:rPr>
          <w:rFonts w:ascii="Times New Roman" w:eastAsia="標楷體" w:hAnsi="Times New Roman"/>
          <w:sz w:val="28"/>
          <w:szCs w:val="28"/>
        </w:rPr>
      </w:pPr>
      <w:r w:rsidRPr="002824BA">
        <w:rPr>
          <w:rFonts w:ascii="Times New Roman" w:eastAsia="標楷體" w:hAnsi="Times New Roman"/>
          <w:sz w:val="28"/>
          <w:szCs w:val="28"/>
        </w:rPr>
        <w:t>血液透析病人若要進行大範圍、侵入性治療或手術，建議可詢問原腎臟科醫師是否能調整抗凝血劑或非類固醇抗發炎藥</w:t>
      </w:r>
      <w:r w:rsidRPr="002824BA">
        <w:rPr>
          <w:rFonts w:ascii="Times New Roman" w:eastAsia="標楷體" w:hAnsi="Times New Roman"/>
          <w:sz w:val="28"/>
          <w:szCs w:val="28"/>
        </w:rPr>
        <w:t>NSAID</w:t>
      </w:r>
      <w:r w:rsidRPr="002824BA">
        <w:rPr>
          <w:rFonts w:ascii="Times New Roman" w:eastAsia="標楷體" w:hAnsi="Times New Roman"/>
          <w:sz w:val="28"/>
          <w:szCs w:val="28"/>
        </w:rPr>
        <w:t>使用的劑量，可以改善其術後凝血的問題。</w:t>
      </w:r>
    </w:p>
    <w:p w14:paraId="48793A20" w14:textId="77777777" w:rsidR="009936B0" w:rsidRPr="002824BA" w:rsidRDefault="009936B0" w:rsidP="006D189E">
      <w:pPr>
        <w:pStyle w:val="af2"/>
        <w:widowControl w:val="0"/>
        <w:numPr>
          <w:ilvl w:val="0"/>
          <w:numId w:val="140"/>
        </w:numPr>
        <w:autoSpaceDE w:val="0"/>
        <w:autoSpaceDN w:val="0"/>
        <w:adjustRightInd w:val="0"/>
        <w:snapToGrid w:val="0"/>
        <w:spacing w:line="240" w:lineRule="atLeast"/>
        <w:ind w:leftChars="0" w:left="314" w:rightChars="-35" w:right="-84" w:hanging="314"/>
        <w:jc w:val="both"/>
        <w:textAlignment w:val="bottom"/>
        <w:rPr>
          <w:rFonts w:ascii="Times New Roman" w:eastAsia="標楷體" w:hAnsi="Times New Roman"/>
          <w:sz w:val="28"/>
          <w:szCs w:val="28"/>
        </w:rPr>
      </w:pPr>
      <w:proofErr w:type="spellStart"/>
      <w:r w:rsidRPr="002824BA">
        <w:rPr>
          <w:rFonts w:ascii="Times New Roman" w:eastAsia="標楷體" w:hAnsi="Times New Roman"/>
          <w:sz w:val="28"/>
          <w:szCs w:val="28"/>
        </w:rPr>
        <w:t>解熱鎮痛劑為牙科常見藥物，慢性腎臟病</w:t>
      </w:r>
      <w:proofErr w:type="spellEnd"/>
      <w:r w:rsidRPr="002824BA">
        <w:rPr>
          <w:rFonts w:ascii="Times New Roman" w:eastAsia="標楷體" w:hAnsi="Times New Roman"/>
          <w:sz w:val="28"/>
          <w:szCs w:val="28"/>
        </w:rPr>
        <w:t>(CKD)</w:t>
      </w:r>
      <w:proofErr w:type="spellStart"/>
      <w:r w:rsidRPr="002824BA">
        <w:rPr>
          <w:rFonts w:ascii="Times New Roman" w:eastAsia="標楷體" w:hAnsi="Times New Roman"/>
          <w:sz w:val="28"/>
          <w:szCs w:val="28"/>
        </w:rPr>
        <w:t>病人應避免使用</w:t>
      </w:r>
      <w:r w:rsidRPr="002824BA">
        <w:rPr>
          <w:rFonts w:ascii="Times New Roman" w:eastAsia="標楷體" w:hAnsi="Times New Roman"/>
          <w:sz w:val="28"/>
          <w:szCs w:val="28"/>
        </w:rPr>
        <w:t>NSAID</w:t>
      </w:r>
      <w:r w:rsidRPr="002824BA">
        <w:rPr>
          <w:rFonts w:ascii="Times New Roman" w:eastAsia="標楷體" w:hAnsi="Times New Roman"/>
          <w:sz w:val="28"/>
          <w:szCs w:val="28"/>
        </w:rPr>
        <w:t>藥物</w:t>
      </w:r>
      <w:proofErr w:type="spellEnd"/>
      <w:r w:rsidRPr="002824BA">
        <w:rPr>
          <w:rFonts w:ascii="Times New Roman" w:eastAsia="標楷體" w:hAnsi="Times New Roman"/>
          <w:sz w:val="28"/>
          <w:szCs w:val="28"/>
        </w:rPr>
        <w:t>。</w:t>
      </w:r>
    </w:p>
    <w:p w14:paraId="6DB7ABD9" w14:textId="77777777" w:rsidR="009936B0" w:rsidRPr="002824BA" w:rsidRDefault="009936B0" w:rsidP="006D189E">
      <w:pPr>
        <w:pStyle w:val="af2"/>
        <w:widowControl w:val="0"/>
        <w:numPr>
          <w:ilvl w:val="0"/>
          <w:numId w:val="140"/>
        </w:numPr>
        <w:autoSpaceDE w:val="0"/>
        <w:autoSpaceDN w:val="0"/>
        <w:adjustRightInd w:val="0"/>
        <w:snapToGrid w:val="0"/>
        <w:spacing w:line="240" w:lineRule="atLeast"/>
        <w:ind w:leftChars="0" w:left="314" w:rightChars="-35" w:right="-84" w:hanging="314"/>
        <w:jc w:val="both"/>
        <w:textAlignment w:val="bottom"/>
        <w:rPr>
          <w:rFonts w:ascii="Times New Roman" w:eastAsia="標楷體" w:hAnsi="Times New Roman"/>
          <w:sz w:val="28"/>
          <w:szCs w:val="28"/>
        </w:rPr>
      </w:pPr>
      <w:r w:rsidRPr="002824BA">
        <w:rPr>
          <w:rFonts w:ascii="Times New Roman" w:eastAsia="標楷體" w:hAnsi="Times New Roman"/>
          <w:sz w:val="28"/>
          <w:szCs w:val="28"/>
        </w:rPr>
        <w:t>對於還在接受腎臟保守性藥物療法或是腹膜透析的病人，牙科治療方面須考量的問題與一般病人沒有太大的差異，只要避免使用腎毒性的藥物</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Tetracyclines or aminoglycosides)</w:t>
      </w:r>
      <w:r w:rsidRPr="002824BA">
        <w:rPr>
          <w:rFonts w:ascii="Times New Roman" w:eastAsia="標楷體" w:hAnsi="Times New Roman"/>
          <w:sz w:val="28"/>
          <w:szCs w:val="28"/>
        </w:rPr>
        <w:t>，</w:t>
      </w:r>
      <w:proofErr w:type="spellStart"/>
      <w:r w:rsidRPr="002824BA">
        <w:rPr>
          <w:rFonts w:ascii="Times New Roman" w:eastAsia="標楷體" w:hAnsi="Times New Roman"/>
          <w:sz w:val="28"/>
          <w:szCs w:val="28"/>
        </w:rPr>
        <w:t>及因為此類型病人常見有高血壓的情況，治療時要特別注意血壓的部分</w:t>
      </w:r>
      <w:proofErr w:type="spellEnd"/>
      <w:r w:rsidRPr="002824BA">
        <w:rPr>
          <w:rFonts w:ascii="Times New Roman" w:eastAsia="標楷體" w:hAnsi="Times New Roman"/>
          <w:sz w:val="28"/>
          <w:szCs w:val="28"/>
        </w:rPr>
        <w:t>。</w:t>
      </w:r>
    </w:p>
    <w:p w14:paraId="3A48A16A" w14:textId="77777777" w:rsidR="009936B0" w:rsidRPr="002824BA" w:rsidRDefault="009936B0" w:rsidP="006D189E">
      <w:pPr>
        <w:pStyle w:val="af2"/>
        <w:widowControl w:val="0"/>
        <w:numPr>
          <w:ilvl w:val="0"/>
          <w:numId w:val="140"/>
        </w:numPr>
        <w:autoSpaceDE w:val="0"/>
        <w:autoSpaceDN w:val="0"/>
        <w:adjustRightInd w:val="0"/>
        <w:snapToGrid w:val="0"/>
        <w:spacing w:afterLines="50" w:after="180" w:line="240" w:lineRule="atLeast"/>
        <w:ind w:leftChars="0" w:left="314" w:rightChars="-35" w:right="-84" w:hanging="314"/>
        <w:jc w:val="both"/>
        <w:textAlignment w:val="bottom"/>
        <w:rPr>
          <w:rFonts w:ascii="Times New Roman" w:eastAsia="標楷體" w:hAnsi="Times New Roman"/>
          <w:sz w:val="28"/>
          <w:szCs w:val="28"/>
        </w:rPr>
      </w:pPr>
      <w:proofErr w:type="spellStart"/>
      <w:r w:rsidRPr="002824BA">
        <w:rPr>
          <w:rFonts w:ascii="Times New Roman" w:eastAsia="標楷體" w:hAnsi="Times New Roman"/>
          <w:sz w:val="28"/>
          <w:szCs w:val="28"/>
        </w:rPr>
        <w:t>假使有急性齒源性感染</w:t>
      </w:r>
      <w:proofErr w:type="spellEnd"/>
      <w:r w:rsidRPr="002824BA">
        <w:rPr>
          <w:rFonts w:ascii="Times New Roman" w:eastAsia="標楷體" w:hAnsi="Times New Roman"/>
          <w:sz w:val="28"/>
          <w:szCs w:val="28"/>
        </w:rPr>
        <w:t>(</w:t>
      </w:r>
      <w:proofErr w:type="spellStart"/>
      <w:r w:rsidRPr="002824BA">
        <w:rPr>
          <w:rFonts w:ascii="Times New Roman" w:eastAsia="標楷體" w:hAnsi="Times New Roman"/>
          <w:sz w:val="28"/>
          <w:szCs w:val="28"/>
        </w:rPr>
        <w:t>如：</w:t>
      </w:r>
      <w:r w:rsidRPr="002824BA">
        <w:rPr>
          <w:rFonts w:ascii="Times New Roman" w:eastAsia="標楷體" w:hAnsi="Times New Roman"/>
          <w:sz w:val="28"/>
          <w:szCs w:val="28"/>
        </w:rPr>
        <w:t>periapical</w:t>
      </w:r>
      <w:proofErr w:type="spellEnd"/>
      <w:r w:rsidRPr="002824BA">
        <w:rPr>
          <w:rFonts w:ascii="Times New Roman" w:eastAsia="標楷體" w:hAnsi="Times New Roman"/>
          <w:sz w:val="28"/>
          <w:szCs w:val="28"/>
        </w:rPr>
        <w:t xml:space="preserve"> periodontitis, periapical periodontal abscess)</w:t>
      </w:r>
      <w:r w:rsidRPr="002824BA">
        <w:rPr>
          <w:rFonts w:ascii="Times New Roman" w:eastAsia="標楷體" w:hAnsi="Times New Roman"/>
          <w:sz w:val="28"/>
          <w:szCs w:val="28"/>
        </w:rPr>
        <w:t>，病人需要接受一個完整的抗生素療程。要避免使用腎毒性的抗生素，並且給藥時一定要先確認病人的</w:t>
      </w:r>
      <w:r w:rsidRPr="002824BA">
        <w:rPr>
          <w:rFonts w:ascii="Times New Roman" w:eastAsia="標楷體" w:hAnsi="Times New Roman"/>
          <w:sz w:val="28"/>
          <w:szCs w:val="28"/>
        </w:rPr>
        <w:t>GFR</w:t>
      </w:r>
      <w:r w:rsidRPr="002824BA">
        <w:rPr>
          <w:rFonts w:ascii="Times New Roman" w:eastAsia="標楷體" w:hAnsi="Times New Roman"/>
          <w:sz w:val="28"/>
          <w:szCs w:val="28"/>
        </w:rPr>
        <w:t>，根據</w:t>
      </w:r>
      <w:r w:rsidRPr="002824BA">
        <w:rPr>
          <w:rFonts w:ascii="Times New Roman" w:eastAsia="標楷體" w:hAnsi="Times New Roman"/>
          <w:sz w:val="28"/>
          <w:szCs w:val="28"/>
        </w:rPr>
        <w:t>GFR</w:t>
      </w:r>
      <w:r w:rsidRPr="002824BA">
        <w:rPr>
          <w:rFonts w:ascii="Times New Roman" w:eastAsia="標楷體" w:hAnsi="Times New Roman"/>
          <w:sz w:val="28"/>
          <w:szCs w:val="28"/>
        </w:rPr>
        <w:t>的數值</w:t>
      </w:r>
      <w:r w:rsidRPr="002824BA">
        <w:rPr>
          <w:rFonts w:ascii="Times New Roman" w:eastAsia="標楷體" w:hAnsi="Times New Roman"/>
          <w:sz w:val="28"/>
          <w:szCs w:val="28"/>
        </w:rPr>
        <w:t xml:space="preserve"> </w:t>
      </w:r>
      <w:r w:rsidRPr="002824BA">
        <w:rPr>
          <w:rFonts w:ascii="Times New Roman" w:eastAsia="標楷體" w:hAnsi="Times New Roman"/>
          <w:sz w:val="28"/>
          <w:szCs w:val="28"/>
        </w:rPr>
        <w:t>來調整給藥劑量及間隔。</w:t>
      </w:r>
      <w:r w:rsidRPr="002824BA">
        <w:rPr>
          <w:rFonts w:ascii="Times New Roman" w:eastAsia="標楷體" w:hAnsi="Times New Roman"/>
          <w:sz w:val="28"/>
          <w:szCs w:val="28"/>
        </w:rPr>
        <w:t>Penicillin</w:t>
      </w:r>
      <w:r w:rsidRPr="002824BA">
        <w:rPr>
          <w:rFonts w:ascii="Times New Roman" w:eastAsia="標楷體" w:hAnsi="Times New Roman"/>
          <w:sz w:val="28"/>
          <w:szCs w:val="28"/>
        </w:rPr>
        <w:t>類及其衍生藥物、</w:t>
      </w:r>
      <w:r w:rsidRPr="002824BA">
        <w:rPr>
          <w:rFonts w:ascii="Times New Roman" w:eastAsia="標楷體" w:hAnsi="Times New Roman"/>
          <w:sz w:val="28"/>
          <w:szCs w:val="28"/>
        </w:rPr>
        <w:t>Clindamycin</w:t>
      </w:r>
      <w:r w:rsidRPr="002824BA">
        <w:rPr>
          <w:rFonts w:ascii="Times New Roman" w:eastAsia="標楷體" w:hAnsi="Times New Roman"/>
          <w:sz w:val="28"/>
          <w:szCs w:val="28"/>
        </w:rPr>
        <w:t>、</w:t>
      </w:r>
      <w:r w:rsidRPr="002824BA">
        <w:rPr>
          <w:rFonts w:ascii="Times New Roman" w:eastAsia="標楷體" w:hAnsi="Times New Roman"/>
          <w:sz w:val="28"/>
          <w:szCs w:val="28"/>
        </w:rPr>
        <w:t>Cephalosporins</w:t>
      </w:r>
      <w:r w:rsidRPr="002824BA">
        <w:rPr>
          <w:rFonts w:ascii="Times New Roman" w:eastAsia="標楷體" w:hAnsi="Times New Roman"/>
          <w:sz w:val="28"/>
          <w:szCs w:val="28"/>
        </w:rPr>
        <w:t>都算是相對安全的藥物，</w:t>
      </w:r>
      <w:r w:rsidRPr="002824BA">
        <w:rPr>
          <w:rFonts w:ascii="Times New Roman" w:eastAsia="標楷體" w:hAnsi="Times New Roman"/>
          <w:sz w:val="28"/>
          <w:szCs w:val="28"/>
        </w:rPr>
        <w:t>Aminoglycosides</w:t>
      </w:r>
      <w:r w:rsidRPr="002824BA">
        <w:rPr>
          <w:rFonts w:ascii="Times New Roman" w:eastAsia="標楷體" w:hAnsi="Times New Roman"/>
          <w:sz w:val="28"/>
          <w:szCs w:val="28"/>
        </w:rPr>
        <w:t>、</w:t>
      </w:r>
      <w:r w:rsidRPr="002824BA">
        <w:rPr>
          <w:rFonts w:ascii="Times New Roman" w:eastAsia="標楷體" w:hAnsi="Times New Roman"/>
          <w:sz w:val="28"/>
          <w:szCs w:val="28"/>
        </w:rPr>
        <w:t>Tetracyclines</w:t>
      </w:r>
      <w:r w:rsidRPr="002824BA">
        <w:rPr>
          <w:rFonts w:ascii="Times New Roman" w:eastAsia="標楷體" w:hAnsi="Times New Roman"/>
          <w:sz w:val="28"/>
          <w:szCs w:val="28"/>
        </w:rPr>
        <w:t>、</w:t>
      </w:r>
      <w:r w:rsidRPr="002824BA">
        <w:rPr>
          <w:rFonts w:ascii="Times New Roman" w:eastAsia="標楷體" w:hAnsi="Times New Roman"/>
          <w:sz w:val="28"/>
          <w:szCs w:val="28"/>
        </w:rPr>
        <w:t xml:space="preserve">Polypeptide </w:t>
      </w:r>
      <w:proofErr w:type="spellStart"/>
      <w:r w:rsidRPr="002824BA">
        <w:rPr>
          <w:rFonts w:ascii="Times New Roman" w:eastAsia="標楷體" w:hAnsi="Times New Roman"/>
          <w:sz w:val="28"/>
          <w:szCs w:val="28"/>
        </w:rPr>
        <w:t>antibiotics</w:t>
      </w:r>
      <w:r w:rsidRPr="002824BA">
        <w:rPr>
          <w:rFonts w:ascii="Times New Roman" w:eastAsia="標楷體" w:hAnsi="Times New Roman"/>
          <w:sz w:val="28"/>
          <w:szCs w:val="28"/>
        </w:rPr>
        <w:t>這三類藥物具有腎毒性，應該避免使用</w:t>
      </w:r>
      <w:proofErr w:type="spellEnd"/>
      <w:r w:rsidRPr="002824BA">
        <w:rPr>
          <w:rFonts w:ascii="Times New Roman" w:eastAsia="標楷體" w:hAnsi="Times New Roman"/>
          <w:sz w:val="28"/>
          <w:szCs w:val="28"/>
        </w:rPr>
        <w:t>。</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832"/>
      </w:tblGrid>
      <w:tr w:rsidR="0028589D" w:rsidRPr="002824BA" w14:paraId="65446721" w14:textId="77777777" w:rsidTr="006F2C5C">
        <w:tc>
          <w:tcPr>
            <w:tcW w:w="1390" w:type="dxa"/>
          </w:tcPr>
          <w:p w14:paraId="0F652379" w14:textId="77777777" w:rsidR="009936B0" w:rsidRPr="002824BA" w:rsidRDefault="009936B0" w:rsidP="00D54A95">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360E82C5"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832" w:type="dxa"/>
          </w:tcPr>
          <w:p w14:paraId="65BB80AD"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589D" w:rsidRPr="002824BA" w14:paraId="4977F50A" w14:textId="77777777" w:rsidTr="006F2C5C">
        <w:tc>
          <w:tcPr>
            <w:tcW w:w="1390" w:type="dxa"/>
          </w:tcPr>
          <w:p w14:paraId="0C35479D"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730917B7"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七、器官移植病人</w:t>
            </w:r>
          </w:p>
        </w:tc>
        <w:tc>
          <w:tcPr>
            <w:tcW w:w="6832" w:type="dxa"/>
          </w:tcPr>
          <w:p w14:paraId="3EDFC4D6" w14:textId="77777777" w:rsidR="009936B0" w:rsidRPr="002824BA" w:rsidRDefault="009936B0" w:rsidP="009936B0">
            <w:pPr>
              <w:widowControl w:val="0"/>
              <w:numPr>
                <w:ilvl w:val="0"/>
                <w:numId w:val="126"/>
              </w:numPr>
              <w:autoSpaceDE w:val="0"/>
              <w:autoSpaceDN w:val="0"/>
              <w:adjustRightInd w:val="0"/>
              <w:snapToGrid w:val="0"/>
              <w:spacing w:line="400" w:lineRule="atLeast"/>
              <w:ind w:left="317" w:rightChars="104" w:right="250" w:hanging="347"/>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298F1B3D" w14:textId="77777777" w:rsidR="009936B0" w:rsidRPr="002824BA" w:rsidRDefault="009936B0" w:rsidP="009936B0">
            <w:pPr>
              <w:widowControl w:val="0"/>
              <w:numPr>
                <w:ilvl w:val="0"/>
                <w:numId w:val="126"/>
              </w:numPr>
              <w:autoSpaceDE w:val="0"/>
              <w:autoSpaceDN w:val="0"/>
              <w:adjustRightInd w:val="0"/>
              <w:snapToGrid w:val="0"/>
              <w:spacing w:line="400" w:lineRule="atLeast"/>
              <w:ind w:left="317" w:rightChars="104" w:right="250" w:hanging="347"/>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7214B04D" w14:textId="77777777" w:rsidR="009936B0" w:rsidRPr="002824BA" w:rsidRDefault="009936B0" w:rsidP="009936B0">
            <w:pPr>
              <w:widowControl w:val="0"/>
              <w:numPr>
                <w:ilvl w:val="0"/>
                <w:numId w:val="126"/>
              </w:numPr>
              <w:autoSpaceDE w:val="0"/>
              <w:autoSpaceDN w:val="0"/>
              <w:adjustRightInd w:val="0"/>
              <w:snapToGrid w:val="0"/>
              <w:spacing w:line="400" w:lineRule="atLeast"/>
              <w:ind w:left="317" w:rightChars="104" w:right="250" w:hanging="347"/>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病人一年之內施打或服用抗排斥藥物、免疫抑制劑、抗凝血用藥狀況評估及追蹤。</w:t>
            </w:r>
          </w:p>
          <w:p w14:paraId="1EBC5C35" w14:textId="77777777" w:rsidR="009936B0" w:rsidRPr="002824BA" w:rsidRDefault="009936B0" w:rsidP="009936B0">
            <w:pPr>
              <w:widowControl w:val="0"/>
              <w:numPr>
                <w:ilvl w:val="0"/>
                <w:numId w:val="126"/>
              </w:numPr>
              <w:autoSpaceDE w:val="0"/>
              <w:autoSpaceDN w:val="0"/>
              <w:adjustRightInd w:val="0"/>
              <w:snapToGrid w:val="0"/>
              <w:spacing w:line="400" w:lineRule="atLeast"/>
              <w:ind w:left="317" w:rightChars="104" w:right="250" w:hanging="347"/>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病人半年內的內科及系統性用藥及身體狀況追蹤及評估。</w:t>
            </w:r>
          </w:p>
          <w:p w14:paraId="3B2A15D3" w14:textId="77777777" w:rsidR="009936B0" w:rsidRPr="002824BA" w:rsidRDefault="009936B0" w:rsidP="009936B0">
            <w:pPr>
              <w:widowControl w:val="0"/>
              <w:numPr>
                <w:ilvl w:val="0"/>
                <w:numId w:val="126"/>
              </w:numPr>
              <w:autoSpaceDE w:val="0"/>
              <w:autoSpaceDN w:val="0"/>
              <w:adjustRightInd w:val="0"/>
              <w:snapToGrid w:val="0"/>
              <w:spacing w:line="400" w:lineRule="atLeast"/>
              <w:ind w:left="317" w:rightChars="104" w:right="250" w:hanging="347"/>
              <w:jc w:val="both"/>
              <w:textAlignment w:val="bottom"/>
              <w:rPr>
                <w:rFonts w:ascii="Times New Roman" w:eastAsia="標楷體" w:hAnsi="Times New Roman"/>
                <w:sz w:val="28"/>
                <w:szCs w:val="28"/>
              </w:rPr>
            </w:pPr>
            <w:r w:rsidRPr="002824BA">
              <w:rPr>
                <w:rFonts w:ascii="Times New Roman" w:eastAsia="標楷體" w:hAnsi="Times New Roman"/>
                <w:sz w:val="28"/>
                <w:szCs w:val="28"/>
              </w:rPr>
              <w:t>術前預防性投藥。</w:t>
            </w:r>
          </w:p>
          <w:p w14:paraId="58941ECF" w14:textId="77777777" w:rsidR="009936B0" w:rsidRPr="002824BA" w:rsidRDefault="009936B0" w:rsidP="009936B0">
            <w:pPr>
              <w:widowControl w:val="0"/>
              <w:numPr>
                <w:ilvl w:val="0"/>
                <w:numId w:val="126"/>
              </w:numPr>
              <w:autoSpaceDE w:val="0"/>
              <w:autoSpaceDN w:val="0"/>
              <w:adjustRightInd w:val="0"/>
              <w:snapToGrid w:val="0"/>
              <w:spacing w:line="400" w:lineRule="atLeast"/>
              <w:ind w:left="317" w:rightChars="104" w:right="250" w:hanging="347"/>
              <w:jc w:val="both"/>
              <w:textAlignment w:val="bottom"/>
              <w:rPr>
                <w:rFonts w:ascii="Times New Roman" w:eastAsia="標楷體" w:hAnsi="Times New Roman"/>
                <w:sz w:val="28"/>
                <w:szCs w:val="28"/>
              </w:rPr>
            </w:pPr>
            <w:r w:rsidRPr="002824BA">
              <w:rPr>
                <w:rFonts w:ascii="Times New Roman" w:eastAsia="標楷體" w:hAnsi="Times New Roman"/>
                <w:sz w:val="28"/>
                <w:szCs w:val="28"/>
              </w:rPr>
              <w:t>術後流血狀況監控。</w:t>
            </w:r>
          </w:p>
          <w:p w14:paraId="456EDF43" w14:textId="77777777" w:rsidR="009936B0" w:rsidRPr="002824BA" w:rsidRDefault="009936B0" w:rsidP="009936B0">
            <w:pPr>
              <w:widowControl w:val="0"/>
              <w:numPr>
                <w:ilvl w:val="0"/>
                <w:numId w:val="126"/>
              </w:numPr>
              <w:autoSpaceDE w:val="0"/>
              <w:autoSpaceDN w:val="0"/>
              <w:adjustRightInd w:val="0"/>
              <w:snapToGrid w:val="0"/>
              <w:spacing w:line="400" w:lineRule="atLeast"/>
              <w:ind w:left="317" w:rightChars="104" w:right="250" w:hanging="347"/>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1A006976" w14:textId="77777777" w:rsidR="009936B0" w:rsidRPr="002824BA" w:rsidRDefault="009936B0" w:rsidP="009936B0">
      <w:pPr>
        <w:snapToGrid w:val="0"/>
        <w:spacing w:line="240" w:lineRule="atLeast"/>
        <w:ind w:leftChars="-236" w:left="426" w:hangingChars="354" w:hanging="992"/>
        <w:jc w:val="both"/>
        <w:rPr>
          <w:rFonts w:ascii="Times New Roman" w:eastAsia="標楷體" w:hAnsi="Times New Roman"/>
          <w:b/>
          <w:sz w:val="28"/>
          <w:szCs w:val="28"/>
        </w:rPr>
      </w:pPr>
    </w:p>
    <w:p w14:paraId="1CDA8BC4" w14:textId="77777777" w:rsidR="009936B0" w:rsidRPr="002824BA" w:rsidRDefault="009936B0" w:rsidP="009936B0">
      <w:pPr>
        <w:snapToGrid w:val="0"/>
        <w:spacing w:line="240" w:lineRule="atLeast"/>
        <w:ind w:leftChars="-236" w:left="426" w:hangingChars="354" w:hanging="992"/>
        <w:jc w:val="both"/>
        <w:rPr>
          <w:rFonts w:ascii="Times New Roman" w:eastAsia="標楷體" w:hAnsi="Times New Roman"/>
          <w:b/>
          <w:sz w:val="28"/>
          <w:szCs w:val="28"/>
        </w:rPr>
      </w:pPr>
      <w:r w:rsidRPr="002824BA">
        <w:rPr>
          <w:rFonts w:ascii="Times New Roman" w:eastAsia="標楷體" w:hAnsi="Times New Roman"/>
          <w:b/>
          <w:sz w:val="28"/>
          <w:szCs w:val="28"/>
        </w:rPr>
        <w:lastRenderedPageBreak/>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0730A504" w14:textId="77777777" w:rsidR="009936B0" w:rsidRPr="002824BA" w:rsidRDefault="009936B0" w:rsidP="006D189E">
      <w:pPr>
        <w:snapToGrid w:val="0"/>
        <w:spacing w:line="240" w:lineRule="atLeast"/>
        <w:ind w:leftChars="-118" w:left="-283" w:rightChars="-35" w:right="-84" w:firstLine="1"/>
        <w:jc w:val="both"/>
        <w:rPr>
          <w:rFonts w:ascii="Times New Roman" w:eastAsia="標楷體" w:hAnsi="Times New Roman"/>
          <w:sz w:val="28"/>
          <w:szCs w:val="28"/>
        </w:rPr>
      </w:pPr>
      <w:r w:rsidRPr="002824BA">
        <w:rPr>
          <w:rFonts w:ascii="Times New Roman" w:eastAsia="標楷體" w:hAnsi="Times New Roman"/>
          <w:sz w:val="28"/>
          <w:szCs w:val="28"/>
        </w:rPr>
        <w:t>若為換心手術病人可進行預防性抗生素投藥。另外，應注意病人是否仍使用抗排斥藥物，並了解該藥物對免疫功能的影響程度，也了解對白血球功能的影響等，或是對造血功能的影響。若移植已經很長一段時間，也沒有使用抗排斥的藥物，屬於穩定病人，除了換心的病人外，可與一般人一樣，可接受常規的牙科處置。</w:t>
      </w:r>
    </w:p>
    <w:p w14:paraId="70373084" w14:textId="5DA93237" w:rsidR="009936B0" w:rsidRPr="002824BA" w:rsidRDefault="009936B0" w:rsidP="009936B0">
      <w:pPr>
        <w:rPr>
          <w:rFonts w:ascii="Times New Roman" w:eastAsia="標楷體" w:hAnsi="Times New Roman"/>
          <w:sz w:val="28"/>
          <w:szCs w:val="28"/>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832"/>
      </w:tblGrid>
      <w:tr w:rsidR="0028589D" w:rsidRPr="002824BA" w14:paraId="47E872FE" w14:textId="77777777" w:rsidTr="006F2C5C">
        <w:trPr>
          <w:tblHeader/>
        </w:trPr>
        <w:tc>
          <w:tcPr>
            <w:tcW w:w="1390" w:type="dxa"/>
          </w:tcPr>
          <w:p w14:paraId="104D1C49" w14:textId="77777777" w:rsidR="009936B0" w:rsidRPr="002824BA" w:rsidRDefault="009936B0" w:rsidP="00D54A95">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7942D862"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832" w:type="dxa"/>
          </w:tcPr>
          <w:p w14:paraId="14742CD4"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28589D" w:rsidRPr="002824BA" w14:paraId="6003DC8A" w14:textId="77777777" w:rsidTr="006F2C5C">
        <w:tc>
          <w:tcPr>
            <w:tcW w:w="1390" w:type="dxa"/>
          </w:tcPr>
          <w:p w14:paraId="3B905A08"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2BDAC3FE"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八、精神疾病</w:t>
            </w:r>
            <w:r w:rsidRPr="002824BA">
              <w:rPr>
                <w:rFonts w:ascii="Times New Roman" w:eastAsia="標楷體" w:hAnsi="Times New Roman"/>
                <w:b/>
                <w:sz w:val="28"/>
                <w:szCs w:val="28"/>
              </w:rPr>
              <w:t>(</w:t>
            </w:r>
            <w:r w:rsidRPr="002824BA">
              <w:rPr>
                <w:rFonts w:ascii="Times New Roman" w:eastAsia="標楷體" w:hAnsi="Times New Roman"/>
                <w:b/>
                <w:sz w:val="28"/>
                <w:szCs w:val="28"/>
              </w:rPr>
              <w:t>鎮靜劑、安眠藥、抗焦慮藥物</w:t>
            </w:r>
            <w:r w:rsidRPr="002824BA">
              <w:rPr>
                <w:rFonts w:ascii="Times New Roman" w:eastAsia="標楷體" w:hAnsi="Times New Roman"/>
                <w:b/>
                <w:sz w:val="28"/>
                <w:szCs w:val="28"/>
              </w:rPr>
              <w:t>)</w:t>
            </w:r>
          </w:p>
        </w:tc>
        <w:tc>
          <w:tcPr>
            <w:tcW w:w="6832" w:type="dxa"/>
          </w:tcPr>
          <w:p w14:paraId="029DAE03" w14:textId="77777777" w:rsidR="009936B0" w:rsidRPr="002824BA" w:rsidRDefault="009936B0" w:rsidP="009936B0">
            <w:pPr>
              <w:widowControl w:val="0"/>
              <w:numPr>
                <w:ilvl w:val="0"/>
                <w:numId w:val="127"/>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7629482F" w14:textId="77777777" w:rsidR="009936B0" w:rsidRPr="002824BA" w:rsidRDefault="009936B0" w:rsidP="009936B0">
            <w:pPr>
              <w:widowControl w:val="0"/>
              <w:numPr>
                <w:ilvl w:val="0"/>
                <w:numId w:val="127"/>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28C31B87" w14:textId="77777777" w:rsidR="009936B0" w:rsidRPr="002824BA" w:rsidRDefault="009936B0" w:rsidP="009936B0">
            <w:pPr>
              <w:widowControl w:val="0"/>
              <w:numPr>
                <w:ilvl w:val="0"/>
                <w:numId w:val="127"/>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0F307373" w14:textId="77777777" w:rsidR="009936B0" w:rsidRPr="002824BA" w:rsidRDefault="009936B0" w:rsidP="009936B0">
      <w:pPr>
        <w:snapToGrid w:val="0"/>
        <w:spacing w:line="240" w:lineRule="atLeast"/>
        <w:ind w:leftChars="-236" w:left="426" w:hangingChars="354" w:hanging="992"/>
        <w:jc w:val="both"/>
        <w:rPr>
          <w:rFonts w:ascii="Times New Roman" w:eastAsia="標楷體" w:hAnsi="Times New Roman"/>
          <w:b/>
          <w:sz w:val="28"/>
          <w:szCs w:val="28"/>
        </w:rPr>
      </w:pPr>
      <w:r w:rsidRPr="002824BA">
        <w:rPr>
          <w:rFonts w:ascii="Times New Roman" w:eastAsia="標楷體" w:hAnsi="Times New Roman"/>
          <w:b/>
          <w:sz w:val="28"/>
          <w:szCs w:val="28"/>
        </w:rPr>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50C9CA09" w14:textId="77777777" w:rsidR="009936B0" w:rsidRPr="002824BA" w:rsidRDefault="009936B0" w:rsidP="009936B0">
      <w:pPr>
        <w:numPr>
          <w:ilvl w:val="0"/>
          <w:numId w:val="136"/>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精神病相關用藥與牙科常用藥物容易產生藥物交互作用</w:t>
      </w:r>
    </w:p>
    <w:p w14:paraId="68588B24" w14:textId="77777777" w:rsidR="009936B0" w:rsidRPr="002824BA" w:rsidRDefault="009936B0" w:rsidP="009936B0">
      <w:pPr>
        <w:numPr>
          <w:ilvl w:val="0"/>
          <w:numId w:val="136"/>
        </w:numPr>
        <w:adjustRightInd w:val="0"/>
        <w:snapToGrid w:val="0"/>
        <w:spacing w:line="240" w:lineRule="atLeast"/>
        <w:ind w:leftChars="-60" w:left="139" w:hangingChars="101" w:hanging="283"/>
        <w:jc w:val="both"/>
        <w:rPr>
          <w:rFonts w:ascii="Times New Roman" w:eastAsia="標楷體" w:hAnsi="Times New Roman"/>
          <w:sz w:val="28"/>
          <w:szCs w:val="28"/>
          <w:shd w:val="clear" w:color="auto" w:fill="FFFFFF" w:themeFill="background1"/>
        </w:rPr>
      </w:pPr>
      <w:r w:rsidRPr="002824BA">
        <w:rPr>
          <w:rFonts w:ascii="Times New Roman" w:eastAsia="標楷體" w:hAnsi="Times New Roman"/>
          <w:sz w:val="28"/>
          <w:szCs w:val="28"/>
        </w:rPr>
        <w:t>有些精神科藥物具抗膽鹼作用，會造成口乾及唾液分泌減少，易產生蛀牙及念珠</w:t>
      </w:r>
      <w:proofErr w:type="gramStart"/>
      <w:r w:rsidRPr="002824BA">
        <w:rPr>
          <w:rFonts w:ascii="Times New Roman" w:eastAsia="標楷體" w:hAnsi="Times New Roman"/>
          <w:sz w:val="28"/>
          <w:szCs w:val="28"/>
        </w:rPr>
        <w:t>菌</w:t>
      </w:r>
      <w:proofErr w:type="gramEnd"/>
      <w:r w:rsidRPr="002824BA">
        <w:rPr>
          <w:rFonts w:ascii="Times New Roman" w:eastAsia="標楷體" w:hAnsi="Times New Roman"/>
          <w:sz w:val="28"/>
          <w:szCs w:val="28"/>
        </w:rPr>
        <w:t>感染。部分精神科藥物所產生的錐體外路徑症候群</w:t>
      </w:r>
      <w:r w:rsidRPr="002824BA">
        <w:rPr>
          <w:rFonts w:ascii="Times New Roman" w:eastAsia="標楷體" w:hAnsi="Times New Roman"/>
          <w:sz w:val="28"/>
          <w:szCs w:val="28"/>
        </w:rPr>
        <w:t>(Extrapyramidal symptoms</w:t>
      </w:r>
      <w:r w:rsidRPr="002824BA">
        <w:rPr>
          <w:rFonts w:ascii="Times New Roman" w:eastAsia="標楷體" w:hAnsi="Times New Roman"/>
          <w:sz w:val="28"/>
          <w:szCs w:val="28"/>
        </w:rPr>
        <w:t>，</w:t>
      </w:r>
      <w:r w:rsidRPr="002824BA">
        <w:rPr>
          <w:rFonts w:ascii="Times New Roman" w:eastAsia="標楷體" w:hAnsi="Times New Roman"/>
          <w:sz w:val="28"/>
          <w:szCs w:val="28"/>
        </w:rPr>
        <w:t>EPS)</w:t>
      </w:r>
      <w:r w:rsidRPr="002824BA">
        <w:rPr>
          <w:rFonts w:ascii="Times New Roman" w:eastAsia="標楷體" w:hAnsi="Times New Roman"/>
          <w:sz w:val="28"/>
          <w:szCs w:val="28"/>
        </w:rPr>
        <w:t>副作用及遲發性運動異常，其行為特徵包括肢體僵直、無力，</w:t>
      </w:r>
      <w:r w:rsidRPr="002824BA">
        <w:rPr>
          <w:rFonts w:ascii="Times New Roman" w:eastAsia="標楷體" w:hAnsi="Times New Roman"/>
          <w:sz w:val="28"/>
          <w:szCs w:val="28"/>
          <w:shd w:val="clear" w:color="auto" w:fill="FFFFFF" w:themeFill="background1"/>
        </w:rPr>
        <w:t>舌頭靈活控制度不足，食物容易殘留在</w:t>
      </w:r>
      <w:proofErr w:type="gramStart"/>
      <w:r w:rsidRPr="002824BA">
        <w:rPr>
          <w:rFonts w:ascii="Times New Roman" w:eastAsia="標楷體" w:hAnsi="Times New Roman"/>
          <w:sz w:val="28"/>
          <w:szCs w:val="28"/>
          <w:shd w:val="clear" w:color="auto" w:fill="FFFFFF" w:themeFill="background1"/>
        </w:rPr>
        <w:t>雙頰或溢出</w:t>
      </w:r>
      <w:proofErr w:type="gramEnd"/>
      <w:r w:rsidRPr="002824BA">
        <w:rPr>
          <w:rFonts w:ascii="Times New Roman" w:eastAsia="標楷體" w:hAnsi="Times New Roman"/>
          <w:sz w:val="28"/>
          <w:szCs w:val="28"/>
          <w:shd w:val="clear" w:color="auto" w:fill="FFFFFF" w:themeFill="background1"/>
        </w:rPr>
        <w:t>，可能使食物誤入氣管引發嗆咳，嚴重時出現喉部肌肉不自主收縮，乃至無法吞嚥的情形產生。</w:t>
      </w:r>
    </w:p>
    <w:p w14:paraId="27DED60C" w14:textId="77777777" w:rsidR="009936B0" w:rsidRPr="002824BA" w:rsidRDefault="009936B0" w:rsidP="009936B0">
      <w:pPr>
        <w:numPr>
          <w:ilvl w:val="0"/>
          <w:numId w:val="136"/>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shd w:val="clear" w:color="auto" w:fill="FFFFFF" w:themeFill="background1"/>
        </w:rPr>
        <w:t>C</w:t>
      </w:r>
      <w:r w:rsidRPr="002824BA">
        <w:rPr>
          <w:rFonts w:ascii="Times New Roman" w:eastAsia="標楷體" w:hAnsi="Times New Roman"/>
          <w:sz w:val="28"/>
          <w:szCs w:val="28"/>
        </w:rPr>
        <w:t>lozapine-</w:t>
      </w:r>
      <w:r w:rsidRPr="002824BA">
        <w:rPr>
          <w:rFonts w:ascii="Times New Roman" w:eastAsia="標楷體" w:hAnsi="Times New Roman"/>
          <w:sz w:val="28"/>
          <w:szCs w:val="28"/>
        </w:rPr>
        <w:t>非典型抗精神病藥物</w:t>
      </w:r>
      <w:r w:rsidRPr="002824BA">
        <w:rPr>
          <w:rFonts w:ascii="Times New Roman" w:eastAsia="標楷體" w:hAnsi="Times New Roman"/>
          <w:sz w:val="28"/>
          <w:szCs w:val="28"/>
        </w:rPr>
        <w:t>(Atypical antipsychotic drugs)</w:t>
      </w:r>
      <w:r w:rsidRPr="002824BA">
        <w:rPr>
          <w:rFonts w:ascii="Times New Roman" w:eastAsia="標楷體" w:hAnsi="Times New Roman"/>
          <w:sz w:val="28"/>
          <w:szCs w:val="28"/>
        </w:rPr>
        <w:t>，臨床上應用於治療</w:t>
      </w:r>
      <w:proofErr w:type="gramStart"/>
      <w:r w:rsidRPr="002824BA">
        <w:rPr>
          <w:rFonts w:ascii="Times New Roman" w:eastAsia="標楷體" w:hAnsi="Times New Roman"/>
          <w:sz w:val="28"/>
          <w:szCs w:val="28"/>
        </w:rPr>
        <w:t>難治型精神分裂症</w:t>
      </w:r>
      <w:proofErr w:type="gramEnd"/>
      <w:r w:rsidRPr="002824BA">
        <w:rPr>
          <w:rFonts w:ascii="Times New Roman" w:eastAsia="標楷體" w:hAnsi="Times New Roman"/>
          <w:sz w:val="28"/>
          <w:szCs w:val="28"/>
        </w:rPr>
        <w:t>(refractory schizophrenia)</w:t>
      </w:r>
      <w:r w:rsidRPr="002824BA">
        <w:rPr>
          <w:rFonts w:ascii="Times New Roman" w:eastAsia="標楷體" w:hAnsi="Times New Roman"/>
          <w:sz w:val="28"/>
          <w:szCs w:val="28"/>
        </w:rPr>
        <w:t>。相較於第一代抗精神病藥物，</w:t>
      </w:r>
      <w:r w:rsidRPr="002824BA">
        <w:rPr>
          <w:rFonts w:ascii="Times New Roman" w:eastAsia="標楷體" w:hAnsi="Times New Roman"/>
          <w:sz w:val="28"/>
          <w:szCs w:val="28"/>
        </w:rPr>
        <w:t>Clozapine</w:t>
      </w:r>
      <w:r w:rsidRPr="002824BA">
        <w:rPr>
          <w:rFonts w:ascii="Times New Roman" w:eastAsia="標楷體" w:hAnsi="Times New Roman"/>
          <w:sz w:val="28"/>
          <w:szCs w:val="28"/>
        </w:rPr>
        <w:t>的錐體外症狀</w:t>
      </w:r>
      <w:r w:rsidRPr="002824BA">
        <w:rPr>
          <w:rFonts w:ascii="Times New Roman" w:eastAsia="標楷體" w:hAnsi="Times New Roman"/>
          <w:sz w:val="28"/>
          <w:szCs w:val="28"/>
        </w:rPr>
        <w:t>(EPS)</w:t>
      </w:r>
      <w:r w:rsidRPr="002824BA">
        <w:rPr>
          <w:rFonts w:ascii="Times New Roman" w:eastAsia="標楷體" w:hAnsi="Times New Roman"/>
          <w:sz w:val="28"/>
          <w:szCs w:val="28"/>
        </w:rPr>
        <w:t>較少，在臨床上較常見的副作用為口水外流。根據</w:t>
      </w:r>
      <w:r w:rsidRPr="002824BA">
        <w:rPr>
          <w:rFonts w:ascii="Times New Roman" w:eastAsia="標楷體" w:hAnsi="Times New Roman"/>
          <w:sz w:val="28"/>
          <w:szCs w:val="28"/>
        </w:rPr>
        <w:t>Praharaj</w:t>
      </w:r>
      <w:r w:rsidRPr="002824BA">
        <w:rPr>
          <w:rFonts w:ascii="Times New Roman" w:eastAsia="標楷體" w:hAnsi="Times New Roman"/>
          <w:sz w:val="28"/>
          <w:szCs w:val="28"/>
        </w:rPr>
        <w:t>等人的研究，發現經</w:t>
      </w:r>
      <w:r w:rsidRPr="002824BA">
        <w:rPr>
          <w:rFonts w:ascii="Times New Roman" w:eastAsia="標楷體" w:hAnsi="Times New Roman"/>
          <w:sz w:val="28"/>
          <w:szCs w:val="28"/>
        </w:rPr>
        <w:t>Clozapine</w:t>
      </w:r>
      <w:r w:rsidRPr="002824BA">
        <w:rPr>
          <w:rFonts w:ascii="Times New Roman" w:eastAsia="標楷體" w:hAnsi="Times New Roman"/>
          <w:sz w:val="28"/>
          <w:szCs w:val="28"/>
        </w:rPr>
        <w:t>藥物治療的病人，約有</w:t>
      </w:r>
      <w:r w:rsidRPr="002824BA">
        <w:rPr>
          <w:rFonts w:ascii="Times New Roman" w:eastAsia="標楷體" w:hAnsi="Times New Roman"/>
          <w:sz w:val="28"/>
          <w:szCs w:val="28"/>
        </w:rPr>
        <w:t>30%</w:t>
      </w:r>
      <w:r w:rsidRPr="002824BA">
        <w:rPr>
          <w:rFonts w:ascii="Times New Roman" w:eastAsia="標楷體" w:hAnsi="Times New Roman"/>
          <w:sz w:val="28"/>
          <w:szCs w:val="28"/>
        </w:rPr>
        <w:t>的個案有流口水</w:t>
      </w:r>
      <w:r w:rsidRPr="002824BA">
        <w:rPr>
          <w:rFonts w:ascii="Times New Roman" w:eastAsia="標楷體" w:hAnsi="Times New Roman"/>
          <w:sz w:val="28"/>
          <w:szCs w:val="28"/>
        </w:rPr>
        <w:t>(Clozapine induced sialorrhea</w:t>
      </w:r>
      <w:r w:rsidRPr="002824BA">
        <w:rPr>
          <w:rFonts w:ascii="Times New Roman" w:eastAsia="標楷體" w:hAnsi="Times New Roman"/>
          <w:sz w:val="28"/>
          <w:szCs w:val="28"/>
        </w:rPr>
        <w:t>，</w:t>
      </w:r>
      <w:r w:rsidRPr="002824BA">
        <w:rPr>
          <w:rFonts w:ascii="Times New Roman" w:eastAsia="標楷體" w:hAnsi="Times New Roman"/>
          <w:sz w:val="28"/>
          <w:szCs w:val="28"/>
        </w:rPr>
        <w:t>CIS)</w:t>
      </w:r>
      <w:r w:rsidRPr="002824BA">
        <w:rPr>
          <w:rFonts w:ascii="Times New Roman" w:eastAsia="標楷體" w:hAnsi="Times New Roman"/>
          <w:sz w:val="28"/>
          <w:szCs w:val="28"/>
        </w:rPr>
        <w:t>症狀。</w:t>
      </w:r>
    </w:p>
    <w:p w14:paraId="2AC64867" w14:textId="07D4F5B9" w:rsidR="009936B0" w:rsidRPr="002824BA" w:rsidRDefault="009936B0" w:rsidP="009936B0">
      <w:pPr>
        <w:numPr>
          <w:ilvl w:val="0"/>
          <w:numId w:val="136"/>
        </w:numPr>
        <w:adjustRightInd w:val="0"/>
        <w:snapToGrid w:val="0"/>
        <w:spacing w:afterLines="50" w:after="180"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早期</w:t>
      </w:r>
      <w:proofErr w:type="gramStart"/>
      <w:r w:rsidRPr="002824BA">
        <w:rPr>
          <w:rFonts w:ascii="Times New Roman" w:eastAsia="標楷體" w:hAnsi="Times New Roman"/>
          <w:sz w:val="28"/>
          <w:szCs w:val="28"/>
        </w:rPr>
        <w:t>癲</w:t>
      </w:r>
      <w:proofErr w:type="gramEnd"/>
      <w:r w:rsidRPr="002824BA">
        <w:rPr>
          <w:rFonts w:ascii="Times New Roman" w:eastAsia="標楷體" w:hAnsi="Times New Roman"/>
          <w:sz w:val="28"/>
          <w:szCs w:val="28"/>
        </w:rPr>
        <w:t>通（</w:t>
      </w:r>
      <w:r w:rsidRPr="002824BA">
        <w:rPr>
          <w:rFonts w:ascii="Times New Roman" w:eastAsia="標楷體" w:hAnsi="Times New Roman"/>
          <w:sz w:val="28"/>
          <w:szCs w:val="28"/>
        </w:rPr>
        <w:t>Tegretol</w:t>
      </w:r>
      <w:r w:rsidRPr="002824BA">
        <w:rPr>
          <w:rFonts w:ascii="Times New Roman" w:eastAsia="標楷體" w:hAnsi="Times New Roman"/>
          <w:sz w:val="28"/>
          <w:szCs w:val="28"/>
        </w:rPr>
        <w:t>）與帝拔</w:t>
      </w:r>
      <w:proofErr w:type="gramStart"/>
      <w:r w:rsidRPr="002824BA">
        <w:rPr>
          <w:rFonts w:ascii="Times New Roman" w:eastAsia="標楷體" w:hAnsi="Times New Roman"/>
          <w:sz w:val="28"/>
          <w:szCs w:val="28"/>
        </w:rPr>
        <w:t>癲</w:t>
      </w:r>
      <w:proofErr w:type="gramEnd"/>
      <w:r w:rsidRPr="002824BA">
        <w:rPr>
          <w:rFonts w:ascii="Times New Roman" w:eastAsia="標楷體" w:hAnsi="Times New Roman"/>
          <w:sz w:val="28"/>
          <w:szCs w:val="28"/>
        </w:rPr>
        <w:t>（</w:t>
      </w:r>
      <w:proofErr w:type="spellStart"/>
      <w:r w:rsidRPr="002824BA">
        <w:rPr>
          <w:rFonts w:ascii="Times New Roman" w:eastAsia="標楷體" w:hAnsi="Times New Roman"/>
          <w:sz w:val="28"/>
          <w:szCs w:val="28"/>
        </w:rPr>
        <w:t>Depakine</w:t>
      </w:r>
      <w:proofErr w:type="spellEnd"/>
      <w:r w:rsidRPr="002824BA">
        <w:rPr>
          <w:rFonts w:ascii="Times New Roman" w:eastAsia="標楷體" w:hAnsi="Times New Roman"/>
          <w:sz w:val="28"/>
          <w:szCs w:val="28"/>
        </w:rPr>
        <w:t>）主要用於</w:t>
      </w:r>
      <w:proofErr w:type="gramStart"/>
      <w:r w:rsidRPr="002824BA">
        <w:rPr>
          <w:rFonts w:ascii="Times New Roman" w:eastAsia="標楷體" w:hAnsi="Times New Roman"/>
          <w:sz w:val="28"/>
          <w:szCs w:val="28"/>
        </w:rPr>
        <w:t>癲</w:t>
      </w:r>
      <w:proofErr w:type="gramEnd"/>
      <w:r w:rsidRPr="002824BA">
        <w:rPr>
          <w:rFonts w:ascii="Times New Roman" w:eastAsia="標楷體" w:hAnsi="Times New Roman"/>
          <w:sz w:val="28"/>
          <w:szCs w:val="28"/>
        </w:rPr>
        <w:t>症的治療，但後來（</w:t>
      </w:r>
      <w:proofErr w:type="gramStart"/>
      <w:r w:rsidRPr="002824BA">
        <w:rPr>
          <w:rFonts w:ascii="Times New Roman" w:eastAsia="標楷體" w:hAnsi="Times New Roman"/>
          <w:sz w:val="28"/>
          <w:szCs w:val="28"/>
        </w:rPr>
        <w:t>1970</w:t>
      </w:r>
      <w:proofErr w:type="gramEnd"/>
      <w:r w:rsidRPr="002824BA">
        <w:rPr>
          <w:rFonts w:ascii="Times New Roman" w:eastAsia="標楷體" w:hAnsi="Times New Roman"/>
          <w:sz w:val="28"/>
          <w:szCs w:val="28"/>
        </w:rPr>
        <w:t>年代）發現對躁鬱症也有急性治療和預防效果。另外對於陣發性衝動控制不良或具攻擊傾向的病</w:t>
      </w:r>
      <w:r w:rsidR="00541E07" w:rsidRPr="002824BA">
        <w:rPr>
          <w:rFonts w:ascii="Times New Roman" w:eastAsia="標楷體" w:hAnsi="Times New Roman"/>
          <w:sz w:val="28"/>
          <w:szCs w:val="28"/>
        </w:rPr>
        <w:t>人</w:t>
      </w:r>
      <w:r w:rsidRPr="002824BA">
        <w:rPr>
          <w:rFonts w:ascii="Times New Roman" w:eastAsia="標楷體" w:hAnsi="Times New Roman"/>
          <w:sz w:val="28"/>
          <w:szCs w:val="28"/>
        </w:rPr>
        <w:t>也有療效。療效</w:t>
      </w:r>
      <w:proofErr w:type="gramStart"/>
      <w:r w:rsidRPr="002824BA">
        <w:rPr>
          <w:rFonts w:ascii="Times New Roman" w:eastAsia="標楷體" w:hAnsi="Times New Roman"/>
          <w:sz w:val="28"/>
          <w:szCs w:val="28"/>
        </w:rPr>
        <w:t>與鋰鹽相近</w:t>
      </w:r>
      <w:proofErr w:type="gramEnd"/>
      <w:r w:rsidRPr="002824BA">
        <w:rPr>
          <w:rFonts w:ascii="Times New Roman" w:eastAsia="標楷體" w:hAnsi="Times New Roman"/>
          <w:sz w:val="28"/>
          <w:szCs w:val="28"/>
        </w:rPr>
        <w:t>，約有</w:t>
      </w:r>
      <w:r w:rsidRPr="002824BA">
        <w:rPr>
          <w:rFonts w:ascii="Times New Roman" w:eastAsia="標楷體" w:hAnsi="Times New Roman"/>
          <w:sz w:val="28"/>
          <w:szCs w:val="28"/>
        </w:rPr>
        <w:t>50%</w:t>
      </w:r>
      <w:r w:rsidRPr="002824BA">
        <w:rPr>
          <w:rFonts w:ascii="Times New Roman" w:eastAsia="標楷體" w:hAnsi="Times New Roman"/>
          <w:sz w:val="28"/>
          <w:szCs w:val="28"/>
        </w:rPr>
        <w:t>至</w:t>
      </w:r>
      <w:r w:rsidRPr="002824BA">
        <w:rPr>
          <w:rFonts w:ascii="Times New Roman" w:eastAsia="標楷體" w:hAnsi="Times New Roman"/>
          <w:sz w:val="28"/>
          <w:szCs w:val="28"/>
        </w:rPr>
        <w:t>70</w:t>
      </w:r>
      <w:proofErr w:type="gramStart"/>
      <w:r w:rsidRPr="002824BA">
        <w:rPr>
          <w:rFonts w:ascii="Times New Roman" w:eastAsia="標楷體" w:hAnsi="Times New Roman"/>
          <w:sz w:val="28"/>
          <w:szCs w:val="28"/>
        </w:rPr>
        <w:t>﹪</w:t>
      </w:r>
      <w:proofErr w:type="gramEnd"/>
      <w:r w:rsidRPr="002824BA">
        <w:rPr>
          <w:rFonts w:ascii="Times New Roman" w:eastAsia="標楷體" w:hAnsi="Times New Roman"/>
          <w:sz w:val="28"/>
          <w:szCs w:val="28"/>
        </w:rPr>
        <w:t>的躁鬱症</w:t>
      </w:r>
      <w:r w:rsidR="00331CB2" w:rsidRPr="002B5F06">
        <w:rPr>
          <w:rFonts w:ascii="Times New Roman" w:eastAsia="標楷體" w:hAnsi="Times New Roman" w:hint="eastAsia"/>
          <w:sz w:val="28"/>
          <w:szCs w:val="28"/>
        </w:rPr>
        <w:t>病</w:t>
      </w:r>
      <w:r w:rsidR="00541E07" w:rsidRPr="002824BA">
        <w:rPr>
          <w:rFonts w:ascii="Times New Roman" w:eastAsia="標楷體" w:hAnsi="Times New Roman"/>
          <w:sz w:val="28"/>
          <w:szCs w:val="28"/>
        </w:rPr>
        <w:t>人</w:t>
      </w:r>
      <w:r w:rsidRPr="002824BA">
        <w:rPr>
          <w:rFonts w:ascii="Times New Roman" w:eastAsia="標楷體" w:hAnsi="Times New Roman"/>
          <w:sz w:val="28"/>
          <w:szCs w:val="28"/>
        </w:rPr>
        <w:t>會有良好反應，尤其是那些有較特殊發作型式的人。它們產生療效的時間</w:t>
      </w:r>
      <w:proofErr w:type="gramStart"/>
      <w:r w:rsidRPr="002824BA">
        <w:rPr>
          <w:rFonts w:ascii="Times New Roman" w:eastAsia="標楷體" w:hAnsi="Times New Roman"/>
          <w:sz w:val="28"/>
          <w:szCs w:val="28"/>
        </w:rPr>
        <w:t>比鋰鹽更</w:t>
      </w:r>
      <w:proofErr w:type="gramEnd"/>
      <w:r w:rsidRPr="002824BA">
        <w:rPr>
          <w:rFonts w:ascii="Times New Roman" w:eastAsia="標楷體" w:hAnsi="Times New Roman"/>
          <w:sz w:val="28"/>
          <w:szCs w:val="28"/>
        </w:rPr>
        <w:t>快，約在</w:t>
      </w:r>
      <w:proofErr w:type="gramStart"/>
      <w:r w:rsidRPr="002824BA">
        <w:rPr>
          <w:rFonts w:ascii="Times New Roman" w:eastAsia="標楷體" w:hAnsi="Times New Roman"/>
          <w:sz w:val="28"/>
          <w:szCs w:val="28"/>
        </w:rPr>
        <w:t>一週</w:t>
      </w:r>
      <w:proofErr w:type="gramEnd"/>
      <w:r w:rsidRPr="002824BA">
        <w:rPr>
          <w:rFonts w:ascii="Times New Roman" w:eastAsia="標楷體" w:hAnsi="Times New Roman"/>
          <w:sz w:val="28"/>
          <w:szCs w:val="28"/>
        </w:rPr>
        <w:t>左右。長期服用</w:t>
      </w:r>
      <w:proofErr w:type="gramStart"/>
      <w:r w:rsidRPr="002824BA">
        <w:rPr>
          <w:rFonts w:ascii="Times New Roman" w:eastAsia="標楷體" w:hAnsi="Times New Roman"/>
          <w:sz w:val="28"/>
          <w:szCs w:val="28"/>
        </w:rPr>
        <w:t>癲</w:t>
      </w:r>
      <w:proofErr w:type="gramEnd"/>
      <w:r w:rsidRPr="002824BA">
        <w:rPr>
          <w:rFonts w:ascii="Times New Roman" w:eastAsia="標楷體" w:hAnsi="Times New Roman"/>
          <w:sz w:val="28"/>
          <w:szCs w:val="28"/>
        </w:rPr>
        <w:t>通會影響白血球，少數人可能較易感冒或口腔潰瘍；而帝拔</w:t>
      </w:r>
      <w:proofErr w:type="gramStart"/>
      <w:r w:rsidRPr="002824BA">
        <w:rPr>
          <w:rFonts w:ascii="Times New Roman" w:eastAsia="標楷體" w:hAnsi="Times New Roman"/>
          <w:sz w:val="28"/>
          <w:szCs w:val="28"/>
        </w:rPr>
        <w:t>癲</w:t>
      </w:r>
      <w:proofErr w:type="gramEnd"/>
      <w:r w:rsidRPr="002824BA">
        <w:rPr>
          <w:rFonts w:ascii="Times New Roman" w:eastAsia="標楷體" w:hAnsi="Times New Roman"/>
          <w:sz w:val="28"/>
          <w:szCs w:val="28"/>
        </w:rPr>
        <w:t>則因影響血小板凝集功能，要小心是否止血較慢。</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832"/>
      </w:tblGrid>
      <w:tr w:rsidR="000B467C" w:rsidRPr="002824BA" w14:paraId="2B648370" w14:textId="77777777" w:rsidTr="006F2C5C">
        <w:trPr>
          <w:tblHeader/>
        </w:trPr>
        <w:tc>
          <w:tcPr>
            <w:tcW w:w="1390" w:type="dxa"/>
            <w:tcBorders>
              <w:top w:val="single" w:sz="4" w:space="0" w:color="auto"/>
              <w:left w:val="single" w:sz="4" w:space="0" w:color="auto"/>
              <w:bottom w:val="single" w:sz="4" w:space="0" w:color="auto"/>
              <w:right w:val="single" w:sz="4" w:space="0" w:color="auto"/>
            </w:tcBorders>
            <w:hideMark/>
          </w:tcPr>
          <w:p w14:paraId="13D45A2F" w14:textId="77777777" w:rsidR="009936B0" w:rsidRPr="002824BA" w:rsidRDefault="009936B0" w:rsidP="00676838">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Borders>
              <w:top w:val="single" w:sz="4" w:space="0" w:color="auto"/>
              <w:left w:val="single" w:sz="4" w:space="0" w:color="auto"/>
              <w:bottom w:val="single" w:sz="4" w:space="0" w:color="auto"/>
              <w:right w:val="single" w:sz="4" w:space="0" w:color="auto"/>
            </w:tcBorders>
            <w:hideMark/>
          </w:tcPr>
          <w:p w14:paraId="54946A7B" w14:textId="77777777" w:rsidR="009936B0" w:rsidRPr="002824BA" w:rsidRDefault="009936B0" w:rsidP="00676838">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832" w:type="dxa"/>
            <w:tcBorders>
              <w:top w:val="single" w:sz="4" w:space="0" w:color="auto"/>
              <w:left w:val="single" w:sz="4" w:space="0" w:color="auto"/>
              <w:bottom w:val="single" w:sz="4" w:space="0" w:color="auto"/>
              <w:right w:val="single" w:sz="4" w:space="0" w:color="auto"/>
            </w:tcBorders>
            <w:hideMark/>
          </w:tcPr>
          <w:p w14:paraId="5CC5CD5E" w14:textId="77777777" w:rsidR="009936B0" w:rsidRPr="002824BA" w:rsidRDefault="009936B0" w:rsidP="00676838">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0B467C" w:rsidRPr="002824BA" w14:paraId="448F3277" w14:textId="77777777" w:rsidTr="006F2C5C">
        <w:tc>
          <w:tcPr>
            <w:tcW w:w="1390" w:type="dxa"/>
            <w:tcBorders>
              <w:top w:val="single" w:sz="4" w:space="0" w:color="auto"/>
              <w:left w:val="single" w:sz="4" w:space="0" w:color="auto"/>
              <w:bottom w:val="single" w:sz="4" w:space="0" w:color="auto"/>
              <w:right w:val="single" w:sz="4" w:space="0" w:color="auto"/>
            </w:tcBorders>
          </w:tcPr>
          <w:p w14:paraId="4A1335EE" w14:textId="77777777" w:rsidR="009936B0" w:rsidRPr="002824BA" w:rsidRDefault="009936B0" w:rsidP="009936B0">
            <w:pPr>
              <w:ind w:right="-1"/>
              <w:jc w:val="both"/>
              <w:rPr>
                <w:rFonts w:ascii="Times New Roman" w:eastAsia="標楷體"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14:paraId="5E08C7EC"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九、帕金森氏症</w:t>
            </w:r>
          </w:p>
          <w:p w14:paraId="11EA881F"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w:t>
            </w:r>
            <w:r w:rsidRPr="002824BA">
              <w:rPr>
                <w:rFonts w:ascii="Times New Roman" w:eastAsia="標楷體" w:hAnsi="Times New Roman"/>
                <w:b/>
                <w:sz w:val="28"/>
                <w:szCs w:val="28"/>
              </w:rPr>
              <w:t>備註：</w:t>
            </w:r>
            <w:r w:rsidRPr="002824BA">
              <w:rPr>
                <w:rFonts w:ascii="Times New Roman" w:eastAsia="標楷體" w:hAnsi="Times New Roman"/>
                <w:b/>
                <w:sz w:val="28"/>
                <w:szCs w:val="28"/>
              </w:rPr>
              <w:t>114</w:t>
            </w:r>
            <w:r w:rsidRPr="002824BA">
              <w:rPr>
                <w:rFonts w:ascii="Times New Roman" w:eastAsia="標楷體" w:hAnsi="Times New Roman"/>
                <w:b/>
                <w:sz w:val="28"/>
                <w:szCs w:val="28"/>
              </w:rPr>
              <w:t>年新增</w:t>
            </w:r>
            <w:r w:rsidRPr="002824BA">
              <w:rPr>
                <w:rFonts w:ascii="Times New Roman" w:eastAsia="標楷體" w:hAnsi="Times New Roman"/>
                <w:b/>
                <w:sz w:val="28"/>
                <w:szCs w:val="28"/>
              </w:rPr>
              <w:t>)</w:t>
            </w:r>
          </w:p>
        </w:tc>
        <w:tc>
          <w:tcPr>
            <w:tcW w:w="6832" w:type="dxa"/>
            <w:tcBorders>
              <w:top w:val="single" w:sz="4" w:space="0" w:color="auto"/>
              <w:left w:val="single" w:sz="4" w:space="0" w:color="auto"/>
              <w:bottom w:val="single" w:sz="4" w:space="0" w:color="auto"/>
              <w:right w:val="single" w:sz="4" w:space="0" w:color="auto"/>
            </w:tcBorders>
            <w:hideMark/>
          </w:tcPr>
          <w:p w14:paraId="6D74C980" w14:textId="77777777" w:rsidR="009936B0" w:rsidRPr="002824BA" w:rsidRDefault="009936B0" w:rsidP="009936B0">
            <w:pPr>
              <w:widowControl w:val="0"/>
              <w:numPr>
                <w:ilvl w:val="0"/>
                <w:numId w:val="141"/>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34633534" w14:textId="77777777" w:rsidR="009936B0" w:rsidRPr="002824BA" w:rsidRDefault="009936B0" w:rsidP="009936B0">
            <w:pPr>
              <w:widowControl w:val="0"/>
              <w:numPr>
                <w:ilvl w:val="0"/>
                <w:numId w:val="141"/>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5CFCCF8D" w14:textId="77777777" w:rsidR="009936B0" w:rsidRPr="002824BA" w:rsidRDefault="009936B0" w:rsidP="009936B0">
            <w:pPr>
              <w:widowControl w:val="0"/>
              <w:numPr>
                <w:ilvl w:val="0"/>
                <w:numId w:val="141"/>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在接受牙科治療時牙醫需要注意以下幾點：</w:t>
            </w:r>
          </w:p>
          <w:p w14:paraId="69B32EE2" w14:textId="77777777" w:rsidR="009936B0" w:rsidRPr="002824BA" w:rsidRDefault="009936B0" w:rsidP="009936B0">
            <w:pPr>
              <w:autoSpaceDE w:val="0"/>
              <w:autoSpaceDN w:val="0"/>
              <w:snapToGrid w:val="0"/>
              <w:spacing w:line="400" w:lineRule="atLeast"/>
              <w:ind w:leftChars="133" w:left="602" w:rightChars="-32" w:right="-77" w:hangingChars="101" w:hanging="283"/>
              <w:jc w:val="both"/>
              <w:textAlignment w:val="bottom"/>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牙科診療時間盡量短，</w:t>
            </w:r>
            <w:proofErr w:type="gramStart"/>
            <w:r w:rsidRPr="002824BA">
              <w:rPr>
                <w:rFonts w:ascii="Times New Roman" w:eastAsia="標楷體" w:hAnsi="Times New Roman"/>
                <w:sz w:val="28"/>
                <w:szCs w:val="28"/>
              </w:rPr>
              <w:t>約診時間</w:t>
            </w:r>
            <w:proofErr w:type="gramEnd"/>
            <w:r w:rsidRPr="002824BA">
              <w:rPr>
                <w:rFonts w:ascii="Times New Roman" w:eastAsia="標楷體" w:hAnsi="Times New Roman"/>
                <w:sz w:val="28"/>
                <w:szCs w:val="28"/>
              </w:rPr>
              <w:t>安排在早上。</w:t>
            </w:r>
          </w:p>
          <w:p w14:paraId="1A1A8C10" w14:textId="528EB27D" w:rsidR="009936B0" w:rsidRPr="002824BA" w:rsidRDefault="009936B0" w:rsidP="009936B0">
            <w:pPr>
              <w:autoSpaceDE w:val="0"/>
              <w:autoSpaceDN w:val="0"/>
              <w:snapToGrid w:val="0"/>
              <w:spacing w:line="400" w:lineRule="atLeast"/>
              <w:ind w:leftChars="133" w:left="602" w:rightChars="-32" w:right="-77" w:hangingChars="101" w:hanging="283"/>
              <w:jc w:val="both"/>
              <w:textAlignment w:val="bottom"/>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姿勢性低血壓或體位性低血壓：可能由單胺氧化酶抑制劑與卡比多巴</w:t>
            </w:r>
            <w:r w:rsidRPr="002824BA">
              <w:rPr>
                <w:rFonts w:ascii="Times New Roman" w:eastAsia="標楷體" w:hAnsi="Times New Roman"/>
                <w:sz w:val="28"/>
                <w:szCs w:val="28"/>
              </w:rPr>
              <w:t>-</w:t>
            </w:r>
            <w:r w:rsidRPr="002824BA">
              <w:rPr>
                <w:rFonts w:ascii="Times New Roman" w:eastAsia="標楷體" w:hAnsi="Times New Roman"/>
                <w:sz w:val="28"/>
                <w:szCs w:val="28"/>
              </w:rPr>
              <w:t>左旋多巴</w:t>
            </w:r>
            <w:r w:rsidRPr="002824BA">
              <w:rPr>
                <w:rFonts w:ascii="Times New Roman" w:eastAsia="標楷體" w:hAnsi="Times New Roman"/>
                <w:sz w:val="28"/>
                <w:szCs w:val="28"/>
              </w:rPr>
              <w:t>(DHIVY)</w:t>
            </w:r>
            <w:r w:rsidRPr="002824BA">
              <w:rPr>
                <w:rFonts w:ascii="Times New Roman" w:eastAsia="標楷體" w:hAnsi="Times New Roman"/>
                <w:sz w:val="28"/>
                <w:szCs w:val="28"/>
              </w:rPr>
              <w:t>的併用所致，</w:t>
            </w:r>
            <w:r w:rsidRPr="002824BA">
              <w:rPr>
                <w:rFonts w:ascii="Times New Roman" w:eastAsia="標楷體" w:hAnsi="Times New Roman"/>
                <w:sz w:val="28"/>
                <w:szCs w:val="28"/>
              </w:rPr>
              <w:lastRenderedPageBreak/>
              <w:t>當</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突然從牙科就診椅上站起時，可能會導致低血壓和增加跌倒風險，進行牙科治療時，應謹慎地讓帕金森氏症</w:t>
            </w:r>
            <w:r w:rsidR="00AD39EC" w:rsidRPr="002824BA">
              <w:rPr>
                <w:rFonts w:ascii="Times New Roman" w:eastAsia="標楷體" w:hAnsi="Times New Roman"/>
                <w:sz w:val="28"/>
                <w:szCs w:val="28"/>
              </w:rPr>
              <w:t>病人</w:t>
            </w:r>
            <w:r w:rsidRPr="002824BA">
              <w:rPr>
                <w:rFonts w:ascii="Times New Roman" w:eastAsia="標楷體" w:hAnsi="Times New Roman"/>
                <w:sz w:val="28"/>
                <w:szCs w:val="28"/>
              </w:rPr>
              <w:t>從就診椅上起身。</w:t>
            </w:r>
          </w:p>
          <w:p w14:paraId="077C143D" w14:textId="16955695" w:rsidR="009936B0" w:rsidRPr="002824BA" w:rsidRDefault="009936B0" w:rsidP="009936B0">
            <w:pPr>
              <w:autoSpaceDE w:val="0"/>
              <w:autoSpaceDN w:val="0"/>
              <w:snapToGrid w:val="0"/>
              <w:spacing w:line="400" w:lineRule="atLeast"/>
              <w:ind w:leftChars="133" w:left="602" w:rightChars="-32" w:right="-77" w:hangingChars="101" w:hanging="283"/>
              <w:jc w:val="both"/>
              <w:textAlignment w:val="bottom"/>
              <w:rPr>
                <w:rFonts w:ascii="Times New Roman" w:eastAsia="標楷體" w:hAnsi="Times New Roman"/>
                <w:sz w:val="28"/>
                <w:szCs w:val="28"/>
              </w:rPr>
            </w:pPr>
            <w:r w:rsidRPr="002824BA">
              <w:rPr>
                <w:rFonts w:ascii="Times New Roman" w:eastAsia="標楷體" w:hAnsi="Times New Roman"/>
                <w:sz w:val="28"/>
                <w:szCs w:val="28"/>
              </w:rPr>
              <w:t>(3)</w:t>
            </w:r>
            <w:r w:rsidRPr="002824BA">
              <w:rPr>
                <w:rFonts w:ascii="Times New Roman" w:eastAsia="標楷體" w:hAnsi="Times New Roman"/>
                <w:sz w:val="28"/>
                <w:szCs w:val="28"/>
              </w:rPr>
              <w:t>若</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有步行或姿勢反射方面的障礙，當他在室內移動或是要坐上</w:t>
            </w:r>
            <w:proofErr w:type="gramStart"/>
            <w:r w:rsidRPr="002824BA">
              <w:rPr>
                <w:rFonts w:ascii="Times New Roman" w:eastAsia="標楷體" w:hAnsi="Times New Roman"/>
                <w:sz w:val="28"/>
                <w:szCs w:val="28"/>
              </w:rPr>
              <w:t>診療椅時</w:t>
            </w:r>
            <w:proofErr w:type="gramEnd"/>
            <w:r w:rsidRPr="002824BA">
              <w:rPr>
                <w:rFonts w:ascii="Times New Roman" w:eastAsia="標楷體" w:hAnsi="Times New Roman"/>
                <w:sz w:val="28"/>
                <w:szCs w:val="28"/>
              </w:rPr>
              <w:t>，必須注意他的腳部安全性。</w:t>
            </w:r>
          </w:p>
          <w:p w14:paraId="3E211425" w14:textId="14E1BB4A" w:rsidR="009936B0" w:rsidRPr="002824BA" w:rsidRDefault="009936B0" w:rsidP="009936B0">
            <w:pPr>
              <w:autoSpaceDE w:val="0"/>
              <w:autoSpaceDN w:val="0"/>
              <w:snapToGrid w:val="0"/>
              <w:spacing w:line="400" w:lineRule="atLeast"/>
              <w:ind w:leftChars="133" w:left="602" w:rightChars="-32" w:right="-77" w:hangingChars="101" w:hanging="283"/>
              <w:jc w:val="both"/>
              <w:textAlignment w:val="bottom"/>
              <w:rPr>
                <w:rFonts w:ascii="Times New Roman" w:eastAsia="標楷體" w:hAnsi="Times New Roman"/>
                <w:sz w:val="28"/>
                <w:szCs w:val="28"/>
              </w:rPr>
            </w:pPr>
            <w:r w:rsidRPr="002824BA">
              <w:rPr>
                <w:rFonts w:ascii="Times New Roman" w:eastAsia="標楷體" w:hAnsi="Times New Roman"/>
                <w:sz w:val="28"/>
                <w:szCs w:val="28"/>
              </w:rPr>
              <w:t>(4)</w:t>
            </w:r>
            <w:r w:rsidRPr="002824BA">
              <w:rPr>
                <w:rFonts w:ascii="Times New Roman" w:eastAsia="標楷體" w:hAnsi="Times New Roman"/>
                <w:sz w:val="28"/>
                <w:szCs w:val="28"/>
              </w:rPr>
              <w:t>若遇到有吞嚥障礙的</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時，一開始就盡量讓</w:t>
            </w:r>
            <w:r w:rsidR="009C7866">
              <w:rPr>
                <w:rFonts w:ascii="Times New Roman" w:eastAsia="標楷體" w:hAnsi="Times New Roman"/>
                <w:sz w:val="28"/>
                <w:szCs w:val="28"/>
              </w:rPr>
              <w:t>病人</w:t>
            </w:r>
            <w:r w:rsidRPr="002824BA">
              <w:rPr>
                <w:rFonts w:ascii="Times New Roman" w:eastAsia="標楷體" w:hAnsi="Times New Roman"/>
                <w:sz w:val="28"/>
                <w:szCs w:val="28"/>
              </w:rPr>
              <w:t>以坐姿方式來接受治療，減少</w:t>
            </w:r>
            <w:r w:rsidR="00541E07" w:rsidRPr="002824BA">
              <w:rPr>
                <w:rFonts w:ascii="Times New Roman" w:eastAsia="標楷體" w:hAnsi="Times New Roman"/>
                <w:sz w:val="28"/>
                <w:szCs w:val="28"/>
              </w:rPr>
              <w:t>病人</w:t>
            </w:r>
            <w:proofErr w:type="gramStart"/>
            <w:r w:rsidRPr="002824BA">
              <w:rPr>
                <w:rFonts w:ascii="Times New Roman" w:eastAsia="標楷體" w:hAnsi="Times New Roman"/>
                <w:sz w:val="28"/>
                <w:szCs w:val="28"/>
              </w:rPr>
              <w:t>有噎到或</w:t>
            </w:r>
            <w:proofErr w:type="gramEnd"/>
            <w:r w:rsidRPr="002824BA">
              <w:rPr>
                <w:rFonts w:ascii="Times New Roman" w:eastAsia="標楷體" w:hAnsi="Times New Roman"/>
                <w:sz w:val="28"/>
                <w:szCs w:val="28"/>
              </w:rPr>
              <w:t>誤</w:t>
            </w:r>
            <w:proofErr w:type="gramStart"/>
            <w:r w:rsidRPr="002824BA">
              <w:rPr>
                <w:rFonts w:ascii="Times New Roman" w:eastAsia="標楷體" w:hAnsi="Times New Roman"/>
                <w:sz w:val="28"/>
                <w:szCs w:val="28"/>
              </w:rPr>
              <w:t>嚥</w:t>
            </w:r>
            <w:proofErr w:type="gramEnd"/>
            <w:r w:rsidRPr="002824BA">
              <w:rPr>
                <w:rFonts w:ascii="Times New Roman" w:eastAsia="標楷體" w:hAnsi="Times New Roman"/>
                <w:sz w:val="28"/>
                <w:szCs w:val="28"/>
              </w:rPr>
              <w:t>等情況。</w:t>
            </w:r>
          </w:p>
          <w:p w14:paraId="160E9AD2" w14:textId="6B964190" w:rsidR="009936B0" w:rsidRPr="002824BA" w:rsidRDefault="009936B0" w:rsidP="009936B0">
            <w:pPr>
              <w:autoSpaceDE w:val="0"/>
              <w:autoSpaceDN w:val="0"/>
              <w:snapToGrid w:val="0"/>
              <w:spacing w:line="400" w:lineRule="atLeast"/>
              <w:ind w:leftChars="133" w:left="602" w:rightChars="-32" w:right="-77" w:hangingChars="101" w:hanging="283"/>
              <w:jc w:val="both"/>
              <w:textAlignment w:val="bottom"/>
              <w:rPr>
                <w:rFonts w:ascii="Times New Roman" w:eastAsia="標楷體" w:hAnsi="Times New Roman"/>
                <w:sz w:val="28"/>
                <w:szCs w:val="28"/>
              </w:rPr>
            </w:pPr>
            <w:r w:rsidRPr="002824BA">
              <w:rPr>
                <w:rFonts w:ascii="Times New Roman" w:eastAsia="標楷體" w:hAnsi="Times New Roman"/>
                <w:sz w:val="28"/>
                <w:szCs w:val="28"/>
              </w:rPr>
              <w:t>(5)</w:t>
            </w:r>
            <w:r w:rsidRPr="002824BA">
              <w:rPr>
                <w:rFonts w:ascii="Times New Roman" w:eastAsia="標楷體" w:hAnsi="Times New Roman"/>
                <w:sz w:val="28"/>
                <w:szCs w:val="28"/>
              </w:rPr>
              <w:t>有服用</w:t>
            </w:r>
            <w:proofErr w:type="gramStart"/>
            <w:r w:rsidRPr="002824BA">
              <w:rPr>
                <w:rFonts w:ascii="Times New Roman" w:eastAsia="標楷體" w:hAnsi="Times New Roman"/>
                <w:sz w:val="28"/>
                <w:szCs w:val="28"/>
              </w:rPr>
              <w:t>左旋多巴</w:t>
            </w:r>
            <w:proofErr w:type="gramEnd"/>
            <w:r w:rsidRPr="002824BA">
              <w:rPr>
                <w:rFonts w:ascii="Times New Roman" w:eastAsia="標楷體" w:hAnsi="Times New Roman"/>
                <w:sz w:val="28"/>
                <w:szCs w:val="28"/>
              </w:rPr>
              <w:t>的</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在接受含有腎上腺素的牙科麻藥注射時，可能會出現精神運動性躁動或症狀暫時加重，必要時宜以</w:t>
            </w:r>
            <w:proofErr w:type="gramStart"/>
            <w:r w:rsidRPr="002824BA">
              <w:rPr>
                <w:rFonts w:ascii="Times New Roman" w:eastAsia="標楷體" w:hAnsi="Times New Roman"/>
                <w:sz w:val="28"/>
                <w:szCs w:val="28"/>
              </w:rPr>
              <w:t>不</w:t>
            </w:r>
            <w:proofErr w:type="gramEnd"/>
            <w:r w:rsidRPr="002824BA">
              <w:rPr>
                <w:rFonts w:ascii="Times New Roman" w:eastAsia="標楷體" w:hAnsi="Times New Roman"/>
                <w:sz w:val="28"/>
                <w:szCs w:val="28"/>
              </w:rPr>
              <w:t>含有腎上腺素的牙科麻藥注射。</w:t>
            </w:r>
          </w:p>
          <w:p w14:paraId="495639CA" w14:textId="4AF86790" w:rsidR="009936B0" w:rsidRPr="002824BA" w:rsidRDefault="009936B0" w:rsidP="009936B0">
            <w:pPr>
              <w:autoSpaceDE w:val="0"/>
              <w:autoSpaceDN w:val="0"/>
              <w:snapToGrid w:val="0"/>
              <w:spacing w:line="400" w:lineRule="atLeast"/>
              <w:ind w:leftChars="133" w:left="602" w:rightChars="-32" w:right="-77" w:hangingChars="101" w:hanging="283"/>
              <w:jc w:val="both"/>
              <w:textAlignment w:val="bottom"/>
              <w:rPr>
                <w:rFonts w:ascii="Times New Roman" w:eastAsia="標楷體" w:hAnsi="Times New Roman"/>
                <w:sz w:val="28"/>
                <w:szCs w:val="28"/>
              </w:rPr>
            </w:pPr>
            <w:r w:rsidRPr="002824BA">
              <w:rPr>
                <w:rFonts w:ascii="Times New Roman" w:eastAsia="標楷體" w:hAnsi="Times New Roman"/>
                <w:sz w:val="28"/>
                <w:szCs w:val="28"/>
              </w:rPr>
              <w:t>(6)</w:t>
            </w:r>
            <w:r w:rsidRPr="002824BA">
              <w:rPr>
                <w:rFonts w:ascii="Times New Roman" w:eastAsia="標楷體" w:hAnsi="Times New Roman"/>
                <w:sz w:val="28"/>
                <w:szCs w:val="28"/>
              </w:rPr>
              <w:t>味覺改變或口腔灼熱感：這是像卡比多巴</w:t>
            </w:r>
            <w:r w:rsidRPr="002824BA">
              <w:rPr>
                <w:rFonts w:ascii="Times New Roman" w:eastAsia="標楷體" w:hAnsi="Times New Roman"/>
                <w:sz w:val="28"/>
                <w:szCs w:val="28"/>
              </w:rPr>
              <w:t>/</w:t>
            </w:r>
            <w:r w:rsidRPr="002824BA">
              <w:rPr>
                <w:rFonts w:ascii="Times New Roman" w:eastAsia="標楷體" w:hAnsi="Times New Roman"/>
                <w:sz w:val="28"/>
                <w:szCs w:val="28"/>
              </w:rPr>
              <w:t>左</w:t>
            </w:r>
            <w:proofErr w:type="gramStart"/>
            <w:r w:rsidRPr="002824BA">
              <w:rPr>
                <w:rFonts w:ascii="Times New Roman" w:eastAsia="標楷體" w:hAnsi="Times New Roman"/>
                <w:sz w:val="28"/>
                <w:szCs w:val="28"/>
              </w:rPr>
              <w:t>旋多巴這</w:t>
            </w:r>
            <w:proofErr w:type="gramEnd"/>
            <w:r w:rsidRPr="002824BA">
              <w:rPr>
                <w:rFonts w:ascii="Times New Roman" w:eastAsia="標楷體" w:hAnsi="Times New Roman"/>
                <w:sz w:val="28"/>
                <w:szCs w:val="28"/>
              </w:rPr>
              <w:t>類藥物的常見副作用，在無牙</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身上尤為明顯，可以跟</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說明，讓</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放心，這與他們的假牙或牙科治療無關。</w:t>
            </w:r>
          </w:p>
          <w:p w14:paraId="0BF3C983" w14:textId="151959F4" w:rsidR="009936B0" w:rsidRPr="002824BA" w:rsidRDefault="009936B0" w:rsidP="009936B0">
            <w:pPr>
              <w:widowControl w:val="0"/>
              <w:numPr>
                <w:ilvl w:val="0"/>
                <w:numId w:val="141"/>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帕金森氏症</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因為臉部缺乏表情變化</w:t>
            </w:r>
            <w:r w:rsidRPr="002824BA">
              <w:rPr>
                <w:rFonts w:ascii="Times New Roman" w:eastAsia="標楷體" w:hAnsi="Times New Roman"/>
                <w:sz w:val="28"/>
                <w:szCs w:val="28"/>
              </w:rPr>
              <w:t>(</w:t>
            </w:r>
            <w:r w:rsidRPr="002824BA">
              <w:rPr>
                <w:rFonts w:ascii="Times New Roman" w:eastAsia="標楷體" w:hAnsi="Times New Roman"/>
                <w:sz w:val="28"/>
                <w:szCs w:val="28"/>
              </w:rPr>
              <w:t>面具般容貌</w:t>
            </w:r>
            <w:r w:rsidRPr="002824BA">
              <w:rPr>
                <w:rFonts w:ascii="Times New Roman" w:eastAsia="標楷體" w:hAnsi="Times New Roman"/>
                <w:sz w:val="28"/>
                <w:szCs w:val="28"/>
              </w:rPr>
              <w:t>)</w:t>
            </w:r>
            <w:r w:rsidRPr="002824BA">
              <w:rPr>
                <w:rFonts w:ascii="Times New Roman" w:eastAsia="標楷體" w:hAnsi="Times New Roman"/>
                <w:sz w:val="28"/>
                <w:szCs w:val="28"/>
              </w:rPr>
              <w:t>，因此必須透過出聲詢問，或是監控生命跡象等方式來觀察</w:t>
            </w:r>
            <w:r w:rsidR="009C7866">
              <w:rPr>
                <w:rFonts w:ascii="Times New Roman" w:eastAsia="標楷體" w:hAnsi="Times New Roman"/>
                <w:sz w:val="28"/>
                <w:szCs w:val="28"/>
              </w:rPr>
              <w:t>病人</w:t>
            </w:r>
            <w:r w:rsidRPr="002824BA">
              <w:rPr>
                <w:rFonts w:ascii="Times New Roman" w:eastAsia="標楷體" w:hAnsi="Times New Roman"/>
                <w:sz w:val="28"/>
                <w:szCs w:val="28"/>
              </w:rPr>
              <w:t>狀況。</w:t>
            </w:r>
          </w:p>
          <w:p w14:paraId="228652E0" w14:textId="66BE47A9" w:rsidR="009936B0" w:rsidRPr="002824BA" w:rsidRDefault="009936B0" w:rsidP="009936B0">
            <w:pPr>
              <w:widowControl w:val="0"/>
              <w:numPr>
                <w:ilvl w:val="0"/>
                <w:numId w:val="141"/>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帕金森</w:t>
            </w:r>
            <w:r w:rsidR="00541E07" w:rsidRPr="002824BA">
              <w:rPr>
                <w:rFonts w:ascii="Times New Roman" w:eastAsia="標楷體" w:hAnsi="Times New Roman"/>
                <w:sz w:val="28"/>
                <w:szCs w:val="28"/>
              </w:rPr>
              <w:t>病人</w:t>
            </w:r>
            <w:r w:rsidRPr="002824BA">
              <w:rPr>
                <w:rFonts w:ascii="Times New Roman" w:eastAsia="標楷體" w:hAnsi="Times New Roman"/>
                <w:sz w:val="28"/>
                <w:szCs w:val="28"/>
              </w:rPr>
              <w:t>可能會因為運動障礙、顫抖與同時進行兩種動作等的協同動作出現障礙現象，導致其無法自行清潔口腔甚至無法配合臨床上的診療。</w:t>
            </w:r>
          </w:p>
          <w:p w14:paraId="16261C44" w14:textId="05DAC743" w:rsidR="009936B0" w:rsidRPr="002824BA" w:rsidRDefault="009936B0" w:rsidP="009936B0">
            <w:pPr>
              <w:widowControl w:val="0"/>
              <w:numPr>
                <w:ilvl w:val="0"/>
                <w:numId w:val="141"/>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醫療決策制定宜與病</w:t>
            </w:r>
            <w:r w:rsidR="00541E07" w:rsidRPr="002824BA">
              <w:rPr>
                <w:rFonts w:ascii="Times New Roman" w:eastAsia="標楷體" w:hAnsi="Times New Roman"/>
                <w:sz w:val="28"/>
                <w:szCs w:val="28"/>
              </w:rPr>
              <w:t>人</w:t>
            </w:r>
            <w:r w:rsidRPr="002824BA">
              <w:rPr>
                <w:rFonts w:ascii="Times New Roman" w:eastAsia="標楷體" w:hAnsi="Times New Roman"/>
                <w:sz w:val="28"/>
                <w:szCs w:val="28"/>
              </w:rPr>
              <w:t>、監護人或家屬共同商討決定。</w:t>
            </w:r>
          </w:p>
          <w:p w14:paraId="4F171BB8" w14:textId="77777777" w:rsidR="009936B0" w:rsidRPr="002824BA" w:rsidRDefault="009936B0" w:rsidP="009936B0">
            <w:pPr>
              <w:widowControl w:val="0"/>
              <w:numPr>
                <w:ilvl w:val="0"/>
                <w:numId w:val="141"/>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448FEA27" w14:textId="77777777" w:rsidR="009936B0" w:rsidRPr="002824BA" w:rsidRDefault="009936B0" w:rsidP="009936B0">
      <w:pPr>
        <w:snapToGrid w:val="0"/>
        <w:spacing w:line="240" w:lineRule="atLeast"/>
        <w:ind w:leftChars="-126" w:left="312" w:hangingChars="219" w:hanging="614"/>
        <w:jc w:val="both"/>
        <w:rPr>
          <w:rFonts w:ascii="Times New Roman" w:eastAsia="標楷體" w:hAnsi="Times New Roman"/>
          <w:b/>
          <w:sz w:val="28"/>
          <w:szCs w:val="28"/>
        </w:rPr>
      </w:pPr>
      <w:r w:rsidRPr="002824BA">
        <w:rPr>
          <w:rFonts w:ascii="Times New Roman" w:eastAsia="標楷體" w:hAnsi="Times New Roman"/>
          <w:b/>
          <w:sz w:val="28"/>
          <w:szCs w:val="28"/>
        </w:rPr>
        <w:lastRenderedPageBreak/>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6016BBB9" w14:textId="77777777" w:rsidR="009936B0" w:rsidRPr="002824BA" w:rsidRDefault="009936B0" w:rsidP="009936B0">
      <w:pPr>
        <w:numPr>
          <w:ilvl w:val="0"/>
          <w:numId w:val="142"/>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帕金森氏症</w:t>
      </w:r>
      <w:r w:rsidRPr="002824BA">
        <w:rPr>
          <w:rFonts w:ascii="Times New Roman" w:eastAsia="標楷體" w:hAnsi="Times New Roman"/>
          <w:sz w:val="28"/>
          <w:szCs w:val="28"/>
        </w:rPr>
        <w:t>(Parkinson's disease)</w:t>
      </w:r>
      <w:r w:rsidRPr="002824BA">
        <w:rPr>
          <w:rFonts w:ascii="Times New Roman" w:eastAsia="標楷體" w:hAnsi="Times New Roman"/>
          <w:sz w:val="28"/>
          <w:szCs w:val="28"/>
        </w:rPr>
        <w:t>是一種影響中樞神經系統的慢性及進行性神經退化疾病，其主要症狀和致病機轉如下：</w:t>
      </w:r>
    </w:p>
    <w:p w14:paraId="632C9513" w14:textId="77777777" w:rsidR="009936B0" w:rsidRPr="002824BA" w:rsidRDefault="009936B0" w:rsidP="009936B0">
      <w:pPr>
        <w:numPr>
          <w:ilvl w:val="0"/>
          <w:numId w:val="142"/>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主要症狀</w:t>
      </w:r>
    </w:p>
    <w:p w14:paraId="405FF72F"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靜止性震顫：手指、手腕或下巴在靜止時不自主地顫動，是帕金森氏症的典型症狀之</w:t>
      </w:r>
      <w:proofErr w:type="gramStart"/>
      <w:r w:rsidRPr="002824BA">
        <w:rPr>
          <w:rFonts w:ascii="Times New Roman" w:eastAsia="標楷體" w:hAnsi="Times New Roman"/>
          <w:sz w:val="28"/>
          <w:szCs w:val="28"/>
        </w:rPr>
        <w:t>一</w:t>
      </w:r>
      <w:proofErr w:type="gramEnd"/>
      <w:r w:rsidRPr="002824BA">
        <w:rPr>
          <w:rFonts w:ascii="Times New Roman" w:eastAsia="標楷體" w:hAnsi="Times New Roman"/>
          <w:sz w:val="28"/>
          <w:szCs w:val="28"/>
        </w:rPr>
        <w:t>。</w:t>
      </w:r>
    </w:p>
    <w:p w14:paraId="3C9A9486"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動作遲緩</w:t>
      </w:r>
      <w:r w:rsidRPr="002824BA">
        <w:rPr>
          <w:rFonts w:ascii="Times New Roman" w:eastAsia="標楷體" w:hAnsi="Times New Roman"/>
          <w:sz w:val="28"/>
          <w:szCs w:val="28"/>
        </w:rPr>
        <w:t>(</w:t>
      </w:r>
      <w:r w:rsidRPr="002824BA">
        <w:rPr>
          <w:rFonts w:ascii="Times New Roman" w:eastAsia="標楷體" w:hAnsi="Times New Roman"/>
          <w:sz w:val="28"/>
          <w:szCs w:val="28"/>
        </w:rPr>
        <w:t>運動遲緩</w:t>
      </w:r>
      <w:r w:rsidRPr="002824BA">
        <w:rPr>
          <w:rFonts w:ascii="Times New Roman" w:eastAsia="標楷體" w:hAnsi="Times New Roman"/>
          <w:sz w:val="28"/>
          <w:szCs w:val="28"/>
        </w:rPr>
        <w:t>)</w:t>
      </w:r>
      <w:r w:rsidRPr="002824BA">
        <w:rPr>
          <w:rFonts w:ascii="Times New Roman" w:eastAsia="標楷體" w:hAnsi="Times New Roman"/>
          <w:sz w:val="28"/>
          <w:szCs w:val="28"/>
        </w:rPr>
        <w:t>：病人的動作變得緩慢，並且開始動作時需要更多的時間，這一症狀被稱為「運動遲緩」或「動作緩慢」</w:t>
      </w:r>
      <w:r w:rsidRPr="002824BA">
        <w:rPr>
          <w:rFonts w:ascii="Times New Roman" w:eastAsia="標楷體" w:hAnsi="Times New Roman"/>
          <w:sz w:val="28"/>
          <w:szCs w:val="28"/>
        </w:rPr>
        <w:t>(Bradykinesia)</w:t>
      </w:r>
      <w:r w:rsidRPr="002824BA">
        <w:rPr>
          <w:rFonts w:ascii="Times New Roman" w:eastAsia="標楷體" w:hAnsi="Times New Roman"/>
          <w:sz w:val="28"/>
          <w:szCs w:val="28"/>
        </w:rPr>
        <w:t>。</w:t>
      </w:r>
    </w:p>
    <w:p w14:paraId="1140B957"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lastRenderedPageBreak/>
        <w:t>肌肉僵硬：肌肉的僵硬和不靈活感，特別是在四肢和頸部，這種症狀會導致活動</w:t>
      </w:r>
      <w:proofErr w:type="gramStart"/>
      <w:r w:rsidRPr="002824BA">
        <w:rPr>
          <w:rFonts w:ascii="Times New Roman" w:eastAsia="標楷體" w:hAnsi="Times New Roman"/>
          <w:sz w:val="28"/>
          <w:szCs w:val="28"/>
        </w:rPr>
        <w:t>受限和疼痛</w:t>
      </w:r>
      <w:proofErr w:type="gramEnd"/>
      <w:r w:rsidRPr="002824BA">
        <w:rPr>
          <w:rFonts w:ascii="Times New Roman" w:eastAsia="標楷體" w:hAnsi="Times New Roman"/>
          <w:sz w:val="28"/>
          <w:szCs w:val="28"/>
        </w:rPr>
        <w:t>。</w:t>
      </w:r>
    </w:p>
    <w:p w14:paraId="7B12FE37"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姿勢</w:t>
      </w:r>
      <w:proofErr w:type="gramStart"/>
      <w:r w:rsidRPr="002824BA">
        <w:rPr>
          <w:rFonts w:ascii="Times New Roman" w:eastAsia="標楷體" w:hAnsi="Times New Roman"/>
          <w:sz w:val="28"/>
          <w:szCs w:val="28"/>
        </w:rPr>
        <w:t>不穩和步</w:t>
      </w:r>
      <w:proofErr w:type="gramEnd"/>
      <w:r w:rsidRPr="002824BA">
        <w:rPr>
          <w:rFonts w:ascii="Times New Roman" w:eastAsia="標楷體" w:hAnsi="Times New Roman"/>
          <w:sz w:val="28"/>
          <w:szCs w:val="28"/>
        </w:rPr>
        <w:t>態異常：平衡和協調能力受損，可能導致姿勢</w:t>
      </w:r>
      <w:proofErr w:type="gramStart"/>
      <w:r w:rsidRPr="002824BA">
        <w:rPr>
          <w:rFonts w:ascii="Times New Roman" w:eastAsia="標楷體" w:hAnsi="Times New Roman"/>
          <w:sz w:val="28"/>
          <w:szCs w:val="28"/>
        </w:rPr>
        <w:t>不穩和行走</w:t>
      </w:r>
      <w:proofErr w:type="gramEnd"/>
      <w:r w:rsidRPr="002824BA">
        <w:rPr>
          <w:rFonts w:ascii="Times New Roman" w:eastAsia="標楷體" w:hAnsi="Times New Roman"/>
          <w:sz w:val="28"/>
          <w:szCs w:val="28"/>
        </w:rPr>
        <w:t>困難。病人可能會有「小步走」</w:t>
      </w:r>
      <w:r w:rsidRPr="002824BA">
        <w:rPr>
          <w:rFonts w:ascii="Times New Roman" w:eastAsia="標楷體" w:hAnsi="Times New Roman"/>
          <w:sz w:val="28"/>
          <w:szCs w:val="28"/>
        </w:rPr>
        <w:t>(shuffling gait)</w:t>
      </w:r>
      <w:r w:rsidRPr="002824BA">
        <w:rPr>
          <w:rFonts w:ascii="Times New Roman" w:eastAsia="標楷體" w:hAnsi="Times New Roman"/>
          <w:sz w:val="28"/>
          <w:szCs w:val="28"/>
        </w:rPr>
        <w:t>或「凍結步態」</w:t>
      </w:r>
      <w:r w:rsidRPr="002824BA">
        <w:rPr>
          <w:rFonts w:ascii="Times New Roman" w:eastAsia="標楷體" w:hAnsi="Times New Roman"/>
          <w:sz w:val="28"/>
          <w:szCs w:val="28"/>
        </w:rPr>
        <w:t>(freezing of gait)</w:t>
      </w:r>
      <w:r w:rsidRPr="002824BA">
        <w:rPr>
          <w:rFonts w:ascii="Times New Roman" w:eastAsia="標楷體" w:hAnsi="Times New Roman"/>
          <w:sz w:val="28"/>
          <w:szCs w:val="28"/>
        </w:rPr>
        <w:t>。</w:t>
      </w:r>
    </w:p>
    <w:p w14:paraId="22AF8C5A"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面部表情減少：面部表情減少或變得呆板，被稱為「面具樣表情」</w:t>
      </w:r>
      <w:r w:rsidRPr="002824BA">
        <w:rPr>
          <w:rFonts w:ascii="Times New Roman" w:eastAsia="標楷體" w:hAnsi="Times New Roman"/>
          <w:sz w:val="28"/>
          <w:szCs w:val="28"/>
        </w:rPr>
        <w:t>(masked face)</w:t>
      </w:r>
      <w:r w:rsidRPr="002824BA">
        <w:rPr>
          <w:rFonts w:ascii="Times New Roman" w:eastAsia="標楷體" w:hAnsi="Times New Roman"/>
          <w:sz w:val="28"/>
          <w:szCs w:val="28"/>
        </w:rPr>
        <w:t>。</w:t>
      </w:r>
    </w:p>
    <w:p w14:paraId="43A822A6"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自主神經功能異常：如便秘、尿失禁、低血壓和多汗等。</w:t>
      </w:r>
    </w:p>
    <w:p w14:paraId="24461EDC"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睡眠障礙：包括失眠、快速眼動睡眠行為障礙</w:t>
      </w:r>
      <w:r w:rsidRPr="002824BA">
        <w:rPr>
          <w:rFonts w:ascii="Times New Roman" w:eastAsia="標楷體" w:hAnsi="Times New Roman"/>
          <w:sz w:val="28"/>
          <w:szCs w:val="28"/>
        </w:rPr>
        <w:t>(REM sleep behavior disorder)</w:t>
      </w:r>
      <w:r w:rsidRPr="002824BA">
        <w:rPr>
          <w:rFonts w:ascii="Times New Roman" w:eastAsia="標楷體" w:hAnsi="Times New Roman"/>
          <w:sz w:val="28"/>
          <w:szCs w:val="28"/>
        </w:rPr>
        <w:t>等。</w:t>
      </w:r>
    </w:p>
    <w:p w14:paraId="311AAE9F" w14:textId="77777777" w:rsidR="009936B0" w:rsidRPr="002824BA" w:rsidRDefault="009936B0" w:rsidP="009936B0">
      <w:pPr>
        <w:numPr>
          <w:ilvl w:val="0"/>
          <w:numId w:val="143"/>
        </w:numPr>
        <w:adjustRightInd w:val="0"/>
        <w:snapToGrid w:val="0"/>
        <w:spacing w:line="240" w:lineRule="atLeast"/>
        <w:jc w:val="both"/>
        <w:rPr>
          <w:rFonts w:ascii="Times New Roman" w:eastAsia="標楷體" w:hAnsi="Times New Roman"/>
          <w:sz w:val="28"/>
          <w:szCs w:val="28"/>
        </w:rPr>
      </w:pPr>
      <w:r w:rsidRPr="002824BA">
        <w:rPr>
          <w:rFonts w:ascii="Times New Roman" w:eastAsia="標楷體" w:hAnsi="Times New Roman"/>
          <w:sz w:val="28"/>
          <w:szCs w:val="28"/>
        </w:rPr>
        <w:t>精神症狀：如抑鬱、焦慮和認知功能障礙，包括記憶力下降和注意力集中困難。</w:t>
      </w:r>
    </w:p>
    <w:p w14:paraId="67A9D54A" w14:textId="77777777" w:rsidR="009936B0" w:rsidRPr="002824BA" w:rsidRDefault="009936B0" w:rsidP="009936B0">
      <w:pPr>
        <w:numPr>
          <w:ilvl w:val="0"/>
          <w:numId w:val="142"/>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補充說明</w:t>
      </w:r>
      <w:r w:rsidRPr="002824BA">
        <w:rPr>
          <w:rFonts w:ascii="Times New Roman" w:eastAsia="標楷體" w:hAnsi="Times New Roman"/>
          <w:sz w:val="28"/>
          <w:szCs w:val="28"/>
        </w:rPr>
        <w:t>-</w:t>
      </w:r>
      <w:r w:rsidRPr="002824BA">
        <w:rPr>
          <w:rFonts w:ascii="Times New Roman" w:eastAsia="標楷體" w:hAnsi="Times New Roman"/>
          <w:sz w:val="28"/>
          <w:szCs w:val="28"/>
        </w:rPr>
        <w:t>帕金森症候群</w:t>
      </w:r>
      <w:r w:rsidRPr="002824BA">
        <w:rPr>
          <w:rFonts w:ascii="Times New Roman" w:eastAsia="標楷體" w:hAnsi="Times New Roman"/>
          <w:sz w:val="28"/>
          <w:szCs w:val="28"/>
        </w:rPr>
        <w:t>(Parkinsonism)</w:t>
      </w:r>
      <w:r w:rsidRPr="002824BA">
        <w:rPr>
          <w:rFonts w:ascii="Times New Roman" w:eastAsia="標楷體" w:hAnsi="Times New Roman"/>
          <w:sz w:val="28"/>
          <w:szCs w:val="28"/>
        </w:rPr>
        <w:t>是指一組具有帕金森氏症類似症狀的疾病或狀況。它包含了帕金森氏症和其他具類似症狀的神經系統疾病。</w:t>
      </w:r>
    </w:p>
    <w:p w14:paraId="79685551" w14:textId="77777777" w:rsidR="009936B0" w:rsidRPr="002824BA" w:rsidRDefault="009936B0" w:rsidP="009936B0">
      <w:pPr>
        <w:numPr>
          <w:ilvl w:val="0"/>
          <w:numId w:val="142"/>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帕金森氏症的常見症狀包括震顫、肌肉僵硬、動作緩慢</w:t>
      </w:r>
      <w:r w:rsidRPr="002824BA">
        <w:rPr>
          <w:rFonts w:ascii="Times New Roman" w:eastAsia="標楷體" w:hAnsi="Times New Roman"/>
          <w:sz w:val="28"/>
          <w:szCs w:val="28"/>
        </w:rPr>
        <w:t>(bradykinesia)</w:t>
      </w:r>
      <w:r w:rsidRPr="002824BA">
        <w:rPr>
          <w:rFonts w:ascii="Times New Roman" w:eastAsia="標楷體" w:hAnsi="Times New Roman"/>
          <w:sz w:val="28"/>
          <w:szCs w:val="28"/>
        </w:rPr>
        <w:t>、</w:t>
      </w:r>
      <w:r w:rsidRPr="002824BA">
        <w:rPr>
          <w:rFonts w:ascii="Times New Roman" w:eastAsia="標楷體" w:hAnsi="Times New Roman"/>
          <w:sz w:val="28"/>
          <w:szCs w:val="28"/>
        </w:rPr>
        <w:t>(dyskinesia)</w:t>
      </w:r>
      <w:r w:rsidRPr="002824BA">
        <w:rPr>
          <w:rFonts w:ascii="Times New Roman" w:eastAsia="標楷體" w:hAnsi="Times New Roman"/>
          <w:sz w:val="28"/>
          <w:szCs w:val="28"/>
        </w:rPr>
        <w:t>、平衡力和協調性受損、說話聲音微弱</w:t>
      </w:r>
      <w:r w:rsidRPr="002824BA">
        <w:rPr>
          <w:rFonts w:ascii="Times New Roman" w:eastAsia="標楷體" w:hAnsi="Times New Roman"/>
          <w:sz w:val="28"/>
          <w:szCs w:val="28"/>
        </w:rPr>
        <w:t>(hypophonia)</w:t>
      </w:r>
      <w:r w:rsidRPr="002824BA">
        <w:rPr>
          <w:rFonts w:ascii="Times New Roman" w:eastAsia="標楷體" w:hAnsi="Times New Roman"/>
          <w:sz w:val="28"/>
          <w:szCs w:val="28"/>
        </w:rPr>
        <w:t>、面無表情</w:t>
      </w:r>
      <w:r w:rsidRPr="002824BA">
        <w:rPr>
          <w:rFonts w:ascii="Times New Roman" w:eastAsia="標楷體" w:hAnsi="Times New Roman"/>
          <w:sz w:val="28"/>
          <w:szCs w:val="28"/>
        </w:rPr>
        <w:t>(hypomimia)</w:t>
      </w:r>
      <w:r w:rsidRPr="002824BA">
        <w:rPr>
          <w:rFonts w:ascii="Times New Roman" w:eastAsia="標楷體" w:hAnsi="Times New Roman"/>
          <w:sz w:val="28"/>
          <w:szCs w:val="28"/>
        </w:rPr>
        <w:t>、抑鬱、焦慮和睡眠障礙。</w:t>
      </w:r>
    </w:p>
    <w:p w14:paraId="329DF1AC" w14:textId="14B22683" w:rsidR="009936B0" w:rsidRPr="002824BA" w:rsidRDefault="009936B0" w:rsidP="009936B0">
      <w:pPr>
        <w:numPr>
          <w:ilvl w:val="0"/>
          <w:numId w:val="142"/>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帕金森氏症</w:t>
      </w:r>
      <w:r w:rsidR="00BD4C91" w:rsidRPr="002B5F06">
        <w:rPr>
          <w:rFonts w:ascii="Times New Roman" w:eastAsia="標楷體" w:hAnsi="Times New Roman" w:hint="eastAsia"/>
          <w:sz w:val="28"/>
          <w:szCs w:val="28"/>
        </w:rPr>
        <w:t>病</w:t>
      </w:r>
      <w:r w:rsidR="00541E07" w:rsidRPr="002824BA">
        <w:rPr>
          <w:rFonts w:ascii="Times New Roman" w:eastAsia="標楷體" w:hAnsi="Times New Roman"/>
          <w:sz w:val="28"/>
          <w:szCs w:val="28"/>
        </w:rPr>
        <w:t>人</w:t>
      </w:r>
      <w:r w:rsidRPr="002824BA">
        <w:rPr>
          <w:rFonts w:ascii="Times New Roman" w:eastAsia="標楷體" w:hAnsi="Times New Roman"/>
          <w:sz w:val="28"/>
          <w:szCs w:val="28"/>
        </w:rPr>
        <w:t>常有口乾</w:t>
      </w:r>
      <w:r w:rsidRPr="002824BA">
        <w:rPr>
          <w:rFonts w:ascii="Times New Roman" w:eastAsia="標楷體" w:hAnsi="Times New Roman"/>
          <w:sz w:val="28"/>
          <w:szCs w:val="28"/>
        </w:rPr>
        <w:t>(xerostomia)</w:t>
      </w:r>
      <w:r w:rsidRPr="002824BA">
        <w:rPr>
          <w:rFonts w:ascii="Times New Roman" w:eastAsia="標楷體" w:hAnsi="Times New Roman"/>
          <w:sz w:val="28"/>
          <w:szCs w:val="28"/>
        </w:rPr>
        <w:t>、多</w:t>
      </w:r>
      <w:proofErr w:type="gramStart"/>
      <w:r w:rsidRPr="002824BA">
        <w:rPr>
          <w:rFonts w:ascii="Times New Roman" w:eastAsia="標楷體" w:hAnsi="Times New Roman"/>
          <w:sz w:val="28"/>
          <w:szCs w:val="28"/>
        </w:rPr>
        <w:t>涎</w:t>
      </w:r>
      <w:proofErr w:type="gramEnd"/>
      <w:r w:rsidRPr="002824BA">
        <w:rPr>
          <w:rFonts w:ascii="Times New Roman" w:eastAsia="標楷體" w:hAnsi="Times New Roman"/>
          <w:sz w:val="28"/>
          <w:szCs w:val="28"/>
        </w:rPr>
        <w:t>(sialorrhea)</w:t>
      </w:r>
      <w:r w:rsidRPr="002824BA">
        <w:rPr>
          <w:rFonts w:ascii="Times New Roman" w:eastAsia="標楷體" w:hAnsi="Times New Roman"/>
          <w:sz w:val="28"/>
          <w:szCs w:val="28"/>
        </w:rPr>
        <w:t>、吞嚥困難</w:t>
      </w:r>
      <w:r w:rsidRPr="002824BA">
        <w:rPr>
          <w:rFonts w:ascii="Times New Roman" w:eastAsia="標楷體" w:hAnsi="Times New Roman"/>
          <w:sz w:val="28"/>
          <w:szCs w:val="28"/>
        </w:rPr>
        <w:t>(dysphagia)</w:t>
      </w:r>
      <w:r w:rsidRPr="002824BA">
        <w:rPr>
          <w:rFonts w:ascii="Times New Roman" w:eastAsia="標楷體" w:hAnsi="Times New Roman"/>
          <w:sz w:val="28"/>
          <w:szCs w:val="28"/>
        </w:rPr>
        <w:t>、面部震顫和說話障礙。</w:t>
      </w:r>
    </w:p>
    <w:p w14:paraId="704D2707" w14:textId="77777777" w:rsidR="009936B0" w:rsidRPr="002824BA" w:rsidRDefault="009936B0" w:rsidP="009936B0">
      <w:pPr>
        <w:numPr>
          <w:ilvl w:val="0"/>
          <w:numId w:val="142"/>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帕金森氏症治療藥物與牙科藥物的交互作用及注意事項：</w:t>
      </w:r>
    </w:p>
    <w:p w14:paraId="5ADF25B0" w14:textId="77777777" w:rsidR="009936B0" w:rsidRPr="002824BA" w:rsidRDefault="009936B0" w:rsidP="009936B0">
      <w:pPr>
        <w:snapToGrid w:val="0"/>
        <w:spacing w:line="240" w:lineRule="atLeast"/>
        <w:ind w:left="139"/>
        <w:jc w:val="both"/>
        <w:rPr>
          <w:rFonts w:ascii="Times New Roman" w:eastAsia="標楷體" w:hAnsi="Times New Roman"/>
          <w:sz w:val="28"/>
          <w:szCs w:val="28"/>
        </w:rPr>
      </w:pPr>
      <w:r w:rsidRPr="002824BA">
        <w:rPr>
          <w:rFonts w:ascii="Times New Roman" w:eastAsia="標楷體" w:hAnsi="Times New Roman"/>
          <w:sz w:val="28"/>
          <w:szCs w:val="28"/>
        </w:rPr>
        <w:t>Lidocaine</w:t>
      </w:r>
      <w:r w:rsidRPr="002824BA">
        <w:rPr>
          <w:rFonts w:ascii="Times New Roman" w:eastAsia="標楷體" w:hAnsi="Times New Roman"/>
          <w:sz w:val="28"/>
          <w:szCs w:val="28"/>
        </w:rPr>
        <w:t>：可能影響心血管系統，需注意監測血壓</w:t>
      </w:r>
      <w:proofErr w:type="gramStart"/>
      <w:r w:rsidRPr="002824BA">
        <w:rPr>
          <w:rFonts w:ascii="Times New Roman" w:eastAsia="標楷體" w:hAnsi="Times New Roman"/>
          <w:sz w:val="28"/>
          <w:szCs w:val="28"/>
        </w:rPr>
        <w:t>和心率</w:t>
      </w:r>
      <w:proofErr w:type="gramEnd"/>
      <w:r w:rsidRPr="002824BA">
        <w:rPr>
          <w:rFonts w:ascii="Times New Roman" w:eastAsia="標楷體" w:hAnsi="Times New Roman"/>
          <w:sz w:val="28"/>
          <w:szCs w:val="28"/>
        </w:rPr>
        <w:t>。</w:t>
      </w:r>
    </w:p>
    <w:p w14:paraId="3DB5AB60" w14:textId="77777777" w:rsidR="009936B0" w:rsidRPr="002824BA" w:rsidRDefault="009936B0" w:rsidP="009936B0">
      <w:pPr>
        <w:numPr>
          <w:ilvl w:val="0"/>
          <w:numId w:val="142"/>
        </w:numPr>
        <w:adjustRightInd w:val="0"/>
        <w:snapToGrid w:val="0"/>
        <w:spacing w:afterLines="50" w:after="180"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局部麻醉藥物與單胺氧化酶</w:t>
      </w:r>
      <w:r w:rsidRPr="002824BA">
        <w:rPr>
          <w:rFonts w:ascii="Times New Roman" w:eastAsia="標楷體" w:hAnsi="Times New Roman"/>
          <w:sz w:val="28"/>
          <w:szCs w:val="28"/>
        </w:rPr>
        <w:t>-B(MAO-B)</w:t>
      </w:r>
      <w:r w:rsidRPr="002824BA">
        <w:rPr>
          <w:rFonts w:ascii="Times New Roman" w:eastAsia="標楷體" w:hAnsi="Times New Roman"/>
          <w:sz w:val="28"/>
          <w:szCs w:val="28"/>
        </w:rPr>
        <w:t>抑制劑之間可能會產生藥物交互作用。</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691"/>
      </w:tblGrid>
      <w:tr w:rsidR="000B467C" w:rsidRPr="002824BA" w14:paraId="32C466FD" w14:textId="77777777" w:rsidTr="006F2C5C">
        <w:trPr>
          <w:tblHeader/>
        </w:trPr>
        <w:tc>
          <w:tcPr>
            <w:tcW w:w="1390" w:type="dxa"/>
            <w:tcBorders>
              <w:top w:val="single" w:sz="4" w:space="0" w:color="auto"/>
              <w:left w:val="single" w:sz="4" w:space="0" w:color="auto"/>
              <w:bottom w:val="single" w:sz="4" w:space="0" w:color="auto"/>
              <w:right w:val="single" w:sz="4" w:space="0" w:color="auto"/>
            </w:tcBorders>
            <w:hideMark/>
          </w:tcPr>
          <w:p w14:paraId="7D7C64ED" w14:textId="77777777" w:rsidR="009936B0" w:rsidRPr="002824BA" w:rsidRDefault="009936B0" w:rsidP="00676838">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Borders>
              <w:top w:val="single" w:sz="4" w:space="0" w:color="auto"/>
              <w:left w:val="single" w:sz="4" w:space="0" w:color="auto"/>
              <w:bottom w:val="single" w:sz="4" w:space="0" w:color="auto"/>
              <w:right w:val="single" w:sz="4" w:space="0" w:color="auto"/>
            </w:tcBorders>
            <w:hideMark/>
          </w:tcPr>
          <w:p w14:paraId="2838DD3F" w14:textId="77777777" w:rsidR="009936B0" w:rsidRPr="002824BA" w:rsidRDefault="009936B0" w:rsidP="00676838">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691" w:type="dxa"/>
            <w:tcBorders>
              <w:top w:val="single" w:sz="4" w:space="0" w:color="auto"/>
              <w:left w:val="single" w:sz="4" w:space="0" w:color="auto"/>
              <w:bottom w:val="single" w:sz="4" w:space="0" w:color="auto"/>
              <w:right w:val="single" w:sz="4" w:space="0" w:color="auto"/>
            </w:tcBorders>
            <w:hideMark/>
          </w:tcPr>
          <w:p w14:paraId="288C8B30" w14:textId="77777777" w:rsidR="009936B0" w:rsidRPr="002824BA" w:rsidRDefault="009936B0" w:rsidP="00676838">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0B467C" w:rsidRPr="002824BA" w14:paraId="49535351" w14:textId="77777777" w:rsidTr="006F2C5C">
        <w:tc>
          <w:tcPr>
            <w:tcW w:w="1390" w:type="dxa"/>
            <w:tcBorders>
              <w:top w:val="single" w:sz="4" w:space="0" w:color="auto"/>
              <w:left w:val="single" w:sz="4" w:space="0" w:color="auto"/>
              <w:bottom w:val="single" w:sz="4" w:space="0" w:color="auto"/>
              <w:right w:val="single" w:sz="4" w:space="0" w:color="auto"/>
            </w:tcBorders>
          </w:tcPr>
          <w:p w14:paraId="33AFB461" w14:textId="77777777" w:rsidR="009936B0" w:rsidRPr="002824BA" w:rsidRDefault="009936B0" w:rsidP="009936B0">
            <w:pPr>
              <w:ind w:right="-1"/>
              <w:jc w:val="both"/>
              <w:rPr>
                <w:rFonts w:ascii="Times New Roman" w:eastAsia="標楷體"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14:paraId="76A7B71D"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十、失智症</w:t>
            </w:r>
          </w:p>
          <w:p w14:paraId="1B28D77D"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w:t>
            </w:r>
            <w:r w:rsidRPr="002824BA">
              <w:rPr>
                <w:rFonts w:ascii="Times New Roman" w:eastAsia="標楷體" w:hAnsi="Times New Roman"/>
                <w:b/>
                <w:sz w:val="28"/>
                <w:szCs w:val="28"/>
              </w:rPr>
              <w:t>備註：</w:t>
            </w:r>
            <w:r w:rsidRPr="002824BA">
              <w:rPr>
                <w:rFonts w:ascii="Times New Roman" w:eastAsia="標楷體" w:hAnsi="Times New Roman"/>
                <w:b/>
                <w:sz w:val="28"/>
                <w:szCs w:val="28"/>
              </w:rPr>
              <w:t>114</w:t>
            </w:r>
            <w:r w:rsidRPr="002824BA">
              <w:rPr>
                <w:rFonts w:ascii="Times New Roman" w:eastAsia="標楷體" w:hAnsi="Times New Roman"/>
                <w:b/>
                <w:sz w:val="28"/>
                <w:szCs w:val="28"/>
              </w:rPr>
              <w:t>年新增</w:t>
            </w:r>
            <w:r w:rsidRPr="002824BA">
              <w:rPr>
                <w:rFonts w:ascii="Times New Roman" w:eastAsia="標楷體" w:hAnsi="Times New Roman"/>
                <w:b/>
                <w:sz w:val="28"/>
                <w:szCs w:val="28"/>
              </w:rPr>
              <w:t>)</w:t>
            </w:r>
          </w:p>
        </w:tc>
        <w:tc>
          <w:tcPr>
            <w:tcW w:w="6691" w:type="dxa"/>
            <w:tcBorders>
              <w:top w:val="single" w:sz="4" w:space="0" w:color="auto"/>
              <w:left w:val="single" w:sz="4" w:space="0" w:color="auto"/>
              <w:bottom w:val="single" w:sz="4" w:space="0" w:color="auto"/>
              <w:right w:val="single" w:sz="4" w:space="0" w:color="auto"/>
            </w:tcBorders>
            <w:hideMark/>
          </w:tcPr>
          <w:p w14:paraId="08DF84F2" w14:textId="77777777" w:rsidR="009936B0" w:rsidRPr="002824BA" w:rsidRDefault="009936B0" w:rsidP="009936B0">
            <w:pPr>
              <w:widowControl w:val="0"/>
              <w:numPr>
                <w:ilvl w:val="0"/>
                <w:numId w:val="144"/>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01FBE3AD" w14:textId="77777777" w:rsidR="009936B0" w:rsidRPr="002824BA" w:rsidRDefault="009936B0" w:rsidP="009936B0">
            <w:pPr>
              <w:widowControl w:val="0"/>
              <w:numPr>
                <w:ilvl w:val="0"/>
                <w:numId w:val="144"/>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375A1A52" w14:textId="77777777" w:rsidR="009936B0" w:rsidRPr="002824BA" w:rsidRDefault="009936B0" w:rsidP="009936B0">
            <w:pPr>
              <w:widowControl w:val="0"/>
              <w:numPr>
                <w:ilvl w:val="0"/>
                <w:numId w:val="144"/>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牙科治療安排注意事項：</w:t>
            </w:r>
          </w:p>
          <w:p w14:paraId="16B097A8" w14:textId="77777777" w:rsidR="009936B0" w:rsidRPr="002824BA" w:rsidRDefault="009936B0" w:rsidP="009936B0">
            <w:pPr>
              <w:widowControl w:val="0"/>
              <w:numPr>
                <w:ilvl w:val="0"/>
                <w:numId w:val="145"/>
              </w:numPr>
              <w:autoSpaceDE w:val="0"/>
              <w:autoSpaceDN w:val="0"/>
              <w:adjustRightInd w:val="0"/>
              <w:snapToGrid w:val="0"/>
              <w:spacing w:line="400" w:lineRule="atLeast"/>
              <w:ind w:left="773" w:rightChars="-32" w:right="-77" w:hanging="425"/>
              <w:jc w:val="both"/>
              <w:textAlignment w:val="bottom"/>
              <w:rPr>
                <w:rFonts w:ascii="Times New Roman" w:eastAsia="標楷體" w:hAnsi="Times New Roman"/>
                <w:sz w:val="28"/>
                <w:szCs w:val="28"/>
              </w:rPr>
            </w:pPr>
            <w:r w:rsidRPr="002824BA">
              <w:rPr>
                <w:rFonts w:ascii="Times New Roman" w:eastAsia="標楷體" w:hAnsi="Times New Roman"/>
                <w:sz w:val="28"/>
                <w:szCs w:val="28"/>
              </w:rPr>
              <w:t>看牙最好選在早上的時段，不要在傍晚時刻，避免日落症候群。</w:t>
            </w:r>
          </w:p>
          <w:p w14:paraId="0FB6C6AD" w14:textId="5B239F1C" w:rsidR="009936B0" w:rsidRPr="002824BA" w:rsidRDefault="009936B0" w:rsidP="009936B0">
            <w:pPr>
              <w:widowControl w:val="0"/>
              <w:numPr>
                <w:ilvl w:val="0"/>
                <w:numId w:val="145"/>
              </w:numPr>
              <w:autoSpaceDE w:val="0"/>
              <w:autoSpaceDN w:val="0"/>
              <w:adjustRightInd w:val="0"/>
              <w:snapToGrid w:val="0"/>
              <w:spacing w:line="400" w:lineRule="atLeast"/>
              <w:ind w:left="773" w:rightChars="-32" w:right="-77" w:hanging="425"/>
              <w:jc w:val="both"/>
              <w:textAlignment w:val="bottom"/>
              <w:rPr>
                <w:rFonts w:ascii="Times New Roman" w:eastAsia="標楷體" w:hAnsi="Times New Roman"/>
                <w:sz w:val="28"/>
                <w:szCs w:val="28"/>
              </w:rPr>
            </w:pPr>
            <w:proofErr w:type="gramStart"/>
            <w:r w:rsidRPr="002824BA">
              <w:rPr>
                <w:rFonts w:ascii="Times New Roman" w:eastAsia="標楷體" w:hAnsi="Times New Roman"/>
                <w:sz w:val="28"/>
                <w:szCs w:val="28"/>
              </w:rPr>
              <w:t>看診前先</w:t>
            </w:r>
            <w:proofErr w:type="gramEnd"/>
            <w:r w:rsidRPr="002824BA">
              <w:rPr>
                <w:rFonts w:ascii="Times New Roman" w:eastAsia="標楷體" w:hAnsi="Times New Roman"/>
                <w:sz w:val="28"/>
                <w:szCs w:val="28"/>
              </w:rPr>
              <w:t>去廁所，治療時間</w:t>
            </w:r>
            <w:r w:rsidR="006D5584" w:rsidRPr="006D5584">
              <w:rPr>
                <w:rFonts w:ascii="Times New Roman" w:eastAsia="標楷體" w:hAnsi="Times New Roman" w:hint="eastAsia"/>
                <w:sz w:val="28"/>
                <w:szCs w:val="28"/>
              </w:rPr>
              <w:t>不宜</w:t>
            </w:r>
            <w:r w:rsidR="00D435CE" w:rsidRPr="005E69CA">
              <w:rPr>
                <w:rFonts w:ascii="Times New Roman" w:eastAsia="標楷體" w:hAnsi="Times New Roman" w:hint="eastAsia"/>
                <w:sz w:val="28"/>
                <w:szCs w:val="28"/>
              </w:rPr>
              <w:t>過長</w:t>
            </w:r>
            <w:r w:rsidRPr="002824BA">
              <w:rPr>
                <w:rFonts w:ascii="Times New Roman" w:eastAsia="標楷體" w:hAnsi="Times New Roman"/>
                <w:sz w:val="28"/>
                <w:szCs w:val="28"/>
              </w:rPr>
              <w:t>。</w:t>
            </w:r>
          </w:p>
          <w:p w14:paraId="71F088A0" w14:textId="77777777" w:rsidR="009936B0" w:rsidRPr="002824BA" w:rsidRDefault="009936B0" w:rsidP="009936B0">
            <w:pPr>
              <w:widowControl w:val="0"/>
              <w:numPr>
                <w:ilvl w:val="0"/>
                <w:numId w:val="145"/>
              </w:numPr>
              <w:autoSpaceDE w:val="0"/>
              <w:autoSpaceDN w:val="0"/>
              <w:adjustRightInd w:val="0"/>
              <w:snapToGrid w:val="0"/>
              <w:spacing w:line="400" w:lineRule="atLeast"/>
              <w:ind w:left="773" w:rightChars="-32" w:right="-77" w:hanging="425"/>
              <w:jc w:val="both"/>
              <w:textAlignment w:val="bottom"/>
              <w:rPr>
                <w:rFonts w:ascii="Times New Roman" w:eastAsia="標楷體" w:hAnsi="Times New Roman"/>
                <w:sz w:val="28"/>
                <w:szCs w:val="28"/>
              </w:rPr>
            </w:pPr>
            <w:r w:rsidRPr="002824BA">
              <w:rPr>
                <w:rFonts w:ascii="Times New Roman" w:eastAsia="標楷體" w:hAnsi="Times New Roman"/>
                <w:sz w:val="28"/>
                <w:szCs w:val="28"/>
              </w:rPr>
              <w:t>診間環境盡量能安靜舒適，且有主要照顧者或家屬陪同尤佳。</w:t>
            </w:r>
          </w:p>
          <w:p w14:paraId="33B661A7" w14:textId="77777777" w:rsidR="009936B0" w:rsidRPr="002824BA" w:rsidRDefault="009936B0" w:rsidP="009936B0">
            <w:pPr>
              <w:widowControl w:val="0"/>
              <w:numPr>
                <w:ilvl w:val="0"/>
                <w:numId w:val="145"/>
              </w:numPr>
              <w:autoSpaceDE w:val="0"/>
              <w:autoSpaceDN w:val="0"/>
              <w:adjustRightInd w:val="0"/>
              <w:snapToGrid w:val="0"/>
              <w:spacing w:line="400" w:lineRule="atLeast"/>
              <w:ind w:left="773" w:rightChars="-32" w:right="-77" w:hanging="425"/>
              <w:jc w:val="both"/>
              <w:textAlignment w:val="bottom"/>
              <w:rPr>
                <w:rFonts w:ascii="Times New Roman" w:eastAsia="標楷體" w:hAnsi="Times New Roman"/>
                <w:sz w:val="28"/>
                <w:szCs w:val="28"/>
              </w:rPr>
            </w:pPr>
            <w:r w:rsidRPr="002824BA">
              <w:rPr>
                <w:rFonts w:ascii="Times New Roman" w:eastAsia="標楷體" w:hAnsi="Times New Roman"/>
                <w:sz w:val="28"/>
                <w:szCs w:val="28"/>
              </w:rPr>
              <w:t>初期症狀輕微時可配合治療，漸漸地隨著病程演進，治療較為困難，治療照護策略轉成保守並加強預防與功能維持。</w:t>
            </w:r>
          </w:p>
          <w:p w14:paraId="76CD2380" w14:textId="77777777" w:rsidR="009936B0" w:rsidRPr="002824BA" w:rsidRDefault="009936B0" w:rsidP="009936B0">
            <w:pPr>
              <w:widowControl w:val="0"/>
              <w:numPr>
                <w:ilvl w:val="0"/>
                <w:numId w:val="144"/>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用藥注意事項：</w:t>
            </w:r>
          </w:p>
          <w:p w14:paraId="36D7CB8E" w14:textId="77777777" w:rsidR="009936B0" w:rsidRPr="002824BA" w:rsidRDefault="009936B0" w:rsidP="00D54A95">
            <w:pPr>
              <w:widowControl w:val="0"/>
              <w:numPr>
                <w:ilvl w:val="0"/>
                <w:numId w:val="454"/>
              </w:numPr>
              <w:autoSpaceDE w:val="0"/>
              <w:autoSpaceDN w:val="0"/>
              <w:adjustRightInd w:val="0"/>
              <w:snapToGrid w:val="0"/>
              <w:spacing w:line="400" w:lineRule="atLeast"/>
              <w:ind w:left="703" w:rightChars="-32" w:right="-77" w:hanging="357"/>
              <w:jc w:val="both"/>
              <w:textAlignment w:val="bottom"/>
              <w:rPr>
                <w:rFonts w:ascii="Times New Roman" w:eastAsia="標楷體" w:hAnsi="Times New Roman"/>
                <w:sz w:val="28"/>
                <w:szCs w:val="28"/>
              </w:rPr>
            </w:pPr>
            <w:r w:rsidRPr="002824BA">
              <w:rPr>
                <w:rFonts w:ascii="Times New Roman" w:eastAsia="標楷體" w:hAnsi="Times New Roman"/>
                <w:sz w:val="28"/>
                <w:szCs w:val="28"/>
              </w:rPr>
              <w:t>失智症病人有時會服用抗抑鬱藥、抗精神病藥和鎮靜劑。這些藥物的副作用之一是口乾，而</w:t>
            </w:r>
            <w:proofErr w:type="gramStart"/>
            <w:r w:rsidRPr="002824BA">
              <w:rPr>
                <w:rFonts w:ascii="Times New Roman" w:eastAsia="標楷體" w:hAnsi="Times New Roman"/>
                <w:sz w:val="28"/>
                <w:szCs w:val="28"/>
              </w:rPr>
              <w:t>口乾會導致</w:t>
            </w:r>
            <w:proofErr w:type="gramEnd"/>
            <w:r w:rsidRPr="002824BA">
              <w:rPr>
                <w:rFonts w:ascii="Times New Roman" w:eastAsia="標楷體" w:hAnsi="Times New Roman"/>
                <w:sz w:val="28"/>
                <w:szCs w:val="28"/>
              </w:rPr>
              <w:t>嚴重假牙問題。</w:t>
            </w:r>
          </w:p>
          <w:p w14:paraId="0FA8C95A" w14:textId="77777777" w:rsidR="009936B0" w:rsidRPr="002824BA" w:rsidRDefault="009936B0" w:rsidP="00D54A95">
            <w:pPr>
              <w:widowControl w:val="0"/>
              <w:numPr>
                <w:ilvl w:val="0"/>
                <w:numId w:val="454"/>
              </w:numPr>
              <w:autoSpaceDE w:val="0"/>
              <w:autoSpaceDN w:val="0"/>
              <w:adjustRightInd w:val="0"/>
              <w:snapToGrid w:val="0"/>
              <w:spacing w:line="400" w:lineRule="atLeast"/>
              <w:ind w:left="773" w:rightChars="-32" w:right="-77" w:hanging="425"/>
              <w:jc w:val="both"/>
              <w:textAlignment w:val="bottom"/>
              <w:rPr>
                <w:rFonts w:ascii="Times New Roman" w:eastAsia="標楷體" w:hAnsi="Times New Roman"/>
                <w:sz w:val="28"/>
                <w:szCs w:val="28"/>
              </w:rPr>
            </w:pPr>
            <w:r w:rsidRPr="002824BA">
              <w:rPr>
                <w:rFonts w:ascii="Times New Roman" w:eastAsia="標楷體" w:hAnsi="Times New Roman"/>
                <w:sz w:val="28"/>
                <w:szCs w:val="28"/>
              </w:rPr>
              <w:lastRenderedPageBreak/>
              <w:t>若藥物是</w:t>
            </w:r>
            <w:proofErr w:type="gramStart"/>
            <w:r w:rsidRPr="002824BA">
              <w:rPr>
                <w:rFonts w:ascii="Times New Roman" w:eastAsia="標楷體" w:hAnsi="Times New Roman"/>
                <w:sz w:val="28"/>
                <w:szCs w:val="28"/>
              </w:rPr>
              <w:t>用糖基底</w:t>
            </w:r>
            <w:proofErr w:type="gramEnd"/>
            <w:r w:rsidRPr="002824BA">
              <w:rPr>
                <w:rFonts w:ascii="Times New Roman" w:eastAsia="標楷體" w:hAnsi="Times New Roman"/>
                <w:sz w:val="28"/>
                <w:szCs w:val="28"/>
              </w:rPr>
              <w:t>的，那齲齒的風險就會增加，可要求內科醫師開出無糖代替品。牙醫也可使用</w:t>
            </w:r>
            <w:r w:rsidRPr="002824BA">
              <w:rPr>
                <w:rFonts w:ascii="Times New Roman" w:eastAsia="標楷體" w:hAnsi="Times New Roman"/>
                <w:sz w:val="28"/>
                <w:szCs w:val="28"/>
              </w:rPr>
              <w:t>Chlorhexidine</w:t>
            </w:r>
            <w:r w:rsidRPr="002824BA">
              <w:rPr>
                <w:rFonts w:ascii="Times New Roman" w:eastAsia="標楷體" w:hAnsi="Times New Roman"/>
                <w:sz w:val="28"/>
                <w:szCs w:val="28"/>
              </w:rPr>
              <w:t>和氟化物，以防止在齒頸部的齲齒。</w:t>
            </w:r>
          </w:p>
          <w:p w14:paraId="59412F1A" w14:textId="77777777" w:rsidR="009936B0" w:rsidRPr="002824BA" w:rsidRDefault="009936B0" w:rsidP="00D54A95">
            <w:pPr>
              <w:widowControl w:val="0"/>
              <w:numPr>
                <w:ilvl w:val="0"/>
                <w:numId w:val="454"/>
              </w:numPr>
              <w:autoSpaceDE w:val="0"/>
              <w:autoSpaceDN w:val="0"/>
              <w:adjustRightInd w:val="0"/>
              <w:snapToGrid w:val="0"/>
              <w:spacing w:line="400" w:lineRule="atLeast"/>
              <w:ind w:left="773" w:rightChars="-32" w:right="-77" w:hanging="425"/>
              <w:jc w:val="both"/>
              <w:textAlignment w:val="bottom"/>
              <w:rPr>
                <w:rFonts w:ascii="Times New Roman" w:eastAsia="標楷體" w:hAnsi="Times New Roman"/>
                <w:sz w:val="28"/>
                <w:szCs w:val="28"/>
              </w:rPr>
            </w:pPr>
            <w:r w:rsidRPr="002824BA">
              <w:rPr>
                <w:rFonts w:ascii="Times New Roman" w:eastAsia="標楷體" w:hAnsi="Times New Roman"/>
                <w:sz w:val="28"/>
                <w:szCs w:val="28"/>
              </w:rPr>
              <w:t>一些抗精神病藥會導致舌頭和頜骨不正常運動增加，從而使配戴假牙變得困難，尤其是下頜延遲性震顫，這些頜骨震顫停藥後可能仍然存在。</w:t>
            </w:r>
          </w:p>
          <w:p w14:paraId="34B8D522" w14:textId="77777777" w:rsidR="009936B0" w:rsidRPr="002824BA" w:rsidRDefault="009936B0" w:rsidP="009936B0">
            <w:pPr>
              <w:widowControl w:val="0"/>
              <w:numPr>
                <w:ilvl w:val="0"/>
                <w:numId w:val="144"/>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治療時</w:t>
            </w:r>
            <w:proofErr w:type="gramStart"/>
            <w:r w:rsidRPr="002824BA">
              <w:rPr>
                <w:rFonts w:ascii="Times New Roman" w:eastAsia="標楷體" w:hAnsi="Times New Roman"/>
                <w:sz w:val="28"/>
                <w:szCs w:val="28"/>
              </w:rPr>
              <w:t>注意嗆</w:t>
            </w:r>
            <w:proofErr w:type="gramEnd"/>
            <w:r w:rsidRPr="002824BA">
              <w:rPr>
                <w:rFonts w:ascii="Times New Roman" w:eastAsia="標楷體" w:hAnsi="Times New Roman"/>
                <w:sz w:val="28"/>
                <w:szCs w:val="28"/>
              </w:rPr>
              <w:t>咳。</w:t>
            </w:r>
          </w:p>
          <w:p w14:paraId="31D54747" w14:textId="77777777" w:rsidR="009936B0" w:rsidRPr="002824BA" w:rsidRDefault="009936B0" w:rsidP="009936B0">
            <w:pPr>
              <w:widowControl w:val="0"/>
              <w:numPr>
                <w:ilvl w:val="0"/>
                <w:numId w:val="144"/>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病人移位時須注意。</w:t>
            </w:r>
          </w:p>
          <w:p w14:paraId="5E1C4509" w14:textId="249BADB0" w:rsidR="009936B0" w:rsidRPr="002824BA" w:rsidRDefault="009936B0" w:rsidP="009936B0">
            <w:pPr>
              <w:widowControl w:val="0"/>
              <w:numPr>
                <w:ilvl w:val="0"/>
                <w:numId w:val="144"/>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醫療決策制定宜與病</w:t>
            </w:r>
            <w:r w:rsidR="00541E07" w:rsidRPr="002824BA">
              <w:rPr>
                <w:rFonts w:ascii="Times New Roman" w:eastAsia="標楷體" w:hAnsi="Times New Roman"/>
                <w:sz w:val="28"/>
                <w:szCs w:val="28"/>
              </w:rPr>
              <w:t>人</w:t>
            </w:r>
            <w:r w:rsidRPr="002824BA">
              <w:rPr>
                <w:rFonts w:ascii="Times New Roman" w:eastAsia="標楷體" w:hAnsi="Times New Roman"/>
                <w:sz w:val="28"/>
                <w:szCs w:val="28"/>
              </w:rPr>
              <w:t>、監護人或家屬共同商討決定。</w:t>
            </w:r>
          </w:p>
          <w:p w14:paraId="7D9146BA" w14:textId="77777777" w:rsidR="009936B0" w:rsidRPr="002824BA" w:rsidRDefault="009936B0" w:rsidP="009936B0">
            <w:pPr>
              <w:widowControl w:val="0"/>
              <w:numPr>
                <w:ilvl w:val="0"/>
                <w:numId w:val="144"/>
              </w:numPr>
              <w:autoSpaceDE w:val="0"/>
              <w:autoSpaceDN w:val="0"/>
              <w:adjustRightInd w:val="0"/>
              <w:snapToGrid w:val="0"/>
              <w:spacing w:line="400" w:lineRule="atLeast"/>
              <w:ind w:left="317" w:rightChars="-32" w:right="-77"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1CB02D1C" w14:textId="77777777" w:rsidR="009936B0" w:rsidRPr="002824BA" w:rsidRDefault="009936B0" w:rsidP="009936B0">
      <w:pPr>
        <w:snapToGrid w:val="0"/>
        <w:spacing w:line="240" w:lineRule="atLeast"/>
        <w:ind w:leftChars="-126" w:left="312" w:hangingChars="219" w:hanging="614"/>
        <w:jc w:val="both"/>
        <w:rPr>
          <w:rFonts w:ascii="Times New Roman" w:eastAsia="標楷體" w:hAnsi="Times New Roman"/>
          <w:b/>
          <w:sz w:val="28"/>
          <w:szCs w:val="28"/>
        </w:rPr>
      </w:pPr>
      <w:r w:rsidRPr="002824BA">
        <w:rPr>
          <w:rFonts w:ascii="Times New Roman" w:eastAsia="標楷體" w:hAnsi="Times New Roman"/>
          <w:b/>
          <w:sz w:val="28"/>
          <w:szCs w:val="28"/>
        </w:rPr>
        <w:lastRenderedPageBreak/>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2DBF471E" w14:textId="77777777" w:rsidR="009936B0" w:rsidRPr="002824BA" w:rsidRDefault="009936B0" w:rsidP="009936B0">
      <w:pPr>
        <w:numPr>
          <w:ilvl w:val="0"/>
          <w:numId w:val="147"/>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失智是一種症狀</w:t>
      </w:r>
      <w:r w:rsidRPr="002824BA">
        <w:rPr>
          <w:rFonts w:ascii="Times New Roman" w:eastAsia="標楷體" w:hAnsi="Times New Roman"/>
          <w:sz w:val="28"/>
          <w:szCs w:val="28"/>
        </w:rPr>
        <w:t>(syndrome)</w:t>
      </w:r>
      <w:r w:rsidRPr="002824BA">
        <w:rPr>
          <w:rFonts w:ascii="Times New Roman" w:eastAsia="標楷體" w:hAnsi="Times New Roman"/>
          <w:sz w:val="28"/>
          <w:szCs w:val="28"/>
        </w:rPr>
        <w:t>，本質是慢性亦屬進行中的，它是認知功能的惡化；</w:t>
      </w:r>
      <w:proofErr w:type="gramStart"/>
      <w:r w:rsidRPr="002824BA">
        <w:rPr>
          <w:rFonts w:ascii="Times New Roman" w:eastAsia="標楷體" w:hAnsi="Times New Roman"/>
          <w:sz w:val="28"/>
          <w:szCs w:val="28"/>
        </w:rPr>
        <w:t>這類失能</w:t>
      </w:r>
      <w:proofErr w:type="gramEnd"/>
      <w:r w:rsidRPr="002824BA">
        <w:rPr>
          <w:rFonts w:ascii="Times New Roman" w:eastAsia="標楷體" w:hAnsi="Times New Roman"/>
          <w:sz w:val="28"/>
          <w:szCs w:val="28"/>
        </w:rPr>
        <w:t>症狀會損傷個人能力，通常干擾到每天生活功能，甚至喪失獨立能力，失智是在緩慢進行中，喪失智力，包含記憶力、抽象思考與判斷。基本而言它是疾病，在</w:t>
      </w:r>
      <w:r w:rsidRPr="002824BA">
        <w:rPr>
          <w:rFonts w:ascii="Times New Roman" w:eastAsia="標楷體" w:hAnsi="Times New Roman"/>
          <w:sz w:val="28"/>
          <w:szCs w:val="28"/>
        </w:rPr>
        <w:t>60</w:t>
      </w:r>
      <w:r w:rsidRPr="002824BA">
        <w:rPr>
          <w:rFonts w:ascii="Times New Roman" w:eastAsia="標楷體" w:hAnsi="Times New Roman"/>
          <w:sz w:val="28"/>
          <w:szCs w:val="28"/>
        </w:rPr>
        <w:t>歲</w:t>
      </w:r>
      <w:proofErr w:type="gramStart"/>
      <w:r w:rsidRPr="002824BA">
        <w:rPr>
          <w:rFonts w:ascii="Times New Roman" w:eastAsia="標楷體" w:hAnsi="Times New Roman"/>
          <w:sz w:val="28"/>
          <w:szCs w:val="28"/>
        </w:rPr>
        <w:t>罹</w:t>
      </w:r>
      <w:proofErr w:type="gramEnd"/>
      <w:r w:rsidRPr="002824BA">
        <w:rPr>
          <w:rFonts w:ascii="Times New Roman" w:eastAsia="標楷體" w:hAnsi="Times New Roman"/>
          <w:sz w:val="28"/>
          <w:szCs w:val="28"/>
        </w:rPr>
        <w:t>患有</w:t>
      </w:r>
      <w:r w:rsidRPr="002824BA">
        <w:rPr>
          <w:rFonts w:ascii="Times New Roman" w:eastAsia="標楷體" w:hAnsi="Times New Roman"/>
          <w:sz w:val="28"/>
          <w:szCs w:val="28"/>
        </w:rPr>
        <w:t>1%</w:t>
      </w:r>
      <w:r w:rsidRPr="002824BA">
        <w:rPr>
          <w:rFonts w:ascii="Times New Roman" w:eastAsia="標楷體" w:hAnsi="Times New Roman"/>
          <w:sz w:val="28"/>
          <w:szCs w:val="28"/>
        </w:rPr>
        <w:t>，在</w:t>
      </w:r>
      <w:r w:rsidRPr="002824BA">
        <w:rPr>
          <w:rFonts w:ascii="Times New Roman" w:eastAsia="標楷體" w:hAnsi="Times New Roman"/>
          <w:sz w:val="28"/>
          <w:szCs w:val="28"/>
        </w:rPr>
        <w:t>85</w:t>
      </w:r>
      <w:r w:rsidRPr="002824BA">
        <w:rPr>
          <w:rFonts w:ascii="Times New Roman" w:eastAsia="標楷體" w:hAnsi="Times New Roman"/>
          <w:sz w:val="28"/>
          <w:szCs w:val="28"/>
        </w:rPr>
        <w:t>歲</w:t>
      </w:r>
      <w:proofErr w:type="gramStart"/>
      <w:r w:rsidRPr="002824BA">
        <w:rPr>
          <w:rFonts w:ascii="Times New Roman" w:eastAsia="標楷體" w:hAnsi="Times New Roman"/>
          <w:sz w:val="28"/>
          <w:szCs w:val="28"/>
        </w:rPr>
        <w:t>罹患卻</w:t>
      </w:r>
      <w:proofErr w:type="gramEnd"/>
      <w:r w:rsidRPr="002824BA">
        <w:rPr>
          <w:rFonts w:ascii="Times New Roman" w:eastAsia="標楷體" w:hAnsi="Times New Roman"/>
          <w:sz w:val="28"/>
          <w:szCs w:val="28"/>
        </w:rPr>
        <w:t>超過</w:t>
      </w:r>
      <w:r w:rsidRPr="002824BA">
        <w:rPr>
          <w:rFonts w:ascii="Times New Roman" w:eastAsia="標楷體" w:hAnsi="Times New Roman"/>
          <w:sz w:val="28"/>
          <w:szCs w:val="28"/>
        </w:rPr>
        <w:t>40%</w:t>
      </w:r>
      <w:r w:rsidRPr="002824BA">
        <w:rPr>
          <w:rFonts w:ascii="Times New Roman" w:eastAsia="標楷體" w:hAnsi="Times New Roman"/>
          <w:sz w:val="28"/>
          <w:szCs w:val="28"/>
        </w:rPr>
        <w:t>，總言之，失智症是慢性的</w:t>
      </w:r>
      <w:proofErr w:type="gramStart"/>
      <w:r w:rsidRPr="002824BA">
        <w:rPr>
          <w:rFonts w:ascii="Times New Roman" w:eastAsia="標楷體" w:hAnsi="Times New Roman"/>
          <w:sz w:val="28"/>
          <w:szCs w:val="28"/>
        </w:rPr>
        <w:t>腦部退行</w:t>
      </w:r>
      <w:proofErr w:type="gramEnd"/>
      <w:r w:rsidRPr="002824BA">
        <w:rPr>
          <w:rFonts w:ascii="Times New Roman" w:eastAsia="標楷體" w:hAnsi="Times New Roman"/>
          <w:sz w:val="28"/>
          <w:szCs w:val="28"/>
        </w:rPr>
        <w:t>性變化，其中僅</w:t>
      </w:r>
      <w:r w:rsidRPr="002824BA">
        <w:rPr>
          <w:rFonts w:ascii="Times New Roman" w:eastAsia="標楷體" w:hAnsi="Times New Roman"/>
          <w:sz w:val="28"/>
          <w:szCs w:val="28"/>
        </w:rPr>
        <w:t>10%</w:t>
      </w:r>
      <w:r w:rsidRPr="002824BA">
        <w:rPr>
          <w:rFonts w:ascii="Times New Roman" w:eastAsia="標楷體" w:hAnsi="Times New Roman"/>
          <w:sz w:val="28"/>
          <w:szCs w:val="28"/>
        </w:rPr>
        <w:t>有機會恢復。</w:t>
      </w:r>
    </w:p>
    <w:p w14:paraId="1E18095D" w14:textId="77777777" w:rsidR="009936B0" w:rsidRPr="002824BA" w:rsidRDefault="009936B0" w:rsidP="009936B0">
      <w:pPr>
        <w:numPr>
          <w:ilvl w:val="0"/>
          <w:numId w:val="147"/>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失</w:t>
      </w:r>
      <w:proofErr w:type="gramStart"/>
      <w:r w:rsidRPr="002824BA">
        <w:rPr>
          <w:rFonts w:ascii="Times New Roman" w:eastAsia="標楷體" w:hAnsi="Times New Roman"/>
          <w:sz w:val="28"/>
          <w:szCs w:val="28"/>
        </w:rPr>
        <w:t>智症非正常</w:t>
      </w:r>
      <w:proofErr w:type="gramEnd"/>
      <w:r w:rsidRPr="002824BA">
        <w:rPr>
          <w:rFonts w:ascii="Times New Roman" w:eastAsia="標楷體" w:hAnsi="Times New Roman"/>
          <w:sz w:val="28"/>
          <w:szCs w:val="28"/>
        </w:rPr>
        <w:t>老化的現象，而是一種進行性退化的疾病，也是一個腦部病變的泛稱，用於描述</w:t>
      </w:r>
      <w:proofErr w:type="gramStart"/>
      <w:r w:rsidRPr="002824BA">
        <w:rPr>
          <w:rFonts w:ascii="Times New Roman" w:eastAsia="標楷體" w:hAnsi="Times New Roman"/>
          <w:sz w:val="28"/>
          <w:szCs w:val="28"/>
        </w:rPr>
        <w:t>罹</w:t>
      </w:r>
      <w:proofErr w:type="gramEnd"/>
      <w:r w:rsidRPr="002824BA">
        <w:rPr>
          <w:rFonts w:ascii="Times New Roman" w:eastAsia="標楷體" w:hAnsi="Times New Roman"/>
          <w:sz w:val="28"/>
          <w:szCs w:val="28"/>
        </w:rPr>
        <w:t>病病人喪失記憶、語言、解決問題能力和其他思維能力，且其嚴重程度足以干擾日常生活。失智症大致分為退化性及血管性兩類。「</w:t>
      </w:r>
      <w:proofErr w:type="gramStart"/>
      <w:r w:rsidRPr="002824BA">
        <w:rPr>
          <w:rFonts w:ascii="Times New Roman" w:eastAsia="標楷體" w:hAnsi="Times New Roman"/>
          <w:sz w:val="28"/>
          <w:szCs w:val="28"/>
        </w:rPr>
        <w:t>退化性失智</w:t>
      </w:r>
      <w:proofErr w:type="gramEnd"/>
      <w:r w:rsidRPr="002824BA">
        <w:rPr>
          <w:rFonts w:ascii="Times New Roman" w:eastAsia="標楷體" w:hAnsi="Times New Roman"/>
          <w:sz w:val="28"/>
          <w:szCs w:val="28"/>
        </w:rPr>
        <w:t>症」包括阿茲海默症</w:t>
      </w:r>
      <w:r w:rsidRPr="002824BA">
        <w:rPr>
          <w:rFonts w:ascii="Times New Roman" w:eastAsia="標楷體" w:hAnsi="Times New Roman"/>
          <w:sz w:val="28"/>
          <w:szCs w:val="28"/>
        </w:rPr>
        <w:t>(Alzheimer</w:t>
      </w:r>
      <w:proofErr w:type="gramStart"/>
      <w:r w:rsidRPr="002824BA">
        <w:rPr>
          <w:rFonts w:ascii="Times New Roman" w:eastAsia="標楷體" w:hAnsi="Times New Roman"/>
          <w:sz w:val="28"/>
          <w:szCs w:val="28"/>
        </w:rPr>
        <w:t>’</w:t>
      </w:r>
      <w:proofErr w:type="gramEnd"/>
      <w:r w:rsidRPr="002824BA">
        <w:rPr>
          <w:rFonts w:ascii="Times New Roman" w:eastAsia="標楷體" w:hAnsi="Times New Roman"/>
          <w:sz w:val="28"/>
          <w:szCs w:val="28"/>
        </w:rPr>
        <w:t>s disease)</w:t>
      </w:r>
      <w:r w:rsidRPr="002824BA">
        <w:rPr>
          <w:rFonts w:ascii="Times New Roman" w:eastAsia="標楷體" w:hAnsi="Times New Roman"/>
          <w:sz w:val="28"/>
          <w:szCs w:val="28"/>
        </w:rPr>
        <w:t>、額</w:t>
      </w:r>
      <w:proofErr w:type="gramStart"/>
      <w:r w:rsidRPr="002824BA">
        <w:rPr>
          <w:rFonts w:ascii="Times New Roman" w:eastAsia="標楷體" w:hAnsi="Times New Roman"/>
          <w:sz w:val="28"/>
          <w:szCs w:val="28"/>
        </w:rPr>
        <w:t>顳葉型失智</w:t>
      </w:r>
      <w:proofErr w:type="gramEnd"/>
      <w:r w:rsidRPr="002824BA">
        <w:rPr>
          <w:rFonts w:ascii="Times New Roman" w:eastAsia="標楷體" w:hAnsi="Times New Roman"/>
          <w:sz w:val="28"/>
          <w:szCs w:val="28"/>
        </w:rPr>
        <w:t>症、路</w:t>
      </w:r>
      <w:proofErr w:type="gramStart"/>
      <w:r w:rsidRPr="002824BA">
        <w:rPr>
          <w:rFonts w:ascii="Times New Roman" w:eastAsia="標楷體" w:hAnsi="Times New Roman"/>
          <w:sz w:val="28"/>
          <w:szCs w:val="28"/>
        </w:rPr>
        <w:t>易氏體失智</w:t>
      </w:r>
      <w:proofErr w:type="gramEnd"/>
      <w:r w:rsidRPr="002824BA">
        <w:rPr>
          <w:rFonts w:ascii="Times New Roman" w:eastAsia="標楷體" w:hAnsi="Times New Roman"/>
          <w:sz w:val="28"/>
          <w:szCs w:val="28"/>
        </w:rPr>
        <w:t>症。「</w:t>
      </w:r>
      <w:proofErr w:type="gramStart"/>
      <w:r w:rsidRPr="002824BA">
        <w:rPr>
          <w:rFonts w:ascii="Times New Roman" w:eastAsia="標楷體" w:hAnsi="Times New Roman"/>
          <w:sz w:val="28"/>
          <w:szCs w:val="28"/>
        </w:rPr>
        <w:t>血管性失智</w:t>
      </w:r>
      <w:proofErr w:type="gramEnd"/>
      <w:r w:rsidRPr="002824BA">
        <w:rPr>
          <w:rFonts w:ascii="Times New Roman" w:eastAsia="標楷體" w:hAnsi="Times New Roman"/>
          <w:sz w:val="28"/>
          <w:szCs w:val="28"/>
        </w:rPr>
        <w:t>症」成因為腦中風或慢性腦血管病變，造成</w:t>
      </w:r>
      <w:proofErr w:type="gramStart"/>
      <w:r w:rsidRPr="002824BA">
        <w:rPr>
          <w:rFonts w:ascii="Times New Roman" w:eastAsia="標楷體" w:hAnsi="Times New Roman"/>
          <w:sz w:val="28"/>
          <w:szCs w:val="28"/>
        </w:rPr>
        <w:t>腦部缺血</w:t>
      </w:r>
      <w:proofErr w:type="gramEnd"/>
      <w:r w:rsidRPr="002824BA">
        <w:rPr>
          <w:rFonts w:ascii="Times New Roman" w:eastAsia="標楷體" w:hAnsi="Times New Roman"/>
          <w:sz w:val="28"/>
          <w:szCs w:val="28"/>
        </w:rPr>
        <w:t>，造成腦細胞死亡而智力減退。失智症包含五種類型，分別為：</w:t>
      </w:r>
    </w:p>
    <w:p w14:paraId="1B2C08DB" w14:textId="1E93BBE3" w:rsidR="009936B0" w:rsidRPr="002824BA" w:rsidRDefault="009936B0" w:rsidP="009936B0">
      <w:pPr>
        <w:snapToGrid w:val="0"/>
        <w:spacing w:line="240" w:lineRule="atLeast"/>
        <w:ind w:leftChars="59" w:left="282" w:hangingChars="50" w:hanging="140"/>
        <w:jc w:val="both"/>
        <w:rPr>
          <w:rFonts w:ascii="Times New Roman" w:eastAsia="標楷體" w:hAnsi="Times New Roman"/>
          <w:sz w:val="28"/>
          <w:szCs w:val="28"/>
        </w:rPr>
      </w:pPr>
      <w:r w:rsidRPr="002824BA">
        <w:rPr>
          <w:rFonts w:ascii="Times New Roman" w:eastAsia="標楷體" w:hAnsi="Times New Roman"/>
          <w:sz w:val="28"/>
          <w:szCs w:val="28"/>
        </w:rPr>
        <w:t>*</w:t>
      </w:r>
      <w:r w:rsidRPr="002824BA">
        <w:rPr>
          <w:rFonts w:ascii="Times New Roman" w:eastAsia="標楷體" w:hAnsi="Times New Roman"/>
          <w:b/>
          <w:sz w:val="28"/>
          <w:szCs w:val="28"/>
        </w:rPr>
        <w:t>阿茲海默症</w:t>
      </w:r>
      <w:r w:rsidRPr="002824BA">
        <w:rPr>
          <w:rFonts w:ascii="Times New Roman" w:eastAsia="標楷體" w:hAnsi="Times New Roman"/>
          <w:b/>
          <w:sz w:val="28"/>
          <w:szCs w:val="28"/>
        </w:rPr>
        <w:t>(Alzheimer's Disease)</w:t>
      </w:r>
      <w:r w:rsidRPr="002824BA">
        <w:rPr>
          <w:rFonts w:ascii="Times New Roman" w:eastAsia="標楷體" w:hAnsi="Times New Roman"/>
          <w:sz w:val="28"/>
          <w:szCs w:val="28"/>
        </w:rPr>
        <w:t>：約</w:t>
      </w:r>
      <w:r w:rsidR="00661AFC" w:rsidRPr="002824BA">
        <w:rPr>
          <w:rFonts w:ascii="Times New Roman" w:eastAsia="標楷體" w:hAnsi="Times New Roman"/>
          <w:sz w:val="28"/>
          <w:szCs w:val="28"/>
        </w:rPr>
        <w:t>占</w:t>
      </w:r>
      <w:r w:rsidRPr="002824BA">
        <w:rPr>
          <w:rFonts w:ascii="Times New Roman" w:eastAsia="標楷體" w:hAnsi="Times New Roman"/>
          <w:sz w:val="28"/>
          <w:szCs w:val="28"/>
        </w:rPr>
        <w:t>60~70%</w:t>
      </w:r>
      <w:r w:rsidRPr="002824BA">
        <w:rPr>
          <w:rFonts w:ascii="Times New Roman" w:eastAsia="標楷體" w:hAnsi="Times New Roman"/>
          <w:sz w:val="28"/>
          <w:szCs w:val="28"/>
        </w:rPr>
        <w:t>。主要症狀包括記憶力衰退、語言問題和不可預測的行為。阿茲海默症是一種不可逆，進展性的腦部疾病，其特徵為</w:t>
      </w:r>
      <w:proofErr w:type="gramStart"/>
      <w:r w:rsidRPr="002824BA">
        <w:rPr>
          <w:rFonts w:ascii="Times New Roman" w:eastAsia="標楷體" w:hAnsi="Times New Roman"/>
          <w:sz w:val="28"/>
          <w:szCs w:val="28"/>
        </w:rPr>
        <w:t>腦部內形成</w:t>
      </w:r>
      <w:proofErr w:type="gramEnd"/>
      <w:r w:rsidRPr="002824BA">
        <w:rPr>
          <w:rFonts w:ascii="Times New Roman" w:eastAsia="標楷體" w:hAnsi="Times New Roman"/>
          <w:sz w:val="28"/>
          <w:szCs w:val="28"/>
        </w:rPr>
        <w:t>澱粉樣蛋白</w:t>
      </w:r>
      <w:proofErr w:type="gramStart"/>
      <w:r w:rsidRPr="002824BA">
        <w:rPr>
          <w:rFonts w:ascii="Times New Roman" w:eastAsia="標楷體" w:hAnsi="Times New Roman"/>
          <w:sz w:val="28"/>
          <w:szCs w:val="28"/>
        </w:rPr>
        <w:t>老化斑</w:t>
      </w:r>
      <w:proofErr w:type="gramEnd"/>
      <w:r w:rsidRPr="002824BA">
        <w:rPr>
          <w:rFonts w:ascii="Times New Roman" w:eastAsia="標楷體" w:hAnsi="Times New Roman"/>
          <w:sz w:val="28"/>
          <w:szCs w:val="28"/>
        </w:rPr>
        <w:t>(Amyloid plaques)</w:t>
      </w:r>
      <w:r w:rsidRPr="002824BA">
        <w:rPr>
          <w:rFonts w:ascii="Times New Roman" w:eastAsia="標楷體" w:hAnsi="Times New Roman"/>
          <w:sz w:val="28"/>
          <w:szCs w:val="28"/>
        </w:rPr>
        <w:t>及神經纖維糾結</w:t>
      </w:r>
      <w:r w:rsidRPr="002824BA">
        <w:rPr>
          <w:rFonts w:ascii="Times New Roman" w:eastAsia="標楷體" w:hAnsi="Times New Roman"/>
          <w:sz w:val="28"/>
          <w:szCs w:val="28"/>
        </w:rPr>
        <w:t>(Neurofibrillary tangles)</w:t>
      </w:r>
      <w:r w:rsidRPr="002824BA">
        <w:rPr>
          <w:rFonts w:ascii="Times New Roman" w:eastAsia="標楷體" w:hAnsi="Times New Roman"/>
          <w:sz w:val="28"/>
          <w:szCs w:val="28"/>
        </w:rPr>
        <w:t>、腦中神經細胞間連結的喪失，和這些神經細胞的凋亡。</w:t>
      </w:r>
      <w:proofErr w:type="gramStart"/>
      <w:r w:rsidRPr="002824BA">
        <w:rPr>
          <w:rFonts w:ascii="Times New Roman" w:eastAsia="標楷體" w:hAnsi="Times New Roman"/>
          <w:sz w:val="28"/>
          <w:szCs w:val="28"/>
        </w:rPr>
        <w:t>阿茲海默症可分為</w:t>
      </w:r>
      <w:proofErr w:type="gramEnd"/>
      <w:r w:rsidRPr="002824BA">
        <w:rPr>
          <w:rFonts w:ascii="Times New Roman" w:eastAsia="標楷體" w:hAnsi="Times New Roman"/>
          <w:sz w:val="28"/>
          <w:szCs w:val="28"/>
        </w:rPr>
        <w:t>兩種：早發型阿茲海默症</w:t>
      </w:r>
      <w:proofErr w:type="gramStart"/>
      <w:r w:rsidRPr="002824BA">
        <w:rPr>
          <w:rFonts w:ascii="Times New Roman" w:eastAsia="標楷體" w:hAnsi="Times New Roman"/>
          <w:sz w:val="28"/>
          <w:szCs w:val="28"/>
        </w:rPr>
        <w:t>與晚發型</w:t>
      </w:r>
      <w:proofErr w:type="gramEnd"/>
      <w:r w:rsidRPr="002824BA">
        <w:rPr>
          <w:rFonts w:ascii="Times New Roman" w:eastAsia="標楷體" w:hAnsi="Times New Roman"/>
          <w:sz w:val="28"/>
          <w:szCs w:val="28"/>
        </w:rPr>
        <w:t>阿茲海默症。</w:t>
      </w:r>
    </w:p>
    <w:p w14:paraId="035C8BC2" w14:textId="637F1D4B" w:rsidR="009936B0" w:rsidRPr="002824BA" w:rsidRDefault="009936B0" w:rsidP="009936B0">
      <w:pPr>
        <w:snapToGrid w:val="0"/>
        <w:spacing w:line="240" w:lineRule="atLeast"/>
        <w:ind w:leftChars="59" w:left="282" w:hangingChars="50" w:hanging="140"/>
        <w:jc w:val="both"/>
        <w:rPr>
          <w:rFonts w:ascii="Times New Roman" w:eastAsia="標楷體" w:hAnsi="Times New Roman"/>
          <w:sz w:val="28"/>
          <w:szCs w:val="28"/>
        </w:rPr>
      </w:pPr>
      <w:r w:rsidRPr="002824BA">
        <w:rPr>
          <w:rFonts w:ascii="Times New Roman" w:eastAsia="標楷體" w:hAnsi="Times New Roman"/>
          <w:sz w:val="28"/>
          <w:szCs w:val="28"/>
        </w:rPr>
        <w:t>*</w:t>
      </w:r>
      <w:proofErr w:type="gramStart"/>
      <w:r w:rsidRPr="002824BA">
        <w:rPr>
          <w:rFonts w:ascii="Times New Roman" w:eastAsia="標楷體" w:hAnsi="Times New Roman"/>
          <w:b/>
          <w:sz w:val="28"/>
          <w:szCs w:val="28"/>
        </w:rPr>
        <w:t>血管型失智</w:t>
      </w:r>
      <w:proofErr w:type="gramEnd"/>
      <w:r w:rsidRPr="002824BA">
        <w:rPr>
          <w:rFonts w:ascii="Times New Roman" w:eastAsia="標楷體" w:hAnsi="Times New Roman"/>
          <w:b/>
          <w:sz w:val="28"/>
          <w:szCs w:val="28"/>
        </w:rPr>
        <w:t>症</w:t>
      </w:r>
      <w:r w:rsidRPr="002824BA">
        <w:rPr>
          <w:rFonts w:ascii="Times New Roman" w:eastAsia="標楷體" w:hAnsi="Times New Roman"/>
          <w:b/>
          <w:sz w:val="28"/>
          <w:szCs w:val="28"/>
        </w:rPr>
        <w:t>(Vascular Dementia)</w:t>
      </w:r>
      <w:r w:rsidRPr="002824BA">
        <w:rPr>
          <w:rFonts w:ascii="Times New Roman" w:eastAsia="標楷體" w:hAnsi="Times New Roman"/>
          <w:sz w:val="28"/>
          <w:szCs w:val="28"/>
        </w:rPr>
        <w:t>：約</w:t>
      </w:r>
      <w:r w:rsidR="00661AFC" w:rsidRPr="002824BA">
        <w:rPr>
          <w:rFonts w:ascii="Times New Roman" w:eastAsia="標楷體" w:hAnsi="Times New Roman"/>
          <w:sz w:val="28"/>
          <w:szCs w:val="28"/>
        </w:rPr>
        <w:t>占</w:t>
      </w:r>
      <w:r w:rsidRPr="002824BA">
        <w:rPr>
          <w:rFonts w:ascii="Times New Roman" w:eastAsia="標楷體" w:hAnsi="Times New Roman"/>
          <w:sz w:val="28"/>
          <w:szCs w:val="28"/>
        </w:rPr>
        <w:t>10~20%</w:t>
      </w:r>
      <w:r w:rsidRPr="002824BA">
        <w:rPr>
          <w:rFonts w:ascii="Times New Roman" w:eastAsia="標楷體" w:hAnsi="Times New Roman"/>
          <w:sz w:val="28"/>
          <w:szCs w:val="28"/>
        </w:rPr>
        <w:t>。一定要有腦中風的證據，曾經發生過腦血管的病變。主要症狀為腦部智力功能退化，以記憶力為主，加上語言功能、空間定向的功能、操作功能、抽象思考、計算等任一方面功能的喪失。</w:t>
      </w:r>
    </w:p>
    <w:p w14:paraId="106A4EEC" w14:textId="4D2D721A" w:rsidR="009936B0" w:rsidRPr="002824BA" w:rsidRDefault="009936B0" w:rsidP="009936B0">
      <w:pPr>
        <w:snapToGrid w:val="0"/>
        <w:spacing w:line="240" w:lineRule="atLeast"/>
        <w:ind w:leftChars="59" w:left="282" w:hangingChars="50" w:hanging="140"/>
        <w:jc w:val="both"/>
        <w:rPr>
          <w:rFonts w:ascii="Times New Roman" w:eastAsia="標楷體" w:hAnsi="Times New Roman"/>
          <w:sz w:val="28"/>
          <w:szCs w:val="28"/>
        </w:rPr>
      </w:pPr>
      <w:r w:rsidRPr="002824BA">
        <w:rPr>
          <w:rFonts w:ascii="Times New Roman" w:eastAsia="標楷體" w:hAnsi="Times New Roman"/>
          <w:sz w:val="28"/>
          <w:szCs w:val="28"/>
        </w:rPr>
        <w:t>*</w:t>
      </w:r>
      <w:r w:rsidRPr="002824BA">
        <w:rPr>
          <w:rFonts w:ascii="Times New Roman" w:eastAsia="標楷體" w:hAnsi="Times New Roman"/>
          <w:b/>
          <w:sz w:val="28"/>
          <w:szCs w:val="28"/>
        </w:rPr>
        <w:t>額</w:t>
      </w:r>
      <w:proofErr w:type="gramStart"/>
      <w:r w:rsidRPr="002824BA">
        <w:rPr>
          <w:rFonts w:ascii="Times New Roman" w:eastAsia="標楷體" w:hAnsi="Times New Roman"/>
          <w:b/>
          <w:sz w:val="28"/>
          <w:szCs w:val="28"/>
        </w:rPr>
        <w:t>顳葉型失智</w:t>
      </w:r>
      <w:proofErr w:type="gramEnd"/>
      <w:r w:rsidRPr="002824BA">
        <w:rPr>
          <w:rFonts w:ascii="Times New Roman" w:eastAsia="標楷體" w:hAnsi="Times New Roman"/>
          <w:b/>
          <w:sz w:val="28"/>
          <w:szCs w:val="28"/>
        </w:rPr>
        <w:t>症</w:t>
      </w:r>
      <w:r w:rsidRPr="002824BA">
        <w:rPr>
          <w:rFonts w:ascii="Times New Roman" w:eastAsia="標楷體" w:hAnsi="Times New Roman"/>
          <w:b/>
          <w:sz w:val="28"/>
          <w:szCs w:val="28"/>
        </w:rPr>
        <w:t>(Frontotemporal Dementia)</w:t>
      </w:r>
      <w:r w:rsidRPr="002824BA">
        <w:rPr>
          <w:rFonts w:ascii="Times New Roman" w:eastAsia="標楷體" w:hAnsi="Times New Roman"/>
          <w:sz w:val="28"/>
          <w:szCs w:val="28"/>
        </w:rPr>
        <w:t>：約</w:t>
      </w:r>
      <w:r w:rsidR="00661AFC" w:rsidRPr="002824BA">
        <w:rPr>
          <w:rFonts w:ascii="Times New Roman" w:eastAsia="標楷體" w:hAnsi="Times New Roman"/>
          <w:sz w:val="28"/>
          <w:szCs w:val="28"/>
        </w:rPr>
        <w:t>占</w:t>
      </w:r>
      <w:r w:rsidRPr="002824BA">
        <w:rPr>
          <w:rFonts w:ascii="Times New Roman" w:eastAsia="標楷體" w:hAnsi="Times New Roman"/>
          <w:sz w:val="28"/>
          <w:szCs w:val="28"/>
        </w:rPr>
        <w:t>10%</w:t>
      </w:r>
      <w:r w:rsidRPr="002824BA">
        <w:rPr>
          <w:rFonts w:ascii="Times New Roman" w:eastAsia="標楷體" w:hAnsi="Times New Roman"/>
          <w:sz w:val="28"/>
          <w:szCs w:val="28"/>
        </w:rPr>
        <w:t>。主要症狀為行為或語言能力的改變。可能包括人格改變、缺乏同情心、重複性行為、詞彙量減少和語言理解能力下降。記憶和運動功能通常不受影響。</w:t>
      </w:r>
    </w:p>
    <w:p w14:paraId="5962651C" w14:textId="272B8F84" w:rsidR="009936B0" w:rsidRPr="002824BA" w:rsidRDefault="009936B0" w:rsidP="009936B0">
      <w:pPr>
        <w:snapToGrid w:val="0"/>
        <w:spacing w:line="240" w:lineRule="atLeast"/>
        <w:ind w:leftChars="59" w:left="282" w:hangingChars="50" w:hanging="140"/>
        <w:jc w:val="both"/>
        <w:rPr>
          <w:rFonts w:ascii="Times New Roman" w:eastAsia="標楷體" w:hAnsi="Times New Roman"/>
          <w:sz w:val="28"/>
          <w:szCs w:val="28"/>
        </w:rPr>
      </w:pPr>
      <w:r w:rsidRPr="002824BA">
        <w:rPr>
          <w:rFonts w:ascii="Times New Roman" w:eastAsia="標楷體" w:hAnsi="Times New Roman"/>
          <w:sz w:val="28"/>
          <w:szCs w:val="28"/>
        </w:rPr>
        <w:lastRenderedPageBreak/>
        <w:t>*</w:t>
      </w:r>
      <w:r w:rsidRPr="002824BA">
        <w:rPr>
          <w:rFonts w:ascii="Times New Roman" w:eastAsia="標楷體" w:hAnsi="Times New Roman"/>
          <w:b/>
          <w:sz w:val="28"/>
          <w:szCs w:val="28"/>
        </w:rPr>
        <w:t>路</w:t>
      </w:r>
      <w:proofErr w:type="gramStart"/>
      <w:r w:rsidRPr="002824BA">
        <w:rPr>
          <w:rFonts w:ascii="Times New Roman" w:eastAsia="標楷體" w:hAnsi="Times New Roman"/>
          <w:b/>
          <w:sz w:val="28"/>
          <w:szCs w:val="28"/>
        </w:rPr>
        <w:t>易氏體失智</w:t>
      </w:r>
      <w:proofErr w:type="gramEnd"/>
      <w:r w:rsidRPr="002824BA">
        <w:rPr>
          <w:rFonts w:ascii="Times New Roman" w:eastAsia="標楷體" w:hAnsi="Times New Roman"/>
          <w:b/>
          <w:sz w:val="28"/>
          <w:szCs w:val="28"/>
        </w:rPr>
        <w:t>症</w:t>
      </w:r>
      <w:r w:rsidRPr="002824BA">
        <w:rPr>
          <w:rFonts w:ascii="Times New Roman" w:eastAsia="標楷體" w:hAnsi="Times New Roman"/>
          <w:b/>
          <w:sz w:val="28"/>
          <w:szCs w:val="28"/>
        </w:rPr>
        <w:t>(Lewy body dementia)</w:t>
      </w:r>
      <w:r w:rsidRPr="002824BA">
        <w:rPr>
          <w:rFonts w:ascii="Times New Roman" w:eastAsia="標楷體" w:hAnsi="Times New Roman"/>
          <w:sz w:val="28"/>
          <w:szCs w:val="28"/>
        </w:rPr>
        <w:t>：約</w:t>
      </w:r>
      <w:r w:rsidR="00661AFC" w:rsidRPr="002824BA">
        <w:rPr>
          <w:rFonts w:ascii="Times New Roman" w:eastAsia="標楷體" w:hAnsi="Times New Roman"/>
          <w:sz w:val="28"/>
          <w:szCs w:val="28"/>
        </w:rPr>
        <w:t>占</w:t>
      </w:r>
      <w:r w:rsidRPr="002824BA">
        <w:rPr>
          <w:rFonts w:ascii="Times New Roman" w:eastAsia="標楷體" w:hAnsi="Times New Roman"/>
          <w:sz w:val="28"/>
          <w:szCs w:val="28"/>
        </w:rPr>
        <w:t>5%</w:t>
      </w:r>
      <w:r w:rsidRPr="002824BA">
        <w:rPr>
          <w:rFonts w:ascii="Times New Roman" w:eastAsia="標楷體" w:hAnsi="Times New Roman"/>
          <w:sz w:val="28"/>
          <w:szCs w:val="28"/>
        </w:rPr>
        <w:t>。主要特徵為腦中會出</w:t>
      </w:r>
      <w:r w:rsidRPr="002824BA">
        <w:rPr>
          <w:rFonts w:ascii="Times New Roman" w:eastAsia="標楷體" w:hAnsi="Times New Roman"/>
          <w:sz w:val="28"/>
          <w:szCs w:val="28"/>
        </w:rPr>
        <w:t xml:space="preserve"> </w:t>
      </w:r>
      <w:proofErr w:type="gramStart"/>
      <w:r w:rsidRPr="002824BA">
        <w:rPr>
          <w:rFonts w:ascii="Times New Roman" w:eastAsia="標楷體" w:hAnsi="Times New Roman"/>
          <w:sz w:val="28"/>
          <w:szCs w:val="28"/>
        </w:rPr>
        <w:t>現路易氏</w:t>
      </w:r>
      <w:proofErr w:type="gramEnd"/>
      <w:r w:rsidRPr="002824BA">
        <w:rPr>
          <w:rFonts w:ascii="Times New Roman" w:eastAsia="標楷體" w:hAnsi="Times New Roman"/>
          <w:sz w:val="28"/>
          <w:szCs w:val="28"/>
        </w:rPr>
        <w:t>體</w:t>
      </w:r>
      <w:r w:rsidRPr="002824BA">
        <w:rPr>
          <w:rFonts w:ascii="Times New Roman" w:eastAsia="標楷體" w:hAnsi="Times New Roman"/>
          <w:sz w:val="28"/>
          <w:szCs w:val="28"/>
        </w:rPr>
        <w:t>(Lewy bodies)</w:t>
      </w:r>
      <w:r w:rsidRPr="002824BA">
        <w:rPr>
          <w:rFonts w:ascii="Times New Roman" w:eastAsia="標楷體" w:hAnsi="Times New Roman"/>
          <w:sz w:val="28"/>
          <w:szCs w:val="28"/>
        </w:rPr>
        <w:t>。廣義的</w:t>
      </w:r>
      <w:proofErr w:type="gramStart"/>
      <w:r w:rsidRPr="002824BA">
        <w:rPr>
          <w:rFonts w:ascii="Times New Roman" w:eastAsia="標楷體" w:hAnsi="Times New Roman"/>
          <w:sz w:val="28"/>
          <w:szCs w:val="28"/>
        </w:rPr>
        <w:t>路易氏體疾病</w:t>
      </w:r>
      <w:proofErr w:type="gramEnd"/>
      <w:r w:rsidRPr="002824BA">
        <w:rPr>
          <w:rFonts w:ascii="Times New Roman" w:eastAsia="標楷體" w:hAnsi="Times New Roman"/>
          <w:sz w:val="28"/>
          <w:szCs w:val="28"/>
        </w:rPr>
        <w:t>包括帕金森氏症、路易</w:t>
      </w:r>
      <w:proofErr w:type="gramStart"/>
      <w:r w:rsidRPr="002824BA">
        <w:rPr>
          <w:rFonts w:ascii="Times New Roman" w:eastAsia="標楷體" w:hAnsi="Times New Roman"/>
          <w:sz w:val="28"/>
          <w:szCs w:val="28"/>
        </w:rPr>
        <w:t>氏體失</w:t>
      </w:r>
      <w:proofErr w:type="gramEnd"/>
      <w:r w:rsidRPr="002824BA">
        <w:rPr>
          <w:rFonts w:ascii="Times New Roman" w:eastAsia="標楷體" w:hAnsi="Times New Roman"/>
          <w:sz w:val="28"/>
          <w:szCs w:val="28"/>
        </w:rPr>
        <w:t>智症及多發系統萎縮症等，前兩者有著共通的臨床症狀，除了動作遲緩、面無表情、肢體僵硬、步態不穩之外，也常有幻覺、妄想、起伏不</w:t>
      </w:r>
      <w:r w:rsidRPr="002824BA">
        <w:rPr>
          <w:rFonts w:ascii="Times New Roman" w:eastAsia="標楷體" w:hAnsi="Times New Roman"/>
          <w:sz w:val="28"/>
          <w:szCs w:val="28"/>
        </w:rPr>
        <w:t xml:space="preserve"> </w:t>
      </w:r>
      <w:r w:rsidRPr="002824BA">
        <w:rPr>
          <w:rFonts w:ascii="Times New Roman" w:eastAsia="標楷體" w:hAnsi="Times New Roman"/>
          <w:sz w:val="28"/>
          <w:szCs w:val="28"/>
        </w:rPr>
        <w:t>定的認知狀態，記憶力及執行功能等高次大腦機能也逐漸敗壞。</w:t>
      </w:r>
    </w:p>
    <w:p w14:paraId="2ECDD7E9" w14:textId="0362F196" w:rsidR="009936B0" w:rsidRPr="002824BA" w:rsidRDefault="009936B0" w:rsidP="009936B0">
      <w:pPr>
        <w:snapToGrid w:val="0"/>
        <w:spacing w:line="240" w:lineRule="atLeast"/>
        <w:ind w:leftChars="59" w:left="282" w:hangingChars="50" w:hanging="140"/>
        <w:jc w:val="both"/>
        <w:rPr>
          <w:rFonts w:ascii="Times New Roman" w:eastAsia="標楷體" w:hAnsi="Times New Roman"/>
          <w:sz w:val="28"/>
          <w:szCs w:val="28"/>
        </w:rPr>
      </w:pPr>
      <w:r w:rsidRPr="002824BA">
        <w:rPr>
          <w:rFonts w:ascii="Times New Roman" w:eastAsia="標楷體" w:hAnsi="Times New Roman"/>
          <w:sz w:val="28"/>
          <w:szCs w:val="28"/>
        </w:rPr>
        <w:t>*</w:t>
      </w:r>
      <w:proofErr w:type="gramStart"/>
      <w:r w:rsidRPr="002824BA">
        <w:rPr>
          <w:rFonts w:ascii="Times New Roman" w:eastAsia="標楷體" w:hAnsi="Times New Roman"/>
          <w:b/>
          <w:sz w:val="28"/>
          <w:szCs w:val="28"/>
        </w:rPr>
        <w:t>其他型失智</w:t>
      </w:r>
      <w:proofErr w:type="gramEnd"/>
      <w:r w:rsidRPr="002824BA">
        <w:rPr>
          <w:rFonts w:ascii="Times New Roman" w:eastAsia="標楷體" w:hAnsi="Times New Roman"/>
          <w:b/>
          <w:sz w:val="28"/>
          <w:szCs w:val="28"/>
        </w:rPr>
        <w:t>症</w:t>
      </w:r>
      <w:r w:rsidRPr="002824BA">
        <w:rPr>
          <w:rFonts w:ascii="Times New Roman" w:eastAsia="標楷體" w:hAnsi="Times New Roman"/>
          <w:b/>
          <w:sz w:val="28"/>
          <w:szCs w:val="28"/>
        </w:rPr>
        <w:t>(Other types of dementia)</w:t>
      </w:r>
      <w:r w:rsidRPr="002824BA">
        <w:rPr>
          <w:rFonts w:ascii="Times New Roman" w:eastAsia="標楷體" w:hAnsi="Times New Roman"/>
          <w:sz w:val="28"/>
          <w:szCs w:val="28"/>
        </w:rPr>
        <w:t>：約</w:t>
      </w:r>
      <w:r w:rsidR="00661AFC" w:rsidRPr="002824BA">
        <w:rPr>
          <w:rFonts w:ascii="Times New Roman" w:eastAsia="標楷體" w:hAnsi="Times New Roman"/>
          <w:sz w:val="28"/>
          <w:szCs w:val="28"/>
        </w:rPr>
        <w:t>占</w:t>
      </w:r>
      <w:r w:rsidRPr="002824BA">
        <w:rPr>
          <w:rFonts w:ascii="Times New Roman" w:eastAsia="標楷體" w:hAnsi="Times New Roman"/>
          <w:sz w:val="28"/>
          <w:szCs w:val="28"/>
        </w:rPr>
        <w:t>5%</w:t>
      </w: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其他型失智</w:t>
      </w:r>
      <w:proofErr w:type="gramEnd"/>
      <w:r w:rsidRPr="002824BA">
        <w:rPr>
          <w:rFonts w:ascii="Times New Roman" w:eastAsia="標楷體" w:hAnsi="Times New Roman"/>
          <w:sz w:val="28"/>
          <w:szCs w:val="28"/>
        </w:rPr>
        <w:t>症包括</w:t>
      </w:r>
      <w:r w:rsidRPr="002824BA">
        <w:rPr>
          <w:rFonts w:ascii="Times New Roman" w:eastAsia="標楷體" w:hAnsi="Times New Roman"/>
          <w:sz w:val="28"/>
          <w:szCs w:val="28"/>
        </w:rPr>
        <w:t xml:space="preserve"> </w:t>
      </w:r>
      <w:r w:rsidRPr="002824BA">
        <w:rPr>
          <w:rFonts w:ascii="Times New Roman" w:eastAsia="標楷體" w:hAnsi="Times New Roman"/>
          <w:sz w:val="28"/>
          <w:szCs w:val="28"/>
        </w:rPr>
        <w:t>與帕</w:t>
      </w:r>
      <w:proofErr w:type="gramStart"/>
      <w:r w:rsidRPr="002824BA">
        <w:rPr>
          <w:rFonts w:ascii="Times New Roman" w:eastAsia="標楷體" w:hAnsi="Times New Roman"/>
          <w:sz w:val="28"/>
          <w:szCs w:val="28"/>
        </w:rPr>
        <w:t>金森病</w:t>
      </w:r>
      <w:proofErr w:type="gramEnd"/>
      <w:r w:rsidRPr="002824BA">
        <w:rPr>
          <w:rFonts w:ascii="Times New Roman" w:eastAsia="標楷體" w:hAnsi="Times New Roman"/>
          <w:sz w:val="28"/>
          <w:szCs w:val="28"/>
        </w:rPr>
        <w:t>(Parkinson</w:t>
      </w:r>
      <w:proofErr w:type="gramStart"/>
      <w:r w:rsidRPr="002824BA">
        <w:rPr>
          <w:rFonts w:ascii="Times New Roman" w:eastAsia="標楷體" w:hAnsi="Times New Roman"/>
          <w:sz w:val="28"/>
          <w:szCs w:val="28"/>
        </w:rPr>
        <w:t>’</w:t>
      </w:r>
      <w:proofErr w:type="gramEnd"/>
      <w:r w:rsidRPr="002824BA">
        <w:rPr>
          <w:rFonts w:ascii="Times New Roman" w:eastAsia="標楷體" w:hAnsi="Times New Roman"/>
          <w:sz w:val="28"/>
          <w:szCs w:val="28"/>
        </w:rPr>
        <w:t>s disease)</w:t>
      </w:r>
      <w:r w:rsidRPr="002824BA">
        <w:rPr>
          <w:rFonts w:ascii="Times New Roman" w:eastAsia="標楷體" w:hAnsi="Times New Roman"/>
          <w:sz w:val="28"/>
          <w:szCs w:val="28"/>
        </w:rPr>
        <w:t>、亨</w:t>
      </w:r>
      <w:proofErr w:type="gramStart"/>
      <w:r w:rsidRPr="002824BA">
        <w:rPr>
          <w:rFonts w:ascii="Times New Roman" w:eastAsia="標楷體" w:hAnsi="Times New Roman"/>
          <w:sz w:val="28"/>
          <w:szCs w:val="28"/>
        </w:rPr>
        <w:t>廷頓氏</w:t>
      </w:r>
      <w:proofErr w:type="gramEnd"/>
      <w:r w:rsidRPr="002824BA">
        <w:rPr>
          <w:rFonts w:ascii="Times New Roman" w:eastAsia="標楷體" w:hAnsi="Times New Roman"/>
          <w:sz w:val="28"/>
          <w:szCs w:val="28"/>
        </w:rPr>
        <w:t>症</w:t>
      </w:r>
      <w:r w:rsidRPr="002824BA">
        <w:rPr>
          <w:rFonts w:ascii="Times New Roman" w:eastAsia="標楷體" w:hAnsi="Times New Roman"/>
          <w:sz w:val="28"/>
          <w:szCs w:val="28"/>
        </w:rPr>
        <w:t>(Huntington</w:t>
      </w:r>
      <w:proofErr w:type="gramStart"/>
      <w:r w:rsidRPr="002824BA">
        <w:rPr>
          <w:rFonts w:ascii="Times New Roman" w:eastAsia="標楷體" w:hAnsi="Times New Roman"/>
          <w:sz w:val="28"/>
          <w:szCs w:val="28"/>
        </w:rPr>
        <w:t>’</w:t>
      </w:r>
      <w:proofErr w:type="gramEnd"/>
      <w:r w:rsidRPr="002824BA">
        <w:rPr>
          <w:rFonts w:ascii="Times New Roman" w:eastAsia="標楷體" w:hAnsi="Times New Roman"/>
          <w:sz w:val="28"/>
          <w:szCs w:val="28"/>
        </w:rPr>
        <w:t>s disease)</w:t>
      </w: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愛滋病</w:t>
      </w:r>
      <w:proofErr w:type="gramEnd"/>
      <w:r w:rsidRPr="002824BA">
        <w:rPr>
          <w:rFonts w:ascii="Times New Roman" w:eastAsia="標楷體" w:hAnsi="Times New Roman"/>
          <w:sz w:val="28"/>
          <w:szCs w:val="28"/>
        </w:rPr>
        <w:t>(HIV)</w:t>
      </w:r>
      <w:r w:rsidRPr="002824BA">
        <w:rPr>
          <w:rFonts w:ascii="Times New Roman" w:eastAsia="標楷體" w:hAnsi="Times New Roman"/>
          <w:sz w:val="28"/>
          <w:szCs w:val="28"/>
        </w:rPr>
        <w:t>、庫茲菲爾德</w:t>
      </w:r>
      <w:r w:rsidRPr="002824BA">
        <w:rPr>
          <w:rFonts w:ascii="Times New Roman" w:eastAsia="標楷體" w:hAnsi="Times New Roman"/>
          <w:sz w:val="28"/>
          <w:szCs w:val="28"/>
        </w:rPr>
        <w:t>-</w:t>
      </w:r>
      <w:r w:rsidRPr="002824BA">
        <w:rPr>
          <w:rFonts w:ascii="Times New Roman" w:eastAsia="標楷體" w:hAnsi="Times New Roman"/>
          <w:sz w:val="28"/>
          <w:szCs w:val="28"/>
        </w:rPr>
        <w:t>雅各氏症</w:t>
      </w:r>
      <w:r w:rsidRPr="002824BA">
        <w:rPr>
          <w:rFonts w:ascii="Times New Roman" w:eastAsia="標楷體" w:hAnsi="Times New Roman"/>
          <w:sz w:val="28"/>
          <w:szCs w:val="28"/>
        </w:rPr>
        <w:t>(</w:t>
      </w:r>
      <w:proofErr w:type="spellStart"/>
      <w:r w:rsidRPr="002824BA">
        <w:rPr>
          <w:rFonts w:ascii="Times New Roman" w:eastAsia="標楷體" w:hAnsi="Times New Roman"/>
          <w:sz w:val="28"/>
          <w:szCs w:val="28"/>
        </w:rPr>
        <w:t>Crutzfeldt</w:t>
      </w:r>
      <w:proofErr w:type="spellEnd"/>
      <w:r w:rsidRPr="002824BA">
        <w:rPr>
          <w:rFonts w:ascii="Times New Roman" w:eastAsia="標楷體" w:hAnsi="Times New Roman"/>
          <w:sz w:val="28"/>
          <w:szCs w:val="28"/>
        </w:rPr>
        <w:t>-Jakob disease)</w:t>
      </w:r>
      <w:r w:rsidRPr="002824BA">
        <w:rPr>
          <w:rFonts w:ascii="Times New Roman" w:eastAsia="標楷體" w:hAnsi="Times New Roman"/>
          <w:sz w:val="28"/>
          <w:szCs w:val="28"/>
        </w:rPr>
        <w:t>、柯沙科夫症候群</w:t>
      </w:r>
      <w:r w:rsidRPr="002824BA">
        <w:rPr>
          <w:rFonts w:ascii="Times New Roman" w:eastAsia="標楷體" w:hAnsi="Times New Roman"/>
          <w:sz w:val="28"/>
          <w:szCs w:val="28"/>
        </w:rPr>
        <w:t>(Korsakoff syndrome)</w:t>
      </w:r>
      <w:r w:rsidRPr="002824BA">
        <w:rPr>
          <w:rFonts w:ascii="Times New Roman" w:eastAsia="標楷體" w:hAnsi="Times New Roman"/>
          <w:sz w:val="28"/>
          <w:szCs w:val="28"/>
        </w:rPr>
        <w:t>和其他疾病相關的失智症。雖然症狀可能因疾病而異，但與其相關的失智症類似，包括記憶喪失、判斷能力受損、人格改變以及無法執行日常活動等症狀。</w:t>
      </w:r>
    </w:p>
    <w:p w14:paraId="29E0DF56" w14:textId="77777777" w:rsidR="009936B0" w:rsidRPr="002824BA" w:rsidRDefault="009936B0" w:rsidP="009936B0">
      <w:pPr>
        <w:numPr>
          <w:ilvl w:val="0"/>
          <w:numId w:val="147"/>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失智症治療藥物與牙科治療中可能使用藥物間之交互作用：</w:t>
      </w:r>
    </w:p>
    <w:p w14:paraId="32E4A9FA" w14:textId="77777777" w:rsidR="009936B0" w:rsidRPr="002824BA" w:rsidRDefault="009936B0" w:rsidP="009936B0">
      <w:pPr>
        <w:widowControl w:val="0"/>
        <w:numPr>
          <w:ilvl w:val="0"/>
          <w:numId w:val="148"/>
        </w:numPr>
        <w:autoSpaceDE w:val="0"/>
        <w:autoSpaceDN w:val="0"/>
        <w:adjustRightInd w:val="0"/>
        <w:snapToGrid w:val="0"/>
        <w:spacing w:line="400" w:lineRule="atLeast"/>
        <w:ind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抗精神病藥物：</w:t>
      </w:r>
    </w:p>
    <w:p w14:paraId="0959BD75" w14:textId="77777777" w:rsidR="009936B0" w:rsidRPr="002824BA" w:rsidRDefault="009936B0" w:rsidP="009936B0">
      <w:pPr>
        <w:tabs>
          <w:tab w:val="left" w:pos="9638"/>
        </w:tabs>
        <w:autoSpaceDE w:val="0"/>
        <w:autoSpaceDN w:val="0"/>
        <w:snapToGrid w:val="0"/>
        <w:spacing w:line="400" w:lineRule="atLeast"/>
        <w:ind w:left="797" w:right="-1"/>
        <w:jc w:val="both"/>
        <w:textAlignment w:val="bottom"/>
        <w:rPr>
          <w:rFonts w:ascii="Times New Roman" w:eastAsia="標楷體" w:hAnsi="Times New Roman"/>
          <w:sz w:val="28"/>
          <w:szCs w:val="28"/>
        </w:rPr>
      </w:pPr>
      <w:r w:rsidRPr="002824BA">
        <w:rPr>
          <w:rFonts w:ascii="Times New Roman" w:eastAsia="標楷體" w:hAnsi="Times New Roman"/>
          <w:sz w:val="28"/>
          <w:szCs w:val="28"/>
        </w:rPr>
        <w:t>與某些抗生素</w:t>
      </w:r>
      <w:r w:rsidRPr="002824BA">
        <w:rPr>
          <w:rFonts w:ascii="Times New Roman" w:eastAsia="標楷體" w:hAnsi="Times New Roman"/>
          <w:sz w:val="28"/>
          <w:szCs w:val="28"/>
        </w:rPr>
        <w:t>(</w:t>
      </w:r>
      <w:r w:rsidRPr="002824BA">
        <w:rPr>
          <w:rFonts w:ascii="Times New Roman" w:eastAsia="標楷體" w:hAnsi="Times New Roman"/>
          <w:sz w:val="28"/>
          <w:szCs w:val="28"/>
        </w:rPr>
        <w:t>如</w:t>
      </w:r>
      <w:proofErr w:type="gramStart"/>
      <w:r w:rsidRPr="002824BA">
        <w:rPr>
          <w:rFonts w:ascii="Times New Roman" w:eastAsia="標楷體" w:hAnsi="Times New Roman"/>
          <w:sz w:val="28"/>
          <w:szCs w:val="28"/>
        </w:rPr>
        <w:t>巨環類</w:t>
      </w:r>
      <w:proofErr w:type="gramEnd"/>
      <w:r w:rsidRPr="002824BA">
        <w:rPr>
          <w:rFonts w:ascii="Times New Roman" w:eastAsia="標楷體" w:hAnsi="Times New Roman"/>
          <w:sz w:val="28"/>
          <w:szCs w:val="28"/>
        </w:rPr>
        <w:t>抗生素</w:t>
      </w:r>
      <w:r w:rsidRPr="002824BA">
        <w:rPr>
          <w:rFonts w:ascii="Times New Roman" w:eastAsia="標楷體" w:hAnsi="Times New Roman"/>
          <w:sz w:val="28"/>
          <w:szCs w:val="28"/>
        </w:rPr>
        <w:t>Erythromycin</w:t>
      </w: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奎諾酮類</w:t>
      </w:r>
      <w:proofErr w:type="gramEnd"/>
      <w:r w:rsidRPr="002824BA">
        <w:rPr>
          <w:rFonts w:ascii="Times New Roman" w:eastAsia="標楷體" w:hAnsi="Times New Roman"/>
          <w:sz w:val="28"/>
          <w:szCs w:val="28"/>
        </w:rPr>
        <w:t>(Quinolone)</w:t>
      </w:r>
      <w:r w:rsidRPr="002824BA">
        <w:rPr>
          <w:rFonts w:ascii="Times New Roman" w:eastAsia="標楷體" w:hAnsi="Times New Roman"/>
          <w:sz w:val="28"/>
          <w:szCs w:val="28"/>
        </w:rPr>
        <w:t>抗生素</w:t>
      </w:r>
      <w:r w:rsidRPr="002824BA">
        <w:rPr>
          <w:rFonts w:ascii="Times New Roman" w:eastAsia="標楷體" w:hAnsi="Times New Roman"/>
          <w:sz w:val="28"/>
          <w:szCs w:val="28"/>
        </w:rPr>
        <w:t>Ciprofloxacin</w:t>
      </w:r>
      <w:r w:rsidRPr="002824BA">
        <w:rPr>
          <w:rFonts w:ascii="Times New Roman" w:eastAsia="標楷體" w:hAnsi="Times New Roman"/>
          <w:sz w:val="28"/>
          <w:szCs w:val="28"/>
        </w:rPr>
        <w:t>或</w:t>
      </w:r>
      <w:r w:rsidRPr="002824BA">
        <w:rPr>
          <w:rFonts w:ascii="Times New Roman" w:eastAsia="標楷體" w:hAnsi="Times New Roman"/>
          <w:sz w:val="28"/>
          <w:szCs w:val="28"/>
        </w:rPr>
        <w:t>Levofloxacin</w:t>
      </w:r>
      <w:r w:rsidRPr="002824BA">
        <w:rPr>
          <w:rFonts w:ascii="Times New Roman" w:eastAsia="標楷體" w:hAnsi="Times New Roman"/>
          <w:sz w:val="28"/>
          <w:szCs w:val="28"/>
        </w:rPr>
        <w:t>、抗真菌藥物</w:t>
      </w:r>
      <w:r w:rsidRPr="002824BA">
        <w:rPr>
          <w:rFonts w:ascii="Times New Roman" w:eastAsia="標楷體" w:hAnsi="Times New Roman"/>
          <w:sz w:val="28"/>
          <w:szCs w:val="28"/>
        </w:rPr>
        <w:t>Fluoroquinolones</w:t>
      </w:r>
      <w:r w:rsidRPr="002824BA">
        <w:rPr>
          <w:rFonts w:ascii="Times New Roman" w:eastAsia="標楷體" w:hAnsi="Times New Roman"/>
          <w:sz w:val="28"/>
          <w:szCs w:val="28"/>
        </w:rPr>
        <w:t>或</w:t>
      </w:r>
      <w:r w:rsidRPr="002824BA">
        <w:rPr>
          <w:rFonts w:ascii="Times New Roman" w:eastAsia="標楷體" w:hAnsi="Times New Roman"/>
          <w:sz w:val="28"/>
          <w:szCs w:val="28"/>
        </w:rPr>
        <w:t>Ketoconazole)</w:t>
      </w:r>
      <w:r w:rsidRPr="002824BA">
        <w:rPr>
          <w:rFonts w:ascii="Times New Roman" w:eastAsia="標楷體" w:hAnsi="Times New Roman"/>
          <w:sz w:val="28"/>
          <w:szCs w:val="28"/>
        </w:rPr>
        <w:t>可能增加</w:t>
      </w:r>
      <w:r w:rsidRPr="002824BA">
        <w:rPr>
          <w:rFonts w:ascii="Times New Roman" w:eastAsia="標楷體" w:hAnsi="Times New Roman"/>
          <w:sz w:val="28"/>
          <w:szCs w:val="28"/>
        </w:rPr>
        <w:t>QT</w:t>
      </w:r>
      <w:proofErr w:type="gramStart"/>
      <w:r w:rsidRPr="002824BA">
        <w:rPr>
          <w:rFonts w:ascii="Times New Roman" w:eastAsia="標楷體" w:hAnsi="Times New Roman"/>
          <w:sz w:val="28"/>
          <w:szCs w:val="28"/>
        </w:rPr>
        <w:t>間期延長</w:t>
      </w:r>
      <w:proofErr w:type="gramEnd"/>
      <w:r w:rsidRPr="002824BA">
        <w:rPr>
          <w:rFonts w:ascii="Times New Roman" w:eastAsia="標楷體" w:hAnsi="Times New Roman"/>
          <w:sz w:val="28"/>
          <w:szCs w:val="28"/>
        </w:rPr>
        <w:t>風險，需謹慎選擇。</w:t>
      </w:r>
    </w:p>
    <w:p w14:paraId="52C5D89E" w14:textId="77777777" w:rsidR="009936B0" w:rsidRPr="002824BA" w:rsidRDefault="009936B0" w:rsidP="009936B0">
      <w:pPr>
        <w:autoSpaceDE w:val="0"/>
        <w:autoSpaceDN w:val="0"/>
        <w:snapToGrid w:val="0"/>
        <w:spacing w:line="400" w:lineRule="atLeast"/>
        <w:ind w:left="797"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鎮靜劑可能增強中樞神經系統抑制作用，需調整劑量。</w:t>
      </w:r>
    </w:p>
    <w:p w14:paraId="0B13F833" w14:textId="77777777" w:rsidR="009936B0" w:rsidRPr="002824BA" w:rsidRDefault="009936B0" w:rsidP="009936B0">
      <w:pPr>
        <w:widowControl w:val="0"/>
        <w:numPr>
          <w:ilvl w:val="0"/>
          <w:numId w:val="148"/>
        </w:numPr>
        <w:autoSpaceDE w:val="0"/>
        <w:autoSpaceDN w:val="0"/>
        <w:adjustRightInd w:val="0"/>
        <w:snapToGrid w:val="0"/>
        <w:spacing w:line="400" w:lineRule="atLeast"/>
        <w:ind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抗抑鬱藥物：</w:t>
      </w:r>
    </w:p>
    <w:p w14:paraId="182564FE" w14:textId="77777777" w:rsidR="009936B0" w:rsidRPr="002824BA" w:rsidRDefault="009936B0" w:rsidP="009936B0">
      <w:pPr>
        <w:autoSpaceDE w:val="0"/>
        <w:autoSpaceDN w:val="0"/>
        <w:snapToGrid w:val="0"/>
        <w:spacing w:line="400" w:lineRule="atLeast"/>
        <w:ind w:left="797"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與某些抗生素可能增加</w:t>
      </w:r>
      <w:r w:rsidRPr="002824BA">
        <w:rPr>
          <w:rFonts w:ascii="Times New Roman" w:eastAsia="標楷體" w:hAnsi="Times New Roman"/>
          <w:sz w:val="28"/>
          <w:szCs w:val="28"/>
        </w:rPr>
        <w:t>QT</w:t>
      </w:r>
      <w:proofErr w:type="gramStart"/>
      <w:r w:rsidRPr="002824BA">
        <w:rPr>
          <w:rFonts w:ascii="Times New Roman" w:eastAsia="標楷體" w:hAnsi="Times New Roman"/>
          <w:sz w:val="28"/>
          <w:szCs w:val="28"/>
        </w:rPr>
        <w:t>間期延長</w:t>
      </w:r>
      <w:proofErr w:type="gramEnd"/>
      <w:r w:rsidRPr="002824BA">
        <w:rPr>
          <w:rFonts w:ascii="Times New Roman" w:eastAsia="標楷體" w:hAnsi="Times New Roman"/>
          <w:sz w:val="28"/>
          <w:szCs w:val="28"/>
        </w:rPr>
        <w:t>風險。</w:t>
      </w:r>
    </w:p>
    <w:p w14:paraId="6DA01B0B" w14:textId="77777777" w:rsidR="009936B0" w:rsidRPr="002824BA" w:rsidRDefault="009936B0" w:rsidP="009936B0">
      <w:pPr>
        <w:snapToGrid w:val="0"/>
        <w:spacing w:afterLines="50" w:after="180" w:line="240" w:lineRule="atLeast"/>
        <w:ind w:leftChars="176" w:left="422" w:firstLineChars="125" w:firstLine="350"/>
        <w:jc w:val="both"/>
        <w:rPr>
          <w:rFonts w:ascii="Times New Roman" w:eastAsia="標楷體" w:hAnsi="Times New Roman"/>
          <w:sz w:val="28"/>
          <w:szCs w:val="28"/>
        </w:rPr>
      </w:pPr>
      <w:r w:rsidRPr="002824BA">
        <w:rPr>
          <w:rFonts w:ascii="Times New Roman" w:eastAsia="標楷體" w:hAnsi="Times New Roman"/>
          <w:sz w:val="28"/>
          <w:szCs w:val="28"/>
        </w:rPr>
        <w:t>止痛藥可能與抗抑鬱藥物產生藥物交互作用，需調整劑量。</w:t>
      </w: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691"/>
      </w:tblGrid>
      <w:tr w:rsidR="000B467C" w:rsidRPr="002824BA" w14:paraId="61C7CA77" w14:textId="77777777" w:rsidTr="007F31B0">
        <w:trPr>
          <w:tblHeader/>
        </w:trPr>
        <w:tc>
          <w:tcPr>
            <w:tcW w:w="1390" w:type="dxa"/>
            <w:tcBorders>
              <w:top w:val="single" w:sz="4" w:space="0" w:color="auto"/>
              <w:left w:val="single" w:sz="4" w:space="0" w:color="auto"/>
              <w:bottom w:val="single" w:sz="4" w:space="0" w:color="auto"/>
              <w:right w:val="single" w:sz="4" w:space="0" w:color="auto"/>
            </w:tcBorders>
            <w:hideMark/>
          </w:tcPr>
          <w:p w14:paraId="323A6CBC" w14:textId="77777777" w:rsidR="009936B0" w:rsidRPr="002824BA" w:rsidRDefault="009936B0" w:rsidP="007F31B0">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Borders>
              <w:top w:val="single" w:sz="4" w:space="0" w:color="auto"/>
              <w:left w:val="single" w:sz="4" w:space="0" w:color="auto"/>
              <w:bottom w:val="single" w:sz="4" w:space="0" w:color="auto"/>
              <w:right w:val="single" w:sz="4" w:space="0" w:color="auto"/>
            </w:tcBorders>
            <w:hideMark/>
          </w:tcPr>
          <w:p w14:paraId="066A25F7" w14:textId="77777777" w:rsidR="009936B0" w:rsidRPr="002824BA" w:rsidRDefault="009936B0" w:rsidP="007F31B0">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691" w:type="dxa"/>
            <w:tcBorders>
              <w:top w:val="single" w:sz="4" w:space="0" w:color="auto"/>
              <w:left w:val="single" w:sz="4" w:space="0" w:color="auto"/>
              <w:bottom w:val="single" w:sz="4" w:space="0" w:color="auto"/>
              <w:right w:val="single" w:sz="4" w:space="0" w:color="auto"/>
            </w:tcBorders>
            <w:hideMark/>
          </w:tcPr>
          <w:p w14:paraId="313F3B04" w14:textId="77777777" w:rsidR="009936B0" w:rsidRPr="002824BA" w:rsidRDefault="009936B0" w:rsidP="007F31B0">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0B467C" w:rsidRPr="002824BA" w14:paraId="3A32F419" w14:textId="77777777" w:rsidTr="006F2C5C">
        <w:tc>
          <w:tcPr>
            <w:tcW w:w="1390" w:type="dxa"/>
            <w:tcBorders>
              <w:top w:val="single" w:sz="4" w:space="0" w:color="auto"/>
              <w:left w:val="single" w:sz="4" w:space="0" w:color="auto"/>
              <w:bottom w:val="single" w:sz="4" w:space="0" w:color="auto"/>
              <w:right w:val="single" w:sz="4" w:space="0" w:color="auto"/>
            </w:tcBorders>
          </w:tcPr>
          <w:p w14:paraId="48AF120B" w14:textId="77777777" w:rsidR="009936B0" w:rsidRPr="002824BA" w:rsidRDefault="009936B0" w:rsidP="009936B0">
            <w:pPr>
              <w:ind w:right="-1"/>
              <w:jc w:val="both"/>
              <w:rPr>
                <w:rFonts w:ascii="Times New Roman" w:eastAsia="標楷體"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14:paraId="7F540F87"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十一、甲狀腺相關疾病</w:t>
            </w:r>
          </w:p>
          <w:p w14:paraId="56E49E96"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w:t>
            </w:r>
            <w:r w:rsidRPr="002824BA">
              <w:rPr>
                <w:rFonts w:ascii="Times New Roman" w:eastAsia="標楷體" w:hAnsi="Times New Roman"/>
                <w:b/>
                <w:sz w:val="28"/>
                <w:szCs w:val="28"/>
              </w:rPr>
              <w:t>備註：</w:t>
            </w:r>
            <w:r w:rsidRPr="002824BA">
              <w:rPr>
                <w:rFonts w:ascii="Times New Roman" w:eastAsia="標楷體" w:hAnsi="Times New Roman"/>
                <w:b/>
                <w:sz w:val="28"/>
                <w:szCs w:val="28"/>
              </w:rPr>
              <w:t>114</w:t>
            </w:r>
            <w:r w:rsidRPr="002824BA">
              <w:rPr>
                <w:rFonts w:ascii="Times New Roman" w:eastAsia="標楷體" w:hAnsi="Times New Roman"/>
                <w:b/>
                <w:sz w:val="28"/>
                <w:szCs w:val="28"/>
              </w:rPr>
              <w:t>年新增</w:t>
            </w:r>
            <w:r w:rsidRPr="002824BA">
              <w:rPr>
                <w:rFonts w:ascii="Times New Roman" w:eastAsia="標楷體" w:hAnsi="Times New Roman"/>
                <w:b/>
                <w:sz w:val="28"/>
                <w:szCs w:val="28"/>
              </w:rPr>
              <w:t>)</w:t>
            </w:r>
          </w:p>
        </w:tc>
        <w:tc>
          <w:tcPr>
            <w:tcW w:w="6691" w:type="dxa"/>
            <w:tcBorders>
              <w:top w:val="single" w:sz="4" w:space="0" w:color="auto"/>
              <w:left w:val="single" w:sz="4" w:space="0" w:color="auto"/>
              <w:bottom w:val="single" w:sz="4" w:space="0" w:color="auto"/>
              <w:right w:val="single" w:sz="4" w:space="0" w:color="auto"/>
            </w:tcBorders>
            <w:hideMark/>
          </w:tcPr>
          <w:p w14:paraId="1BA4B3BD"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一</w:t>
            </w:r>
            <w:proofErr w:type="gramEnd"/>
            <w:r w:rsidRPr="002824BA">
              <w:rPr>
                <w:rFonts w:ascii="Times New Roman" w:eastAsia="標楷體" w:hAnsi="Times New Roman"/>
                <w:sz w:val="28"/>
                <w:szCs w:val="28"/>
              </w:rPr>
              <w:t>)</w:t>
            </w:r>
            <w:r w:rsidRPr="002824BA">
              <w:rPr>
                <w:rFonts w:ascii="Times New Roman" w:eastAsia="標楷體" w:hAnsi="Times New Roman"/>
                <w:sz w:val="28"/>
                <w:szCs w:val="28"/>
              </w:rPr>
              <w:t>甲狀腺亢進：</w:t>
            </w:r>
          </w:p>
          <w:p w14:paraId="18902BEF"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6DF2343B"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告知病人使用藥物帶來的影響及相關風險。</w:t>
            </w:r>
          </w:p>
          <w:p w14:paraId="7FCAB56A"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3.</w:t>
            </w:r>
            <w:r w:rsidRPr="002824BA">
              <w:rPr>
                <w:rFonts w:ascii="Times New Roman" w:eastAsia="標楷體" w:hAnsi="Times New Roman"/>
                <w:sz w:val="28"/>
                <w:szCs w:val="28"/>
              </w:rPr>
              <w:t>注意病人</w:t>
            </w:r>
            <w:proofErr w:type="gramStart"/>
            <w:r w:rsidRPr="002824BA">
              <w:rPr>
                <w:rFonts w:ascii="Times New Roman" w:eastAsia="標楷體" w:hAnsi="Times New Roman"/>
                <w:sz w:val="28"/>
                <w:szCs w:val="28"/>
              </w:rPr>
              <w:t>進入診間</w:t>
            </w:r>
            <w:proofErr w:type="gramEnd"/>
            <w:r w:rsidRPr="002824BA">
              <w:rPr>
                <w:rFonts w:ascii="Times New Roman" w:eastAsia="標楷體" w:hAnsi="Times New Roman"/>
                <w:sz w:val="28"/>
                <w:szCs w:val="28"/>
              </w:rPr>
              <w:t>之步態。</w:t>
            </w:r>
          </w:p>
          <w:p w14:paraId="1E9E98A0"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4.</w:t>
            </w:r>
            <w:r w:rsidRPr="002824BA">
              <w:rPr>
                <w:rFonts w:ascii="Times New Roman" w:eastAsia="標楷體" w:hAnsi="Times New Roman"/>
                <w:sz w:val="28"/>
                <w:szCs w:val="28"/>
              </w:rPr>
              <w:t>觀察病人說話是否急躁。</w:t>
            </w:r>
          </w:p>
          <w:p w14:paraId="4551E201"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5.</w:t>
            </w:r>
            <w:r w:rsidRPr="002824BA">
              <w:rPr>
                <w:rFonts w:ascii="Times New Roman" w:eastAsia="標楷體" w:hAnsi="Times New Roman"/>
                <w:sz w:val="28"/>
                <w:szCs w:val="28"/>
              </w:rPr>
              <w:t>關心病人是否</w:t>
            </w:r>
            <w:proofErr w:type="gramStart"/>
            <w:r w:rsidRPr="002824BA">
              <w:rPr>
                <w:rFonts w:ascii="Times New Roman" w:eastAsia="標楷體" w:hAnsi="Times New Roman"/>
                <w:sz w:val="28"/>
                <w:szCs w:val="28"/>
              </w:rPr>
              <w:t>有頻便</w:t>
            </w:r>
            <w:proofErr w:type="gramEnd"/>
            <w:r w:rsidRPr="002824BA">
              <w:rPr>
                <w:rFonts w:ascii="Times New Roman" w:eastAsia="標楷體" w:hAnsi="Times New Roman"/>
                <w:sz w:val="28"/>
                <w:szCs w:val="28"/>
              </w:rPr>
              <w:t>。</w:t>
            </w:r>
          </w:p>
          <w:p w14:paraId="71581CD2"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6.</w:t>
            </w: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相關科的醫師或轉診至其他相關單位做進一步診治。</w:t>
            </w:r>
          </w:p>
          <w:p w14:paraId="5C56AA09"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sz w:val="28"/>
                <w:szCs w:val="28"/>
              </w:rPr>
            </w:pPr>
            <w:r w:rsidRPr="002824BA">
              <w:rPr>
                <w:rFonts w:ascii="Times New Roman" w:eastAsia="標楷體" w:hAnsi="Times New Roman"/>
                <w:sz w:val="28"/>
                <w:szCs w:val="28"/>
              </w:rPr>
              <w:t>(</w:t>
            </w:r>
            <w:r w:rsidRPr="002824BA">
              <w:rPr>
                <w:rFonts w:ascii="Times New Roman" w:eastAsia="標楷體" w:hAnsi="Times New Roman"/>
                <w:sz w:val="28"/>
                <w:szCs w:val="28"/>
              </w:rPr>
              <w:t>二</w:t>
            </w:r>
            <w:r w:rsidRPr="002824BA">
              <w:rPr>
                <w:rFonts w:ascii="Times New Roman" w:eastAsia="標楷體" w:hAnsi="Times New Roman"/>
                <w:sz w:val="28"/>
                <w:szCs w:val="28"/>
              </w:rPr>
              <w:t>)</w:t>
            </w:r>
            <w:r w:rsidRPr="002824BA">
              <w:rPr>
                <w:rFonts w:ascii="Times New Roman" w:eastAsia="標楷體" w:hAnsi="Times New Roman"/>
                <w:sz w:val="28"/>
                <w:szCs w:val="28"/>
              </w:rPr>
              <w:t>甲狀腺低下：</w:t>
            </w:r>
          </w:p>
          <w:p w14:paraId="03C5FDF4"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5DAC3595"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告知病人使用藥物帶來的影響及相關風險。</w:t>
            </w:r>
          </w:p>
          <w:p w14:paraId="32907AF5"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3.</w:t>
            </w:r>
            <w:r w:rsidRPr="002824BA">
              <w:rPr>
                <w:rFonts w:ascii="Times New Roman" w:eastAsia="標楷體" w:hAnsi="Times New Roman"/>
                <w:sz w:val="28"/>
                <w:szCs w:val="28"/>
              </w:rPr>
              <w:t>有冠狀動脈疾病者：在治療甲狀腺功能低下的過程中，往往病情會惡化，因為治療中甲狀腺素劑量調整機制時，會有狹心症</w:t>
            </w:r>
            <w:r w:rsidRPr="002824BA">
              <w:rPr>
                <w:rFonts w:ascii="Times New Roman" w:eastAsia="標楷體" w:hAnsi="Times New Roman"/>
                <w:sz w:val="28"/>
                <w:szCs w:val="28"/>
              </w:rPr>
              <w:t>(angina)</w:t>
            </w:r>
            <w:r w:rsidRPr="002824BA">
              <w:rPr>
                <w:rFonts w:ascii="Times New Roman" w:eastAsia="標楷體" w:hAnsi="Times New Roman"/>
                <w:sz w:val="28"/>
                <w:szCs w:val="28"/>
              </w:rPr>
              <w:t>、心衰竭</w:t>
            </w:r>
            <w:r w:rsidRPr="002824BA">
              <w:rPr>
                <w:rFonts w:ascii="Times New Roman" w:eastAsia="標楷體" w:hAnsi="Times New Roman"/>
                <w:sz w:val="28"/>
                <w:szCs w:val="28"/>
              </w:rPr>
              <w:t xml:space="preserve">(congestive </w:t>
            </w:r>
            <w:r w:rsidRPr="002824BA">
              <w:rPr>
                <w:rFonts w:ascii="Times New Roman" w:eastAsia="標楷體" w:hAnsi="Times New Roman"/>
                <w:sz w:val="28"/>
                <w:szCs w:val="28"/>
              </w:rPr>
              <w:lastRenderedPageBreak/>
              <w:t>heart failure)</w:t>
            </w:r>
            <w:r w:rsidRPr="002824BA">
              <w:rPr>
                <w:rFonts w:ascii="Times New Roman" w:eastAsia="標楷體" w:hAnsi="Times New Roman"/>
                <w:sz w:val="28"/>
                <w:szCs w:val="28"/>
              </w:rPr>
              <w:t>或不整</w:t>
            </w:r>
            <w:r w:rsidRPr="002824BA">
              <w:rPr>
                <w:rFonts w:ascii="Times New Roman" w:eastAsia="標楷體" w:hAnsi="Times New Roman"/>
                <w:sz w:val="28"/>
                <w:szCs w:val="28"/>
              </w:rPr>
              <w:t>(arrhythmias)</w:t>
            </w:r>
            <w:r w:rsidRPr="002824BA">
              <w:rPr>
                <w:rFonts w:ascii="Times New Roman" w:eastAsia="標楷體" w:hAnsi="Times New Roman"/>
                <w:sz w:val="28"/>
                <w:szCs w:val="28"/>
              </w:rPr>
              <w:t>之現象，所以這類病人在牙醫就醫時，須有內科醫師之意見。</w:t>
            </w:r>
          </w:p>
          <w:p w14:paraId="6BC9DD12" w14:textId="77777777" w:rsidR="009936B0" w:rsidRPr="002824BA" w:rsidRDefault="009936B0" w:rsidP="009936B0">
            <w:pPr>
              <w:tabs>
                <w:tab w:val="left" w:pos="7325"/>
              </w:tabs>
              <w:autoSpaceDE w:val="0"/>
              <w:autoSpaceDN w:val="0"/>
              <w:snapToGrid w:val="0"/>
              <w:spacing w:line="400" w:lineRule="atLeast"/>
              <w:ind w:leftChars="128" w:left="542" w:rightChars="-32" w:right="-77" w:hangingChars="84" w:hanging="235"/>
              <w:jc w:val="both"/>
              <w:textAlignment w:val="bottom"/>
              <w:rPr>
                <w:rFonts w:ascii="Times New Roman" w:eastAsia="標楷體" w:hAnsi="Times New Roman"/>
                <w:sz w:val="28"/>
                <w:szCs w:val="28"/>
              </w:rPr>
            </w:pPr>
            <w:r w:rsidRPr="002824BA">
              <w:rPr>
                <w:rFonts w:ascii="Times New Roman" w:eastAsia="標楷體" w:hAnsi="Times New Roman"/>
                <w:sz w:val="28"/>
                <w:szCs w:val="28"/>
              </w:rPr>
              <w:t>4.</w:t>
            </w: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4FCB46F6" w14:textId="77777777" w:rsidR="009936B0" w:rsidRPr="002824BA" w:rsidRDefault="009936B0" w:rsidP="009936B0">
      <w:pPr>
        <w:snapToGrid w:val="0"/>
        <w:spacing w:line="240" w:lineRule="atLeast"/>
        <w:ind w:leftChars="-177" w:left="267" w:hangingChars="247" w:hanging="692"/>
        <w:jc w:val="both"/>
        <w:rPr>
          <w:rFonts w:ascii="Times New Roman" w:eastAsia="標楷體" w:hAnsi="Times New Roman"/>
          <w:b/>
          <w:sz w:val="28"/>
          <w:szCs w:val="28"/>
        </w:rPr>
      </w:pPr>
      <w:r w:rsidRPr="002824BA">
        <w:rPr>
          <w:rFonts w:ascii="Times New Roman" w:eastAsia="標楷體" w:hAnsi="Times New Roman"/>
          <w:b/>
          <w:sz w:val="28"/>
          <w:szCs w:val="28"/>
        </w:rPr>
        <w:lastRenderedPageBreak/>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446E2A14" w14:textId="77777777" w:rsidR="009936B0" w:rsidRPr="002824BA" w:rsidRDefault="009936B0" w:rsidP="009936B0">
      <w:pPr>
        <w:numPr>
          <w:ilvl w:val="0"/>
          <w:numId w:val="149"/>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甲狀腺機能亢進臨床表現</w:t>
      </w:r>
    </w:p>
    <w:p w14:paraId="51510B85" w14:textId="77777777" w:rsidR="009936B0" w:rsidRPr="002824BA" w:rsidRDefault="009936B0" w:rsidP="009936B0">
      <w:pPr>
        <w:snapToGrid w:val="0"/>
        <w:spacing w:line="240" w:lineRule="atLeast"/>
        <w:ind w:leftChars="59" w:left="425"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症狀</w:t>
      </w:r>
    </w:p>
    <w:p w14:paraId="2D33C762" w14:textId="77777777" w:rsidR="009936B0" w:rsidRPr="002824BA" w:rsidRDefault="009936B0" w:rsidP="009936B0">
      <w:pPr>
        <w:numPr>
          <w:ilvl w:val="0"/>
          <w:numId w:val="150"/>
        </w:numPr>
        <w:adjustRightInd w:val="0"/>
        <w:snapToGrid w:val="0"/>
        <w:spacing w:line="240" w:lineRule="atLeast"/>
        <w:ind w:firstLine="653"/>
        <w:jc w:val="both"/>
        <w:rPr>
          <w:rFonts w:ascii="Times New Roman" w:eastAsia="標楷體" w:hAnsi="Times New Roman"/>
          <w:sz w:val="28"/>
          <w:szCs w:val="28"/>
        </w:rPr>
      </w:pPr>
      <w:r w:rsidRPr="002824BA">
        <w:rPr>
          <w:rFonts w:ascii="Times New Roman" w:eastAsia="標楷體" w:hAnsi="Times New Roman"/>
          <w:sz w:val="28"/>
          <w:szCs w:val="28"/>
        </w:rPr>
        <w:t>容易緊張、情緒劇烈起伏、坐立不安</w:t>
      </w:r>
    </w:p>
    <w:p w14:paraId="3674BAD1" w14:textId="77777777" w:rsidR="009936B0" w:rsidRPr="002824BA" w:rsidRDefault="009936B0" w:rsidP="009936B0">
      <w:pPr>
        <w:numPr>
          <w:ilvl w:val="0"/>
          <w:numId w:val="150"/>
        </w:numPr>
        <w:adjustRightInd w:val="0"/>
        <w:snapToGrid w:val="0"/>
        <w:spacing w:line="240" w:lineRule="atLeast"/>
        <w:ind w:firstLine="653"/>
        <w:jc w:val="both"/>
        <w:rPr>
          <w:rFonts w:ascii="Times New Roman" w:eastAsia="標楷體" w:hAnsi="Times New Roman"/>
          <w:sz w:val="28"/>
          <w:szCs w:val="28"/>
        </w:rPr>
      </w:pPr>
      <w:r w:rsidRPr="002824BA">
        <w:rPr>
          <w:rFonts w:ascii="Times New Roman" w:eastAsia="標楷體" w:hAnsi="Times New Roman"/>
          <w:sz w:val="28"/>
          <w:szCs w:val="28"/>
        </w:rPr>
        <w:t>不耐熱、易流汗</w:t>
      </w:r>
    </w:p>
    <w:p w14:paraId="372FB0F4" w14:textId="77777777" w:rsidR="009936B0" w:rsidRPr="002824BA" w:rsidRDefault="009936B0" w:rsidP="009936B0">
      <w:pPr>
        <w:numPr>
          <w:ilvl w:val="0"/>
          <w:numId w:val="150"/>
        </w:numPr>
        <w:adjustRightInd w:val="0"/>
        <w:snapToGrid w:val="0"/>
        <w:spacing w:line="240" w:lineRule="atLeast"/>
        <w:ind w:firstLine="653"/>
        <w:jc w:val="both"/>
        <w:rPr>
          <w:rFonts w:ascii="Times New Roman" w:eastAsia="標楷體" w:hAnsi="Times New Roman"/>
          <w:sz w:val="28"/>
          <w:szCs w:val="28"/>
        </w:rPr>
      </w:pPr>
      <w:r w:rsidRPr="002824BA">
        <w:rPr>
          <w:rFonts w:ascii="Times New Roman" w:eastAsia="標楷體" w:hAnsi="Times New Roman"/>
          <w:sz w:val="28"/>
          <w:szCs w:val="28"/>
        </w:rPr>
        <w:t>疲倦、無力、抽筋</w:t>
      </w:r>
    </w:p>
    <w:p w14:paraId="3BA44FFE" w14:textId="77777777" w:rsidR="009936B0" w:rsidRPr="002824BA" w:rsidRDefault="009936B0" w:rsidP="009936B0">
      <w:pPr>
        <w:numPr>
          <w:ilvl w:val="0"/>
          <w:numId w:val="150"/>
        </w:numPr>
        <w:adjustRightInd w:val="0"/>
        <w:snapToGrid w:val="0"/>
        <w:spacing w:line="240" w:lineRule="atLeast"/>
        <w:ind w:firstLine="653"/>
        <w:jc w:val="both"/>
        <w:rPr>
          <w:rFonts w:ascii="Times New Roman" w:eastAsia="標楷體" w:hAnsi="Times New Roman"/>
          <w:sz w:val="28"/>
          <w:szCs w:val="28"/>
        </w:rPr>
      </w:pPr>
      <w:r w:rsidRPr="002824BA">
        <w:rPr>
          <w:rFonts w:ascii="Times New Roman" w:eastAsia="標楷體" w:hAnsi="Times New Roman"/>
          <w:sz w:val="28"/>
          <w:szCs w:val="28"/>
        </w:rPr>
        <w:t>心悸、胸痛</w:t>
      </w:r>
    </w:p>
    <w:p w14:paraId="299D8476" w14:textId="77777777" w:rsidR="009936B0" w:rsidRPr="002824BA" w:rsidRDefault="009936B0" w:rsidP="009936B0">
      <w:pPr>
        <w:numPr>
          <w:ilvl w:val="0"/>
          <w:numId w:val="150"/>
        </w:numPr>
        <w:adjustRightInd w:val="0"/>
        <w:snapToGrid w:val="0"/>
        <w:spacing w:line="240" w:lineRule="atLeast"/>
        <w:ind w:firstLine="653"/>
        <w:jc w:val="both"/>
        <w:rPr>
          <w:rFonts w:ascii="Times New Roman" w:eastAsia="標楷體" w:hAnsi="Times New Roman"/>
          <w:sz w:val="28"/>
          <w:szCs w:val="28"/>
        </w:rPr>
      </w:pPr>
      <w:r w:rsidRPr="002824BA">
        <w:rPr>
          <w:rFonts w:ascii="Times New Roman" w:eastAsia="標楷體" w:hAnsi="Times New Roman"/>
          <w:sz w:val="28"/>
          <w:szCs w:val="28"/>
        </w:rPr>
        <w:t>食量增多但體重減輕；排便增加但非腹瀉</w:t>
      </w:r>
    </w:p>
    <w:p w14:paraId="1AEF7DC2" w14:textId="77777777" w:rsidR="009936B0" w:rsidRPr="002824BA" w:rsidRDefault="009936B0" w:rsidP="009936B0">
      <w:pPr>
        <w:snapToGrid w:val="0"/>
        <w:spacing w:line="240" w:lineRule="atLeast"/>
        <w:ind w:leftChars="59" w:left="425"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徵候</w:t>
      </w:r>
    </w:p>
    <w:p w14:paraId="70B83B9D" w14:textId="77777777" w:rsidR="009936B0" w:rsidRPr="002824BA" w:rsidRDefault="009936B0" w:rsidP="009936B0">
      <w:pPr>
        <w:numPr>
          <w:ilvl w:val="0"/>
          <w:numId w:val="151"/>
        </w:numPr>
        <w:adjustRightInd w:val="0"/>
        <w:snapToGrid w:val="0"/>
        <w:spacing w:line="240" w:lineRule="atLeast"/>
        <w:ind w:left="993" w:hanging="426"/>
        <w:jc w:val="both"/>
        <w:rPr>
          <w:rFonts w:ascii="Times New Roman" w:eastAsia="標楷體" w:hAnsi="Times New Roman"/>
          <w:sz w:val="28"/>
          <w:szCs w:val="28"/>
        </w:rPr>
      </w:pPr>
      <w:r w:rsidRPr="002824BA">
        <w:rPr>
          <w:rFonts w:ascii="Times New Roman" w:eastAsia="標楷體" w:hAnsi="Times New Roman"/>
          <w:sz w:val="28"/>
          <w:szCs w:val="28"/>
        </w:rPr>
        <w:t>躁動、焦慮</w:t>
      </w:r>
    </w:p>
    <w:p w14:paraId="66D3E274" w14:textId="77777777" w:rsidR="009936B0" w:rsidRPr="002824BA" w:rsidRDefault="009936B0" w:rsidP="009936B0">
      <w:pPr>
        <w:numPr>
          <w:ilvl w:val="0"/>
          <w:numId w:val="151"/>
        </w:numPr>
        <w:adjustRightInd w:val="0"/>
        <w:snapToGrid w:val="0"/>
        <w:spacing w:line="240" w:lineRule="atLeast"/>
        <w:ind w:left="993" w:hanging="426"/>
        <w:jc w:val="both"/>
        <w:rPr>
          <w:rFonts w:ascii="Times New Roman" w:eastAsia="標楷體" w:hAnsi="Times New Roman"/>
          <w:sz w:val="28"/>
          <w:szCs w:val="28"/>
        </w:rPr>
      </w:pPr>
      <w:proofErr w:type="gramStart"/>
      <w:r w:rsidRPr="002824BA">
        <w:rPr>
          <w:rFonts w:ascii="Times New Roman" w:eastAsia="標楷體" w:hAnsi="Times New Roman"/>
          <w:sz w:val="28"/>
          <w:szCs w:val="28"/>
        </w:rPr>
        <w:t>暖而濕</w:t>
      </w:r>
      <w:proofErr w:type="gramEnd"/>
      <w:r w:rsidRPr="002824BA">
        <w:rPr>
          <w:rFonts w:ascii="Times New Roman" w:eastAsia="標楷體" w:hAnsi="Times New Roman"/>
          <w:sz w:val="28"/>
          <w:szCs w:val="28"/>
        </w:rPr>
        <w:t>的手掌</w:t>
      </w:r>
    </w:p>
    <w:p w14:paraId="69A3760C" w14:textId="77777777" w:rsidR="009936B0" w:rsidRPr="002824BA" w:rsidRDefault="009936B0" w:rsidP="009936B0">
      <w:pPr>
        <w:numPr>
          <w:ilvl w:val="0"/>
          <w:numId w:val="151"/>
        </w:numPr>
        <w:adjustRightInd w:val="0"/>
        <w:snapToGrid w:val="0"/>
        <w:spacing w:line="240" w:lineRule="atLeast"/>
        <w:ind w:left="993" w:hanging="426"/>
        <w:jc w:val="both"/>
        <w:rPr>
          <w:rFonts w:ascii="Times New Roman" w:eastAsia="標楷體" w:hAnsi="Times New Roman"/>
          <w:sz w:val="28"/>
          <w:szCs w:val="28"/>
        </w:rPr>
      </w:pPr>
      <w:r w:rsidRPr="002824BA">
        <w:rPr>
          <w:rFonts w:ascii="Times New Roman" w:eastAsia="標楷體" w:hAnsi="Times New Roman"/>
          <w:sz w:val="28"/>
          <w:szCs w:val="28"/>
        </w:rPr>
        <w:t>瞪、眼瞼運動遲滯</w:t>
      </w:r>
    </w:p>
    <w:p w14:paraId="3EF49881" w14:textId="77777777" w:rsidR="009936B0" w:rsidRPr="002824BA" w:rsidRDefault="009936B0" w:rsidP="009936B0">
      <w:pPr>
        <w:numPr>
          <w:ilvl w:val="0"/>
          <w:numId w:val="151"/>
        </w:numPr>
        <w:adjustRightInd w:val="0"/>
        <w:snapToGrid w:val="0"/>
        <w:spacing w:line="240" w:lineRule="atLeast"/>
        <w:ind w:left="993" w:hanging="426"/>
        <w:jc w:val="both"/>
        <w:rPr>
          <w:rFonts w:ascii="Times New Roman" w:eastAsia="標楷體" w:hAnsi="Times New Roman"/>
          <w:sz w:val="28"/>
          <w:szCs w:val="28"/>
        </w:rPr>
      </w:pPr>
      <w:r w:rsidRPr="002824BA">
        <w:rPr>
          <w:rFonts w:ascii="Times New Roman" w:eastAsia="標楷體" w:hAnsi="Times New Roman"/>
          <w:sz w:val="28"/>
          <w:szCs w:val="28"/>
        </w:rPr>
        <w:t>微顫抖、反射增加</w:t>
      </w:r>
    </w:p>
    <w:p w14:paraId="488B6727" w14:textId="77777777" w:rsidR="009936B0" w:rsidRPr="002824BA" w:rsidRDefault="009936B0" w:rsidP="009936B0">
      <w:pPr>
        <w:numPr>
          <w:ilvl w:val="0"/>
          <w:numId w:val="151"/>
        </w:numPr>
        <w:adjustRightInd w:val="0"/>
        <w:snapToGrid w:val="0"/>
        <w:spacing w:line="240" w:lineRule="atLeast"/>
        <w:ind w:left="993" w:hanging="426"/>
        <w:jc w:val="both"/>
        <w:rPr>
          <w:rFonts w:ascii="Times New Roman" w:eastAsia="標楷體" w:hAnsi="Times New Roman"/>
          <w:sz w:val="28"/>
          <w:szCs w:val="28"/>
        </w:rPr>
      </w:pPr>
      <w:r w:rsidRPr="002824BA">
        <w:rPr>
          <w:rFonts w:ascii="Times New Roman" w:eastAsia="標楷體" w:hAnsi="Times New Roman"/>
          <w:sz w:val="28"/>
          <w:szCs w:val="28"/>
        </w:rPr>
        <w:t>波形不規則的不規則心跳</w:t>
      </w:r>
      <w:r w:rsidRPr="002824BA">
        <w:rPr>
          <w:rFonts w:ascii="Times New Roman" w:eastAsia="標楷體" w:hAnsi="Times New Roman"/>
          <w:sz w:val="28"/>
          <w:szCs w:val="28"/>
        </w:rPr>
        <w:t>(</w:t>
      </w:r>
      <w:r w:rsidRPr="002824BA">
        <w:rPr>
          <w:rFonts w:ascii="Times New Roman" w:eastAsia="標楷體" w:hAnsi="Times New Roman"/>
          <w:sz w:val="28"/>
          <w:szCs w:val="28"/>
        </w:rPr>
        <w:t>心房顫動的一個徵候</w:t>
      </w:r>
      <w:r w:rsidRPr="002824BA">
        <w:rPr>
          <w:rFonts w:ascii="Times New Roman" w:eastAsia="標楷體" w:hAnsi="Times New Roman"/>
          <w:sz w:val="28"/>
          <w:szCs w:val="28"/>
        </w:rPr>
        <w:t>)</w:t>
      </w: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脈壓增加</w:t>
      </w:r>
      <w:proofErr w:type="gramEnd"/>
      <w:r w:rsidRPr="002824BA">
        <w:rPr>
          <w:rFonts w:ascii="Times New Roman" w:eastAsia="標楷體" w:hAnsi="Times New Roman"/>
          <w:sz w:val="28"/>
          <w:szCs w:val="28"/>
        </w:rPr>
        <w:t>及較少見的高心輸出心衰竭。</w:t>
      </w:r>
    </w:p>
    <w:p w14:paraId="2701184A" w14:textId="77777777" w:rsidR="009936B0" w:rsidRPr="002824BA" w:rsidRDefault="009936B0" w:rsidP="009936B0">
      <w:pPr>
        <w:numPr>
          <w:ilvl w:val="0"/>
          <w:numId w:val="149"/>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甲狀腺疾病是指影響甲狀腺功能或結構的各種病症。甲狀腺是一個位於頸部的蝴蝶狀腺體，負責分泌甲狀腺激素</w:t>
      </w:r>
      <w:r w:rsidRPr="002824BA">
        <w:rPr>
          <w:rFonts w:ascii="Times New Roman" w:eastAsia="標楷體" w:hAnsi="Times New Roman"/>
          <w:sz w:val="28"/>
          <w:szCs w:val="28"/>
        </w:rPr>
        <w:t>(</w:t>
      </w:r>
      <w:r w:rsidRPr="002824BA">
        <w:rPr>
          <w:rFonts w:ascii="Times New Roman" w:eastAsia="標楷體" w:hAnsi="Times New Roman"/>
          <w:sz w:val="28"/>
          <w:szCs w:val="28"/>
        </w:rPr>
        <w:t>包括</w:t>
      </w:r>
      <w:r w:rsidRPr="002824BA">
        <w:rPr>
          <w:rFonts w:ascii="Times New Roman" w:eastAsia="標楷體" w:hAnsi="Times New Roman"/>
          <w:sz w:val="28"/>
          <w:szCs w:val="28"/>
        </w:rPr>
        <w:t>free T3</w:t>
      </w:r>
      <w:r w:rsidRPr="002824BA">
        <w:rPr>
          <w:rFonts w:ascii="Times New Roman" w:eastAsia="標楷體" w:hAnsi="Times New Roman"/>
          <w:sz w:val="28"/>
          <w:szCs w:val="28"/>
        </w:rPr>
        <w:t>和</w:t>
      </w:r>
      <w:r w:rsidRPr="002824BA">
        <w:rPr>
          <w:rFonts w:ascii="Times New Roman" w:eastAsia="標楷體" w:hAnsi="Times New Roman"/>
          <w:sz w:val="28"/>
          <w:szCs w:val="28"/>
        </w:rPr>
        <w:t>T4)</w:t>
      </w:r>
      <w:r w:rsidRPr="002824BA">
        <w:rPr>
          <w:rFonts w:ascii="Times New Roman" w:eastAsia="標楷體" w:hAnsi="Times New Roman"/>
          <w:sz w:val="28"/>
          <w:szCs w:val="28"/>
        </w:rPr>
        <w:t>，這些激素在調節新陳代謝、能量消耗、體溫和心臟功能等方面起著重要作用。</w:t>
      </w:r>
    </w:p>
    <w:p w14:paraId="700D8F8B" w14:textId="77777777" w:rsidR="009936B0" w:rsidRPr="002824BA" w:rsidRDefault="009936B0" w:rsidP="009936B0">
      <w:pPr>
        <w:numPr>
          <w:ilvl w:val="0"/>
          <w:numId w:val="149"/>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甲</w:t>
      </w:r>
      <w:r w:rsidRPr="002824BA">
        <w:rPr>
          <w:rFonts w:ascii="Times New Roman" w:eastAsia="標楷體" w:hAnsi="Times New Roman"/>
          <w:spacing w:val="1"/>
          <w:sz w:val="28"/>
          <w:szCs w:val="28"/>
        </w:rPr>
        <w:t>狀</w:t>
      </w:r>
      <w:r w:rsidRPr="002824BA">
        <w:rPr>
          <w:rFonts w:ascii="Times New Roman" w:eastAsia="標楷體" w:hAnsi="Times New Roman"/>
          <w:sz w:val="28"/>
          <w:szCs w:val="28"/>
        </w:rPr>
        <w:t>腺功能檢</w:t>
      </w:r>
      <w:r w:rsidRPr="002824BA">
        <w:rPr>
          <w:rFonts w:ascii="Times New Roman" w:eastAsia="標楷體" w:hAnsi="Times New Roman"/>
          <w:spacing w:val="1"/>
          <w:sz w:val="28"/>
          <w:szCs w:val="28"/>
        </w:rPr>
        <w:t>驗</w:t>
      </w:r>
      <w:r w:rsidRPr="002824BA">
        <w:rPr>
          <w:rFonts w:ascii="Times New Roman" w:eastAsia="標楷體" w:hAnsi="Times New Roman"/>
          <w:sz w:val="28"/>
          <w:szCs w:val="28"/>
        </w:rPr>
        <w:t>項目及正</w:t>
      </w:r>
      <w:r w:rsidRPr="002824BA">
        <w:rPr>
          <w:rFonts w:ascii="Times New Roman" w:eastAsia="標楷體" w:hAnsi="Times New Roman"/>
          <w:spacing w:val="1"/>
          <w:sz w:val="28"/>
          <w:szCs w:val="28"/>
        </w:rPr>
        <w:t>常</w:t>
      </w:r>
      <w:r w:rsidRPr="002824BA">
        <w:rPr>
          <w:rFonts w:ascii="Times New Roman" w:eastAsia="標楷體" w:hAnsi="Times New Roman"/>
          <w:sz w:val="28"/>
          <w:szCs w:val="28"/>
        </w:rPr>
        <w:t>值</w:t>
      </w:r>
    </w:p>
    <w:tbl>
      <w:tblPr>
        <w:tblW w:w="9353"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76"/>
        <w:gridCol w:w="2481"/>
        <w:gridCol w:w="1624"/>
        <w:gridCol w:w="3972"/>
      </w:tblGrid>
      <w:tr w:rsidR="000B467C" w:rsidRPr="002824BA" w14:paraId="4907D41E" w14:textId="77777777" w:rsidTr="007F31B0">
        <w:trPr>
          <w:trHeight w:val="330"/>
          <w:tblHeader/>
          <w:jc w:val="right"/>
        </w:trPr>
        <w:tc>
          <w:tcPr>
            <w:tcW w:w="1276" w:type="dxa"/>
            <w:noWrap/>
            <w:vAlign w:val="center"/>
            <w:hideMark/>
          </w:tcPr>
          <w:p w14:paraId="5348BE55" w14:textId="77777777" w:rsidR="009936B0" w:rsidRPr="002824BA" w:rsidRDefault="009936B0" w:rsidP="009936B0">
            <w:pPr>
              <w:snapToGrid w:val="0"/>
              <w:spacing w:line="320" w:lineRule="exact"/>
              <w:jc w:val="center"/>
              <w:rPr>
                <w:rFonts w:ascii="Times New Roman" w:eastAsia="標楷體" w:hAnsi="Times New Roman"/>
                <w:sz w:val="22"/>
              </w:rPr>
            </w:pPr>
            <w:r w:rsidRPr="002824BA">
              <w:rPr>
                <w:rFonts w:ascii="Times New Roman" w:eastAsia="標楷體" w:hAnsi="Times New Roman"/>
                <w:sz w:val="22"/>
              </w:rPr>
              <w:t>疾病類別</w:t>
            </w:r>
          </w:p>
        </w:tc>
        <w:tc>
          <w:tcPr>
            <w:tcW w:w="2481" w:type="dxa"/>
            <w:noWrap/>
            <w:vAlign w:val="center"/>
            <w:hideMark/>
          </w:tcPr>
          <w:p w14:paraId="28BAA004" w14:textId="77777777" w:rsidR="009936B0" w:rsidRPr="002824BA" w:rsidRDefault="009936B0" w:rsidP="009936B0">
            <w:pPr>
              <w:snapToGrid w:val="0"/>
              <w:spacing w:line="320" w:lineRule="exact"/>
              <w:jc w:val="center"/>
              <w:rPr>
                <w:rFonts w:ascii="Times New Roman" w:eastAsia="標楷體" w:hAnsi="Times New Roman"/>
                <w:sz w:val="22"/>
              </w:rPr>
            </w:pPr>
            <w:r w:rsidRPr="002824BA">
              <w:rPr>
                <w:rFonts w:ascii="Times New Roman" w:eastAsia="標楷體" w:hAnsi="Times New Roman"/>
                <w:sz w:val="22"/>
              </w:rPr>
              <w:t>檢查項目</w:t>
            </w:r>
          </w:p>
        </w:tc>
        <w:tc>
          <w:tcPr>
            <w:tcW w:w="1624" w:type="dxa"/>
            <w:noWrap/>
            <w:vAlign w:val="center"/>
            <w:hideMark/>
          </w:tcPr>
          <w:p w14:paraId="1A998AD4" w14:textId="77777777" w:rsidR="009936B0" w:rsidRPr="002824BA" w:rsidRDefault="009936B0" w:rsidP="009936B0">
            <w:pPr>
              <w:snapToGrid w:val="0"/>
              <w:spacing w:line="320" w:lineRule="exact"/>
              <w:jc w:val="center"/>
              <w:rPr>
                <w:rFonts w:ascii="Times New Roman" w:eastAsia="標楷體" w:hAnsi="Times New Roman"/>
                <w:sz w:val="22"/>
              </w:rPr>
            </w:pPr>
            <w:r w:rsidRPr="002824BA">
              <w:rPr>
                <w:rFonts w:ascii="Times New Roman" w:eastAsia="標楷體" w:hAnsi="Times New Roman"/>
                <w:sz w:val="22"/>
              </w:rPr>
              <w:t>正常值範圍</w:t>
            </w:r>
          </w:p>
        </w:tc>
        <w:tc>
          <w:tcPr>
            <w:tcW w:w="3972" w:type="dxa"/>
            <w:noWrap/>
            <w:vAlign w:val="center"/>
            <w:hideMark/>
          </w:tcPr>
          <w:p w14:paraId="0F6FA489" w14:textId="77777777" w:rsidR="009936B0" w:rsidRPr="002824BA" w:rsidRDefault="009936B0" w:rsidP="009936B0">
            <w:pPr>
              <w:snapToGrid w:val="0"/>
              <w:spacing w:line="320" w:lineRule="exact"/>
              <w:jc w:val="center"/>
              <w:rPr>
                <w:rFonts w:ascii="Times New Roman" w:eastAsia="標楷體" w:hAnsi="Times New Roman"/>
                <w:sz w:val="22"/>
              </w:rPr>
            </w:pPr>
            <w:r w:rsidRPr="002824BA">
              <w:rPr>
                <w:rFonts w:ascii="Times New Roman" w:eastAsia="標楷體" w:hAnsi="Times New Roman"/>
                <w:sz w:val="22"/>
              </w:rPr>
              <w:t>說明</w:t>
            </w:r>
          </w:p>
        </w:tc>
      </w:tr>
      <w:tr w:rsidR="000B467C" w:rsidRPr="002824BA" w14:paraId="45F93F71" w14:textId="77777777" w:rsidTr="006F2C5C">
        <w:trPr>
          <w:trHeight w:val="330"/>
          <w:jc w:val="right"/>
        </w:trPr>
        <w:tc>
          <w:tcPr>
            <w:tcW w:w="1276" w:type="dxa"/>
            <w:vMerge w:val="restart"/>
            <w:noWrap/>
            <w:hideMark/>
          </w:tcPr>
          <w:p w14:paraId="4C614D27"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甲狀腺功能</w:t>
            </w:r>
          </w:p>
          <w:p w14:paraId="4BD9AB3B"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亢進症</w:t>
            </w:r>
          </w:p>
        </w:tc>
        <w:tc>
          <w:tcPr>
            <w:tcW w:w="2481" w:type="dxa"/>
            <w:noWrap/>
            <w:vAlign w:val="center"/>
            <w:hideMark/>
          </w:tcPr>
          <w:p w14:paraId="788ADD02"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TSH</w:t>
            </w:r>
            <w:r w:rsidRPr="002824BA">
              <w:rPr>
                <w:rFonts w:ascii="Times New Roman" w:eastAsia="標楷體" w:hAnsi="Times New Roman"/>
                <w:sz w:val="22"/>
              </w:rPr>
              <w:t>甲狀腺刺激激素</w:t>
            </w:r>
          </w:p>
        </w:tc>
        <w:tc>
          <w:tcPr>
            <w:tcW w:w="1624" w:type="dxa"/>
            <w:noWrap/>
            <w:vAlign w:val="center"/>
            <w:hideMark/>
          </w:tcPr>
          <w:p w14:paraId="024D891F"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 xml:space="preserve">0.4-4.0 </w:t>
            </w:r>
            <w:proofErr w:type="spellStart"/>
            <w:r w:rsidRPr="002824BA">
              <w:rPr>
                <w:rFonts w:ascii="Times New Roman" w:eastAsia="標楷體" w:hAnsi="Times New Roman"/>
                <w:sz w:val="22"/>
              </w:rPr>
              <w:t>mIU</w:t>
            </w:r>
            <w:proofErr w:type="spellEnd"/>
            <w:r w:rsidRPr="002824BA">
              <w:rPr>
                <w:rFonts w:ascii="Times New Roman" w:eastAsia="標楷體" w:hAnsi="Times New Roman"/>
                <w:sz w:val="22"/>
              </w:rPr>
              <w:t>/L</w:t>
            </w:r>
          </w:p>
        </w:tc>
        <w:tc>
          <w:tcPr>
            <w:tcW w:w="3972" w:type="dxa"/>
            <w:noWrap/>
            <w:vAlign w:val="center"/>
            <w:hideMark/>
          </w:tcPr>
          <w:p w14:paraId="7392133F"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甲</w:t>
            </w:r>
            <w:proofErr w:type="gramStart"/>
            <w:r w:rsidRPr="002824BA">
              <w:rPr>
                <w:rFonts w:ascii="Times New Roman" w:eastAsia="標楷體" w:hAnsi="Times New Roman"/>
                <w:sz w:val="22"/>
              </w:rPr>
              <w:t>亢</w:t>
            </w:r>
            <w:proofErr w:type="gramEnd"/>
            <w:r w:rsidRPr="002824BA">
              <w:rPr>
                <w:rFonts w:ascii="Times New Roman" w:eastAsia="標楷體" w:hAnsi="Times New Roman"/>
                <w:sz w:val="22"/>
              </w:rPr>
              <w:t>時</w:t>
            </w:r>
            <w:r w:rsidRPr="002824BA">
              <w:rPr>
                <w:rFonts w:ascii="Times New Roman" w:eastAsia="標楷體" w:hAnsi="Times New Roman"/>
                <w:sz w:val="22"/>
              </w:rPr>
              <w:t>TSH</w:t>
            </w:r>
            <w:r w:rsidRPr="002824BA">
              <w:rPr>
                <w:rFonts w:ascii="Times New Roman" w:eastAsia="標楷體" w:hAnsi="Times New Roman"/>
                <w:sz w:val="22"/>
              </w:rPr>
              <w:t>通常低於正常範圍</w:t>
            </w:r>
          </w:p>
        </w:tc>
      </w:tr>
      <w:tr w:rsidR="000B467C" w:rsidRPr="002824BA" w14:paraId="669C87BA" w14:textId="77777777" w:rsidTr="006F2C5C">
        <w:trPr>
          <w:trHeight w:val="330"/>
          <w:jc w:val="right"/>
        </w:trPr>
        <w:tc>
          <w:tcPr>
            <w:tcW w:w="1276" w:type="dxa"/>
            <w:vMerge/>
            <w:noWrap/>
            <w:hideMark/>
          </w:tcPr>
          <w:p w14:paraId="06039DA8"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53C3F412"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FT4</w:t>
            </w:r>
            <w:r w:rsidRPr="002824BA">
              <w:rPr>
                <w:rFonts w:ascii="Times New Roman" w:eastAsia="標楷體" w:hAnsi="Times New Roman"/>
                <w:sz w:val="22"/>
              </w:rPr>
              <w:t>游離甲狀腺素</w:t>
            </w:r>
          </w:p>
        </w:tc>
        <w:tc>
          <w:tcPr>
            <w:tcW w:w="1624" w:type="dxa"/>
            <w:noWrap/>
            <w:vAlign w:val="center"/>
            <w:hideMark/>
          </w:tcPr>
          <w:p w14:paraId="1F773FAA"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0.8-2.0 ng/dL</w:t>
            </w:r>
          </w:p>
        </w:tc>
        <w:tc>
          <w:tcPr>
            <w:tcW w:w="3972" w:type="dxa"/>
            <w:noWrap/>
            <w:vAlign w:val="center"/>
            <w:hideMark/>
          </w:tcPr>
          <w:p w14:paraId="3CD23087"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甲</w:t>
            </w:r>
            <w:proofErr w:type="gramStart"/>
            <w:r w:rsidRPr="002824BA">
              <w:rPr>
                <w:rFonts w:ascii="Times New Roman" w:eastAsia="標楷體" w:hAnsi="Times New Roman"/>
                <w:sz w:val="22"/>
              </w:rPr>
              <w:t>亢</w:t>
            </w:r>
            <w:proofErr w:type="gramEnd"/>
            <w:r w:rsidRPr="002824BA">
              <w:rPr>
                <w:rFonts w:ascii="Times New Roman" w:eastAsia="標楷體" w:hAnsi="Times New Roman"/>
                <w:sz w:val="22"/>
              </w:rPr>
              <w:t>時</w:t>
            </w:r>
            <w:r w:rsidRPr="002824BA">
              <w:rPr>
                <w:rFonts w:ascii="Times New Roman" w:eastAsia="標楷體" w:hAnsi="Times New Roman"/>
                <w:sz w:val="22"/>
              </w:rPr>
              <w:t>FT4</w:t>
            </w:r>
            <w:r w:rsidRPr="002824BA">
              <w:rPr>
                <w:rFonts w:ascii="Times New Roman" w:eastAsia="標楷體" w:hAnsi="Times New Roman"/>
                <w:sz w:val="22"/>
              </w:rPr>
              <w:t>通常高於正常範圍</w:t>
            </w:r>
          </w:p>
        </w:tc>
      </w:tr>
      <w:tr w:rsidR="000B467C" w:rsidRPr="002824BA" w14:paraId="40A2E0AD" w14:textId="77777777" w:rsidTr="006F2C5C">
        <w:trPr>
          <w:trHeight w:val="330"/>
          <w:jc w:val="right"/>
        </w:trPr>
        <w:tc>
          <w:tcPr>
            <w:tcW w:w="1276" w:type="dxa"/>
            <w:vMerge/>
            <w:noWrap/>
            <w:hideMark/>
          </w:tcPr>
          <w:p w14:paraId="1E0FDEDD"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61E5742A"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FT3</w:t>
            </w:r>
            <w:r w:rsidRPr="002824BA">
              <w:rPr>
                <w:rFonts w:ascii="Times New Roman" w:eastAsia="標楷體" w:hAnsi="Times New Roman"/>
                <w:sz w:val="22"/>
              </w:rPr>
              <w:t>游離三</w:t>
            </w:r>
            <w:proofErr w:type="gramStart"/>
            <w:r w:rsidRPr="002824BA">
              <w:rPr>
                <w:rFonts w:ascii="Times New Roman" w:eastAsia="標楷體" w:hAnsi="Times New Roman"/>
                <w:sz w:val="22"/>
              </w:rPr>
              <w:t>碘甲腺素</w:t>
            </w:r>
            <w:proofErr w:type="gramEnd"/>
          </w:p>
        </w:tc>
        <w:tc>
          <w:tcPr>
            <w:tcW w:w="1624" w:type="dxa"/>
            <w:noWrap/>
            <w:vAlign w:val="center"/>
            <w:hideMark/>
          </w:tcPr>
          <w:p w14:paraId="3AA64BB8"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 xml:space="preserve">2.3-4.2 </w:t>
            </w:r>
            <w:proofErr w:type="spellStart"/>
            <w:r w:rsidRPr="002824BA">
              <w:rPr>
                <w:rFonts w:ascii="Times New Roman" w:eastAsia="標楷體" w:hAnsi="Times New Roman"/>
                <w:sz w:val="22"/>
              </w:rPr>
              <w:t>pg</w:t>
            </w:r>
            <w:proofErr w:type="spellEnd"/>
            <w:r w:rsidRPr="002824BA">
              <w:rPr>
                <w:rFonts w:ascii="Times New Roman" w:eastAsia="標楷體" w:hAnsi="Times New Roman"/>
                <w:sz w:val="22"/>
              </w:rPr>
              <w:t>/mL</w:t>
            </w:r>
          </w:p>
        </w:tc>
        <w:tc>
          <w:tcPr>
            <w:tcW w:w="3972" w:type="dxa"/>
            <w:noWrap/>
            <w:vAlign w:val="center"/>
            <w:hideMark/>
          </w:tcPr>
          <w:p w14:paraId="18B3B13B"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甲</w:t>
            </w:r>
            <w:proofErr w:type="gramStart"/>
            <w:r w:rsidRPr="002824BA">
              <w:rPr>
                <w:rFonts w:ascii="Times New Roman" w:eastAsia="標楷體" w:hAnsi="Times New Roman"/>
                <w:sz w:val="22"/>
              </w:rPr>
              <w:t>亢</w:t>
            </w:r>
            <w:proofErr w:type="gramEnd"/>
            <w:r w:rsidRPr="002824BA">
              <w:rPr>
                <w:rFonts w:ascii="Times New Roman" w:eastAsia="標楷體" w:hAnsi="Times New Roman"/>
                <w:sz w:val="22"/>
              </w:rPr>
              <w:t>時</w:t>
            </w:r>
            <w:r w:rsidRPr="002824BA">
              <w:rPr>
                <w:rFonts w:ascii="Times New Roman" w:eastAsia="標楷體" w:hAnsi="Times New Roman"/>
                <w:sz w:val="22"/>
              </w:rPr>
              <w:t>FT3</w:t>
            </w:r>
            <w:r w:rsidRPr="002824BA">
              <w:rPr>
                <w:rFonts w:ascii="Times New Roman" w:eastAsia="標楷體" w:hAnsi="Times New Roman"/>
                <w:sz w:val="22"/>
              </w:rPr>
              <w:t>通常高於正常範圍</w:t>
            </w:r>
          </w:p>
        </w:tc>
      </w:tr>
      <w:tr w:rsidR="000B467C" w:rsidRPr="002824BA" w14:paraId="4AC787C4" w14:textId="77777777" w:rsidTr="006F2C5C">
        <w:trPr>
          <w:trHeight w:val="330"/>
          <w:jc w:val="right"/>
        </w:trPr>
        <w:tc>
          <w:tcPr>
            <w:tcW w:w="1276" w:type="dxa"/>
            <w:vMerge/>
            <w:noWrap/>
            <w:hideMark/>
          </w:tcPr>
          <w:p w14:paraId="4392282F"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591C7D06"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TRAb</w:t>
            </w:r>
            <w:r w:rsidRPr="002824BA">
              <w:rPr>
                <w:rFonts w:ascii="Times New Roman" w:eastAsia="標楷體" w:hAnsi="Times New Roman"/>
                <w:sz w:val="22"/>
              </w:rPr>
              <w:t>甲狀腺素受體抗體</w:t>
            </w:r>
          </w:p>
        </w:tc>
        <w:tc>
          <w:tcPr>
            <w:tcW w:w="1624" w:type="dxa"/>
            <w:noWrap/>
            <w:vAlign w:val="center"/>
            <w:hideMark/>
          </w:tcPr>
          <w:p w14:paraId="34F522E0"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&lt;1.75 IU/L</w:t>
            </w:r>
          </w:p>
        </w:tc>
        <w:tc>
          <w:tcPr>
            <w:tcW w:w="3972" w:type="dxa"/>
            <w:noWrap/>
            <w:vAlign w:val="center"/>
            <w:hideMark/>
          </w:tcPr>
          <w:p w14:paraId="3B47C118" w14:textId="7D908433"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格雷夫茲</w:t>
            </w:r>
            <w:proofErr w:type="gramStart"/>
            <w:r w:rsidRPr="002824BA">
              <w:rPr>
                <w:rFonts w:ascii="Times New Roman" w:eastAsia="標楷體" w:hAnsi="Times New Roman"/>
                <w:sz w:val="22"/>
              </w:rPr>
              <w:t>病</w:t>
            </w:r>
            <w:proofErr w:type="gramEnd"/>
            <w:r w:rsidR="009C7866">
              <w:rPr>
                <w:rFonts w:ascii="Times New Roman" w:eastAsia="標楷體" w:hAnsi="Times New Roman"/>
                <w:sz w:val="22"/>
              </w:rPr>
              <w:t>病人</w:t>
            </w:r>
            <w:r w:rsidRPr="002824BA">
              <w:rPr>
                <w:rFonts w:ascii="Times New Roman" w:eastAsia="標楷體" w:hAnsi="Times New Roman"/>
                <w:sz w:val="22"/>
              </w:rPr>
              <w:t>TRAb</w:t>
            </w:r>
            <w:r w:rsidRPr="002824BA">
              <w:rPr>
                <w:rFonts w:ascii="Times New Roman" w:eastAsia="標楷體" w:hAnsi="Times New Roman"/>
                <w:sz w:val="22"/>
              </w:rPr>
              <w:t>通常高於正常範圍</w:t>
            </w:r>
          </w:p>
        </w:tc>
      </w:tr>
      <w:tr w:rsidR="000B467C" w:rsidRPr="002824BA" w14:paraId="26D12D26" w14:textId="77777777" w:rsidTr="00B73CC3">
        <w:trPr>
          <w:trHeight w:val="330"/>
          <w:jc w:val="right"/>
        </w:trPr>
        <w:tc>
          <w:tcPr>
            <w:tcW w:w="1276" w:type="dxa"/>
            <w:vMerge/>
            <w:noWrap/>
            <w:hideMark/>
          </w:tcPr>
          <w:p w14:paraId="63B04012"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hideMark/>
          </w:tcPr>
          <w:p w14:paraId="7B96D285" w14:textId="77777777" w:rsidR="009936B0" w:rsidRPr="002824BA" w:rsidRDefault="009936B0" w:rsidP="00B73CC3">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RAIU</w:t>
            </w:r>
            <w:r w:rsidRPr="002824BA">
              <w:rPr>
                <w:rFonts w:ascii="Times New Roman" w:eastAsia="標楷體" w:hAnsi="Times New Roman"/>
                <w:sz w:val="22"/>
              </w:rPr>
              <w:t>甲狀腺</w:t>
            </w:r>
            <w:proofErr w:type="gramStart"/>
            <w:r w:rsidRPr="002824BA">
              <w:rPr>
                <w:rFonts w:ascii="Times New Roman" w:eastAsia="標楷體" w:hAnsi="Times New Roman"/>
                <w:sz w:val="22"/>
              </w:rPr>
              <w:t>攝碘率</w:t>
            </w:r>
            <w:proofErr w:type="gramEnd"/>
          </w:p>
        </w:tc>
        <w:tc>
          <w:tcPr>
            <w:tcW w:w="1624" w:type="dxa"/>
            <w:noWrap/>
            <w:hideMark/>
          </w:tcPr>
          <w:p w14:paraId="64172C4E" w14:textId="77777777" w:rsidR="009936B0" w:rsidRPr="002824BA" w:rsidRDefault="009936B0" w:rsidP="00B73CC3">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正常</w:t>
            </w:r>
            <w:r w:rsidRPr="002824BA">
              <w:rPr>
                <w:rFonts w:ascii="Times New Roman" w:eastAsia="標楷體" w:hAnsi="Times New Roman"/>
                <w:sz w:val="22"/>
              </w:rPr>
              <w:t>:24</w:t>
            </w:r>
            <w:r w:rsidRPr="002824BA">
              <w:rPr>
                <w:rFonts w:ascii="Times New Roman" w:eastAsia="標楷體" w:hAnsi="Times New Roman"/>
                <w:sz w:val="22"/>
              </w:rPr>
              <w:t>小時</w:t>
            </w:r>
          </w:p>
          <w:p w14:paraId="680B8D11" w14:textId="12BBBD10" w:rsidR="00B73CC3" w:rsidRPr="002824BA" w:rsidRDefault="009936B0" w:rsidP="006D189E">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15-35%</w:t>
            </w:r>
          </w:p>
        </w:tc>
        <w:tc>
          <w:tcPr>
            <w:tcW w:w="3972" w:type="dxa"/>
            <w:noWrap/>
            <w:hideMark/>
          </w:tcPr>
          <w:p w14:paraId="1E2FB220" w14:textId="77777777" w:rsidR="009936B0" w:rsidRPr="002824BA" w:rsidRDefault="009936B0" w:rsidP="00B73CC3">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甲</w:t>
            </w:r>
            <w:proofErr w:type="gramStart"/>
            <w:r w:rsidRPr="002824BA">
              <w:rPr>
                <w:rFonts w:ascii="Times New Roman" w:eastAsia="標楷體" w:hAnsi="Times New Roman"/>
                <w:sz w:val="22"/>
              </w:rPr>
              <w:t>亢</w:t>
            </w:r>
            <w:proofErr w:type="gramEnd"/>
            <w:r w:rsidRPr="002824BA">
              <w:rPr>
                <w:rFonts w:ascii="Times New Roman" w:eastAsia="標楷體" w:hAnsi="Times New Roman"/>
                <w:sz w:val="22"/>
              </w:rPr>
              <w:t>時</w:t>
            </w:r>
            <w:r w:rsidRPr="002824BA">
              <w:rPr>
                <w:rFonts w:ascii="Times New Roman" w:eastAsia="標楷體" w:hAnsi="Times New Roman"/>
                <w:sz w:val="22"/>
              </w:rPr>
              <w:t>RAIU</w:t>
            </w:r>
            <w:r w:rsidRPr="002824BA">
              <w:rPr>
                <w:rFonts w:ascii="Times New Roman" w:eastAsia="標楷體" w:hAnsi="Times New Roman"/>
                <w:sz w:val="22"/>
              </w:rPr>
              <w:t>通常高於正常範圍</w:t>
            </w:r>
          </w:p>
        </w:tc>
      </w:tr>
      <w:tr w:rsidR="000B467C" w:rsidRPr="002824BA" w14:paraId="7087B41F" w14:textId="77777777" w:rsidTr="006F2C5C">
        <w:trPr>
          <w:trHeight w:val="330"/>
          <w:jc w:val="right"/>
        </w:trPr>
        <w:tc>
          <w:tcPr>
            <w:tcW w:w="1276" w:type="dxa"/>
            <w:vMerge w:val="restart"/>
            <w:noWrap/>
            <w:hideMark/>
          </w:tcPr>
          <w:p w14:paraId="41BDD522"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甲狀腺功能</w:t>
            </w:r>
          </w:p>
          <w:p w14:paraId="2AA65A63"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低下症</w:t>
            </w:r>
          </w:p>
        </w:tc>
        <w:tc>
          <w:tcPr>
            <w:tcW w:w="2481" w:type="dxa"/>
            <w:noWrap/>
            <w:vAlign w:val="center"/>
            <w:hideMark/>
          </w:tcPr>
          <w:p w14:paraId="4AE6440F"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TSH</w:t>
            </w:r>
            <w:r w:rsidRPr="002824BA">
              <w:rPr>
                <w:rFonts w:ascii="Times New Roman" w:eastAsia="標楷體" w:hAnsi="Times New Roman"/>
                <w:sz w:val="22"/>
              </w:rPr>
              <w:t>甲狀腺刺激激素</w:t>
            </w:r>
          </w:p>
        </w:tc>
        <w:tc>
          <w:tcPr>
            <w:tcW w:w="1624" w:type="dxa"/>
            <w:noWrap/>
            <w:vAlign w:val="center"/>
            <w:hideMark/>
          </w:tcPr>
          <w:p w14:paraId="7ECDC0D9"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 xml:space="preserve">0.4-4.0 </w:t>
            </w:r>
            <w:proofErr w:type="spellStart"/>
            <w:r w:rsidRPr="002824BA">
              <w:rPr>
                <w:rFonts w:ascii="Times New Roman" w:eastAsia="標楷體" w:hAnsi="Times New Roman"/>
                <w:sz w:val="22"/>
              </w:rPr>
              <w:t>mIU</w:t>
            </w:r>
            <w:proofErr w:type="spellEnd"/>
            <w:r w:rsidRPr="002824BA">
              <w:rPr>
                <w:rFonts w:ascii="Times New Roman" w:eastAsia="標楷體" w:hAnsi="Times New Roman"/>
                <w:sz w:val="22"/>
              </w:rPr>
              <w:t>/L</w:t>
            </w:r>
          </w:p>
        </w:tc>
        <w:tc>
          <w:tcPr>
            <w:tcW w:w="3972" w:type="dxa"/>
            <w:noWrap/>
            <w:vAlign w:val="center"/>
            <w:hideMark/>
          </w:tcPr>
          <w:p w14:paraId="366C3706" w14:textId="77777777" w:rsidR="009936B0" w:rsidRPr="002824BA" w:rsidRDefault="009936B0" w:rsidP="009936B0">
            <w:pPr>
              <w:snapToGrid w:val="0"/>
              <w:spacing w:line="320" w:lineRule="exact"/>
              <w:rPr>
                <w:rFonts w:ascii="Times New Roman" w:eastAsia="標楷體" w:hAnsi="Times New Roman"/>
                <w:sz w:val="22"/>
              </w:rPr>
            </w:pPr>
            <w:proofErr w:type="gramStart"/>
            <w:r w:rsidRPr="002824BA">
              <w:rPr>
                <w:rFonts w:ascii="Times New Roman" w:eastAsia="標楷體" w:hAnsi="Times New Roman"/>
                <w:sz w:val="22"/>
              </w:rPr>
              <w:t>甲低時</w:t>
            </w:r>
            <w:proofErr w:type="gramEnd"/>
            <w:r w:rsidRPr="002824BA">
              <w:rPr>
                <w:rFonts w:ascii="Times New Roman" w:eastAsia="標楷體" w:hAnsi="Times New Roman"/>
                <w:sz w:val="22"/>
              </w:rPr>
              <w:t>TSH</w:t>
            </w:r>
            <w:r w:rsidRPr="002824BA">
              <w:rPr>
                <w:rFonts w:ascii="Times New Roman" w:eastAsia="標楷體" w:hAnsi="Times New Roman"/>
                <w:sz w:val="22"/>
              </w:rPr>
              <w:t>通常高於正常範圍</w:t>
            </w:r>
          </w:p>
        </w:tc>
      </w:tr>
      <w:tr w:rsidR="000B467C" w:rsidRPr="002824BA" w14:paraId="1C9A59A6" w14:textId="77777777" w:rsidTr="006F2C5C">
        <w:trPr>
          <w:trHeight w:val="330"/>
          <w:jc w:val="right"/>
        </w:trPr>
        <w:tc>
          <w:tcPr>
            <w:tcW w:w="1276" w:type="dxa"/>
            <w:vMerge/>
            <w:noWrap/>
            <w:hideMark/>
          </w:tcPr>
          <w:p w14:paraId="21160C63"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65E60702"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FT4</w:t>
            </w:r>
            <w:r w:rsidRPr="002824BA">
              <w:rPr>
                <w:rFonts w:ascii="Times New Roman" w:eastAsia="標楷體" w:hAnsi="Times New Roman"/>
                <w:sz w:val="22"/>
              </w:rPr>
              <w:t>游離甲狀腺素</w:t>
            </w:r>
          </w:p>
        </w:tc>
        <w:tc>
          <w:tcPr>
            <w:tcW w:w="1624" w:type="dxa"/>
            <w:noWrap/>
            <w:vAlign w:val="center"/>
            <w:hideMark/>
          </w:tcPr>
          <w:p w14:paraId="44A7B7C9"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0.8-2.0 ng/dL</w:t>
            </w:r>
          </w:p>
        </w:tc>
        <w:tc>
          <w:tcPr>
            <w:tcW w:w="3972" w:type="dxa"/>
            <w:noWrap/>
            <w:vAlign w:val="center"/>
            <w:hideMark/>
          </w:tcPr>
          <w:p w14:paraId="71426E9C" w14:textId="77777777" w:rsidR="009936B0" w:rsidRPr="002824BA" w:rsidRDefault="009936B0" w:rsidP="009936B0">
            <w:pPr>
              <w:snapToGrid w:val="0"/>
              <w:spacing w:line="320" w:lineRule="exact"/>
              <w:rPr>
                <w:rFonts w:ascii="Times New Roman" w:eastAsia="標楷體" w:hAnsi="Times New Roman"/>
                <w:sz w:val="22"/>
              </w:rPr>
            </w:pPr>
            <w:proofErr w:type="gramStart"/>
            <w:r w:rsidRPr="002824BA">
              <w:rPr>
                <w:rFonts w:ascii="Times New Roman" w:eastAsia="標楷體" w:hAnsi="Times New Roman"/>
                <w:sz w:val="22"/>
              </w:rPr>
              <w:t>甲低時</w:t>
            </w:r>
            <w:proofErr w:type="gramEnd"/>
            <w:r w:rsidRPr="002824BA">
              <w:rPr>
                <w:rFonts w:ascii="Times New Roman" w:eastAsia="標楷體" w:hAnsi="Times New Roman"/>
                <w:sz w:val="22"/>
              </w:rPr>
              <w:t>FT4</w:t>
            </w:r>
            <w:r w:rsidRPr="002824BA">
              <w:rPr>
                <w:rFonts w:ascii="Times New Roman" w:eastAsia="標楷體" w:hAnsi="Times New Roman"/>
                <w:sz w:val="22"/>
              </w:rPr>
              <w:t>通常低於正常範圍</w:t>
            </w:r>
          </w:p>
        </w:tc>
      </w:tr>
      <w:tr w:rsidR="000B467C" w:rsidRPr="002824BA" w14:paraId="13128DEC" w14:textId="77777777" w:rsidTr="006F2C5C">
        <w:trPr>
          <w:trHeight w:val="330"/>
          <w:jc w:val="right"/>
        </w:trPr>
        <w:tc>
          <w:tcPr>
            <w:tcW w:w="1276" w:type="dxa"/>
            <w:vMerge/>
            <w:noWrap/>
            <w:hideMark/>
          </w:tcPr>
          <w:p w14:paraId="686DFC42"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5E7370B4" w14:textId="77777777" w:rsidR="009936B0" w:rsidRPr="002824BA" w:rsidRDefault="009936B0" w:rsidP="009936B0">
            <w:pPr>
              <w:snapToGrid w:val="0"/>
              <w:spacing w:line="320" w:lineRule="exact"/>
              <w:rPr>
                <w:rFonts w:ascii="Times New Roman" w:eastAsia="標楷體" w:hAnsi="Times New Roman"/>
                <w:sz w:val="22"/>
              </w:rPr>
            </w:pPr>
            <w:proofErr w:type="spellStart"/>
            <w:r w:rsidRPr="002824BA">
              <w:rPr>
                <w:rFonts w:ascii="Times New Roman" w:eastAsia="標楷體" w:hAnsi="Times New Roman"/>
                <w:sz w:val="22"/>
              </w:rPr>
              <w:t>TPOAb</w:t>
            </w:r>
            <w:proofErr w:type="spellEnd"/>
            <w:r w:rsidRPr="002824BA">
              <w:rPr>
                <w:rFonts w:ascii="Times New Roman" w:eastAsia="標楷體" w:hAnsi="Times New Roman"/>
                <w:sz w:val="22"/>
              </w:rPr>
              <w:t>甲狀腺過氧化物酶抗體</w:t>
            </w:r>
          </w:p>
        </w:tc>
        <w:tc>
          <w:tcPr>
            <w:tcW w:w="1624" w:type="dxa"/>
            <w:noWrap/>
            <w:vAlign w:val="center"/>
            <w:hideMark/>
          </w:tcPr>
          <w:p w14:paraId="0DB7857B"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&lt;35 IU/mL</w:t>
            </w:r>
          </w:p>
        </w:tc>
        <w:tc>
          <w:tcPr>
            <w:tcW w:w="3972" w:type="dxa"/>
            <w:noWrap/>
            <w:vAlign w:val="center"/>
            <w:hideMark/>
          </w:tcPr>
          <w:p w14:paraId="54887C3A" w14:textId="477E7D93"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橋本氏甲狀腺炎</w:t>
            </w:r>
            <w:r w:rsidR="009C7866">
              <w:rPr>
                <w:rFonts w:ascii="Times New Roman" w:eastAsia="標楷體" w:hAnsi="Times New Roman"/>
                <w:sz w:val="22"/>
              </w:rPr>
              <w:t>病人</w:t>
            </w:r>
            <w:proofErr w:type="spellStart"/>
            <w:r w:rsidRPr="002824BA">
              <w:rPr>
                <w:rFonts w:ascii="Times New Roman" w:eastAsia="標楷體" w:hAnsi="Times New Roman"/>
                <w:sz w:val="22"/>
              </w:rPr>
              <w:t>TPOAb</w:t>
            </w:r>
            <w:proofErr w:type="spellEnd"/>
            <w:r w:rsidRPr="002824BA">
              <w:rPr>
                <w:rFonts w:ascii="Times New Roman" w:eastAsia="標楷體" w:hAnsi="Times New Roman"/>
                <w:sz w:val="22"/>
              </w:rPr>
              <w:t>通常高於正常範圍</w:t>
            </w:r>
          </w:p>
        </w:tc>
      </w:tr>
      <w:tr w:rsidR="000B467C" w:rsidRPr="002824BA" w14:paraId="77D36A03" w14:textId="77777777" w:rsidTr="006F2C5C">
        <w:trPr>
          <w:trHeight w:val="330"/>
          <w:jc w:val="right"/>
        </w:trPr>
        <w:tc>
          <w:tcPr>
            <w:tcW w:w="1276" w:type="dxa"/>
            <w:vMerge/>
            <w:noWrap/>
            <w:hideMark/>
          </w:tcPr>
          <w:p w14:paraId="49DB49D6"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7CAC6BEF" w14:textId="77777777" w:rsidR="009936B0" w:rsidRPr="002824BA" w:rsidRDefault="009936B0" w:rsidP="009936B0">
            <w:pPr>
              <w:snapToGrid w:val="0"/>
              <w:spacing w:line="320" w:lineRule="exact"/>
              <w:rPr>
                <w:rFonts w:ascii="Times New Roman" w:eastAsia="標楷體" w:hAnsi="Times New Roman"/>
                <w:sz w:val="22"/>
              </w:rPr>
            </w:pPr>
            <w:proofErr w:type="spellStart"/>
            <w:r w:rsidRPr="002824BA">
              <w:rPr>
                <w:rFonts w:ascii="Times New Roman" w:eastAsia="標楷體" w:hAnsi="Times New Roman"/>
                <w:sz w:val="22"/>
              </w:rPr>
              <w:t>TgAb</w:t>
            </w:r>
            <w:proofErr w:type="spellEnd"/>
            <w:r w:rsidRPr="002824BA">
              <w:rPr>
                <w:rFonts w:ascii="Times New Roman" w:eastAsia="標楷體" w:hAnsi="Times New Roman"/>
                <w:sz w:val="22"/>
              </w:rPr>
              <w:t>甲狀腺球蛋白抗體</w:t>
            </w:r>
          </w:p>
        </w:tc>
        <w:tc>
          <w:tcPr>
            <w:tcW w:w="1624" w:type="dxa"/>
            <w:noWrap/>
            <w:vAlign w:val="center"/>
            <w:hideMark/>
          </w:tcPr>
          <w:p w14:paraId="7DB59DD1"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&lt;20 IU/mL</w:t>
            </w:r>
          </w:p>
        </w:tc>
        <w:tc>
          <w:tcPr>
            <w:tcW w:w="3972" w:type="dxa"/>
            <w:noWrap/>
            <w:vAlign w:val="center"/>
            <w:hideMark/>
          </w:tcPr>
          <w:p w14:paraId="3B744DA4" w14:textId="6C81958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橋本氏甲狀腺炎</w:t>
            </w:r>
            <w:r w:rsidR="009C7866">
              <w:rPr>
                <w:rFonts w:ascii="Times New Roman" w:eastAsia="標楷體" w:hAnsi="Times New Roman"/>
                <w:sz w:val="22"/>
              </w:rPr>
              <w:t>病人</w:t>
            </w:r>
            <w:proofErr w:type="spellStart"/>
            <w:r w:rsidRPr="002824BA">
              <w:rPr>
                <w:rFonts w:ascii="Times New Roman" w:eastAsia="標楷體" w:hAnsi="Times New Roman"/>
                <w:sz w:val="22"/>
              </w:rPr>
              <w:t>TgAb</w:t>
            </w:r>
            <w:proofErr w:type="spellEnd"/>
            <w:r w:rsidRPr="002824BA">
              <w:rPr>
                <w:rFonts w:ascii="Times New Roman" w:eastAsia="標楷體" w:hAnsi="Times New Roman"/>
                <w:sz w:val="22"/>
              </w:rPr>
              <w:t>通常高於正常範圍</w:t>
            </w:r>
          </w:p>
        </w:tc>
      </w:tr>
      <w:tr w:rsidR="000B467C" w:rsidRPr="002824BA" w14:paraId="3D6BAED9" w14:textId="77777777" w:rsidTr="006F2C5C">
        <w:trPr>
          <w:trHeight w:val="330"/>
          <w:jc w:val="right"/>
        </w:trPr>
        <w:tc>
          <w:tcPr>
            <w:tcW w:w="1276" w:type="dxa"/>
            <w:vMerge w:val="restart"/>
            <w:noWrap/>
            <w:hideMark/>
          </w:tcPr>
          <w:p w14:paraId="0496E257"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甲狀腺結節</w:t>
            </w:r>
          </w:p>
          <w:p w14:paraId="2B75D0CA"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和癌症</w:t>
            </w:r>
          </w:p>
        </w:tc>
        <w:tc>
          <w:tcPr>
            <w:tcW w:w="2481" w:type="dxa"/>
            <w:noWrap/>
            <w:vAlign w:val="center"/>
            <w:hideMark/>
          </w:tcPr>
          <w:p w14:paraId="61D79D2A"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甲狀腺超音波</w:t>
            </w:r>
          </w:p>
        </w:tc>
        <w:tc>
          <w:tcPr>
            <w:tcW w:w="1624" w:type="dxa"/>
            <w:noWrap/>
            <w:vAlign w:val="center"/>
            <w:hideMark/>
          </w:tcPr>
          <w:p w14:paraId="27B52E8C"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正常甲狀腺結構和大小</w:t>
            </w:r>
          </w:p>
        </w:tc>
        <w:tc>
          <w:tcPr>
            <w:tcW w:w="3972" w:type="dxa"/>
            <w:noWrap/>
            <w:vAlign w:val="center"/>
            <w:hideMark/>
          </w:tcPr>
          <w:p w14:paraId="6CC785FA"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用於檢查甲狀腺結節和結構異常</w:t>
            </w:r>
          </w:p>
        </w:tc>
      </w:tr>
      <w:tr w:rsidR="000B467C" w:rsidRPr="002824BA" w14:paraId="5B85915D" w14:textId="77777777" w:rsidTr="006F2C5C">
        <w:trPr>
          <w:trHeight w:val="330"/>
          <w:jc w:val="right"/>
        </w:trPr>
        <w:tc>
          <w:tcPr>
            <w:tcW w:w="1276" w:type="dxa"/>
            <w:vMerge/>
            <w:noWrap/>
            <w:hideMark/>
          </w:tcPr>
          <w:p w14:paraId="671F8B61"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4032EC31" w14:textId="77777777" w:rsidR="009936B0" w:rsidRPr="002824BA" w:rsidRDefault="009936B0" w:rsidP="009936B0">
            <w:pPr>
              <w:snapToGrid w:val="0"/>
              <w:spacing w:line="320" w:lineRule="exact"/>
              <w:rPr>
                <w:rFonts w:ascii="Times New Roman" w:eastAsia="標楷體" w:hAnsi="Times New Roman"/>
                <w:sz w:val="22"/>
              </w:rPr>
            </w:pPr>
            <w:proofErr w:type="spellStart"/>
            <w:r w:rsidRPr="002824BA">
              <w:rPr>
                <w:rFonts w:ascii="Times New Roman" w:eastAsia="標楷體" w:hAnsi="Times New Roman"/>
                <w:sz w:val="22"/>
              </w:rPr>
              <w:t>Tg</w:t>
            </w:r>
            <w:proofErr w:type="spellEnd"/>
            <w:r w:rsidRPr="002824BA">
              <w:rPr>
                <w:rFonts w:ascii="Times New Roman" w:eastAsia="標楷體" w:hAnsi="Times New Roman"/>
                <w:sz w:val="22"/>
              </w:rPr>
              <w:t>甲狀腺球蛋白</w:t>
            </w:r>
          </w:p>
        </w:tc>
        <w:tc>
          <w:tcPr>
            <w:tcW w:w="1624" w:type="dxa"/>
            <w:noWrap/>
            <w:vAlign w:val="center"/>
            <w:hideMark/>
          </w:tcPr>
          <w:p w14:paraId="7C9BF97A"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3-40 ng/mL</w:t>
            </w:r>
          </w:p>
        </w:tc>
        <w:tc>
          <w:tcPr>
            <w:tcW w:w="3972" w:type="dxa"/>
            <w:noWrap/>
            <w:vAlign w:val="center"/>
            <w:hideMark/>
          </w:tcPr>
          <w:p w14:paraId="06BEA9D2" w14:textId="6B761C65"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甲狀腺癌</w:t>
            </w:r>
            <w:r w:rsidR="009C7866">
              <w:rPr>
                <w:rFonts w:ascii="Times New Roman" w:eastAsia="標楷體" w:hAnsi="Times New Roman"/>
                <w:sz w:val="22"/>
              </w:rPr>
              <w:t>病人</w:t>
            </w:r>
            <w:r w:rsidRPr="002824BA">
              <w:rPr>
                <w:rFonts w:ascii="Times New Roman" w:eastAsia="標楷體" w:hAnsi="Times New Roman"/>
                <w:sz w:val="22"/>
              </w:rPr>
              <w:t>術</w:t>
            </w:r>
            <w:proofErr w:type="gramStart"/>
            <w:r w:rsidRPr="002824BA">
              <w:rPr>
                <w:rFonts w:ascii="Times New Roman" w:eastAsia="標楷體" w:hAnsi="Times New Roman"/>
                <w:sz w:val="22"/>
              </w:rPr>
              <w:t>後隨訪中的</w:t>
            </w:r>
            <w:proofErr w:type="gramEnd"/>
            <w:r w:rsidRPr="002824BA">
              <w:rPr>
                <w:rFonts w:ascii="Times New Roman" w:eastAsia="標楷體" w:hAnsi="Times New Roman"/>
                <w:sz w:val="22"/>
              </w:rPr>
              <w:t>腫瘤標誌</w:t>
            </w:r>
          </w:p>
        </w:tc>
      </w:tr>
      <w:tr w:rsidR="000B467C" w:rsidRPr="002824BA" w14:paraId="1ABD01B6" w14:textId="77777777" w:rsidTr="006F2C5C">
        <w:trPr>
          <w:trHeight w:val="330"/>
          <w:jc w:val="right"/>
        </w:trPr>
        <w:tc>
          <w:tcPr>
            <w:tcW w:w="1276" w:type="dxa"/>
            <w:vMerge/>
            <w:noWrap/>
            <w:hideMark/>
          </w:tcPr>
          <w:p w14:paraId="2E267FD7" w14:textId="77777777" w:rsidR="009936B0" w:rsidRPr="002824BA" w:rsidRDefault="009936B0" w:rsidP="009936B0">
            <w:pPr>
              <w:snapToGrid w:val="0"/>
              <w:spacing w:line="320" w:lineRule="exact"/>
              <w:jc w:val="both"/>
              <w:rPr>
                <w:rFonts w:ascii="Times New Roman" w:eastAsia="標楷體" w:hAnsi="Times New Roman"/>
                <w:sz w:val="22"/>
              </w:rPr>
            </w:pPr>
          </w:p>
        </w:tc>
        <w:tc>
          <w:tcPr>
            <w:tcW w:w="2481" w:type="dxa"/>
            <w:noWrap/>
            <w:vAlign w:val="center"/>
            <w:hideMark/>
          </w:tcPr>
          <w:p w14:paraId="160339E5" w14:textId="77777777" w:rsidR="009936B0" w:rsidRPr="002824BA" w:rsidRDefault="009936B0" w:rsidP="009936B0">
            <w:pPr>
              <w:snapToGrid w:val="0"/>
              <w:spacing w:line="320" w:lineRule="exact"/>
              <w:rPr>
                <w:rFonts w:ascii="Times New Roman" w:eastAsia="標楷體" w:hAnsi="Times New Roman"/>
                <w:sz w:val="22"/>
              </w:rPr>
            </w:pPr>
            <w:proofErr w:type="spellStart"/>
            <w:r w:rsidRPr="002824BA">
              <w:rPr>
                <w:rFonts w:ascii="Times New Roman" w:eastAsia="標楷體" w:hAnsi="Times New Roman"/>
                <w:sz w:val="22"/>
              </w:rPr>
              <w:t>TgAb</w:t>
            </w:r>
            <w:proofErr w:type="spellEnd"/>
          </w:p>
        </w:tc>
        <w:tc>
          <w:tcPr>
            <w:tcW w:w="1624" w:type="dxa"/>
            <w:noWrap/>
            <w:vAlign w:val="center"/>
            <w:hideMark/>
          </w:tcPr>
          <w:p w14:paraId="14D0B10E"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&lt;20 IU/mL</w:t>
            </w:r>
          </w:p>
        </w:tc>
        <w:tc>
          <w:tcPr>
            <w:tcW w:w="3972" w:type="dxa"/>
            <w:noWrap/>
            <w:vAlign w:val="center"/>
            <w:hideMark/>
          </w:tcPr>
          <w:p w14:paraId="252515AB"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干擾甲狀腺球蛋白測定結果</w:t>
            </w:r>
          </w:p>
        </w:tc>
      </w:tr>
      <w:tr w:rsidR="000B467C" w:rsidRPr="002824BA" w14:paraId="71AFAD38" w14:textId="77777777" w:rsidTr="006F2C5C">
        <w:trPr>
          <w:trHeight w:val="330"/>
          <w:jc w:val="right"/>
        </w:trPr>
        <w:tc>
          <w:tcPr>
            <w:tcW w:w="1276" w:type="dxa"/>
            <w:vMerge w:val="restart"/>
            <w:noWrap/>
            <w:hideMark/>
          </w:tcPr>
          <w:p w14:paraId="5FF76C9F"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自體免疫性</w:t>
            </w:r>
          </w:p>
          <w:p w14:paraId="320EF0DF" w14:textId="77777777" w:rsidR="009936B0" w:rsidRPr="002824BA" w:rsidRDefault="009936B0" w:rsidP="009936B0">
            <w:pPr>
              <w:snapToGrid w:val="0"/>
              <w:spacing w:line="320" w:lineRule="exact"/>
              <w:jc w:val="both"/>
              <w:rPr>
                <w:rFonts w:ascii="Times New Roman" w:eastAsia="標楷體" w:hAnsi="Times New Roman"/>
                <w:sz w:val="22"/>
              </w:rPr>
            </w:pPr>
            <w:r w:rsidRPr="002824BA">
              <w:rPr>
                <w:rFonts w:ascii="Times New Roman" w:eastAsia="標楷體" w:hAnsi="Times New Roman"/>
                <w:sz w:val="22"/>
              </w:rPr>
              <w:t>甲狀腺疾病</w:t>
            </w:r>
          </w:p>
        </w:tc>
        <w:tc>
          <w:tcPr>
            <w:tcW w:w="2481" w:type="dxa"/>
            <w:noWrap/>
            <w:vAlign w:val="center"/>
            <w:hideMark/>
          </w:tcPr>
          <w:p w14:paraId="023B5E14" w14:textId="77777777" w:rsidR="009936B0" w:rsidRPr="002824BA" w:rsidRDefault="009936B0" w:rsidP="009936B0">
            <w:pPr>
              <w:snapToGrid w:val="0"/>
              <w:spacing w:line="320" w:lineRule="exact"/>
              <w:rPr>
                <w:rFonts w:ascii="Times New Roman" w:eastAsia="標楷體" w:hAnsi="Times New Roman"/>
                <w:sz w:val="22"/>
              </w:rPr>
            </w:pPr>
            <w:proofErr w:type="spellStart"/>
            <w:r w:rsidRPr="002824BA">
              <w:rPr>
                <w:rFonts w:ascii="Times New Roman" w:eastAsia="標楷體" w:hAnsi="Times New Roman"/>
                <w:sz w:val="22"/>
              </w:rPr>
              <w:t>TPOAb</w:t>
            </w:r>
            <w:proofErr w:type="spellEnd"/>
          </w:p>
        </w:tc>
        <w:tc>
          <w:tcPr>
            <w:tcW w:w="1624" w:type="dxa"/>
            <w:noWrap/>
            <w:vAlign w:val="center"/>
            <w:hideMark/>
          </w:tcPr>
          <w:p w14:paraId="3A94C82F"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&lt;35 IU/mL</w:t>
            </w:r>
          </w:p>
        </w:tc>
        <w:tc>
          <w:tcPr>
            <w:tcW w:w="3972" w:type="dxa"/>
            <w:noWrap/>
            <w:vAlign w:val="center"/>
            <w:hideMark/>
          </w:tcPr>
          <w:p w14:paraId="78D07F47"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自體免疫性甲狀腺疾病</w:t>
            </w:r>
            <w:r w:rsidRPr="002824BA">
              <w:rPr>
                <w:rFonts w:ascii="Times New Roman" w:eastAsia="標楷體" w:hAnsi="Times New Roman"/>
                <w:sz w:val="22"/>
              </w:rPr>
              <w:t>(</w:t>
            </w:r>
            <w:r w:rsidRPr="002824BA">
              <w:rPr>
                <w:rFonts w:ascii="Times New Roman" w:eastAsia="標楷體" w:hAnsi="Times New Roman"/>
                <w:sz w:val="22"/>
              </w:rPr>
              <w:t>如橋本氏甲狀腺炎</w:t>
            </w:r>
            <w:r w:rsidRPr="002824BA">
              <w:rPr>
                <w:rFonts w:ascii="Times New Roman" w:eastAsia="標楷體" w:hAnsi="Times New Roman"/>
                <w:sz w:val="22"/>
              </w:rPr>
              <w:t>)</w:t>
            </w:r>
            <w:r w:rsidRPr="002824BA">
              <w:rPr>
                <w:rFonts w:ascii="Times New Roman" w:eastAsia="標楷體" w:hAnsi="Times New Roman"/>
                <w:sz w:val="22"/>
              </w:rPr>
              <w:t>的標誌</w:t>
            </w:r>
          </w:p>
        </w:tc>
      </w:tr>
      <w:tr w:rsidR="009936B0" w:rsidRPr="002824BA" w14:paraId="62561CB9" w14:textId="77777777" w:rsidTr="006F2C5C">
        <w:trPr>
          <w:trHeight w:val="330"/>
          <w:jc w:val="right"/>
        </w:trPr>
        <w:tc>
          <w:tcPr>
            <w:tcW w:w="1276" w:type="dxa"/>
            <w:vMerge/>
            <w:noWrap/>
            <w:vAlign w:val="center"/>
            <w:hideMark/>
          </w:tcPr>
          <w:p w14:paraId="7B9522DE" w14:textId="77777777" w:rsidR="009936B0" w:rsidRPr="002824BA" w:rsidRDefault="009936B0" w:rsidP="009936B0">
            <w:pPr>
              <w:snapToGrid w:val="0"/>
              <w:spacing w:line="320" w:lineRule="exact"/>
              <w:rPr>
                <w:rFonts w:ascii="Times New Roman" w:eastAsia="標楷體" w:hAnsi="Times New Roman"/>
                <w:sz w:val="22"/>
              </w:rPr>
            </w:pPr>
          </w:p>
        </w:tc>
        <w:tc>
          <w:tcPr>
            <w:tcW w:w="2481" w:type="dxa"/>
            <w:noWrap/>
            <w:vAlign w:val="center"/>
            <w:hideMark/>
          </w:tcPr>
          <w:p w14:paraId="2367A3A6" w14:textId="77777777" w:rsidR="009936B0" w:rsidRPr="002824BA" w:rsidRDefault="009936B0" w:rsidP="009936B0">
            <w:pPr>
              <w:snapToGrid w:val="0"/>
              <w:spacing w:line="320" w:lineRule="exact"/>
              <w:rPr>
                <w:rFonts w:ascii="Times New Roman" w:eastAsia="標楷體" w:hAnsi="Times New Roman"/>
                <w:sz w:val="22"/>
              </w:rPr>
            </w:pPr>
            <w:proofErr w:type="spellStart"/>
            <w:r w:rsidRPr="002824BA">
              <w:rPr>
                <w:rFonts w:ascii="Times New Roman" w:eastAsia="標楷體" w:hAnsi="Times New Roman"/>
                <w:sz w:val="22"/>
              </w:rPr>
              <w:t>TgAb</w:t>
            </w:r>
            <w:proofErr w:type="spellEnd"/>
          </w:p>
        </w:tc>
        <w:tc>
          <w:tcPr>
            <w:tcW w:w="1624" w:type="dxa"/>
            <w:noWrap/>
            <w:vAlign w:val="center"/>
            <w:hideMark/>
          </w:tcPr>
          <w:p w14:paraId="59FDDAAA"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&lt;20 IU/mL</w:t>
            </w:r>
          </w:p>
        </w:tc>
        <w:tc>
          <w:tcPr>
            <w:tcW w:w="3972" w:type="dxa"/>
            <w:noWrap/>
            <w:vAlign w:val="center"/>
            <w:hideMark/>
          </w:tcPr>
          <w:p w14:paraId="7ABA90E8" w14:textId="77777777" w:rsidR="009936B0" w:rsidRPr="002824BA" w:rsidRDefault="009936B0" w:rsidP="009936B0">
            <w:pPr>
              <w:snapToGrid w:val="0"/>
              <w:spacing w:line="320" w:lineRule="exact"/>
              <w:rPr>
                <w:rFonts w:ascii="Times New Roman" w:eastAsia="標楷體" w:hAnsi="Times New Roman"/>
                <w:sz w:val="22"/>
              </w:rPr>
            </w:pPr>
            <w:r w:rsidRPr="002824BA">
              <w:rPr>
                <w:rFonts w:ascii="Times New Roman" w:eastAsia="標楷體" w:hAnsi="Times New Roman"/>
                <w:sz w:val="22"/>
              </w:rPr>
              <w:t>自體免疫性甲狀腺疾病的另一標誌</w:t>
            </w:r>
          </w:p>
        </w:tc>
      </w:tr>
    </w:tbl>
    <w:p w14:paraId="1C98DC92" w14:textId="77777777" w:rsidR="009936B0" w:rsidRPr="002824BA" w:rsidRDefault="009936B0" w:rsidP="009936B0">
      <w:pPr>
        <w:widowControl w:val="0"/>
        <w:numPr>
          <w:ilvl w:val="0"/>
          <w:numId w:val="149"/>
        </w:numPr>
        <w:spacing w:before="4" w:line="40" w:lineRule="exact"/>
        <w:rPr>
          <w:rFonts w:ascii="Times New Roman" w:eastAsia="標楷體" w:hAnsi="Times New Roman"/>
          <w:sz w:val="4"/>
          <w:szCs w:val="4"/>
        </w:rPr>
      </w:pPr>
    </w:p>
    <w:p w14:paraId="2F528E14" w14:textId="77777777" w:rsidR="009936B0" w:rsidRPr="002824BA" w:rsidRDefault="009936B0" w:rsidP="009936B0">
      <w:pPr>
        <w:numPr>
          <w:ilvl w:val="0"/>
          <w:numId w:val="154"/>
        </w:numPr>
        <w:adjustRightInd w:val="0"/>
        <w:snapToGrid w:val="0"/>
        <w:spacing w:line="240" w:lineRule="atLeast"/>
        <w:ind w:left="142"/>
        <w:jc w:val="both"/>
        <w:rPr>
          <w:rFonts w:ascii="Times New Roman" w:eastAsia="標楷體" w:hAnsi="Times New Roman"/>
          <w:sz w:val="28"/>
          <w:szCs w:val="28"/>
        </w:rPr>
      </w:pPr>
      <w:r w:rsidRPr="002824BA">
        <w:rPr>
          <w:rFonts w:ascii="Times New Roman" w:eastAsia="標楷體" w:hAnsi="Times New Roman"/>
          <w:sz w:val="28"/>
          <w:szCs w:val="28"/>
        </w:rPr>
        <w:t>甲狀腺風暴</w:t>
      </w:r>
      <w:r w:rsidRPr="002824BA">
        <w:rPr>
          <w:rFonts w:ascii="Times New Roman" w:eastAsia="標楷體" w:hAnsi="Times New Roman"/>
          <w:sz w:val="28"/>
          <w:szCs w:val="28"/>
        </w:rPr>
        <w:t>(thyroid storm)</w:t>
      </w:r>
    </w:p>
    <w:p w14:paraId="0D216238" w14:textId="77777777" w:rsidR="009936B0" w:rsidRPr="002824BA" w:rsidRDefault="009936B0" w:rsidP="009936B0">
      <w:pPr>
        <w:snapToGrid w:val="0"/>
        <w:spacing w:line="240" w:lineRule="atLeast"/>
        <w:ind w:leftChars="59" w:left="142"/>
        <w:jc w:val="both"/>
        <w:rPr>
          <w:rFonts w:ascii="Times New Roman" w:eastAsia="標楷體" w:hAnsi="Times New Roman"/>
          <w:sz w:val="28"/>
          <w:szCs w:val="28"/>
        </w:rPr>
      </w:pPr>
      <w:r w:rsidRPr="002824BA">
        <w:rPr>
          <w:rFonts w:ascii="Times New Roman" w:eastAsia="標楷體" w:hAnsi="Times New Roman"/>
          <w:sz w:val="28"/>
          <w:szCs w:val="28"/>
        </w:rPr>
        <w:t>甲狀腺風暴是一種極其罕見但危急的情況，屬於急性且危及生命的甲狀腺功能亢進，可能在感染、外科手術或其他壓力情況下發生。牙科治療可能是一種導致甲狀腺風暴的壓力源，特別是對於甲狀腺功能亢進症病人；另外，牙科治療時使用含</w:t>
      </w:r>
      <w:r w:rsidRPr="002824BA">
        <w:rPr>
          <w:rFonts w:ascii="Times New Roman" w:eastAsia="標楷體" w:hAnsi="Times New Roman"/>
          <w:sz w:val="28"/>
          <w:szCs w:val="28"/>
        </w:rPr>
        <w:t>epinephrine</w:t>
      </w:r>
      <w:r w:rsidRPr="002824BA">
        <w:rPr>
          <w:rFonts w:ascii="Times New Roman" w:eastAsia="標楷體" w:hAnsi="Times New Roman"/>
          <w:sz w:val="28"/>
          <w:szCs w:val="28"/>
        </w:rPr>
        <w:t>的局部麻醉劑，治療過程產生疼痛和焦慮情緒引發交感神經系統強烈反應，牙科手術後可能會引發感染，</w:t>
      </w:r>
      <w:proofErr w:type="gramStart"/>
      <w:r w:rsidRPr="002824BA">
        <w:rPr>
          <w:rFonts w:ascii="Times New Roman" w:eastAsia="標楷體" w:hAnsi="Times New Roman"/>
          <w:sz w:val="28"/>
          <w:szCs w:val="28"/>
        </w:rPr>
        <w:t>均會加重</w:t>
      </w:r>
      <w:proofErr w:type="gramEnd"/>
      <w:r w:rsidRPr="002824BA">
        <w:rPr>
          <w:rFonts w:ascii="Times New Roman" w:eastAsia="標楷體" w:hAnsi="Times New Roman"/>
          <w:sz w:val="28"/>
          <w:szCs w:val="28"/>
        </w:rPr>
        <w:t>甲狀腺功能亢進，使甲狀腺功能亢進症病人或治療效果不好的病人產生甲狀腺風暴。</w:t>
      </w:r>
    </w:p>
    <w:p w14:paraId="54C1C6B9" w14:textId="77777777" w:rsidR="009936B0" w:rsidRPr="002824BA" w:rsidRDefault="009936B0" w:rsidP="009936B0">
      <w:pPr>
        <w:snapToGrid w:val="0"/>
        <w:spacing w:line="240" w:lineRule="atLeast"/>
        <w:ind w:leftChars="59" w:left="142"/>
        <w:jc w:val="both"/>
        <w:rPr>
          <w:rFonts w:ascii="Times New Roman" w:eastAsia="標楷體" w:hAnsi="Times New Roman"/>
          <w:sz w:val="28"/>
          <w:szCs w:val="28"/>
        </w:rPr>
      </w:pPr>
      <w:r w:rsidRPr="002824BA">
        <w:rPr>
          <w:rFonts w:ascii="Times New Roman" w:eastAsia="標楷體" w:hAnsi="Times New Roman"/>
          <w:sz w:val="28"/>
          <w:szCs w:val="28"/>
        </w:rPr>
        <w:t>甲狀腺風暴的症狀非常嚴重且多樣：</w:t>
      </w:r>
    </w:p>
    <w:p w14:paraId="28F192E1" w14:textId="77777777" w:rsidR="009936B0" w:rsidRPr="002824BA" w:rsidRDefault="009936B0" w:rsidP="009936B0">
      <w:pPr>
        <w:snapToGrid w:val="0"/>
        <w:spacing w:line="240" w:lineRule="atLeast"/>
        <w:ind w:leftChars="236" w:left="566"/>
        <w:jc w:val="both"/>
        <w:rPr>
          <w:rFonts w:ascii="Times New Roman" w:eastAsia="標楷體" w:hAnsi="Times New Roman"/>
          <w:sz w:val="28"/>
          <w:szCs w:val="28"/>
        </w:rPr>
      </w:pPr>
      <w:r w:rsidRPr="002824BA">
        <w:rPr>
          <w:rFonts w:ascii="Times New Roman" w:eastAsia="標楷體" w:hAnsi="Times New Roman"/>
          <w:sz w:val="28"/>
          <w:szCs w:val="28"/>
        </w:rPr>
        <w:t>高燒：通常超過</w:t>
      </w:r>
      <w:r w:rsidRPr="002824BA">
        <w:rPr>
          <w:rFonts w:ascii="Times New Roman" w:eastAsia="標楷體" w:hAnsi="Times New Roman"/>
          <w:sz w:val="28"/>
          <w:szCs w:val="28"/>
        </w:rPr>
        <w:t>39°C(102.2°F)</w:t>
      </w:r>
    </w:p>
    <w:p w14:paraId="569C9C40" w14:textId="77777777" w:rsidR="009936B0" w:rsidRPr="002824BA" w:rsidRDefault="009936B0" w:rsidP="009936B0">
      <w:pPr>
        <w:snapToGrid w:val="0"/>
        <w:spacing w:line="240" w:lineRule="atLeast"/>
        <w:ind w:leftChars="236" w:left="566"/>
        <w:jc w:val="both"/>
        <w:rPr>
          <w:rFonts w:ascii="Times New Roman" w:eastAsia="標楷體" w:hAnsi="Times New Roman"/>
          <w:sz w:val="28"/>
          <w:szCs w:val="28"/>
        </w:rPr>
      </w:pPr>
      <w:r w:rsidRPr="002824BA">
        <w:rPr>
          <w:rFonts w:ascii="Times New Roman" w:eastAsia="標楷體" w:hAnsi="Times New Roman"/>
          <w:sz w:val="28"/>
          <w:szCs w:val="28"/>
        </w:rPr>
        <w:t>心動過速：</w:t>
      </w:r>
      <w:proofErr w:type="gramStart"/>
      <w:r w:rsidRPr="002824BA">
        <w:rPr>
          <w:rFonts w:ascii="Times New Roman" w:eastAsia="標楷體" w:hAnsi="Times New Roman"/>
          <w:sz w:val="28"/>
          <w:szCs w:val="28"/>
        </w:rPr>
        <w:t>心率超過</w:t>
      </w:r>
      <w:proofErr w:type="gramEnd"/>
      <w:r w:rsidRPr="002824BA">
        <w:rPr>
          <w:rFonts w:ascii="Times New Roman" w:eastAsia="標楷體" w:hAnsi="Times New Roman"/>
          <w:sz w:val="28"/>
          <w:szCs w:val="28"/>
        </w:rPr>
        <w:t>140</w:t>
      </w:r>
      <w:r w:rsidRPr="002824BA">
        <w:rPr>
          <w:rFonts w:ascii="Times New Roman" w:eastAsia="標楷體" w:hAnsi="Times New Roman"/>
          <w:sz w:val="28"/>
          <w:szCs w:val="28"/>
        </w:rPr>
        <w:t>次</w:t>
      </w:r>
      <w:r w:rsidRPr="002824BA">
        <w:rPr>
          <w:rFonts w:ascii="Times New Roman" w:eastAsia="標楷體" w:hAnsi="Times New Roman"/>
          <w:sz w:val="28"/>
          <w:szCs w:val="28"/>
        </w:rPr>
        <w:t>/</w:t>
      </w:r>
      <w:r w:rsidRPr="002824BA">
        <w:rPr>
          <w:rFonts w:ascii="Times New Roman" w:eastAsia="標楷體" w:hAnsi="Times New Roman"/>
          <w:sz w:val="28"/>
          <w:szCs w:val="28"/>
        </w:rPr>
        <w:t>分鐘</w:t>
      </w:r>
    </w:p>
    <w:p w14:paraId="51232D46" w14:textId="77777777" w:rsidR="009936B0" w:rsidRPr="002824BA" w:rsidRDefault="009936B0" w:rsidP="009936B0">
      <w:pPr>
        <w:snapToGrid w:val="0"/>
        <w:spacing w:line="240" w:lineRule="atLeast"/>
        <w:ind w:leftChars="236" w:left="566"/>
        <w:jc w:val="both"/>
        <w:rPr>
          <w:rFonts w:ascii="Times New Roman" w:eastAsia="標楷體" w:hAnsi="Times New Roman"/>
          <w:sz w:val="28"/>
          <w:szCs w:val="28"/>
        </w:rPr>
      </w:pPr>
      <w:r w:rsidRPr="002824BA">
        <w:rPr>
          <w:rFonts w:ascii="Times New Roman" w:eastAsia="標楷體" w:hAnsi="Times New Roman"/>
          <w:sz w:val="28"/>
          <w:szCs w:val="28"/>
        </w:rPr>
        <w:t>心律不整：如心房顫動</w:t>
      </w:r>
    </w:p>
    <w:p w14:paraId="4D8CB118" w14:textId="77777777" w:rsidR="009936B0" w:rsidRPr="002824BA" w:rsidRDefault="009936B0" w:rsidP="009936B0">
      <w:pPr>
        <w:snapToGrid w:val="0"/>
        <w:spacing w:line="240" w:lineRule="atLeast"/>
        <w:ind w:leftChars="236" w:left="566"/>
        <w:jc w:val="both"/>
        <w:rPr>
          <w:rFonts w:ascii="Times New Roman" w:eastAsia="標楷體" w:hAnsi="Times New Roman"/>
          <w:sz w:val="28"/>
          <w:szCs w:val="28"/>
        </w:rPr>
      </w:pPr>
      <w:r w:rsidRPr="002824BA">
        <w:rPr>
          <w:rFonts w:ascii="Times New Roman" w:eastAsia="標楷體" w:hAnsi="Times New Roman"/>
          <w:sz w:val="28"/>
          <w:szCs w:val="28"/>
        </w:rPr>
        <w:t>高血壓：血壓顯著升高，隨後可能會出現低血壓和休克</w:t>
      </w:r>
    </w:p>
    <w:p w14:paraId="2972B751" w14:textId="77777777" w:rsidR="009936B0" w:rsidRPr="002824BA" w:rsidRDefault="009936B0" w:rsidP="009936B0">
      <w:pPr>
        <w:snapToGrid w:val="0"/>
        <w:spacing w:line="240" w:lineRule="atLeast"/>
        <w:ind w:leftChars="236" w:left="566"/>
        <w:jc w:val="both"/>
        <w:rPr>
          <w:rFonts w:ascii="Times New Roman" w:eastAsia="標楷體" w:hAnsi="Times New Roman"/>
          <w:sz w:val="28"/>
          <w:szCs w:val="28"/>
        </w:rPr>
      </w:pPr>
      <w:r w:rsidRPr="002824BA">
        <w:rPr>
          <w:rFonts w:ascii="Times New Roman" w:eastAsia="標楷體" w:hAnsi="Times New Roman"/>
          <w:sz w:val="28"/>
          <w:szCs w:val="28"/>
        </w:rPr>
        <w:t>胃腸道症狀：嘔吐、腹瀉、黃疸</w:t>
      </w:r>
    </w:p>
    <w:p w14:paraId="30EF70D9" w14:textId="77777777" w:rsidR="009936B0" w:rsidRPr="002824BA" w:rsidRDefault="009936B0" w:rsidP="009936B0">
      <w:pPr>
        <w:snapToGrid w:val="0"/>
        <w:spacing w:line="240" w:lineRule="atLeast"/>
        <w:ind w:leftChars="236" w:left="566"/>
        <w:jc w:val="both"/>
        <w:rPr>
          <w:rFonts w:ascii="Times New Roman" w:eastAsia="標楷體" w:hAnsi="Times New Roman"/>
          <w:sz w:val="28"/>
          <w:szCs w:val="28"/>
        </w:rPr>
      </w:pPr>
      <w:r w:rsidRPr="002824BA">
        <w:rPr>
          <w:rFonts w:ascii="Times New Roman" w:eastAsia="標楷體" w:hAnsi="Times New Roman"/>
          <w:sz w:val="28"/>
          <w:szCs w:val="28"/>
        </w:rPr>
        <w:t>中樞神經系統症狀：極度焦慮、譫妄、昏迷、癲癇</w:t>
      </w:r>
    </w:p>
    <w:p w14:paraId="6CC9072D" w14:textId="77777777" w:rsidR="009936B0" w:rsidRPr="002824BA" w:rsidRDefault="009936B0" w:rsidP="009936B0">
      <w:pPr>
        <w:snapToGrid w:val="0"/>
        <w:spacing w:line="240" w:lineRule="atLeast"/>
        <w:ind w:leftChars="236" w:left="566"/>
        <w:jc w:val="both"/>
        <w:rPr>
          <w:rFonts w:ascii="Times New Roman" w:eastAsia="標楷體" w:hAnsi="Times New Roman"/>
          <w:sz w:val="28"/>
          <w:szCs w:val="28"/>
        </w:rPr>
      </w:pPr>
      <w:r w:rsidRPr="002824BA">
        <w:rPr>
          <w:rFonts w:ascii="Times New Roman" w:eastAsia="標楷體" w:hAnsi="Times New Roman"/>
          <w:sz w:val="28"/>
          <w:szCs w:val="28"/>
        </w:rPr>
        <w:t>其他症狀：脫水、心力衰竭</w:t>
      </w:r>
    </w:p>
    <w:p w14:paraId="77253B16" w14:textId="77777777" w:rsidR="009936B0" w:rsidRPr="002824BA" w:rsidRDefault="009936B0" w:rsidP="009936B0">
      <w:pPr>
        <w:snapToGrid w:val="0"/>
        <w:spacing w:line="240" w:lineRule="atLeast"/>
        <w:ind w:leftChars="59" w:left="142"/>
        <w:jc w:val="both"/>
        <w:rPr>
          <w:rFonts w:ascii="Times New Roman" w:eastAsia="標楷體" w:hAnsi="Times New Roman"/>
          <w:b/>
          <w:sz w:val="28"/>
          <w:szCs w:val="28"/>
        </w:rPr>
      </w:pPr>
      <w:r w:rsidRPr="002824BA">
        <w:rPr>
          <w:rFonts w:ascii="Times New Roman" w:eastAsia="標楷體" w:hAnsi="Times New Roman"/>
          <w:b/>
          <w:sz w:val="28"/>
          <w:szCs w:val="28"/>
        </w:rPr>
        <w:t>甲狀腺風暴的致病機轉</w:t>
      </w:r>
    </w:p>
    <w:p w14:paraId="6A58B101" w14:textId="77777777" w:rsidR="009936B0" w:rsidRPr="002824BA" w:rsidRDefault="009936B0" w:rsidP="009936B0">
      <w:pPr>
        <w:snapToGrid w:val="0"/>
        <w:spacing w:line="240" w:lineRule="atLeast"/>
        <w:ind w:leftChars="59" w:left="142"/>
        <w:jc w:val="both"/>
        <w:rPr>
          <w:rFonts w:ascii="Times New Roman" w:eastAsia="標楷體" w:hAnsi="Times New Roman"/>
          <w:sz w:val="28"/>
          <w:szCs w:val="28"/>
        </w:rPr>
      </w:pPr>
      <w:r w:rsidRPr="002824BA">
        <w:rPr>
          <w:rFonts w:ascii="Times New Roman" w:eastAsia="標楷體" w:hAnsi="Times New Roman"/>
          <w:sz w:val="28"/>
          <w:szCs w:val="28"/>
        </w:rPr>
        <w:t>主要是由於體內甲狀腺激素</w:t>
      </w:r>
      <w:r w:rsidRPr="002824BA">
        <w:rPr>
          <w:rFonts w:ascii="Times New Roman" w:eastAsia="標楷體" w:hAnsi="Times New Roman"/>
          <w:sz w:val="28"/>
          <w:szCs w:val="28"/>
        </w:rPr>
        <w:t>(</w:t>
      </w:r>
      <w:r w:rsidRPr="002824BA">
        <w:rPr>
          <w:rFonts w:ascii="Times New Roman" w:eastAsia="標楷體" w:hAnsi="Times New Roman"/>
          <w:sz w:val="28"/>
          <w:szCs w:val="28"/>
        </w:rPr>
        <w:t>主要是</w:t>
      </w:r>
      <w:r w:rsidRPr="002824BA">
        <w:rPr>
          <w:rFonts w:ascii="Times New Roman" w:eastAsia="標楷體" w:hAnsi="Times New Roman"/>
          <w:sz w:val="28"/>
          <w:szCs w:val="28"/>
        </w:rPr>
        <w:t>T3</w:t>
      </w:r>
      <w:r w:rsidRPr="002824BA">
        <w:rPr>
          <w:rFonts w:ascii="Times New Roman" w:eastAsia="標楷體" w:hAnsi="Times New Roman"/>
          <w:sz w:val="28"/>
          <w:szCs w:val="28"/>
        </w:rPr>
        <w:t>和</w:t>
      </w:r>
      <w:r w:rsidRPr="002824BA">
        <w:rPr>
          <w:rFonts w:ascii="Times New Roman" w:eastAsia="標楷體" w:hAnsi="Times New Roman"/>
          <w:sz w:val="28"/>
          <w:szCs w:val="28"/>
        </w:rPr>
        <w:t>T4)</w:t>
      </w:r>
      <w:r w:rsidRPr="002824BA">
        <w:rPr>
          <w:rFonts w:ascii="Times New Roman" w:eastAsia="標楷體" w:hAnsi="Times New Roman"/>
          <w:sz w:val="28"/>
          <w:szCs w:val="28"/>
        </w:rPr>
        <w:t>的急劇增加，引發以下反應：</w:t>
      </w:r>
    </w:p>
    <w:p w14:paraId="678B507F" w14:textId="77777777" w:rsidR="009936B0" w:rsidRPr="002824BA" w:rsidRDefault="009936B0" w:rsidP="009936B0">
      <w:pPr>
        <w:snapToGrid w:val="0"/>
        <w:spacing w:line="240" w:lineRule="atLeast"/>
        <w:ind w:leftChars="236" w:left="566" w:firstLine="1"/>
        <w:jc w:val="both"/>
        <w:rPr>
          <w:rFonts w:ascii="Times New Roman" w:eastAsia="標楷體" w:hAnsi="Times New Roman"/>
          <w:sz w:val="28"/>
          <w:szCs w:val="28"/>
        </w:rPr>
      </w:pPr>
      <w:r w:rsidRPr="002824BA">
        <w:rPr>
          <w:rFonts w:ascii="Times New Roman" w:eastAsia="標楷體" w:hAnsi="Times New Roman"/>
          <w:sz w:val="28"/>
          <w:szCs w:val="28"/>
        </w:rPr>
        <w:t>代謝率劇增：導致高熱和心動過速。</w:t>
      </w:r>
    </w:p>
    <w:p w14:paraId="669C0FDF" w14:textId="77777777" w:rsidR="009936B0" w:rsidRPr="002824BA" w:rsidRDefault="009936B0" w:rsidP="009936B0">
      <w:pPr>
        <w:snapToGrid w:val="0"/>
        <w:spacing w:line="240" w:lineRule="atLeast"/>
        <w:ind w:leftChars="236" w:left="566" w:firstLine="1"/>
        <w:jc w:val="both"/>
        <w:rPr>
          <w:rFonts w:ascii="Times New Roman" w:eastAsia="標楷體" w:hAnsi="Times New Roman"/>
          <w:sz w:val="28"/>
          <w:szCs w:val="28"/>
        </w:rPr>
      </w:pPr>
      <w:r w:rsidRPr="002824BA">
        <w:rPr>
          <w:rFonts w:ascii="Times New Roman" w:eastAsia="標楷體" w:hAnsi="Times New Roman"/>
          <w:sz w:val="28"/>
          <w:szCs w:val="28"/>
        </w:rPr>
        <w:t>交感神經系統反應增強：加劇心臟和中樞神經系統症狀。</w:t>
      </w:r>
    </w:p>
    <w:p w14:paraId="0C19C1E5" w14:textId="77777777" w:rsidR="009936B0" w:rsidRPr="002824BA" w:rsidRDefault="009936B0" w:rsidP="009936B0">
      <w:pPr>
        <w:snapToGrid w:val="0"/>
        <w:spacing w:line="240" w:lineRule="atLeast"/>
        <w:ind w:leftChars="236" w:left="566" w:firstLine="1"/>
        <w:jc w:val="both"/>
        <w:rPr>
          <w:rFonts w:ascii="Times New Roman" w:eastAsia="標楷體" w:hAnsi="Times New Roman"/>
          <w:sz w:val="28"/>
          <w:szCs w:val="28"/>
        </w:rPr>
      </w:pPr>
      <w:r w:rsidRPr="002824BA">
        <w:rPr>
          <w:rFonts w:ascii="Times New Roman" w:eastAsia="標楷體" w:hAnsi="Times New Roman"/>
          <w:sz w:val="28"/>
          <w:szCs w:val="28"/>
        </w:rPr>
        <w:t>循環系統過載：引發高血壓、心律不整和心力衰竭。</w:t>
      </w:r>
    </w:p>
    <w:p w14:paraId="53302689" w14:textId="77777777" w:rsidR="009936B0" w:rsidRPr="002824BA" w:rsidRDefault="009936B0" w:rsidP="009936B0">
      <w:pPr>
        <w:snapToGrid w:val="0"/>
        <w:spacing w:line="240" w:lineRule="atLeast"/>
        <w:ind w:leftChars="59" w:left="142"/>
        <w:jc w:val="both"/>
        <w:rPr>
          <w:rFonts w:ascii="Times New Roman" w:eastAsia="標楷體" w:hAnsi="Times New Roman"/>
          <w:b/>
          <w:sz w:val="28"/>
          <w:szCs w:val="28"/>
        </w:rPr>
      </w:pPr>
      <w:r w:rsidRPr="002824BA">
        <w:rPr>
          <w:rFonts w:ascii="Times New Roman" w:eastAsia="標楷體" w:hAnsi="Times New Roman"/>
          <w:b/>
          <w:sz w:val="28"/>
          <w:szCs w:val="28"/>
        </w:rPr>
        <w:t>緊急處理步驟</w:t>
      </w:r>
    </w:p>
    <w:p w14:paraId="79434662" w14:textId="77777777" w:rsidR="009936B0" w:rsidRPr="002824BA" w:rsidRDefault="009936B0" w:rsidP="009936B0">
      <w:pPr>
        <w:snapToGrid w:val="0"/>
        <w:spacing w:line="240" w:lineRule="atLeast"/>
        <w:ind w:leftChars="59" w:left="142"/>
        <w:jc w:val="both"/>
        <w:rPr>
          <w:rFonts w:ascii="Times New Roman" w:eastAsia="標楷體" w:hAnsi="Times New Roman"/>
          <w:sz w:val="28"/>
          <w:szCs w:val="28"/>
        </w:rPr>
      </w:pPr>
      <w:r w:rsidRPr="002824BA">
        <w:rPr>
          <w:rFonts w:ascii="Times New Roman" w:eastAsia="標楷體" w:hAnsi="Times New Roman"/>
          <w:sz w:val="28"/>
          <w:szCs w:val="28"/>
        </w:rPr>
        <w:t>穩定病人生命體</w:t>
      </w:r>
      <w:proofErr w:type="gramStart"/>
      <w:r w:rsidRPr="002824BA">
        <w:rPr>
          <w:rFonts w:ascii="Times New Roman" w:eastAsia="標楷體" w:hAnsi="Times New Roman"/>
          <w:sz w:val="28"/>
          <w:szCs w:val="28"/>
        </w:rPr>
        <w:t>徵</w:t>
      </w:r>
      <w:proofErr w:type="gramEnd"/>
    </w:p>
    <w:p w14:paraId="24F01E08" w14:textId="40480D1B" w:rsidR="009936B0" w:rsidRPr="002824BA" w:rsidRDefault="009936B0" w:rsidP="009936B0">
      <w:pPr>
        <w:numPr>
          <w:ilvl w:val="3"/>
          <w:numId w:val="152"/>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維持呼吸道暢通：確保</w:t>
      </w:r>
      <w:r w:rsidR="00AD39EC" w:rsidRPr="002824BA">
        <w:rPr>
          <w:rFonts w:ascii="Times New Roman" w:eastAsia="標楷體" w:hAnsi="Times New Roman"/>
          <w:sz w:val="28"/>
          <w:szCs w:val="28"/>
        </w:rPr>
        <w:t>病人</w:t>
      </w:r>
      <w:r w:rsidRPr="002824BA">
        <w:rPr>
          <w:rFonts w:ascii="Times New Roman" w:eastAsia="標楷體" w:hAnsi="Times New Roman"/>
          <w:sz w:val="28"/>
          <w:szCs w:val="28"/>
        </w:rPr>
        <w:t>呼吸道</w:t>
      </w:r>
      <w:proofErr w:type="gramStart"/>
      <w:r w:rsidRPr="002824BA">
        <w:rPr>
          <w:rFonts w:ascii="Times New Roman" w:eastAsia="標楷體" w:hAnsi="Times New Roman"/>
          <w:sz w:val="28"/>
          <w:szCs w:val="28"/>
        </w:rPr>
        <w:t>暢通，</w:t>
      </w:r>
      <w:proofErr w:type="gramEnd"/>
      <w:r w:rsidRPr="002824BA">
        <w:rPr>
          <w:rFonts w:ascii="Times New Roman" w:eastAsia="標楷體" w:hAnsi="Times New Roman"/>
          <w:sz w:val="28"/>
          <w:szCs w:val="28"/>
        </w:rPr>
        <w:t>必要時提供氧氣或進行</w:t>
      </w:r>
      <w:proofErr w:type="gramStart"/>
      <w:r w:rsidRPr="002824BA">
        <w:rPr>
          <w:rFonts w:ascii="Times New Roman" w:eastAsia="標楷體" w:hAnsi="Times New Roman"/>
          <w:sz w:val="28"/>
          <w:szCs w:val="28"/>
        </w:rPr>
        <w:t>氣管插管</w:t>
      </w:r>
      <w:proofErr w:type="gramEnd"/>
      <w:r w:rsidRPr="002824BA">
        <w:rPr>
          <w:rFonts w:ascii="Times New Roman" w:eastAsia="標楷體" w:hAnsi="Times New Roman"/>
          <w:sz w:val="28"/>
          <w:szCs w:val="28"/>
        </w:rPr>
        <w:t>。</w:t>
      </w:r>
    </w:p>
    <w:p w14:paraId="2ABCD945" w14:textId="77777777" w:rsidR="009936B0" w:rsidRPr="002824BA" w:rsidRDefault="009936B0" w:rsidP="009936B0">
      <w:pPr>
        <w:numPr>
          <w:ilvl w:val="3"/>
          <w:numId w:val="152"/>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監測心血管狀況：持續</w:t>
      </w:r>
      <w:proofErr w:type="gramStart"/>
      <w:r w:rsidRPr="002824BA">
        <w:rPr>
          <w:rFonts w:ascii="Times New Roman" w:eastAsia="標楷體" w:hAnsi="Times New Roman"/>
          <w:sz w:val="28"/>
          <w:szCs w:val="28"/>
        </w:rPr>
        <w:t>監測心率</w:t>
      </w:r>
      <w:proofErr w:type="gramEnd"/>
      <w:r w:rsidRPr="002824BA">
        <w:rPr>
          <w:rFonts w:ascii="Times New Roman" w:eastAsia="標楷體" w:hAnsi="Times New Roman"/>
          <w:sz w:val="28"/>
          <w:szCs w:val="28"/>
        </w:rPr>
        <w:t>、血壓和心電圖，及時處理心律不整或心臟衰竭。</w:t>
      </w:r>
    </w:p>
    <w:p w14:paraId="29E80708" w14:textId="77777777" w:rsidR="009936B0" w:rsidRPr="002824BA" w:rsidRDefault="009936B0" w:rsidP="009936B0">
      <w:pPr>
        <w:numPr>
          <w:ilvl w:val="3"/>
          <w:numId w:val="152"/>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控制體溫：採用降溫措施如冰袋、冷卻</w:t>
      </w:r>
      <w:proofErr w:type="gramStart"/>
      <w:r w:rsidRPr="002824BA">
        <w:rPr>
          <w:rFonts w:ascii="Times New Roman" w:eastAsia="標楷體" w:hAnsi="Times New Roman"/>
          <w:sz w:val="28"/>
          <w:szCs w:val="28"/>
        </w:rPr>
        <w:t>毯</w:t>
      </w:r>
      <w:proofErr w:type="gramEnd"/>
      <w:r w:rsidRPr="002824BA">
        <w:rPr>
          <w:rFonts w:ascii="Times New Roman" w:eastAsia="標楷體" w:hAnsi="Times New Roman"/>
          <w:sz w:val="28"/>
          <w:szCs w:val="28"/>
        </w:rPr>
        <w:t>或物理降溫，防止高熱引起的進一步損害。</w:t>
      </w:r>
    </w:p>
    <w:p w14:paraId="45628503" w14:textId="77777777" w:rsidR="009936B0" w:rsidRPr="002824BA" w:rsidRDefault="009936B0" w:rsidP="009936B0">
      <w:pPr>
        <w:numPr>
          <w:ilvl w:val="3"/>
          <w:numId w:val="152"/>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送</w:t>
      </w:r>
      <w:proofErr w:type="gramStart"/>
      <w:r w:rsidRPr="002824BA">
        <w:rPr>
          <w:rFonts w:ascii="Times New Roman" w:eastAsia="標楷體" w:hAnsi="Times New Roman"/>
          <w:sz w:val="28"/>
          <w:szCs w:val="28"/>
        </w:rPr>
        <w:t>醫</w:t>
      </w:r>
      <w:proofErr w:type="gramEnd"/>
      <w:r w:rsidRPr="002824BA">
        <w:rPr>
          <w:rFonts w:ascii="Times New Roman" w:eastAsia="標楷體" w:hAnsi="Times New Roman"/>
          <w:sz w:val="28"/>
          <w:szCs w:val="28"/>
        </w:rPr>
        <w:t>。</w:t>
      </w:r>
    </w:p>
    <w:p w14:paraId="6F95AC63" w14:textId="77777777" w:rsidR="009936B0" w:rsidRPr="002824BA" w:rsidRDefault="009936B0" w:rsidP="009936B0">
      <w:pPr>
        <w:numPr>
          <w:ilvl w:val="0"/>
          <w:numId w:val="154"/>
        </w:numPr>
        <w:adjustRightInd w:val="0"/>
        <w:snapToGrid w:val="0"/>
        <w:spacing w:line="240" w:lineRule="atLeast"/>
        <w:ind w:leftChars="-60" w:left="139"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甲狀腺機能低下臨床表現症狀：</w:t>
      </w:r>
    </w:p>
    <w:p w14:paraId="5C034C2C"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無力</w:t>
      </w:r>
      <w:proofErr w:type="gramStart"/>
      <w:r w:rsidRPr="002824BA">
        <w:rPr>
          <w:rFonts w:ascii="Times New Roman" w:eastAsia="標楷體" w:hAnsi="Times New Roman"/>
          <w:sz w:val="28"/>
          <w:szCs w:val="28"/>
        </w:rPr>
        <w:t>倦怠嗜</w:t>
      </w:r>
      <w:proofErr w:type="gramEnd"/>
      <w:r w:rsidRPr="002824BA">
        <w:rPr>
          <w:rFonts w:ascii="Times New Roman" w:eastAsia="標楷體" w:hAnsi="Times New Roman"/>
          <w:sz w:val="28"/>
          <w:szCs w:val="28"/>
        </w:rPr>
        <w:t>睡。</w:t>
      </w:r>
    </w:p>
    <w:p w14:paraId="058E17B8"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關節痛或肌肉痛。</w:t>
      </w:r>
    </w:p>
    <w:p w14:paraId="37309841"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怕冷。</w:t>
      </w:r>
    </w:p>
    <w:p w14:paraId="5E4DC81C"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皮膚乾燥或水腫。</w:t>
      </w:r>
    </w:p>
    <w:p w14:paraId="6902B37C"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說話緩慢或聲音沙啞。</w:t>
      </w:r>
    </w:p>
    <w:p w14:paraId="27AC89AB"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經期不規律</w:t>
      </w:r>
      <w:proofErr w:type="gramStart"/>
      <w:r w:rsidRPr="002824BA">
        <w:rPr>
          <w:rFonts w:ascii="Times New Roman" w:eastAsia="標楷體" w:hAnsi="Times New Roman"/>
          <w:sz w:val="28"/>
          <w:szCs w:val="28"/>
        </w:rPr>
        <w:t>乳溢或</w:t>
      </w:r>
      <w:proofErr w:type="gramEnd"/>
      <w:r w:rsidRPr="002824BA">
        <w:rPr>
          <w:rFonts w:ascii="Times New Roman" w:eastAsia="標楷體" w:hAnsi="Times New Roman"/>
          <w:sz w:val="28"/>
          <w:szCs w:val="28"/>
        </w:rPr>
        <w:t>兩者都有。</w:t>
      </w:r>
    </w:p>
    <w:p w14:paraId="212A34FF"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lastRenderedPageBreak/>
        <w:t>體重增加</w:t>
      </w:r>
      <w:r w:rsidRPr="002824BA">
        <w:rPr>
          <w:rFonts w:ascii="Times New Roman" w:eastAsia="標楷體" w:hAnsi="Times New Roman"/>
          <w:sz w:val="28"/>
          <w:szCs w:val="28"/>
        </w:rPr>
        <w:t>(</w:t>
      </w:r>
      <w:r w:rsidRPr="002824BA">
        <w:rPr>
          <w:rFonts w:ascii="Times New Roman" w:eastAsia="標楷體" w:hAnsi="Times New Roman"/>
          <w:sz w:val="28"/>
          <w:szCs w:val="28"/>
        </w:rPr>
        <w:t>通常不超過</w:t>
      </w:r>
      <w:r w:rsidRPr="002824BA">
        <w:rPr>
          <w:rFonts w:ascii="Times New Roman" w:eastAsia="標楷體" w:hAnsi="Times New Roman"/>
          <w:sz w:val="28"/>
          <w:szCs w:val="28"/>
        </w:rPr>
        <w:t>10</w:t>
      </w:r>
      <w:r w:rsidRPr="002824BA">
        <w:rPr>
          <w:rFonts w:ascii="Times New Roman" w:eastAsia="標楷體" w:hAnsi="Times New Roman"/>
          <w:sz w:val="28"/>
          <w:szCs w:val="28"/>
        </w:rPr>
        <w:t>磅</w:t>
      </w:r>
      <w:r w:rsidRPr="002824BA">
        <w:rPr>
          <w:rFonts w:ascii="Times New Roman" w:eastAsia="標楷體" w:hAnsi="Times New Roman"/>
          <w:sz w:val="28"/>
          <w:szCs w:val="28"/>
        </w:rPr>
        <w:t>)</w:t>
      </w:r>
      <w:r w:rsidRPr="002824BA">
        <w:rPr>
          <w:rFonts w:ascii="Times New Roman" w:eastAsia="標楷體" w:hAnsi="Times New Roman"/>
          <w:sz w:val="28"/>
          <w:szCs w:val="28"/>
        </w:rPr>
        <w:t>。</w:t>
      </w:r>
    </w:p>
    <w:p w14:paraId="6B3FE63D"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便秘。</w:t>
      </w:r>
    </w:p>
    <w:p w14:paraId="0D709691" w14:textId="77777777" w:rsidR="009936B0" w:rsidRPr="002824BA" w:rsidRDefault="009936B0" w:rsidP="009936B0">
      <w:pPr>
        <w:numPr>
          <w:ilvl w:val="0"/>
          <w:numId w:val="153"/>
        </w:numPr>
        <w:adjustRightInd w:val="0"/>
        <w:snapToGrid w:val="0"/>
        <w:spacing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味覺聽覺</w:t>
      </w:r>
      <w:proofErr w:type="gramStart"/>
      <w:r w:rsidRPr="002824BA">
        <w:rPr>
          <w:rFonts w:ascii="Times New Roman" w:eastAsia="標楷體" w:hAnsi="Times New Roman"/>
          <w:sz w:val="28"/>
          <w:szCs w:val="28"/>
        </w:rPr>
        <w:t>嗅學變遲鈍</w:t>
      </w:r>
      <w:proofErr w:type="gramEnd"/>
      <w:r w:rsidRPr="002824BA">
        <w:rPr>
          <w:rFonts w:ascii="Times New Roman" w:eastAsia="標楷體" w:hAnsi="Times New Roman"/>
          <w:sz w:val="28"/>
          <w:szCs w:val="28"/>
        </w:rPr>
        <w:t>。</w:t>
      </w:r>
    </w:p>
    <w:p w14:paraId="334CFB70" w14:textId="77777777" w:rsidR="009936B0" w:rsidRPr="002824BA" w:rsidRDefault="009936B0" w:rsidP="009936B0">
      <w:pPr>
        <w:numPr>
          <w:ilvl w:val="0"/>
          <w:numId w:val="153"/>
        </w:numPr>
        <w:adjustRightInd w:val="0"/>
        <w:snapToGrid w:val="0"/>
        <w:spacing w:afterLines="50" w:after="180" w:line="240" w:lineRule="atLeast"/>
        <w:ind w:left="709" w:hanging="425"/>
        <w:jc w:val="both"/>
        <w:rPr>
          <w:rFonts w:ascii="Times New Roman" w:eastAsia="標楷體" w:hAnsi="Times New Roman"/>
          <w:sz w:val="28"/>
          <w:szCs w:val="28"/>
        </w:rPr>
      </w:pPr>
      <w:r w:rsidRPr="002824BA">
        <w:rPr>
          <w:rFonts w:ascii="Times New Roman" w:eastAsia="標楷體" w:hAnsi="Times New Roman"/>
          <w:sz w:val="28"/>
          <w:szCs w:val="28"/>
        </w:rPr>
        <w:t>周邊神經病變</w:t>
      </w:r>
      <w:proofErr w:type="gramStart"/>
      <w:r w:rsidRPr="002824BA">
        <w:rPr>
          <w:rFonts w:ascii="Times New Roman" w:eastAsia="標楷體" w:hAnsi="Times New Roman"/>
          <w:sz w:val="28"/>
          <w:szCs w:val="28"/>
        </w:rPr>
        <w:t>腕</w:t>
      </w:r>
      <w:proofErr w:type="gramEnd"/>
      <w:r w:rsidRPr="002824BA">
        <w:rPr>
          <w:rFonts w:ascii="Times New Roman" w:eastAsia="標楷體" w:hAnsi="Times New Roman"/>
          <w:sz w:val="28"/>
          <w:szCs w:val="28"/>
        </w:rPr>
        <w:t>隧道症候群。</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832"/>
      </w:tblGrid>
      <w:tr w:rsidR="000B467C" w:rsidRPr="002824BA" w14:paraId="7DB06ACF" w14:textId="77777777" w:rsidTr="006F2C5C">
        <w:trPr>
          <w:tblHeader/>
        </w:trPr>
        <w:tc>
          <w:tcPr>
            <w:tcW w:w="1390" w:type="dxa"/>
            <w:tcBorders>
              <w:top w:val="single" w:sz="4" w:space="0" w:color="auto"/>
              <w:left w:val="single" w:sz="4" w:space="0" w:color="auto"/>
              <w:bottom w:val="single" w:sz="4" w:space="0" w:color="auto"/>
              <w:right w:val="single" w:sz="4" w:space="0" w:color="auto"/>
            </w:tcBorders>
            <w:hideMark/>
          </w:tcPr>
          <w:p w14:paraId="2B56CB75" w14:textId="77777777" w:rsidR="009936B0" w:rsidRPr="002824BA" w:rsidRDefault="009936B0" w:rsidP="00D54A95">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Borders>
              <w:top w:val="single" w:sz="4" w:space="0" w:color="auto"/>
              <w:left w:val="single" w:sz="4" w:space="0" w:color="auto"/>
              <w:bottom w:val="single" w:sz="4" w:space="0" w:color="auto"/>
              <w:right w:val="single" w:sz="4" w:space="0" w:color="auto"/>
            </w:tcBorders>
            <w:hideMark/>
          </w:tcPr>
          <w:p w14:paraId="3BC82431"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832" w:type="dxa"/>
            <w:tcBorders>
              <w:top w:val="single" w:sz="4" w:space="0" w:color="auto"/>
              <w:left w:val="single" w:sz="4" w:space="0" w:color="auto"/>
              <w:bottom w:val="single" w:sz="4" w:space="0" w:color="auto"/>
              <w:right w:val="single" w:sz="4" w:space="0" w:color="auto"/>
            </w:tcBorders>
            <w:hideMark/>
          </w:tcPr>
          <w:p w14:paraId="082139BB"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0B467C" w:rsidRPr="002824BA" w14:paraId="36BCB772" w14:textId="77777777" w:rsidTr="006F2C5C">
        <w:tc>
          <w:tcPr>
            <w:tcW w:w="1390" w:type="dxa"/>
            <w:tcBorders>
              <w:top w:val="single" w:sz="4" w:space="0" w:color="auto"/>
              <w:left w:val="single" w:sz="4" w:space="0" w:color="auto"/>
              <w:bottom w:val="single" w:sz="4" w:space="0" w:color="auto"/>
              <w:right w:val="single" w:sz="4" w:space="0" w:color="auto"/>
            </w:tcBorders>
          </w:tcPr>
          <w:p w14:paraId="73FE8A05" w14:textId="77777777" w:rsidR="009936B0" w:rsidRPr="002824BA" w:rsidRDefault="009936B0" w:rsidP="009936B0">
            <w:pPr>
              <w:ind w:right="-1"/>
              <w:jc w:val="both"/>
              <w:rPr>
                <w:rFonts w:ascii="Times New Roman" w:eastAsia="標楷體" w:hAnsi="Times New Roman"/>
                <w:b/>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14:paraId="0701E7B8"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十二、與牙科治療相關之自體免疫性疾病</w:t>
            </w:r>
          </w:p>
          <w:p w14:paraId="6F2321BB" w14:textId="77777777"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w:t>
            </w:r>
            <w:r w:rsidRPr="002824BA">
              <w:rPr>
                <w:rFonts w:ascii="Times New Roman" w:eastAsia="標楷體" w:hAnsi="Times New Roman"/>
                <w:b/>
                <w:sz w:val="28"/>
                <w:szCs w:val="28"/>
              </w:rPr>
              <w:t>備註：</w:t>
            </w:r>
            <w:r w:rsidRPr="002824BA">
              <w:rPr>
                <w:rFonts w:ascii="Times New Roman" w:eastAsia="標楷體" w:hAnsi="Times New Roman"/>
                <w:b/>
                <w:sz w:val="28"/>
                <w:szCs w:val="28"/>
              </w:rPr>
              <w:t>114</w:t>
            </w:r>
            <w:r w:rsidRPr="002824BA">
              <w:rPr>
                <w:rFonts w:ascii="Times New Roman" w:eastAsia="標楷體" w:hAnsi="Times New Roman"/>
                <w:b/>
                <w:sz w:val="28"/>
                <w:szCs w:val="28"/>
              </w:rPr>
              <w:t>年新增</w:t>
            </w:r>
            <w:r w:rsidRPr="002824BA">
              <w:rPr>
                <w:rFonts w:ascii="Times New Roman" w:eastAsia="標楷體" w:hAnsi="Times New Roman"/>
                <w:b/>
                <w:sz w:val="28"/>
                <w:szCs w:val="28"/>
              </w:rPr>
              <w:t>)</w:t>
            </w:r>
          </w:p>
        </w:tc>
        <w:tc>
          <w:tcPr>
            <w:tcW w:w="6832" w:type="dxa"/>
            <w:tcBorders>
              <w:top w:val="single" w:sz="4" w:space="0" w:color="auto"/>
              <w:left w:val="single" w:sz="4" w:space="0" w:color="auto"/>
              <w:bottom w:val="single" w:sz="4" w:space="0" w:color="auto"/>
              <w:right w:val="single" w:sz="4" w:space="0" w:color="auto"/>
            </w:tcBorders>
            <w:hideMark/>
          </w:tcPr>
          <w:p w14:paraId="31D2035D" w14:textId="77777777" w:rsidR="009936B0" w:rsidRPr="002824BA" w:rsidRDefault="009936B0" w:rsidP="009936B0">
            <w:pPr>
              <w:numPr>
                <w:ilvl w:val="0"/>
                <w:numId w:val="155"/>
              </w:numPr>
              <w:adjustRightInd w:val="0"/>
              <w:snapToGrid w:val="0"/>
              <w:spacing w:line="240" w:lineRule="atLeast"/>
              <w:ind w:left="210" w:hangingChars="75" w:hanging="210"/>
              <w:jc w:val="both"/>
              <w:rPr>
                <w:rFonts w:ascii="Times New Roman" w:eastAsia="標楷體" w:hAnsi="Times New Roman"/>
                <w:sz w:val="28"/>
                <w:szCs w:val="28"/>
              </w:rPr>
            </w:pPr>
            <w:r w:rsidRPr="002824BA">
              <w:rPr>
                <w:rFonts w:ascii="Times New Roman" w:eastAsia="標楷體" w:hAnsi="Times New Roman"/>
                <w:sz w:val="28"/>
                <w:szCs w:val="28"/>
              </w:rPr>
              <w:t>自體免疫性疾病是一組由免疫系統攻擊自身組織引起的疾病，常見與牙科治療相關的自體免疫性疾病如：類風濕性關節炎</w:t>
            </w:r>
            <w:r w:rsidRPr="002824BA">
              <w:rPr>
                <w:rFonts w:ascii="Times New Roman" w:eastAsia="標楷體" w:hAnsi="Times New Roman"/>
                <w:sz w:val="28"/>
                <w:szCs w:val="28"/>
              </w:rPr>
              <w:t>(Rheumatoid Arthritis)</w:t>
            </w:r>
            <w:r w:rsidRPr="002824BA">
              <w:rPr>
                <w:rFonts w:ascii="Times New Roman" w:eastAsia="標楷體" w:hAnsi="Times New Roman"/>
                <w:sz w:val="28"/>
                <w:szCs w:val="28"/>
              </w:rPr>
              <w:t>、紅斑性狼瘡</w:t>
            </w:r>
            <w:r w:rsidRPr="002824BA">
              <w:rPr>
                <w:rFonts w:ascii="Times New Roman" w:eastAsia="標楷體" w:hAnsi="Times New Roman"/>
                <w:sz w:val="28"/>
                <w:szCs w:val="28"/>
              </w:rPr>
              <w:t>(Systemic Lupus Erythematosus, SLE)</w:t>
            </w:r>
            <w:r w:rsidRPr="002824BA">
              <w:rPr>
                <w:rFonts w:ascii="Times New Roman" w:eastAsia="標楷體" w:hAnsi="Times New Roman"/>
                <w:sz w:val="28"/>
                <w:szCs w:val="28"/>
              </w:rPr>
              <w:t>、乾燥症</w:t>
            </w:r>
            <w:r w:rsidRPr="002824BA">
              <w:rPr>
                <w:rFonts w:ascii="Times New Roman" w:eastAsia="標楷體" w:hAnsi="Times New Roman"/>
                <w:sz w:val="28"/>
                <w:szCs w:val="28"/>
              </w:rPr>
              <w:t>(Sjögren's Syndrome)</w:t>
            </w:r>
            <w:r w:rsidRPr="002824BA">
              <w:rPr>
                <w:rFonts w:ascii="Times New Roman" w:eastAsia="標楷體" w:hAnsi="Times New Roman"/>
                <w:sz w:val="28"/>
                <w:szCs w:val="28"/>
              </w:rPr>
              <w:t>、</w:t>
            </w:r>
            <w:proofErr w:type="gramStart"/>
            <w:r w:rsidRPr="002824BA">
              <w:rPr>
                <w:rFonts w:ascii="Times New Roman" w:eastAsia="標楷體" w:hAnsi="Times New Roman"/>
                <w:sz w:val="28"/>
                <w:szCs w:val="28"/>
              </w:rPr>
              <w:t>硬皮病</w:t>
            </w:r>
            <w:proofErr w:type="gramEnd"/>
            <w:r w:rsidRPr="002824BA">
              <w:rPr>
                <w:rFonts w:ascii="Times New Roman" w:eastAsia="標楷體" w:hAnsi="Times New Roman"/>
                <w:sz w:val="28"/>
                <w:szCs w:val="28"/>
              </w:rPr>
              <w:t>(Scleroderma)</w:t>
            </w:r>
            <w:r w:rsidRPr="002824BA">
              <w:rPr>
                <w:rFonts w:ascii="Times New Roman" w:eastAsia="標楷體" w:hAnsi="Times New Roman"/>
                <w:sz w:val="28"/>
                <w:szCs w:val="28"/>
              </w:rPr>
              <w:t>、多發性硬化症</w:t>
            </w:r>
            <w:r w:rsidRPr="002824BA">
              <w:rPr>
                <w:rFonts w:ascii="Times New Roman" w:eastAsia="標楷體" w:hAnsi="Times New Roman"/>
                <w:sz w:val="28"/>
                <w:szCs w:val="28"/>
              </w:rPr>
              <w:t>(Multiple Sclerosis, MS)</w:t>
            </w:r>
            <w:r w:rsidRPr="002824BA">
              <w:rPr>
                <w:rFonts w:ascii="Times New Roman" w:eastAsia="標楷體" w:hAnsi="Times New Roman"/>
                <w:sz w:val="28"/>
                <w:szCs w:val="28"/>
              </w:rPr>
              <w:t>，自體免疫性疾病治療藥物與牙科藥物之交互作用：</w:t>
            </w:r>
          </w:p>
          <w:p w14:paraId="60D7C726" w14:textId="77777777" w:rsidR="009936B0" w:rsidRPr="002824BA" w:rsidRDefault="009936B0" w:rsidP="009936B0">
            <w:pPr>
              <w:snapToGrid w:val="0"/>
              <w:spacing w:line="240" w:lineRule="atLeast"/>
              <w:ind w:left="138"/>
              <w:jc w:val="both"/>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免疫抑制劑</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Methotrexate, Cyclosporine)</w:t>
            </w:r>
            <w:r w:rsidRPr="002824BA">
              <w:rPr>
                <w:rFonts w:ascii="Times New Roman" w:eastAsia="標楷體" w:hAnsi="Times New Roman"/>
                <w:sz w:val="28"/>
                <w:szCs w:val="28"/>
              </w:rPr>
              <w:t>：</w:t>
            </w:r>
          </w:p>
          <w:p w14:paraId="50FFD7C4" w14:textId="77777777" w:rsidR="009936B0" w:rsidRPr="002824BA" w:rsidRDefault="009936B0" w:rsidP="009936B0">
            <w:pPr>
              <w:snapToGrid w:val="0"/>
              <w:spacing w:line="240" w:lineRule="atLeast"/>
              <w:ind w:leftChars="247" w:left="876"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A.</w:t>
            </w:r>
            <w:r w:rsidRPr="002824BA">
              <w:rPr>
                <w:rFonts w:ascii="Times New Roman" w:eastAsia="標楷體" w:hAnsi="Times New Roman"/>
                <w:sz w:val="28"/>
                <w:szCs w:val="28"/>
              </w:rPr>
              <w:t>這些藥物可能增加感染風險，因此在牙科手術前後需特別注意抗生素的使用。</w:t>
            </w:r>
          </w:p>
          <w:p w14:paraId="020567AD" w14:textId="77777777" w:rsidR="009936B0" w:rsidRPr="002824BA" w:rsidRDefault="009936B0" w:rsidP="009936B0">
            <w:pPr>
              <w:snapToGrid w:val="0"/>
              <w:spacing w:line="240" w:lineRule="atLeast"/>
              <w:ind w:leftChars="247" w:left="876"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B.</w:t>
            </w:r>
            <w:r w:rsidRPr="002824BA">
              <w:rPr>
                <w:rFonts w:ascii="Times New Roman" w:eastAsia="標楷體" w:hAnsi="Times New Roman"/>
                <w:sz w:val="28"/>
                <w:szCs w:val="28"/>
              </w:rPr>
              <w:t>需</w:t>
            </w:r>
            <w:proofErr w:type="gramStart"/>
            <w:r w:rsidRPr="002824BA">
              <w:rPr>
                <w:rFonts w:ascii="Times New Roman" w:eastAsia="標楷體" w:hAnsi="Times New Roman"/>
                <w:sz w:val="28"/>
                <w:szCs w:val="28"/>
              </w:rPr>
              <w:t>監控腎</w:t>
            </w:r>
            <w:proofErr w:type="gramEnd"/>
            <w:r w:rsidRPr="002824BA">
              <w:rPr>
                <w:rFonts w:ascii="Times New Roman" w:eastAsia="標楷體" w:hAnsi="Times New Roman"/>
                <w:sz w:val="28"/>
                <w:szCs w:val="28"/>
              </w:rPr>
              <w:t>功能和肝功能，避免使用對</w:t>
            </w:r>
            <w:proofErr w:type="gramStart"/>
            <w:r w:rsidRPr="002824BA">
              <w:rPr>
                <w:rFonts w:ascii="Times New Roman" w:eastAsia="標楷體" w:hAnsi="Times New Roman"/>
                <w:sz w:val="28"/>
                <w:szCs w:val="28"/>
              </w:rPr>
              <w:t>腎或肝</w:t>
            </w:r>
            <w:proofErr w:type="gramEnd"/>
            <w:r w:rsidRPr="002824BA">
              <w:rPr>
                <w:rFonts w:ascii="Times New Roman" w:eastAsia="標楷體" w:hAnsi="Times New Roman"/>
                <w:sz w:val="28"/>
                <w:szCs w:val="28"/>
              </w:rPr>
              <w:t>有毒性的藥物。</w:t>
            </w:r>
          </w:p>
          <w:p w14:paraId="246719C9" w14:textId="77777777" w:rsidR="009936B0" w:rsidRPr="002824BA" w:rsidRDefault="009936B0" w:rsidP="009936B0">
            <w:pPr>
              <w:snapToGrid w:val="0"/>
              <w:spacing w:line="240" w:lineRule="atLeast"/>
              <w:ind w:left="138"/>
              <w:jc w:val="both"/>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類固醇</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Prednisolone)</w:t>
            </w:r>
            <w:r w:rsidRPr="002824BA">
              <w:rPr>
                <w:rFonts w:ascii="Times New Roman" w:eastAsia="標楷體" w:hAnsi="Times New Roman"/>
                <w:sz w:val="28"/>
                <w:szCs w:val="28"/>
              </w:rPr>
              <w:t>：</w:t>
            </w:r>
          </w:p>
          <w:p w14:paraId="225507DE" w14:textId="77777777" w:rsidR="009936B0" w:rsidRPr="002824BA" w:rsidRDefault="009936B0" w:rsidP="009936B0">
            <w:pPr>
              <w:snapToGrid w:val="0"/>
              <w:spacing w:line="240" w:lineRule="atLeast"/>
              <w:ind w:leftChars="247" w:left="876"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A.</w:t>
            </w:r>
            <w:r w:rsidRPr="002824BA">
              <w:rPr>
                <w:rFonts w:ascii="Times New Roman" w:eastAsia="標楷體" w:hAnsi="Times New Roman"/>
                <w:sz w:val="28"/>
                <w:szCs w:val="28"/>
              </w:rPr>
              <w:t>長期使用類固醇可能導致骨質疏鬆，影響齒槽骨健康。</w:t>
            </w:r>
          </w:p>
          <w:p w14:paraId="331BA3F2" w14:textId="77777777" w:rsidR="009936B0" w:rsidRPr="002824BA" w:rsidRDefault="009936B0" w:rsidP="009936B0">
            <w:pPr>
              <w:snapToGrid w:val="0"/>
              <w:spacing w:line="240" w:lineRule="atLeast"/>
              <w:ind w:leftChars="247" w:left="876" w:hangingChars="101" w:hanging="283"/>
              <w:jc w:val="both"/>
              <w:rPr>
                <w:rFonts w:ascii="Times New Roman" w:eastAsia="標楷體" w:hAnsi="Times New Roman"/>
                <w:sz w:val="28"/>
                <w:szCs w:val="28"/>
              </w:rPr>
            </w:pPr>
            <w:r w:rsidRPr="002824BA">
              <w:rPr>
                <w:rFonts w:ascii="Times New Roman" w:eastAsia="標楷體" w:hAnsi="Times New Roman"/>
                <w:sz w:val="28"/>
                <w:szCs w:val="28"/>
              </w:rPr>
              <w:t>B.</w:t>
            </w:r>
            <w:r w:rsidRPr="002824BA">
              <w:rPr>
                <w:rFonts w:ascii="Times New Roman" w:eastAsia="標楷體" w:hAnsi="Times New Roman"/>
                <w:sz w:val="28"/>
                <w:szCs w:val="28"/>
              </w:rPr>
              <w:t>手術前需考慮類固醇劑量的調整，以</w:t>
            </w:r>
            <w:proofErr w:type="gramStart"/>
            <w:r w:rsidRPr="002824BA">
              <w:rPr>
                <w:rFonts w:ascii="Times New Roman" w:eastAsia="標楷體" w:hAnsi="Times New Roman"/>
                <w:sz w:val="28"/>
                <w:szCs w:val="28"/>
              </w:rPr>
              <w:t>防止應激性</w:t>
            </w:r>
            <w:proofErr w:type="gramEnd"/>
            <w:r w:rsidRPr="002824BA">
              <w:rPr>
                <w:rFonts w:ascii="Times New Roman" w:eastAsia="標楷體" w:hAnsi="Times New Roman"/>
                <w:sz w:val="28"/>
                <w:szCs w:val="28"/>
              </w:rPr>
              <w:t>腎上腺危象。</w:t>
            </w:r>
          </w:p>
          <w:p w14:paraId="466D3BA7" w14:textId="77777777" w:rsidR="009936B0" w:rsidRPr="002824BA" w:rsidRDefault="009936B0" w:rsidP="009936B0">
            <w:pPr>
              <w:snapToGrid w:val="0"/>
              <w:spacing w:line="240" w:lineRule="atLeast"/>
              <w:ind w:leftChars="69" w:left="452" w:hangingChars="102" w:hanging="286"/>
              <w:jc w:val="both"/>
              <w:rPr>
                <w:rFonts w:ascii="Times New Roman" w:eastAsia="標楷體" w:hAnsi="Times New Roman"/>
                <w:sz w:val="28"/>
                <w:szCs w:val="28"/>
              </w:rPr>
            </w:pPr>
            <w:r w:rsidRPr="002824BA">
              <w:rPr>
                <w:rFonts w:ascii="Times New Roman" w:eastAsia="標楷體" w:hAnsi="Times New Roman"/>
                <w:sz w:val="28"/>
                <w:szCs w:val="28"/>
              </w:rPr>
              <w:t>(3)</w:t>
            </w:r>
            <w:r w:rsidRPr="002824BA">
              <w:rPr>
                <w:rFonts w:ascii="Times New Roman" w:eastAsia="標楷體" w:hAnsi="Times New Roman"/>
                <w:sz w:val="28"/>
                <w:szCs w:val="28"/>
              </w:rPr>
              <w:t>非類固醇消炎藥</w:t>
            </w:r>
            <w:r w:rsidRPr="002824BA">
              <w:rPr>
                <w:rFonts w:ascii="Times New Roman" w:eastAsia="標楷體" w:hAnsi="Times New Roman"/>
                <w:sz w:val="28"/>
                <w:szCs w:val="28"/>
              </w:rPr>
              <w:t>(non-steroidal anti-inflammatory drugs</w:t>
            </w:r>
            <w:r w:rsidRPr="002824BA">
              <w:rPr>
                <w:rFonts w:ascii="Times New Roman" w:eastAsia="標楷體" w:hAnsi="Times New Roman"/>
                <w:sz w:val="28"/>
                <w:szCs w:val="28"/>
              </w:rPr>
              <w:t>，</w:t>
            </w:r>
            <w:r w:rsidRPr="002824BA">
              <w:rPr>
                <w:rFonts w:ascii="Times New Roman" w:eastAsia="標楷體" w:hAnsi="Times New Roman"/>
                <w:sz w:val="28"/>
                <w:szCs w:val="28"/>
              </w:rPr>
              <w:t>NSAIDs)NSAIDs,</w:t>
            </w:r>
            <w:r w:rsidRPr="002824BA">
              <w:rPr>
                <w:rFonts w:ascii="Times New Roman" w:eastAsia="標楷體" w:hAnsi="Times New Roman"/>
                <w:sz w:val="28"/>
                <w:szCs w:val="28"/>
              </w:rPr>
              <w:t>如</w:t>
            </w:r>
            <w:r w:rsidRPr="002824BA">
              <w:rPr>
                <w:rFonts w:ascii="Times New Roman" w:eastAsia="標楷體" w:hAnsi="Times New Roman"/>
                <w:sz w:val="28"/>
                <w:szCs w:val="28"/>
              </w:rPr>
              <w:t>Ibuprofen)</w:t>
            </w:r>
            <w:r w:rsidRPr="002824BA">
              <w:rPr>
                <w:rFonts w:ascii="Times New Roman" w:eastAsia="標楷體" w:hAnsi="Times New Roman"/>
                <w:sz w:val="28"/>
                <w:szCs w:val="28"/>
              </w:rPr>
              <w:t>：與免疫抑制劑或類固醇合用時需注意胃腸道出血的風險。可引起口腔潰瘍或加重已有的口腔潰瘍。</w:t>
            </w:r>
          </w:p>
          <w:p w14:paraId="67964D1B" w14:textId="77777777" w:rsidR="009936B0" w:rsidRPr="002824BA" w:rsidRDefault="009936B0" w:rsidP="009936B0">
            <w:pPr>
              <w:snapToGrid w:val="0"/>
              <w:spacing w:line="240" w:lineRule="atLeast"/>
              <w:ind w:leftChars="69" w:left="452" w:hangingChars="102" w:hanging="286"/>
              <w:jc w:val="both"/>
              <w:rPr>
                <w:rFonts w:ascii="Times New Roman" w:eastAsia="標楷體" w:hAnsi="Times New Roman"/>
                <w:sz w:val="28"/>
                <w:szCs w:val="28"/>
              </w:rPr>
            </w:pPr>
            <w:r w:rsidRPr="002824BA">
              <w:rPr>
                <w:rFonts w:ascii="Times New Roman" w:eastAsia="標楷體" w:hAnsi="Times New Roman"/>
                <w:sz w:val="28"/>
                <w:szCs w:val="28"/>
              </w:rPr>
              <w:t>(4)</w:t>
            </w:r>
            <w:r w:rsidRPr="002824BA">
              <w:rPr>
                <w:rFonts w:ascii="Times New Roman" w:eastAsia="標楷體" w:hAnsi="Times New Roman"/>
                <w:sz w:val="28"/>
                <w:szCs w:val="28"/>
              </w:rPr>
              <w:t>抗瘧疾藥</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Hydroxychloroquine)</w:t>
            </w:r>
            <w:r w:rsidRPr="002824BA">
              <w:rPr>
                <w:rFonts w:ascii="Times New Roman" w:eastAsia="標楷體" w:hAnsi="Times New Roman"/>
                <w:sz w:val="28"/>
                <w:szCs w:val="28"/>
              </w:rPr>
              <w:t>：長期使用可能引起口腔色素沉著或視力問題，需要定期檢查眼睛及口腔健康。</w:t>
            </w:r>
          </w:p>
          <w:p w14:paraId="0C19040A" w14:textId="77777777" w:rsidR="009936B0" w:rsidRPr="002824BA" w:rsidRDefault="009936B0" w:rsidP="009936B0">
            <w:pPr>
              <w:numPr>
                <w:ilvl w:val="0"/>
                <w:numId w:val="155"/>
              </w:numPr>
              <w:adjustRightInd w:val="0"/>
              <w:snapToGrid w:val="0"/>
              <w:spacing w:line="240" w:lineRule="atLeast"/>
              <w:ind w:leftChars="-14" w:left="212" w:hangingChars="88" w:hanging="246"/>
              <w:jc w:val="both"/>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00D652A8" w14:textId="77777777" w:rsidR="009936B0" w:rsidRPr="002824BA" w:rsidRDefault="009936B0" w:rsidP="009936B0">
      <w:pPr>
        <w:snapToGrid w:val="0"/>
        <w:spacing w:line="240" w:lineRule="atLeast"/>
        <w:ind w:leftChars="-126" w:left="312" w:hangingChars="219" w:hanging="614"/>
        <w:jc w:val="both"/>
        <w:rPr>
          <w:rFonts w:ascii="Times New Roman" w:eastAsia="標楷體" w:hAnsi="Times New Roman"/>
          <w:b/>
          <w:sz w:val="28"/>
          <w:szCs w:val="28"/>
        </w:rPr>
      </w:pPr>
      <w:r w:rsidRPr="002824BA">
        <w:rPr>
          <w:rFonts w:ascii="Times New Roman" w:eastAsia="標楷體" w:hAnsi="Times New Roman"/>
          <w:b/>
          <w:sz w:val="28"/>
          <w:szCs w:val="28"/>
        </w:rPr>
        <w:t>【背景說明</w:t>
      </w:r>
      <w:r w:rsidRPr="002824BA">
        <w:rPr>
          <w:rFonts w:ascii="Times New Roman" w:eastAsia="標楷體" w:hAnsi="Times New Roman"/>
          <w:b/>
          <w:sz w:val="28"/>
          <w:szCs w:val="28"/>
        </w:rPr>
        <w:t>(</w:t>
      </w:r>
      <w:r w:rsidRPr="002824BA">
        <w:rPr>
          <w:rFonts w:ascii="Times New Roman" w:eastAsia="標楷體" w:hAnsi="Times New Roman"/>
          <w:b/>
          <w:sz w:val="28"/>
          <w:szCs w:val="28"/>
        </w:rPr>
        <w:t>參考事項</w:t>
      </w:r>
      <w:r w:rsidRPr="002824BA">
        <w:rPr>
          <w:rFonts w:ascii="Times New Roman" w:eastAsia="標楷體" w:hAnsi="Times New Roman"/>
          <w:b/>
          <w:sz w:val="28"/>
          <w:szCs w:val="28"/>
        </w:rPr>
        <w:t>)</w:t>
      </w:r>
      <w:r w:rsidRPr="002824BA">
        <w:rPr>
          <w:rFonts w:ascii="Times New Roman" w:eastAsia="標楷體" w:hAnsi="Times New Roman"/>
          <w:b/>
          <w:sz w:val="28"/>
          <w:szCs w:val="28"/>
        </w:rPr>
        <w:t>】</w:t>
      </w:r>
    </w:p>
    <w:p w14:paraId="392D9A06" w14:textId="77777777" w:rsidR="009936B0" w:rsidRPr="002824BA" w:rsidRDefault="009936B0" w:rsidP="009936B0">
      <w:pPr>
        <w:pStyle w:val="af2"/>
        <w:numPr>
          <w:ilvl w:val="0"/>
          <w:numId w:val="156"/>
        </w:numPr>
        <w:adjustRightInd w:val="0"/>
        <w:snapToGrid w:val="0"/>
        <w:spacing w:line="240" w:lineRule="atLeast"/>
        <w:ind w:leftChars="0" w:left="314" w:hanging="314"/>
        <w:jc w:val="both"/>
        <w:rPr>
          <w:rFonts w:ascii="Times New Roman" w:eastAsia="標楷體" w:hAnsi="Times New Roman"/>
          <w:sz w:val="28"/>
          <w:szCs w:val="28"/>
        </w:rPr>
      </w:pPr>
      <w:proofErr w:type="spellStart"/>
      <w:r w:rsidRPr="002824BA">
        <w:rPr>
          <w:rFonts w:ascii="Times New Roman" w:eastAsia="標楷體" w:hAnsi="Times New Roman"/>
          <w:sz w:val="28"/>
          <w:szCs w:val="28"/>
        </w:rPr>
        <w:t>常見與牙科治療相關的自體免疫性疾病及其症狀</w:t>
      </w:r>
      <w:proofErr w:type="spellEnd"/>
    </w:p>
    <w:p w14:paraId="257AAB5A" w14:textId="77777777" w:rsidR="009936B0" w:rsidRPr="002824BA" w:rsidRDefault="009936B0" w:rsidP="009936B0">
      <w:pPr>
        <w:snapToGrid w:val="0"/>
        <w:spacing w:line="240" w:lineRule="atLeast"/>
        <w:ind w:left="142"/>
        <w:jc w:val="both"/>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類風濕性關節炎</w:t>
      </w:r>
      <w:r w:rsidRPr="002824BA">
        <w:rPr>
          <w:rFonts w:ascii="Times New Roman" w:eastAsia="標楷體" w:hAnsi="Times New Roman"/>
          <w:sz w:val="28"/>
          <w:szCs w:val="28"/>
        </w:rPr>
        <w:t>(Rheumatoid Arthritis)</w:t>
      </w:r>
    </w:p>
    <w:p w14:paraId="6E0C7276" w14:textId="77777777" w:rsidR="009936B0" w:rsidRPr="002824BA" w:rsidRDefault="009936B0" w:rsidP="009936B0">
      <w:pPr>
        <w:snapToGrid w:val="0"/>
        <w:spacing w:line="240" w:lineRule="atLeast"/>
        <w:ind w:left="434"/>
        <w:jc w:val="both"/>
        <w:rPr>
          <w:rFonts w:ascii="Times New Roman" w:eastAsia="標楷體" w:hAnsi="Times New Roman"/>
          <w:sz w:val="28"/>
          <w:szCs w:val="28"/>
        </w:rPr>
      </w:pPr>
      <w:r w:rsidRPr="002824BA">
        <w:rPr>
          <w:rFonts w:ascii="Times New Roman" w:eastAsia="標楷體" w:hAnsi="Times New Roman"/>
          <w:sz w:val="28"/>
          <w:szCs w:val="28"/>
        </w:rPr>
        <w:t>症狀：關節</w:t>
      </w:r>
      <w:proofErr w:type="gramStart"/>
      <w:r w:rsidRPr="002824BA">
        <w:rPr>
          <w:rFonts w:ascii="Times New Roman" w:eastAsia="標楷體" w:hAnsi="Times New Roman"/>
          <w:sz w:val="28"/>
          <w:szCs w:val="28"/>
        </w:rPr>
        <w:t>疼痛、</w:t>
      </w:r>
      <w:proofErr w:type="gramEnd"/>
      <w:r w:rsidRPr="002824BA">
        <w:rPr>
          <w:rFonts w:ascii="Times New Roman" w:eastAsia="標楷體" w:hAnsi="Times New Roman"/>
          <w:sz w:val="28"/>
          <w:szCs w:val="28"/>
        </w:rPr>
        <w:t>僵硬、腫脹，特別是在手指、手腕、膝蓋等處。可能伴有全身性疲憊</w:t>
      </w:r>
      <w:proofErr w:type="gramStart"/>
      <w:r w:rsidRPr="002824BA">
        <w:rPr>
          <w:rFonts w:ascii="Times New Roman" w:eastAsia="標楷體" w:hAnsi="Times New Roman"/>
          <w:sz w:val="28"/>
          <w:szCs w:val="28"/>
        </w:rPr>
        <w:t>和低燒</w:t>
      </w:r>
      <w:proofErr w:type="gramEnd"/>
      <w:r w:rsidRPr="002824BA">
        <w:rPr>
          <w:rFonts w:ascii="Times New Roman" w:eastAsia="標楷體" w:hAnsi="Times New Roman"/>
          <w:sz w:val="28"/>
          <w:szCs w:val="28"/>
        </w:rPr>
        <w:t>。</w:t>
      </w:r>
    </w:p>
    <w:p w14:paraId="6E8FFFBE" w14:textId="77777777" w:rsidR="009936B0" w:rsidRPr="002824BA" w:rsidRDefault="009936B0" w:rsidP="009936B0">
      <w:pPr>
        <w:snapToGrid w:val="0"/>
        <w:spacing w:line="240" w:lineRule="atLeast"/>
        <w:ind w:left="142"/>
        <w:jc w:val="both"/>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紅斑性狼瘡</w:t>
      </w:r>
      <w:r w:rsidRPr="002824BA">
        <w:rPr>
          <w:rFonts w:ascii="Times New Roman" w:eastAsia="標楷體" w:hAnsi="Times New Roman"/>
          <w:sz w:val="28"/>
          <w:szCs w:val="28"/>
        </w:rPr>
        <w:t>(Systemic Lupus Erythematosus, SLE)</w:t>
      </w:r>
    </w:p>
    <w:p w14:paraId="25530500" w14:textId="77777777" w:rsidR="009936B0" w:rsidRPr="002824BA" w:rsidRDefault="009936B0" w:rsidP="009936B0">
      <w:pPr>
        <w:snapToGrid w:val="0"/>
        <w:spacing w:line="240" w:lineRule="atLeast"/>
        <w:ind w:left="434"/>
        <w:jc w:val="both"/>
        <w:rPr>
          <w:rFonts w:ascii="Times New Roman" w:eastAsia="標楷體" w:hAnsi="Times New Roman"/>
          <w:sz w:val="28"/>
          <w:szCs w:val="28"/>
        </w:rPr>
      </w:pPr>
      <w:r w:rsidRPr="002824BA">
        <w:rPr>
          <w:rFonts w:ascii="Times New Roman" w:eastAsia="標楷體" w:hAnsi="Times New Roman"/>
          <w:sz w:val="28"/>
          <w:szCs w:val="28"/>
        </w:rPr>
        <w:t>症狀：皮膚紅斑、關節痛、</w:t>
      </w:r>
      <w:proofErr w:type="gramStart"/>
      <w:r w:rsidRPr="002824BA">
        <w:rPr>
          <w:rFonts w:ascii="Times New Roman" w:eastAsia="標楷體" w:hAnsi="Times New Roman"/>
          <w:sz w:val="28"/>
          <w:szCs w:val="28"/>
        </w:rPr>
        <w:t>疲勞、</w:t>
      </w:r>
      <w:proofErr w:type="gramEnd"/>
      <w:r w:rsidRPr="002824BA">
        <w:rPr>
          <w:rFonts w:ascii="Times New Roman" w:eastAsia="標楷體" w:hAnsi="Times New Roman"/>
          <w:sz w:val="28"/>
          <w:szCs w:val="28"/>
        </w:rPr>
        <w:t>發燒、腎功能障礙等。口腔潰瘍和口乾也是常見症狀。</w:t>
      </w:r>
    </w:p>
    <w:p w14:paraId="7CF396E8" w14:textId="77777777" w:rsidR="009936B0" w:rsidRPr="002824BA" w:rsidRDefault="009936B0" w:rsidP="009936B0">
      <w:pPr>
        <w:snapToGrid w:val="0"/>
        <w:spacing w:line="240" w:lineRule="atLeast"/>
        <w:ind w:left="142"/>
        <w:jc w:val="both"/>
        <w:rPr>
          <w:rFonts w:ascii="Times New Roman" w:eastAsia="標楷體" w:hAnsi="Times New Roman"/>
          <w:sz w:val="28"/>
          <w:szCs w:val="28"/>
        </w:rPr>
      </w:pPr>
      <w:r w:rsidRPr="002824BA">
        <w:rPr>
          <w:rFonts w:ascii="Times New Roman" w:eastAsia="標楷體" w:hAnsi="Times New Roman"/>
          <w:sz w:val="28"/>
          <w:szCs w:val="28"/>
        </w:rPr>
        <w:lastRenderedPageBreak/>
        <w:t>(3)</w:t>
      </w:r>
      <w:r w:rsidRPr="002824BA">
        <w:rPr>
          <w:rFonts w:ascii="Times New Roman" w:eastAsia="標楷體" w:hAnsi="Times New Roman"/>
          <w:sz w:val="28"/>
          <w:szCs w:val="28"/>
        </w:rPr>
        <w:t>乾燥症</w:t>
      </w:r>
      <w:r w:rsidRPr="002824BA">
        <w:rPr>
          <w:rFonts w:ascii="Times New Roman" w:eastAsia="標楷體" w:hAnsi="Times New Roman"/>
          <w:sz w:val="28"/>
          <w:szCs w:val="28"/>
        </w:rPr>
        <w:t>(Sjögren's Syndrome)</w:t>
      </w:r>
    </w:p>
    <w:p w14:paraId="27F12E2E" w14:textId="77777777" w:rsidR="009936B0" w:rsidRPr="002824BA" w:rsidRDefault="009936B0" w:rsidP="009936B0">
      <w:pPr>
        <w:snapToGrid w:val="0"/>
        <w:spacing w:line="240" w:lineRule="atLeast"/>
        <w:ind w:left="434"/>
        <w:jc w:val="both"/>
        <w:rPr>
          <w:rFonts w:ascii="Times New Roman" w:eastAsia="標楷體" w:hAnsi="Times New Roman"/>
          <w:sz w:val="28"/>
          <w:szCs w:val="28"/>
        </w:rPr>
      </w:pPr>
      <w:r w:rsidRPr="002824BA">
        <w:rPr>
          <w:rFonts w:ascii="Times New Roman" w:eastAsia="標楷體" w:hAnsi="Times New Roman"/>
          <w:sz w:val="28"/>
          <w:szCs w:val="28"/>
        </w:rPr>
        <w:t>症狀：口乾、乾眼、口腔潰瘍、牙齦病變、牙齦萎縮和牙齦疼痛等。</w:t>
      </w:r>
    </w:p>
    <w:p w14:paraId="6A8563C4" w14:textId="77777777" w:rsidR="009936B0" w:rsidRPr="002824BA" w:rsidRDefault="009936B0" w:rsidP="009936B0">
      <w:pPr>
        <w:snapToGrid w:val="0"/>
        <w:spacing w:line="240" w:lineRule="atLeast"/>
        <w:ind w:left="142"/>
        <w:jc w:val="both"/>
        <w:rPr>
          <w:rFonts w:ascii="Times New Roman" w:eastAsia="標楷體" w:hAnsi="Times New Roman"/>
          <w:sz w:val="28"/>
          <w:szCs w:val="28"/>
        </w:rPr>
      </w:pPr>
      <w:r w:rsidRPr="002824BA">
        <w:rPr>
          <w:rFonts w:ascii="Times New Roman" w:eastAsia="標楷體" w:hAnsi="Times New Roman"/>
          <w:sz w:val="28"/>
          <w:szCs w:val="28"/>
        </w:rPr>
        <w:t>(4)</w:t>
      </w:r>
      <w:proofErr w:type="gramStart"/>
      <w:r w:rsidRPr="002824BA">
        <w:rPr>
          <w:rFonts w:ascii="Times New Roman" w:eastAsia="標楷體" w:hAnsi="Times New Roman"/>
          <w:sz w:val="28"/>
          <w:szCs w:val="28"/>
        </w:rPr>
        <w:t>硬皮病</w:t>
      </w:r>
      <w:proofErr w:type="gramEnd"/>
      <w:r w:rsidRPr="002824BA">
        <w:rPr>
          <w:rFonts w:ascii="Times New Roman" w:eastAsia="標楷體" w:hAnsi="Times New Roman"/>
          <w:sz w:val="28"/>
          <w:szCs w:val="28"/>
        </w:rPr>
        <w:t>(Scleroderma)</w:t>
      </w:r>
    </w:p>
    <w:p w14:paraId="1A5133DE" w14:textId="77777777" w:rsidR="009936B0" w:rsidRPr="002824BA" w:rsidRDefault="009936B0" w:rsidP="009936B0">
      <w:pPr>
        <w:snapToGrid w:val="0"/>
        <w:spacing w:line="240" w:lineRule="atLeast"/>
        <w:ind w:left="434"/>
        <w:jc w:val="both"/>
        <w:rPr>
          <w:rFonts w:ascii="Times New Roman" w:eastAsia="標楷體" w:hAnsi="Times New Roman"/>
          <w:sz w:val="28"/>
          <w:szCs w:val="28"/>
        </w:rPr>
      </w:pPr>
      <w:r w:rsidRPr="002824BA">
        <w:rPr>
          <w:rFonts w:ascii="Times New Roman" w:eastAsia="標楷體" w:hAnsi="Times New Roman"/>
          <w:sz w:val="28"/>
          <w:szCs w:val="28"/>
        </w:rPr>
        <w:t>症狀：皮膚硬化、手指腫脹、關節</w:t>
      </w:r>
      <w:proofErr w:type="gramStart"/>
      <w:r w:rsidRPr="002824BA">
        <w:rPr>
          <w:rFonts w:ascii="Times New Roman" w:eastAsia="標楷體" w:hAnsi="Times New Roman"/>
          <w:sz w:val="28"/>
          <w:szCs w:val="28"/>
        </w:rPr>
        <w:t>疼痛、</w:t>
      </w:r>
      <w:proofErr w:type="gramEnd"/>
      <w:r w:rsidRPr="002824BA">
        <w:rPr>
          <w:rFonts w:ascii="Times New Roman" w:eastAsia="標楷體" w:hAnsi="Times New Roman"/>
          <w:sz w:val="28"/>
          <w:szCs w:val="28"/>
        </w:rPr>
        <w:t>口乾、張口受限等。</w:t>
      </w:r>
    </w:p>
    <w:p w14:paraId="383F8113" w14:textId="77777777" w:rsidR="009936B0" w:rsidRPr="002824BA" w:rsidRDefault="009936B0" w:rsidP="009936B0">
      <w:pPr>
        <w:snapToGrid w:val="0"/>
        <w:spacing w:line="240" w:lineRule="atLeast"/>
        <w:ind w:left="142"/>
        <w:jc w:val="both"/>
        <w:rPr>
          <w:rFonts w:ascii="Times New Roman" w:eastAsia="標楷體" w:hAnsi="Times New Roman"/>
          <w:sz w:val="28"/>
          <w:szCs w:val="28"/>
        </w:rPr>
      </w:pPr>
      <w:r w:rsidRPr="002824BA">
        <w:rPr>
          <w:rFonts w:ascii="Times New Roman" w:eastAsia="標楷體" w:hAnsi="Times New Roman"/>
          <w:sz w:val="28"/>
          <w:szCs w:val="28"/>
        </w:rPr>
        <w:t>(5)</w:t>
      </w:r>
      <w:r w:rsidRPr="002824BA">
        <w:rPr>
          <w:rFonts w:ascii="Times New Roman" w:eastAsia="標楷體" w:hAnsi="Times New Roman"/>
          <w:sz w:val="28"/>
          <w:szCs w:val="28"/>
        </w:rPr>
        <w:t>多發性硬化症</w:t>
      </w:r>
      <w:r w:rsidRPr="002824BA">
        <w:rPr>
          <w:rFonts w:ascii="Times New Roman" w:eastAsia="標楷體" w:hAnsi="Times New Roman"/>
          <w:sz w:val="28"/>
          <w:szCs w:val="28"/>
        </w:rPr>
        <w:t>(Multiple Sclerosis, MS)</w:t>
      </w:r>
    </w:p>
    <w:p w14:paraId="77477CEE" w14:textId="77777777" w:rsidR="009936B0" w:rsidRPr="002824BA" w:rsidRDefault="009936B0" w:rsidP="009936B0">
      <w:pPr>
        <w:snapToGrid w:val="0"/>
        <w:spacing w:line="240" w:lineRule="atLeast"/>
        <w:ind w:left="434"/>
        <w:jc w:val="both"/>
        <w:rPr>
          <w:rFonts w:ascii="Times New Roman" w:eastAsia="標楷體" w:hAnsi="Times New Roman"/>
          <w:sz w:val="28"/>
          <w:szCs w:val="28"/>
        </w:rPr>
      </w:pPr>
      <w:r w:rsidRPr="002824BA">
        <w:rPr>
          <w:rFonts w:ascii="Times New Roman" w:eastAsia="標楷體" w:hAnsi="Times New Roman"/>
          <w:sz w:val="28"/>
          <w:szCs w:val="28"/>
        </w:rPr>
        <w:t>症狀：肌肉無力、視力模糊、共濟失調</w:t>
      </w:r>
      <w:r w:rsidRPr="002824BA">
        <w:rPr>
          <w:rFonts w:ascii="Times New Roman" w:eastAsia="標楷體" w:hAnsi="Times New Roman"/>
          <w:sz w:val="28"/>
          <w:szCs w:val="28"/>
        </w:rPr>
        <w:t>(Ataxia)</w:t>
      </w:r>
      <w:r w:rsidRPr="002824BA">
        <w:rPr>
          <w:rFonts w:ascii="Times New Roman" w:eastAsia="標楷體" w:hAnsi="Times New Roman"/>
          <w:sz w:val="28"/>
          <w:szCs w:val="28"/>
        </w:rPr>
        <w:t>、吞嚥困難等。</w:t>
      </w:r>
    </w:p>
    <w:p w14:paraId="0C90BE29" w14:textId="77777777" w:rsidR="009936B0" w:rsidRPr="002824BA" w:rsidRDefault="009936B0" w:rsidP="009936B0">
      <w:pPr>
        <w:pStyle w:val="af2"/>
        <w:numPr>
          <w:ilvl w:val="0"/>
          <w:numId w:val="156"/>
        </w:numPr>
        <w:adjustRightInd w:val="0"/>
        <w:snapToGrid w:val="0"/>
        <w:spacing w:line="240" w:lineRule="atLeast"/>
        <w:ind w:leftChars="0" w:left="314" w:hanging="314"/>
        <w:jc w:val="both"/>
        <w:rPr>
          <w:rFonts w:ascii="Times New Roman" w:eastAsia="標楷體" w:hAnsi="Times New Roman"/>
          <w:sz w:val="28"/>
          <w:szCs w:val="28"/>
        </w:rPr>
      </w:pPr>
      <w:proofErr w:type="spellStart"/>
      <w:r w:rsidRPr="002824BA">
        <w:rPr>
          <w:rFonts w:ascii="Times New Roman" w:eastAsia="標楷體" w:hAnsi="Times New Roman"/>
          <w:sz w:val="28"/>
          <w:szCs w:val="28"/>
        </w:rPr>
        <w:t>紅斑性狼瘡</w:t>
      </w:r>
      <w:r w:rsidRPr="002824BA">
        <w:rPr>
          <w:rFonts w:ascii="Times New Roman" w:eastAsia="標楷體" w:hAnsi="Times New Roman"/>
          <w:sz w:val="28"/>
          <w:szCs w:val="28"/>
        </w:rPr>
        <w:t>-</w:t>
      </w:r>
      <w:r w:rsidRPr="002824BA">
        <w:rPr>
          <w:rFonts w:ascii="Times New Roman" w:eastAsia="標楷體" w:hAnsi="Times New Roman"/>
          <w:sz w:val="28"/>
          <w:szCs w:val="28"/>
        </w:rPr>
        <w:t>用藥注意事項</w:t>
      </w:r>
      <w:proofErr w:type="spellEnd"/>
    </w:p>
    <w:p w14:paraId="27DBDC93" w14:textId="6E474C53" w:rsidR="009936B0" w:rsidRPr="002824BA" w:rsidRDefault="009936B0" w:rsidP="006D189E">
      <w:pPr>
        <w:autoSpaceDE w:val="0"/>
        <w:autoSpaceDN w:val="0"/>
        <w:snapToGrid w:val="0"/>
        <w:spacing w:line="400" w:lineRule="atLeast"/>
        <w:ind w:leftChars="59" w:left="475" w:rightChars="-7" w:right="-17" w:hangingChars="119" w:hanging="333"/>
        <w:jc w:val="both"/>
        <w:textAlignment w:val="bottom"/>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免疫抑制劑：狼瘡治療常用的免疫抑制劑，如甲氨蝶</w:t>
      </w:r>
      <w:proofErr w:type="gramStart"/>
      <w:r w:rsidRPr="002824BA">
        <w:rPr>
          <w:rFonts w:ascii="Times New Roman" w:eastAsia="標楷體" w:hAnsi="Times New Roman"/>
          <w:sz w:val="28"/>
          <w:szCs w:val="28"/>
        </w:rPr>
        <w:t>呤</w:t>
      </w:r>
      <w:proofErr w:type="gramEnd"/>
      <w:r w:rsidRPr="002824BA">
        <w:rPr>
          <w:rFonts w:ascii="Times New Roman" w:eastAsia="標楷體" w:hAnsi="Times New Roman"/>
          <w:sz w:val="28"/>
          <w:szCs w:val="28"/>
        </w:rPr>
        <w:t>(Methotrexate)</w:t>
      </w:r>
      <w:r w:rsidRPr="002824BA">
        <w:rPr>
          <w:rFonts w:ascii="Times New Roman" w:eastAsia="標楷體" w:hAnsi="Times New Roman"/>
          <w:sz w:val="28"/>
          <w:szCs w:val="28"/>
        </w:rPr>
        <w:t>、環磷酰胺</w:t>
      </w:r>
      <w:r w:rsidRPr="002824BA">
        <w:rPr>
          <w:rFonts w:ascii="Times New Roman" w:eastAsia="標楷體" w:hAnsi="Times New Roman"/>
          <w:sz w:val="28"/>
          <w:szCs w:val="28"/>
        </w:rPr>
        <w:t>(Cyclophosphamide)</w:t>
      </w:r>
      <w:r w:rsidRPr="002824BA">
        <w:rPr>
          <w:rFonts w:ascii="Times New Roman" w:eastAsia="標楷體" w:hAnsi="Times New Roman"/>
          <w:sz w:val="28"/>
          <w:szCs w:val="28"/>
        </w:rPr>
        <w:t>、類固醇</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Prednisolone)</w:t>
      </w:r>
      <w:r w:rsidRPr="002824BA">
        <w:rPr>
          <w:rFonts w:ascii="Times New Roman" w:eastAsia="標楷體" w:hAnsi="Times New Roman"/>
          <w:sz w:val="28"/>
          <w:szCs w:val="28"/>
        </w:rPr>
        <w:t>，可能會增加感染的風險，這在進行牙科手術或</w:t>
      </w:r>
      <w:proofErr w:type="gramStart"/>
      <w:r w:rsidRPr="002824BA">
        <w:rPr>
          <w:rFonts w:ascii="Times New Roman" w:eastAsia="標楷體" w:hAnsi="Times New Roman"/>
          <w:sz w:val="28"/>
          <w:szCs w:val="28"/>
        </w:rPr>
        <w:t>植牙時尤其</w:t>
      </w:r>
      <w:proofErr w:type="gramEnd"/>
      <w:r w:rsidRPr="002824BA">
        <w:rPr>
          <w:rFonts w:ascii="Times New Roman" w:eastAsia="標楷體" w:hAnsi="Times New Roman"/>
          <w:sz w:val="28"/>
          <w:szCs w:val="28"/>
        </w:rPr>
        <w:t>重要。這類藥物會抑制免疫系統，因此在進行牙科手術前後，需要密切監控</w:t>
      </w:r>
      <w:r w:rsidR="00AD39EC" w:rsidRPr="002824BA">
        <w:rPr>
          <w:rFonts w:ascii="Times New Roman" w:eastAsia="標楷體" w:hAnsi="Times New Roman"/>
          <w:sz w:val="28"/>
          <w:szCs w:val="28"/>
        </w:rPr>
        <w:t>病人</w:t>
      </w:r>
      <w:r w:rsidRPr="002824BA">
        <w:rPr>
          <w:rFonts w:ascii="Times New Roman" w:eastAsia="標楷體" w:hAnsi="Times New Roman"/>
          <w:sz w:val="28"/>
          <w:szCs w:val="28"/>
        </w:rPr>
        <w:t>的健康狀況，以及可能需要調整藥物用量、暫時停藥或術前使用抗生素。</w:t>
      </w:r>
    </w:p>
    <w:p w14:paraId="38A9B74A" w14:textId="77777777" w:rsidR="009936B0" w:rsidRPr="002824BA" w:rsidRDefault="009936B0" w:rsidP="006D189E">
      <w:pPr>
        <w:autoSpaceDE w:val="0"/>
        <w:autoSpaceDN w:val="0"/>
        <w:snapToGrid w:val="0"/>
        <w:spacing w:line="400" w:lineRule="atLeast"/>
        <w:ind w:leftChars="59" w:left="475" w:rightChars="-7" w:right="-17" w:hangingChars="119" w:hanging="333"/>
        <w:jc w:val="both"/>
        <w:textAlignment w:val="bottom"/>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非類固醇</w:t>
      </w:r>
      <w:proofErr w:type="gramStart"/>
      <w:r w:rsidRPr="002824BA">
        <w:rPr>
          <w:rFonts w:ascii="Times New Roman" w:eastAsia="標楷體" w:hAnsi="Times New Roman"/>
          <w:sz w:val="28"/>
          <w:szCs w:val="28"/>
        </w:rPr>
        <w:t>抗炎藥</w:t>
      </w:r>
      <w:proofErr w:type="gramEnd"/>
      <w:r w:rsidRPr="002824BA">
        <w:rPr>
          <w:rFonts w:ascii="Times New Roman" w:eastAsia="標楷體" w:hAnsi="Times New Roman"/>
          <w:sz w:val="28"/>
          <w:szCs w:val="28"/>
        </w:rPr>
        <w:t>(NSAIDs)</w:t>
      </w:r>
      <w:r w:rsidRPr="002824BA">
        <w:rPr>
          <w:rFonts w:ascii="Times New Roman" w:eastAsia="標楷體" w:hAnsi="Times New Roman"/>
          <w:sz w:val="28"/>
          <w:szCs w:val="28"/>
        </w:rPr>
        <w:t>：如布</w:t>
      </w:r>
      <w:proofErr w:type="gramStart"/>
      <w:r w:rsidRPr="002824BA">
        <w:rPr>
          <w:rFonts w:ascii="Times New Roman" w:eastAsia="標楷體" w:hAnsi="Times New Roman"/>
          <w:sz w:val="28"/>
          <w:szCs w:val="28"/>
        </w:rPr>
        <w:t>洛</w:t>
      </w:r>
      <w:proofErr w:type="gramEnd"/>
      <w:r w:rsidRPr="002824BA">
        <w:rPr>
          <w:rFonts w:ascii="Times New Roman" w:eastAsia="標楷體" w:hAnsi="Times New Roman"/>
          <w:sz w:val="28"/>
          <w:szCs w:val="28"/>
        </w:rPr>
        <w:t>芬</w:t>
      </w:r>
      <w:r w:rsidRPr="002824BA">
        <w:rPr>
          <w:rFonts w:ascii="Times New Roman" w:eastAsia="標楷體" w:hAnsi="Times New Roman"/>
          <w:sz w:val="28"/>
          <w:szCs w:val="28"/>
        </w:rPr>
        <w:t>(Ibuprofen)</w:t>
      </w:r>
      <w:proofErr w:type="gramStart"/>
      <w:r w:rsidRPr="002824BA">
        <w:rPr>
          <w:rFonts w:ascii="Times New Roman" w:eastAsia="標楷體" w:hAnsi="Times New Roman"/>
          <w:sz w:val="28"/>
          <w:szCs w:val="28"/>
        </w:rPr>
        <w:t>或阿斯匹林</w:t>
      </w:r>
      <w:proofErr w:type="gramEnd"/>
      <w:r w:rsidRPr="002824BA">
        <w:rPr>
          <w:rFonts w:ascii="Times New Roman" w:eastAsia="標楷體" w:hAnsi="Times New Roman"/>
          <w:sz w:val="28"/>
          <w:szCs w:val="28"/>
        </w:rPr>
        <w:t>(Aspirin)</w:t>
      </w:r>
      <w:r w:rsidRPr="002824BA">
        <w:rPr>
          <w:rFonts w:ascii="Times New Roman" w:eastAsia="標楷體" w:hAnsi="Times New Roman"/>
          <w:sz w:val="28"/>
          <w:szCs w:val="28"/>
        </w:rPr>
        <w:t>，常用於控制狼瘡相關的疼痛和發炎。然而，這些藥物可能會增加出血風險，特別是在牙科手術如拔牙或</w:t>
      </w:r>
      <w:proofErr w:type="gramStart"/>
      <w:r w:rsidRPr="002824BA">
        <w:rPr>
          <w:rFonts w:ascii="Times New Roman" w:eastAsia="標楷體" w:hAnsi="Times New Roman"/>
          <w:sz w:val="28"/>
          <w:szCs w:val="28"/>
        </w:rPr>
        <w:t>植牙等情況</w:t>
      </w:r>
      <w:proofErr w:type="gramEnd"/>
      <w:r w:rsidRPr="002824BA">
        <w:rPr>
          <w:rFonts w:ascii="Times New Roman" w:eastAsia="標楷體" w:hAnsi="Times New Roman"/>
          <w:sz w:val="28"/>
          <w:szCs w:val="28"/>
        </w:rPr>
        <w:t>下。</w:t>
      </w:r>
    </w:p>
    <w:p w14:paraId="61E95B16" w14:textId="1B2179B8" w:rsidR="009936B0" w:rsidRPr="002824BA" w:rsidRDefault="009936B0" w:rsidP="006D189E">
      <w:pPr>
        <w:tabs>
          <w:tab w:val="left" w:pos="9923"/>
        </w:tabs>
        <w:autoSpaceDE w:val="0"/>
        <w:autoSpaceDN w:val="0"/>
        <w:snapToGrid w:val="0"/>
        <w:spacing w:line="400" w:lineRule="atLeast"/>
        <w:ind w:leftChars="59" w:left="475" w:rightChars="-7" w:right="-17" w:hangingChars="119" w:hanging="333"/>
        <w:jc w:val="both"/>
        <w:textAlignment w:val="bottom"/>
        <w:rPr>
          <w:rFonts w:ascii="Times New Roman" w:eastAsia="標楷體" w:hAnsi="Times New Roman"/>
          <w:sz w:val="28"/>
          <w:szCs w:val="28"/>
        </w:rPr>
      </w:pPr>
      <w:r w:rsidRPr="002824BA">
        <w:rPr>
          <w:rFonts w:ascii="Times New Roman" w:eastAsia="標楷體" w:hAnsi="Times New Roman"/>
          <w:sz w:val="28"/>
          <w:szCs w:val="28"/>
        </w:rPr>
        <w:t>(3)</w:t>
      </w:r>
      <w:r w:rsidRPr="002824BA">
        <w:rPr>
          <w:rFonts w:ascii="Times New Roman" w:eastAsia="標楷體" w:hAnsi="Times New Roman"/>
          <w:sz w:val="28"/>
          <w:szCs w:val="28"/>
        </w:rPr>
        <w:t>抗凝血藥物：例如</w:t>
      </w:r>
      <w:r w:rsidRPr="002824BA">
        <w:rPr>
          <w:rFonts w:ascii="Times New Roman" w:eastAsia="標楷體" w:hAnsi="Times New Roman"/>
          <w:sz w:val="28"/>
          <w:szCs w:val="28"/>
        </w:rPr>
        <w:t>Warfarin</w:t>
      </w:r>
      <w:r w:rsidRPr="002824BA">
        <w:rPr>
          <w:rFonts w:ascii="Times New Roman" w:eastAsia="標楷體" w:hAnsi="Times New Roman"/>
          <w:sz w:val="28"/>
          <w:szCs w:val="28"/>
        </w:rPr>
        <w:t>，用於預防血栓，對於有抗磷脂症候群的狼瘡</w:t>
      </w:r>
      <w:r w:rsidR="00AD39EC" w:rsidRPr="002824BA">
        <w:rPr>
          <w:rFonts w:ascii="Times New Roman" w:eastAsia="標楷體" w:hAnsi="Times New Roman"/>
          <w:sz w:val="28"/>
          <w:szCs w:val="28"/>
        </w:rPr>
        <w:t>病人</w:t>
      </w:r>
      <w:r w:rsidRPr="002824BA">
        <w:rPr>
          <w:rFonts w:ascii="Times New Roman" w:eastAsia="標楷體" w:hAnsi="Times New Roman"/>
          <w:sz w:val="28"/>
          <w:szCs w:val="28"/>
        </w:rPr>
        <w:t>來說尤其重要。在牙科手術中，使用這類藥物需要格外注意，因為可能會增加出血的風險。</w:t>
      </w:r>
    </w:p>
    <w:p w14:paraId="50584697" w14:textId="77777777" w:rsidR="009936B0" w:rsidRPr="002824BA" w:rsidRDefault="009936B0" w:rsidP="006D189E">
      <w:pPr>
        <w:pStyle w:val="af2"/>
        <w:numPr>
          <w:ilvl w:val="0"/>
          <w:numId w:val="156"/>
        </w:numPr>
        <w:adjustRightInd w:val="0"/>
        <w:snapToGrid w:val="0"/>
        <w:spacing w:line="240" w:lineRule="atLeast"/>
        <w:ind w:leftChars="0" w:left="314" w:rightChars="-7" w:right="-17" w:hanging="314"/>
        <w:jc w:val="both"/>
        <w:rPr>
          <w:rFonts w:ascii="Times New Roman" w:eastAsia="標楷體" w:hAnsi="Times New Roman"/>
          <w:sz w:val="28"/>
          <w:szCs w:val="28"/>
        </w:rPr>
      </w:pPr>
      <w:proofErr w:type="spellStart"/>
      <w:r w:rsidRPr="002824BA">
        <w:rPr>
          <w:rFonts w:ascii="Times New Roman" w:eastAsia="標楷體" w:hAnsi="Times New Roman"/>
          <w:sz w:val="28"/>
          <w:szCs w:val="28"/>
        </w:rPr>
        <w:t>乾燥症</w:t>
      </w:r>
      <w:proofErr w:type="spellEnd"/>
      <w:r w:rsidRPr="002824BA">
        <w:rPr>
          <w:rFonts w:ascii="Times New Roman" w:eastAsia="標楷體" w:hAnsi="Times New Roman"/>
          <w:sz w:val="28"/>
          <w:szCs w:val="28"/>
        </w:rPr>
        <w:t>(Sjögren’s Syndrome)–</w:t>
      </w:r>
      <w:proofErr w:type="spellStart"/>
      <w:r w:rsidRPr="002824BA">
        <w:rPr>
          <w:rFonts w:ascii="Times New Roman" w:eastAsia="標楷體" w:hAnsi="Times New Roman"/>
          <w:sz w:val="28"/>
          <w:szCs w:val="28"/>
        </w:rPr>
        <w:t>用藥注意事項</w:t>
      </w:r>
      <w:proofErr w:type="spellEnd"/>
    </w:p>
    <w:p w14:paraId="6598E266" w14:textId="77777777" w:rsidR="009936B0" w:rsidRPr="002824BA" w:rsidRDefault="009936B0" w:rsidP="006D189E">
      <w:pPr>
        <w:autoSpaceDE w:val="0"/>
        <w:autoSpaceDN w:val="0"/>
        <w:snapToGrid w:val="0"/>
        <w:spacing w:line="400" w:lineRule="atLeast"/>
        <w:ind w:left="175" w:rightChars="-7" w:right="-17"/>
        <w:jc w:val="both"/>
        <w:textAlignment w:val="bottom"/>
        <w:rPr>
          <w:rFonts w:ascii="Times New Roman" w:eastAsia="標楷體" w:hAnsi="Times New Roman"/>
          <w:sz w:val="28"/>
          <w:szCs w:val="28"/>
        </w:rPr>
      </w:pPr>
      <w:r w:rsidRPr="002824BA">
        <w:rPr>
          <w:rFonts w:ascii="Times New Roman" w:eastAsia="標楷體" w:hAnsi="Times New Roman"/>
          <w:sz w:val="28"/>
          <w:szCs w:val="28"/>
        </w:rPr>
        <w:t>(1)</w:t>
      </w:r>
      <w:r w:rsidRPr="002824BA">
        <w:rPr>
          <w:rFonts w:ascii="Times New Roman" w:eastAsia="標楷體" w:hAnsi="Times New Roman"/>
          <w:sz w:val="28"/>
          <w:szCs w:val="28"/>
        </w:rPr>
        <w:t>抗生素與局部免疫調節劑：</w:t>
      </w:r>
    </w:p>
    <w:p w14:paraId="35325133" w14:textId="77777777" w:rsidR="009936B0" w:rsidRPr="002824BA" w:rsidRDefault="009936B0" w:rsidP="006D189E">
      <w:pPr>
        <w:autoSpaceDE w:val="0"/>
        <w:autoSpaceDN w:val="0"/>
        <w:snapToGrid w:val="0"/>
        <w:spacing w:line="400" w:lineRule="atLeast"/>
        <w:ind w:left="459" w:rightChars="-7" w:right="-17"/>
        <w:jc w:val="both"/>
        <w:textAlignment w:val="bottom"/>
        <w:rPr>
          <w:rFonts w:ascii="Times New Roman" w:eastAsia="標楷體" w:hAnsi="Times New Roman"/>
          <w:sz w:val="28"/>
          <w:szCs w:val="28"/>
        </w:rPr>
      </w:pPr>
      <w:r w:rsidRPr="002824BA">
        <w:rPr>
          <w:rFonts w:ascii="Times New Roman" w:eastAsia="標楷體" w:hAnsi="Times New Roman"/>
          <w:sz w:val="28"/>
          <w:szCs w:val="28"/>
        </w:rPr>
        <w:t>牙科常用的抗生素</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Amoxicillin)</w:t>
      </w:r>
      <w:r w:rsidRPr="002824BA">
        <w:rPr>
          <w:rFonts w:ascii="Times New Roman" w:eastAsia="標楷體" w:hAnsi="Times New Roman"/>
          <w:sz w:val="28"/>
          <w:szCs w:val="28"/>
        </w:rPr>
        <w:t>與皮膚用的局部免疫調節劑</w:t>
      </w:r>
      <w:r w:rsidRPr="002824BA">
        <w:rPr>
          <w:rFonts w:ascii="Times New Roman" w:eastAsia="標楷體" w:hAnsi="Times New Roman"/>
          <w:sz w:val="28"/>
          <w:szCs w:val="28"/>
        </w:rPr>
        <w:t>(</w:t>
      </w:r>
      <w:r w:rsidRPr="002824BA">
        <w:rPr>
          <w:rFonts w:ascii="Times New Roman" w:eastAsia="標楷體" w:hAnsi="Times New Roman"/>
          <w:sz w:val="28"/>
          <w:szCs w:val="28"/>
        </w:rPr>
        <w:t>如</w:t>
      </w:r>
      <w:r w:rsidRPr="002824BA">
        <w:rPr>
          <w:rFonts w:ascii="Times New Roman" w:eastAsia="標楷體" w:hAnsi="Times New Roman"/>
          <w:sz w:val="28"/>
          <w:szCs w:val="28"/>
        </w:rPr>
        <w:t>Tacrolimus</w:t>
      </w:r>
      <w:r w:rsidRPr="002824BA">
        <w:rPr>
          <w:rFonts w:ascii="Times New Roman" w:eastAsia="標楷體" w:hAnsi="Times New Roman"/>
          <w:sz w:val="28"/>
          <w:szCs w:val="28"/>
        </w:rPr>
        <w:t>軟膏</w:t>
      </w:r>
      <w:r w:rsidRPr="002824BA">
        <w:rPr>
          <w:rFonts w:ascii="Times New Roman" w:eastAsia="標楷體" w:hAnsi="Times New Roman"/>
          <w:sz w:val="28"/>
          <w:szCs w:val="28"/>
        </w:rPr>
        <w:t>)</w:t>
      </w:r>
      <w:r w:rsidRPr="002824BA">
        <w:rPr>
          <w:rFonts w:ascii="Times New Roman" w:eastAsia="標楷體" w:hAnsi="Times New Roman"/>
          <w:sz w:val="28"/>
          <w:szCs w:val="28"/>
        </w:rPr>
        <w:t>一般不會直接互相排斥，但如果體內免疫反應受到影響，可能會改變感染的治療效果。</w:t>
      </w:r>
    </w:p>
    <w:p w14:paraId="6661EBD0" w14:textId="77777777" w:rsidR="009936B0" w:rsidRPr="002824BA" w:rsidRDefault="009936B0" w:rsidP="006D189E">
      <w:pPr>
        <w:autoSpaceDE w:val="0"/>
        <w:autoSpaceDN w:val="0"/>
        <w:snapToGrid w:val="0"/>
        <w:spacing w:line="400" w:lineRule="atLeast"/>
        <w:ind w:left="175" w:rightChars="-7" w:right="-17"/>
        <w:jc w:val="both"/>
        <w:textAlignment w:val="bottom"/>
        <w:rPr>
          <w:rFonts w:ascii="Times New Roman" w:eastAsia="標楷體" w:hAnsi="Times New Roman"/>
          <w:sz w:val="28"/>
          <w:szCs w:val="28"/>
        </w:rPr>
      </w:pPr>
      <w:r w:rsidRPr="002824BA">
        <w:rPr>
          <w:rFonts w:ascii="Times New Roman" w:eastAsia="標楷體" w:hAnsi="Times New Roman"/>
          <w:sz w:val="28"/>
          <w:szCs w:val="28"/>
        </w:rPr>
        <w:t>(2)</w:t>
      </w:r>
      <w:r w:rsidRPr="002824BA">
        <w:rPr>
          <w:rFonts w:ascii="Times New Roman" w:eastAsia="標楷體" w:hAnsi="Times New Roman"/>
          <w:sz w:val="28"/>
          <w:szCs w:val="28"/>
        </w:rPr>
        <w:t>非類固醇</w:t>
      </w:r>
      <w:proofErr w:type="gramStart"/>
      <w:r w:rsidRPr="002824BA">
        <w:rPr>
          <w:rFonts w:ascii="Times New Roman" w:eastAsia="標楷體" w:hAnsi="Times New Roman"/>
          <w:sz w:val="28"/>
          <w:szCs w:val="28"/>
        </w:rPr>
        <w:t>抗炎藥</w:t>
      </w:r>
      <w:proofErr w:type="gramEnd"/>
      <w:r w:rsidRPr="002824BA">
        <w:rPr>
          <w:rFonts w:ascii="Times New Roman" w:eastAsia="標楷體" w:hAnsi="Times New Roman"/>
          <w:sz w:val="28"/>
          <w:szCs w:val="28"/>
        </w:rPr>
        <w:t>(NSAIDs)</w:t>
      </w:r>
      <w:r w:rsidRPr="002824BA">
        <w:rPr>
          <w:rFonts w:ascii="Times New Roman" w:eastAsia="標楷體" w:hAnsi="Times New Roman"/>
          <w:sz w:val="28"/>
          <w:szCs w:val="28"/>
        </w:rPr>
        <w:t>與眼科用</w:t>
      </w:r>
      <w:proofErr w:type="gramStart"/>
      <w:r w:rsidRPr="002824BA">
        <w:rPr>
          <w:rFonts w:ascii="Times New Roman" w:eastAsia="標楷體" w:hAnsi="Times New Roman"/>
          <w:sz w:val="28"/>
          <w:szCs w:val="28"/>
        </w:rPr>
        <w:t>抗炎藥</w:t>
      </w:r>
      <w:proofErr w:type="gramEnd"/>
      <w:r w:rsidRPr="002824BA">
        <w:rPr>
          <w:rFonts w:ascii="Times New Roman" w:eastAsia="標楷體" w:hAnsi="Times New Roman"/>
          <w:sz w:val="28"/>
          <w:szCs w:val="28"/>
        </w:rPr>
        <w:t>：</w:t>
      </w:r>
    </w:p>
    <w:p w14:paraId="6129E8EB" w14:textId="1DF0A221" w:rsidR="007F31B0" w:rsidRPr="002824BA" w:rsidRDefault="009936B0" w:rsidP="006D189E">
      <w:pPr>
        <w:snapToGrid w:val="0"/>
        <w:spacing w:afterLines="50" w:after="180" w:line="240" w:lineRule="atLeast"/>
        <w:ind w:leftChars="177" w:left="425" w:rightChars="-7" w:right="-17"/>
        <w:jc w:val="both"/>
        <w:rPr>
          <w:rFonts w:ascii="Times New Roman" w:eastAsia="標楷體" w:hAnsi="Times New Roman"/>
          <w:sz w:val="28"/>
          <w:szCs w:val="28"/>
        </w:rPr>
      </w:pPr>
      <w:r w:rsidRPr="002824BA">
        <w:rPr>
          <w:rFonts w:ascii="Times New Roman" w:eastAsia="標楷體" w:hAnsi="Times New Roman"/>
          <w:sz w:val="28"/>
          <w:szCs w:val="28"/>
        </w:rPr>
        <w:t>牙科常用的</w:t>
      </w:r>
      <w:r w:rsidRPr="002824BA">
        <w:rPr>
          <w:rFonts w:ascii="Times New Roman" w:eastAsia="標楷體" w:hAnsi="Times New Roman"/>
          <w:sz w:val="28"/>
          <w:szCs w:val="28"/>
        </w:rPr>
        <w:t>NSAIDs(</w:t>
      </w:r>
      <w:r w:rsidRPr="002824BA">
        <w:rPr>
          <w:rFonts w:ascii="Times New Roman" w:eastAsia="標楷體" w:hAnsi="Times New Roman"/>
          <w:sz w:val="28"/>
          <w:szCs w:val="28"/>
        </w:rPr>
        <w:t>如</w:t>
      </w:r>
      <w:r w:rsidRPr="002824BA">
        <w:rPr>
          <w:rFonts w:ascii="Times New Roman" w:eastAsia="標楷體" w:hAnsi="Times New Roman"/>
          <w:sz w:val="28"/>
          <w:szCs w:val="28"/>
        </w:rPr>
        <w:t>Ibuprofen)</w:t>
      </w:r>
      <w:r w:rsidRPr="002824BA">
        <w:rPr>
          <w:rFonts w:ascii="Times New Roman" w:eastAsia="標楷體" w:hAnsi="Times New Roman"/>
          <w:sz w:val="28"/>
          <w:szCs w:val="28"/>
        </w:rPr>
        <w:t>用於控制疼痛和炎症，而眼科用的環</w:t>
      </w:r>
      <w:proofErr w:type="gramStart"/>
      <w:r w:rsidRPr="002824BA">
        <w:rPr>
          <w:rFonts w:ascii="Times New Roman" w:eastAsia="標楷體" w:hAnsi="Times New Roman"/>
          <w:sz w:val="28"/>
          <w:szCs w:val="28"/>
        </w:rPr>
        <w:t>孢</w:t>
      </w:r>
      <w:proofErr w:type="gramEnd"/>
      <w:r w:rsidRPr="002824BA">
        <w:rPr>
          <w:rFonts w:ascii="Times New Roman" w:eastAsia="標楷體" w:hAnsi="Times New Roman"/>
          <w:sz w:val="28"/>
          <w:szCs w:val="28"/>
        </w:rPr>
        <w:t>素</w:t>
      </w:r>
      <w:proofErr w:type="gramStart"/>
      <w:r w:rsidRPr="002824BA">
        <w:rPr>
          <w:rFonts w:ascii="Times New Roman" w:eastAsia="標楷體" w:hAnsi="Times New Roman"/>
          <w:sz w:val="28"/>
          <w:szCs w:val="28"/>
        </w:rPr>
        <w:t>等抗炎</w:t>
      </w:r>
      <w:proofErr w:type="gramEnd"/>
      <w:r w:rsidRPr="002824BA">
        <w:rPr>
          <w:rFonts w:ascii="Times New Roman" w:eastAsia="標楷體" w:hAnsi="Times New Roman"/>
          <w:sz w:val="28"/>
          <w:szCs w:val="28"/>
        </w:rPr>
        <w:t>眼藥水也用來減輕炎症。同時使用這兩類藥物時，需要注意潛在的腎臟負擔增加。</w:t>
      </w: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1843"/>
        <w:gridCol w:w="6832"/>
      </w:tblGrid>
      <w:tr w:rsidR="000B467C" w:rsidRPr="002824BA" w14:paraId="19257478" w14:textId="77777777" w:rsidTr="006F2C5C">
        <w:tc>
          <w:tcPr>
            <w:tcW w:w="1390" w:type="dxa"/>
          </w:tcPr>
          <w:p w14:paraId="0A433B07" w14:textId="77777777" w:rsidR="009936B0" w:rsidRPr="002824BA" w:rsidRDefault="009936B0" w:rsidP="00D54A95">
            <w:pPr>
              <w:snapToGrid w:val="0"/>
              <w:spacing w:line="240" w:lineRule="atLeast"/>
              <w:ind w:rightChars="-45" w:right="-108"/>
              <w:jc w:val="center"/>
              <w:rPr>
                <w:rFonts w:ascii="Times New Roman" w:eastAsia="標楷體" w:hAnsi="Times New Roman"/>
                <w:b/>
                <w:sz w:val="28"/>
                <w:szCs w:val="28"/>
              </w:rPr>
            </w:pPr>
            <w:r w:rsidRPr="002824BA">
              <w:rPr>
                <w:rFonts w:ascii="Times New Roman" w:eastAsia="標楷體" w:hAnsi="Times New Roman"/>
                <w:b/>
                <w:sz w:val="28"/>
                <w:szCs w:val="28"/>
              </w:rPr>
              <w:t>已確認</w:t>
            </w:r>
            <w:r w:rsidRPr="002824BA">
              <w:rPr>
                <w:rFonts w:ascii="Times New Roman" w:eastAsia="標楷體" w:hAnsi="Times New Roman"/>
                <w:b/>
                <w:sz w:val="28"/>
                <w:szCs w:val="28"/>
              </w:rPr>
              <w:t>(V)</w:t>
            </w:r>
          </w:p>
        </w:tc>
        <w:tc>
          <w:tcPr>
            <w:tcW w:w="1843" w:type="dxa"/>
          </w:tcPr>
          <w:p w14:paraId="503C25A7"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病名</w:t>
            </w:r>
            <w:r w:rsidRPr="002824BA">
              <w:rPr>
                <w:rFonts w:ascii="Times New Roman" w:eastAsia="標楷體" w:hAnsi="Times New Roman"/>
                <w:b/>
                <w:sz w:val="28"/>
                <w:szCs w:val="28"/>
              </w:rPr>
              <w:t>/</w:t>
            </w:r>
            <w:r w:rsidRPr="002824BA">
              <w:rPr>
                <w:rFonts w:ascii="Times New Roman" w:eastAsia="標楷體" w:hAnsi="Times New Roman"/>
                <w:b/>
                <w:sz w:val="28"/>
                <w:szCs w:val="28"/>
              </w:rPr>
              <w:t>藥物</w:t>
            </w:r>
          </w:p>
        </w:tc>
        <w:tc>
          <w:tcPr>
            <w:tcW w:w="6832" w:type="dxa"/>
          </w:tcPr>
          <w:p w14:paraId="2E7D54A8" w14:textId="77777777" w:rsidR="009936B0" w:rsidRPr="002824BA" w:rsidRDefault="009936B0" w:rsidP="00D54A95">
            <w:pPr>
              <w:snapToGrid w:val="0"/>
              <w:spacing w:line="240" w:lineRule="atLeast"/>
              <w:jc w:val="center"/>
              <w:rPr>
                <w:rFonts w:ascii="Times New Roman" w:eastAsia="標楷體" w:hAnsi="Times New Roman"/>
                <w:b/>
                <w:sz w:val="28"/>
                <w:szCs w:val="28"/>
              </w:rPr>
            </w:pPr>
            <w:r w:rsidRPr="002824BA">
              <w:rPr>
                <w:rFonts w:ascii="Times New Roman" w:eastAsia="標楷體" w:hAnsi="Times New Roman"/>
                <w:b/>
                <w:sz w:val="28"/>
                <w:szCs w:val="28"/>
              </w:rPr>
              <w:t>注意事項</w:t>
            </w:r>
          </w:p>
        </w:tc>
      </w:tr>
      <w:tr w:rsidR="000B467C" w:rsidRPr="002824BA" w14:paraId="7E5CBAE4" w14:textId="77777777" w:rsidTr="006F2C5C">
        <w:tc>
          <w:tcPr>
            <w:tcW w:w="1390" w:type="dxa"/>
          </w:tcPr>
          <w:p w14:paraId="4CF1E55A" w14:textId="77777777" w:rsidR="009936B0" w:rsidRPr="002824BA" w:rsidRDefault="009936B0" w:rsidP="009936B0">
            <w:pPr>
              <w:ind w:right="-1"/>
              <w:jc w:val="both"/>
              <w:rPr>
                <w:rFonts w:ascii="Times New Roman" w:eastAsia="標楷體" w:hAnsi="Times New Roman"/>
                <w:b/>
                <w:sz w:val="28"/>
                <w:szCs w:val="28"/>
              </w:rPr>
            </w:pPr>
          </w:p>
        </w:tc>
        <w:tc>
          <w:tcPr>
            <w:tcW w:w="1843" w:type="dxa"/>
          </w:tcPr>
          <w:p w14:paraId="76F88BA7" w14:textId="73235408" w:rsidR="009936B0" w:rsidRPr="002824BA" w:rsidRDefault="009936B0" w:rsidP="009936B0">
            <w:pPr>
              <w:autoSpaceDE w:val="0"/>
              <w:autoSpaceDN w:val="0"/>
              <w:snapToGrid w:val="0"/>
              <w:spacing w:line="400" w:lineRule="atLeast"/>
              <w:ind w:rightChars="104" w:right="250"/>
              <w:jc w:val="both"/>
              <w:textAlignment w:val="bottom"/>
              <w:rPr>
                <w:rFonts w:ascii="Times New Roman" w:eastAsia="標楷體" w:hAnsi="Times New Roman"/>
                <w:b/>
                <w:sz w:val="28"/>
                <w:szCs w:val="28"/>
              </w:rPr>
            </w:pPr>
            <w:r w:rsidRPr="002824BA">
              <w:rPr>
                <w:rFonts w:ascii="Times New Roman" w:eastAsia="標楷體" w:hAnsi="Times New Roman"/>
                <w:b/>
                <w:sz w:val="28"/>
                <w:szCs w:val="28"/>
              </w:rPr>
              <w:t>十三、其他未明示之疾病</w:t>
            </w:r>
          </w:p>
        </w:tc>
        <w:tc>
          <w:tcPr>
            <w:tcW w:w="6832" w:type="dxa"/>
          </w:tcPr>
          <w:p w14:paraId="38127D54" w14:textId="77777777" w:rsidR="009936B0" w:rsidRPr="002824BA" w:rsidRDefault="009936B0" w:rsidP="009936B0">
            <w:pPr>
              <w:widowControl w:val="0"/>
              <w:numPr>
                <w:ilvl w:val="0"/>
                <w:numId w:val="137"/>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查詢健保醫療資訊雲端查詢系統並詢問病人用藥</w:t>
            </w:r>
            <w:r w:rsidRPr="002824BA">
              <w:rPr>
                <w:rFonts w:ascii="Times New Roman" w:eastAsia="標楷體" w:hAnsi="Times New Roman"/>
                <w:sz w:val="28"/>
                <w:szCs w:val="28"/>
              </w:rPr>
              <w:t>(</w:t>
            </w:r>
            <w:r w:rsidRPr="002824BA">
              <w:rPr>
                <w:rFonts w:ascii="Times New Roman" w:eastAsia="標楷體" w:hAnsi="Times New Roman"/>
                <w:sz w:val="28"/>
                <w:szCs w:val="28"/>
              </w:rPr>
              <w:t>病史詢問</w:t>
            </w:r>
            <w:r w:rsidRPr="002824BA">
              <w:rPr>
                <w:rFonts w:ascii="Times New Roman" w:eastAsia="標楷體" w:hAnsi="Times New Roman"/>
                <w:sz w:val="28"/>
                <w:szCs w:val="28"/>
              </w:rPr>
              <w:t>)</w:t>
            </w:r>
            <w:r w:rsidRPr="002824BA">
              <w:rPr>
                <w:rFonts w:ascii="Times New Roman" w:eastAsia="標楷體" w:hAnsi="Times New Roman"/>
                <w:sz w:val="28"/>
                <w:szCs w:val="28"/>
              </w:rPr>
              <w:t>且記載於病歷。</w:t>
            </w:r>
          </w:p>
          <w:p w14:paraId="385EDC81" w14:textId="77777777" w:rsidR="009936B0" w:rsidRPr="002824BA" w:rsidRDefault="009936B0" w:rsidP="009936B0">
            <w:pPr>
              <w:widowControl w:val="0"/>
              <w:numPr>
                <w:ilvl w:val="0"/>
                <w:numId w:val="137"/>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告知病人使用藥物帶來的影響及相關風險。</w:t>
            </w:r>
          </w:p>
          <w:p w14:paraId="2A3E044D" w14:textId="77777777" w:rsidR="009936B0" w:rsidRPr="002824BA" w:rsidRDefault="009936B0" w:rsidP="009936B0">
            <w:pPr>
              <w:widowControl w:val="0"/>
              <w:numPr>
                <w:ilvl w:val="0"/>
                <w:numId w:val="137"/>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遵循原開藥醫師開立之醫囑。</w:t>
            </w:r>
          </w:p>
          <w:p w14:paraId="2837C3BC" w14:textId="77777777" w:rsidR="009936B0" w:rsidRPr="002824BA" w:rsidRDefault="009936B0" w:rsidP="009936B0">
            <w:pPr>
              <w:widowControl w:val="0"/>
              <w:numPr>
                <w:ilvl w:val="0"/>
                <w:numId w:val="137"/>
              </w:numPr>
              <w:autoSpaceDE w:val="0"/>
              <w:autoSpaceDN w:val="0"/>
              <w:adjustRightInd w:val="0"/>
              <w:snapToGrid w:val="0"/>
              <w:spacing w:line="400" w:lineRule="atLeast"/>
              <w:ind w:left="317" w:rightChars="104" w:right="250" w:hanging="317"/>
              <w:jc w:val="both"/>
              <w:textAlignment w:val="bottom"/>
              <w:rPr>
                <w:rFonts w:ascii="Times New Roman" w:eastAsia="標楷體" w:hAnsi="Times New Roman"/>
                <w:sz w:val="28"/>
                <w:szCs w:val="28"/>
              </w:rPr>
            </w:pPr>
            <w:r w:rsidRPr="002824BA">
              <w:rPr>
                <w:rFonts w:ascii="Times New Roman" w:eastAsia="標楷體" w:hAnsi="Times New Roman"/>
                <w:sz w:val="28"/>
                <w:szCs w:val="28"/>
              </w:rPr>
              <w:t>若無法掌握病人病程的狀況，在</w:t>
            </w:r>
            <w:proofErr w:type="gramStart"/>
            <w:r w:rsidRPr="002824BA">
              <w:rPr>
                <w:rFonts w:ascii="Times New Roman" w:eastAsia="標楷體" w:hAnsi="Times New Roman"/>
                <w:sz w:val="28"/>
                <w:szCs w:val="28"/>
              </w:rPr>
              <w:t>治療前宜照會</w:t>
            </w:r>
            <w:proofErr w:type="gramEnd"/>
            <w:r w:rsidRPr="002824BA">
              <w:rPr>
                <w:rFonts w:ascii="Times New Roman" w:eastAsia="標楷體" w:hAnsi="Times New Roman"/>
                <w:sz w:val="28"/>
                <w:szCs w:val="28"/>
              </w:rPr>
              <w:t>或轉診至其他相關單位做進一步診治。</w:t>
            </w:r>
          </w:p>
        </w:tc>
      </w:tr>
    </w:tbl>
    <w:p w14:paraId="1BD1183C" w14:textId="33888456" w:rsidR="00F55874" w:rsidRPr="002824BA" w:rsidRDefault="009936B0" w:rsidP="00E43EE9">
      <w:pPr>
        <w:snapToGrid w:val="0"/>
        <w:ind w:leftChars="-235" w:left="136" w:rightChars="-35" w:right="-84" w:hangingChars="250" w:hanging="700"/>
        <w:jc w:val="both"/>
        <w:rPr>
          <w:rFonts w:ascii="Times New Roman" w:eastAsia="標楷體" w:hAnsi="Times New Roman"/>
          <w:bCs/>
          <w:sz w:val="36"/>
          <w:szCs w:val="36"/>
        </w:rPr>
      </w:pPr>
      <w:r w:rsidRPr="002824BA">
        <w:rPr>
          <w:rFonts w:ascii="Times New Roman" w:eastAsia="標楷體" w:hAnsi="Times New Roman"/>
          <w:sz w:val="28"/>
          <w:szCs w:val="28"/>
        </w:rPr>
        <w:t>備註：該院所該牙醫師當年度第一次申報「特定疾病病人牙科就醫安全」</w:t>
      </w:r>
      <w:r w:rsidRPr="002824BA">
        <w:rPr>
          <w:rFonts w:ascii="Times New Roman" w:eastAsia="標楷體" w:hAnsi="Times New Roman"/>
          <w:sz w:val="28"/>
          <w:szCs w:val="28"/>
        </w:rPr>
        <w:t>(P3601C)</w:t>
      </w:r>
      <w:r w:rsidRPr="002824BA">
        <w:rPr>
          <w:rFonts w:ascii="Times New Roman" w:eastAsia="標楷體" w:hAnsi="Times New Roman"/>
          <w:sz w:val="28"/>
          <w:szCs w:val="28"/>
        </w:rPr>
        <w:t>時，須填寫特定疾病病人牙科就醫安全計畫醫師自我考評表，並留存於牙醫病歷備查。本計畫</w:t>
      </w:r>
      <w:proofErr w:type="gramStart"/>
      <w:r w:rsidRPr="002824BA">
        <w:rPr>
          <w:rFonts w:ascii="Times New Roman" w:eastAsia="標楷體" w:hAnsi="Times New Roman"/>
          <w:sz w:val="28"/>
          <w:szCs w:val="28"/>
        </w:rPr>
        <w:t>案件抽審時</w:t>
      </w:r>
      <w:proofErr w:type="gramEnd"/>
      <w:r w:rsidRPr="002824BA">
        <w:rPr>
          <w:rFonts w:ascii="Times New Roman" w:eastAsia="標楷體" w:hAnsi="Times New Roman"/>
          <w:sz w:val="28"/>
          <w:szCs w:val="28"/>
        </w:rPr>
        <w:t>，一併附上。</w:t>
      </w:r>
    </w:p>
    <w:sectPr w:rsidR="00F55874" w:rsidRPr="002824BA" w:rsidSect="00AE6F53">
      <w:footerReference w:type="default" r:id="rId8"/>
      <w:pgSz w:w="11906" w:h="16838"/>
      <w:pgMar w:top="1135" w:right="991" w:bottom="993" w:left="1361" w:header="851" w:footer="586" w:gutter="0"/>
      <w:pgNumType w:start="5"/>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7E933" w14:textId="77777777" w:rsidR="008E3C64" w:rsidRDefault="008E3C64" w:rsidP="008D0536">
      <w:r>
        <w:separator/>
      </w:r>
    </w:p>
  </w:endnote>
  <w:endnote w:type="continuationSeparator" w:id="0">
    <w:p w14:paraId="618695B2" w14:textId="77777777" w:rsidR="008E3C64" w:rsidRDefault="008E3C64" w:rsidP="008D0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全真楷書">
    <w:altName w:val="新細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華康楷書體W3">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altName w:val="細明體"/>
    <w:charset w:val="88"/>
    <w:family w:val="modern"/>
    <w:pitch w:val="fixed"/>
    <w:sig w:usb0="80000001" w:usb1="28091800" w:usb2="00000016" w:usb3="00000000" w:csb0="00100000" w:csb1="00000000"/>
  </w:font>
  <w:font w:name="華康超明體">
    <w:altName w:val="微軟正黑體"/>
    <w:charset w:val="88"/>
    <w:family w:val="modern"/>
    <w:pitch w:val="fixed"/>
    <w:sig w:usb0="80000001" w:usb1="28091800" w:usb2="00000016" w:usb3="00000000" w:csb0="001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華康細明體">
    <w:altName w:val="微軟正黑體"/>
    <w:charset w:val="00"/>
    <w:family w:val="modern"/>
    <w:pitch w:val="fixed"/>
  </w:font>
  <w:font w:name="Verdana">
    <w:panose1 w:val="020B0604030504040204"/>
    <w:charset w:val="00"/>
    <w:family w:val="swiss"/>
    <w:pitch w:val="variable"/>
    <w:sig w:usb0="A00006FF" w:usb1="4000205B" w:usb2="00000010" w:usb3="00000000" w:csb0="0000019F" w:csb1="00000000"/>
  </w:font>
  <w:font w:name="ヒラギノ角ゴ Pro W3">
    <w:altName w:val="Yu Gothic"/>
    <w:charset w:val="00"/>
    <w:family w:val="roman"/>
    <w:pitch w:val="default"/>
  </w:font>
  <w:font w:name="夥鰻">
    <w:altName w:val="新細明體"/>
    <w:panose1 w:val="00000000000000000000"/>
    <w:charset w:val="88"/>
    <w:family w:val="roman"/>
    <w:notTrueType/>
    <w:pitch w:val="default"/>
  </w:font>
  <w:font w:name="sө">
    <w:altName w:val="Times New Roman"/>
    <w:panose1 w:val="00000000000000000000"/>
    <w:charset w:val="00"/>
    <w:family w:val="roman"/>
    <w:notTrueType/>
    <w:pitch w:val="default"/>
  </w:font>
  <w:font w:name="з">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Tunga">
    <w:panose1 w:val="00000400000000000000"/>
    <w:charset w:val="00"/>
    <w:family w:val="swiss"/>
    <w:pitch w:val="variable"/>
    <w:sig w:usb0="00400003" w:usb1="00000000" w:usb2="00000000" w:usb3="00000000" w:csb0="00000001" w:csb1="00000000"/>
  </w:font>
  <w:font w:name="華康隸書體W5">
    <w:altName w:val="Microsoft JhengHei UI Light"/>
    <w:charset w:val="88"/>
    <w:family w:val="script"/>
    <w:pitch w:val="fixed"/>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AFAEA" w14:textId="05DA3FC9" w:rsidR="00E50FBE" w:rsidRPr="00BF0272" w:rsidRDefault="00000000" w:rsidP="00BF0272">
    <w:pPr>
      <w:pStyle w:val="ae"/>
      <w:jc w:val="center"/>
      <w:rPr>
        <w:rFonts w:eastAsia="標楷體"/>
      </w:rPr>
    </w:pPr>
    <w:sdt>
      <w:sdtPr>
        <w:rPr>
          <w:rFonts w:eastAsia="標楷體"/>
        </w:rPr>
        <w:id w:val="1258644846"/>
        <w:docPartObj>
          <w:docPartGallery w:val="Page Numbers (Bottom of Page)"/>
          <w:docPartUnique/>
        </w:docPartObj>
      </w:sdtPr>
      <w:sdtContent>
        <w:r w:rsidR="00E50FBE" w:rsidRPr="00BF0272">
          <w:rPr>
            <w:rFonts w:eastAsia="標楷體"/>
          </w:rPr>
          <w:fldChar w:fldCharType="begin"/>
        </w:r>
        <w:r w:rsidR="00E50FBE" w:rsidRPr="00BF0272">
          <w:rPr>
            <w:rFonts w:eastAsia="標楷體"/>
          </w:rPr>
          <w:instrText>PAGE   \* MERGEFORMAT</w:instrText>
        </w:r>
        <w:r w:rsidR="00E50FBE" w:rsidRPr="00BF0272">
          <w:rPr>
            <w:rFonts w:eastAsia="標楷體"/>
          </w:rPr>
          <w:fldChar w:fldCharType="separate"/>
        </w:r>
        <w:r w:rsidR="00E50FBE" w:rsidRPr="009E2934">
          <w:rPr>
            <w:rFonts w:eastAsia="標楷體"/>
            <w:noProof/>
            <w:lang w:val="zh-TW" w:eastAsia="zh-TW"/>
          </w:rPr>
          <w:t>16</w:t>
        </w:r>
        <w:r w:rsidR="00E50FBE" w:rsidRPr="00BF0272">
          <w:rPr>
            <w:rFonts w:eastAsia="標楷體"/>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800C2" w14:textId="77777777" w:rsidR="008E3C64" w:rsidRDefault="008E3C64" w:rsidP="008D0536">
      <w:r>
        <w:separator/>
      </w:r>
    </w:p>
  </w:footnote>
  <w:footnote w:type="continuationSeparator" w:id="0">
    <w:p w14:paraId="3CE2913B" w14:textId="77777777" w:rsidR="008E3C64" w:rsidRDefault="008E3C64" w:rsidP="008D05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BEE5F9A"/>
    <w:lvl w:ilvl="0">
      <w:start w:val="1"/>
      <w:numFmt w:val="bullet"/>
      <w:pStyle w:val="a"/>
      <w:lvlText w:val=""/>
      <w:lvlJc w:val="left"/>
      <w:pPr>
        <w:tabs>
          <w:tab w:val="num" w:pos="7634"/>
        </w:tabs>
        <w:ind w:leftChars="200" w:left="7634" w:hangingChars="200" w:hanging="360"/>
      </w:pPr>
      <w:rPr>
        <w:rFonts w:ascii="Wingdings" w:hAnsi="Wingdings" w:hint="default"/>
      </w:rPr>
    </w:lvl>
  </w:abstractNum>
  <w:abstractNum w:abstractNumId="1" w15:restartNumberingAfterBreak="0">
    <w:nsid w:val="00000003"/>
    <w:multiLevelType w:val="multilevel"/>
    <w:tmpl w:val="00000003"/>
    <w:name w:val="WW8Num10"/>
    <w:lvl w:ilvl="0">
      <w:start w:val="1"/>
      <w:numFmt w:val="ideographTraditional"/>
      <w:suff w:val="nothing"/>
      <w:lvlText w:val="（%1）"/>
      <w:lvlJc w:val="left"/>
      <w:pPr>
        <w:tabs>
          <w:tab w:val="num" w:pos="0"/>
        </w:tabs>
        <w:ind w:left="425" w:hanging="425"/>
      </w:pPr>
      <w:rPr>
        <w:rFonts w:hint="eastAsia"/>
      </w:rPr>
    </w:lvl>
    <w:lvl w:ilvl="1">
      <w:start w:val="1"/>
      <w:numFmt w:val="ideographZodiac"/>
      <w:suff w:val="nothing"/>
      <w:lvlText w:val="%2、"/>
      <w:lvlJc w:val="left"/>
      <w:pPr>
        <w:tabs>
          <w:tab w:val="num" w:pos="0"/>
        </w:tabs>
        <w:ind w:left="992" w:hanging="567"/>
      </w:pPr>
      <w:rPr>
        <w:rFonts w:hint="eastAsia"/>
      </w:rPr>
    </w:lvl>
    <w:lvl w:ilvl="2">
      <w:start w:val="1"/>
      <w:numFmt w:val="ideographLegalTraditional"/>
      <w:suff w:val="nothing"/>
      <w:lvlText w:val="%3、"/>
      <w:lvlJc w:val="left"/>
      <w:pPr>
        <w:tabs>
          <w:tab w:val="num" w:pos="0"/>
        </w:tabs>
        <w:ind w:left="1418" w:hanging="567"/>
      </w:pPr>
      <w:rPr>
        <w:rFonts w:hint="eastAsia"/>
      </w:rPr>
    </w:lvl>
    <w:lvl w:ilvl="3">
      <w:start w:val="1"/>
      <w:numFmt w:val="taiwaneseCountingThousand"/>
      <w:suff w:val="nothing"/>
      <w:lvlText w:val="%4、"/>
      <w:lvlJc w:val="left"/>
      <w:pPr>
        <w:tabs>
          <w:tab w:val="num" w:pos="0"/>
        </w:tabs>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suff w:val="nothing"/>
      <w:lvlText w:val="（%6）"/>
      <w:lvlJc w:val="left"/>
      <w:pPr>
        <w:tabs>
          <w:tab w:val="num" w:pos="0"/>
        </w:tabs>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 w15:restartNumberingAfterBreak="0">
    <w:nsid w:val="00000004"/>
    <w:multiLevelType w:val="singleLevel"/>
    <w:tmpl w:val="00000004"/>
    <w:name w:val="WW8Num37"/>
    <w:lvl w:ilvl="0">
      <w:start w:val="1"/>
      <w:numFmt w:val="taiwaneseCountingThousand"/>
      <w:lvlText w:val="(%1)"/>
      <w:lvlJc w:val="left"/>
      <w:pPr>
        <w:tabs>
          <w:tab w:val="num" w:pos="0"/>
        </w:tabs>
        <w:ind w:left="0" w:firstLine="0"/>
      </w:pPr>
      <w:rPr>
        <w:rFonts w:hint="default"/>
      </w:rPr>
    </w:lvl>
  </w:abstractNum>
  <w:abstractNum w:abstractNumId="3" w15:restartNumberingAfterBreak="0">
    <w:nsid w:val="00000006"/>
    <w:multiLevelType w:val="multilevel"/>
    <w:tmpl w:val="00000006"/>
    <w:name w:val="WW8Num59"/>
    <w:lvl w:ilvl="0">
      <w:start w:val="1"/>
      <w:numFmt w:val="taiwaneseCountingThousand"/>
      <w:suff w:val="nothing"/>
      <w:lvlText w:val="%1、"/>
      <w:lvlJc w:val="left"/>
      <w:pPr>
        <w:tabs>
          <w:tab w:val="num" w:pos="0"/>
        </w:tabs>
        <w:ind w:left="726" w:hanging="726"/>
      </w:pPr>
      <w:rPr>
        <w:rFonts w:hint="eastAsia"/>
        <w:sz w:val="32"/>
        <w:szCs w:val="32"/>
        <w:lang w:val="en-US"/>
      </w:rPr>
    </w:lvl>
    <w:lvl w:ilvl="1">
      <w:start w:val="1"/>
      <w:numFmt w:val="taiwaneseCountingThousand"/>
      <w:suff w:val="nothing"/>
      <w:lvlText w:val="（%2）"/>
      <w:lvlJc w:val="left"/>
      <w:pPr>
        <w:tabs>
          <w:tab w:val="num" w:pos="0"/>
        </w:tabs>
        <w:ind w:left="1786" w:hanging="1077"/>
      </w:pPr>
      <w:rPr>
        <w:rFonts w:hint="eastAsia"/>
        <w:sz w:val="32"/>
        <w:szCs w:val="32"/>
      </w:rPr>
    </w:lvl>
    <w:lvl w:ilvl="2">
      <w:start w:val="1"/>
      <w:numFmt w:val="decimalFullWidth"/>
      <w:suff w:val="nothing"/>
      <w:lvlText w:val="%3、"/>
      <w:lvlJc w:val="left"/>
      <w:pPr>
        <w:tabs>
          <w:tab w:val="num" w:pos="0"/>
        </w:tabs>
        <w:ind w:left="1786" w:hanging="726"/>
      </w:pPr>
      <w:rPr>
        <w:rFonts w:hint="eastAsia"/>
      </w:rPr>
    </w:lvl>
    <w:lvl w:ilvl="3">
      <w:start w:val="1"/>
      <w:numFmt w:val="decimalFullWidth"/>
      <w:suff w:val="nothing"/>
      <w:lvlText w:val="（%4）"/>
      <w:lvlJc w:val="left"/>
      <w:pPr>
        <w:tabs>
          <w:tab w:val="num" w:pos="0"/>
        </w:tabs>
        <w:ind w:left="2506" w:hanging="1088"/>
      </w:pPr>
      <w:rPr>
        <w:rFonts w:hint="eastAsia"/>
      </w:rPr>
    </w:lvl>
    <w:lvl w:ilvl="4">
      <w:start w:val="1"/>
      <w:numFmt w:val="none"/>
      <w:suff w:val="nothing"/>
      <w:lvlText w:val=""/>
      <w:lvlJc w:val="left"/>
      <w:pPr>
        <w:tabs>
          <w:tab w:val="num" w:pos="0"/>
        </w:tabs>
        <w:ind w:left="0" w:firstLine="0"/>
      </w:pPr>
      <w:rPr>
        <w:rFonts w:hint="eastAsia"/>
      </w:rPr>
    </w:lvl>
    <w:lvl w:ilvl="5">
      <w:start w:val="1"/>
      <w:numFmt w:val="none"/>
      <w:suff w:val="nothing"/>
      <w:lvlText w:val=""/>
      <w:lvlJc w:val="left"/>
      <w:pPr>
        <w:tabs>
          <w:tab w:val="num" w:pos="0"/>
        </w:tabs>
        <w:ind w:left="0" w:firstLine="0"/>
      </w:pPr>
      <w:rPr>
        <w:rFonts w:hint="eastAsia"/>
      </w:rPr>
    </w:lvl>
    <w:lvl w:ilvl="6">
      <w:start w:val="1"/>
      <w:numFmt w:val="none"/>
      <w:suff w:val="nothing"/>
      <w:lvlText w:val=""/>
      <w:lvlJc w:val="left"/>
      <w:pPr>
        <w:tabs>
          <w:tab w:val="num" w:pos="0"/>
        </w:tabs>
        <w:ind w:left="0" w:firstLine="0"/>
      </w:pPr>
      <w:rPr>
        <w:rFonts w:hint="eastAsia"/>
      </w:rPr>
    </w:lvl>
    <w:lvl w:ilvl="7">
      <w:start w:val="1"/>
      <w:numFmt w:val="none"/>
      <w:suff w:val="nothing"/>
      <w:lvlText w:val=""/>
      <w:lvlJc w:val="left"/>
      <w:pPr>
        <w:tabs>
          <w:tab w:val="num" w:pos="0"/>
        </w:tabs>
        <w:ind w:left="0" w:firstLine="0"/>
      </w:pPr>
      <w:rPr>
        <w:rFonts w:hint="eastAsia"/>
      </w:rPr>
    </w:lvl>
    <w:lvl w:ilvl="8">
      <w:start w:val="1"/>
      <w:numFmt w:val="none"/>
      <w:suff w:val="nothing"/>
      <w:lvlText w:val=""/>
      <w:lvlJc w:val="left"/>
      <w:pPr>
        <w:tabs>
          <w:tab w:val="num" w:pos="0"/>
        </w:tabs>
        <w:ind w:left="0" w:firstLine="0"/>
      </w:pPr>
      <w:rPr>
        <w:rFonts w:hint="eastAsia"/>
      </w:rPr>
    </w:lvl>
  </w:abstractNum>
  <w:abstractNum w:abstractNumId="4" w15:restartNumberingAfterBreak="0">
    <w:nsid w:val="00000007"/>
    <w:multiLevelType w:val="singleLevel"/>
    <w:tmpl w:val="00000007"/>
    <w:name w:val="WW8Num70"/>
    <w:lvl w:ilvl="0">
      <w:start w:val="1"/>
      <w:numFmt w:val="taiwaneseCountingThousand"/>
      <w:lvlText w:val="%1、"/>
      <w:lvlJc w:val="left"/>
      <w:pPr>
        <w:tabs>
          <w:tab w:val="num" w:pos="720"/>
        </w:tabs>
        <w:ind w:left="720" w:hanging="720"/>
      </w:pPr>
      <w:rPr>
        <w:rFonts w:hint="default"/>
      </w:rPr>
    </w:lvl>
  </w:abstractNum>
  <w:abstractNum w:abstractNumId="5" w15:restartNumberingAfterBreak="0">
    <w:nsid w:val="00000008"/>
    <w:multiLevelType w:val="singleLevel"/>
    <w:tmpl w:val="00000008"/>
    <w:name w:val="WW8Num77"/>
    <w:lvl w:ilvl="0">
      <w:start w:val="1"/>
      <w:numFmt w:val="taiwaneseCountingThousand"/>
      <w:lvlText w:val="第%1部"/>
      <w:lvlJc w:val="left"/>
      <w:pPr>
        <w:tabs>
          <w:tab w:val="num" w:pos="1080"/>
        </w:tabs>
        <w:ind w:left="482" w:hanging="482"/>
      </w:pPr>
      <w:rPr>
        <w:rFonts w:ascii="標楷體" w:eastAsia="標楷體" w:hAnsi="標楷體" w:cs="標楷體" w:hint="eastAsia"/>
        <w:b w:val="0"/>
        <w:i w:val="0"/>
        <w:sz w:val="40"/>
      </w:rPr>
    </w:lvl>
  </w:abstractNum>
  <w:abstractNum w:abstractNumId="6" w15:restartNumberingAfterBreak="0">
    <w:nsid w:val="0000000A"/>
    <w:multiLevelType w:val="singleLevel"/>
    <w:tmpl w:val="0000000A"/>
    <w:name w:val="WW8Num84"/>
    <w:lvl w:ilvl="0">
      <w:start w:val="1"/>
      <w:numFmt w:val="taiwaneseCountingThousand"/>
      <w:lvlText w:val="(%1)"/>
      <w:lvlJc w:val="left"/>
      <w:pPr>
        <w:tabs>
          <w:tab w:val="num" w:pos="0"/>
        </w:tabs>
        <w:ind w:left="1685" w:hanging="480"/>
      </w:pPr>
      <w:rPr>
        <w:rFonts w:cs="Times New Roman" w:hint="eastAsia"/>
        <w:b w:val="0"/>
        <w:bCs w:val="0"/>
        <w:i w:val="0"/>
        <w:iCs w:val="0"/>
        <w:caps w:val="0"/>
        <w:smallCaps w:val="0"/>
        <w:strike w:val="0"/>
        <w:dstrike w:val="0"/>
        <w:vanish w:val="0"/>
        <w:color w:val="000000"/>
        <w:spacing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0000000B"/>
    <w:multiLevelType w:val="singleLevel"/>
    <w:tmpl w:val="0000000B"/>
    <w:name w:val="WW8Num91"/>
    <w:lvl w:ilvl="0">
      <w:start w:val="1"/>
      <w:numFmt w:val="taiwaneseCountingThousand"/>
      <w:lvlText w:val="%1、"/>
      <w:lvlJc w:val="left"/>
      <w:pPr>
        <w:tabs>
          <w:tab w:val="num" w:pos="1571"/>
        </w:tabs>
        <w:ind w:left="1571" w:hanging="720"/>
      </w:pPr>
      <w:rPr>
        <w:color w:val="auto"/>
        <w:sz w:val="32"/>
        <w:szCs w:val="32"/>
      </w:rPr>
    </w:lvl>
  </w:abstractNum>
  <w:abstractNum w:abstractNumId="8" w15:restartNumberingAfterBreak="0">
    <w:nsid w:val="0000000C"/>
    <w:multiLevelType w:val="singleLevel"/>
    <w:tmpl w:val="0000000C"/>
    <w:name w:val="WW8Num93"/>
    <w:lvl w:ilvl="0">
      <w:start w:val="1"/>
      <w:numFmt w:val="taiwaneseCountingThousand"/>
      <w:lvlText w:val="%1、"/>
      <w:lvlJc w:val="left"/>
      <w:pPr>
        <w:tabs>
          <w:tab w:val="num" w:pos="0"/>
        </w:tabs>
        <w:ind w:left="764" w:hanging="480"/>
      </w:pPr>
      <w:rPr>
        <w:rFonts w:hint="eastAsia"/>
        <w:b w:val="0"/>
      </w:rPr>
    </w:lvl>
  </w:abstractNum>
  <w:abstractNum w:abstractNumId="9" w15:restartNumberingAfterBreak="0">
    <w:nsid w:val="0000000D"/>
    <w:multiLevelType w:val="multilevel"/>
    <w:tmpl w:val="0000000D"/>
    <w:name w:val="WW8Num100"/>
    <w:lvl w:ilvl="0">
      <w:start w:val="1"/>
      <w:numFmt w:val="ideographTraditional"/>
      <w:lvlText w:val="%1、"/>
      <w:lvlJc w:val="left"/>
      <w:pPr>
        <w:tabs>
          <w:tab w:val="num" w:pos="1335"/>
        </w:tabs>
        <w:ind w:left="1335" w:hanging="720"/>
      </w:pPr>
      <w:rPr>
        <w:rFonts w:hint="eastAsia"/>
        <w:u w:val="none"/>
      </w:rPr>
    </w:lvl>
    <w:lvl w:ilvl="1">
      <w:start w:val="1"/>
      <w:numFmt w:val="ideographTraditional"/>
      <w:lvlText w:val="%2、"/>
      <w:lvlJc w:val="left"/>
      <w:pPr>
        <w:tabs>
          <w:tab w:val="num" w:pos="1020"/>
        </w:tabs>
        <w:ind w:left="1020" w:hanging="480"/>
      </w:pPr>
      <w:rPr>
        <w:rFonts w:hint="default"/>
        <w:u w:val="none"/>
      </w:rPr>
    </w:lvl>
    <w:lvl w:ilvl="2">
      <w:start w:val="1"/>
      <w:numFmt w:val="upperRoman"/>
      <w:lvlText w:val="%3."/>
      <w:lvlJc w:val="left"/>
      <w:pPr>
        <w:tabs>
          <w:tab w:val="num" w:pos="1756"/>
        </w:tabs>
        <w:ind w:left="1516" w:hanging="480"/>
      </w:pPr>
      <w:rPr>
        <w:rFonts w:hint="eastAsia"/>
      </w:rPr>
    </w:lvl>
    <w:lvl w:ilvl="3">
      <w:start w:val="1"/>
      <w:numFmt w:val="decimal"/>
      <w:lvlText w:val="%4."/>
      <w:lvlJc w:val="left"/>
      <w:pPr>
        <w:tabs>
          <w:tab w:val="num" w:pos="1996"/>
        </w:tabs>
        <w:ind w:left="1996" w:hanging="480"/>
      </w:pPr>
    </w:lvl>
    <w:lvl w:ilvl="4">
      <w:start w:val="1"/>
      <w:numFmt w:val="ideographTraditional"/>
      <w:lvlText w:val="%5、"/>
      <w:lvlJc w:val="left"/>
      <w:pPr>
        <w:tabs>
          <w:tab w:val="num" w:pos="2476"/>
        </w:tabs>
        <w:ind w:left="2476" w:hanging="480"/>
      </w:pPr>
    </w:lvl>
    <w:lvl w:ilvl="5">
      <w:start w:val="1"/>
      <w:numFmt w:val="lowerRoman"/>
      <w:lvlText w:val="%6."/>
      <w:lvlJc w:val="right"/>
      <w:pPr>
        <w:tabs>
          <w:tab w:val="num" w:pos="2956"/>
        </w:tabs>
        <w:ind w:left="2956" w:hanging="480"/>
      </w:pPr>
    </w:lvl>
    <w:lvl w:ilvl="6">
      <w:start w:val="1"/>
      <w:numFmt w:val="decimal"/>
      <w:lvlText w:val="%7."/>
      <w:lvlJc w:val="left"/>
      <w:pPr>
        <w:tabs>
          <w:tab w:val="num" w:pos="3436"/>
        </w:tabs>
        <w:ind w:left="3436" w:hanging="480"/>
      </w:pPr>
    </w:lvl>
    <w:lvl w:ilvl="7">
      <w:start w:val="1"/>
      <w:numFmt w:val="ideographTraditional"/>
      <w:lvlText w:val="%8、"/>
      <w:lvlJc w:val="left"/>
      <w:pPr>
        <w:tabs>
          <w:tab w:val="num" w:pos="3916"/>
        </w:tabs>
        <w:ind w:left="3916" w:hanging="480"/>
      </w:pPr>
    </w:lvl>
    <w:lvl w:ilvl="8">
      <w:start w:val="1"/>
      <w:numFmt w:val="lowerRoman"/>
      <w:lvlText w:val="%9."/>
      <w:lvlJc w:val="right"/>
      <w:pPr>
        <w:tabs>
          <w:tab w:val="num" w:pos="4396"/>
        </w:tabs>
        <w:ind w:left="4396" w:hanging="480"/>
      </w:pPr>
    </w:lvl>
  </w:abstractNum>
  <w:abstractNum w:abstractNumId="10" w15:restartNumberingAfterBreak="0">
    <w:nsid w:val="0000000E"/>
    <w:multiLevelType w:val="singleLevel"/>
    <w:tmpl w:val="0000000E"/>
    <w:name w:val="WW8Num106"/>
    <w:lvl w:ilvl="0">
      <w:start w:val="1"/>
      <w:numFmt w:val="taiwaneseCountingThousand"/>
      <w:lvlText w:val="%1、"/>
      <w:lvlJc w:val="left"/>
      <w:pPr>
        <w:tabs>
          <w:tab w:val="num" w:pos="570"/>
        </w:tabs>
        <w:ind w:left="570" w:hanging="570"/>
      </w:pPr>
      <w:rPr>
        <w:rFonts w:hint="eastAsia"/>
      </w:rPr>
    </w:lvl>
  </w:abstractNum>
  <w:abstractNum w:abstractNumId="11" w15:restartNumberingAfterBreak="0">
    <w:nsid w:val="0000000F"/>
    <w:multiLevelType w:val="singleLevel"/>
    <w:tmpl w:val="04090017"/>
    <w:styleLink w:val="LFO33"/>
    <w:lvl w:ilvl="0">
      <w:start w:val="1"/>
      <w:numFmt w:val="ideographLegalTraditional"/>
      <w:lvlText w:val="%1、"/>
      <w:lvlJc w:val="left"/>
      <w:pPr>
        <w:ind w:left="197" w:hanging="480"/>
      </w:pPr>
      <w:rPr>
        <w:rFonts w:hint="default"/>
        <w:b/>
        <w:color w:val="000000"/>
        <w:sz w:val="32"/>
        <w:szCs w:val="32"/>
        <w:lang w:val="en-US"/>
      </w:rPr>
    </w:lvl>
  </w:abstractNum>
  <w:abstractNum w:abstractNumId="12" w15:restartNumberingAfterBreak="0">
    <w:nsid w:val="000D3060"/>
    <w:multiLevelType w:val="hybridMultilevel"/>
    <w:tmpl w:val="07A81554"/>
    <w:lvl w:ilvl="0" w:tplc="04090011">
      <w:start w:val="1"/>
      <w:numFmt w:val="upperLetter"/>
      <w:lvlText w:val="%1."/>
      <w:lvlJc w:val="left"/>
      <w:pPr>
        <w:ind w:left="2716" w:hanging="480"/>
      </w:pPr>
    </w:lvl>
    <w:lvl w:ilvl="1" w:tplc="04090019" w:tentative="1">
      <w:start w:val="1"/>
      <w:numFmt w:val="ideographTraditional"/>
      <w:lvlText w:val="%2、"/>
      <w:lvlJc w:val="left"/>
      <w:pPr>
        <w:ind w:left="3196" w:hanging="480"/>
      </w:pPr>
    </w:lvl>
    <w:lvl w:ilvl="2" w:tplc="0409001B" w:tentative="1">
      <w:start w:val="1"/>
      <w:numFmt w:val="lowerRoman"/>
      <w:lvlText w:val="%3."/>
      <w:lvlJc w:val="right"/>
      <w:pPr>
        <w:ind w:left="3676" w:hanging="480"/>
      </w:pPr>
    </w:lvl>
    <w:lvl w:ilvl="3" w:tplc="0409000F" w:tentative="1">
      <w:start w:val="1"/>
      <w:numFmt w:val="decimal"/>
      <w:lvlText w:val="%4."/>
      <w:lvlJc w:val="left"/>
      <w:pPr>
        <w:ind w:left="4156" w:hanging="480"/>
      </w:pPr>
    </w:lvl>
    <w:lvl w:ilvl="4" w:tplc="04090019" w:tentative="1">
      <w:start w:val="1"/>
      <w:numFmt w:val="ideographTraditional"/>
      <w:lvlText w:val="%5、"/>
      <w:lvlJc w:val="left"/>
      <w:pPr>
        <w:ind w:left="4636" w:hanging="480"/>
      </w:pPr>
    </w:lvl>
    <w:lvl w:ilvl="5" w:tplc="0409001B" w:tentative="1">
      <w:start w:val="1"/>
      <w:numFmt w:val="lowerRoman"/>
      <w:lvlText w:val="%6."/>
      <w:lvlJc w:val="right"/>
      <w:pPr>
        <w:ind w:left="5116" w:hanging="480"/>
      </w:pPr>
    </w:lvl>
    <w:lvl w:ilvl="6" w:tplc="0409000F" w:tentative="1">
      <w:start w:val="1"/>
      <w:numFmt w:val="decimal"/>
      <w:lvlText w:val="%7."/>
      <w:lvlJc w:val="left"/>
      <w:pPr>
        <w:ind w:left="5596" w:hanging="480"/>
      </w:pPr>
    </w:lvl>
    <w:lvl w:ilvl="7" w:tplc="04090019" w:tentative="1">
      <w:start w:val="1"/>
      <w:numFmt w:val="ideographTraditional"/>
      <w:lvlText w:val="%8、"/>
      <w:lvlJc w:val="left"/>
      <w:pPr>
        <w:ind w:left="6076" w:hanging="480"/>
      </w:pPr>
    </w:lvl>
    <w:lvl w:ilvl="8" w:tplc="0409001B" w:tentative="1">
      <w:start w:val="1"/>
      <w:numFmt w:val="lowerRoman"/>
      <w:lvlText w:val="%9."/>
      <w:lvlJc w:val="right"/>
      <w:pPr>
        <w:ind w:left="6556" w:hanging="480"/>
      </w:pPr>
    </w:lvl>
  </w:abstractNum>
  <w:abstractNum w:abstractNumId="13" w15:restartNumberingAfterBreak="0">
    <w:nsid w:val="005854F3"/>
    <w:multiLevelType w:val="hybridMultilevel"/>
    <w:tmpl w:val="DB747ED4"/>
    <w:lvl w:ilvl="0" w:tplc="1B20F39E">
      <w:start w:val="1"/>
      <w:numFmt w:val="decimal"/>
      <w:lvlText w:val="%1."/>
      <w:lvlJc w:val="left"/>
      <w:pPr>
        <w:ind w:left="480" w:hanging="480"/>
      </w:pPr>
      <w:rPr>
        <w:rFonts w:ascii="Times New Roman" w:hAnsi="Times New Roman" w:cs="Times New Roman" w:hint="default"/>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0077098D"/>
    <w:multiLevelType w:val="hybridMultilevel"/>
    <w:tmpl w:val="DE8053D0"/>
    <w:lvl w:ilvl="0" w:tplc="4350C87E">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00920E15"/>
    <w:multiLevelType w:val="hybridMultilevel"/>
    <w:tmpl w:val="C4F0D61E"/>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6" w15:restartNumberingAfterBreak="0">
    <w:nsid w:val="00AB5B60"/>
    <w:multiLevelType w:val="hybridMultilevel"/>
    <w:tmpl w:val="FDEE5948"/>
    <w:lvl w:ilvl="0" w:tplc="B2AACD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00C06E30"/>
    <w:multiLevelType w:val="hybridMultilevel"/>
    <w:tmpl w:val="BA980D1C"/>
    <w:lvl w:ilvl="0" w:tplc="2E6A16D8">
      <w:start w:val="1"/>
      <w:numFmt w:val="decimal"/>
      <w:lvlText w:val="%1."/>
      <w:lvlJc w:val="left"/>
      <w:pPr>
        <w:ind w:left="1210" w:hanging="360"/>
      </w:pPr>
      <w:rPr>
        <w:u w:val="none"/>
      </w:rPr>
    </w:lvl>
    <w:lvl w:ilvl="1" w:tplc="04090019">
      <w:start w:val="1"/>
      <w:numFmt w:val="ideographTraditional"/>
      <w:lvlText w:val="%2、"/>
      <w:lvlJc w:val="left"/>
      <w:pPr>
        <w:ind w:left="394" w:hanging="480"/>
      </w:pPr>
    </w:lvl>
    <w:lvl w:ilvl="2" w:tplc="0409001B">
      <w:start w:val="1"/>
      <w:numFmt w:val="lowerRoman"/>
      <w:lvlText w:val="%3."/>
      <w:lvlJc w:val="right"/>
      <w:pPr>
        <w:ind w:left="874" w:hanging="480"/>
      </w:pPr>
    </w:lvl>
    <w:lvl w:ilvl="3" w:tplc="0409000F">
      <w:start w:val="1"/>
      <w:numFmt w:val="decimal"/>
      <w:lvlText w:val="%4."/>
      <w:lvlJc w:val="left"/>
      <w:pPr>
        <w:ind w:left="1354" w:hanging="480"/>
      </w:pPr>
    </w:lvl>
    <w:lvl w:ilvl="4" w:tplc="04090019">
      <w:start w:val="1"/>
      <w:numFmt w:val="ideographTraditional"/>
      <w:lvlText w:val="%5、"/>
      <w:lvlJc w:val="left"/>
      <w:pPr>
        <w:ind w:left="1834" w:hanging="480"/>
      </w:pPr>
    </w:lvl>
    <w:lvl w:ilvl="5" w:tplc="0409001B">
      <w:start w:val="1"/>
      <w:numFmt w:val="lowerRoman"/>
      <w:lvlText w:val="%6."/>
      <w:lvlJc w:val="right"/>
      <w:pPr>
        <w:ind w:left="2314" w:hanging="480"/>
      </w:pPr>
    </w:lvl>
    <w:lvl w:ilvl="6" w:tplc="0409000F">
      <w:start w:val="1"/>
      <w:numFmt w:val="decimal"/>
      <w:lvlText w:val="%7."/>
      <w:lvlJc w:val="left"/>
      <w:pPr>
        <w:ind w:left="2794" w:hanging="480"/>
      </w:pPr>
    </w:lvl>
    <w:lvl w:ilvl="7" w:tplc="04090019">
      <w:start w:val="1"/>
      <w:numFmt w:val="ideographTraditional"/>
      <w:lvlText w:val="%8、"/>
      <w:lvlJc w:val="left"/>
      <w:pPr>
        <w:ind w:left="3274" w:hanging="480"/>
      </w:pPr>
    </w:lvl>
    <w:lvl w:ilvl="8" w:tplc="0409001B">
      <w:start w:val="1"/>
      <w:numFmt w:val="lowerRoman"/>
      <w:lvlText w:val="%9."/>
      <w:lvlJc w:val="right"/>
      <w:pPr>
        <w:ind w:left="3754" w:hanging="480"/>
      </w:pPr>
    </w:lvl>
  </w:abstractNum>
  <w:abstractNum w:abstractNumId="18" w15:restartNumberingAfterBreak="0">
    <w:nsid w:val="020E1483"/>
    <w:multiLevelType w:val="hybridMultilevel"/>
    <w:tmpl w:val="B010C57A"/>
    <w:lvl w:ilvl="0" w:tplc="C0180D60">
      <w:start w:val="1"/>
      <w:numFmt w:val="taiwaneseCountingThousand"/>
      <w:suff w:val="nothing"/>
      <w:lvlText w:val="(%1)"/>
      <w:lvlJc w:val="left"/>
      <w:pPr>
        <w:ind w:left="720" w:hanging="720"/>
      </w:pPr>
      <w:rPr>
        <w:color w:val="auto"/>
        <w:sz w:val="32"/>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02314B86"/>
    <w:multiLevelType w:val="multilevel"/>
    <w:tmpl w:val="2A6486FE"/>
    <w:styleLink w:val="LFO9"/>
    <w:lvl w:ilvl="0">
      <w:start w:val="1"/>
      <w:numFmt w:val="taiwaneseCountingThousand"/>
      <w:lvlText w:val="%1、"/>
      <w:lvlJc w:val="left"/>
      <w:pPr>
        <w:ind w:left="764" w:hanging="48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023D149A"/>
    <w:multiLevelType w:val="hybridMultilevel"/>
    <w:tmpl w:val="241E1B5C"/>
    <w:lvl w:ilvl="0" w:tplc="FD38EC84">
      <w:start w:val="1"/>
      <w:numFmt w:val="taiwaneseCountingThousand"/>
      <w:lvlText w:val="(%1)"/>
      <w:lvlJc w:val="left"/>
      <w:pPr>
        <w:ind w:left="1006" w:hanging="720"/>
      </w:pPr>
      <w:rPr>
        <w:rFonts w:ascii="Times New Roman" w:hAnsi="Times New Roman" w:cs="Times New Roman"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1" w15:restartNumberingAfterBreak="0">
    <w:nsid w:val="02D55A0D"/>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2" w15:restartNumberingAfterBreak="0">
    <w:nsid w:val="03092E88"/>
    <w:multiLevelType w:val="hybridMultilevel"/>
    <w:tmpl w:val="B5BA5706"/>
    <w:lvl w:ilvl="0" w:tplc="3EFC933C">
      <w:start w:val="1"/>
      <w:numFmt w:val="taiwaneseCountingThousand"/>
      <w:lvlText w:val="(%1)"/>
      <w:lvlJc w:val="left"/>
      <w:pPr>
        <w:ind w:left="883" w:hanging="480"/>
      </w:pPr>
    </w:lvl>
    <w:lvl w:ilvl="1" w:tplc="04090019">
      <w:start w:val="1"/>
      <w:numFmt w:val="ideographTraditional"/>
      <w:lvlText w:val="%2、"/>
      <w:lvlJc w:val="left"/>
      <w:pPr>
        <w:ind w:left="1363" w:hanging="480"/>
      </w:pPr>
    </w:lvl>
    <w:lvl w:ilvl="2" w:tplc="0409001B">
      <w:start w:val="1"/>
      <w:numFmt w:val="lowerRoman"/>
      <w:lvlText w:val="%3."/>
      <w:lvlJc w:val="right"/>
      <w:pPr>
        <w:ind w:left="1843" w:hanging="480"/>
      </w:pPr>
    </w:lvl>
    <w:lvl w:ilvl="3" w:tplc="0409000F">
      <w:start w:val="1"/>
      <w:numFmt w:val="decimal"/>
      <w:lvlText w:val="%4."/>
      <w:lvlJc w:val="left"/>
      <w:pPr>
        <w:ind w:left="2323" w:hanging="480"/>
      </w:pPr>
    </w:lvl>
    <w:lvl w:ilvl="4" w:tplc="04090019">
      <w:start w:val="1"/>
      <w:numFmt w:val="ideographTraditional"/>
      <w:lvlText w:val="%5、"/>
      <w:lvlJc w:val="left"/>
      <w:pPr>
        <w:ind w:left="2803" w:hanging="480"/>
      </w:pPr>
    </w:lvl>
    <w:lvl w:ilvl="5" w:tplc="0409001B">
      <w:start w:val="1"/>
      <w:numFmt w:val="lowerRoman"/>
      <w:lvlText w:val="%6."/>
      <w:lvlJc w:val="right"/>
      <w:pPr>
        <w:ind w:left="3283" w:hanging="480"/>
      </w:pPr>
    </w:lvl>
    <w:lvl w:ilvl="6" w:tplc="0409000F">
      <w:start w:val="1"/>
      <w:numFmt w:val="decimal"/>
      <w:lvlText w:val="%7."/>
      <w:lvlJc w:val="left"/>
      <w:pPr>
        <w:ind w:left="3763" w:hanging="480"/>
      </w:pPr>
    </w:lvl>
    <w:lvl w:ilvl="7" w:tplc="04090019">
      <w:start w:val="1"/>
      <w:numFmt w:val="ideographTraditional"/>
      <w:lvlText w:val="%8、"/>
      <w:lvlJc w:val="left"/>
      <w:pPr>
        <w:ind w:left="4243" w:hanging="480"/>
      </w:pPr>
    </w:lvl>
    <w:lvl w:ilvl="8" w:tplc="0409001B">
      <w:start w:val="1"/>
      <w:numFmt w:val="lowerRoman"/>
      <w:lvlText w:val="%9."/>
      <w:lvlJc w:val="right"/>
      <w:pPr>
        <w:ind w:left="4723" w:hanging="480"/>
      </w:pPr>
    </w:lvl>
  </w:abstractNum>
  <w:abstractNum w:abstractNumId="23" w15:restartNumberingAfterBreak="0">
    <w:nsid w:val="03226652"/>
    <w:multiLevelType w:val="hybridMultilevel"/>
    <w:tmpl w:val="4FC24B3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24" w15:restartNumberingAfterBreak="0">
    <w:nsid w:val="033406A6"/>
    <w:multiLevelType w:val="hybridMultilevel"/>
    <w:tmpl w:val="A10CF2B2"/>
    <w:lvl w:ilvl="0" w:tplc="9E268918">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5" w15:restartNumberingAfterBreak="0">
    <w:nsid w:val="034511C6"/>
    <w:multiLevelType w:val="hybridMultilevel"/>
    <w:tmpl w:val="3F0C39B4"/>
    <w:lvl w:ilvl="0" w:tplc="74EE592A">
      <w:start w:val="7"/>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035454D7"/>
    <w:multiLevelType w:val="hybridMultilevel"/>
    <w:tmpl w:val="2AF45650"/>
    <w:lvl w:ilvl="0" w:tplc="C2E456F6">
      <w:start w:val="1"/>
      <w:numFmt w:val="decimal"/>
      <w:lvlText w:val="(%1)"/>
      <w:lvlJc w:val="left"/>
      <w:pPr>
        <w:ind w:left="912" w:hanging="432"/>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7" w15:restartNumberingAfterBreak="0">
    <w:nsid w:val="03AC17C6"/>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8" w15:restartNumberingAfterBreak="0">
    <w:nsid w:val="03FD3892"/>
    <w:multiLevelType w:val="multilevel"/>
    <w:tmpl w:val="7352B298"/>
    <w:styleLink w:val="a0"/>
    <w:lvl w:ilvl="0">
      <w:start w:val="1"/>
      <w:numFmt w:val="ideographLegalTraditional"/>
      <w:lvlText w:val="%1."/>
      <w:lvlJc w:val="left"/>
      <w:pPr>
        <w:ind w:left="2174" w:hanging="480"/>
      </w:pPr>
      <w:rPr>
        <w:rFonts w:eastAsia="標楷體" w:hint="eastAsia"/>
        <w:b/>
        <w:sz w:val="28"/>
      </w:rPr>
    </w:lvl>
    <w:lvl w:ilvl="1">
      <w:start w:val="1"/>
      <w:numFmt w:val="decimal"/>
      <w:lvlText w:val="%2."/>
      <w:lvlJc w:val="left"/>
      <w:pPr>
        <w:ind w:left="2654" w:hanging="480"/>
      </w:pPr>
      <w:rPr>
        <w:strike w:val="0"/>
      </w:rPr>
    </w:lvl>
    <w:lvl w:ilvl="2">
      <w:start w:val="1"/>
      <w:numFmt w:val="lowerRoman"/>
      <w:lvlText w:val="%3."/>
      <w:lvlJc w:val="right"/>
      <w:pPr>
        <w:ind w:left="3134" w:hanging="480"/>
      </w:pPr>
    </w:lvl>
    <w:lvl w:ilvl="3">
      <w:start w:val="1"/>
      <w:numFmt w:val="decimal"/>
      <w:lvlText w:val="%4."/>
      <w:lvlJc w:val="left"/>
      <w:pPr>
        <w:ind w:left="3614" w:hanging="480"/>
      </w:pPr>
    </w:lvl>
    <w:lvl w:ilvl="4">
      <w:start w:val="1"/>
      <w:numFmt w:val="ideographTraditional"/>
      <w:lvlText w:val="%5、"/>
      <w:lvlJc w:val="left"/>
      <w:pPr>
        <w:ind w:left="4094" w:hanging="480"/>
      </w:pPr>
    </w:lvl>
    <w:lvl w:ilvl="5">
      <w:start w:val="1"/>
      <w:numFmt w:val="lowerRoman"/>
      <w:lvlText w:val="%6."/>
      <w:lvlJc w:val="right"/>
      <w:pPr>
        <w:ind w:left="4574" w:hanging="480"/>
      </w:pPr>
    </w:lvl>
    <w:lvl w:ilvl="6">
      <w:start w:val="1"/>
      <w:numFmt w:val="decimal"/>
      <w:lvlText w:val="%7."/>
      <w:lvlJc w:val="left"/>
      <w:pPr>
        <w:ind w:left="5054" w:hanging="480"/>
      </w:pPr>
    </w:lvl>
    <w:lvl w:ilvl="7">
      <w:start w:val="1"/>
      <w:numFmt w:val="ideographTraditional"/>
      <w:lvlText w:val="%8、"/>
      <w:lvlJc w:val="left"/>
      <w:pPr>
        <w:ind w:left="5534" w:hanging="480"/>
      </w:pPr>
    </w:lvl>
    <w:lvl w:ilvl="8">
      <w:start w:val="1"/>
      <w:numFmt w:val="lowerRoman"/>
      <w:lvlText w:val="%9."/>
      <w:lvlJc w:val="right"/>
      <w:pPr>
        <w:ind w:left="6014" w:hanging="480"/>
      </w:pPr>
    </w:lvl>
  </w:abstractNum>
  <w:abstractNum w:abstractNumId="29" w15:restartNumberingAfterBreak="0">
    <w:nsid w:val="04031BAC"/>
    <w:multiLevelType w:val="hybridMultilevel"/>
    <w:tmpl w:val="9BC2FC3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0" w15:restartNumberingAfterBreak="0">
    <w:nsid w:val="050C424F"/>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1" w15:restartNumberingAfterBreak="0">
    <w:nsid w:val="056A7367"/>
    <w:multiLevelType w:val="hybridMultilevel"/>
    <w:tmpl w:val="0B900682"/>
    <w:lvl w:ilvl="0" w:tplc="BECE5B82">
      <w:start w:val="1"/>
      <w:numFmt w:val="taiwaneseCountingThousand"/>
      <w:lvlText w:val="%1、"/>
      <w:lvlJc w:val="left"/>
      <w:pPr>
        <w:ind w:left="9553"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05763FEC"/>
    <w:multiLevelType w:val="hybridMultilevel"/>
    <w:tmpl w:val="1048146E"/>
    <w:lvl w:ilvl="0" w:tplc="975C15D6">
      <w:start w:val="8"/>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057E51C1"/>
    <w:multiLevelType w:val="hybridMultilevel"/>
    <w:tmpl w:val="EEC22506"/>
    <w:lvl w:ilvl="0" w:tplc="A5C28CE2">
      <w:start w:val="1"/>
      <w:numFmt w:val="taiwaneseCountingThousand"/>
      <w:lvlText w:val="(%1)"/>
      <w:lvlJc w:val="left"/>
      <w:pPr>
        <w:ind w:left="480" w:hanging="480"/>
      </w:pPr>
      <w:rPr>
        <w:lang w:val="en-US"/>
      </w:rPr>
    </w:lvl>
    <w:lvl w:ilvl="1" w:tplc="7950661A">
      <w:start w:val="1"/>
      <w:numFmt w:val="taiwaneseCountingThousand"/>
      <w:lvlText w:val="(%2)"/>
      <w:lvlJc w:val="left"/>
      <w:pPr>
        <w:ind w:left="960" w:hanging="480"/>
      </w:pPr>
    </w:lvl>
    <w:lvl w:ilvl="2" w:tplc="909C1BF6">
      <w:start w:val="1"/>
      <w:numFmt w:val="taiwaneseCountingThousand"/>
      <w:lvlText w:val="%3、"/>
      <w:lvlJc w:val="left"/>
      <w:pPr>
        <w:ind w:left="1680" w:hanging="720"/>
      </w:pPr>
      <w:rPr>
        <w:b w:val="0"/>
        <w:strike w:val="0"/>
        <w:dstrike w:val="0"/>
        <w:u w:val="none"/>
        <w:effect w:val="none"/>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 w15:restartNumberingAfterBreak="0">
    <w:nsid w:val="06010CEA"/>
    <w:multiLevelType w:val="hybridMultilevel"/>
    <w:tmpl w:val="AA0ACB94"/>
    <w:lvl w:ilvl="0" w:tplc="7CCC00F2">
      <w:start w:val="1"/>
      <w:numFmt w:val="decimal"/>
      <w:suff w:val="nothing"/>
      <w:lvlText w:val="%1."/>
      <w:lvlJc w:val="left"/>
      <w:pPr>
        <w:ind w:left="3999" w:hanging="314"/>
      </w:pPr>
      <w:rPr>
        <w:color w:val="auto"/>
      </w:rPr>
    </w:lvl>
    <w:lvl w:ilvl="1" w:tplc="04090019">
      <w:start w:val="1"/>
      <w:numFmt w:val="ideographTraditional"/>
      <w:lvlText w:val="%2、"/>
      <w:lvlJc w:val="left"/>
      <w:pPr>
        <w:ind w:left="14026" w:hanging="480"/>
      </w:pPr>
    </w:lvl>
    <w:lvl w:ilvl="2" w:tplc="0409001B">
      <w:start w:val="1"/>
      <w:numFmt w:val="lowerRoman"/>
      <w:lvlText w:val="%3."/>
      <w:lvlJc w:val="right"/>
      <w:pPr>
        <w:ind w:left="14506" w:hanging="480"/>
      </w:pPr>
    </w:lvl>
    <w:lvl w:ilvl="3" w:tplc="0409000F">
      <w:start w:val="1"/>
      <w:numFmt w:val="decimal"/>
      <w:lvlText w:val="%4."/>
      <w:lvlJc w:val="left"/>
      <w:pPr>
        <w:ind w:left="14986" w:hanging="480"/>
      </w:pPr>
    </w:lvl>
    <w:lvl w:ilvl="4" w:tplc="04090019">
      <w:start w:val="1"/>
      <w:numFmt w:val="ideographTraditional"/>
      <w:lvlText w:val="%5、"/>
      <w:lvlJc w:val="left"/>
      <w:pPr>
        <w:ind w:left="15466" w:hanging="480"/>
      </w:pPr>
    </w:lvl>
    <w:lvl w:ilvl="5" w:tplc="0409001B">
      <w:start w:val="1"/>
      <w:numFmt w:val="lowerRoman"/>
      <w:lvlText w:val="%6."/>
      <w:lvlJc w:val="right"/>
      <w:pPr>
        <w:ind w:left="15946" w:hanging="480"/>
      </w:pPr>
    </w:lvl>
    <w:lvl w:ilvl="6" w:tplc="0409000F">
      <w:start w:val="1"/>
      <w:numFmt w:val="decimal"/>
      <w:lvlText w:val="%7."/>
      <w:lvlJc w:val="left"/>
      <w:pPr>
        <w:ind w:left="16426" w:hanging="480"/>
      </w:pPr>
    </w:lvl>
    <w:lvl w:ilvl="7" w:tplc="04090019">
      <w:start w:val="1"/>
      <w:numFmt w:val="ideographTraditional"/>
      <w:lvlText w:val="%8、"/>
      <w:lvlJc w:val="left"/>
      <w:pPr>
        <w:ind w:left="16906" w:hanging="480"/>
      </w:pPr>
    </w:lvl>
    <w:lvl w:ilvl="8" w:tplc="0409001B">
      <w:start w:val="1"/>
      <w:numFmt w:val="lowerRoman"/>
      <w:lvlText w:val="%9."/>
      <w:lvlJc w:val="right"/>
      <w:pPr>
        <w:ind w:left="17386" w:hanging="480"/>
      </w:pPr>
    </w:lvl>
  </w:abstractNum>
  <w:abstractNum w:abstractNumId="35" w15:restartNumberingAfterBreak="0">
    <w:nsid w:val="06533D82"/>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6" w15:restartNumberingAfterBreak="0">
    <w:nsid w:val="065A6645"/>
    <w:multiLevelType w:val="multilevel"/>
    <w:tmpl w:val="E3446A4E"/>
    <w:lvl w:ilvl="0">
      <w:start w:val="1"/>
      <w:numFmt w:val="taiwaneseCountingThousand"/>
      <w:lvlText w:val="%1、"/>
      <w:lvlJc w:val="left"/>
      <w:pPr>
        <w:tabs>
          <w:tab w:val="num" w:pos="720"/>
        </w:tabs>
        <w:ind w:left="720" w:hanging="720"/>
      </w:pPr>
      <w:rPr>
        <w:rFonts w:hint="eastAsia"/>
        <w:u w:val="none"/>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tentative="1">
      <w:start w:val="1"/>
      <w:numFmt w:val="decimal"/>
      <w:lvlText w:val="%4."/>
      <w:lvlJc w:val="left"/>
      <w:pPr>
        <w:tabs>
          <w:tab w:val="num" w:pos="1920"/>
        </w:tabs>
        <w:ind w:left="1920" w:hanging="480"/>
      </w:pPr>
    </w:lvl>
    <w:lvl w:ilvl="4" w:tentative="1">
      <w:start w:val="1"/>
      <w:numFmt w:val="ideographTraditional"/>
      <w:lvlText w:val="%5、"/>
      <w:lvlJc w:val="left"/>
      <w:pPr>
        <w:tabs>
          <w:tab w:val="num" w:pos="2400"/>
        </w:tabs>
        <w:ind w:left="2400" w:hanging="480"/>
      </w:pPr>
    </w:lvl>
    <w:lvl w:ilvl="5" w:tentative="1">
      <w:start w:val="1"/>
      <w:numFmt w:val="lowerRoman"/>
      <w:lvlText w:val="%6."/>
      <w:lvlJc w:val="right"/>
      <w:pPr>
        <w:tabs>
          <w:tab w:val="num" w:pos="2880"/>
        </w:tabs>
        <w:ind w:left="2880" w:hanging="480"/>
      </w:pPr>
    </w:lvl>
    <w:lvl w:ilvl="6" w:tentative="1">
      <w:start w:val="1"/>
      <w:numFmt w:val="decimal"/>
      <w:lvlText w:val="%7."/>
      <w:lvlJc w:val="left"/>
      <w:pPr>
        <w:tabs>
          <w:tab w:val="num" w:pos="3360"/>
        </w:tabs>
        <w:ind w:left="3360" w:hanging="480"/>
      </w:pPr>
    </w:lvl>
    <w:lvl w:ilvl="7" w:tentative="1">
      <w:start w:val="1"/>
      <w:numFmt w:val="ideographTraditional"/>
      <w:lvlText w:val="%8、"/>
      <w:lvlJc w:val="left"/>
      <w:pPr>
        <w:tabs>
          <w:tab w:val="num" w:pos="3840"/>
        </w:tabs>
        <w:ind w:left="3840" w:hanging="480"/>
      </w:pPr>
    </w:lvl>
    <w:lvl w:ilvl="8" w:tentative="1">
      <w:start w:val="1"/>
      <w:numFmt w:val="lowerRoman"/>
      <w:lvlText w:val="%9."/>
      <w:lvlJc w:val="right"/>
      <w:pPr>
        <w:tabs>
          <w:tab w:val="num" w:pos="4320"/>
        </w:tabs>
        <w:ind w:left="4320" w:hanging="480"/>
      </w:pPr>
    </w:lvl>
  </w:abstractNum>
  <w:abstractNum w:abstractNumId="37" w15:restartNumberingAfterBreak="0">
    <w:nsid w:val="06691E24"/>
    <w:multiLevelType w:val="hybridMultilevel"/>
    <w:tmpl w:val="F806CB54"/>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CE567332">
      <w:start w:val="1"/>
      <w:numFmt w:val="decimal"/>
      <w:lvlText w:val="(%3)"/>
      <w:lvlJc w:val="left"/>
      <w:pPr>
        <w:ind w:left="1320" w:hanging="36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 w15:restartNumberingAfterBreak="0">
    <w:nsid w:val="06910D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9" w15:restartNumberingAfterBreak="0">
    <w:nsid w:val="06C90A95"/>
    <w:multiLevelType w:val="hybridMultilevel"/>
    <w:tmpl w:val="41E0934A"/>
    <w:lvl w:ilvl="0" w:tplc="54769C78">
      <w:start w:val="4"/>
      <w:numFmt w:val="decimal"/>
      <w:lvlText w:val="%1."/>
      <w:lvlJc w:val="left"/>
      <w:pPr>
        <w:ind w:left="121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06F338EC"/>
    <w:multiLevelType w:val="hybridMultilevel"/>
    <w:tmpl w:val="C8169AF4"/>
    <w:lvl w:ilvl="0" w:tplc="0AD87714">
      <w:start w:val="1"/>
      <w:numFmt w:val="taiwaneseCountingThousand"/>
      <w:lvlText w:val="(%1)"/>
      <w:lvlJc w:val="left"/>
      <w:pPr>
        <w:ind w:left="564" w:hanging="56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 w15:restartNumberingAfterBreak="0">
    <w:nsid w:val="072E1392"/>
    <w:multiLevelType w:val="hybridMultilevel"/>
    <w:tmpl w:val="5820207E"/>
    <w:lvl w:ilvl="0" w:tplc="50425514">
      <w:start w:val="2"/>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073F2FCB"/>
    <w:multiLevelType w:val="hybridMultilevel"/>
    <w:tmpl w:val="7B3878E2"/>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43" w15:restartNumberingAfterBreak="0">
    <w:nsid w:val="07514C3E"/>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4" w15:restartNumberingAfterBreak="0">
    <w:nsid w:val="0788174A"/>
    <w:multiLevelType w:val="hybridMultilevel"/>
    <w:tmpl w:val="87124592"/>
    <w:lvl w:ilvl="0" w:tplc="406E261E">
      <w:start w:val="1"/>
      <w:numFmt w:val="decimal"/>
      <w:lvlText w:val="%1、"/>
      <w:lvlJc w:val="left"/>
      <w:pPr>
        <w:ind w:left="840" w:hanging="720"/>
      </w:pPr>
      <w:rPr>
        <w:rFonts w:ascii="Times New Roman" w:hAnsi="Times New Roman" w:cs="Times New Roman" w:hint="default"/>
        <w:b w:val="0"/>
        <w:color w:val="auto"/>
      </w:r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45" w15:restartNumberingAfterBreak="0">
    <w:nsid w:val="07D4129E"/>
    <w:multiLevelType w:val="hybridMultilevel"/>
    <w:tmpl w:val="7248D6DC"/>
    <w:lvl w:ilvl="0" w:tplc="552010FE">
      <w:start w:val="4"/>
      <w:numFmt w:val="ideographLegalTraditional"/>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08123F06"/>
    <w:multiLevelType w:val="hybridMultilevel"/>
    <w:tmpl w:val="EFD6805C"/>
    <w:lvl w:ilvl="0" w:tplc="9E268918">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7" w15:restartNumberingAfterBreak="0">
    <w:nsid w:val="08281903"/>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48" w15:restartNumberingAfterBreak="0">
    <w:nsid w:val="082E72D8"/>
    <w:multiLevelType w:val="multilevel"/>
    <w:tmpl w:val="7576CC26"/>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rPr>
    </w:lvl>
    <w:lvl w:ilvl="2">
      <w:start w:val="1"/>
      <w:numFmt w:val="decimal"/>
      <w:lvlText w:val="%3."/>
      <w:lvlJc w:val="left"/>
      <w:pPr>
        <w:ind w:left="1701" w:hanging="454"/>
      </w:pPr>
      <w:rPr>
        <w:rFonts w:hint="eastAsia"/>
      </w:rPr>
    </w:lvl>
    <w:lvl w:ilvl="3">
      <w:start w:val="1"/>
      <w:numFmt w:val="decimal"/>
      <w:lvlText w:val="(%4)"/>
      <w:lvlJc w:val="left"/>
      <w:pPr>
        <w:ind w:left="2268" w:hanging="510"/>
      </w:pPr>
      <w:rPr>
        <w:rFonts w:hint="eastAsia"/>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49" w15:restartNumberingAfterBreak="0">
    <w:nsid w:val="084037F9"/>
    <w:multiLevelType w:val="multilevel"/>
    <w:tmpl w:val="42A6437A"/>
    <w:lvl w:ilvl="0">
      <w:start w:val="1"/>
      <w:numFmt w:val="decimal"/>
      <w:lvlText w:val="%1."/>
      <w:lvlJc w:val="left"/>
      <w:pPr>
        <w:ind w:left="1440" w:hanging="480"/>
      </w:pPr>
      <w:rPr>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0" w15:restartNumberingAfterBreak="0">
    <w:nsid w:val="085E26F5"/>
    <w:multiLevelType w:val="hybridMultilevel"/>
    <w:tmpl w:val="8DCC6BD0"/>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51" w15:restartNumberingAfterBreak="0">
    <w:nsid w:val="09936B5D"/>
    <w:multiLevelType w:val="hybridMultilevel"/>
    <w:tmpl w:val="A4F6FB86"/>
    <w:lvl w:ilvl="0" w:tplc="82DA765E">
      <w:start w:val="2"/>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0ABD36C1"/>
    <w:multiLevelType w:val="hybridMultilevel"/>
    <w:tmpl w:val="3404D334"/>
    <w:lvl w:ilvl="0" w:tplc="9C76E59A">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53" w15:restartNumberingAfterBreak="0">
    <w:nsid w:val="0AD550DA"/>
    <w:multiLevelType w:val="hybridMultilevel"/>
    <w:tmpl w:val="C19AA8AE"/>
    <w:lvl w:ilvl="0" w:tplc="0958E75E">
      <w:start w:val="1"/>
      <w:numFmt w:val="decimal"/>
      <w:lvlText w:val="%1."/>
      <w:lvlJc w:val="left"/>
      <w:pPr>
        <w:ind w:left="480" w:hanging="480"/>
      </w:pPr>
      <w:rPr>
        <w:u w:val="none"/>
      </w:rPr>
    </w:lvl>
    <w:lvl w:ilvl="1" w:tplc="C3C4EED4">
      <w:start w:val="1"/>
      <w:numFmt w:val="taiwaneseCountingThousand"/>
      <w:lvlText w:val="%2、"/>
      <w:lvlJc w:val="left"/>
      <w:pPr>
        <w:ind w:left="1200" w:hanging="720"/>
      </w:pPr>
      <w:rPr>
        <w:rFonts w:hint="default"/>
        <w:u w:val="non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4" w15:restartNumberingAfterBreak="0">
    <w:nsid w:val="0B1F554C"/>
    <w:multiLevelType w:val="multilevel"/>
    <w:tmpl w:val="F2CC4620"/>
    <w:styleLink w:val="LFO21"/>
    <w:lvl w:ilvl="0">
      <w:start w:val="1"/>
      <w:numFmt w:val="decimal"/>
      <w:lvlText w:val="%1."/>
      <w:lvlJc w:val="left"/>
      <w:pPr>
        <w:ind w:left="1320" w:hanging="480"/>
      </w:pPr>
      <w:rPr>
        <w:b w:val="0"/>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0B28270D"/>
    <w:multiLevelType w:val="multilevel"/>
    <w:tmpl w:val="9ED6E7F0"/>
    <w:lvl w:ilvl="0">
      <w:start w:val="1"/>
      <w:numFmt w:val="taiwaneseCountingThousand"/>
      <w:suff w:val="nothing"/>
      <w:lvlText w:val="(%1)"/>
      <w:lvlJc w:val="left"/>
      <w:pPr>
        <w:ind w:left="720" w:hanging="720"/>
      </w:pPr>
      <w:rPr>
        <w:rFonts w:ascii="Times New Roman" w:hAnsi="Times New Roman" w:cs="Times New Roman" w:hint="default"/>
        <w:b/>
        <w:color w:val="FF0000"/>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56" w15:restartNumberingAfterBreak="0">
    <w:nsid w:val="0B3B157F"/>
    <w:multiLevelType w:val="hybridMultilevel"/>
    <w:tmpl w:val="3404D334"/>
    <w:lvl w:ilvl="0" w:tplc="9C76E59A">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57" w15:restartNumberingAfterBreak="0">
    <w:nsid w:val="0B4F7439"/>
    <w:multiLevelType w:val="hybridMultilevel"/>
    <w:tmpl w:val="D102C3D8"/>
    <w:lvl w:ilvl="0" w:tplc="081C837E">
      <w:start w:val="1"/>
      <w:numFmt w:val="decimal"/>
      <w:lvlText w:val="%1、"/>
      <w:lvlJc w:val="left"/>
      <w:pPr>
        <w:ind w:left="720" w:hanging="720"/>
      </w:pPr>
    </w:lvl>
    <w:lvl w:ilvl="1" w:tplc="8F16CF5C">
      <w:start w:val="1"/>
      <w:numFmt w:val="decimal"/>
      <w:lvlText w:val="%2、"/>
      <w:lvlJc w:val="left"/>
      <w:pPr>
        <w:ind w:left="1288" w:hanging="720"/>
      </w:pPr>
    </w:lvl>
    <w:lvl w:ilvl="2" w:tplc="F65EF670">
      <w:start w:val="1"/>
      <w:numFmt w:val="bullet"/>
      <w:lvlText w:val="□"/>
      <w:lvlJc w:val="left"/>
      <w:pPr>
        <w:ind w:left="1320" w:hanging="360"/>
      </w:pPr>
      <w:rPr>
        <w:rFonts w:ascii="標楷體" w:eastAsia="標楷體" w:hAnsi="標楷體" w:cstheme="minorBidi" w:hint="eastAsia"/>
      </w:r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8" w15:restartNumberingAfterBreak="0">
    <w:nsid w:val="0B655C6B"/>
    <w:multiLevelType w:val="hybridMultilevel"/>
    <w:tmpl w:val="C0C830B4"/>
    <w:lvl w:ilvl="0" w:tplc="08088B54">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9" w15:restartNumberingAfterBreak="0">
    <w:nsid w:val="0B737E8C"/>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60" w15:restartNumberingAfterBreak="0">
    <w:nsid w:val="0C2C2D46"/>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61" w15:restartNumberingAfterBreak="0">
    <w:nsid w:val="0C317555"/>
    <w:multiLevelType w:val="multilevel"/>
    <w:tmpl w:val="FF0C165A"/>
    <w:styleLink w:val="WWNum9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2" w15:restartNumberingAfterBreak="0">
    <w:nsid w:val="0C350721"/>
    <w:multiLevelType w:val="multilevel"/>
    <w:tmpl w:val="47529870"/>
    <w:styleLink w:val="WWOutlineListStyle1"/>
    <w:lvl w:ilvl="0">
      <w:start w:val="1"/>
      <w:numFmt w:val="taiwaneseCountingThousand"/>
      <w:lvlText w:val="%1、"/>
      <w:lvlJc w:val="left"/>
      <w:pPr>
        <w:ind w:left="720" w:hanging="720"/>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3" w15:restartNumberingAfterBreak="0">
    <w:nsid w:val="0C5704EC"/>
    <w:multiLevelType w:val="multilevel"/>
    <w:tmpl w:val="5DA27736"/>
    <w:styleLink w:val="11"/>
    <w:lvl w:ilvl="0">
      <w:start w:val="1"/>
      <w:numFmt w:val="ideographLegalTraditional"/>
      <w:lvlText w:val="%1、"/>
      <w:lvlJc w:val="left"/>
      <w:pPr>
        <w:ind w:left="794" w:hanging="794"/>
      </w:pPr>
      <w:rPr>
        <w:rFonts w:eastAsia="標楷體" w:hint="eastAsia"/>
        <w:sz w:val="32"/>
      </w:rPr>
    </w:lvl>
    <w:lvl w:ilvl="1">
      <w:start w:val="1"/>
      <w:numFmt w:val="taiwaneseCountingThousand"/>
      <w:lvlText w:val="%2、"/>
      <w:lvlJc w:val="left"/>
      <w:pPr>
        <w:ind w:left="907" w:hanging="623"/>
      </w:pPr>
      <w:rPr>
        <w:rFonts w:eastAsia="標楷體" w:hint="eastAsia"/>
        <w:sz w:val="32"/>
      </w:rPr>
    </w:lvl>
    <w:lvl w:ilvl="2">
      <w:start w:val="1"/>
      <w:numFmt w:val="taiwaneseCountingThousand"/>
      <w:lvlText w:val="(%3)"/>
      <w:lvlJc w:val="left"/>
      <w:pPr>
        <w:ind w:left="1361" w:hanging="794"/>
      </w:pPr>
      <w:rPr>
        <w:rFonts w:hint="eastAsia"/>
      </w:rPr>
    </w:lvl>
    <w:lvl w:ilvl="3">
      <w:start w:val="1"/>
      <w:numFmt w:val="decimalFullWidth"/>
      <w:lvlText w:val="%4、"/>
      <w:lvlJc w:val="left"/>
      <w:pPr>
        <w:ind w:left="1701" w:hanging="737"/>
      </w:pPr>
      <w:rPr>
        <w:rFonts w:hint="eastAsia"/>
      </w:rPr>
    </w:lvl>
    <w:lvl w:ilvl="4">
      <w:start w:val="1"/>
      <w:numFmt w:val="decimalFullWidth"/>
      <w:lvlText w:val="(%5)"/>
      <w:lvlJc w:val="left"/>
      <w:pPr>
        <w:ind w:left="2155" w:hanging="794"/>
      </w:pPr>
      <w:rPr>
        <w:rFonts w:hint="eastAsia"/>
      </w:rPr>
    </w:lvl>
    <w:lvl w:ilvl="5">
      <w:start w:val="1"/>
      <w:numFmt w:val="upperLetter"/>
      <w:lvlText w:val="%6、"/>
      <w:lvlJc w:val="left"/>
      <w:pPr>
        <w:ind w:left="2438" w:hanging="567"/>
      </w:pPr>
      <w:rPr>
        <w:rFonts w:hint="eastAsia"/>
      </w:rPr>
    </w:lvl>
    <w:lvl w:ilvl="6">
      <w:start w:val="1"/>
      <w:numFmt w:val="lowerLetter"/>
      <w:lvlText w:val="%7、"/>
      <w:lvlJc w:val="left"/>
      <w:pPr>
        <w:ind w:left="2665" w:hanging="510"/>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4" w15:restartNumberingAfterBreak="0">
    <w:nsid w:val="0C57296F"/>
    <w:multiLevelType w:val="hybridMultilevel"/>
    <w:tmpl w:val="4B6E22AC"/>
    <w:lvl w:ilvl="0" w:tplc="7CB82FD4">
      <w:start w:val="1"/>
      <w:numFmt w:val="bullet"/>
      <w:lvlText w:val=""/>
      <w:lvlJc w:val="left"/>
      <w:pPr>
        <w:ind w:left="480" w:hanging="480"/>
      </w:pPr>
      <w:rPr>
        <w:rFonts w:ascii="Wingdings" w:hAnsi="Wingdings" w:hint="default"/>
        <w:color w:val="auto"/>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65" w15:restartNumberingAfterBreak="0">
    <w:nsid w:val="0C5A1075"/>
    <w:multiLevelType w:val="hybridMultilevel"/>
    <w:tmpl w:val="229E73DC"/>
    <w:lvl w:ilvl="0" w:tplc="04090011">
      <w:start w:val="1"/>
      <w:numFmt w:val="upperLetter"/>
      <w:lvlText w:val="%1."/>
      <w:lvlJc w:val="left"/>
      <w:pPr>
        <w:ind w:left="2683" w:hanging="480"/>
      </w:pPr>
    </w:lvl>
    <w:lvl w:ilvl="1" w:tplc="04090019" w:tentative="1">
      <w:start w:val="1"/>
      <w:numFmt w:val="ideographTraditional"/>
      <w:lvlText w:val="%2、"/>
      <w:lvlJc w:val="left"/>
      <w:pPr>
        <w:ind w:left="3163" w:hanging="480"/>
      </w:pPr>
    </w:lvl>
    <w:lvl w:ilvl="2" w:tplc="0409001B" w:tentative="1">
      <w:start w:val="1"/>
      <w:numFmt w:val="lowerRoman"/>
      <w:lvlText w:val="%3."/>
      <w:lvlJc w:val="right"/>
      <w:pPr>
        <w:ind w:left="3643" w:hanging="480"/>
      </w:pPr>
    </w:lvl>
    <w:lvl w:ilvl="3" w:tplc="0409000F" w:tentative="1">
      <w:start w:val="1"/>
      <w:numFmt w:val="decimal"/>
      <w:lvlText w:val="%4."/>
      <w:lvlJc w:val="left"/>
      <w:pPr>
        <w:ind w:left="4123" w:hanging="480"/>
      </w:pPr>
    </w:lvl>
    <w:lvl w:ilvl="4" w:tplc="04090019" w:tentative="1">
      <w:start w:val="1"/>
      <w:numFmt w:val="ideographTraditional"/>
      <w:lvlText w:val="%5、"/>
      <w:lvlJc w:val="left"/>
      <w:pPr>
        <w:ind w:left="4603" w:hanging="480"/>
      </w:pPr>
    </w:lvl>
    <w:lvl w:ilvl="5" w:tplc="0409001B" w:tentative="1">
      <w:start w:val="1"/>
      <w:numFmt w:val="lowerRoman"/>
      <w:lvlText w:val="%6."/>
      <w:lvlJc w:val="right"/>
      <w:pPr>
        <w:ind w:left="5083" w:hanging="480"/>
      </w:pPr>
    </w:lvl>
    <w:lvl w:ilvl="6" w:tplc="0409000F" w:tentative="1">
      <w:start w:val="1"/>
      <w:numFmt w:val="decimal"/>
      <w:lvlText w:val="%7."/>
      <w:lvlJc w:val="left"/>
      <w:pPr>
        <w:ind w:left="5563" w:hanging="480"/>
      </w:pPr>
    </w:lvl>
    <w:lvl w:ilvl="7" w:tplc="04090019" w:tentative="1">
      <w:start w:val="1"/>
      <w:numFmt w:val="ideographTraditional"/>
      <w:lvlText w:val="%8、"/>
      <w:lvlJc w:val="left"/>
      <w:pPr>
        <w:ind w:left="6043" w:hanging="480"/>
      </w:pPr>
    </w:lvl>
    <w:lvl w:ilvl="8" w:tplc="0409001B" w:tentative="1">
      <w:start w:val="1"/>
      <w:numFmt w:val="lowerRoman"/>
      <w:lvlText w:val="%9."/>
      <w:lvlJc w:val="right"/>
      <w:pPr>
        <w:ind w:left="6523" w:hanging="480"/>
      </w:pPr>
    </w:lvl>
  </w:abstractNum>
  <w:abstractNum w:abstractNumId="66" w15:restartNumberingAfterBreak="0">
    <w:nsid w:val="0CA13A5C"/>
    <w:multiLevelType w:val="hybridMultilevel"/>
    <w:tmpl w:val="E42271BA"/>
    <w:lvl w:ilvl="0" w:tplc="570CED6E">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0D48272D"/>
    <w:multiLevelType w:val="multilevel"/>
    <w:tmpl w:val="679C672A"/>
    <w:styleLink w:val="a1"/>
    <w:lvl w:ilvl="0">
      <w:start w:val="1"/>
      <w:numFmt w:val="taiwaneseCountingThousand"/>
      <w:lvlText w:val="(%1)"/>
      <w:lvlJc w:val="left"/>
      <w:pPr>
        <w:ind w:left="384" w:hanging="480"/>
      </w:pPr>
      <w:rPr>
        <w:rFonts w:hint="eastAsia"/>
        <w:strike w:val="0"/>
        <w:color w:val="000000" w:themeColor="text1"/>
      </w:rPr>
    </w:lvl>
    <w:lvl w:ilvl="1">
      <w:start w:val="1"/>
      <w:numFmt w:val="decimal"/>
      <w:lvlText w:val="%2、"/>
      <w:lvlJc w:val="left"/>
      <w:pPr>
        <w:ind w:left="960" w:hanging="480"/>
      </w:pPr>
      <w:rPr>
        <w:rFonts w:hint="eastAsia"/>
      </w:rPr>
    </w:lvl>
    <w:lvl w:ilvl="2">
      <w:start w:val="1"/>
      <w:numFmt w:val="decimal"/>
      <w:lvlText w:val="%3."/>
      <w:lvlJc w:val="right"/>
      <w:pPr>
        <w:ind w:left="1440" w:hanging="480"/>
      </w:pPr>
      <w:rPr>
        <w:rFonts w:hint="eastAsia"/>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0D6048E5"/>
    <w:multiLevelType w:val="hybridMultilevel"/>
    <w:tmpl w:val="180E1F26"/>
    <w:lvl w:ilvl="0" w:tplc="0870257A">
      <w:start w:val="1"/>
      <w:numFmt w:val="taiwaneseCountingThousand"/>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9" w15:restartNumberingAfterBreak="0">
    <w:nsid w:val="0D7C7991"/>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70" w15:restartNumberingAfterBreak="0">
    <w:nsid w:val="0DAF2619"/>
    <w:multiLevelType w:val="hybridMultilevel"/>
    <w:tmpl w:val="13AE713E"/>
    <w:lvl w:ilvl="0" w:tplc="B87E3506">
      <w:start w:val="1"/>
      <w:numFmt w:val="decimal"/>
      <w:lvlText w:val="(%1)"/>
      <w:lvlJc w:val="left"/>
      <w:pPr>
        <w:ind w:left="912" w:hanging="432"/>
      </w:pPr>
      <w:rPr>
        <w:u w:val="singl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71" w15:restartNumberingAfterBreak="0">
    <w:nsid w:val="0DDC6851"/>
    <w:multiLevelType w:val="hybridMultilevel"/>
    <w:tmpl w:val="28DA92C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2" w15:restartNumberingAfterBreak="0">
    <w:nsid w:val="0E074BFC"/>
    <w:multiLevelType w:val="hybridMultilevel"/>
    <w:tmpl w:val="F8268144"/>
    <w:lvl w:ilvl="0" w:tplc="66A2F1D4">
      <w:start w:val="1"/>
      <w:numFmt w:val="decimal"/>
      <w:suff w:val="space"/>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73" w15:restartNumberingAfterBreak="0">
    <w:nsid w:val="0EE6515B"/>
    <w:multiLevelType w:val="hybridMultilevel"/>
    <w:tmpl w:val="BE543B8A"/>
    <w:lvl w:ilvl="0" w:tplc="B9EE7B1E">
      <w:start w:val="1"/>
      <w:numFmt w:val="decimal"/>
      <w:lvlText w:val="(%1)"/>
      <w:lvlJc w:val="left"/>
      <w:pPr>
        <w:ind w:left="1272" w:hanging="432"/>
      </w:pPr>
    </w:lvl>
    <w:lvl w:ilvl="1" w:tplc="04090019">
      <w:start w:val="1"/>
      <w:numFmt w:val="ideographTraditional"/>
      <w:lvlText w:val="%2、"/>
      <w:lvlJc w:val="left"/>
      <w:pPr>
        <w:ind w:left="1800" w:hanging="480"/>
      </w:pPr>
    </w:lvl>
    <w:lvl w:ilvl="2" w:tplc="0409001B">
      <w:start w:val="1"/>
      <w:numFmt w:val="lowerRoman"/>
      <w:lvlText w:val="%3."/>
      <w:lvlJc w:val="right"/>
      <w:pPr>
        <w:ind w:left="2280" w:hanging="480"/>
      </w:pPr>
    </w:lvl>
    <w:lvl w:ilvl="3" w:tplc="0409000F">
      <w:start w:val="1"/>
      <w:numFmt w:val="decimal"/>
      <w:lvlText w:val="%4."/>
      <w:lvlJc w:val="left"/>
      <w:pPr>
        <w:ind w:left="2760" w:hanging="480"/>
      </w:pPr>
    </w:lvl>
    <w:lvl w:ilvl="4" w:tplc="04090019">
      <w:start w:val="1"/>
      <w:numFmt w:val="ideographTraditional"/>
      <w:lvlText w:val="%5、"/>
      <w:lvlJc w:val="left"/>
      <w:pPr>
        <w:ind w:left="3240" w:hanging="480"/>
      </w:pPr>
    </w:lvl>
    <w:lvl w:ilvl="5" w:tplc="0409001B">
      <w:start w:val="1"/>
      <w:numFmt w:val="lowerRoman"/>
      <w:lvlText w:val="%6."/>
      <w:lvlJc w:val="right"/>
      <w:pPr>
        <w:ind w:left="3720" w:hanging="480"/>
      </w:pPr>
    </w:lvl>
    <w:lvl w:ilvl="6" w:tplc="0409000F">
      <w:start w:val="1"/>
      <w:numFmt w:val="decimal"/>
      <w:lvlText w:val="%7."/>
      <w:lvlJc w:val="left"/>
      <w:pPr>
        <w:ind w:left="4200" w:hanging="480"/>
      </w:pPr>
    </w:lvl>
    <w:lvl w:ilvl="7" w:tplc="04090019">
      <w:start w:val="1"/>
      <w:numFmt w:val="ideographTraditional"/>
      <w:lvlText w:val="%8、"/>
      <w:lvlJc w:val="left"/>
      <w:pPr>
        <w:ind w:left="4680" w:hanging="480"/>
      </w:pPr>
    </w:lvl>
    <w:lvl w:ilvl="8" w:tplc="0409001B">
      <w:start w:val="1"/>
      <w:numFmt w:val="lowerRoman"/>
      <w:lvlText w:val="%9."/>
      <w:lvlJc w:val="right"/>
      <w:pPr>
        <w:ind w:left="5160" w:hanging="480"/>
      </w:pPr>
    </w:lvl>
  </w:abstractNum>
  <w:abstractNum w:abstractNumId="74" w15:restartNumberingAfterBreak="0">
    <w:nsid w:val="0F3B73C4"/>
    <w:multiLevelType w:val="hybridMultilevel"/>
    <w:tmpl w:val="F78421E8"/>
    <w:lvl w:ilvl="0" w:tplc="F1669E2A">
      <w:start w:val="3"/>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5" w15:restartNumberingAfterBreak="0">
    <w:nsid w:val="0F487C07"/>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76" w15:restartNumberingAfterBreak="0">
    <w:nsid w:val="0F6B2600"/>
    <w:multiLevelType w:val="hybridMultilevel"/>
    <w:tmpl w:val="04B26510"/>
    <w:lvl w:ilvl="0" w:tplc="A85429C6">
      <w:start w:val="1"/>
      <w:numFmt w:val="taiwaneseCountingThousand"/>
      <w:lvlText w:val="(%1)"/>
      <w:lvlJc w:val="left"/>
      <w:pPr>
        <w:ind w:left="480" w:hanging="480"/>
      </w:pPr>
      <w:rPr>
        <w:strike w:val="0"/>
        <w:dstrike w:val="0"/>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7" w15:restartNumberingAfterBreak="0">
    <w:nsid w:val="0F9F6F9A"/>
    <w:multiLevelType w:val="multilevel"/>
    <w:tmpl w:val="1A885AA6"/>
    <w:lvl w:ilvl="0">
      <w:start w:val="1"/>
      <w:numFmt w:val="ideographTraditional"/>
      <w:suff w:val="nothing"/>
      <w:lvlText w:val="（%1）"/>
      <w:lvlJc w:val="left"/>
      <w:pPr>
        <w:ind w:left="425" w:hanging="425"/>
      </w:pPr>
      <w:rPr>
        <w:rFonts w:hint="eastAsia"/>
      </w:rPr>
    </w:lvl>
    <w:lvl w:ilvl="1">
      <w:start w:val="1"/>
      <w:numFmt w:val="ideographZodiac"/>
      <w:suff w:val="nothing"/>
      <w:lvlText w:val="%2、"/>
      <w:lvlJc w:val="left"/>
      <w:pPr>
        <w:ind w:left="992" w:hanging="567"/>
      </w:pPr>
      <w:rPr>
        <w:rFonts w:hint="eastAsia"/>
      </w:rPr>
    </w:lvl>
    <w:lvl w:ilvl="2">
      <w:start w:val="1"/>
      <w:numFmt w:val="ideographLegalTraditional"/>
      <w:suff w:val="nothing"/>
      <w:lvlText w:val="%3、"/>
      <w:lvlJc w:val="left"/>
      <w:pPr>
        <w:ind w:left="1418" w:hanging="567"/>
      </w:pPr>
      <w:rPr>
        <w:rFonts w:hint="eastAsia"/>
      </w:rPr>
    </w:lvl>
    <w:lvl w:ilvl="3">
      <w:start w:val="1"/>
      <w:numFmt w:val="taiwaneseCountingThousand"/>
      <w:suff w:val="nothing"/>
      <w:lvlText w:val="%4、"/>
      <w:lvlJc w:val="left"/>
      <w:pPr>
        <w:ind w:left="1984" w:hanging="708"/>
      </w:pPr>
      <w:rPr>
        <w:rFonts w:hint="eastAsia"/>
      </w:rPr>
    </w:lvl>
    <w:lvl w:ilvl="4">
      <w:start w:val="1"/>
      <w:numFmt w:val="decimal"/>
      <w:lvlText w:val="%5."/>
      <w:lvlJc w:val="left"/>
      <w:pPr>
        <w:tabs>
          <w:tab w:val="num" w:pos="3141"/>
        </w:tabs>
        <w:ind w:left="2551" w:hanging="850"/>
      </w:pPr>
      <w:rPr>
        <w:rFonts w:hint="eastAsia"/>
      </w:rPr>
    </w:lvl>
    <w:lvl w:ilvl="5">
      <w:start w:val="1"/>
      <w:numFmt w:val="ideographTraditional"/>
      <w:pStyle w:val="a2"/>
      <w:suff w:val="nothing"/>
      <w:lvlText w:val="（%6）"/>
      <w:lvlJc w:val="left"/>
      <w:pPr>
        <w:ind w:left="3215" w:hanging="1089"/>
      </w:pPr>
      <w:rPr>
        <w:rFonts w:hint="eastAsia"/>
      </w:rPr>
    </w:lvl>
    <w:lvl w:ilvl="6">
      <w:start w:val="1"/>
      <w:numFmt w:val="decimal"/>
      <w:lvlText w:val="(%7)"/>
      <w:lvlJc w:val="left"/>
      <w:pPr>
        <w:tabs>
          <w:tab w:val="num" w:pos="4351"/>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78" w15:restartNumberingAfterBreak="0">
    <w:nsid w:val="0FC943EA"/>
    <w:multiLevelType w:val="hybridMultilevel"/>
    <w:tmpl w:val="A7DE7290"/>
    <w:lvl w:ilvl="0" w:tplc="82D6C6A4">
      <w:start w:val="1"/>
      <w:numFmt w:val="taiwaneseCountingThousand"/>
      <w:lvlText w:val="(%1)"/>
      <w:lvlJc w:val="left"/>
      <w:pPr>
        <w:ind w:left="8375"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9" w15:restartNumberingAfterBreak="0">
    <w:nsid w:val="0FF717C2"/>
    <w:multiLevelType w:val="hybridMultilevel"/>
    <w:tmpl w:val="774AAFBC"/>
    <w:lvl w:ilvl="0" w:tplc="FFFFFFFF">
      <w:start w:val="1"/>
      <w:numFmt w:val="taiwaneseCountingThousand"/>
      <w:lvlText w:val="%1、"/>
      <w:lvlJc w:val="left"/>
      <w:pPr>
        <w:tabs>
          <w:tab w:val="num" w:pos="480"/>
        </w:tabs>
        <w:ind w:left="480" w:hanging="480"/>
      </w:pPr>
      <w:rPr>
        <w:rFonts w:cs="Times New Roman" w:hint="eastAsia"/>
      </w:rPr>
    </w:lvl>
    <w:lvl w:ilvl="1" w:tplc="42DAF88A">
      <w:start w:val="1"/>
      <w:numFmt w:val="bullet"/>
      <w:lvlText w:val="□"/>
      <w:lvlJc w:val="left"/>
      <w:pPr>
        <w:tabs>
          <w:tab w:val="num" w:pos="1353"/>
        </w:tabs>
        <w:ind w:left="1353" w:hanging="360"/>
      </w:pPr>
      <w:rPr>
        <w:rFonts w:ascii="新細明體" w:eastAsia="新細明體" w:hAnsi="新細明體" w:hint="eastAsia"/>
        <w:sz w:val="28"/>
      </w:rPr>
    </w:lvl>
    <w:lvl w:ilvl="2" w:tplc="FFFFFFFF">
      <w:start w:val="1"/>
      <w:numFmt w:val="lowerRoman"/>
      <w:lvlText w:val="%3."/>
      <w:lvlJc w:val="right"/>
      <w:pPr>
        <w:tabs>
          <w:tab w:val="num" w:pos="1440"/>
        </w:tabs>
        <w:ind w:left="1440" w:hanging="480"/>
      </w:pPr>
      <w:rPr>
        <w:rFonts w:cs="Times New Roman"/>
      </w:rPr>
    </w:lvl>
    <w:lvl w:ilvl="3" w:tplc="FFFFFFFF">
      <w:start w:val="1"/>
      <w:numFmt w:val="decimal"/>
      <w:lvlText w:val="%4."/>
      <w:lvlJc w:val="left"/>
      <w:pPr>
        <w:tabs>
          <w:tab w:val="num" w:pos="1920"/>
        </w:tabs>
        <w:ind w:left="1920" w:hanging="480"/>
      </w:pPr>
      <w:rPr>
        <w:rFonts w:cs="Times New Roman"/>
      </w:rPr>
    </w:lvl>
    <w:lvl w:ilvl="4" w:tplc="FFFFFFFF">
      <w:start w:val="1"/>
      <w:numFmt w:val="ideographTraditional"/>
      <w:lvlText w:val="%5、"/>
      <w:lvlJc w:val="left"/>
      <w:pPr>
        <w:tabs>
          <w:tab w:val="num" w:pos="2400"/>
        </w:tabs>
        <w:ind w:left="2400" w:hanging="480"/>
      </w:pPr>
      <w:rPr>
        <w:rFonts w:cs="Times New Roman"/>
      </w:rPr>
    </w:lvl>
    <w:lvl w:ilvl="5" w:tplc="FFFFFFFF">
      <w:start w:val="1"/>
      <w:numFmt w:val="lowerRoman"/>
      <w:lvlText w:val="%6."/>
      <w:lvlJc w:val="right"/>
      <w:pPr>
        <w:tabs>
          <w:tab w:val="num" w:pos="2880"/>
        </w:tabs>
        <w:ind w:left="2880" w:hanging="480"/>
      </w:pPr>
      <w:rPr>
        <w:rFonts w:cs="Times New Roman"/>
      </w:rPr>
    </w:lvl>
    <w:lvl w:ilvl="6" w:tplc="FFFFFFFF">
      <w:start w:val="1"/>
      <w:numFmt w:val="decimal"/>
      <w:lvlText w:val="%7."/>
      <w:lvlJc w:val="left"/>
      <w:pPr>
        <w:tabs>
          <w:tab w:val="num" w:pos="3360"/>
        </w:tabs>
        <w:ind w:left="3360" w:hanging="480"/>
      </w:pPr>
      <w:rPr>
        <w:rFonts w:cs="Times New Roman"/>
      </w:rPr>
    </w:lvl>
    <w:lvl w:ilvl="7" w:tplc="FFFFFFFF">
      <w:start w:val="1"/>
      <w:numFmt w:val="ideographTraditional"/>
      <w:lvlText w:val="%8、"/>
      <w:lvlJc w:val="left"/>
      <w:pPr>
        <w:tabs>
          <w:tab w:val="num" w:pos="3840"/>
        </w:tabs>
        <w:ind w:left="3840" w:hanging="480"/>
      </w:pPr>
      <w:rPr>
        <w:rFonts w:cs="Times New Roman"/>
      </w:rPr>
    </w:lvl>
    <w:lvl w:ilvl="8" w:tplc="FFFFFFFF">
      <w:start w:val="1"/>
      <w:numFmt w:val="lowerRoman"/>
      <w:lvlText w:val="%9."/>
      <w:lvlJc w:val="right"/>
      <w:pPr>
        <w:tabs>
          <w:tab w:val="num" w:pos="4320"/>
        </w:tabs>
        <w:ind w:left="4320" w:hanging="480"/>
      </w:pPr>
      <w:rPr>
        <w:rFonts w:cs="Times New Roman"/>
      </w:rPr>
    </w:lvl>
  </w:abstractNum>
  <w:abstractNum w:abstractNumId="80" w15:restartNumberingAfterBreak="0">
    <w:nsid w:val="1011025E"/>
    <w:multiLevelType w:val="hybridMultilevel"/>
    <w:tmpl w:val="42148942"/>
    <w:lvl w:ilvl="0" w:tplc="50D8C174">
      <w:start w:val="1"/>
      <w:numFmt w:val="taiwaneseCountingThousand"/>
      <w:lvlText w:val="(%1)"/>
      <w:lvlJc w:val="left"/>
      <w:pPr>
        <w:ind w:left="1006" w:hanging="720"/>
      </w:pPr>
      <w:rPr>
        <w:rFonts w:ascii="Times New Roman" w:hAnsi="Times New Roman" w:cs="Times New Roman" w:hint="default"/>
        <w:color w:val="auto"/>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81" w15:restartNumberingAfterBreak="0">
    <w:nsid w:val="103860EB"/>
    <w:multiLevelType w:val="multilevel"/>
    <w:tmpl w:val="0C3A6EB4"/>
    <w:lvl w:ilvl="0">
      <w:start w:val="1"/>
      <w:numFmt w:val="taiwaneseCountingThousand"/>
      <w:suff w:val="nothing"/>
      <w:lvlText w:val="(%1)"/>
      <w:lvlJc w:val="left"/>
      <w:pPr>
        <w:ind w:left="720" w:hanging="720"/>
      </w:pPr>
      <w:rPr>
        <w:rFonts w:ascii="Times New Roman" w:hAnsi="Times New Roman" w:cs="Times New Roman" w:hint="default"/>
        <w:b/>
        <w:color w:val="auto"/>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2" w15:restartNumberingAfterBreak="0">
    <w:nsid w:val="105F4279"/>
    <w:multiLevelType w:val="hybridMultilevel"/>
    <w:tmpl w:val="91F4C60C"/>
    <w:lvl w:ilvl="0" w:tplc="AFE6BE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10843812"/>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84" w15:restartNumberingAfterBreak="0">
    <w:nsid w:val="112D2602"/>
    <w:multiLevelType w:val="hybridMultilevel"/>
    <w:tmpl w:val="CBF29454"/>
    <w:lvl w:ilvl="0" w:tplc="897E3F3A">
      <w:start w:val="3"/>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116F7C3F"/>
    <w:multiLevelType w:val="hybridMultilevel"/>
    <w:tmpl w:val="7F9E65D0"/>
    <w:lvl w:ilvl="0" w:tplc="0409000F">
      <w:start w:val="1"/>
      <w:numFmt w:val="decimal"/>
      <w:lvlText w:val="%1."/>
      <w:lvlJc w:val="left"/>
      <w:pPr>
        <w:ind w:left="1210" w:hanging="360"/>
      </w:pPr>
      <w:rPr>
        <w:rFonts w:hint="default"/>
      </w:rPr>
    </w:lvl>
    <w:lvl w:ilvl="1" w:tplc="04090019">
      <w:start w:val="1"/>
      <w:numFmt w:val="ideographTraditional"/>
      <w:lvlText w:val="%2、"/>
      <w:lvlJc w:val="left"/>
      <w:pPr>
        <w:ind w:left="394" w:hanging="480"/>
      </w:pPr>
    </w:lvl>
    <w:lvl w:ilvl="2" w:tplc="0409001B">
      <w:start w:val="1"/>
      <w:numFmt w:val="lowerRoman"/>
      <w:lvlText w:val="%3."/>
      <w:lvlJc w:val="right"/>
      <w:pPr>
        <w:ind w:left="874" w:hanging="480"/>
      </w:pPr>
    </w:lvl>
    <w:lvl w:ilvl="3" w:tplc="0409000F">
      <w:start w:val="1"/>
      <w:numFmt w:val="decimal"/>
      <w:lvlText w:val="%4."/>
      <w:lvlJc w:val="left"/>
      <w:pPr>
        <w:ind w:left="1354" w:hanging="480"/>
      </w:pPr>
    </w:lvl>
    <w:lvl w:ilvl="4" w:tplc="04090019">
      <w:start w:val="1"/>
      <w:numFmt w:val="ideographTraditional"/>
      <w:lvlText w:val="%5、"/>
      <w:lvlJc w:val="left"/>
      <w:pPr>
        <w:ind w:left="1834" w:hanging="480"/>
      </w:pPr>
    </w:lvl>
    <w:lvl w:ilvl="5" w:tplc="0409001B">
      <w:start w:val="1"/>
      <w:numFmt w:val="lowerRoman"/>
      <w:lvlText w:val="%6."/>
      <w:lvlJc w:val="right"/>
      <w:pPr>
        <w:ind w:left="2314" w:hanging="480"/>
      </w:pPr>
    </w:lvl>
    <w:lvl w:ilvl="6" w:tplc="0409000F">
      <w:start w:val="1"/>
      <w:numFmt w:val="decimal"/>
      <w:lvlText w:val="%7."/>
      <w:lvlJc w:val="left"/>
      <w:pPr>
        <w:ind w:left="2794" w:hanging="480"/>
      </w:pPr>
    </w:lvl>
    <w:lvl w:ilvl="7" w:tplc="04090019">
      <w:start w:val="1"/>
      <w:numFmt w:val="ideographTraditional"/>
      <w:lvlText w:val="%8、"/>
      <w:lvlJc w:val="left"/>
      <w:pPr>
        <w:ind w:left="3274" w:hanging="480"/>
      </w:pPr>
    </w:lvl>
    <w:lvl w:ilvl="8" w:tplc="0409001B">
      <w:start w:val="1"/>
      <w:numFmt w:val="lowerRoman"/>
      <w:lvlText w:val="%9."/>
      <w:lvlJc w:val="right"/>
      <w:pPr>
        <w:ind w:left="3754" w:hanging="480"/>
      </w:pPr>
    </w:lvl>
  </w:abstractNum>
  <w:abstractNum w:abstractNumId="86" w15:restartNumberingAfterBreak="0">
    <w:nsid w:val="117577CE"/>
    <w:multiLevelType w:val="multilevel"/>
    <w:tmpl w:val="EC6CB102"/>
    <w:styleLink w:val="WWNum5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7" w15:restartNumberingAfterBreak="0">
    <w:nsid w:val="12946E21"/>
    <w:multiLevelType w:val="hybridMultilevel"/>
    <w:tmpl w:val="7D521A76"/>
    <w:lvl w:ilvl="0" w:tplc="79589492">
      <w:start w:val="1"/>
      <w:numFmt w:val="decimal"/>
      <w:lvlText w:val="(%1)"/>
      <w:lvlJc w:val="left"/>
      <w:pPr>
        <w:ind w:left="96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8" w15:restartNumberingAfterBreak="0">
    <w:nsid w:val="12FF7135"/>
    <w:multiLevelType w:val="hybridMultilevel"/>
    <w:tmpl w:val="9F1EEE08"/>
    <w:lvl w:ilvl="0" w:tplc="04090011">
      <w:start w:val="1"/>
      <w:numFmt w:val="upperLetter"/>
      <w:lvlText w:val="%1."/>
      <w:lvlJc w:val="left"/>
      <w:pPr>
        <w:ind w:left="2661" w:hanging="480"/>
      </w:pPr>
    </w:lvl>
    <w:lvl w:ilvl="1" w:tplc="04090019" w:tentative="1">
      <w:start w:val="1"/>
      <w:numFmt w:val="ideographTraditional"/>
      <w:lvlText w:val="%2、"/>
      <w:lvlJc w:val="left"/>
      <w:pPr>
        <w:ind w:left="3141" w:hanging="480"/>
      </w:pPr>
    </w:lvl>
    <w:lvl w:ilvl="2" w:tplc="0409001B" w:tentative="1">
      <w:start w:val="1"/>
      <w:numFmt w:val="lowerRoman"/>
      <w:lvlText w:val="%3."/>
      <w:lvlJc w:val="right"/>
      <w:pPr>
        <w:ind w:left="3621" w:hanging="480"/>
      </w:pPr>
    </w:lvl>
    <w:lvl w:ilvl="3" w:tplc="0409000F" w:tentative="1">
      <w:start w:val="1"/>
      <w:numFmt w:val="decimal"/>
      <w:lvlText w:val="%4."/>
      <w:lvlJc w:val="left"/>
      <w:pPr>
        <w:ind w:left="4101" w:hanging="480"/>
      </w:pPr>
    </w:lvl>
    <w:lvl w:ilvl="4" w:tplc="04090019" w:tentative="1">
      <w:start w:val="1"/>
      <w:numFmt w:val="ideographTraditional"/>
      <w:lvlText w:val="%5、"/>
      <w:lvlJc w:val="left"/>
      <w:pPr>
        <w:ind w:left="4581" w:hanging="480"/>
      </w:pPr>
    </w:lvl>
    <w:lvl w:ilvl="5" w:tplc="0409001B" w:tentative="1">
      <w:start w:val="1"/>
      <w:numFmt w:val="lowerRoman"/>
      <w:lvlText w:val="%6."/>
      <w:lvlJc w:val="right"/>
      <w:pPr>
        <w:ind w:left="5061" w:hanging="480"/>
      </w:pPr>
    </w:lvl>
    <w:lvl w:ilvl="6" w:tplc="0409000F" w:tentative="1">
      <w:start w:val="1"/>
      <w:numFmt w:val="decimal"/>
      <w:lvlText w:val="%7."/>
      <w:lvlJc w:val="left"/>
      <w:pPr>
        <w:ind w:left="5541" w:hanging="480"/>
      </w:pPr>
    </w:lvl>
    <w:lvl w:ilvl="7" w:tplc="04090019" w:tentative="1">
      <w:start w:val="1"/>
      <w:numFmt w:val="ideographTraditional"/>
      <w:lvlText w:val="%8、"/>
      <w:lvlJc w:val="left"/>
      <w:pPr>
        <w:ind w:left="6021" w:hanging="480"/>
      </w:pPr>
    </w:lvl>
    <w:lvl w:ilvl="8" w:tplc="0409001B" w:tentative="1">
      <w:start w:val="1"/>
      <w:numFmt w:val="lowerRoman"/>
      <w:lvlText w:val="%9."/>
      <w:lvlJc w:val="right"/>
      <w:pPr>
        <w:ind w:left="6501" w:hanging="480"/>
      </w:pPr>
    </w:lvl>
  </w:abstractNum>
  <w:abstractNum w:abstractNumId="89" w15:restartNumberingAfterBreak="0">
    <w:nsid w:val="13527738"/>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90" w15:restartNumberingAfterBreak="0">
    <w:nsid w:val="13C51874"/>
    <w:multiLevelType w:val="multilevel"/>
    <w:tmpl w:val="8594DF24"/>
    <w:styleLink w:val="21"/>
    <w:lvl w:ilvl="0">
      <w:start w:val="1"/>
      <w:numFmt w:val="taiwaneseCountingThousand"/>
      <w:lvlText w:val="(%1)"/>
      <w:lvlJc w:val="left"/>
      <w:pPr>
        <w:ind w:left="960" w:hanging="48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1" w15:restartNumberingAfterBreak="0">
    <w:nsid w:val="13CC3AB1"/>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92" w15:restartNumberingAfterBreak="0">
    <w:nsid w:val="13E14562"/>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3" w15:restartNumberingAfterBreak="0">
    <w:nsid w:val="140A06F0"/>
    <w:multiLevelType w:val="multilevel"/>
    <w:tmpl w:val="D4C05C34"/>
    <w:styleLink w:val="222"/>
    <w:lvl w:ilvl="0">
      <w:start w:val="1"/>
      <w:numFmt w:val="taiwaneseCountingThousand"/>
      <w:lvlText w:val="%1、"/>
      <w:lvlJc w:val="left"/>
      <w:pPr>
        <w:ind w:left="680" w:hanging="680"/>
      </w:pPr>
      <w:rPr>
        <w:rFonts w:hint="eastAsia"/>
        <w:lang w:val="en-US"/>
      </w:rPr>
    </w:lvl>
    <w:lvl w:ilvl="1">
      <w:start w:val="1"/>
      <w:numFmt w:val="taiwaneseCountingThousand"/>
      <w:lvlText w:val="(%2)"/>
      <w:lvlJc w:val="left"/>
      <w:pPr>
        <w:ind w:left="1418" w:hanging="681"/>
      </w:pPr>
      <w:rPr>
        <w:rFonts w:hint="eastAsia"/>
        <w:color w:val="auto"/>
      </w:rPr>
    </w:lvl>
    <w:lvl w:ilvl="2">
      <w:start w:val="1"/>
      <w:numFmt w:val="decimal"/>
      <w:lvlText w:val="%3."/>
      <w:lvlJc w:val="left"/>
      <w:pPr>
        <w:ind w:left="1701" w:hanging="454"/>
      </w:pPr>
      <w:rPr>
        <w:rFonts w:hint="eastAsia"/>
        <w:sz w:val="32"/>
        <w:szCs w:val="32"/>
      </w:rPr>
    </w:lvl>
    <w:lvl w:ilvl="3">
      <w:start w:val="1"/>
      <w:numFmt w:val="decimal"/>
      <w:lvlText w:val="(%4)"/>
      <w:lvlJc w:val="left"/>
      <w:pPr>
        <w:ind w:left="2268" w:hanging="510"/>
      </w:pPr>
      <w:rPr>
        <w:rFonts w:hint="eastAsia"/>
        <w:sz w:val="32"/>
        <w:szCs w:val="32"/>
      </w:rPr>
    </w:lvl>
    <w:lvl w:ilvl="4">
      <w:start w:val="1"/>
      <w:numFmt w:val="upperLetter"/>
      <w:lvlText w:val="%5."/>
      <w:lvlJc w:val="left"/>
      <w:pPr>
        <w:ind w:left="2608" w:hanging="340"/>
      </w:pPr>
      <w:rPr>
        <w:rFonts w:hint="eastAsia"/>
      </w:rPr>
    </w:lvl>
    <w:lvl w:ilvl="5">
      <w:start w:val="1"/>
      <w:numFmt w:val="lowerLetter"/>
      <w:lvlText w:val="%6."/>
      <w:lvlJc w:val="right"/>
      <w:pPr>
        <w:ind w:left="3119" w:hanging="171"/>
      </w:pPr>
      <w:rPr>
        <w:rFonts w:hint="eastAsia"/>
      </w:rPr>
    </w:lvl>
    <w:lvl w:ilvl="6">
      <w:start w:val="1"/>
      <w:numFmt w:val="decimal"/>
      <w:lvlText w:val="%7."/>
      <w:lvlJc w:val="left"/>
      <w:pPr>
        <w:ind w:left="5498" w:hanging="709"/>
      </w:pPr>
      <w:rPr>
        <w:rFonts w:hint="eastAsia"/>
      </w:rPr>
    </w:lvl>
    <w:lvl w:ilvl="7">
      <w:start w:val="1"/>
      <w:numFmt w:val="ideographTraditional"/>
      <w:lvlText w:val="%8、"/>
      <w:lvlJc w:val="left"/>
      <w:pPr>
        <w:ind w:left="6178" w:hanging="709"/>
      </w:pPr>
      <w:rPr>
        <w:rFonts w:hint="eastAsia"/>
      </w:rPr>
    </w:lvl>
    <w:lvl w:ilvl="8">
      <w:start w:val="1"/>
      <w:numFmt w:val="lowerRoman"/>
      <w:lvlText w:val="%9."/>
      <w:lvlJc w:val="right"/>
      <w:pPr>
        <w:ind w:left="6858" w:hanging="709"/>
      </w:pPr>
      <w:rPr>
        <w:rFonts w:hint="eastAsia"/>
      </w:rPr>
    </w:lvl>
  </w:abstractNum>
  <w:abstractNum w:abstractNumId="94" w15:restartNumberingAfterBreak="0">
    <w:nsid w:val="14356139"/>
    <w:multiLevelType w:val="hybridMultilevel"/>
    <w:tmpl w:val="747408A0"/>
    <w:lvl w:ilvl="0" w:tplc="675835A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5" w15:restartNumberingAfterBreak="0">
    <w:nsid w:val="144B3B84"/>
    <w:multiLevelType w:val="hybridMultilevel"/>
    <w:tmpl w:val="91F4C60C"/>
    <w:lvl w:ilvl="0" w:tplc="AFE6BE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6" w15:restartNumberingAfterBreak="0">
    <w:nsid w:val="1450012A"/>
    <w:multiLevelType w:val="hybridMultilevel"/>
    <w:tmpl w:val="B1FA4870"/>
    <w:lvl w:ilvl="0" w:tplc="4400465E">
      <w:start w:val="1"/>
      <w:numFmt w:val="decimal"/>
      <w:lvlText w:val="%1."/>
      <w:lvlJc w:val="left"/>
      <w:pPr>
        <w:ind w:left="480" w:hanging="480"/>
      </w:pPr>
      <w:rPr>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7" w15:restartNumberingAfterBreak="0">
    <w:nsid w:val="14FB223B"/>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98" w15:restartNumberingAfterBreak="0">
    <w:nsid w:val="153A77CD"/>
    <w:multiLevelType w:val="hybridMultilevel"/>
    <w:tmpl w:val="A07E9082"/>
    <w:lvl w:ilvl="0" w:tplc="3536E73A">
      <w:start w:val="1"/>
      <w:numFmt w:val="taiwaneseCountingThousand"/>
      <w:lvlText w:val="%1、"/>
      <w:lvlJc w:val="left"/>
      <w:pPr>
        <w:ind w:left="1571" w:hanging="720"/>
      </w:pPr>
      <w:rPr>
        <w:rFonts w:ascii="標楷體" w:eastAsia="標楷體" w:hAnsi="標楷體"/>
        <w:b w:val="0"/>
        <w:color w:val="auto"/>
        <w:lang w:val="x-none"/>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99" w15:restartNumberingAfterBreak="0">
    <w:nsid w:val="156F052A"/>
    <w:multiLevelType w:val="multilevel"/>
    <w:tmpl w:val="AF60AA5E"/>
    <w:styleLink w:val="WWNum6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0" w15:restartNumberingAfterBreak="0">
    <w:nsid w:val="15D24CAF"/>
    <w:multiLevelType w:val="hybridMultilevel"/>
    <w:tmpl w:val="EFBCA008"/>
    <w:lvl w:ilvl="0" w:tplc="45F05C6C">
      <w:start w:val="1"/>
      <w:numFmt w:val="taiwaneseCountingThousand"/>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1" w15:restartNumberingAfterBreak="0">
    <w:nsid w:val="15F51DEE"/>
    <w:multiLevelType w:val="hybridMultilevel"/>
    <w:tmpl w:val="DA34B99A"/>
    <w:lvl w:ilvl="0" w:tplc="E8103868">
      <w:start w:val="1"/>
      <w:numFmt w:val="taiwaneseCountingThousand"/>
      <w:suff w:val="space"/>
      <w:lvlText w:val="(%1)"/>
      <w:lvlJc w:val="left"/>
      <w:pPr>
        <w:ind w:left="638" w:hanging="314"/>
      </w:pPr>
      <w:rPr>
        <w:color w:val="auto"/>
      </w:rPr>
    </w:lvl>
    <w:lvl w:ilvl="1" w:tplc="04090019">
      <w:start w:val="1"/>
      <w:numFmt w:val="ideographTraditional"/>
      <w:lvlText w:val="%2、"/>
      <w:lvlJc w:val="left"/>
      <w:pPr>
        <w:ind w:left="13870" w:hanging="480"/>
      </w:pPr>
    </w:lvl>
    <w:lvl w:ilvl="2" w:tplc="0409001B">
      <w:start w:val="1"/>
      <w:numFmt w:val="lowerRoman"/>
      <w:lvlText w:val="%3."/>
      <w:lvlJc w:val="right"/>
      <w:pPr>
        <w:ind w:left="14350" w:hanging="480"/>
      </w:pPr>
    </w:lvl>
    <w:lvl w:ilvl="3" w:tplc="0409000F">
      <w:start w:val="1"/>
      <w:numFmt w:val="decimal"/>
      <w:lvlText w:val="%4."/>
      <w:lvlJc w:val="left"/>
      <w:pPr>
        <w:ind w:left="14830" w:hanging="480"/>
      </w:pPr>
    </w:lvl>
    <w:lvl w:ilvl="4" w:tplc="04090019">
      <w:start w:val="1"/>
      <w:numFmt w:val="ideographTraditional"/>
      <w:lvlText w:val="%5、"/>
      <w:lvlJc w:val="left"/>
      <w:pPr>
        <w:ind w:left="15310" w:hanging="480"/>
      </w:pPr>
    </w:lvl>
    <w:lvl w:ilvl="5" w:tplc="0409001B">
      <w:start w:val="1"/>
      <w:numFmt w:val="lowerRoman"/>
      <w:lvlText w:val="%6."/>
      <w:lvlJc w:val="right"/>
      <w:pPr>
        <w:ind w:left="15790" w:hanging="480"/>
      </w:pPr>
    </w:lvl>
    <w:lvl w:ilvl="6" w:tplc="0409000F">
      <w:start w:val="1"/>
      <w:numFmt w:val="decimal"/>
      <w:lvlText w:val="%7."/>
      <w:lvlJc w:val="left"/>
      <w:pPr>
        <w:ind w:left="16270" w:hanging="480"/>
      </w:pPr>
    </w:lvl>
    <w:lvl w:ilvl="7" w:tplc="04090019">
      <w:start w:val="1"/>
      <w:numFmt w:val="ideographTraditional"/>
      <w:lvlText w:val="%8、"/>
      <w:lvlJc w:val="left"/>
      <w:pPr>
        <w:ind w:left="16750" w:hanging="480"/>
      </w:pPr>
    </w:lvl>
    <w:lvl w:ilvl="8" w:tplc="0409001B">
      <w:start w:val="1"/>
      <w:numFmt w:val="lowerRoman"/>
      <w:lvlText w:val="%9."/>
      <w:lvlJc w:val="right"/>
      <w:pPr>
        <w:ind w:left="17230" w:hanging="480"/>
      </w:pPr>
    </w:lvl>
  </w:abstractNum>
  <w:abstractNum w:abstractNumId="102" w15:restartNumberingAfterBreak="0">
    <w:nsid w:val="164A36A2"/>
    <w:multiLevelType w:val="hybridMultilevel"/>
    <w:tmpl w:val="35E0508C"/>
    <w:lvl w:ilvl="0" w:tplc="0409000F">
      <w:start w:val="1"/>
      <w:numFmt w:val="decimal"/>
      <w:lvlText w:val="%1."/>
      <w:lvlJc w:val="left"/>
      <w:pPr>
        <w:ind w:left="1585" w:hanging="480"/>
      </w:pPr>
    </w:lvl>
    <w:lvl w:ilvl="1" w:tplc="04090019" w:tentative="1">
      <w:start w:val="1"/>
      <w:numFmt w:val="ideographTraditional"/>
      <w:lvlText w:val="%2、"/>
      <w:lvlJc w:val="left"/>
      <w:pPr>
        <w:ind w:left="2065" w:hanging="480"/>
      </w:pPr>
    </w:lvl>
    <w:lvl w:ilvl="2" w:tplc="0409001B" w:tentative="1">
      <w:start w:val="1"/>
      <w:numFmt w:val="lowerRoman"/>
      <w:lvlText w:val="%3."/>
      <w:lvlJc w:val="right"/>
      <w:pPr>
        <w:ind w:left="2545" w:hanging="480"/>
      </w:pPr>
    </w:lvl>
    <w:lvl w:ilvl="3" w:tplc="0409000F" w:tentative="1">
      <w:start w:val="1"/>
      <w:numFmt w:val="decimal"/>
      <w:lvlText w:val="%4."/>
      <w:lvlJc w:val="left"/>
      <w:pPr>
        <w:ind w:left="3025" w:hanging="480"/>
      </w:pPr>
    </w:lvl>
    <w:lvl w:ilvl="4" w:tplc="04090019" w:tentative="1">
      <w:start w:val="1"/>
      <w:numFmt w:val="ideographTraditional"/>
      <w:lvlText w:val="%5、"/>
      <w:lvlJc w:val="left"/>
      <w:pPr>
        <w:ind w:left="3505" w:hanging="480"/>
      </w:pPr>
    </w:lvl>
    <w:lvl w:ilvl="5" w:tplc="0409001B" w:tentative="1">
      <w:start w:val="1"/>
      <w:numFmt w:val="lowerRoman"/>
      <w:lvlText w:val="%6."/>
      <w:lvlJc w:val="right"/>
      <w:pPr>
        <w:ind w:left="3985" w:hanging="480"/>
      </w:pPr>
    </w:lvl>
    <w:lvl w:ilvl="6" w:tplc="0409000F" w:tentative="1">
      <w:start w:val="1"/>
      <w:numFmt w:val="decimal"/>
      <w:lvlText w:val="%7."/>
      <w:lvlJc w:val="left"/>
      <w:pPr>
        <w:ind w:left="4465" w:hanging="480"/>
      </w:pPr>
    </w:lvl>
    <w:lvl w:ilvl="7" w:tplc="04090019" w:tentative="1">
      <w:start w:val="1"/>
      <w:numFmt w:val="ideographTraditional"/>
      <w:lvlText w:val="%8、"/>
      <w:lvlJc w:val="left"/>
      <w:pPr>
        <w:ind w:left="4945" w:hanging="480"/>
      </w:pPr>
    </w:lvl>
    <w:lvl w:ilvl="8" w:tplc="0409001B" w:tentative="1">
      <w:start w:val="1"/>
      <w:numFmt w:val="lowerRoman"/>
      <w:lvlText w:val="%9."/>
      <w:lvlJc w:val="right"/>
      <w:pPr>
        <w:ind w:left="5425" w:hanging="480"/>
      </w:pPr>
    </w:lvl>
  </w:abstractNum>
  <w:abstractNum w:abstractNumId="103" w15:restartNumberingAfterBreak="0">
    <w:nsid w:val="16C7784E"/>
    <w:multiLevelType w:val="hybridMultilevel"/>
    <w:tmpl w:val="63925984"/>
    <w:lvl w:ilvl="0" w:tplc="D4729F80">
      <w:start w:val="1"/>
      <w:numFmt w:val="decimal"/>
      <w:lvlText w:val="(%1)"/>
      <w:lvlJc w:val="left"/>
      <w:pPr>
        <w:ind w:left="766" w:hanging="480"/>
      </w:pPr>
      <w:rPr>
        <w:rFonts w:hint="eastAsia"/>
        <w:color w:val="0D0D0D"/>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886AE13C">
      <w:start w:val="1"/>
      <w:numFmt w:val="decimal"/>
      <w:lvlText w:val="(%4)"/>
      <w:lvlJc w:val="left"/>
      <w:pPr>
        <w:ind w:left="2206" w:hanging="480"/>
      </w:pPr>
      <w:rPr>
        <w:rFonts w:hint="eastAsia"/>
        <w:color w:val="000000" w:themeColor="text1"/>
        <w:u w:val="none"/>
      </w:r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104" w15:restartNumberingAfterBreak="0">
    <w:nsid w:val="16F9048E"/>
    <w:multiLevelType w:val="hybridMultilevel"/>
    <w:tmpl w:val="F5788D10"/>
    <w:lvl w:ilvl="0" w:tplc="01FEC0FA">
      <w:start w:val="1"/>
      <w:numFmt w:val="decimal"/>
      <w:lvlText w:val="%1."/>
      <w:lvlJc w:val="left"/>
      <w:pPr>
        <w:ind w:left="1080" w:hanging="360"/>
      </w:pPr>
      <w:rPr>
        <w:u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05" w15:restartNumberingAfterBreak="0">
    <w:nsid w:val="16FB511C"/>
    <w:multiLevelType w:val="hybridMultilevel"/>
    <w:tmpl w:val="59CEC6B6"/>
    <w:lvl w:ilvl="0" w:tplc="B3F8D164">
      <w:start w:val="1"/>
      <w:numFmt w:val="taiwaneseCountingThousand"/>
      <w:suff w:val="space"/>
      <w:lvlText w:val="(%1)"/>
      <w:lvlJc w:val="left"/>
      <w:pPr>
        <w:ind w:left="960" w:hanging="480"/>
      </w:pPr>
      <w:rPr>
        <w:rFonts w:ascii="Times New Roman" w:eastAsia="標楷體" w:hAnsi="Times New Roman" w:cs="Times New Roman" w:hint="default"/>
        <w:sz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06" w15:restartNumberingAfterBreak="0">
    <w:nsid w:val="171C3CAD"/>
    <w:multiLevelType w:val="multilevel"/>
    <w:tmpl w:val="1108C0E4"/>
    <w:lvl w:ilvl="0">
      <w:start w:val="1"/>
      <w:numFmt w:val="decimal"/>
      <w:suff w:val="space"/>
      <w:lvlText w:val="%1."/>
      <w:lvlJc w:val="left"/>
      <w:pPr>
        <w:ind w:left="1473" w:hanging="480"/>
      </w:pPr>
      <w:rPr>
        <w:i w:val="0"/>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7" w15:restartNumberingAfterBreak="0">
    <w:nsid w:val="179C00A0"/>
    <w:multiLevelType w:val="multilevel"/>
    <w:tmpl w:val="5BB49BE6"/>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decimal"/>
      <w:lvlText w:val="%3、"/>
      <w:lvlJc w:val="left"/>
      <w:pPr>
        <w:ind w:left="1723" w:hanging="480"/>
      </w:pPr>
      <w:rPr>
        <w:rFonts w:ascii="Times New Roman" w:hAnsi="Times New Roman" w:cs="Times New Roman" w:hint="default"/>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08" w15:restartNumberingAfterBreak="0">
    <w:nsid w:val="17A4247C"/>
    <w:multiLevelType w:val="hybridMultilevel"/>
    <w:tmpl w:val="C952C2A4"/>
    <w:lvl w:ilvl="0" w:tplc="D180B9FA">
      <w:start w:val="2"/>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9" w15:restartNumberingAfterBreak="0">
    <w:nsid w:val="17B526AC"/>
    <w:multiLevelType w:val="hybridMultilevel"/>
    <w:tmpl w:val="E2BE4442"/>
    <w:lvl w:ilvl="0" w:tplc="04090015">
      <w:start w:val="1"/>
      <w:numFmt w:val="taiwaneseCountingThousand"/>
      <w:lvlText w:val="%1、"/>
      <w:lvlJc w:val="left"/>
      <w:pPr>
        <w:ind w:left="1571" w:hanging="720"/>
      </w:pPr>
      <w:rPr>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10" w15:restartNumberingAfterBreak="0">
    <w:nsid w:val="17BC2C22"/>
    <w:multiLevelType w:val="hybridMultilevel"/>
    <w:tmpl w:val="B1E88A84"/>
    <w:lvl w:ilvl="0" w:tplc="3C4C8894">
      <w:start w:val="3"/>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17D32E6C"/>
    <w:multiLevelType w:val="multilevel"/>
    <w:tmpl w:val="745C90EA"/>
    <w:styleLink w:val="a3"/>
    <w:lvl w:ilvl="0">
      <w:start w:val="1"/>
      <w:numFmt w:val="taiwaneseCountingThousand"/>
      <w:lvlText w:val="(%1)"/>
      <w:lvlJc w:val="left"/>
      <w:pPr>
        <w:ind w:left="425" w:hanging="425"/>
      </w:pPr>
      <w:rPr>
        <w:rFonts w:ascii="Times New Roman" w:eastAsia="標楷體" w:hAnsi="Times New Roman"/>
        <w:sz w:val="28"/>
      </w:rPr>
    </w:lvl>
    <w:lvl w:ilvl="1">
      <w:start w:val="1"/>
      <w:numFmt w:val="decimal"/>
      <w:lvlText w:val="%2."/>
      <w:lvlJc w:val="left"/>
      <w:pPr>
        <w:ind w:left="850" w:hanging="425"/>
      </w:pPr>
      <w:rPr>
        <w:rFonts w:hint="eastAsia"/>
      </w:rPr>
    </w:lvl>
    <w:lvl w:ilvl="2">
      <w:start w:val="1"/>
      <w:numFmt w:val="decimal"/>
      <w:lvlText w:val="(%3)"/>
      <w:lvlJc w:val="left"/>
      <w:pPr>
        <w:ind w:left="1275" w:hanging="425"/>
      </w:pPr>
      <w:rPr>
        <w:rFonts w:hint="eastAsia"/>
      </w:rPr>
    </w:lvl>
    <w:lvl w:ilvl="3">
      <w:start w:val="1"/>
      <w:numFmt w:val="decimalEnclosedCircle"/>
      <w:lvlText w:val="%4"/>
      <w:lvlJc w:val="left"/>
      <w:pPr>
        <w:ind w:left="1700" w:hanging="425"/>
      </w:pPr>
      <w:rPr>
        <w:rFonts w:ascii="BatangChe" w:eastAsia="BatangChe" w:hAnsi="BatangChe" w:hint="default"/>
      </w:rPr>
    </w:lvl>
    <w:lvl w:ilvl="4">
      <w:start w:val="1"/>
      <w:numFmt w:val="ideographTraditional"/>
      <w:lvlText w:val="%5、"/>
      <w:lvlJc w:val="left"/>
      <w:pPr>
        <w:ind w:left="2125" w:hanging="425"/>
      </w:pPr>
      <w:rPr>
        <w:rFonts w:hint="eastAsia"/>
      </w:rPr>
    </w:lvl>
    <w:lvl w:ilvl="5">
      <w:start w:val="1"/>
      <w:numFmt w:val="ideographTraditional"/>
      <w:lvlText w:val="(%6)"/>
      <w:lvlJc w:val="left"/>
      <w:pPr>
        <w:ind w:left="2550" w:hanging="425"/>
      </w:pPr>
      <w:rPr>
        <w:rFonts w:hint="default"/>
      </w:rPr>
    </w:lvl>
    <w:lvl w:ilvl="6">
      <w:start w:val="1"/>
      <w:numFmt w:val="upperLetter"/>
      <w:lvlText w:val="%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112" w15:restartNumberingAfterBreak="0">
    <w:nsid w:val="17FD0B65"/>
    <w:multiLevelType w:val="hybridMultilevel"/>
    <w:tmpl w:val="8DCC6BD0"/>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13" w15:restartNumberingAfterBreak="0">
    <w:nsid w:val="18484356"/>
    <w:multiLevelType w:val="hybridMultilevel"/>
    <w:tmpl w:val="A6C67474"/>
    <w:lvl w:ilvl="0" w:tplc="2588537A">
      <w:start w:val="1"/>
      <w:numFmt w:val="ideographLegalTraditional"/>
      <w:pStyle w:val="a4"/>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4" w15:restartNumberingAfterBreak="0">
    <w:nsid w:val="18757F36"/>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15" w15:restartNumberingAfterBreak="0">
    <w:nsid w:val="194F2297"/>
    <w:multiLevelType w:val="hybridMultilevel"/>
    <w:tmpl w:val="2862A56C"/>
    <w:lvl w:ilvl="0" w:tplc="5DD04A26">
      <w:start w:val="1"/>
      <w:numFmt w:val="decimal"/>
      <w:lvlText w:val="(%1)"/>
      <w:lvlJc w:val="left"/>
      <w:pPr>
        <w:ind w:left="1392" w:hanging="432"/>
      </w:pPr>
    </w:lvl>
    <w:lvl w:ilvl="1" w:tplc="04090019">
      <w:start w:val="1"/>
      <w:numFmt w:val="ideographTraditional"/>
      <w:lvlText w:val="%2、"/>
      <w:lvlJc w:val="left"/>
      <w:pPr>
        <w:ind w:left="1920" w:hanging="480"/>
      </w:pPr>
    </w:lvl>
    <w:lvl w:ilvl="2" w:tplc="0409001B">
      <w:start w:val="1"/>
      <w:numFmt w:val="lowerRoman"/>
      <w:lvlText w:val="%3."/>
      <w:lvlJc w:val="right"/>
      <w:pPr>
        <w:ind w:left="2400" w:hanging="480"/>
      </w:pPr>
    </w:lvl>
    <w:lvl w:ilvl="3" w:tplc="0409000F">
      <w:start w:val="1"/>
      <w:numFmt w:val="decimal"/>
      <w:lvlText w:val="%4."/>
      <w:lvlJc w:val="left"/>
      <w:pPr>
        <w:ind w:left="2880" w:hanging="480"/>
      </w:pPr>
    </w:lvl>
    <w:lvl w:ilvl="4" w:tplc="04090019">
      <w:start w:val="1"/>
      <w:numFmt w:val="ideographTraditional"/>
      <w:lvlText w:val="%5、"/>
      <w:lvlJc w:val="left"/>
      <w:pPr>
        <w:ind w:left="3360" w:hanging="480"/>
      </w:pPr>
    </w:lvl>
    <w:lvl w:ilvl="5" w:tplc="0409001B">
      <w:start w:val="1"/>
      <w:numFmt w:val="lowerRoman"/>
      <w:lvlText w:val="%6."/>
      <w:lvlJc w:val="right"/>
      <w:pPr>
        <w:ind w:left="3840" w:hanging="480"/>
      </w:pPr>
    </w:lvl>
    <w:lvl w:ilvl="6" w:tplc="0409000F">
      <w:start w:val="1"/>
      <w:numFmt w:val="decimal"/>
      <w:lvlText w:val="%7."/>
      <w:lvlJc w:val="left"/>
      <w:pPr>
        <w:ind w:left="4320" w:hanging="480"/>
      </w:pPr>
    </w:lvl>
    <w:lvl w:ilvl="7" w:tplc="04090019">
      <w:start w:val="1"/>
      <w:numFmt w:val="ideographTraditional"/>
      <w:lvlText w:val="%8、"/>
      <w:lvlJc w:val="left"/>
      <w:pPr>
        <w:ind w:left="4800" w:hanging="480"/>
      </w:pPr>
    </w:lvl>
    <w:lvl w:ilvl="8" w:tplc="0409001B">
      <w:start w:val="1"/>
      <w:numFmt w:val="lowerRoman"/>
      <w:lvlText w:val="%9."/>
      <w:lvlJc w:val="right"/>
      <w:pPr>
        <w:ind w:left="5280" w:hanging="480"/>
      </w:pPr>
    </w:lvl>
  </w:abstractNum>
  <w:abstractNum w:abstractNumId="116" w15:restartNumberingAfterBreak="0">
    <w:nsid w:val="19AB6F7E"/>
    <w:multiLevelType w:val="multilevel"/>
    <w:tmpl w:val="9BB84BEC"/>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17" w15:restartNumberingAfterBreak="0">
    <w:nsid w:val="19EE0449"/>
    <w:multiLevelType w:val="hybridMultilevel"/>
    <w:tmpl w:val="37D42F36"/>
    <w:lvl w:ilvl="0" w:tplc="F6F6C262">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8" w15:restartNumberingAfterBreak="0">
    <w:nsid w:val="19FD3250"/>
    <w:multiLevelType w:val="multilevel"/>
    <w:tmpl w:val="C2BE6A76"/>
    <w:styleLink w:val="WWNum22"/>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9" w15:restartNumberingAfterBreak="0">
    <w:nsid w:val="1AF3144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20" w15:restartNumberingAfterBreak="0">
    <w:nsid w:val="1B0F3565"/>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21" w15:restartNumberingAfterBreak="0">
    <w:nsid w:val="1B9A0A73"/>
    <w:multiLevelType w:val="hybridMultilevel"/>
    <w:tmpl w:val="52ACFA3C"/>
    <w:lvl w:ilvl="0" w:tplc="FFFFFFFF">
      <w:start w:val="2"/>
      <w:numFmt w:val="bullet"/>
      <w:lvlText w:val="☆"/>
      <w:lvlJc w:val="left"/>
      <w:pPr>
        <w:tabs>
          <w:tab w:val="num" w:pos="360"/>
        </w:tabs>
        <w:ind w:left="360" w:hanging="360"/>
      </w:pPr>
      <w:rPr>
        <w:rFonts w:ascii="新細明體" w:eastAsia="新細明體" w:hAnsi="新細明體" w:hint="eastAsia"/>
      </w:rPr>
    </w:lvl>
    <w:lvl w:ilvl="1" w:tplc="FFFFFFFF">
      <w:start w:val="1"/>
      <w:numFmt w:val="bullet"/>
      <w:lvlText w:val=""/>
      <w:lvlJc w:val="left"/>
      <w:pPr>
        <w:tabs>
          <w:tab w:val="num" w:pos="960"/>
        </w:tabs>
        <w:ind w:left="960" w:hanging="480"/>
      </w:pPr>
      <w:rPr>
        <w:rFonts w:ascii="Wingdings" w:hAnsi="Wingdings" w:hint="default"/>
      </w:rPr>
    </w:lvl>
    <w:lvl w:ilvl="2" w:tplc="FFFFFFFF">
      <w:start w:val="1"/>
      <w:numFmt w:val="bullet"/>
      <w:lvlText w:val=""/>
      <w:lvlJc w:val="left"/>
      <w:pPr>
        <w:tabs>
          <w:tab w:val="num" w:pos="1440"/>
        </w:tabs>
        <w:ind w:left="1440" w:hanging="480"/>
      </w:pPr>
      <w:rPr>
        <w:rFonts w:ascii="Wingdings" w:hAnsi="Wingdings" w:hint="default"/>
      </w:rPr>
    </w:lvl>
    <w:lvl w:ilvl="3" w:tplc="FFFFFFFF">
      <w:start w:val="1"/>
      <w:numFmt w:val="bullet"/>
      <w:lvlText w:val=""/>
      <w:lvlJc w:val="left"/>
      <w:pPr>
        <w:tabs>
          <w:tab w:val="num" w:pos="1920"/>
        </w:tabs>
        <w:ind w:left="1920" w:hanging="480"/>
      </w:pPr>
      <w:rPr>
        <w:rFonts w:ascii="Wingdings" w:hAnsi="Wingdings" w:hint="default"/>
      </w:rPr>
    </w:lvl>
    <w:lvl w:ilvl="4" w:tplc="FFFFFFFF">
      <w:start w:val="1"/>
      <w:numFmt w:val="bullet"/>
      <w:lvlText w:val=""/>
      <w:lvlJc w:val="left"/>
      <w:pPr>
        <w:tabs>
          <w:tab w:val="num" w:pos="2400"/>
        </w:tabs>
        <w:ind w:left="2400" w:hanging="480"/>
      </w:pPr>
      <w:rPr>
        <w:rFonts w:ascii="Wingdings" w:hAnsi="Wingdings" w:hint="default"/>
      </w:rPr>
    </w:lvl>
    <w:lvl w:ilvl="5" w:tplc="FFFFFFFF">
      <w:start w:val="1"/>
      <w:numFmt w:val="bullet"/>
      <w:lvlText w:val=""/>
      <w:lvlJc w:val="left"/>
      <w:pPr>
        <w:tabs>
          <w:tab w:val="num" w:pos="2880"/>
        </w:tabs>
        <w:ind w:left="2880" w:hanging="480"/>
      </w:pPr>
      <w:rPr>
        <w:rFonts w:ascii="Wingdings" w:hAnsi="Wingdings" w:hint="default"/>
      </w:rPr>
    </w:lvl>
    <w:lvl w:ilvl="6" w:tplc="FFFFFFFF">
      <w:start w:val="1"/>
      <w:numFmt w:val="bullet"/>
      <w:lvlText w:val=""/>
      <w:lvlJc w:val="left"/>
      <w:pPr>
        <w:tabs>
          <w:tab w:val="num" w:pos="3360"/>
        </w:tabs>
        <w:ind w:left="3360" w:hanging="480"/>
      </w:pPr>
      <w:rPr>
        <w:rFonts w:ascii="Wingdings" w:hAnsi="Wingdings" w:hint="default"/>
      </w:rPr>
    </w:lvl>
    <w:lvl w:ilvl="7" w:tplc="FFFFFFFF">
      <w:start w:val="1"/>
      <w:numFmt w:val="bullet"/>
      <w:lvlText w:val=""/>
      <w:lvlJc w:val="left"/>
      <w:pPr>
        <w:tabs>
          <w:tab w:val="num" w:pos="3840"/>
        </w:tabs>
        <w:ind w:left="3840" w:hanging="480"/>
      </w:pPr>
      <w:rPr>
        <w:rFonts w:ascii="Wingdings" w:hAnsi="Wingdings" w:hint="default"/>
      </w:rPr>
    </w:lvl>
    <w:lvl w:ilvl="8" w:tplc="FFFFFFFF">
      <w:start w:val="1"/>
      <w:numFmt w:val="bullet"/>
      <w:lvlText w:val=""/>
      <w:lvlJc w:val="left"/>
      <w:pPr>
        <w:tabs>
          <w:tab w:val="num" w:pos="4320"/>
        </w:tabs>
        <w:ind w:left="4320" w:hanging="480"/>
      </w:pPr>
      <w:rPr>
        <w:rFonts w:ascii="Wingdings" w:hAnsi="Wingdings" w:hint="default"/>
      </w:rPr>
    </w:lvl>
  </w:abstractNum>
  <w:abstractNum w:abstractNumId="122" w15:restartNumberingAfterBreak="0">
    <w:nsid w:val="1BCE537C"/>
    <w:multiLevelType w:val="hybridMultilevel"/>
    <w:tmpl w:val="DE84FA64"/>
    <w:lvl w:ilvl="0" w:tplc="1E0ACF58">
      <w:start w:val="1"/>
      <w:numFmt w:val="decimal"/>
      <w:lvlText w:val="%1、"/>
      <w:lvlJc w:val="left"/>
      <w:pPr>
        <w:ind w:left="72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23" w15:restartNumberingAfterBreak="0">
    <w:nsid w:val="1C5400EF"/>
    <w:multiLevelType w:val="hybridMultilevel"/>
    <w:tmpl w:val="19BA5816"/>
    <w:lvl w:ilvl="0" w:tplc="04090011">
      <w:start w:val="1"/>
      <w:numFmt w:val="upperLetter"/>
      <w:lvlText w:val="%1."/>
      <w:lvlJc w:val="left"/>
      <w:pPr>
        <w:ind w:left="2683" w:hanging="480"/>
      </w:pPr>
    </w:lvl>
    <w:lvl w:ilvl="1" w:tplc="04090019" w:tentative="1">
      <w:start w:val="1"/>
      <w:numFmt w:val="ideographTraditional"/>
      <w:lvlText w:val="%2、"/>
      <w:lvlJc w:val="left"/>
      <w:pPr>
        <w:ind w:left="3163" w:hanging="480"/>
      </w:pPr>
    </w:lvl>
    <w:lvl w:ilvl="2" w:tplc="0409001B" w:tentative="1">
      <w:start w:val="1"/>
      <w:numFmt w:val="lowerRoman"/>
      <w:lvlText w:val="%3."/>
      <w:lvlJc w:val="right"/>
      <w:pPr>
        <w:ind w:left="3643" w:hanging="480"/>
      </w:pPr>
    </w:lvl>
    <w:lvl w:ilvl="3" w:tplc="0409000F" w:tentative="1">
      <w:start w:val="1"/>
      <w:numFmt w:val="decimal"/>
      <w:lvlText w:val="%4."/>
      <w:lvlJc w:val="left"/>
      <w:pPr>
        <w:ind w:left="4123" w:hanging="480"/>
      </w:pPr>
    </w:lvl>
    <w:lvl w:ilvl="4" w:tplc="04090019" w:tentative="1">
      <w:start w:val="1"/>
      <w:numFmt w:val="ideographTraditional"/>
      <w:lvlText w:val="%5、"/>
      <w:lvlJc w:val="left"/>
      <w:pPr>
        <w:ind w:left="4603" w:hanging="480"/>
      </w:pPr>
    </w:lvl>
    <w:lvl w:ilvl="5" w:tplc="0409001B" w:tentative="1">
      <w:start w:val="1"/>
      <w:numFmt w:val="lowerRoman"/>
      <w:lvlText w:val="%6."/>
      <w:lvlJc w:val="right"/>
      <w:pPr>
        <w:ind w:left="5083" w:hanging="480"/>
      </w:pPr>
    </w:lvl>
    <w:lvl w:ilvl="6" w:tplc="0409000F" w:tentative="1">
      <w:start w:val="1"/>
      <w:numFmt w:val="decimal"/>
      <w:lvlText w:val="%7."/>
      <w:lvlJc w:val="left"/>
      <w:pPr>
        <w:ind w:left="5563" w:hanging="480"/>
      </w:pPr>
    </w:lvl>
    <w:lvl w:ilvl="7" w:tplc="04090019" w:tentative="1">
      <w:start w:val="1"/>
      <w:numFmt w:val="ideographTraditional"/>
      <w:lvlText w:val="%8、"/>
      <w:lvlJc w:val="left"/>
      <w:pPr>
        <w:ind w:left="6043" w:hanging="480"/>
      </w:pPr>
    </w:lvl>
    <w:lvl w:ilvl="8" w:tplc="0409001B" w:tentative="1">
      <w:start w:val="1"/>
      <w:numFmt w:val="lowerRoman"/>
      <w:lvlText w:val="%9."/>
      <w:lvlJc w:val="right"/>
      <w:pPr>
        <w:ind w:left="6523" w:hanging="480"/>
      </w:pPr>
    </w:lvl>
  </w:abstractNum>
  <w:abstractNum w:abstractNumId="124" w15:restartNumberingAfterBreak="0">
    <w:nsid w:val="1CB1651E"/>
    <w:multiLevelType w:val="multilevel"/>
    <w:tmpl w:val="ED6E2638"/>
    <w:lvl w:ilvl="0">
      <w:start w:val="1"/>
      <w:numFmt w:val="decimal"/>
      <w:lvlText w:val="%1、"/>
      <w:lvlJc w:val="left"/>
      <w:pPr>
        <w:ind w:left="840" w:hanging="720"/>
      </w:pPr>
      <w:rPr>
        <w:color w:val="auto"/>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25" w15:restartNumberingAfterBreak="0">
    <w:nsid w:val="1CB46DBE"/>
    <w:multiLevelType w:val="multilevel"/>
    <w:tmpl w:val="E0885542"/>
    <w:lvl w:ilvl="0">
      <w:start w:val="1"/>
      <w:numFmt w:val="taiwaneseCountingThousand"/>
      <w:lvlText w:val="(%1)"/>
      <w:lvlJc w:val="left"/>
      <w:pPr>
        <w:ind w:left="1056" w:hanging="468"/>
      </w:pPr>
    </w:lvl>
    <w:lvl w:ilvl="1">
      <w:start w:val="1"/>
      <w:numFmt w:val="ideographTraditional"/>
      <w:lvlText w:val="%2、"/>
      <w:lvlJc w:val="left"/>
      <w:pPr>
        <w:ind w:left="1548" w:hanging="480"/>
      </w:pPr>
    </w:lvl>
    <w:lvl w:ilvl="2">
      <w:start w:val="1"/>
      <w:numFmt w:val="lowerRoman"/>
      <w:lvlText w:val="%3."/>
      <w:lvlJc w:val="right"/>
      <w:pPr>
        <w:ind w:left="2028" w:hanging="480"/>
      </w:pPr>
    </w:lvl>
    <w:lvl w:ilvl="3">
      <w:start w:val="1"/>
      <w:numFmt w:val="decimal"/>
      <w:lvlText w:val="%4."/>
      <w:lvlJc w:val="left"/>
      <w:pPr>
        <w:ind w:left="2508" w:hanging="480"/>
      </w:pPr>
    </w:lvl>
    <w:lvl w:ilvl="4">
      <w:start w:val="1"/>
      <w:numFmt w:val="ideographTradition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ideographTraditional"/>
      <w:lvlText w:val="%8、"/>
      <w:lvlJc w:val="left"/>
      <w:pPr>
        <w:ind w:left="4428" w:hanging="480"/>
      </w:pPr>
    </w:lvl>
    <w:lvl w:ilvl="8">
      <w:start w:val="1"/>
      <w:numFmt w:val="lowerRoman"/>
      <w:lvlText w:val="%9."/>
      <w:lvlJc w:val="right"/>
      <w:pPr>
        <w:ind w:left="4908" w:hanging="480"/>
      </w:pPr>
    </w:lvl>
  </w:abstractNum>
  <w:abstractNum w:abstractNumId="126" w15:restartNumberingAfterBreak="0">
    <w:nsid w:val="1D382963"/>
    <w:multiLevelType w:val="hybridMultilevel"/>
    <w:tmpl w:val="37D68AD4"/>
    <w:lvl w:ilvl="0" w:tplc="6D8E454A">
      <w:start w:val="1"/>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7" w15:restartNumberingAfterBreak="0">
    <w:nsid w:val="1D394654"/>
    <w:multiLevelType w:val="multilevel"/>
    <w:tmpl w:val="C2B08770"/>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8" w15:restartNumberingAfterBreak="0">
    <w:nsid w:val="1D6159EB"/>
    <w:multiLevelType w:val="multilevel"/>
    <w:tmpl w:val="F8CC4282"/>
    <w:lvl w:ilvl="0">
      <w:start w:val="1"/>
      <w:numFmt w:val="taiwaneseCountingThousand"/>
      <w:lvlText w:val="%1、"/>
      <w:lvlJc w:val="left"/>
      <w:pPr>
        <w:ind w:left="480" w:hanging="480"/>
      </w:pPr>
      <w:rPr>
        <w:rFonts w:hint="eastAsia"/>
        <w:b/>
      </w:rPr>
    </w:lvl>
    <w:lvl w:ilvl="1">
      <w:start w:val="1"/>
      <w:numFmt w:val="taiwaneseCountingThousand"/>
      <w:suff w:val="space"/>
      <w:lvlText w:val="(%2)"/>
      <w:lvlJc w:val="left"/>
      <w:pPr>
        <w:ind w:left="1332" w:hanging="480"/>
      </w:pPr>
      <w:rPr>
        <w:rFonts w:hint="eastAsia"/>
        <w:color w:val="auto"/>
      </w:rPr>
    </w:lvl>
    <w:lvl w:ilvl="2">
      <w:start w:val="1"/>
      <w:numFmt w:val="decimal"/>
      <w:suff w:val="space"/>
      <w:lvlText w:val="%3."/>
      <w:lvlJc w:val="left"/>
      <w:pPr>
        <w:ind w:left="2040" w:hanging="480"/>
      </w:pPr>
      <w:rPr>
        <w:rFonts w:hint="eastAsia"/>
      </w:rPr>
    </w:lvl>
    <w:lvl w:ilvl="3">
      <w:start w:val="1"/>
      <w:numFmt w:val="decimal"/>
      <w:lvlText w:val="(%4)"/>
      <w:lvlJc w:val="left"/>
      <w:pPr>
        <w:ind w:left="1824" w:hanging="384"/>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29" w15:restartNumberingAfterBreak="0">
    <w:nsid w:val="1DC9582F"/>
    <w:multiLevelType w:val="hybridMultilevel"/>
    <w:tmpl w:val="DC74F224"/>
    <w:lvl w:ilvl="0" w:tplc="DB923392">
      <w:start w:val="1"/>
      <w:numFmt w:val="decimal"/>
      <w:lvlText w:val="(%1)"/>
      <w:lvlJc w:val="left"/>
      <w:pPr>
        <w:ind w:left="480" w:hanging="480"/>
      </w:pPr>
      <w:rPr>
        <w:rFonts w:hint="eastAsia"/>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0" w15:restartNumberingAfterBreak="0">
    <w:nsid w:val="1E101516"/>
    <w:multiLevelType w:val="hybridMultilevel"/>
    <w:tmpl w:val="782A7C0A"/>
    <w:lvl w:ilvl="0" w:tplc="F54646CA">
      <w:start w:val="1"/>
      <w:numFmt w:val="decimal"/>
      <w:lvlText w:val="%1."/>
      <w:lvlJc w:val="left"/>
      <w:pPr>
        <w:ind w:left="480" w:hanging="480"/>
      </w:pPr>
      <w:rPr>
        <w:b w: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1" w15:restartNumberingAfterBreak="0">
    <w:nsid w:val="1F000393"/>
    <w:multiLevelType w:val="hybridMultilevel"/>
    <w:tmpl w:val="B5C6E6F0"/>
    <w:lvl w:ilvl="0" w:tplc="F6DCF05C">
      <w:start w:val="1"/>
      <w:numFmt w:val="taiwaneseCountingThousand"/>
      <w:suff w:val="space"/>
      <w:lvlText w:val="%1、"/>
      <w:lvlJc w:val="left"/>
      <w:pPr>
        <w:ind w:left="480" w:hanging="480"/>
      </w:pPr>
      <w:rPr>
        <w:color w:val="auto"/>
        <w:lang w:val="en-US"/>
      </w:rPr>
    </w:lvl>
    <w:lvl w:ilvl="1" w:tplc="5A04C1AA">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2" w15:restartNumberingAfterBreak="0">
    <w:nsid w:val="1F9E1EB6"/>
    <w:multiLevelType w:val="hybridMultilevel"/>
    <w:tmpl w:val="E0F24BCE"/>
    <w:lvl w:ilvl="0" w:tplc="10109920">
      <w:start w:val="1"/>
      <w:numFmt w:val="taiwaneseCountingThousand"/>
      <w:lvlText w:val="(%1)"/>
      <w:lvlJc w:val="left"/>
      <w:pPr>
        <w:ind w:left="1001" w:hanging="576"/>
      </w:pPr>
    </w:lvl>
    <w:lvl w:ilvl="1" w:tplc="04090019">
      <w:start w:val="1"/>
      <w:numFmt w:val="ideographTraditional"/>
      <w:lvlText w:val="%2、"/>
      <w:lvlJc w:val="left"/>
      <w:pPr>
        <w:ind w:left="1385" w:hanging="480"/>
      </w:pPr>
    </w:lvl>
    <w:lvl w:ilvl="2" w:tplc="0409001B">
      <w:start w:val="1"/>
      <w:numFmt w:val="lowerRoman"/>
      <w:lvlText w:val="%3."/>
      <w:lvlJc w:val="right"/>
      <w:pPr>
        <w:ind w:left="1865" w:hanging="480"/>
      </w:pPr>
    </w:lvl>
    <w:lvl w:ilvl="3" w:tplc="0409000F">
      <w:start w:val="1"/>
      <w:numFmt w:val="decimal"/>
      <w:lvlText w:val="%4."/>
      <w:lvlJc w:val="left"/>
      <w:pPr>
        <w:ind w:left="2345" w:hanging="480"/>
      </w:pPr>
    </w:lvl>
    <w:lvl w:ilvl="4" w:tplc="04090019">
      <w:start w:val="1"/>
      <w:numFmt w:val="ideographTraditional"/>
      <w:lvlText w:val="%5、"/>
      <w:lvlJc w:val="left"/>
      <w:pPr>
        <w:ind w:left="2825" w:hanging="480"/>
      </w:pPr>
    </w:lvl>
    <w:lvl w:ilvl="5" w:tplc="0409001B">
      <w:start w:val="1"/>
      <w:numFmt w:val="lowerRoman"/>
      <w:lvlText w:val="%6."/>
      <w:lvlJc w:val="right"/>
      <w:pPr>
        <w:ind w:left="3305" w:hanging="480"/>
      </w:pPr>
    </w:lvl>
    <w:lvl w:ilvl="6" w:tplc="0409000F">
      <w:start w:val="1"/>
      <w:numFmt w:val="decimal"/>
      <w:lvlText w:val="%7."/>
      <w:lvlJc w:val="left"/>
      <w:pPr>
        <w:ind w:left="3785" w:hanging="480"/>
      </w:pPr>
    </w:lvl>
    <w:lvl w:ilvl="7" w:tplc="04090019">
      <w:start w:val="1"/>
      <w:numFmt w:val="ideographTraditional"/>
      <w:lvlText w:val="%8、"/>
      <w:lvlJc w:val="left"/>
      <w:pPr>
        <w:ind w:left="4265" w:hanging="480"/>
      </w:pPr>
    </w:lvl>
    <w:lvl w:ilvl="8" w:tplc="0409001B">
      <w:start w:val="1"/>
      <w:numFmt w:val="lowerRoman"/>
      <w:lvlText w:val="%9."/>
      <w:lvlJc w:val="right"/>
      <w:pPr>
        <w:ind w:left="4745" w:hanging="480"/>
      </w:pPr>
    </w:lvl>
  </w:abstractNum>
  <w:abstractNum w:abstractNumId="133" w15:restartNumberingAfterBreak="0">
    <w:nsid w:val="1FF93DE7"/>
    <w:multiLevelType w:val="hybridMultilevel"/>
    <w:tmpl w:val="0444028E"/>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4" w15:restartNumberingAfterBreak="0">
    <w:nsid w:val="200234F0"/>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35" w15:restartNumberingAfterBreak="0">
    <w:nsid w:val="20243D20"/>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136" w15:restartNumberingAfterBreak="0">
    <w:nsid w:val="203E2E35"/>
    <w:multiLevelType w:val="hybridMultilevel"/>
    <w:tmpl w:val="3AC8869C"/>
    <w:lvl w:ilvl="0" w:tplc="93F823CE">
      <w:start w:val="1"/>
      <w:numFmt w:val="decimal"/>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7" w15:restartNumberingAfterBreak="0">
    <w:nsid w:val="207E3A88"/>
    <w:multiLevelType w:val="hybridMultilevel"/>
    <w:tmpl w:val="86A28458"/>
    <w:lvl w:ilvl="0" w:tplc="DB1C775A">
      <w:start w:val="8"/>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8" w15:restartNumberingAfterBreak="0">
    <w:nsid w:val="217E1780"/>
    <w:multiLevelType w:val="hybridMultilevel"/>
    <w:tmpl w:val="E384C3F4"/>
    <w:lvl w:ilvl="0" w:tplc="FE3CE968">
      <w:start w:val="5"/>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9" w15:restartNumberingAfterBreak="0">
    <w:nsid w:val="22414DB4"/>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40" w15:restartNumberingAfterBreak="0">
    <w:nsid w:val="228917CA"/>
    <w:multiLevelType w:val="hybridMultilevel"/>
    <w:tmpl w:val="98C4292C"/>
    <w:lvl w:ilvl="0" w:tplc="DD02272E">
      <w:start w:val="1"/>
      <w:numFmt w:val="decimal"/>
      <w:lvlText w:val="%1."/>
      <w:lvlJc w:val="left"/>
      <w:pPr>
        <w:ind w:left="480" w:hanging="480"/>
      </w:pPr>
      <w:rPr>
        <w:color w:val="3366F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1" w15:restartNumberingAfterBreak="0">
    <w:nsid w:val="228B6D09"/>
    <w:multiLevelType w:val="hybridMultilevel"/>
    <w:tmpl w:val="A1C45DAA"/>
    <w:lvl w:ilvl="0" w:tplc="884E8292">
      <w:start w:val="1"/>
      <w:numFmt w:val="decimal"/>
      <w:lvlText w:val="(%1)"/>
      <w:lvlJc w:val="left"/>
      <w:pPr>
        <w:ind w:left="444" w:hanging="444"/>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2" w15:restartNumberingAfterBreak="0">
    <w:nsid w:val="22D8783B"/>
    <w:multiLevelType w:val="multilevel"/>
    <w:tmpl w:val="9BB84BEC"/>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143" w15:restartNumberingAfterBreak="0">
    <w:nsid w:val="230778E3"/>
    <w:multiLevelType w:val="multilevel"/>
    <w:tmpl w:val="C2B08770"/>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4" w15:restartNumberingAfterBreak="0">
    <w:nsid w:val="23790E46"/>
    <w:multiLevelType w:val="hybridMultilevel"/>
    <w:tmpl w:val="9028B416"/>
    <w:lvl w:ilvl="0" w:tplc="0409000F">
      <w:start w:val="1"/>
      <w:numFmt w:val="decimal"/>
      <w:lvlText w:val="%1."/>
      <w:lvlJc w:val="left"/>
      <w:pPr>
        <w:ind w:left="2040" w:hanging="480"/>
      </w:p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45" w15:restartNumberingAfterBreak="0">
    <w:nsid w:val="23AE7A64"/>
    <w:multiLevelType w:val="multilevel"/>
    <w:tmpl w:val="29F054E0"/>
    <w:styleLink w:val="WWNum7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6" w15:restartNumberingAfterBreak="0">
    <w:nsid w:val="26042E45"/>
    <w:multiLevelType w:val="multilevel"/>
    <w:tmpl w:val="B02C035E"/>
    <w:lvl w:ilvl="0">
      <w:start w:val="1"/>
      <w:numFmt w:val="decimal"/>
      <w:suff w:val="space"/>
      <w:lvlText w:val="(%1)"/>
      <w:lvlJc w:val="left"/>
      <w:pPr>
        <w:ind w:left="1833" w:hanging="360"/>
      </w:pPr>
      <w:rPr>
        <w:rFonts w:ascii="標楷體" w:eastAsia="標楷體" w:hAnsi="標楷體"/>
        <w:b w:val="0"/>
        <w:sz w:val="28"/>
        <w:szCs w:val="28"/>
      </w:rPr>
    </w:lvl>
    <w:lvl w:ilvl="1">
      <w:start w:val="1"/>
      <w:numFmt w:val="ideographTraditional"/>
      <w:lvlText w:val="%2、"/>
      <w:lvlJc w:val="left"/>
      <w:pPr>
        <w:ind w:left="2433" w:hanging="480"/>
      </w:pPr>
    </w:lvl>
    <w:lvl w:ilvl="2">
      <w:start w:val="1"/>
      <w:numFmt w:val="lowerRoman"/>
      <w:lvlText w:val="%3."/>
      <w:lvlJc w:val="right"/>
      <w:pPr>
        <w:ind w:left="2913" w:hanging="480"/>
      </w:pPr>
    </w:lvl>
    <w:lvl w:ilvl="3">
      <w:start w:val="1"/>
      <w:numFmt w:val="decimal"/>
      <w:lvlText w:val="%4."/>
      <w:lvlJc w:val="left"/>
      <w:pPr>
        <w:ind w:left="3393" w:hanging="480"/>
      </w:pPr>
    </w:lvl>
    <w:lvl w:ilvl="4">
      <w:start w:val="1"/>
      <w:numFmt w:val="ideographTraditional"/>
      <w:lvlText w:val="%5、"/>
      <w:lvlJc w:val="left"/>
      <w:pPr>
        <w:ind w:left="3873" w:hanging="480"/>
      </w:pPr>
    </w:lvl>
    <w:lvl w:ilvl="5">
      <w:start w:val="1"/>
      <w:numFmt w:val="lowerRoman"/>
      <w:lvlText w:val="%6."/>
      <w:lvlJc w:val="right"/>
      <w:pPr>
        <w:ind w:left="4353" w:hanging="480"/>
      </w:pPr>
    </w:lvl>
    <w:lvl w:ilvl="6">
      <w:start w:val="1"/>
      <w:numFmt w:val="decimal"/>
      <w:lvlText w:val="%7."/>
      <w:lvlJc w:val="left"/>
      <w:pPr>
        <w:ind w:left="4833" w:hanging="480"/>
      </w:pPr>
    </w:lvl>
    <w:lvl w:ilvl="7">
      <w:start w:val="1"/>
      <w:numFmt w:val="ideographTraditional"/>
      <w:lvlText w:val="%8、"/>
      <w:lvlJc w:val="left"/>
      <w:pPr>
        <w:ind w:left="5313" w:hanging="480"/>
      </w:pPr>
    </w:lvl>
    <w:lvl w:ilvl="8">
      <w:start w:val="1"/>
      <w:numFmt w:val="lowerRoman"/>
      <w:lvlText w:val="%9."/>
      <w:lvlJc w:val="right"/>
      <w:pPr>
        <w:ind w:left="5793" w:hanging="480"/>
      </w:pPr>
    </w:lvl>
  </w:abstractNum>
  <w:abstractNum w:abstractNumId="147" w15:restartNumberingAfterBreak="0">
    <w:nsid w:val="27761FFC"/>
    <w:multiLevelType w:val="hybridMultilevel"/>
    <w:tmpl w:val="5720EE82"/>
    <w:lvl w:ilvl="0" w:tplc="323A5504">
      <w:start w:val="1"/>
      <w:numFmt w:val="taiwaneseCountingThousand"/>
      <w:lvlText w:val="(%1)"/>
      <w:lvlJc w:val="left"/>
      <w:pPr>
        <w:ind w:left="175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8" w15:restartNumberingAfterBreak="0">
    <w:nsid w:val="27B50C8C"/>
    <w:multiLevelType w:val="hybridMultilevel"/>
    <w:tmpl w:val="111A55CA"/>
    <w:lvl w:ilvl="0" w:tplc="0409000F">
      <w:start w:val="1"/>
      <w:numFmt w:val="decimal"/>
      <w:lvlText w:val="%1."/>
      <w:lvlJc w:val="left"/>
      <w:pPr>
        <w:ind w:left="524" w:hanging="480"/>
      </w:pPr>
    </w:lvl>
    <w:lvl w:ilvl="1" w:tplc="04090019">
      <w:start w:val="1"/>
      <w:numFmt w:val="ideographTraditional"/>
      <w:lvlText w:val="%2、"/>
      <w:lvlJc w:val="left"/>
      <w:pPr>
        <w:ind w:left="1004" w:hanging="480"/>
      </w:pPr>
    </w:lvl>
    <w:lvl w:ilvl="2" w:tplc="0409001B">
      <w:start w:val="1"/>
      <w:numFmt w:val="lowerRoman"/>
      <w:lvlText w:val="%3."/>
      <w:lvlJc w:val="right"/>
      <w:pPr>
        <w:ind w:left="1484" w:hanging="480"/>
      </w:pPr>
    </w:lvl>
    <w:lvl w:ilvl="3" w:tplc="0409000F">
      <w:start w:val="1"/>
      <w:numFmt w:val="decimal"/>
      <w:lvlText w:val="%4."/>
      <w:lvlJc w:val="left"/>
      <w:pPr>
        <w:ind w:left="1964" w:hanging="480"/>
      </w:pPr>
    </w:lvl>
    <w:lvl w:ilvl="4" w:tplc="04090019">
      <w:start w:val="1"/>
      <w:numFmt w:val="ideographTraditional"/>
      <w:lvlText w:val="%5、"/>
      <w:lvlJc w:val="left"/>
      <w:pPr>
        <w:ind w:left="2444" w:hanging="480"/>
      </w:pPr>
    </w:lvl>
    <w:lvl w:ilvl="5" w:tplc="0409001B">
      <w:start w:val="1"/>
      <w:numFmt w:val="lowerRoman"/>
      <w:lvlText w:val="%6."/>
      <w:lvlJc w:val="right"/>
      <w:pPr>
        <w:ind w:left="2924" w:hanging="480"/>
      </w:pPr>
    </w:lvl>
    <w:lvl w:ilvl="6" w:tplc="0409000F">
      <w:start w:val="1"/>
      <w:numFmt w:val="decimal"/>
      <w:lvlText w:val="%7."/>
      <w:lvlJc w:val="left"/>
      <w:pPr>
        <w:ind w:left="3404" w:hanging="480"/>
      </w:pPr>
    </w:lvl>
    <w:lvl w:ilvl="7" w:tplc="04090019">
      <w:start w:val="1"/>
      <w:numFmt w:val="ideographTraditional"/>
      <w:lvlText w:val="%8、"/>
      <w:lvlJc w:val="left"/>
      <w:pPr>
        <w:ind w:left="3884" w:hanging="480"/>
      </w:pPr>
    </w:lvl>
    <w:lvl w:ilvl="8" w:tplc="0409001B">
      <w:start w:val="1"/>
      <w:numFmt w:val="lowerRoman"/>
      <w:lvlText w:val="%9."/>
      <w:lvlJc w:val="right"/>
      <w:pPr>
        <w:ind w:left="4364" w:hanging="480"/>
      </w:pPr>
    </w:lvl>
  </w:abstractNum>
  <w:abstractNum w:abstractNumId="149" w15:restartNumberingAfterBreak="0">
    <w:nsid w:val="281B4090"/>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50" w15:restartNumberingAfterBreak="0">
    <w:nsid w:val="288D5BBE"/>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51" w15:restartNumberingAfterBreak="0">
    <w:nsid w:val="289F0B02"/>
    <w:multiLevelType w:val="multilevel"/>
    <w:tmpl w:val="02025C70"/>
    <w:styleLink w:val="WWNum19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2" w15:restartNumberingAfterBreak="0">
    <w:nsid w:val="28A44DDF"/>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53" w15:restartNumberingAfterBreak="0">
    <w:nsid w:val="28AD2747"/>
    <w:multiLevelType w:val="hybridMultilevel"/>
    <w:tmpl w:val="18E8017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54" w15:restartNumberingAfterBreak="0">
    <w:nsid w:val="28DB16C0"/>
    <w:multiLevelType w:val="hybridMultilevel"/>
    <w:tmpl w:val="16180292"/>
    <w:lvl w:ilvl="0" w:tplc="D312DA2C">
      <w:start w:val="1"/>
      <w:numFmt w:val="lowerLetter"/>
      <w:suff w:val="space"/>
      <w:lvlText w:val="%1."/>
      <w:lvlJc w:val="left"/>
      <w:pPr>
        <w:ind w:left="1920" w:hanging="360"/>
      </w:pPr>
      <w:rPr>
        <w:rFonts w:hint="default"/>
        <w:b w:val="0"/>
        <w:color w:val="auto"/>
      </w:rPr>
    </w:lvl>
    <w:lvl w:ilvl="1" w:tplc="04090019" w:tentative="1">
      <w:start w:val="1"/>
      <w:numFmt w:val="ideographTraditional"/>
      <w:lvlText w:val="%2、"/>
      <w:lvlJc w:val="left"/>
      <w:pPr>
        <w:ind w:left="2542" w:hanging="480"/>
      </w:pPr>
    </w:lvl>
    <w:lvl w:ilvl="2" w:tplc="0409001B" w:tentative="1">
      <w:start w:val="1"/>
      <w:numFmt w:val="lowerRoman"/>
      <w:lvlText w:val="%3."/>
      <w:lvlJc w:val="right"/>
      <w:pPr>
        <w:ind w:left="3022" w:hanging="480"/>
      </w:pPr>
    </w:lvl>
    <w:lvl w:ilvl="3" w:tplc="0409000F" w:tentative="1">
      <w:start w:val="1"/>
      <w:numFmt w:val="decimal"/>
      <w:lvlText w:val="%4."/>
      <w:lvlJc w:val="left"/>
      <w:pPr>
        <w:ind w:left="3502" w:hanging="480"/>
      </w:pPr>
    </w:lvl>
    <w:lvl w:ilvl="4" w:tplc="04090019" w:tentative="1">
      <w:start w:val="1"/>
      <w:numFmt w:val="ideographTraditional"/>
      <w:lvlText w:val="%5、"/>
      <w:lvlJc w:val="left"/>
      <w:pPr>
        <w:ind w:left="3982" w:hanging="480"/>
      </w:pPr>
    </w:lvl>
    <w:lvl w:ilvl="5" w:tplc="0409001B" w:tentative="1">
      <w:start w:val="1"/>
      <w:numFmt w:val="lowerRoman"/>
      <w:lvlText w:val="%6."/>
      <w:lvlJc w:val="right"/>
      <w:pPr>
        <w:ind w:left="4462" w:hanging="480"/>
      </w:pPr>
    </w:lvl>
    <w:lvl w:ilvl="6" w:tplc="0409000F" w:tentative="1">
      <w:start w:val="1"/>
      <w:numFmt w:val="decimal"/>
      <w:lvlText w:val="%7."/>
      <w:lvlJc w:val="left"/>
      <w:pPr>
        <w:ind w:left="4942" w:hanging="480"/>
      </w:pPr>
    </w:lvl>
    <w:lvl w:ilvl="7" w:tplc="04090019" w:tentative="1">
      <w:start w:val="1"/>
      <w:numFmt w:val="ideographTraditional"/>
      <w:lvlText w:val="%8、"/>
      <w:lvlJc w:val="left"/>
      <w:pPr>
        <w:ind w:left="5422" w:hanging="480"/>
      </w:pPr>
    </w:lvl>
    <w:lvl w:ilvl="8" w:tplc="0409001B" w:tentative="1">
      <w:start w:val="1"/>
      <w:numFmt w:val="lowerRoman"/>
      <w:lvlText w:val="%9."/>
      <w:lvlJc w:val="right"/>
      <w:pPr>
        <w:ind w:left="5902" w:hanging="480"/>
      </w:pPr>
    </w:lvl>
  </w:abstractNum>
  <w:abstractNum w:abstractNumId="155" w15:restartNumberingAfterBreak="0">
    <w:nsid w:val="292A7486"/>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6" w15:restartNumberingAfterBreak="0">
    <w:nsid w:val="298A4B94"/>
    <w:multiLevelType w:val="hybridMultilevel"/>
    <w:tmpl w:val="87983C10"/>
    <w:lvl w:ilvl="0" w:tplc="806ADB4E">
      <w:start w:val="1"/>
      <w:numFmt w:val="taiwaneseCountingThousand"/>
      <w:suff w:val="space"/>
      <w:lvlText w:val="(%1)"/>
      <w:lvlJc w:val="left"/>
      <w:pPr>
        <w:ind w:left="1445" w:hanging="314"/>
      </w:pPr>
      <w:rPr>
        <w:rFonts w:ascii="Times New Roman" w:eastAsia="標楷體" w:hAnsi="Times New Roman" w:cs="Times New Roman" w:hint="default"/>
      </w:rPr>
    </w:lvl>
    <w:lvl w:ilvl="1" w:tplc="04090019" w:tentative="1">
      <w:start w:val="1"/>
      <w:numFmt w:val="ideographTraditional"/>
      <w:lvlText w:val="%2、"/>
      <w:lvlJc w:val="left"/>
      <w:pPr>
        <w:ind w:left="9344" w:hanging="480"/>
      </w:pPr>
    </w:lvl>
    <w:lvl w:ilvl="2" w:tplc="0409001B" w:tentative="1">
      <w:start w:val="1"/>
      <w:numFmt w:val="lowerRoman"/>
      <w:lvlText w:val="%3."/>
      <w:lvlJc w:val="right"/>
      <w:pPr>
        <w:ind w:left="9824" w:hanging="480"/>
      </w:pPr>
    </w:lvl>
    <w:lvl w:ilvl="3" w:tplc="0409000F" w:tentative="1">
      <w:start w:val="1"/>
      <w:numFmt w:val="decimal"/>
      <w:lvlText w:val="%4."/>
      <w:lvlJc w:val="left"/>
      <w:pPr>
        <w:ind w:left="10304" w:hanging="480"/>
      </w:pPr>
    </w:lvl>
    <w:lvl w:ilvl="4" w:tplc="04090019" w:tentative="1">
      <w:start w:val="1"/>
      <w:numFmt w:val="ideographTraditional"/>
      <w:lvlText w:val="%5、"/>
      <w:lvlJc w:val="left"/>
      <w:pPr>
        <w:ind w:left="10784" w:hanging="480"/>
      </w:pPr>
    </w:lvl>
    <w:lvl w:ilvl="5" w:tplc="0409001B" w:tentative="1">
      <w:start w:val="1"/>
      <w:numFmt w:val="lowerRoman"/>
      <w:lvlText w:val="%6."/>
      <w:lvlJc w:val="right"/>
      <w:pPr>
        <w:ind w:left="11264" w:hanging="480"/>
      </w:pPr>
    </w:lvl>
    <w:lvl w:ilvl="6" w:tplc="0409000F" w:tentative="1">
      <w:start w:val="1"/>
      <w:numFmt w:val="decimal"/>
      <w:lvlText w:val="%7."/>
      <w:lvlJc w:val="left"/>
      <w:pPr>
        <w:ind w:left="11744" w:hanging="480"/>
      </w:pPr>
    </w:lvl>
    <w:lvl w:ilvl="7" w:tplc="04090019" w:tentative="1">
      <w:start w:val="1"/>
      <w:numFmt w:val="ideographTraditional"/>
      <w:lvlText w:val="%8、"/>
      <w:lvlJc w:val="left"/>
      <w:pPr>
        <w:ind w:left="12224" w:hanging="480"/>
      </w:pPr>
    </w:lvl>
    <w:lvl w:ilvl="8" w:tplc="0409001B" w:tentative="1">
      <w:start w:val="1"/>
      <w:numFmt w:val="lowerRoman"/>
      <w:lvlText w:val="%9."/>
      <w:lvlJc w:val="right"/>
      <w:pPr>
        <w:ind w:left="12704" w:hanging="480"/>
      </w:pPr>
    </w:lvl>
  </w:abstractNum>
  <w:abstractNum w:abstractNumId="157" w15:restartNumberingAfterBreak="0">
    <w:nsid w:val="29CF1DE6"/>
    <w:multiLevelType w:val="hybridMultilevel"/>
    <w:tmpl w:val="164E2A92"/>
    <w:lvl w:ilvl="0" w:tplc="FADA1E8A">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158" w15:restartNumberingAfterBreak="0">
    <w:nsid w:val="29FE1F3A"/>
    <w:multiLevelType w:val="multilevel"/>
    <w:tmpl w:val="3BE8C17A"/>
    <w:styleLink w:val="LFO4"/>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159" w15:restartNumberingAfterBreak="0">
    <w:nsid w:val="29FE2EE8"/>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60" w15:restartNumberingAfterBreak="0">
    <w:nsid w:val="2A15163E"/>
    <w:multiLevelType w:val="multilevel"/>
    <w:tmpl w:val="20DC15C4"/>
    <w:lvl w:ilvl="0">
      <w:start w:val="1"/>
      <w:numFmt w:val="decimal"/>
      <w:suff w:val="space"/>
      <w:lvlText w:val="%1."/>
      <w:lvlJc w:val="left"/>
      <w:pPr>
        <w:ind w:left="1473" w:hanging="480"/>
      </w:pPr>
      <w:rPr>
        <w:i w:val="0"/>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1" w15:restartNumberingAfterBreak="0">
    <w:nsid w:val="2A1A747D"/>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62" w15:restartNumberingAfterBreak="0">
    <w:nsid w:val="2A3F6117"/>
    <w:multiLevelType w:val="hybridMultilevel"/>
    <w:tmpl w:val="32900398"/>
    <w:lvl w:ilvl="0" w:tplc="29F28A8E">
      <w:start w:val="1"/>
      <w:numFmt w:val="taiwaneseCountingThousand"/>
      <w:pStyle w:val="5"/>
      <w:lvlText w:val="(%1)"/>
      <w:lvlJc w:val="left"/>
      <w:pPr>
        <w:ind w:left="0" w:firstLine="0"/>
      </w:pPr>
      <w:rPr>
        <w:rFonts w:hint="default"/>
      </w:rPr>
    </w:lvl>
    <w:lvl w:ilvl="1" w:tplc="04090019">
      <w:start w:val="1"/>
      <w:numFmt w:val="decimal"/>
      <w:lvlText w:val="%2."/>
      <w:lvlJc w:val="left"/>
      <w:pPr>
        <w:ind w:left="1093" w:hanging="330"/>
      </w:pPr>
      <w:rPr>
        <w:rFonts w:hint="default"/>
      </w:r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63" w15:restartNumberingAfterBreak="0">
    <w:nsid w:val="2AB347D5"/>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64" w15:restartNumberingAfterBreak="0">
    <w:nsid w:val="2B367E29"/>
    <w:multiLevelType w:val="hybridMultilevel"/>
    <w:tmpl w:val="D1D67AE4"/>
    <w:lvl w:ilvl="0" w:tplc="469AD71C">
      <w:start w:val="1"/>
      <w:numFmt w:val="decimal"/>
      <w:suff w:val="nothing"/>
      <w:lvlText w:val="%1."/>
      <w:lvlJc w:val="left"/>
      <w:pPr>
        <w:ind w:left="3999" w:hanging="314"/>
      </w:pPr>
      <w:rPr>
        <w:rFonts w:hint="eastAsia"/>
      </w:rPr>
    </w:lvl>
    <w:lvl w:ilvl="1" w:tplc="04090019" w:tentative="1">
      <w:start w:val="1"/>
      <w:numFmt w:val="ideographTraditional"/>
      <w:lvlText w:val="%2、"/>
      <w:lvlJc w:val="left"/>
      <w:pPr>
        <w:ind w:left="14026" w:hanging="480"/>
      </w:pPr>
    </w:lvl>
    <w:lvl w:ilvl="2" w:tplc="0409001B" w:tentative="1">
      <w:start w:val="1"/>
      <w:numFmt w:val="lowerRoman"/>
      <w:lvlText w:val="%3."/>
      <w:lvlJc w:val="right"/>
      <w:pPr>
        <w:ind w:left="14506" w:hanging="480"/>
      </w:pPr>
    </w:lvl>
    <w:lvl w:ilvl="3" w:tplc="0409000F" w:tentative="1">
      <w:start w:val="1"/>
      <w:numFmt w:val="decimal"/>
      <w:lvlText w:val="%4."/>
      <w:lvlJc w:val="left"/>
      <w:pPr>
        <w:ind w:left="14986" w:hanging="480"/>
      </w:pPr>
    </w:lvl>
    <w:lvl w:ilvl="4" w:tplc="04090019" w:tentative="1">
      <w:start w:val="1"/>
      <w:numFmt w:val="ideographTraditional"/>
      <w:lvlText w:val="%5、"/>
      <w:lvlJc w:val="left"/>
      <w:pPr>
        <w:ind w:left="15466" w:hanging="480"/>
      </w:pPr>
    </w:lvl>
    <w:lvl w:ilvl="5" w:tplc="0409001B" w:tentative="1">
      <w:start w:val="1"/>
      <w:numFmt w:val="lowerRoman"/>
      <w:lvlText w:val="%6."/>
      <w:lvlJc w:val="right"/>
      <w:pPr>
        <w:ind w:left="15946" w:hanging="480"/>
      </w:pPr>
    </w:lvl>
    <w:lvl w:ilvl="6" w:tplc="0409000F" w:tentative="1">
      <w:start w:val="1"/>
      <w:numFmt w:val="decimal"/>
      <w:lvlText w:val="%7."/>
      <w:lvlJc w:val="left"/>
      <w:pPr>
        <w:ind w:left="16426" w:hanging="480"/>
      </w:pPr>
    </w:lvl>
    <w:lvl w:ilvl="7" w:tplc="04090019" w:tentative="1">
      <w:start w:val="1"/>
      <w:numFmt w:val="ideographTraditional"/>
      <w:lvlText w:val="%8、"/>
      <w:lvlJc w:val="left"/>
      <w:pPr>
        <w:ind w:left="16906" w:hanging="480"/>
      </w:pPr>
    </w:lvl>
    <w:lvl w:ilvl="8" w:tplc="0409001B" w:tentative="1">
      <w:start w:val="1"/>
      <w:numFmt w:val="lowerRoman"/>
      <w:lvlText w:val="%9."/>
      <w:lvlJc w:val="right"/>
      <w:pPr>
        <w:ind w:left="17386" w:hanging="480"/>
      </w:pPr>
    </w:lvl>
  </w:abstractNum>
  <w:abstractNum w:abstractNumId="165" w15:restartNumberingAfterBreak="0">
    <w:nsid w:val="2B4D5E71"/>
    <w:multiLevelType w:val="hybridMultilevel"/>
    <w:tmpl w:val="0930F226"/>
    <w:lvl w:ilvl="0" w:tplc="22160782">
      <w:start w:val="1"/>
      <w:numFmt w:val="taiwaneseCountingThousand"/>
      <w:lvlText w:val="(%1)"/>
      <w:lvlJc w:val="left"/>
      <w:pPr>
        <w:ind w:left="480" w:hanging="480"/>
      </w:pPr>
      <w:rPr>
        <w:rFonts w:hint="eastAsia"/>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6" w15:restartNumberingAfterBreak="0">
    <w:nsid w:val="2B947EC1"/>
    <w:multiLevelType w:val="hybridMultilevel"/>
    <w:tmpl w:val="0204C200"/>
    <w:lvl w:ilvl="0" w:tplc="621C5AA0">
      <w:start w:val="1"/>
      <w:numFmt w:val="taiwaneseCountingThousand"/>
      <w:lvlText w:val="(%1)"/>
      <w:lvlJc w:val="left"/>
      <w:pPr>
        <w:ind w:left="672" w:hanging="672"/>
      </w:pPr>
      <w:rPr>
        <w:rFonts w:hint="default"/>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7" w15:restartNumberingAfterBreak="0">
    <w:nsid w:val="2C4334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168" w15:restartNumberingAfterBreak="0">
    <w:nsid w:val="2C6F6A25"/>
    <w:multiLevelType w:val="hybridMultilevel"/>
    <w:tmpl w:val="BE7659F8"/>
    <w:lvl w:ilvl="0" w:tplc="681C7BEC">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69" w15:restartNumberingAfterBreak="0">
    <w:nsid w:val="2CBA11F7"/>
    <w:multiLevelType w:val="hybridMultilevel"/>
    <w:tmpl w:val="27BCDDB6"/>
    <w:lvl w:ilvl="0" w:tplc="BE5427BE">
      <w:start w:val="1"/>
      <w:numFmt w:val="taiwaneseCountingThousand"/>
      <w:suff w:val="nothing"/>
      <w:lvlText w:val="(%1)"/>
      <w:lvlJc w:val="left"/>
      <w:pPr>
        <w:ind w:left="1483" w:hanging="480"/>
      </w:pPr>
      <w:rPr>
        <w:rFonts w:ascii="標楷體" w:eastAsia="標楷體" w:hAnsi="標楷體" w:hint="eastAsia"/>
        <w:sz w:val="32"/>
        <w:szCs w:val="32"/>
      </w:rPr>
    </w:lvl>
    <w:lvl w:ilvl="1" w:tplc="04090019" w:tentative="1">
      <w:start w:val="1"/>
      <w:numFmt w:val="ideographTraditional"/>
      <w:lvlText w:val="%2、"/>
      <w:lvlJc w:val="left"/>
      <w:pPr>
        <w:ind w:left="1963" w:hanging="480"/>
      </w:pPr>
    </w:lvl>
    <w:lvl w:ilvl="2" w:tplc="0409001B" w:tentative="1">
      <w:start w:val="1"/>
      <w:numFmt w:val="lowerRoman"/>
      <w:lvlText w:val="%3."/>
      <w:lvlJc w:val="right"/>
      <w:pPr>
        <w:ind w:left="2443" w:hanging="480"/>
      </w:pPr>
    </w:lvl>
    <w:lvl w:ilvl="3" w:tplc="0409000F" w:tentative="1">
      <w:start w:val="1"/>
      <w:numFmt w:val="decimal"/>
      <w:lvlText w:val="%4."/>
      <w:lvlJc w:val="left"/>
      <w:pPr>
        <w:ind w:left="2923" w:hanging="480"/>
      </w:pPr>
    </w:lvl>
    <w:lvl w:ilvl="4" w:tplc="04090019" w:tentative="1">
      <w:start w:val="1"/>
      <w:numFmt w:val="ideographTraditional"/>
      <w:lvlText w:val="%5、"/>
      <w:lvlJc w:val="left"/>
      <w:pPr>
        <w:ind w:left="3403" w:hanging="480"/>
      </w:pPr>
    </w:lvl>
    <w:lvl w:ilvl="5" w:tplc="0409001B" w:tentative="1">
      <w:start w:val="1"/>
      <w:numFmt w:val="lowerRoman"/>
      <w:lvlText w:val="%6."/>
      <w:lvlJc w:val="right"/>
      <w:pPr>
        <w:ind w:left="3883" w:hanging="480"/>
      </w:pPr>
    </w:lvl>
    <w:lvl w:ilvl="6" w:tplc="0409000F" w:tentative="1">
      <w:start w:val="1"/>
      <w:numFmt w:val="decimal"/>
      <w:lvlText w:val="%7."/>
      <w:lvlJc w:val="left"/>
      <w:pPr>
        <w:ind w:left="4363" w:hanging="480"/>
      </w:pPr>
    </w:lvl>
    <w:lvl w:ilvl="7" w:tplc="04090019" w:tentative="1">
      <w:start w:val="1"/>
      <w:numFmt w:val="ideographTraditional"/>
      <w:lvlText w:val="%8、"/>
      <w:lvlJc w:val="left"/>
      <w:pPr>
        <w:ind w:left="4843" w:hanging="480"/>
      </w:pPr>
    </w:lvl>
    <w:lvl w:ilvl="8" w:tplc="0409001B" w:tentative="1">
      <w:start w:val="1"/>
      <w:numFmt w:val="lowerRoman"/>
      <w:lvlText w:val="%9."/>
      <w:lvlJc w:val="right"/>
      <w:pPr>
        <w:ind w:left="5323" w:hanging="480"/>
      </w:pPr>
    </w:lvl>
  </w:abstractNum>
  <w:abstractNum w:abstractNumId="170" w15:restartNumberingAfterBreak="0">
    <w:nsid w:val="2D125658"/>
    <w:multiLevelType w:val="multilevel"/>
    <w:tmpl w:val="4824049E"/>
    <w:lvl w:ilvl="0">
      <w:start w:val="1"/>
      <w:numFmt w:val="decimal"/>
      <w:suff w:val="space"/>
      <w:lvlText w:val="%1."/>
      <w:lvlJc w:val="left"/>
      <w:pPr>
        <w:ind w:left="1473" w:hanging="480"/>
      </w:pPr>
      <w:rPr>
        <w:i w:val="0"/>
        <w:u w:val="none"/>
      </w:rPr>
    </w:lvl>
    <w:lvl w:ilvl="1">
      <w:start w:val="1"/>
      <w:numFmt w:val="ideographTraditional"/>
      <w:lvlText w:val="%2、"/>
      <w:lvlJc w:val="left"/>
      <w:pPr>
        <w:ind w:left="2351" w:hanging="480"/>
      </w:pPr>
    </w:lvl>
    <w:lvl w:ilvl="2">
      <w:start w:val="1"/>
      <w:numFmt w:val="lowerRoman"/>
      <w:lvlText w:val="%3."/>
      <w:lvlJc w:val="right"/>
      <w:pPr>
        <w:ind w:left="2831" w:hanging="480"/>
      </w:pPr>
    </w:lvl>
    <w:lvl w:ilvl="3">
      <w:start w:val="1"/>
      <w:numFmt w:val="decimal"/>
      <w:lvlText w:val="%4."/>
      <w:lvlJc w:val="left"/>
      <w:pPr>
        <w:ind w:left="3311" w:hanging="480"/>
      </w:pPr>
    </w:lvl>
    <w:lvl w:ilvl="4">
      <w:start w:val="1"/>
      <w:numFmt w:val="ideographTraditional"/>
      <w:lvlText w:val="%5、"/>
      <w:lvlJc w:val="left"/>
      <w:pPr>
        <w:ind w:left="3791" w:hanging="480"/>
      </w:pPr>
    </w:lvl>
    <w:lvl w:ilvl="5">
      <w:start w:val="1"/>
      <w:numFmt w:val="lowerRoman"/>
      <w:lvlText w:val="%6."/>
      <w:lvlJc w:val="right"/>
      <w:pPr>
        <w:ind w:left="4271" w:hanging="480"/>
      </w:pPr>
    </w:lvl>
    <w:lvl w:ilvl="6">
      <w:start w:val="1"/>
      <w:numFmt w:val="decimal"/>
      <w:lvlText w:val="%7."/>
      <w:lvlJc w:val="left"/>
      <w:pPr>
        <w:ind w:left="4751" w:hanging="480"/>
      </w:pPr>
    </w:lvl>
    <w:lvl w:ilvl="7">
      <w:start w:val="1"/>
      <w:numFmt w:val="ideographTraditional"/>
      <w:lvlText w:val="%8、"/>
      <w:lvlJc w:val="left"/>
      <w:pPr>
        <w:ind w:left="5231" w:hanging="480"/>
      </w:pPr>
    </w:lvl>
    <w:lvl w:ilvl="8">
      <w:start w:val="1"/>
      <w:numFmt w:val="lowerRoman"/>
      <w:lvlText w:val="%9."/>
      <w:lvlJc w:val="right"/>
      <w:pPr>
        <w:ind w:left="5711" w:hanging="480"/>
      </w:pPr>
    </w:lvl>
  </w:abstractNum>
  <w:abstractNum w:abstractNumId="171" w15:restartNumberingAfterBreak="0">
    <w:nsid w:val="2D170A4C"/>
    <w:multiLevelType w:val="hybridMultilevel"/>
    <w:tmpl w:val="37843CBC"/>
    <w:lvl w:ilvl="0" w:tplc="8368CE84">
      <w:start w:val="1"/>
      <w:numFmt w:val="decimal"/>
      <w:lvlText w:val="(%1)"/>
      <w:lvlJc w:val="left"/>
      <w:pPr>
        <w:ind w:left="482" w:hanging="480"/>
      </w:pPr>
      <w:rPr>
        <w:rFonts w:hint="eastAsia"/>
        <w:color w:val="000000" w:themeColor="text1"/>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72" w15:restartNumberingAfterBreak="0">
    <w:nsid w:val="2D23500F"/>
    <w:multiLevelType w:val="multilevel"/>
    <w:tmpl w:val="0DBC5C6C"/>
    <w:lvl w:ilvl="0">
      <w:numFmt w:val="bullet"/>
      <w:lvlText w:val=""/>
      <w:lvlJc w:val="left"/>
      <w:pPr>
        <w:ind w:left="480" w:hanging="480"/>
      </w:pPr>
      <w:rPr>
        <w:rFonts w:ascii="Wingdings" w:hAnsi="Wingdings"/>
        <w:color w:val="auto"/>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73" w15:restartNumberingAfterBreak="0">
    <w:nsid w:val="2D3A38B0"/>
    <w:multiLevelType w:val="hybridMultilevel"/>
    <w:tmpl w:val="A73ACAA0"/>
    <w:lvl w:ilvl="0" w:tplc="DDEE9C12">
      <w:start w:val="1"/>
      <w:numFmt w:val="taiwaneseCountingThousand"/>
      <w:suff w:val="space"/>
      <w:lvlText w:val="(%1)"/>
      <w:lvlJc w:val="left"/>
      <w:pPr>
        <w:ind w:left="6835" w:hanging="314"/>
      </w:pPr>
      <w:rPr>
        <w:strike/>
        <w:color w:val="000000" w:themeColor="text1"/>
      </w:rPr>
    </w:lvl>
    <w:lvl w:ilvl="1" w:tplc="04090019">
      <w:start w:val="1"/>
      <w:numFmt w:val="ideographTraditional"/>
      <w:lvlText w:val="%2、"/>
      <w:lvlJc w:val="left"/>
      <w:pPr>
        <w:ind w:left="20067" w:hanging="480"/>
      </w:pPr>
    </w:lvl>
    <w:lvl w:ilvl="2" w:tplc="0409001B">
      <w:start w:val="1"/>
      <w:numFmt w:val="lowerRoman"/>
      <w:lvlText w:val="%3."/>
      <w:lvlJc w:val="right"/>
      <w:pPr>
        <w:ind w:left="20547" w:hanging="480"/>
      </w:pPr>
    </w:lvl>
    <w:lvl w:ilvl="3" w:tplc="0409000F">
      <w:start w:val="1"/>
      <w:numFmt w:val="decimal"/>
      <w:lvlText w:val="%4."/>
      <w:lvlJc w:val="left"/>
      <w:pPr>
        <w:ind w:left="21027" w:hanging="480"/>
      </w:pPr>
    </w:lvl>
    <w:lvl w:ilvl="4" w:tplc="04090019">
      <w:start w:val="1"/>
      <w:numFmt w:val="ideographTraditional"/>
      <w:lvlText w:val="%5、"/>
      <w:lvlJc w:val="left"/>
      <w:pPr>
        <w:ind w:left="21507" w:hanging="480"/>
      </w:pPr>
    </w:lvl>
    <w:lvl w:ilvl="5" w:tplc="0409001B">
      <w:start w:val="1"/>
      <w:numFmt w:val="lowerRoman"/>
      <w:lvlText w:val="%6."/>
      <w:lvlJc w:val="right"/>
      <w:pPr>
        <w:ind w:left="21987" w:hanging="480"/>
      </w:pPr>
    </w:lvl>
    <w:lvl w:ilvl="6" w:tplc="0409000F">
      <w:start w:val="1"/>
      <w:numFmt w:val="decimal"/>
      <w:lvlText w:val="%7."/>
      <w:lvlJc w:val="left"/>
      <w:pPr>
        <w:ind w:left="22467" w:hanging="480"/>
      </w:pPr>
    </w:lvl>
    <w:lvl w:ilvl="7" w:tplc="04090019">
      <w:start w:val="1"/>
      <w:numFmt w:val="ideographTraditional"/>
      <w:lvlText w:val="%8、"/>
      <w:lvlJc w:val="left"/>
      <w:pPr>
        <w:ind w:left="22947" w:hanging="480"/>
      </w:pPr>
    </w:lvl>
    <w:lvl w:ilvl="8" w:tplc="0409001B">
      <w:start w:val="1"/>
      <w:numFmt w:val="lowerRoman"/>
      <w:lvlText w:val="%9."/>
      <w:lvlJc w:val="right"/>
      <w:pPr>
        <w:ind w:left="23427" w:hanging="480"/>
      </w:pPr>
    </w:lvl>
  </w:abstractNum>
  <w:abstractNum w:abstractNumId="174" w15:restartNumberingAfterBreak="0">
    <w:nsid w:val="2D7C2B5A"/>
    <w:multiLevelType w:val="hybridMultilevel"/>
    <w:tmpl w:val="A9628ECC"/>
    <w:lvl w:ilvl="0" w:tplc="EDE04C10">
      <w:start w:val="4"/>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5" w15:restartNumberingAfterBreak="0">
    <w:nsid w:val="2DA672C4"/>
    <w:multiLevelType w:val="hybridMultilevel"/>
    <w:tmpl w:val="D360BED6"/>
    <w:lvl w:ilvl="0" w:tplc="ACF829C0">
      <w:start w:val="10"/>
      <w:numFmt w:val="taiwaneseCountingThousand"/>
      <w:suff w:val="space"/>
      <w:lvlText w:val="%1、"/>
      <w:lvlJc w:val="left"/>
      <w:pPr>
        <w:ind w:left="960" w:hanging="480"/>
      </w:pPr>
      <w:rPr>
        <w:rFonts w:hint="eastAsia"/>
        <w:b/>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6" w15:restartNumberingAfterBreak="0">
    <w:nsid w:val="2DB37337"/>
    <w:multiLevelType w:val="hybridMultilevel"/>
    <w:tmpl w:val="D080785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7" w15:restartNumberingAfterBreak="0">
    <w:nsid w:val="2DB77E53"/>
    <w:multiLevelType w:val="hybridMultilevel"/>
    <w:tmpl w:val="0F6E2E32"/>
    <w:lvl w:ilvl="0" w:tplc="681C7BE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8" w15:restartNumberingAfterBreak="0">
    <w:nsid w:val="2DB82658"/>
    <w:multiLevelType w:val="hybridMultilevel"/>
    <w:tmpl w:val="314A345E"/>
    <w:lvl w:ilvl="0" w:tplc="574EAB7A">
      <w:start w:val="1"/>
      <w:numFmt w:val="taiwaneseCountingThousand"/>
      <w:lvlText w:val="(%1)"/>
      <w:lvlJc w:val="left"/>
      <w:pPr>
        <w:ind w:left="480" w:hanging="480"/>
      </w:pPr>
      <w:rPr>
        <w:rFonts w:ascii="標楷體" w:eastAsia="標楷體" w:hAnsi="標楷體" w:hint="eastAsia"/>
        <w:strike w:val="0"/>
        <w:dstrike w:val="0"/>
        <w:sz w:val="28"/>
        <w:szCs w:val="28"/>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79" w15:restartNumberingAfterBreak="0">
    <w:nsid w:val="2DF7082B"/>
    <w:multiLevelType w:val="hybridMultilevel"/>
    <w:tmpl w:val="9948FBA4"/>
    <w:lvl w:ilvl="0" w:tplc="7116F778">
      <w:start w:val="1"/>
      <w:numFmt w:val="decimal"/>
      <w:lvlText w:val="(%1)"/>
      <w:lvlJc w:val="left"/>
      <w:pPr>
        <w:ind w:left="1080" w:hanging="360"/>
      </w:pPr>
      <w:rPr>
        <w:rFonts w:hint="eastAsia"/>
        <w:color w:val="000000" w:themeColor="text1"/>
        <w:u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180" w15:restartNumberingAfterBreak="0">
    <w:nsid w:val="2E97057B"/>
    <w:multiLevelType w:val="multilevel"/>
    <w:tmpl w:val="C8BC67C0"/>
    <w:lvl w:ilvl="0">
      <w:start w:val="1"/>
      <w:numFmt w:val="taiwaneseCountingThousand"/>
      <w:lvlText w:val="(%1)"/>
      <w:lvlJc w:val="left"/>
      <w:pPr>
        <w:ind w:left="1200" w:hanging="720"/>
      </w:pPr>
      <w:rPr>
        <w:color w:val="auto"/>
        <w:sz w:val="28"/>
        <w:szCs w:val="28"/>
      </w:rPr>
    </w:lvl>
    <w:lvl w:ilvl="1">
      <w:start w:val="1"/>
      <w:numFmt w:val="decimal"/>
      <w:lvlText w:val="%2."/>
      <w:lvlJc w:val="left"/>
      <w:pPr>
        <w:ind w:left="2182"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1" w15:restartNumberingAfterBreak="0">
    <w:nsid w:val="2EA103AE"/>
    <w:multiLevelType w:val="hybridMultilevel"/>
    <w:tmpl w:val="D8EC548C"/>
    <w:lvl w:ilvl="0" w:tplc="2FA09912">
      <w:start w:val="1"/>
      <w:numFmt w:val="decimal"/>
      <w:suff w:val="space"/>
      <w:lvlText w:val="%1."/>
      <w:lvlJc w:val="left"/>
      <w:pPr>
        <w:ind w:left="120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2" w15:restartNumberingAfterBreak="0">
    <w:nsid w:val="2EC7575A"/>
    <w:multiLevelType w:val="hybridMultilevel"/>
    <w:tmpl w:val="D9CE413A"/>
    <w:lvl w:ilvl="0" w:tplc="8D6CFDCA">
      <w:start w:val="1"/>
      <w:numFmt w:val="taiwaneseCountingThousand"/>
      <w:suff w:val="space"/>
      <w:lvlText w:val="%1、"/>
      <w:lvlJc w:val="left"/>
      <w:pPr>
        <w:ind w:left="906" w:hanging="480"/>
      </w:pPr>
      <w:rPr>
        <w:color w:val="00000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3" w15:restartNumberingAfterBreak="0">
    <w:nsid w:val="2EF81954"/>
    <w:multiLevelType w:val="multilevel"/>
    <w:tmpl w:val="D8F2776C"/>
    <w:lvl w:ilvl="0">
      <w:start w:val="1"/>
      <w:numFmt w:val="taiwaneseCountingThousand"/>
      <w:lvlText w:val="%1、"/>
      <w:lvlJc w:val="left"/>
      <w:pPr>
        <w:ind w:left="-3432" w:hanging="680"/>
      </w:pPr>
      <w:rPr>
        <w:rFonts w:hint="eastAsia"/>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84" w15:restartNumberingAfterBreak="0">
    <w:nsid w:val="2F341376"/>
    <w:multiLevelType w:val="hybridMultilevel"/>
    <w:tmpl w:val="7D964632"/>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185" w15:restartNumberingAfterBreak="0">
    <w:nsid w:val="2F8F2FCC"/>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186" w15:restartNumberingAfterBreak="0">
    <w:nsid w:val="300B5620"/>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87" w15:restartNumberingAfterBreak="0">
    <w:nsid w:val="303E6772"/>
    <w:multiLevelType w:val="multilevel"/>
    <w:tmpl w:val="9F4EE996"/>
    <w:styleLink w:val="LFO10"/>
    <w:lvl w:ilvl="0">
      <w:start w:val="1"/>
      <w:numFmt w:val="taiwaneseCountingThousand"/>
      <w:lvlText w:val="(%1)"/>
      <w:lvlJc w:val="left"/>
      <w:pPr>
        <w:ind w:left="1685" w:hanging="480"/>
      </w:pPr>
      <w:rPr>
        <w:rFonts w:cs="Times New Roman"/>
        <w:b w:val="0"/>
        <w:bCs w:val="0"/>
        <w:i w:val="0"/>
        <w:iCs w:val="0"/>
        <w:caps w:val="0"/>
        <w:smallCaps w:val="0"/>
        <w:strike w:val="0"/>
        <w:dstrike w:val="0"/>
        <w:vanish w:val="0"/>
        <w:color w:val="000000"/>
        <w:spacing w:val="0"/>
        <w:position w:val="0"/>
        <w:u w:val="none"/>
        <w:vertAlign w:val="baseline"/>
        <w:em w:val="none"/>
      </w:rPr>
    </w:lvl>
    <w:lvl w:ilvl="1">
      <w:start w:val="1"/>
      <w:numFmt w:val="ideographTraditional"/>
      <w:lvlText w:val="%2、"/>
      <w:lvlJc w:val="left"/>
      <w:pPr>
        <w:ind w:left="2165" w:hanging="480"/>
      </w:pPr>
    </w:lvl>
    <w:lvl w:ilvl="2">
      <w:start w:val="1"/>
      <w:numFmt w:val="lowerRoman"/>
      <w:lvlText w:val="%3."/>
      <w:lvlJc w:val="right"/>
      <w:pPr>
        <w:ind w:left="2645" w:hanging="480"/>
      </w:pPr>
    </w:lvl>
    <w:lvl w:ilvl="3">
      <w:start w:val="1"/>
      <w:numFmt w:val="decimal"/>
      <w:lvlText w:val="%4."/>
      <w:lvlJc w:val="left"/>
      <w:pPr>
        <w:ind w:left="3125" w:hanging="480"/>
      </w:pPr>
    </w:lvl>
    <w:lvl w:ilvl="4">
      <w:start w:val="1"/>
      <w:numFmt w:val="ideographTraditional"/>
      <w:lvlText w:val="%5、"/>
      <w:lvlJc w:val="left"/>
      <w:pPr>
        <w:ind w:left="3605" w:hanging="480"/>
      </w:pPr>
    </w:lvl>
    <w:lvl w:ilvl="5">
      <w:start w:val="1"/>
      <w:numFmt w:val="lowerRoman"/>
      <w:lvlText w:val="%6."/>
      <w:lvlJc w:val="right"/>
      <w:pPr>
        <w:ind w:left="4085" w:hanging="480"/>
      </w:pPr>
    </w:lvl>
    <w:lvl w:ilvl="6">
      <w:start w:val="1"/>
      <w:numFmt w:val="decimal"/>
      <w:lvlText w:val="%7."/>
      <w:lvlJc w:val="left"/>
      <w:pPr>
        <w:ind w:left="4565" w:hanging="480"/>
      </w:pPr>
    </w:lvl>
    <w:lvl w:ilvl="7">
      <w:start w:val="1"/>
      <w:numFmt w:val="ideographTraditional"/>
      <w:lvlText w:val="%8、"/>
      <w:lvlJc w:val="left"/>
      <w:pPr>
        <w:ind w:left="5045" w:hanging="480"/>
      </w:pPr>
    </w:lvl>
    <w:lvl w:ilvl="8">
      <w:start w:val="1"/>
      <w:numFmt w:val="lowerRoman"/>
      <w:lvlText w:val="%9."/>
      <w:lvlJc w:val="right"/>
      <w:pPr>
        <w:ind w:left="5525" w:hanging="480"/>
      </w:pPr>
    </w:lvl>
  </w:abstractNum>
  <w:abstractNum w:abstractNumId="188" w15:restartNumberingAfterBreak="0">
    <w:nsid w:val="319F5603"/>
    <w:multiLevelType w:val="hybridMultilevel"/>
    <w:tmpl w:val="8DD46076"/>
    <w:lvl w:ilvl="0" w:tplc="0748BAF2">
      <w:start w:val="1"/>
      <w:numFmt w:val="taiwaneseCountingThousand"/>
      <w:lvlText w:val="%1、"/>
      <w:lvlJc w:val="left"/>
      <w:pPr>
        <w:ind w:left="764" w:hanging="480"/>
      </w:pPr>
      <w:rPr>
        <w:b/>
        <w:color w:val="auto"/>
      </w:rPr>
    </w:lvl>
    <w:lvl w:ilvl="1" w:tplc="04090019">
      <w:start w:val="1"/>
      <w:numFmt w:val="ideographTraditional"/>
      <w:lvlText w:val="%2、"/>
      <w:lvlJc w:val="left"/>
      <w:pPr>
        <w:ind w:left="1048" w:hanging="480"/>
      </w:pPr>
    </w:lvl>
    <w:lvl w:ilvl="2" w:tplc="0409001B">
      <w:start w:val="1"/>
      <w:numFmt w:val="lowerRoman"/>
      <w:lvlText w:val="%3."/>
      <w:lvlJc w:val="right"/>
      <w:pPr>
        <w:ind w:left="1528" w:hanging="480"/>
      </w:pPr>
    </w:lvl>
    <w:lvl w:ilvl="3" w:tplc="0409000F">
      <w:start w:val="1"/>
      <w:numFmt w:val="decimal"/>
      <w:lvlText w:val="%4."/>
      <w:lvlJc w:val="left"/>
      <w:pPr>
        <w:ind w:left="2008" w:hanging="480"/>
      </w:pPr>
    </w:lvl>
    <w:lvl w:ilvl="4" w:tplc="04090019">
      <w:start w:val="1"/>
      <w:numFmt w:val="ideographTraditional"/>
      <w:lvlText w:val="%5、"/>
      <w:lvlJc w:val="left"/>
      <w:pPr>
        <w:ind w:left="2488" w:hanging="480"/>
      </w:pPr>
    </w:lvl>
    <w:lvl w:ilvl="5" w:tplc="0409001B">
      <w:start w:val="1"/>
      <w:numFmt w:val="lowerRoman"/>
      <w:lvlText w:val="%6."/>
      <w:lvlJc w:val="right"/>
      <w:pPr>
        <w:ind w:left="2968" w:hanging="480"/>
      </w:pPr>
    </w:lvl>
    <w:lvl w:ilvl="6" w:tplc="0409000F">
      <w:start w:val="1"/>
      <w:numFmt w:val="decimal"/>
      <w:lvlText w:val="%7."/>
      <w:lvlJc w:val="left"/>
      <w:pPr>
        <w:ind w:left="3448" w:hanging="480"/>
      </w:pPr>
    </w:lvl>
    <w:lvl w:ilvl="7" w:tplc="04090019">
      <w:start w:val="1"/>
      <w:numFmt w:val="ideographTraditional"/>
      <w:lvlText w:val="%8、"/>
      <w:lvlJc w:val="left"/>
      <w:pPr>
        <w:ind w:left="3928" w:hanging="480"/>
      </w:pPr>
    </w:lvl>
    <w:lvl w:ilvl="8" w:tplc="0409001B">
      <w:start w:val="1"/>
      <w:numFmt w:val="lowerRoman"/>
      <w:lvlText w:val="%9."/>
      <w:lvlJc w:val="right"/>
      <w:pPr>
        <w:ind w:left="4408" w:hanging="480"/>
      </w:pPr>
    </w:lvl>
  </w:abstractNum>
  <w:abstractNum w:abstractNumId="189" w15:restartNumberingAfterBreak="0">
    <w:nsid w:val="31CC27A3"/>
    <w:multiLevelType w:val="hybridMultilevel"/>
    <w:tmpl w:val="C29087EC"/>
    <w:lvl w:ilvl="0" w:tplc="147AD0AE">
      <w:start w:val="4"/>
      <w:numFmt w:val="decimal"/>
      <w:lvlText w:val="%1."/>
      <w:lvlJc w:val="left"/>
      <w:pPr>
        <w:ind w:left="96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0" w15:restartNumberingAfterBreak="0">
    <w:nsid w:val="32007760"/>
    <w:multiLevelType w:val="hybridMultilevel"/>
    <w:tmpl w:val="46E8A11A"/>
    <w:lvl w:ilvl="0" w:tplc="DDC42D1C">
      <w:start w:val="1"/>
      <w:numFmt w:val="taiwaneseCountingThousand"/>
      <w:lvlText w:val="%1、"/>
      <w:lvlJc w:val="left"/>
      <w:pPr>
        <w:ind w:left="1571" w:hanging="720"/>
      </w:pPr>
      <w:rPr>
        <w:rFonts w:ascii="標楷體" w:eastAsia="標楷體" w:hAnsi="標楷體"/>
        <w:b w:val="0"/>
        <w:color w:val="auto"/>
      </w:rPr>
    </w:lvl>
    <w:lvl w:ilvl="1" w:tplc="04090019">
      <w:start w:val="1"/>
      <w:numFmt w:val="ideographTraditional"/>
      <w:lvlText w:val="%2、"/>
      <w:lvlJc w:val="left"/>
      <w:pPr>
        <w:ind w:left="1415" w:hanging="480"/>
      </w:pPr>
    </w:lvl>
    <w:lvl w:ilvl="2" w:tplc="0409001B">
      <w:start w:val="1"/>
      <w:numFmt w:val="lowerRoman"/>
      <w:lvlText w:val="%3."/>
      <w:lvlJc w:val="right"/>
      <w:pPr>
        <w:ind w:left="1895" w:hanging="480"/>
      </w:pPr>
    </w:lvl>
    <w:lvl w:ilvl="3" w:tplc="0409000F">
      <w:start w:val="1"/>
      <w:numFmt w:val="decimal"/>
      <w:lvlText w:val="%4."/>
      <w:lvlJc w:val="left"/>
      <w:pPr>
        <w:ind w:left="2375" w:hanging="480"/>
      </w:pPr>
    </w:lvl>
    <w:lvl w:ilvl="4" w:tplc="04090019">
      <w:start w:val="1"/>
      <w:numFmt w:val="ideographTraditional"/>
      <w:lvlText w:val="%5、"/>
      <w:lvlJc w:val="left"/>
      <w:pPr>
        <w:ind w:left="2855" w:hanging="480"/>
      </w:pPr>
    </w:lvl>
    <w:lvl w:ilvl="5" w:tplc="0409001B">
      <w:start w:val="1"/>
      <w:numFmt w:val="lowerRoman"/>
      <w:lvlText w:val="%6."/>
      <w:lvlJc w:val="right"/>
      <w:pPr>
        <w:ind w:left="3335" w:hanging="480"/>
      </w:pPr>
    </w:lvl>
    <w:lvl w:ilvl="6" w:tplc="0409000F">
      <w:start w:val="1"/>
      <w:numFmt w:val="decimal"/>
      <w:lvlText w:val="%7."/>
      <w:lvlJc w:val="left"/>
      <w:pPr>
        <w:ind w:left="3815" w:hanging="480"/>
      </w:pPr>
    </w:lvl>
    <w:lvl w:ilvl="7" w:tplc="04090019">
      <w:start w:val="1"/>
      <w:numFmt w:val="ideographTraditional"/>
      <w:lvlText w:val="%8、"/>
      <w:lvlJc w:val="left"/>
      <w:pPr>
        <w:ind w:left="4295" w:hanging="480"/>
      </w:pPr>
    </w:lvl>
    <w:lvl w:ilvl="8" w:tplc="0409001B">
      <w:start w:val="1"/>
      <w:numFmt w:val="lowerRoman"/>
      <w:lvlText w:val="%9."/>
      <w:lvlJc w:val="right"/>
      <w:pPr>
        <w:ind w:left="4775" w:hanging="480"/>
      </w:pPr>
    </w:lvl>
  </w:abstractNum>
  <w:abstractNum w:abstractNumId="191" w15:restartNumberingAfterBreak="0">
    <w:nsid w:val="32830B95"/>
    <w:multiLevelType w:val="hybridMultilevel"/>
    <w:tmpl w:val="6C0C6F46"/>
    <w:lvl w:ilvl="0" w:tplc="9D704780">
      <w:start w:val="1"/>
      <w:numFmt w:val="upperLetter"/>
      <w:lvlText w:val="%1."/>
      <w:lvlJc w:val="left"/>
      <w:pPr>
        <w:ind w:left="9433"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192" w15:restartNumberingAfterBreak="0">
    <w:nsid w:val="32BF76B3"/>
    <w:multiLevelType w:val="hybridMultilevel"/>
    <w:tmpl w:val="2722C5A8"/>
    <w:lvl w:ilvl="0" w:tplc="A3F8D258">
      <w:start w:val="1"/>
      <w:numFmt w:val="taiwaneseCountingThousand"/>
      <w:lvlText w:val="%1、"/>
      <w:lvlJc w:val="left"/>
      <w:pPr>
        <w:ind w:left="1152" w:hanging="480"/>
      </w:pPr>
      <w:rPr>
        <w:rFonts w:eastAsia="標楷體" w:hint="eastAsia"/>
      </w:r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abstractNum w:abstractNumId="193" w15:restartNumberingAfterBreak="0">
    <w:nsid w:val="32EC4E61"/>
    <w:multiLevelType w:val="multilevel"/>
    <w:tmpl w:val="3254091C"/>
    <w:lvl w:ilvl="0">
      <w:start w:val="1"/>
      <w:numFmt w:val="decimal"/>
      <w:lvlText w:val="（%1）"/>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4" w15:restartNumberingAfterBreak="0">
    <w:nsid w:val="332B418F"/>
    <w:multiLevelType w:val="hybridMultilevel"/>
    <w:tmpl w:val="27BE16E6"/>
    <w:lvl w:ilvl="0" w:tplc="B94411E0">
      <w:start w:val="1"/>
      <w:numFmt w:val="decimal"/>
      <w:lvlText w:val="(%1)"/>
      <w:lvlJc w:val="left"/>
      <w:pPr>
        <w:ind w:left="96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5" w15:restartNumberingAfterBreak="0">
    <w:nsid w:val="339819A3"/>
    <w:multiLevelType w:val="hybridMultilevel"/>
    <w:tmpl w:val="9B908816"/>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196" w15:restartNumberingAfterBreak="0">
    <w:nsid w:val="33A459B5"/>
    <w:multiLevelType w:val="hybridMultilevel"/>
    <w:tmpl w:val="5F849E64"/>
    <w:lvl w:ilvl="0" w:tplc="551A4826">
      <w:start w:val="2"/>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7" w15:restartNumberingAfterBreak="0">
    <w:nsid w:val="345156F8"/>
    <w:multiLevelType w:val="multilevel"/>
    <w:tmpl w:val="1ABAA8CE"/>
    <w:styleLink w:val="WWNum2"/>
    <w:lvl w:ilvl="0">
      <w:start w:val="1"/>
      <w:numFmt w:val="ideographLegalTraditional"/>
      <w:lvlText w:val="%1、"/>
      <w:lvlJc w:val="left"/>
      <w:pPr>
        <w:ind w:left="5017" w:hanging="480"/>
      </w:pPr>
      <w:rPr>
        <w:lang w:val="en-US"/>
      </w:rPr>
    </w:lvl>
    <w:lvl w:ilvl="1">
      <w:start w:val="1"/>
      <w:numFmt w:val="japaneseCounting"/>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8" w15:restartNumberingAfterBreak="0">
    <w:nsid w:val="34EE3C4E"/>
    <w:multiLevelType w:val="multilevel"/>
    <w:tmpl w:val="F4AAE310"/>
    <w:styleLink w:val="WWNum20"/>
    <w:lvl w:ilvl="0">
      <w:start w:val="1"/>
      <w:numFmt w:val="taiwaneseCountingThousand"/>
      <w:lvlText w:val="(%1)"/>
      <w:lvlJc w:val="left"/>
      <w:pPr>
        <w:ind w:left="622" w:hanging="480"/>
      </w:pPr>
      <w:rPr>
        <w:rFonts w:hint="eastAsia"/>
        <w:b w:val="0"/>
      </w:rPr>
    </w:lvl>
    <w:lvl w:ilvl="1">
      <w:start w:val="1"/>
      <w:numFmt w:val="decimal"/>
      <w:lvlText w:val="%2."/>
      <w:lvlJc w:val="left"/>
      <w:pPr>
        <w:ind w:left="1102" w:hanging="480"/>
      </w:pPr>
      <w:rPr>
        <w:rFonts w:hint="eastAsia"/>
      </w:rPr>
    </w:lvl>
    <w:lvl w:ilvl="2">
      <w:start w:val="1"/>
      <w:numFmt w:val="lowerRoman"/>
      <w:lvlText w:val="%3."/>
      <w:lvlJc w:val="right"/>
      <w:pPr>
        <w:ind w:left="1582" w:hanging="480"/>
      </w:pPr>
      <w:rPr>
        <w:rFonts w:hint="eastAsia"/>
      </w:rPr>
    </w:lvl>
    <w:lvl w:ilvl="3">
      <w:start w:val="1"/>
      <w:numFmt w:val="decimal"/>
      <w:lvlText w:val="%4."/>
      <w:lvlJc w:val="left"/>
      <w:pPr>
        <w:ind w:left="2062" w:hanging="480"/>
      </w:pPr>
      <w:rPr>
        <w:rFonts w:hint="eastAsia"/>
      </w:rPr>
    </w:lvl>
    <w:lvl w:ilvl="4">
      <w:start w:val="1"/>
      <w:numFmt w:val="ideographTraditional"/>
      <w:lvlText w:val="%5、"/>
      <w:lvlJc w:val="left"/>
      <w:pPr>
        <w:ind w:left="2542" w:hanging="480"/>
      </w:pPr>
      <w:rPr>
        <w:rFonts w:hint="eastAsia"/>
      </w:rPr>
    </w:lvl>
    <w:lvl w:ilvl="5">
      <w:start w:val="1"/>
      <w:numFmt w:val="lowerRoman"/>
      <w:lvlText w:val="%6."/>
      <w:lvlJc w:val="right"/>
      <w:pPr>
        <w:ind w:left="3022" w:hanging="480"/>
      </w:pPr>
      <w:rPr>
        <w:rFonts w:hint="eastAsia"/>
      </w:rPr>
    </w:lvl>
    <w:lvl w:ilvl="6">
      <w:start w:val="1"/>
      <w:numFmt w:val="decimal"/>
      <w:lvlText w:val="%7."/>
      <w:lvlJc w:val="left"/>
      <w:pPr>
        <w:ind w:left="3502" w:hanging="480"/>
      </w:pPr>
      <w:rPr>
        <w:rFonts w:hint="eastAsia"/>
      </w:rPr>
    </w:lvl>
    <w:lvl w:ilvl="7">
      <w:start w:val="1"/>
      <w:numFmt w:val="ideographTraditional"/>
      <w:lvlText w:val="%8、"/>
      <w:lvlJc w:val="left"/>
      <w:pPr>
        <w:ind w:left="3982" w:hanging="480"/>
      </w:pPr>
      <w:rPr>
        <w:rFonts w:hint="eastAsia"/>
      </w:rPr>
    </w:lvl>
    <w:lvl w:ilvl="8">
      <w:start w:val="1"/>
      <w:numFmt w:val="lowerRoman"/>
      <w:lvlText w:val="%9."/>
      <w:lvlJc w:val="right"/>
      <w:pPr>
        <w:ind w:left="4462" w:hanging="480"/>
      </w:pPr>
      <w:rPr>
        <w:rFonts w:hint="eastAsia"/>
      </w:rPr>
    </w:lvl>
  </w:abstractNum>
  <w:abstractNum w:abstractNumId="199" w15:restartNumberingAfterBreak="0">
    <w:nsid w:val="353B558E"/>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00" w15:restartNumberingAfterBreak="0">
    <w:nsid w:val="355841D1"/>
    <w:multiLevelType w:val="hybridMultilevel"/>
    <w:tmpl w:val="2ADECB3E"/>
    <w:lvl w:ilvl="0" w:tplc="F18C2880">
      <w:start w:val="1"/>
      <w:numFmt w:val="decimal"/>
      <w:suff w:val="space"/>
      <w:lvlText w:val="%1."/>
      <w:lvlJc w:val="left"/>
      <w:pPr>
        <w:ind w:left="1953" w:hanging="480"/>
      </w:pPr>
      <w:rPr>
        <w:rFonts w:hint="eastAsia"/>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1" w15:restartNumberingAfterBreak="0">
    <w:nsid w:val="35705553"/>
    <w:multiLevelType w:val="multilevel"/>
    <w:tmpl w:val="310C2AAE"/>
    <w:styleLink w:val="WWNum21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02" w15:restartNumberingAfterBreak="0">
    <w:nsid w:val="35997478"/>
    <w:multiLevelType w:val="hybridMultilevel"/>
    <w:tmpl w:val="04908B24"/>
    <w:lvl w:ilvl="0" w:tplc="0409000F">
      <w:start w:val="1"/>
      <w:numFmt w:val="decimal"/>
      <w:lvlText w:val="%1."/>
      <w:lvlJc w:val="left"/>
      <w:pPr>
        <w:ind w:left="1044" w:hanging="480"/>
      </w:p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203" w15:restartNumberingAfterBreak="0">
    <w:nsid w:val="36260061"/>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04" w15:restartNumberingAfterBreak="0">
    <w:nsid w:val="362902E6"/>
    <w:multiLevelType w:val="multilevel"/>
    <w:tmpl w:val="9D24F93A"/>
    <w:styleLink w:val="LFO30"/>
    <w:lvl w:ilvl="0">
      <w:start w:val="1"/>
      <w:numFmt w:val="ideographTraditional"/>
      <w:lvlText w:val="%1、"/>
      <w:lvlJc w:val="left"/>
      <w:pPr>
        <w:ind w:left="1335" w:hanging="720"/>
      </w:pPr>
      <w:rPr>
        <w:u w:val="none"/>
      </w:rPr>
    </w:lvl>
    <w:lvl w:ilvl="1">
      <w:start w:val="1"/>
      <w:numFmt w:val="ideographTraditional"/>
      <w:lvlText w:val="%2、"/>
      <w:lvlJc w:val="left"/>
      <w:pPr>
        <w:ind w:left="1020" w:hanging="480"/>
      </w:pPr>
      <w:rPr>
        <w:u w:val="none"/>
      </w:rPr>
    </w:lvl>
    <w:lvl w:ilvl="2">
      <w:start w:val="1"/>
      <w:numFmt w:val="upperRoman"/>
      <w:lvlText w:val="%3."/>
      <w:lvlJc w:val="left"/>
      <w:pPr>
        <w:ind w:left="1516" w:hanging="480"/>
      </w:pPr>
    </w:lvl>
    <w:lvl w:ilvl="3">
      <w:start w:val="1"/>
      <w:numFmt w:val="decimal"/>
      <w:lvlText w:val="%4."/>
      <w:lvlJc w:val="left"/>
      <w:pPr>
        <w:ind w:left="1996" w:hanging="480"/>
      </w:pPr>
    </w:lvl>
    <w:lvl w:ilvl="4">
      <w:start w:val="1"/>
      <w:numFmt w:val="ideographTraditional"/>
      <w:lvlText w:val="%5、"/>
      <w:lvlJc w:val="left"/>
      <w:pPr>
        <w:ind w:left="2476" w:hanging="480"/>
      </w:pPr>
    </w:lvl>
    <w:lvl w:ilvl="5">
      <w:start w:val="1"/>
      <w:numFmt w:val="lowerRoman"/>
      <w:lvlText w:val="%6."/>
      <w:lvlJc w:val="right"/>
      <w:pPr>
        <w:ind w:left="2956" w:hanging="480"/>
      </w:pPr>
    </w:lvl>
    <w:lvl w:ilvl="6">
      <w:start w:val="1"/>
      <w:numFmt w:val="decimal"/>
      <w:lvlText w:val="%7."/>
      <w:lvlJc w:val="left"/>
      <w:pPr>
        <w:ind w:left="3436" w:hanging="480"/>
      </w:pPr>
    </w:lvl>
    <w:lvl w:ilvl="7">
      <w:start w:val="1"/>
      <w:numFmt w:val="ideographTraditional"/>
      <w:lvlText w:val="%8、"/>
      <w:lvlJc w:val="left"/>
      <w:pPr>
        <w:ind w:left="3916" w:hanging="480"/>
      </w:pPr>
    </w:lvl>
    <w:lvl w:ilvl="8">
      <w:start w:val="1"/>
      <w:numFmt w:val="lowerRoman"/>
      <w:lvlText w:val="%9."/>
      <w:lvlJc w:val="right"/>
      <w:pPr>
        <w:ind w:left="4396" w:hanging="480"/>
      </w:pPr>
    </w:lvl>
  </w:abstractNum>
  <w:abstractNum w:abstractNumId="205" w15:restartNumberingAfterBreak="0">
    <w:nsid w:val="36936F08"/>
    <w:multiLevelType w:val="hybridMultilevel"/>
    <w:tmpl w:val="67DCBDAA"/>
    <w:lvl w:ilvl="0" w:tplc="3506AC8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6" w15:restartNumberingAfterBreak="0">
    <w:nsid w:val="36D14045"/>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07" w15:restartNumberingAfterBreak="0">
    <w:nsid w:val="36FB00F4"/>
    <w:multiLevelType w:val="multilevel"/>
    <w:tmpl w:val="8B6AE110"/>
    <w:lvl w:ilvl="0">
      <w:start w:val="1"/>
      <w:numFmt w:val="decimal"/>
      <w:lvlText w:val="%1、"/>
      <w:lvlJc w:val="left"/>
      <w:pPr>
        <w:ind w:left="120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8" w15:restartNumberingAfterBreak="0">
    <w:nsid w:val="37090B0A"/>
    <w:multiLevelType w:val="hybridMultilevel"/>
    <w:tmpl w:val="A686E33C"/>
    <w:lvl w:ilvl="0" w:tplc="20B64A6A">
      <w:start w:val="1"/>
      <w:numFmt w:val="decimal"/>
      <w:lvlText w:val="(%1)"/>
      <w:lvlJc w:val="left"/>
      <w:pPr>
        <w:ind w:left="1658" w:hanging="720"/>
      </w:pPr>
      <w:rPr>
        <w:rFonts w:ascii="Times New Roman" w:hAnsi="Times New Roman" w:cs="Times New Roman" w:hint="default"/>
        <w:color w:val="auto"/>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09" w15:restartNumberingAfterBreak="0">
    <w:nsid w:val="37E21201"/>
    <w:multiLevelType w:val="hybridMultilevel"/>
    <w:tmpl w:val="D95C189C"/>
    <w:lvl w:ilvl="0" w:tplc="9C20E37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0" w15:restartNumberingAfterBreak="0">
    <w:nsid w:val="37E80D5C"/>
    <w:multiLevelType w:val="hybridMultilevel"/>
    <w:tmpl w:val="18FE24E8"/>
    <w:lvl w:ilvl="0" w:tplc="0409000F">
      <w:start w:val="1"/>
      <w:numFmt w:val="decimal"/>
      <w:lvlText w:val="%1."/>
      <w:lvlJc w:val="left"/>
      <w:pPr>
        <w:ind w:left="-86" w:hanging="480"/>
      </w:p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D302877C">
      <w:start w:val="1"/>
      <w:numFmt w:val="decimal"/>
      <w:suff w:val="space"/>
      <w:lvlText w:val="%4."/>
      <w:lvlJc w:val="left"/>
      <w:pPr>
        <w:ind w:left="1354" w:hanging="480"/>
      </w:pPr>
      <w:rPr>
        <w:rFonts w:hint="eastAsia"/>
      </w:r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211" w15:restartNumberingAfterBreak="0">
    <w:nsid w:val="38A31056"/>
    <w:multiLevelType w:val="multilevel"/>
    <w:tmpl w:val="D47882F8"/>
    <w:lvl w:ilvl="0">
      <w:start w:val="1"/>
      <w:numFmt w:val="decimal"/>
      <w:suff w:val="space"/>
      <w:lvlText w:val="%1."/>
      <w:lvlJc w:val="left"/>
      <w:pPr>
        <w:ind w:left="1473" w:hanging="480"/>
      </w:pPr>
      <w:rPr>
        <w:i w:val="0"/>
        <w:u w:val="none"/>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2" w15:restartNumberingAfterBreak="0">
    <w:nsid w:val="39750B88"/>
    <w:multiLevelType w:val="multilevel"/>
    <w:tmpl w:val="273EC19E"/>
    <w:styleLink w:val="WWNum15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13" w15:restartNumberingAfterBreak="0">
    <w:nsid w:val="397E43AC"/>
    <w:multiLevelType w:val="multilevel"/>
    <w:tmpl w:val="C9C88D7C"/>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14" w15:restartNumberingAfterBreak="0">
    <w:nsid w:val="39BC2EB7"/>
    <w:multiLevelType w:val="hybridMultilevel"/>
    <w:tmpl w:val="C2549554"/>
    <w:lvl w:ilvl="0" w:tplc="246E19E2">
      <w:start w:val="1"/>
      <w:numFmt w:val="decimal"/>
      <w:lvlText w:val="%1."/>
      <w:lvlJc w:val="left"/>
      <w:pPr>
        <w:ind w:left="828" w:hanging="480"/>
      </w:pPr>
    </w:lvl>
    <w:lvl w:ilvl="1" w:tplc="04090019">
      <w:start w:val="1"/>
      <w:numFmt w:val="ideographTraditional"/>
      <w:lvlText w:val="%2、"/>
      <w:lvlJc w:val="left"/>
      <w:pPr>
        <w:ind w:left="1308" w:hanging="480"/>
      </w:pPr>
    </w:lvl>
    <w:lvl w:ilvl="2" w:tplc="0409001B">
      <w:start w:val="1"/>
      <w:numFmt w:val="lowerRoman"/>
      <w:lvlText w:val="%3."/>
      <w:lvlJc w:val="right"/>
      <w:pPr>
        <w:ind w:left="1788" w:hanging="480"/>
      </w:pPr>
    </w:lvl>
    <w:lvl w:ilvl="3" w:tplc="0409000F">
      <w:start w:val="1"/>
      <w:numFmt w:val="decimal"/>
      <w:lvlText w:val="%4."/>
      <w:lvlJc w:val="left"/>
      <w:pPr>
        <w:ind w:left="2268" w:hanging="480"/>
      </w:pPr>
    </w:lvl>
    <w:lvl w:ilvl="4" w:tplc="04090019">
      <w:start w:val="1"/>
      <w:numFmt w:val="ideographTraditional"/>
      <w:lvlText w:val="%5、"/>
      <w:lvlJc w:val="left"/>
      <w:pPr>
        <w:ind w:left="2748" w:hanging="480"/>
      </w:pPr>
    </w:lvl>
    <w:lvl w:ilvl="5" w:tplc="0409001B">
      <w:start w:val="1"/>
      <w:numFmt w:val="lowerRoman"/>
      <w:lvlText w:val="%6."/>
      <w:lvlJc w:val="right"/>
      <w:pPr>
        <w:ind w:left="3228" w:hanging="480"/>
      </w:pPr>
    </w:lvl>
    <w:lvl w:ilvl="6" w:tplc="0409000F">
      <w:start w:val="1"/>
      <w:numFmt w:val="decimal"/>
      <w:lvlText w:val="%7."/>
      <w:lvlJc w:val="left"/>
      <w:pPr>
        <w:ind w:left="3708" w:hanging="480"/>
      </w:pPr>
    </w:lvl>
    <w:lvl w:ilvl="7" w:tplc="04090019">
      <w:start w:val="1"/>
      <w:numFmt w:val="ideographTraditional"/>
      <w:lvlText w:val="%8、"/>
      <w:lvlJc w:val="left"/>
      <w:pPr>
        <w:ind w:left="4188" w:hanging="480"/>
      </w:pPr>
    </w:lvl>
    <w:lvl w:ilvl="8" w:tplc="0409001B">
      <w:start w:val="1"/>
      <w:numFmt w:val="lowerRoman"/>
      <w:lvlText w:val="%9."/>
      <w:lvlJc w:val="right"/>
      <w:pPr>
        <w:ind w:left="4668" w:hanging="480"/>
      </w:pPr>
    </w:lvl>
  </w:abstractNum>
  <w:abstractNum w:abstractNumId="215" w15:restartNumberingAfterBreak="0">
    <w:nsid w:val="39C86207"/>
    <w:multiLevelType w:val="hybridMultilevel"/>
    <w:tmpl w:val="18A60AD4"/>
    <w:lvl w:ilvl="0" w:tplc="54BC2A62">
      <w:start w:val="1"/>
      <w:numFmt w:val="decimal"/>
      <w:lvlText w:val="%1、"/>
      <w:lvlJc w:val="left"/>
      <w:pPr>
        <w:ind w:left="840" w:hanging="72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216" w15:restartNumberingAfterBreak="0">
    <w:nsid w:val="3A25590D"/>
    <w:multiLevelType w:val="hybridMultilevel"/>
    <w:tmpl w:val="A5AAFC96"/>
    <w:lvl w:ilvl="0" w:tplc="AAEA704C">
      <w:start w:val="1"/>
      <w:numFmt w:val="decimal"/>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7" w15:restartNumberingAfterBreak="0">
    <w:nsid w:val="3A411803"/>
    <w:multiLevelType w:val="hybridMultilevel"/>
    <w:tmpl w:val="AC64096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8" w15:restartNumberingAfterBreak="0">
    <w:nsid w:val="3A98265E"/>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19" w15:restartNumberingAfterBreak="0">
    <w:nsid w:val="3AFD3123"/>
    <w:multiLevelType w:val="hybridMultilevel"/>
    <w:tmpl w:val="72AA4A68"/>
    <w:lvl w:ilvl="0" w:tplc="8F16CF5C">
      <w:start w:val="1"/>
      <w:numFmt w:val="decimal"/>
      <w:lvlText w:val="%1、"/>
      <w:lvlJc w:val="left"/>
      <w:pPr>
        <w:ind w:left="1200"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0" w15:restartNumberingAfterBreak="0">
    <w:nsid w:val="3B14360A"/>
    <w:multiLevelType w:val="hybridMultilevel"/>
    <w:tmpl w:val="A7561EFC"/>
    <w:lvl w:ilvl="0" w:tplc="1E66918A">
      <w:start w:val="1"/>
      <w:numFmt w:val="decimal"/>
      <w:lvlText w:val="(%1)"/>
      <w:lvlJc w:val="left"/>
      <w:pPr>
        <w:ind w:left="1713" w:hanging="720"/>
      </w:pPr>
      <w:rPr>
        <w:rFonts w:ascii="Times New Roman" w:hAnsi="Times New Roman" w:cs="Times New Roman" w:hint="default"/>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21" w15:restartNumberingAfterBreak="0">
    <w:nsid w:val="3B1726EF"/>
    <w:multiLevelType w:val="hybridMultilevel"/>
    <w:tmpl w:val="9B524686"/>
    <w:lvl w:ilvl="0" w:tplc="A2949D78">
      <w:start w:val="1"/>
      <w:numFmt w:val="decimal"/>
      <w:lvlText w:val="%1、"/>
      <w:lvlJc w:val="left"/>
      <w:pPr>
        <w:ind w:left="840" w:hanging="72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222" w15:restartNumberingAfterBreak="0">
    <w:nsid w:val="3BD06695"/>
    <w:multiLevelType w:val="hybridMultilevel"/>
    <w:tmpl w:val="429816D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3" w15:restartNumberingAfterBreak="0">
    <w:nsid w:val="3BDC32B0"/>
    <w:multiLevelType w:val="hybridMultilevel"/>
    <w:tmpl w:val="F6A0EAD6"/>
    <w:lvl w:ilvl="0" w:tplc="D2B63642">
      <w:start w:val="1"/>
      <w:numFmt w:val="taiwaneseCountingThousand"/>
      <w:lvlText w:val="%1、"/>
      <w:lvlJc w:val="left"/>
      <w:pPr>
        <w:ind w:left="480" w:hanging="480"/>
      </w:pPr>
      <w:rPr>
        <w:rFonts w:ascii="標楷體" w:eastAsia="標楷體" w:hAnsi="標楷體"/>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4" w15:restartNumberingAfterBreak="0">
    <w:nsid w:val="3C030E74"/>
    <w:multiLevelType w:val="multilevel"/>
    <w:tmpl w:val="543CF24E"/>
    <w:styleLink w:val="LFO13"/>
    <w:lvl w:ilvl="0">
      <w:start w:val="1"/>
      <w:numFmt w:val="taiwaneseCountingThousand"/>
      <w:lvlText w:val="%1、"/>
      <w:lvlJc w:val="left"/>
      <w:pPr>
        <w:ind w:left="1003" w:hanging="720"/>
      </w:pPr>
      <w:rPr>
        <w:rFonts w:hint="eastAsia"/>
        <w:lang w:val="en-US"/>
      </w:rPr>
    </w:lvl>
    <w:lvl w:ilvl="1">
      <w:start w:val="1"/>
      <w:numFmt w:val="taiwaneseCountingThousand"/>
      <w:suff w:val="nothing"/>
      <w:lvlText w:val="(%2)"/>
      <w:lvlJc w:val="left"/>
      <w:pPr>
        <w:ind w:left="1243" w:hanging="480"/>
      </w:pPr>
      <w:rPr>
        <w:rFonts w:hint="eastAsia"/>
        <w:sz w:val="32"/>
      </w:rPr>
    </w:lvl>
    <w:lvl w:ilvl="2">
      <w:start w:val="1"/>
      <w:numFmt w:val="decimal"/>
      <w:lvlText w:val="%3."/>
      <w:lvlJc w:val="left"/>
      <w:pPr>
        <w:ind w:left="1723" w:hanging="480"/>
      </w:pPr>
      <w:rPr>
        <w:rFonts w:hint="eastAsia"/>
        <w:b w:val="0"/>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rPr>
        <w:rFonts w:hint="eastAsia"/>
      </w:rPr>
    </w:lvl>
    <w:lvl w:ilvl="5">
      <w:start w:val="1"/>
      <w:numFmt w:val="lowerRoman"/>
      <w:lvlText w:val="%6."/>
      <w:lvlJc w:val="right"/>
      <w:pPr>
        <w:ind w:left="3163" w:hanging="480"/>
      </w:pPr>
      <w:rPr>
        <w:rFonts w:hint="eastAsia"/>
      </w:rPr>
    </w:lvl>
    <w:lvl w:ilvl="6">
      <w:start w:val="1"/>
      <w:numFmt w:val="decimal"/>
      <w:lvlText w:val="%7."/>
      <w:lvlJc w:val="left"/>
      <w:pPr>
        <w:ind w:left="3643" w:hanging="480"/>
      </w:pPr>
      <w:rPr>
        <w:rFonts w:hint="eastAsia"/>
      </w:rPr>
    </w:lvl>
    <w:lvl w:ilvl="7">
      <w:start w:val="1"/>
      <w:numFmt w:val="ideographTraditional"/>
      <w:lvlText w:val="%8、"/>
      <w:lvlJc w:val="left"/>
      <w:pPr>
        <w:ind w:left="4123" w:hanging="480"/>
      </w:pPr>
      <w:rPr>
        <w:rFonts w:hint="eastAsia"/>
      </w:rPr>
    </w:lvl>
    <w:lvl w:ilvl="8">
      <w:start w:val="1"/>
      <w:numFmt w:val="lowerRoman"/>
      <w:lvlText w:val="%9."/>
      <w:lvlJc w:val="right"/>
      <w:pPr>
        <w:ind w:left="4603" w:hanging="480"/>
      </w:pPr>
      <w:rPr>
        <w:rFonts w:hint="eastAsia"/>
      </w:rPr>
    </w:lvl>
  </w:abstractNum>
  <w:abstractNum w:abstractNumId="225" w15:restartNumberingAfterBreak="0">
    <w:nsid w:val="3C787EB1"/>
    <w:multiLevelType w:val="multilevel"/>
    <w:tmpl w:val="5128C0D6"/>
    <w:styleLink w:val="LFO3"/>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6" w15:restartNumberingAfterBreak="0">
    <w:nsid w:val="3CFB1B49"/>
    <w:multiLevelType w:val="multilevel"/>
    <w:tmpl w:val="CF4A0A2A"/>
    <w:styleLink w:val="WWNum18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27" w15:restartNumberingAfterBreak="0">
    <w:nsid w:val="3D327594"/>
    <w:multiLevelType w:val="hybridMultilevel"/>
    <w:tmpl w:val="2C0E5F92"/>
    <w:lvl w:ilvl="0" w:tplc="D41A7108">
      <w:start w:val="1"/>
      <w:numFmt w:val="decimal"/>
      <w:lvlText w:val="%1."/>
      <w:lvlJc w:val="left"/>
      <w:pPr>
        <w:ind w:left="3019" w:hanging="360"/>
      </w:pPr>
      <w:rPr>
        <w:rFonts w:ascii="Times New Roman" w:hAnsi="Times New Roman" w:cs="Times New Roman" w:hint="default"/>
        <w:b w:val="0"/>
      </w:rPr>
    </w:lvl>
    <w:lvl w:ilvl="1" w:tplc="31085458">
      <w:start w:val="3"/>
      <w:numFmt w:val="decimalFullWidth"/>
      <w:lvlText w:val="%2．"/>
      <w:lvlJc w:val="left"/>
      <w:pPr>
        <w:ind w:left="960" w:hanging="480"/>
      </w:pPr>
      <w:rPr>
        <w:color w:val="auto"/>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8" w15:restartNumberingAfterBreak="0">
    <w:nsid w:val="3D400988"/>
    <w:multiLevelType w:val="hybridMultilevel"/>
    <w:tmpl w:val="AF12BC12"/>
    <w:lvl w:ilvl="0" w:tplc="246E19E2">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9" w15:restartNumberingAfterBreak="0">
    <w:nsid w:val="3D58246D"/>
    <w:multiLevelType w:val="multilevel"/>
    <w:tmpl w:val="44A60376"/>
    <w:styleLink w:val="LFO2"/>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230" w15:restartNumberingAfterBreak="0">
    <w:nsid w:val="3DCA294D"/>
    <w:multiLevelType w:val="hybridMultilevel"/>
    <w:tmpl w:val="021C2734"/>
    <w:lvl w:ilvl="0" w:tplc="3F86465C">
      <w:start w:val="1"/>
      <w:numFmt w:val="taiwaneseCountingThousand"/>
      <w:lvlText w:val="(%1)"/>
      <w:lvlJc w:val="left"/>
      <w:pPr>
        <w:ind w:left="1569" w:hanging="720"/>
      </w:pPr>
      <w:rPr>
        <w:rFonts w:ascii="Times New Roman" w:hAnsi="Times New Roman" w:cs="Times New Roman" w:hint="default"/>
      </w:rPr>
    </w:lvl>
    <w:lvl w:ilvl="1" w:tplc="04090019">
      <w:start w:val="1"/>
      <w:numFmt w:val="ideographTraditional"/>
      <w:lvlText w:val="%2、"/>
      <w:lvlJc w:val="left"/>
      <w:pPr>
        <w:ind w:left="1809" w:hanging="480"/>
      </w:pPr>
    </w:lvl>
    <w:lvl w:ilvl="2" w:tplc="0409001B">
      <w:start w:val="1"/>
      <w:numFmt w:val="lowerRoman"/>
      <w:lvlText w:val="%3."/>
      <w:lvlJc w:val="right"/>
      <w:pPr>
        <w:ind w:left="2289" w:hanging="480"/>
      </w:pPr>
    </w:lvl>
    <w:lvl w:ilvl="3" w:tplc="0409000F">
      <w:start w:val="1"/>
      <w:numFmt w:val="decimal"/>
      <w:lvlText w:val="%4."/>
      <w:lvlJc w:val="left"/>
      <w:pPr>
        <w:ind w:left="2769" w:hanging="480"/>
      </w:pPr>
    </w:lvl>
    <w:lvl w:ilvl="4" w:tplc="04090019">
      <w:start w:val="1"/>
      <w:numFmt w:val="ideographTraditional"/>
      <w:lvlText w:val="%5、"/>
      <w:lvlJc w:val="left"/>
      <w:pPr>
        <w:ind w:left="3249" w:hanging="480"/>
      </w:pPr>
    </w:lvl>
    <w:lvl w:ilvl="5" w:tplc="0409001B">
      <w:start w:val="1"/>
      <w:numFmt w:val="lowerRoman"/>
      <w:lvlText w:val="%6."/>
      <w:lvlJc w:val="right"/>
      <w:pPr>
        <w:ind w:left="3729" w:hanging="480"/>
      </w:pPr>
    </w:lvl>
    <w:lvl w:ilvl="6" w:tplc="0409000F">
      <w:start w:val="1"/>
      <w:numFmt w:val="decimal"/>
      <w:lvlText w:val="%7."/>
      <w:lvlJc w:val="left"/>
      <w:pPr>
        <w:ind w:left="4209" w:hanging="480"/>
      </w:pPr>
    </w:lvl>
    <w:lvl w:ilvl="7" w:tplc="04090019">
      <w:start w:val="1"/>
      <w:numFmt w:val="ideographTraditional"/>
      <w:lvlText w:val="%8、"/>
      <w:lvlJc w:val="left"/>
      <w:pPr>
        <w:ind w:left="4689" w:hanging="480"/>
      </w:pPr>
    </w:lvl>
    <w:lvl w:ilvl="8" w:tplc="0409001B">
      <w:start w:val="1"/>
      <w:numFmt w:val="lowerRoman"/>
      <w:lvlText w:val="%9."/>
      <w:lvlJc w:val="right"/>
      <w:pPr>
        <w:ind w:left="5169" w:hanging="480"/>
      </w:pPr>
    </w:lvl>
  </w:abstractNum>
  <w:abstractNum w:abstractNumId="231" w15:restartNumberingAfterBreak="0">
    <w:nsid w:val="3DFB18E3"/>
    <w:multiLevelType w:val="hybridMultilevel"/>
    <w:tmpl w:val="D652C8A4"/>
    <w:lvl w:ilvl="0" w:tplc="E74A9160">
      <w:start w:val="1"/>
      <w:numFmt w:val="taiwaneseCountingThousand"/>
      <w:suff w:val="space"/>
      <w:lvlText w:val="(%1)"/>
      <w:lvlJc w:val="left"/>
      <w:pPr>
        <w:ind w:left="4405" w:hanging="720"/>
      </w:pPr>
      <w:rPr>
        <w:rFonts w:ascii="Times New Roman" w:hAnsi="Times New Roman" w:cs="Times New Roman" w:hint="default"/>
        <w:color w:val="auto"/>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232" w15:restartNumberingAfterBreak="0">
    <w:nsid w:val="3E2669B5"/>
    <w:multiLevelType w:val="multilevel"/>
    <w:tmpl w:val="2C8EC3AC"/>
    <w:lvl w:ilvl="0">
      <w:start w:val="1"/>
      <w:numFmt w:val="decimal"/>
      <w:lvlText w:val="%1."/>
      <w:lvlJc w:val="left"/>
      <w:pPr>
        <w:ind w:left="2748" w:hanging="480"/>
      </w:pPr>
    </w:lvl>
    <w:lvl w:ilvl="1">
      <w:start w:val="1"/>
      <w:numFmt w:val="decimal"/>
      <w:lvlText w:val="(%2)"/>
      <w:lvlJc w:val="left"/>
      <w:pPr>
        <w:ind w:left="960" w:hanging="480"/>
      </w:pPr>
    </w:lvl>
    <w:lvl w:ilvl="2">
      <w:start w:val="1"/>
      <w:numFmt w:val="upperLetter"/>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3" w15:restartNumberingAfterBreak="0">
    <w:nsid w:val="3E9769C1"/>
    <w:multiLevelType w:val="hybridMultilevel"/>
    <w:tmpl w:val="D94CF1C2"/>
    <w:lvl w:ilvl="0" w:tplc="A45A8D40">
      <w:start w:val="6"/>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4" w15:restartNumberingAfterBreak="0">
    <w:nsid w:val="3F3E6C4F"/>
    <w:multiLevelType w:val="hybridMultilevel"/>
    <w:tmpl w:val="83DE70A2"/>
    <w:lvl w:ilvl="0" w:tplc="6D327E58">
      <w:start w:val="1"/>
      <w:numFmt w:val="decimal"/>
      <w:lvlText w:val="%1."/>
      <w:lvlJc w:val="left"/>
      <w:pPr>
        <w:tabs>
          <w:tab w:val="num" w:pos="720"/>
        </w:tabs>
        <w:ind w:left="720" w:hanging="360"/>
      </w:pPr>
      <w:rPr>
        <w:rFonts w:cs="Times New Roman" w:hint="eastAsia"/>
      </w:rPr>
    </w:lvl>
    <w:lvl w:ilvl="1" w:tplc="04090019">
      <w:start w:val="1"/>
      <w:numFmt w:val="decimal"/>
      <w:lvlText w:val="%2-"/>
      <w:lvlJc w:val="left"/>
      <w:pPr>
        <w:tabs>
          <w:tab w:val="num" w:pos="1200"/>
        </w:tabs>
        <w:ind w:left="1200" w:hanging="360"/>
      </w:pPr>
      <w:rPr>
        <w:rFonts w:cs="Times New Roman" w:hint="eastAsia"/>
      </w:rPr>
    </w:lvl>
    <w:lvl w:ilvl="2" w:tplc="0409001B">
      <w:start w:val="1"/>
      <w:numFmt w:val="lowerLetter"/>
      <w:lvlText w:val="%3."/>
      <w:lvlJc w:val="left"/>
      <w:pPr>
        <w:tabs>
          <w:tab w:val="num" w:pos="1680"/>
        </w:tabs>
        <w:ind w:left="1680" w:hanging="360"/>
      </w:pPr>
      <w:rPr>
        <w:rFonts w:cs="Times New Roman" w:hint="eastAsia"/>
      </w:rPr>
    </w:lvl>
    <w:lvl w:ilvl="3" w:tplc="0409000F" w:tentative="1">
      <w:start w:val="1"/>
      <w:numFmt w:val="decimal"/>
      <w:lvlText w:val="%4."/>
      <w:lvlJc w:val="left"/>
      <w:pPr>
        <w:tabs>
          <w:tab w:val="num" w:pos="2280"/>
        </w:tabs>
        <w:ind w:left="2280" w:hanging="480"/>
      </w:pPr>
      <w:rPr>
        <w:rFonts w:cs="Times New Roman"/>
      </w:rPr>
    </w:lvl>
    <w:lvl w:ilvl="4" w:tplc="04090019" w:tentative="1">
      <w:start w:val="1"/>
      <w:numFmt w:val="ideographTraditional"/>
      <w:lvlText w:val="%5、"/>
      <w:lvlJc w:val="left"/>
      <w:pPr>
        <w:tabs>
          <w:tab w:val="num" w:pos="2760"/>
        </w:tabs>
        <w:ind w:left="2760" w:hanging="480"/>
      </w:pPr>
      <w:rPr>
        <w:rFonts w:cs="Times New Roman"/>
      </w:rPr>
    </w:lvl>
    <w:lvl w:ilvl="5" w:tplc="0409001B" w:tentative="1">
      <w:start w:val="1"/>
      <w:numFmt w:val="lowerRoman"/>
      <w:lvlText w:val="%6."/>
      <w:lvlJc w:val="right"/>
      <w:pPr>
        <w:tabs>
          <w:tab w:val="num" w:pos="3240"/>
        </w:tabs>
        <w:ind w:left="3240" w:hanging="480"/>
      </w:pPr>
      <w:rPr>
        <w:rFonts w:cs="Times New Roman"/>
      </w:rPr>
    </w:lvl>
    <w:lvl w:ilvl="6" w:tplc="0409000F" w:tentative="1">
      <w:start w:val="1"/>
      <w:numFmt w:val="decimal"/>
      <w:lvlText w:val="%7."/>
      <w:lvlJc w:val="left"/>
      <w:pPr>
        <w:tabs>
          <w:tab w:val="num" w:pos="3720"/>
        </w:tabs>
        <w:ind w:left="3720" w:hanging="480"/>
      </w:pPr>
      <w:rPr>
        <w:rFonts w:cs="Times New Roman"/>
      </w:rPr>
    </w:lvl>
    <w:lvl w:ilvl="7" w:tplc="04090019" w:tentative="1">
      <w:start w:val="1"/>
      <w:numFmt w:val="ideographTraditional"/>
      <w:lvlText w:val="%8、"/>
      <w:lvlJc w:val="left"/>
      <w:pPr>
        <w:tabs>
          <w:tab w:val="num" w:pos="4200"/>
        </w:tabs>
        <w:ind w:left="4200" w:hanging="480"/>
      </w:pPr>
      <w:rPr>
        <w:rFonts w:cs="Times New Roman"/>
      </w:rPr>
    </w:lvl>
    <w:lvl w:ilvl="8" w:tplc="0409001B" w:tentative="1">
      <w:start w:val="1"/>
      <w:numFmt w:val="lowerRoman"/>
      <w:lvlText w:val="%9."/>
      <w:lvlJc w:val="right"/>
      <w:pPr>
        <w:tabs>
          <w:tab w:val="num" w:pos="4680"/>
        </w:tabs>
        <w:ind w:left="4680" w:hanging="480"/>
      </w:pPr>
      <w:rPr>
        <w:rFonts w:cs="Times New Roman"/>
      </w:rPr>
    </w:lvl>
  </w:abstractNum>
  <w:abstractNum w:abstractNumId="235" w15:restartNumberingAfterBreak="0">
    <w:nsid w:val="3F445D89"/>
    <w:multiLevelType w:val="hybridMultilevel"/>
    <w:tmpl w:val="BBCAAA1A"/>
    <w:lvl w:ilvl="0" w:tplc="4EE29CB6">
      <w:start w:val="1"/>
      <w:numFmt w:val="taiwaneseCountingThousand"/>
      <w:lvlText w:val="（%1）"/>
      <w:lvlJc w:val="left"/>
      <w:pPr>
        <w:ind w:left="1760" w:hanging="1080"/>
      </w:pPr>
      <w:rPr>
        <w:rFonts w:ascii="Times New Roman" w:hAnsi="Times New Roman" w:cs="Times New Roman"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236" w15:restartNumberingAfterBreak="0">
    <w:nsid w:val="3FAE39F2"/>
    <w:multiLevelType w:val="hybridMultilevel"/>
    <w:tmpl w:val="56C4386A"/>
    <w:lvl w:ilvl="0" w:tplc="82D6C6A4">
      <w:start w:val="1"/>
      <w:numFmt w:val="taiwaneseCountingThousand"/>
      <w:lvlText w:val="(%1)"/>
      <w:lvlJc w:val="left"/>
      <w:pPr>
        <w:ind w:left="1430"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7" w15:restartNumberingAfterBreak="0">
    <w:nsid w:val="3FC8132E"/>
    <w:multiLevelType w:val="hybridMultilevel"/>
    <w:tmpl w:val="50460654"/>
    <w:lvl w:ilvl="0" w:tplc="11D4417C">
      <w:start w:val="1"/>
      <w:numFmt w:val="decimal"/>
      <w:lvlText w:val="%1."/>
      <w:lvlJc w:val="left"/>
      <w:pPr>
        <w:ind w:left="1068" w:hanging="360"/>
      </w:pPr>
      <w:rPr>
        <w:rFonts w:ascii="Times New Roman" w:hAnsi="Times New Roman" w:cs="Times New Roman" w:hint="default"/>
        <w:b w:val="0"/>
        <w:strike w:val="0"/>
        <w:dstrike w:val="0"/>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38" w15:restartNumberingAfterBreak="0">
    <w:nsid w:val="3FDB6BCB"/>
    <w:multiLevelType w:val="hybridMultilevel"/>
    <w:tmpl w:val="1472B4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9" w15:restartNumberingAfterBreak="0">
    <w:nsid w:val="4003037A"/>
    <w:multiLevelType w:val="multilevel"/>
    <w:tmpl w:val="0C545FA2"/>
    <w:styleLink w:val="LFO210"/>
    <w:lvl w:ilvl="0">
      <w:start w:val="1"/>
      <w:numFmt w:val="taiwaneseCountingThousand"/>
      <w:lvlText w:val="%1、"/>
      <w:lvlJc w:val="left"/>
      <w:pPr>
        <w:ind w:left="1066" w:hanging="726"/>
      </w:pPr>
    </w:lvl>
    <w:lvl w:ilvl="1">
      <w:start w:val="1"/>
      <w:numFmt w:val="taiwaneseCountingThousand"/>
      <w:lvlText w:val="（%2）"/>
      <w:lvlJc w:val="left"/>
      <w:pPr>
        <w:ind w:left="1786" w:hanging="1077"/>
      </w:pPr>
    </w:lvl>
    <w:lvl w:ilvl="2">
      <w:start w:val="1"/>
      <w:numFmt w:val="decimalFullWidth"/>
      <w:lvlText w:val="%3、"/>
      <w:lvlJc w:val="left"/>
      <w:pPr>
        <w:ind w:left="1786" w:hanging="726"/>
      </w:pPr>
    </w:lvl>
    <w:lvl w:ilvl="3">
      <w:start w:val="1"/>
      <w:numFmt w:val="decimalFullWidth"/>
      <w:lvlText w:val="（%4）"/>
      <w:lvlJc w:val="left"/>
      <w:pPr>
        <w:ind w:left="2506" w:hanging="108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0" w15:restartNumberingAfterBreak="0">
    <w:nsid w:val="40455D6E"/>
    <w:multiLevelType w:val="multilevel"/>
    <w:tmpl w:val="04E04CF6"/>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41" w15:restartNumberingAfterBreak="0">
    <w:nsid w:val="40AD6A17"/>
    <w:multiLevelType w:val="hybridMultilevel"/>
    <w:tmpl w:val="8D1AAFF0"/>
    <w:lvl w:ilvl="0" w:tplc="AC9A325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2" w15:restartNumberingAfterBreak="0">
    <w:nsid w:val="40E138F9"/>
    <w:multiLevelType w:val="multilevel"/>
    <w:tmpl w:val="F3AEFEB6"/>
    <w:styleLink w:val="WWNum4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3" w15:restartNumberingAfterBreak="0">
    <w:nsid w:val="40FE1E90"/>
    <w:multiLevelType w:val="hybridMultilevel"/>
    <w:tmpl w:val="6004F34C"/>
    <w:lvl w:ilvl="0" w:tplc="E6AE66CE">
      <w:start w:val="3"/>
      <w:numFmt w:val="taiwaneseCountingThousand"/>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4" w15:restartNumberingAfterBreak="0">
    <w:nsid w:val="41203ABB"/>
    <w:multiLevelType w:val="hybridMultilevel"/>
    <w:tmpl w:val="C2B64874"/>
    <w:styleLink w:val="WWOutlineListStyle31"/>
    <w:lvl w:ilvl="0" w:tplc="04090015">
      <w:start w:val="1"/>
      <w:numFmt w:val="taiwaneseCountingThousand"/>
      <w:lvlText w:val="%1、"/>
      <w:lvlJc w:val="left"/>
      <w:pPr>
        <w:ind w:left="1757"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C98EEBAC">
      <w:start w:val="1"/>
      <w:numFmt w:val="taiwaneseCountingThousand"/>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5" w15:restartNumberingAfterBreak="0">
    <w:nsid w:val="414B14AE"/>
    <w:multiLevelType w:val="hybridMultilevel"/>
    <w:tmpl w:val="D214C356"/>
    <w:lvl w:ilvl="0" w:tplc="5AE43320">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6" w15:restartNumberingAfterBreak="0">
    <w:nsid w:val="415049AB"/>
    <w:multiLevelType w:val="hybridMultilevel"/>
    <w:tmpl w:val="CBB6BEFE"/>
    <w:lvl w:ilvl="0" w:tplc="344218B6">
      <w:start w:val="1"/>
      <w:numFmt w:val="taiwaneseCountingThousand"/>
      <w:lvlText w:val="%1、"/>
      <w:lvlJc w:val="left"/>
      <w:pPr>
        <w:ind w:left="480" w:hanging="480"/>
      </w:pPr>
      <w:rPr>
        <w:rFonts w:hint="default"/>
        <w:color w:val="0D0D0D"/>
      </w:rPr>
    </w:lvl>
    <w:lvl w:ilvl="1" w:tplc="C2DC219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7" w15:restartNumberingAfterBreak="0">
    <w:nsid w:val="418C4A71"/>
    <w:multiLevelType w:val="hybridMultilevel"/>
    <w:tmpl w:val="339A03C2"/>
    <w:lvl w:ilvl="0" w:tplc="0409000F">
      <w:start w:val="1"/>
      <w:numFmt w:val="decimal"/>
      <w:lvlText w:val="%1."/>
      <w:lvlJc w:val="left"/>
      <w:pPr>
        <w:ind w:left="-86" w:hanging="480"/>
      </w:p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248" w15:restartNumberingAfterBreak="0">
    <w:nsid w:val="419B0F7E"/>
    <w:multiLevelType w:val="singleLevel"/>
    <w:tmpl w:val="4C48B8A4"/>
    <w:styleLink w:val="2"/>
    <w:lvl w:ilvl="0">
      <w:start w:val="1"/>
      <w:numFmt w:val="ideographLegalTraditional"/>
      <w:lvlText w:val="%1、"/>
      <w:lvlJc w:val="left"/>
      <w:pPr>
        <w:tabs>
          <w:tab w:val="num" w:pos="645"/>
        </w:tabs>
        <w:ind w:left="645" w:hanging="645"/>
      </w:pPr>
      <w:rPr>
        <w:rFonts w:hint="eastAsia"/>
        <w:lang w:val="en-US"/>
      </w:rPr>
    </w:lvl>
  </w:abstractNum>
  <w:abstractNum w:abstractNumId="249" w15:restartNumberingAfterBreak="0">
    <w:nsid w:val="420D2890"/>
    <w:multiLevelType w:val="multilevel"/>
    <w:tmpl w:val="95DEF9EC"/>
    <w:styleLink w:val="WWNum14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0" w15:restartNumberingAfterBreak="0">
    <w:nsid w:val="424F23BA"/>
    <w:multiLevelType w:val="hybridMultilevel"/>
    <w:tmpl w:val="59C0919A"/>
    <w:lvl w:ilvl="0" w:tplc="7A824C08">
      <w:start w:val="1"/>
      <w:numFmt w:val="decimal"/>
      <w:suff w:val="nothing"/>
      <w:lvlText w:val="%1."/>
      <w:lvlJc w:val="left"/>
      <w:pPr>
        <w:ind w:left="2181" w:hanging="480"/>
      </w:pPr>
      <w:rPr>
        <w:rFonts w:hint="eastAsia"/>
      </w:rPr>
    </w:lvl>
    <w:lvl w:ilvl="1" w:tplc="04090019">
      <w:start w:val="1"/>
      <w:numFmt w:val="ideographTraditional"/>
      <w:lvlText w:val="%2、"/>
      <w:lvlJc w:val="left"/>
      <w:pPr>
        <w:ind w:left="954" w:hanging="480"/>
      </w:pPr>
    </w:lvl>
    <w:lvl w:ilvl="2" w:tplc="0409001B">
      <w:start w:val="1"/>
      <w:numFmt w:val="lowerRoman"/>
      <w:lvlText w:val="%3."/>
      <w:lvlJc w:val="right"/>
      <w:pPr>
        <w:ind w:left="1434" w:hanging="480"/>
      </w:pPr>
    </w:lvl>
    <w:lvl w:ilvl="3" w:tplc="0409000F">
      <w:start w:val="1"/>
      <w:numFmt w:val="decimal"/>
      <w:lvlText w:val="%4."/>
      <w:lvlJc w:val="left"/>
      <w:pPr>
        <w:ind w:left="1914" w:hanging="480"/>
      </w:pPr>
    </w:lvl>
    <w:lvl w:ilvl="4" w:tplc="04090019">
      <w:start w:val="1"/>
      <w:numFmt w:val="ideographTraditional"/>
      <w:lvlText w:val="%5、"/>
      <w:lvlJc w:val="left"/>
      <w:pPr>
        <w:ind w:left="2394" w:hanging="480"/>
      </w:pPr>
    </w:lvl>
    <w:lvl w:ilvl="5" w:tplc="0409001B">
      <w:start w:val="1"/>
      <w:numFmt w:val="lowerRoman"/>
      <w:lvlText w:val="%6."/>
      <w:lvlJc w:val="right"/>
      <w:pPr>
        <w:ind w:left="2874" w:hanging="480"/>
      </w:pPr>
    </w:lvl>
    <w:lvl w:ilvl="6" w:tplc="0409000F">
      <w:start w:val="1"/>
      <w:numFmt w:val="decimal"/>
      <w:lvlText w:val="%7."/>
      <w:lvlJc w:val="left"/>
      <w:pPr>
        <w:ind w:left="3354" w:hanging="480"/>
      </w:pPr>
    </w:lvl>
    <w:lvl w:ilvl="7" w:tplc="04090019">
      <w:start w:val="1"/>
      <w:numFmt w:val="ideographTraditional"/>
      <w:lvlText w:val="%8、"/>
      <w:lvlJc w:val="left"/>
      <w:pPr>
        <w:ind w:left="3834" w:hanging="480"/>
      </w:pPr>
    </w:lvl>
    <w:lvl w:ilvl="8" w:tplc="0409001B">
      <w:start w:val="1"/>
      <w:numFmt w:val="lowerRoman"/>
      <w:lvlText w:val="%9."/>
      <w:lvlJc w:val="right"/>
      <w:pPr>
        <w:ind w:left="4314" w:hanging="480"/>
      </w:pPr>
    </w:lvl>
  </w:abstractNum>
  <w:abstractNum w:abstractNumId="251" w15:restartNumberingAfterBreak="0">
    <w:nsid w:val="42504AFF"/>
    <w:multiLevelType w:val="multilevel"/>
    <w:tmpl w:val="61FA2810"/>
    <w:styleLink w:val="110"/>
    <w:lvl w:ilvl="0">
      <w:start w:val="1"/>
      <w:numFmt w:val="taiwaneseCountingThousand"/>
      <w:suff w:val="nothing"/>
      <w:lvlText w:val="%1、"/>
      <w:lvlJc w:val="left"/>
      <w:pPr>
        <w:ind w:left="1066" w:hanging="726"/>
      </w:pPr>
      <w:rPr>
        <w:rFonts w:hint="eastAsia"/>
      </w:rPr>
    </w:lvl>
    <w:lvl w:ilvl="1">
      <w:start w:val="1"/>
      <w:numFmt w:val="taiwaneseCountingThousand"/>
      <w:suff w:val="nothing"/>
      <w:lvlText w:val="（%2）"/>
      <w:lvlJc w:val="left"/>
      <w:pPr>
        <w:ind w:left="1247" w:hanging="963"/>
      </w:pPr>
      <w:rPr>
        <w:rFonts w:hint="eastAsia"/>
        <w:sz w:val="32"/>
      </w:rPr>
    </w:lvl>
    <w:lvl w:ilvl="2">
      <w:start w:val="1"/>
      <w:numFmt w:val="taiwaneseCountingThousand"/>
      <w:lvlText w:val="(%3)"/>
      <w:lvlJc w:val="left"/>
      <w:pPr>
        <w:ind w:left="1559" w:hanging="652"/>
      </w:pPr>
      <w:rPr>
        <w:rFonts w:hint="default"/>
      </w:rPr>
    </w:lvl>
    <w:lvl w:ilvl="3">
      <w:start w:val="1"/>
      <w:numFmt w:val="decimalFullWidth"/>
      <w:suff w:val="nothing"/>
      <w:lvlText w:val="（%4）"/>
      <w:lvlJc w:val="left"/>
      <w:pPr>
        <w:ind w:left="1674" w:hanging="964"/>
      </w:pPr>
      <w:rPr>
        <w:rFonts w:hint="eastAsia"/>
        <w:lang w:val="en-US"/>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52" w15:restartNumberingAfterBreak="0">
    <w:nsid w:val="42822442"/>
    <w:multiLevelType w:val="hybridMultilevel"/>
    <w:tmpl w:val="56D49AE2"/>
    <w:lvl w:ilvl="0" w:tplc="6F78EF48">
      <w:start w:val="1"/>
      <w:numFmt w:val="taiwaneseCountingThousand"/>
      <w:suff w:val="nothing"/>
      <w:lvlText w:val="%1、"/>
      <w:lvlJc w:val="left"/>
      <w:pPr>
        <w:ind w:left="1078" w:hanging="480"/>
      </w:pPr>
      <w:rPr>
        <w:rFonts w:ascii="標楷體" w:eastAsia="標楷體" w:hAnsi="標楷體"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3" w15:restartNumberingAfterBreak="0">
    <w:nsid w:val="42D7679F"/>
    <w:multiLevelType w:val="multilevel"/>
    <w:tmpl w:val="3A424FD2"/>
    <w:styleLink w:val="WWNum16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4" w15:restartNumberingAfterBreak="0">
    <w:nsid w:val="430965F6"/>
    <w:multiLevelType w:val="hybridMultilevel"/>
    <w:tmpl w:val="B1881EF0"/>
    <w:lvl w:ilvl="0" w:tplc="446A19CA">
      <w:start w:val="1"/>
      <w:numFmt w:val="taiwaneseCountingThousand"/>
      <w:lvlText w:val="(%1)"/>
      <w:lvlJc w:val="left"/>
      <w:pPr>
        <w:ind w:left="859" w:hanging="72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255" w15:restartNumberingAfterBreak="0">
    <w:nsid w:val="43111E6D"/>
    <w:multiLevelType w:val="hybridMultilevel"/>
    <w:tmpl w:val="CD0AA34A"/>
    <w:lvl w:ilvl="0" w:tplc="FDCADCBA">
      <w:start w:val="3"/>
      <w:numFmt w:val="taiwaneseCountingThousand"/>
      <w:suff w:val="nothing"/>
      <w:lvlText w:val="%1、"/>
      <w:lvlJc w:val="left"/>
      <w:pPr>
        <w:ind w:left="1046"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6" w15:restartNumberingAfterBreak="0">
    <w:nsid w:val="431D003E"/>
    <w:multiLevelType w:val="hybridMultilevel"/>
    <w:tmpl w:val="3CE8E0D6"/>
    <w:lvl w:ilvl="0" w:tplc="8A3C9638">
      <w:start w:val="4"/>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7" w15:restartNumberingAfterBreak="0">
    <w:nsid w:val="435F4DD3"/>
    <w:multiLevelType w:val="hybridMultilevel"/>
    <w:tmpl w:val="C302CD76"/>
    <w:lvl w:ilvl="0" w:tplc="0409000F">
      <w:start w:val="1"/>
      <w:numFmt w:val="decimal"/>
      <w:lvlText w:val="%1."/>
      <w:lvlJc w:val="left"/>
      <w:pPr>
        <w:ind w:left="480" w:hanging="480"/>
      </w:pPr>
    </w:lvl>
    <w:lvl w:ilvl="1" w:tplc="E6D4154E">
      <w:start w:val="1"/>
      <w:numFmt w:val="decimal"/>
      <w:lvlText w:val="%2."/>
      <w:lvlJc w:val="left"/>
      <w:pPr>
        <w:ind w:left="960" w:hanging="480"/>
      </w:pPr>
      <w:rPr>
        <w:b w:val="0"/>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8" w15:restartNumberingAfterBreak="0">
    <w:nsid w:val="43A66B19"/>
    <w:multiLevelType w:val="multilevel"/>
    <w:tmpl w:val="C00651FC"/>
    <w:styleLink w:val="WWNum13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59" w15:restartNumberingAfterBreak="0">
    <w:nsid w:val="43D325C6"/>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60" w15:restartNumberingAfterBreak="0">
    <w:nsid w:val="43D74CD5"/>
    <w:multiLevelType w:val="hybridMultilevel"/>
    <w:tmpl w:val="DFAA2460"/>
    <w:lvl w:ilvl="0" w:tplc="0156935A">
      <w:start w:val="1"/>
      <w:numFmt w:val="decimal"/>
      <w:lvlText w:val="%1."/>
      <w:lvlJc w:val="left"/>
      <w:pPr>
        <w:ind w:left="912" w:hanging="432"/>
      </w:pPr>
      <w:rPr>
        <w:u w:val="singl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61" w15:restartNumberingAfterBreak="0">
    <w:nsid w:val="442221B4"/>
    <w:multiLevelType w:val="multilevel"/>
    <w:tmpl w:val="A2843230"/>
    <w:lvl w:ilvl="0">
      <w:start w:val="1"/>
      <w:numFmt w:val="decimal"/>
      <w:lvlText w:val="%1."/>
      <w:lvlJc w:val="left"/>
      <w:pPr>
        <w:ind w:left="840" w:hanging="720"/>
      </w:pPr>
      <w:rPr>
        <w:rFonts w:hint="eastAsia"/>
        <w:b w:val="0"/>
        <w:color w:val="FF0000"/>
      </w:rPr>
    </w:lvl>
    <w:lvl w:ilvl="1">
      <w:start w:val="1"/>
      <w:numFmt w:val="ideographTraditional"/>
      <w:lvlText w:val="%2、"/>
      <w:lvlJc w:val="left"/>
      <w:pPr>
        <w:ind w:left="1080" w:hanging="480"/>
      </w:pPr>
      <w:rPr>
        <w:rFonts w:hint="eastAsia"/>
      </w:rPr>
    </w:lvl>
    <w:lvl w:ilvl="2">
      <w:start w:val="1"/>
      <w:numFmt w:val="lowerRoman"/>
      <w:lvlText w:val="%3."/>
      <w:lvlJc w:val="right"/>
      <w:pPr>
        <w:ind w:left="1560" w:hanging="480"/>
      </w:pPr>
      <w:rPr>
        <w:rFonts w:hint="eastAsia"/>
      </w:rPr>
    </w:lvl>
    <w:lvl w:ilvl="3">
      <w:start w:val="1"/>
      <w:numFmt w:val="decimal"/>
      <w:lvlText w:val="%4."/>
      <w:lvlJc w:val="left"/>
      <w:pPr>
        <w:ind w:left="2040" w:hanging="480"/>
      </w:pPr>
      <w:rPr>
        <w:rFonts w:hint="eastAsia"/>
      </w:rPr>
    </w:lvl>
    <w:lvl w:ilvl="4">
      <w:start w:val="1"/>
      <w:numFmt w:val="ideographTraditional"/>
      <w:lvlText w:val="%5、"/>
      <w:lvlJc w:val="left"/>
      <w:pPr>
        <w:ind w:left="2520" w:hanging="480"/>
      </w:pPr>
      <w:rPr>
        <w:rFonts w:hint="eastAsia"/>
      </w:rPr>
    </w:lvl>
    <w:lvl w:ilvl="5">
      <w:start w:val="1"/>
      <w:numFmt w:val="lowerRoman"/>
      <w:lvlText w:val="%6."/>
      <w:lvlJc w:val="right"/>
      <w:pPr>
        <w:ind w:left="3000" w:hanging="480"/>
      </w:pPr>
      <w:rPr>
        <w:rFonts w:hint="eastAsia"/>
      </w:rPr>
    </w:lvl>
    <w:lvl w:ilvl="6">
      <w:start w:val="1"/>
      <w:numFmt w:val="decimal"/>
      <w:lvlText w:val="%7."/>
      <w:lvlJc w:val="left"/>
      <w:pPr>
        <w:ind w:left="3480" w:hanging="480"/>
      </w:pPr>
      <w:rPr>
        <w:rFonts w:hint="eastAsia"/>
      </w:rPr>
    </w:lvl>
    <w:lvl w:ilvl="7">
      <w:start w:val="1"/>
      <w:numFmt w:val="ideographTraditional"/>
      <w:lvlText w:val="%8、"/>
      <w:lvlJc w:val="left"/>
      <w:pPr>
        <w:ind w:left="3960" w:hanging="480"/>
      </w:pPr>
      <w:rPr>
        <w:rFonts w:hint="eastAsia"/>
      </w:rPr>
    </w:lvl>
    <w:lvl w:ilvl="8">
      <w:start w:val="1"/>
      <w:numFmt w:val="lowerRoman"/>
      <w:lvlText w:val="%9."/>
      <w:lvlJc w:val="right"/>
      <w:pPr>
        <w:ind w:left="4440" w:hanging="480"/>
      </w:pPr>
      <w:rPr>
        <w:rFonts w:hint="eastAsia"/>
      </w:rPr>
    </w:lvl>
  </w:abstractNum>
  <w:abstractNum w:abstractNumId="262" w15:restartNumberingAfterBreak="0">
    <w:nsid w:val="446F142D"/>
    <w:multiLevelType w:val="multilevel"/>
    <w:tmpl w:val="032AA76A"/>
    <w:lvl w:ilvl="0">
      <w:start w:val="1"/>
      <w:numFmt w:val="decimal"/>
      <w:lvlText w:val="%1、"/>
      <w:lvlJc w:val="left"/>
      <w:pPr>
        <w:ind w:left="720" w:hanging="720"/>
      </w:pPr>
    </w:lvl>
    <w:lvl w:ilvl="1">
      <w:start w:val="1"/>
      <w:numFmt w:val="decimal"/>
      <w:lvlText w:val="%2、"/>
      <w:lvlJc w:val="left"/>
      <w:pPr>
        <w:ind w:left="1288" w:hanging="720"/>
      </w:pPr>
    </w:lvl>
    <w:lvl w:ilvl="2">
      <w:numFmt w:val="bullet"/>
      <w:lvlText w:val="□"/>
      <w:lvlJc w:val="left"/>
      <w:pPr>
        <w:ind w:left="1320" w:hanging="360"/>
      </w:pPr>
      <w:rPr>
        <w:rFonts w:ascii="標楷體" w:eastAsia="標楷體" w:hAnsi="標楷體"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3" w15:restartNumberingAfterBreak="0">
    <w:nsid w:val="45F16102"/>
    <w:multiLevelType w:val="hybridMultilevel"/>
    <w:tmpl w:val="F10270B2"/>
    <w:lvl w:ilvl="0" w:tplc="B5AAD4F8">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64" w15:restartNumberingAfterBreak="0">
    <w:nsid w:val="46E15750"/>
    <w:multiLevelType w:val="hybridMultilevel"/>
    <w:tmpl w:val="C6C2A584"/>
    <w:lvl w:ilvl="0" w:tplc="3D765D66">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265" w15:restartNumberingAfterBreak="0">
    <w:nsid w:val="47845074"/>
    <w:multiLevelType w:val="hybridMultilevel"/>
    <w:tmpl w:val="67DCCB6E"/>
    <w:lvl w:ilvl="0" w:tplc="0409000F">
      <w:start w:val="1"/>
      <w:numFmt w:val="decimal"/>
      <w:lvlText w:val="%1."/>
      <w:lvlJc w:val="left"/>
      <w:pPr>
        <w:ind w:left="1527" w:hanging="480"/>
      </w:pPr>
    </w:lvl>
    <w:lvl w:ilvl="1" w:tplc="04090019" w:tentative="1">
      <w:start w:val="1"/>
      <w:numFmt w:val="ideographTraditional"/>
      <w:lvlText w:val="%2、"/>
      <w:lvlJc w:val="left"/>
      <w:pPr>
        <w:ind w:left="2007" w:hanging="480"/>
      </w:p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266" w15:restartNumberingAfterBreak="0">
    <w:nsid w:val="478D3973"/>
    <w:multiLevelType w:val="hybridMultilevel"/>
    <w:tmpl w:val="574C7978"/>
    <w:lvl w:ilvl="0" w:tplc="04090011">
      <w:start w:val="1"/>
      <w:numFmt w:val="upperLetter"/>
      <w:lvlText w:val="%1."/>
      <w:lvlJc w:val="left"/>
      <w:pPr>
        <w:ind w:left="2661" w:hanging="480"/>
      </w:pPr>
    </w:lvl>
    <w:lvl w:ilvl="1" w:tplc="04090019" w:tentative="1">
      <w:start w:val="1"/>
      <w:numFmt w:val="ideographTraditional"/>
      <w:lvlText w:val="%2、"/>
      <w:lvlJc w:val="left"/>
      <w:pPr>
        <w:ind w:left="3141" w:hanging="480"/>
      </w:pPr>
    </w:lvl>
    <w:lvl w:ilvl="2" w:tplc="0409001B" w:tentative="1">
      <w:start w:val="1"/>
      <w:numFmt w:val="lowerRoman"/>
      <w:lvlText w:val="%3."/>
      <w:lvlJc w:val="right"/>
      <w:pPr>
        <w:ind w:left="3621" w:hanging="480"/>
      </w:pPr>
    </w:lvl>
    <w:lvl w:ilvl="3" w:tplc="0409000F" w:tentative="1">
      <w:start w:val="1"/>
      <w:numFmt w:val="decimal"/>
      <w:lvlText w:val="%4."/>
      <w:lvlJc w:val="left"/>
      <w:pPr>
        <w:ind w:left="4101" w:hanging="480"/>
      </w:pPr>
    </w:lvl>
    <w:lvl w:ilvl="4" w:tplc="04090019" w:tentative="1">
      <w:start w:val="1"/>
      <w:numFmt w:val="ideographTraditional"/>
      <w:lvlText w:val="%5、"/>
      <w:lvlJc w:val="left"/>
      <w:pPr>
        <w:ind w:left="4581" w:hanging="480"/>
      </w:pPr>
    </w:lvl>
    <w:lvl w:ilvl="5" w:tplc="0409001B" w:tentative="1">
      <w:start w:val="1"/>
      <w:numFmt w:val="lowerRoman"/>
      <w:lvlText w:val="%6."/>
      <w:lvlJc w:val="right"/>
      <w:pPr>
        <w:ind w:left="5061" w:hanging="480"/>
      </w:pPr>
    </w:lvl>
    <w:lvl w:ilvl="6" w:tplc="0409000F" w:tentative="1">
      <w:start w:val="1"/>
      <w:numFmt w:val="decimal"/>
      <w:lvlText w:val="%7."/>
      <w:lvlJc w:val="left"/>
      <w:pPr>
        <w:ind w:left="5541" w:hanging="480"/>
      </w:pPr>
    </w:lvl>
    <w:lvl w:ilvl="7" w:tplc="04090019" w:tentative="1">
      <w:start w:val="1"/>
      <w:numFmt w:val="ideographTraditional"/>
      <w:lvlText w:val="%8、"/>
      <w:lvlJc w:val="left"/>
      <w:pPr>
        <w:ind w:left="6021" w:hanging="480"/>
      </w:pPr>
    </w:lvl>
    <w:lvl w:ilvl="8" w:tplc="0409001B" w:tentative="1">
      <w:start w:val="1"/>
      <w:numFmt w:val="lowerRoman"/>
      <w:lvlText w:val="%9."/>
      <w:lvlJc w:val="right"/>
      <w:pPr>
        <w:ind w:left="6501" w:hanging="480"/>
      </w:pPr>
    </w:lvl>
  </w:abstractNum>
  <w:abstractNum w:abstractNumId="267" w15:restartNumberingAfterBreak="0">
    <w:nsid w:val="47D21847"/>
    <w:multiLevelType w:val="hybridMultilevel"/>
    <w:tmpl w:val="F00CC0C0"/>
    <w:lvl w:ilvl="0" w:tplc="A328C584">
      <w:start w:val="18"/>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68" w15:restartNumberingAfterBreak="0">
    <w:nsid w:val="48854AE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69" w15:restartNumberingAfterBreak="0">
    <w:nsid w:val="488B3AE9"/>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270" w15:restartNumberingAfterBreak="0">
    <w:nsid w:val="48AB0DC6"/>
    <w:multiLevelType w:val="hybridMultilevel"/>
    <w:tmpl w:val="11983E5C"/>
    <w:lvl w:ilvl="0" w:tplc="04090003">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1" w15:restartNumberingAfterBreak="0">
    <w:nsid w:val="48C023B1"/>
    <w:multiLevelType w:val="hybridMultilevel"/>
    <w:tmpl w:val="E338A0B8"/>
    <w:lvl w:ilvl="0" w:tplc="390000E6">
      <w:start w:val="1"/>
      <w:numFmt w:val="decimal"/>
      <w:lvlText w:val="%1."/>
      <w:lvlJc w:val="left"/>
      <w:pPr>
        <w:ind w:left="3019" w:hanging="360"/>
      </w:pPr>
      <w:rPr>
        <w:rFonts w:ascii="Times New Roman" w:hAnsi="Times New Roman" w:cs="Times New Roman" w:hint="default"/>
        <w:b w:val="0"/>
        <w:color w:val="auto"/>
      </w:rPr>
    </w:lvl>
    <w:lvl w:ilvl="1" w:tplc="31085458">
      <w:start w:val="3"/>
      <w:numFmt w:val="decimalFullWidth"/>
      <w:lvlText w:val="%2．"/>
      <w:lvlJc w:val="left"/>
      <w:pPr>
        <w:ind w:left="960" w:hanging="480"/>
      </w:pPr>
      <w:rPr>
        <w:color w:val="auto"/>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2" w15:restartNumberingAfterBreak="0">
    <w:nsid w:val="48FB14F6"/>
    <w:multiLevelType w:val="multilevel"/>
    <w:tmpl w:val="04E04CF6"/>
    <w:lvl w:ilvl="0">
      <w:start w:val="1"/>
      <w:numFmt w:val="decimal"/>
      <w:lvlText w:val="%1、"/>
      <w:lvlJc w:val="left"/>
      <w:pPr>
        <w:ind w:left="840" w:hanging="720"/>
      </w:p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273" w15:restartNumberingAfterBreak="0">
    <w:nsid w:val="49DA74E6"/>
    <w:multiLevelType w:val="hybridMultilevel"/>
    <w:tmpl w:val="F956E0E0"/>
    <w:lvl w:ilvl="0" w:tplc="AF864846">
      <w:start w:val="1"/>
      <w:numFmt w:val="taiwaneseCountingThousand"/>
      <w:lvlText w:val="(%1)"/>
      <w:lvlJc w:val="left"/>
      <w:pPr>
        <w:ind w:left="48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4" w15:restartNumberingAfterBreak="0">
    <w:nsid w:val="4A1303BB"/>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275" w15:restartNumberingAfterBreak="0">
    <w:nsid w:val="4A5A17E7"/>
    <w:multiLevelType w:val="hybridMultilevel"/>
    <w:tmpl w:val="6C0C6F46"/>
    <w:lvl w:ilvl="0" w:tplc="9D704780">
      <w:start w:val="1"/>
      <w:numFmt w:val="upperLetter"/>
      <w:lvlText w:val="%1."/>
      <w:lvlJc w:val="left"/>
      <w:pPr>
        <w:ind w:left="1920" w:hanging="360"/>
      </w:pPr>
      <w:rPr>
        <w:rFonts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76" w15:restartNumberingAfterBreak="0">
    <w:nsid w:val="4AB82850"/>
    <w:multiLevelType w:val="hybridMultilevel"/>
    <w:tmpl w:val="867009B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77" w15:restartNumberingAfterBreak="0">
    <w:nsid w:val="4AE45114"/>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78" w15:restartNumberingAfterBreak="0">
    <w:nsid w:val="4B762F90"/>
    <w:multiLevelType w:val="multilevel"/>
    <w:tmpl w:val="E9669D18"/>
    <w:styleLink w:val="WWNum8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79" w15:restartNumberingAfterBreak="0">
    <w:nsid w:val="4C80037F"/>
    <w:multiLevelType w:val="hybridMultilevel"/>
    <w:tmpl w:val="95CA066E"/>
    <w:lvl w:ilvl="0" w:tplc="9C76E59A">
      <w:start w:val="1"/>
      <w:numFmt w:val="decimal"/>
      <w:lvlText w:val="(%1)"/>
      <w:lvlJc w:val="left"/>
      <w:pPr>
        <w:ind w:left="2236" w:hanging="480"/>
      </w:pPr>
      <w:rPr>
        <w:rFonts w:hint="eastAsia"/>
      </w:rPr>
    </w:lvl>
    <w:lvl w:ilvl="1" w:tplc="04090019" w:tentative="1">
      <w:start w:val="1"/>
      <w:numFmt w:val="ideographTraditional"/>
      <w:lvlText w:val="%2、"/>
      <w:lvlJc w:val="left"/>
      <w:pPr>
        <w:ind w:left="2716" w:hanging="480"/>
      </w:pPr>
    </w:lvl>
    <w:lvl w:ilvl="2" w:tplc="0409001B" w:tentative="1">
      <w:start w:val="1"/>
      <w:numFmt w:val="lowerRoman"/>
      <w:lvlText w:val="%3."/>
      <w:lvlJc w:val="right"/>
      <w:pPr>
        <w:ind w:left="3196" w:hanging="480"/>
      </w:pPr>
    </w:lvl>
    <w:lvl w:ilvl="3" w:tplc="0409000F" w:tentative="1">
      <w:start w:val="1"/>
      <w:numFmt w:val="decimal"/>
      <w:lvlText w:val="%4."/>
      <w:lvlJc w:val="left"/>
      <w:pPr>
        <w:ind w:left="3676" w:hanging="480"/>
      </w:pPr>
    </w:lvl>
    <w:lvl w:ilvl="4" w:tplc="04090019" w:tentative="1">
      <w:start w:val="1"/>
      <w:numFmt w:val="ideographTraditional"/>
      <w:lvlText w:val="%5、"/>
      <w:lvlJc w:val="left"/>
      <w:pPr>
        <w:ind w:left="4156" w:hanging="480"/>
      </w:pPr>
    </w:lvl>
    <w:lvl w:ilvl="5" w:tplc="0409001B" w:tentative="1">
      <w:start w:val="1"/>
      <w:numFmt w:val="lowerRoman"/>
      <w:lvlText w:val="%6."/>
      <w:lvlJc w:val="right"/>
      <w:pPr>
        <w:ind w:left="4636" w:hanging="480"/>
      </w:pPr>
    </w:lvl>
    <w:lvl w:ilvl="6" w:tplc="0409000F" w:tentative="1">
      <w:start w:val="1"/>
      <w:numFmt w:val="decimal"/>
      <w:lvlText w:val="%7."/>
      <w:lvlJc w:val="left"/>
      <w:pPr>
        <w:ind w:left="5116" w:hanging="480"/>
      </w:pPr>
    </w:lvl>
    <w:lvl w:ilvl="7" w:tplc="04090019" w:tentative="1">
      <w:start w:val="1"/>
      <w:numFmt w:val="ideographTraditional"/>
      <w:lvlText w:val="%8、"/>
      <w:lvlJc w:val="left"/>
      <w:pPr>
        <w:ind w:left="5596" w:hanging="480"/>
      </w:pPr>
    </w:lvl>
    <w:lvl w:ilvl="8" w:tplc="0409001B" w:tentative="1">
      <w:start w:val="1"/>
      <w:numFmt w:val="lowerRoman"/>
      <w:lvlText w:val="%9."/>
      <w:lvlJc w:val="right"/>
      <w:pPr>
        <w:ind w:left="6076" w:hanging="480"/>
      </w:pPr>
    </w:lvl>
  </w:abstractNum>
  <w:abstractNum w:abstractNumId="280" w15:restartNumberingAfterBreak="0">
    <w:nsid w:val="4CD1346D"/>
    <w:multiLevelType w:val="hybridMultilevel"/>
    <w:tmpl w:val="9EB62EE8"/>
    <w:lvl w:ilvl="0" w:tplc="0409000F">
      <w:start w:val="1"/>
      <w:numFmt w:val="taiwaneseCountingThousand"/>
      <w:pStyle w:val="a5"/>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1" w15:restartNumberingAfterBreak="0">
    <w:nsid w:val="4CDB349F"/>
    <w:multiLevelType w:val="hybridMultilevel"/>
    <w:tmpl w:val="6F9411F8"/>
    <w:styleLink w:val="WWOutlineListStyle311"/>
    <w:lvl w:ilvl="0" w:tplc="04090015">
      <w:start w:val="1"/>
      <w:numFmt w:val="taiwaneseCountingThousand"/>
      <w:lvlText w:val="%1、"/>
      <w:lvlJc w:val="left"/>
      <w:pPr>
        <w:ind w:left="1757"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282" w15:restartNumberingAfterBreak="0">
    <w:nsid w:val="4D2845AE"/>
    <w:multiLevelType w:val="hybridMultilevel"/>
    <w:tmpl w:val="51A0E6E4"/>
    <w:lvl w:ilvl="0" w:tplc="DE9452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109" w:hanging="480"/>
      </w:pPr>
    </w:lvl>
    <w:lvl w:ilvl="2" w:tplc="0409001B" w:tentative="1">
      <w:start w:val="1"/>
      <w:numFmt w:val="lowerRoman"/>
      <w:lvlText w:val="%3."/>
      <w:lvlJc w:val="right"/>
      <w:pPr>
        <w:ind w:left="589" w:hanging="480"/>
      </w:pPr>
    </w:lvl>
    <w:lvl w:ilvl="3" w:tplc="0409000F" w:tentative="1">
      <w:start w:val="1"/>
      <w:numFmt w:val="decimal"/>
      <w:lvlText w:val="%4."/>
      <w:lvlJc w:val="left"/>
      <w:pPr>
        <w:ind w:left="1069" w:hanging="480"/>
      </w:pPr>
    </w:lvl>
    <w:lvl w:ilvl="4" w:tplc="04090019" w:tentative="1">
      <w:start w:val="1"/>
      <w:numFmt w:val="ideographTraditional"/>
      <w:lvlText w:val="%5、"/>
      <w:lvlJc w:val="left"/>
      <w:pPr>
        <w:ind w:left="1549" w:hanging="480"/>
      </w:pPr>
    </w:lvl>
    <w:lvl w:ilvl="5" w:tplc="0409001B" w:tentative="1">
      <w:start w:val="1"/>
      <w:numFmt w:val="lowerRoman"/>
      <w:lvlText w:val="%6."/>
      <w:lvlJc w:val="right"/>
      <w:pPr>
        <w:ind w:left="2029" w:hanging="480"/>
      </w:pPr>
    </w:lvl>
    <w:lvl w:ilvl="6" w:tplc="0409000F" w:tentative="1">
      <w:start w:val="1"/>
      <w:numFmt w:val="decimal"/>
      <w:lvlText w:val="%7."/>
      <w:lvlJc w:val="left"/>
      <w:pPr>
        <w:ind w:left="2509" w:hanging="480"/>
      </w:pPr>
    </w:lvl>
    <w:lvl w:ilvl="7" w:tplc="04090019" w:tentative="1">
      <w:start w:val="1"/>
      <w:numFmt w:val="ideographTraditional"/>
      <w:lvlText w:val="%8、"/>
      <w:lvlJc w:val="left"/>
      <w:pPr>
        <w:ind w:left="2989" w:hanging="480"/>
      </w:pPr>
    </w:lvl>
    <w:lvl w:ilvl="8" w:tplc="0409001B" w:tentative="1">
      <w:start w:val="1"/>
      <w:numFmt w:val="lowerRoman"/>
      <w:lvlText w:val="%9."/>
      <w:lvlJc w:val="right"/>
      <w:pPr>
        <w:ind w:left="3469" w:hanging="480"/>
      </w:pPr>
    </w:lvl>
  </w:abstractNum>
  <w:abstractNum w:abstractNumId="283" w15:restartNumberingAfterBreak="0">
    <w:nsid w:val="4E1C4505"/>
    <w:multiLevelType w:val="hybridMultilevel"/>
    <w:tmpl w:val="6A3E3C66"/>
    <w:lvl w:ilvl="0" w:tplc="7D3AB9BC">
      <w:start w:val="1"/>
      <w:numFmt w:val="taiwaneseCountingThousand"/>
      <w:lvlText w:val="(%1)"/>
      <w:lvlJc w:val="left"/>
      <w:pPr>
        <w:ind w:left="1006" w:hanging="720"/>
      </w:pPr>
      <w:rPr>
        <w:rFonts w:ascii="Times New Roman" w:hAnsi="Times New Roman" w:cs="Times New Roman" w:hint="default"/>
        <w:u w:val="none"/>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284" w15:restartNumberingAfterBreak="0">
    <w:nsid w:val="4E9274CB"/>
    <w:multiLevelType w:val="hybridMultilevel"/>
    <w:tmpl w:val="07546CC0"/>
    <w:lvl w:ilvl="0" w:tplc="73982080">
      <w:start w:val="1"/>
      <w:numFmt w:val="upperLetter"/>
      <w:lvlText w:val="%1."/>
      <w:lvlJc w:val="left"/>
      <w:pPr>
        <w:ind w:left="1920" w:hanging="360"/>
      </w:pPr>
      <w:rPr>
        <w:rFonts w:hint="default"/>
        <w:color w:val="auto"/>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285" w15:restartNumberingAfterBreak="0">
    <w:nsid w:val="4EC76180"/>
    <w:multiLevelType w:val="hybridMultilevel"/>
    <w:tmpl w:val="10C0EC46"/>
    <w:lvl w:ilvl="0" w:tplc="DDD6E736">
      <w:start w:val="1"/>
      <w:numFmt w:val="decimal"/>
      <w:lvlText w:val="%1."/>
      <w:lvlJc w:val="left"/>
      <w:pPr>
        <w:ind w:left="840" w:hanging="360"/>
      </w:pPr>
      <w:rPr>
        <w:rFonts w:ascii="標楷體" w:eastAsia="標楷體" w:hAnsi="標楷體" w:hint="eastAsia"/>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86" w15:restartNumberingAfterBreak="0">
    <w:nsid w:val="4EDF153C"/>
    <w:multiLevelType w:val="hybridMultilevel"/>
    <w:tmpl w:val="5DAAB842"/>
    <w:lvl w:ilvl="0" w:tplc="0409000F">
      <w:start w:val="1"/>
      <w:numFmt w:val="decimal"/>
      <w:lvlText w:val="%1."/>
      <w:lvlJc w:val="left"/>
      <w:pPr>
        <w:ind w:left="1210" w:hanging="360"/>
      </w:pPr>
    </w:lvl>
    <w:lvl w:ilvl="1" w:tplc="04090019">
      <w:start w:val="1"/>
      <w:numFmt w:val="ideographTraditional"/>
      <w:lvlText w:val="%2、"/>
      <w:lvlJc w:val="left"/>
      <w:pPr>
        <w:ind w:left="394" w:hanging="480"/>
      </w:pPr>
    </w:lvl>
    <w:lvl w:ilvl="2" w:tplc="0409001B">
      <w:start w:val="1"/>
      <w:numFmt w:val="lowerRoman"/>
      <w:lvlText w:val="%3."/>
      <w:lvlJc w:val="right"/>
      <w:pPr>
        <w:ind w:left="874" w:hanging="480"/>
      </w:pPr>
    </w:lvl>
    <w:lvl w:ilvl="3" w:tplc="0409000F">
      <w:start w:val="1"/>
      <w:numFmt w:val="decimal"/>
      <w:lvlText w:val="%4."/>
      <w:lvlJc w:val="left"/>
      <w:pPr>
        <w:ind w:left="1354" w:hanging="480"/>
      </w:pPr>
    </w:lvl>
    <w:lvl w:ilvl="4" w:tplc="04090019">
      <w:start w:val="1"/>
      <w:numFmt w:val="ideographTraditional"/>
      <w:lvlText w:val="%5、"/>
      <w:lvlJc w:val="left"/>
      <w:pPr>
        <w:ind w:left="1834" w:hanging="480"/>
      </w:pPr>
    </w:lvl>
    <w:lvl w:ilvl="5" w:tplc="0409001B">
      <w:start w:val="1"/>
      <w:numFmt w:val="lowerRoman"/>
      <w:lvlText w:val="%6."/>
      <w:lvlJc w:val="right"/>
      <w:pPr>
        <w:ind w:left="2314" w:hanging="480"/>
      </w:pPr>
    </w:lvl>
    <w:lvl w:ilvl="6" w:tplc="0409000F">
      <w:start w:val="1"/>
      <w:numFmt w:val="decimal"/>
      <w:lvlText w:val="%7."/>
      <w:lvlJc w:val="left"/>
      <w:pPr>
        <w:ind w:left="2794" w:hanging="480"/>
      </w:pPr>
    </w:lvl>
    <w:lvl w:ilvl="7" w:tplc="04090019">
      <w:start w:val="1"/>
      <w:numFmt w:val="ideographTraditional"/>
      <w:lvlText w:val="%8、"/>
      <w:lvlJc w:val="left"/>
      <w:pPr>
        <w:ind w:left="3274" w:hanging="480"/>
      </w:pPr>
    </w:lvl>
    <w:lvl w:ilvl="8" w:tplc="0409001B">
      <w:start w:val="1"/>
      <w:numFmt w:val="lowerRoman"/>
      <w:lvlText w:val="%9."/>
      <w:lvlJc w:val="right"/>
      <w:pPr>
        <w:ind w:left="3754" w:hanging="480"/>
      </w:pPr>
    </w:lvl>
  </w:abstractNum>
  <w:abstractNum w:abstractNumId="287" w15:restartNumberingAfterBreak="0">
    <w:nsid w:val="4F357C05"/>
    <w:multiLevelType w:val="hybridMultilevel"/>
    <w:tmpl w:val="8EF610FE"/>
    <w:lvl w:ilvl="0" w:tplc="54A6FDFA">
      <w:start w:val="1"/>
      <w:numFmt w:val="decimal"/>
      <w:lvlText w:val="%1."/>
      <w:lvlJc w:val="left"/>
      <w:pPr>
        <w:ind w:left="197" w:hanging="480"/>
      </w:pPr>
      <w:rPr>
        <w:color w:val="000000" w:themeColor="text1"/>
        <w:u w:val="none"/>
      </w:rPr>
    </w:lvl>
    <w:lvl w:ilvl="1" w:tplc="04090019" w:tentative="1">
      <w:start w:val="1"/>
      <w:numFmt w:val="ideographTraditional"/>
      <w:lvlText w:val="%2、"/>
      <w:lvlJc w:val="left"/>
      <w:pPr>
        <w:ind w:left="677" w:hanging="480"/>
      </w:pPr>
    </w:lvl>
    <w:lvl w:ilvl="2" w:tplc="0409001B" w:tentative="1">
      <w:start w:val="1"/>
      <w:numFmt w:val="lowerRoman"/>
      <w:lvlText w:val="%3."/>
      <w:lvlJc w:val="right"/>
      <w:pPr>
        <w:ind w:left="1157" w:hanging="480"/>
      </w:pPr>
    </w:lvl>
    <w:lvl w:ilvl="3" w:tplc="0409000F" w:tentative="1">
      <w:start w:val="1"/>
      <w:numFmt w:val="decimal"/>
      <w:lvlText w:val="%4."/>
      <w:lvlJc w:val="left"/>
      <w:pPr>
        <w:ind w:left="1637" w:hanging="480"/>
      </w:pPr>
    </w:lvl>
    <w:lvl w:ilvl="4" w:tplc="04090019" w:tentative="1">
      <w:start w:val="1"/>
      <w:numFmt w:val="ideographTraditional"/>
      <w:lvlText w:val="%5、"/>
      <w:lvlJc w:val="left"/>
      <w:pPr>
        <w:ind w:left="2117" w:hanging="480"/>
      </w:pPr>
    </w:lvl>
    <w:lvl w:ilvl="5" w:tplc="0409001B" w:tentative="1">
      <w:start w:val="1"/>
      <w:numFmt w:val="lowerRoman"/>
      <w:lvlText w:val="%6."/>
      <w:lvlJc w:val="right"/>
      <w:pPr>
        <w:ind w:left="2597" w:hanging="480"/>
      </w:pPr>
    </w:lvl>
    <w:lvl w:ilvl="6" w:tplc="0409000F" w:tentative="1">
      <w:start w:val="1"/>
      <w:numFmt w:val="decimal"/>
      <w:lvlText w:val="%7."/>
      <w:lvlJc w:val="left"/>
      <w:pPr>
        <w:ind w:left="3077" w:hanging="480"/>
      </w:pPr>
    </w:lvl>
    <w:lvl w:ilvl="7" w:tplc="04090019" w:tentative="1">
      <w:start w:val="1"/>
      <w:numFmt w:val="ideographTraditional"/>
      <w:lvlText w:val="%8、"/>
      <w:lvlJc w:val="left"/>
      <w:pPr>
        <w:ind w:left="3557" w:hanging="480"/>
      </w:pPr>
    </w:lvl>
    <w:lvl w:ilvl="8" w:tplc="0409001B" w:tentative="1">
      <w:start w:val="1"/>
      <w:numFmt w:val="lowerRoman"/>
      <w:lvlText w:val="%9."/>
      <w:lvlJc w:val="right"/>
      <w:pPr>
        <w:ind w:left="4037" w:hanging="480"/>
      </w:pPr>
    </w:lvl>
  </w:abstractNum>
  <w:abstractNum w:abstractNumId="288" w15:restartNumberingAfterBreak="0">
    <w:nsid w:val="4F58178E"/>
    <w:multiLevelType w:val="hybridMultilevel"/>
    <w:tmpl w:val="E6C25924"/>
    <w:lvl w:ilvl="0" w:tplc="5BAA0F42">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1242CB6A">
      <w:start w:val="1"/>
      <w:numFmt w:val="taiwaneseCountingThousand"/>
      <w:lvlText w:val="(%3)"/>
      <w:lvlJc w:val="left"/>
      <w:pPr>
        <w:ind w:left="2007" w:hanging="480"/>
      </w:pPr>
      <w:rPr>
        <w:rFonts w:hint="eastAsia"/>
        <w:color w:val="3366FF"/>
        <w:sz w:val="28"/>
        <w:szCs w:val="28"/>
        <w:u w:val="single" w:color="3366FF"/>
      </w:r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89" w15:restartNumberingAfterBreak="0">
    <w:nsid w:val="4F872E1D"/>
    <w:multiLevelType w:val="hybridMultilevel"/>
    <w:tmpl w:val="4D7265A2"/>
    <w:lvl w:ilvl="0" w:tplc="2A7A0766">
      <w:start w:val="1"/>
      <w:numFmt w:val="decimal"/>
      <w:lvlText w:val="(%1)"/>
      <w:lvlJc w:val="left"/>
      <w:pPr>
        <w:ind w:left="912" w:hanging="432"/>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290" w15:restartNumberingAfterBreak="0">
    <w:nsid w:val="4FF52ABE"/>
    <w:multiLevelType w:val="hybridMultilevel"/>
    <w:tmpl w:val="48BCC2D2"/>
    <w:lvl w:ilvl="0" w:tplc="806ADB4E">
      <w:start w:val="1"/>
      <w:numFmt w:val="taiwaneseCountingThousand"/>
      <w:suff w:val="space"/>
      <w:lvlText w:val="(%1)"/>
      <w:lvlJc w:val="left"/>
      <w:pPr>
        <w:ind w:left="1448" w:hanging="314"/>
      </w:pPr>
      <w:rPr>
        <w:rFonts w:ascii="Times New Roman" w:eastAsia="標楷體" w:hAnsi="Times New Roman" w:cs="Times New Roman" w:hint="default"/>
      </w:rPr>
    </w:lvl>
    <w:lvl w:ilvl="1" w:tplc="04090019" w:tentative="1">
      <w:start w:val="1"/>
      <w:numFmt w:val="ideographTraditional"/>
      <w:lvlText w:val="%2、"/>
      <w:lvlJc w:val="left"/>
      <w:pPr>
        <w:ind w:left="9347" w:hanging="480"/>
      </w:pPr>
    </w:lvl>
    <w:lvl w:ilvl="2" w:tplc="0409001B" w:tentative="1">
      <w:start w:val="1"/>
      <w:numFmt w:val="lowerRoman"/>
      <w:lvlText w:val="%3."/>
      <w:lvlJc w:val="right"/>
      <w:pPr>
        <w:ind w:left="9827" w:hanging="480"/>
      </w:pPr>
    </w:lvl>
    <w:lvl w:ilvl="3" w:tplc="0409000F" w:tentative="1">
      <w:start w:val="1"/>
      <w:numFmt w:val="decimal"/>
      <w:lvlText w:val="%4."/>
      <w:lvlJc w:val="left"/>
      <w:pPr>
        <w:ind w:left="10307" w:hanging="480"/>
      </w:pPr>
    </w:lvl>
    <w:lvl w:ilvl="4" w:tplc="04090019" w:tentative="1">
      <w:start w:val="1"/>
      <w:numFmt w:val="ideographTraditional"/>
      <w:lvlText w:val="%5、"/>
      <w:lvlJc w:val="left"/>
      <w:pPr>
        <w:ind w:left="10787" w:hanging="480"/>
      </w:pPr>
    </w:lvl>
    <w:lvl w:ilvl="5" w:tplc="0409001B" w:tentative="1">
      <w:start w:val="1"/>
      <w:numFmt w:val="lowerRoman"/>
      <w:lvlText w:val="%6."/>
      <w:lvlJc w:val="right"/>
      <w:pPr>
        <w:ind w:left="11267" w:hanging="480"/>
      </w:pPr>
    </w:lvl>
    <w:lvl w:ilvl="6" w:tplc="0409000F" w:tentative="1">
      <w:start w:val="1"/>
      <w:numFmt w:val="decimal"/>
      <w:lvlText w:val="%7."/>
      <w:lvlJc w:val="left"/>
      <w:pPr>
        <w:ind w:left="11747" w:hanging="480"/>
      </w:pPr>
    </w:lvl>
    <w:lvl w:ilvl="7" w:tplc="04090019" w:tentative="1">
      <w:start w:val="1"/>
      <w:numFmt w:val="ideographTraditional"/>
      <w:lvlText w:val="%8、"/>
      <w:lvlJc w:val="left"/>
      <w:pPr>
        <w:ind w:left="12227" w:hanging="480"/>
      </w:pPr>
    </w:lvl>
    <w:lvl w:ilvl="8" w:tplc="0409001B" w:tentative="1">
      <w:start w:val="1"/>
      <w:numFmt w:val="lowerRoman"/>
      <w:lvlText w:val="%9."/>
      <w:lvlJc w:val="right"/>
      <w:pPr>
        <w:ind w:left="12707" w:hanging="480"/>
      </w:pPr>
    </w:lvl>
  </w:abstractNum>
  <w:abstractNum w:abstractNumId="291" w15:restartNumberingAfterBreak="0">
    <w:nsid w:val="504C3CA4"/>
    <w:multiLevelType w:val="singleLevel"/>
    <w:tmpl w:val="FD704B10"/>
    <w:styleLink w:val="WWNum110"/>
    <w:lvl w:ilvl="0">
      <w:start w:val="1"/>
      <w:numFmt w:val="taiwaneseCountingThousand"/>
      <w:pStyle w:val="a6"/>
      <w:lvlText w:val="第%1部"/>
      <w:lvlJc w:val="left"/>
      <w:pPr>
        <w:tabs>
          <w:tab w:val="num" w:pos="1080"/>
        </w:tabs>
        <w:ind w:left="482" w:hanging="482"/>
      </w:pPr>
      <w:rPr>
        <w:rFonts w:ascii="標楷體" w:eastAsia="標楷體" w:hint="eastAsia"/>
        <w:b w:val="0"/>
        <w:i w:val="0"/>
        <w:sz w:val="20"/>
        <w:szCs w:val="20"/>
      </w:rPr>
    </w:lvl>
  </w:abstractNum>
  <w:abstractNum w:abstractNumId="292" w15:restartNumberingAfterBreak="0">
    <w:nsid w:val="50767F2F"/>
    <w:multiLevelType w:val="hybridMultilevel"/>
    <w:tmpl w:val="2FB6A6F2"/>
    <w:lvl w:ilvl="0" w:tplc="A9A83636">
      <w:start w:val="1"/>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93" w15:restartNumberingAfterBreak="0">
    <w:nsid w:val="50D1359C"/>
    <w:multiLevelType w:val="multilevel"/>
    <w:tmpl w:val="C032C42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94" w15:restartNumberingAfterBreak="0">
    <w:nsid w:val="515F7C5D"/>
    <w:multiLevelType w:val="multilevel"/>
    <w:tmpl w:val="9AE8643E"/>
    <w:styleLink w:val="WWOutlineListStyle"/>
    <w:lvl w:ilvl="0">
      <w:start w:val="1"/>
      <w:numFmt w:val="taiwaneseCountingThousand"/>
      <w:lvlText w:val="%1、"/>
      <w:lvlJc w:val="left"/>
      <w:pPr>
        <w:ind w:left="720" w:hanging="72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95" w15:restartNumberingAfterBreak="0">
    <w:nsid w:val="516D0DBB"/>
    <w:multiLevelType w:val="hybridMultilevel"/>
    <w:tmpl w:val="C546A05E"/>
    <w:lvl w:ilvl="0" w:tplc="A96AF572">
      <w:start w:val="4"/>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6" w15:restartNumberingAfterBreak="0">
    <w:nsid w:val="51876600"/>
    <w:multiLevelType w:val="hybridMultilevel"/>
    <w:tmpl w:val="B530A356"/>
    <w:lvl w:ilvl="0" w:tplc="B61283B0">
      <w:start w:val="1"/>
      <w:numFmt w:val="taiwaneseCountingThousand"/>
      <w:lvlText w:val="(%1)"/>
      <w:lvlJc w:val="left"/>
      <w:pPr>
        <w:ind w:left="480" w:hanging="480"/>
      </w:pPr>
      <w:rPr>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7" w15:restartNumberingAfterBreak="0">
    <w:nsid w:val="518C2796"/>
    <w:multiLevelType w:val="multilevel"/>
    <w:tmpl w:val="DE7495E2"/>
    <w:styleLink w:val="WWNum17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8" w15:restartNumberingAfterBreak="0">
    <w:nsid w:val="529730AE"/>
    <w:multiLevelType w:val="hybridMultilevel"/>
    <w:tmpl w:val="776261A4"/>
    <w:lvl w:ilvl="0" w:tplc="95BA7AC6">
      <w:start w:val="1"/>
      <w:numFmt w:val="decimal"/>
      <w:lvlText w:val="(%1)"/>
      <w:lvlJc w:val="left"/>
      <w:pPr>
        <w:ind w:left="1355" w:hanging="720"/>
      </w:pPr>
      <w:rPr>
        <w:strike w:val="0"/>
        <w:dstrike w:val="0"/>
        <w:u w:val="none"/>
        <w:effect w:val="none"/>
      </w:rPr>
    </w:lvl>
    <w:lvl w:ilvl="1" w:tplc="04090019">
      <w:start w:val="1"/>
      <w:numFmt w:val="ideographTraditional"/>
      <w:lvlText w:val="%2、"/>
      <w:lvlJc w:val="left"/>
      <w:pPr>
        <w:ind w:left="1595" w:hanging="480"/>
      </w:pPr>
    </w:lvl>
    <w:lvl w:ilvl="2" w:tplc="0409001B">
      <w:start w:val="1"/>
      <w:numFmt w:val="lowerRoman"/>
      <w:lvlText w:val="%3."/>
      <w:lvlJc w:val="right"/>
      <w:pPr>
        <w:ind w:left="2075" w:hanging="480"/>
      </w:pPr>
    </w:lvl>
    <w:lvl w:ilvl="3" w:tplc="0409000F">
      <w:start w:val="1"/>
      <w:numFmt w:val="decimal"/>
      <w:lvlText w:val="%4."/>
      <w:lvlJc w:val="left"/>
      <w:pPr>
        <w:ind w:left="2555" w:hanging="480"/>
      </w:pPr>
    </w:lvl>
    <w:lvl w:ilvl="4" w:tplc="04090019">
      <w:start w:val="1"/>
      <w:numFmt w:val="ideographTraditional"/>
      <w:lvlText w:val="%5、"/>
      <w:lvlJc w:val="left"/>
      <w:pPr>
        <w:ind w:left="3035" w:hanging="480"/>
      </w:pPr>
    </w:lvl>
    <w:lvl w:ilvl="5" w:tplc="0409001B">
      <w:start w:val="1"/>
      <w:numFmt w:val="lowerRoman"/>
      <w:lvlText w:val="%6."/>
      <w:lvlJc w:val="right"/>
      <w:pPr>
        <w:ind w:left="3515" w:hanging="480"/>
      </w:pPr>
    </w:lvl>
    <w:lvl w:ilvl="6" w:tplc="0409000F">
      <w:start w:val="1"/>
      <w:numFmt w:val="decimal"/>
      <w:lvlText w:val="%7."/>
      <w:lvlJc w:val="left"/>
      <w:pPr>
        <w:ind w:left="3995" w:hanging="480"/>
      </w:pPr>
    </w:lvl>
    <w:lvl w:ilvl="7" w:tplc="04090019">
      <w:start w:val="1"/>
      <w:numFmt w:val="ideographTraditional"/>
      <w:lvlText w:val="%8、"/>
      <w:lvlJc w:val="left"/>
      <w:pPr>
        <w:ind w:left="4475" w:hanging="480"/>
      </w:pPr>
    </w:lvl>
    <w:lvl w:ilvl="8" w:tplc="0409001B">
      <w:start w:val="1"/>
      <w:numFmt w:val="lowerRoman"/>
      <w:lvlText w:val="%9."/>
      <w:lvlJc w:val="right"/>
      <w:pPr>
        <w:ind w:left="4955" w:hanging="480"/>
      </w:pPr>
    </w:lvl>
  </w:abstractNum>
  <w:abstractNum w:abstractNumId="299" w15:restartNumberingAfterBreak="0">
    <w:nsid w:val="52C219EC"/>
    <w:multiLevelType w:val="hybridMultilevel"/>
    <w:tmpl w:val="2A9ADA4E"/>
    <w:lvl w:ilvl="0" w:tplc="984C36B4">
      <w:start w:val="1"/>
      <w:numFmt w:val="decimal"/>
      <w:pStyle w:val="tracingstyl"/>
      <w:lvlText w:val="%1."/>
      <w:lvlJc w:val="left"/>
      <w:pPr>
        <w:ind w:left="840" w:hanging="360"/>
      </w:pPr>
      <w:rPr>
        <w:rFonts w:hint="default"/>
        <w:color w:val="000000" w:themeColor="text1"/>
        <w:sz w:val="22"/>
        <w:szCs w:val="22"/>
        <w:u w:val="none"/>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0" w15:restartNumberingAfterBreak="0">
    <w:nsid w:val="53A933F1"/>
    <w:multiLevelType w:val="hybridMultilevel"/>
    <w:tmpl w:val="AE98991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1" w15:restartNumberingAfterBreak="0">
    <w:nsid w:val="544D585A"/>
    <w:multiLevelType w:val="multilevel"/>
    <w:tmpl w:val="544D585A"/>
    <w:lvl w:ilvl="0">
      <w:start w:val="1"/>
      <w:numFmt w:val="decimal"/>
      <w:lvlText w:val="%1."/>
      <w:lvlJc w:val="left"/>
      <w:pPr>
        <w:tabs>
          <w:tab w:val="left" w:pos="360"/>
        </w:tabs>
        <w:ind w:left="360" w:hanging="360"/>
      </w:pPr>
      <w:rPr>
        <w:rFonts w:ascii="Times New Roman" w:hAnsi="Times New Roman" w:hint="default"/>
      </w:rPr>
    </w:lvl>
    <w:lvl w:ilvl="1">
      <w:start w:val="1"/>
      <w:numFmt w:val="ideographTraditional"/>
      <w:lvlText w:val="%2、"/>
      <w:lvlJc w:val="left"/>
      <w:pPr>
        <w:tabs>
          <w:tab w:val="left" w:pos="960"/>
        </w:tabs>
        <w:ind w:left="960" w:hanging="480"/>
      </w:pPr>
    </w:lvl>
    <w:lvl w:ilvl="2">
      <w:start w:val="1"/>
      <w:numFmt w:val="lowerRoman"/>
      <w:lvlText w:val="%3."/>
      <w:lvlJc w:val="right"/>
      <w:pPr>
        <w:tabs>
          <w:tab w:val="left" w:pos="1440"/>
        </w:tabs>
        <w:ind w:left="1440" w:hanging="480"/>
      </w:pPr>
    </w:lvl>
    <w:lvl w:ilvl="3">
      <w:start w:val="1"/>
      <w:numFmt w:val="decimal"/>
      <w:lvlText w:val="%4."/>
      <w:lvlJc w:val="left"/>
      <w:pPr>
        <w:tabs>
          <w:tab w:val="left" w:pos="1920"/>
        </w:tabs>
        <w:ind w:left="1920" w:hanging="480"/>
      </w:pPr>
    </w:lvl>
    <w:lvl w:ilvl="4">
      <w:start w:val="1"/>
      <w:numFmt w:val="ideographTraditional"/>
      <w:lvlText w:val="%5、"/>
      <w:lvlJc w:val="left"/>
      <w:pPr>
        <w:tabs>
          <w:tab w:val="left" w:pos="2400"/>
        </w:tabs>
        <w:ind w:left="2400" w:hanging="480"/>
      </w:pPr>
    </w:lvl>
    <w:lvl w:ilvl="5">
      <w:start w:val="1"/>
      <w:numFmt w:val="lowerRoman"/>
      <w:lvlText w:val="%6."/>
      <w:lvlJc w:val="right"/>
      <w:pPr>
        <w:tabs>
          <w:tab w:val="left" w:pos="2880"/>
        </w:tabs>
        <w:ind w:left="2880" w:hanging="480"/>
      </w:pPr>
    </w:lvl>
    <w:lvl w:ilvl="6">
      <w:start w:val="1"/>
      <w:numFmt w:val="decimal"/>
      <w:lvlText w:val="%7."/>
      <w:lvlJc w:val="left"/>
      <w:pPr>
        <w:tabs>
          <w:tab w:val="left" w:pos="3360"/>
        </w:tabs>
        <w:ind w:left="3360" w:hanging="480"/>
      </w:pPr>
    </w:lvl>
    <w:lvl w:ilvl="7">
      <w:start w:val="1"/>
      <w:numFmt w:val="ideographTraditional"/>
      <w:lvlText w:val="%8、"/>
      <w:lvlJc w:val="left"/>
      <w:pPr>
        <w:tabs>
          <w:tab w:val="left" w:pos="3840"/>
        </w:tabs>
        <w:ind w:left="3840" w:hanging="480"/>
      </w:pPr>
    </w:lvl>
    <w:lvl w:ilvl="8">
      <w:start w:val="1"/>
      <w:numFmt w:val="lowerRoman"/>
      <w:lvlText w:val="%9."/>
      <w:lvlJc w:val="right"/>
      <w:pPr>
        <w:tabs>
          <w:tab w:val="left" w:pos="4320"/>
        </w:tabs>
        <w:ind w:left="4320" w:hanging="480"/>
      </w:pPr>
    </w:lvl>
  </w:abstractNum>
  <w:abstractNum w:abstractNumId="302" w15:restartNumberingAfterBreak="0">
    <w:nsid w:val="547424A3"/>
    <w:multiLevelType w:val="multilevel"/>
    <w:tmpl w:val="611013F4"/>
    <w:styleLink w:val="LFO23"/>
    <w:lvl w:ilvl="0">
      <w:numFmt w:val="bullet"/>
      <w:lvlText w:val=""/>
      <w:lvlJc w:val="left"/>
      <w:pPr>
        <w:ind w:left="361" w:hanging="360"/>
      </w:pPr>
      <w:rPr>
        <w:rFonts w:ascii="Wingdings" w:hAnsi="Wingdings"/>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03" w15:restartNumberingAfterBreak="0">
    <w:nsid w:val="54BF5E63"/>
    <w:multiLevelType w:val="hybridMultilevel"/>
    <w:tmpl w:val="77AC6AA4"/>
    <w:lvl w:ilvl="0" w:tplc="9C76E59A">
      <w:start w:val="1"/>
      <w:numFmt w:val="decimal"/>
      <w:lvlText w:val="(%1)"/>
      <w:lvlJc w:val="left"/>
      <w:pPr>
        <w:ind w:left="2181" w:hanging="480"/>
      </w:pPr>
      <w:rPr>
        <w:rFonts w:hint="eastAsia"/>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304" w15:restartNumberingAfterBreak="0">
    <w:nsid w:val="54CB41F8"/>
    <w:multiLevelType w:val="hybridMultilevel"/>
    <w:tmpl w:val="B746B0C6"/>
    <w:lvl w:ilvl="0" w:tplc="406E3050">
      <w:start w:val="1"/>
      <w:numFmt w:val="decimal"/>
      <w:lvlText w:val="(%1)"/>
      <w:lvlJc w:val="left"/>
      <w:pPr>
        <w:ind w:left="1658" w:hanging="720"/>
      </w:pPr>
      <w:rPr>
        <w:rFonts w:ascii="Times New Roman" w:hAnsi="Times New Roman" w:cs="Times New Roman" w:hint="default"/>
        <w:color w:val="auto"/>
        <w:u w:val="none"/>
      </w:rPr>
    </w:lvl>
    <w:lvl w:ilvl="1" w:tplc="ED3A58F0">
      <w:start w:val="1"/>
      <w:numFmt w:val="upperLetter"/>
      <w:suff w:val="nothing"/>
      <w:lvlText w:val="%2."/>
      <w:lvlJc w:val="left"/>
      <w:pPr>
        <w:ind w:left="2324" w:hanging="480"/>
      </w:pPr>
      <w:rPr>
        <w:rFonts w:hint="eastAsia"/>
        <w:color w:val="auto"/>
      </w:r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05" w15:restartNumberingAfterBreak="0">
    <w:nsid w:val="565E1D1F"/>
    <w:multiLevelType w:val="hybridMultilevel"/>
    <w:tmpl w:val="ED2402DE"/>
    <w:lvl w:ilvl="0" w:tplc="43268C16">
      <w:start w:val="1"/>
      <w:numFmt w:val="taiwaneseCountingThousand"/>
      <w:pStyle w:val="LV2"/>
      <w:lvlText w:val="(%1)"/>
      <w:lvlJc w:val="left"/>
      <w:pPr>
        <w:ind w:left="1685" w:hanging="480"/>
      </w:pPr>
      <w:rPr>
        <w:rFonts w:cs="Times New Roman" w:hint="eastAsia"/>
        <w:b w:val="0"/>
        <w:bCs w:val="0"/>
        <w:i w:val="0"/>
        <w:iCs w:val="0"/>
        <w:caps w:val="0"/>
        <w:smallCaps w:val="0"/>
        <w:strike w:val="0"/>
        <w:dstrike w:val="0"/>
        <w:noProof w:val="0"/>
        <w:vanish w:val="0"/>
        <w:color w:val="000000"/>
        <w:spacing w:val="0"/>
        <w:position w:val="0"/>
        <w:u w:val="none"/>
        <w:vertAlign w:val="baseline"/>
        <w:em w:val="none"/>
      </w:rPr>
    </w:lvl>
    <w:lvl w:ilvl="1" w:tplc="A6267026" w:tentative="1">
      <w:start w:val="1"/>
      <w:numFmt w:val="ideographTraditional"/>
      <w:lvlText w:val="%2、"/>
      <w:lvlJc w:val="left"/>
      <w:pPr>
        <w:ind w:left="2165" w:hanging="480"/>
      </w:pPr>
    </w:lvl>
    <w:lvl w:ilvl="2" w:tplc="BA4205D6" w:tentative="1">
      <w:start w:val="1"/>
      <w:numFmt w:val="lowerRoman"/>
      <w:lvlText w:val="%3."/>
      <w:lvlJc w:val="right"/>
      <w:pPr>
        <w:ind w:left="2645" w:hanging="480"/>
      </w:pPr>
    </w:lvl>
    <w:lvl w:ilvl="3" w:tplc="23C23B94" w:tentative="1">
      <w:start w:val="1"/>
      <w:numFmt w:val="decimal"/>
      <w:lvlText w:val="%4."/>
      <w:lvlJc w:val="left"/>
      <w:pPr>
        <w:ind w:left="3125" w:hanging="480"/>
      </w:pPr>
    </w:lvl>
    <w:lvl w:ilvl="4" w:tplc="FCE0B27E" w:tentative="1">
      <w:start w:val="1"/>
      <w:numFmt w:val="ideographTraditional"/>
      <w:lvlText w:val="%5、"/>
      <w:lvlJc w:val="left"/>
      <w:pPr>
        <w:ind w:left="3605" w:hanging="480"/>
      </w:pPr>
    </w:lvl>
    <w:lvl w:ilvl="5" w:tplc="42426DD6" w:tentative="1">
      <w:start w:val="1"/>
      <w:numFmt w:val="lowerRoman"/>
      <w:lvlText w:val="%6."/>
      <w:lvlJc w:val="right"/>
      <w:pPr>
        <w:ind w:left="4085" w:hanging="480"/>
      </w:pPr>
    </w:lvl>
    <w:lvl w:ilvl="6" w:tplc="1F30C750" w:tentative="1">
      <w:start w:val="1"/>
      <w:numFmt w:val="decimal"/>
      <w:lvlText w:val="%7."/>
      <w:lvlJc w:val="left"/>
      <w:pPr>
        <w:ind w:left="4565" w:hanging="480"/>
      </w:pPr>
    </w:lvl>
    <w:lvl w:ilvl="7" w:tplc="062C2928" w:tentative="1">
      <w:start w:val="1"/>
      <w:numFmt w:val="ideographTraditional"/>
      <w:lvlText w:val="%8、"/>
      <w:lvlJc w:val="left"/>
      <w:pPr>
        <w:ind w:left="5045" w:hanging="480"/>
      </w:pPr>
    </w:lvl>
    <w:lvl w:ilvl="8" w:tplc="52E6AC06" w:tentative="1">
      <w:start w:val="1"/>
      <w:numFmt w:val="lowerRoman"/>
      <w:lvlText w:val="%9."/>
      <w:lvlJc w:val="right"/>
      <w:pPr>
        <w:ind w:left="5525" w:hanging="480"/>
      </w:pPr>
    </w:lvl>
  </w:abstractNum>
  <w:abstractNum w:abstractNumId="306" w15:restartNumberingAfterBreak="0">
    <w:nsid w:val="579F4956"/>
    <w:multiLevelType w:val="multilevel"/>
    <w:tmpl w:val="5E7E9422"/>
    <w:styleLink w:val="WWNum12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07" w15:restartNumberingAfterBreak="0">
    <w:nsid w:val="57D432A5"/>
    <w:multiLevelType w:val="hybridMultilevel"/>
    <w:tmpl w:val="40D4932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08" w15:restartNumberingAfterBreak="0">
    <w:nsid w:val="58BE3B4C"/>
    <w:multiLevelType w:val="hybridMultilevel"/>
    <w:tmpl w:val="B7D4DB78"/>
    <w:lvl w:ilvl="0" w:tplc="43602684">
      <w:start w:val="1"/>
      <w:numFmt w:val="taiwaneseCountingThousand"/>
      <w:lvlText w:val="%1、"/>
      <w:lvlJc w:val="left"/>
      <w:pPr>
        <w:ind w:left="9553" w:hanging="480"/>
      </w:pPr>
      <w:rPr>
        <w:rFonts w:ascii="標楷體" w:eastAsia="標楷體" w:hAnsi="標楷體"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9" w15:restartNumberingAfterBreak="0">
    <w:nsid w:val="58BF57CE"/>
    <w:multiLevelType w:val="hybridMultilevel"/>
    <w:tmpl w:val="F208BD6E"/>
    <w:lvl w:ilvl="0" w:tplc="ADCE26FC">
      <w:start w:val="1"/>
      <w:numFmt w:val="decimal"/>
      <w:lvlText w:val="%1."/>
      <w:lvlJc w:val="left"/>
      <w:pPr>
        <w:ind w:left="1200" w:hanging="720"/>
      </w:pPr>
      <w:rPr>
        <w:u w:val="single"/>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10" w15:restartNumberingAfterBreak="0">
    <w:nsid w:val="58D80D70"/>
    <w:multiLevelType w:val="multilevel"/>
    <w:tmpl w:val="5706F18C"/>
    <w:lvl w:ilvl="0">
      <w:start w:val="1"/>
      <w:numFmt w:val="taiwaneseCountingThousand"/>
      <w:lvlText w:val="(%1)"/>
      <w:lvlJc w:val="left"/>
      <w:pPr>
        <w:ind w:left="1047" w:hanging="480"/>
      </w:pPr>
      <w:rPr>
        <w:u w:val="none"/>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11" w15:restartNumberingAfterBreak="0">
    <w:nsid w:val="58DC4011"/>
    <w:multiLevelType w:val="multilevel"/>
    <w:tmpl w:val="FD3C9FDA"/>
    <w:styleLink w:val="LFO32"/>
    <w:lvl w:ilvl="0">
      <w:numFmt w:val="bullet"/>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2" w15:restartNumberingAfterBreak="0">
    <w:nsid w:val="58E17783"/>
    <w:multiLevelType w:val="hybridMultilevel"/>
    <w:tmpl w:val="0C4AB518"/>
    <w:lvl w:ilvl="0" w:tplc="ECC84CD0">
      <w:start w:val="1"/>
      <w:numFmt w:val="decimal"/>
      <w:lvlText w:val="(%1)"/>
      <w:lvlJc w:val="left"/>
      <w:pPr>
        <w:ind w:left="480" w:hanging="480"/>
      </w:pPr>
    </w:lvl>
    <w:lvl w:ilvl="1" w:tplc="ECC84CD0">
      <w:start w:val="1"/>
      <w:numFmt w:val="decim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13" w15:restartNumberingAfterBreak="0">
    <w:nsid w:val="58FB4B24"/>
    <w:multiLevelType w:val="hybridMultilevel"/>
    <w:tmpl w:val="F63C018E"/>
    <w:lvl w:ilvl="0" w:tplc="C6B80264">
      <w:start w:val="1"/>
      <w:numFmt w:val="decimal"/>
      <w:lvlText w:val="(%1)"/>
      <w:lvlJc w:val="left"/>
      <w:pPr>
        <w:ind w:left="912" w:hanging="432"/>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14" w15:restartNumberingAfterBreak="0">
    <w:nsid w:val="594A37D0"/>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15" w15:restartNumberingAfterBreak="0">
    <w:nsid w:val="59E32F91"/>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16" w15:restartNumberingAfterBreak="0">
    <w:nsid w:val="59F97FF2"/>
    <w:multiLevelType w:val="hybridMultilevel"/>
    <w:tmpl w:val="9286AA68"/>
    <w:lvl w:ilvl="0" w:tplc="B1E65E0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7" w15:restartNumberingAfterBreak="0">
    <w:nsid w:val="5A5E11AF"/>
    <w:multiLevelType w:val="hybridMultilevel"/>
    <w:tmpl w:val="83D29952"/>
    <w:lvl w:ilvl="0" w:tplc="82D6C6A4">
      <w:start w:val="1"/>
      <w:numFmt w:val="taiwaneseCountingThousand"/>
      <w:lvlText w:val="(%1)"/>
      <w:lvlJc w:val="left"/>
      <w:pPr>
        <w:ind w:left="4832"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8" w15:restartNumberingAfterBreak="0">
    <w:nsid w:val="5A7B69F0"/>
    <w:multiLevelType w:val="multilevel"/>
    <w:tmpl w:val="C5028E14"/>
    <w:styleLink w:val="WWNum221"/>
    <w:lvl w:ilvl="0">
      <w:start w:val="1"/>
      <w:numFmt w:val="decimal"/>
      <w:lvlText w:val="(%1)."/>
      <w:lvlJc w:val="left"/>
      <w:rPr>
        <w:rFonts w:ascii="標楷體" w:eastAsia="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9" w15:restartNumberingAfterBreak="0">
    <w:nsid w:val="5ABC3AE0"/>
    <w:multiLevelType w:val="hybridMultilevel"/>
    <w:tmpl w:val="93A465C2"/>
    <w:lvl w:ilvl="0" w:tplc="901CEC4A">
      <w:start w:val="1"/>
      <w:numFmt w:val="bullet"/>
      <w:suff w:val="nothing"/>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20" w15:restartNumberingAfterBreak="0">
    <w:nsid w:val="5ADB4CFA"/>
    <w:multiLevelType w:val="hybridMultilevel"/>
    <w:tmpl w:val="952642FC"/>
    <w:lvl w:ilvl="0" w:tplc="AEF2E7C2">
      <w:start w:val="2"/>
      <w:numFmt w:val="taiwaneseCountingThousand"/>
      <w:lvlText w:val="(%1)"/>
      <w:lvlJc w:val="left"/>
      <w:pPr>
        <w:ind w:left="480" w:hanging="480"/>
      </w:pPr>
      <w:rPr>
        <w:rFonts w:ascii="標楷體" w:eastAsia="標楷體" w:hAnsi="標楷體" w:hint="eastAsia"/>
        <w:sz w:val="28"/>
        <w:szCs w:val="28"/>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1" w15:restartNumberingAfterBreak="0">
    <w:nsid w:val="5B325D19"/>
    <w:multiLevelType w:val="hybridMultilevel"/>
    <w:tmpl w:val="8D461F3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22" w15:restartNumberingAfterBreak="0">
    <w:nsid w:val="5BD65E3D"/>
    <w:multiLevelType w:val="hybridMultilevel"/>
    <w:tmpl w:val="5720EE82"/>
    <w:lvl w:ilvl="0" w:tplc="323A5504">
      <w:start w:val="1"/>
      <w:numFmt w:val="taiwaneseCountingThousand"/>
      <w:lvlText w:val="(%1)"/>
      <w:lvlJc w:val="left"/>
      <w:pPr>
        <w:ind w:left="175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3" w15:restartNumberingAfterBreak="0">
    <w:nsid w:val="5BE52C31"/>
    <w:multiLevelType w:val="multilevel"/>
    <w:tmpl w:val="D2905660"/>
    <w:styleLink w:val="22"/>
    <w:lvl w:ilvl="0">
      <w:start w:val="1"/>
      <w:numFmt w:val="taiwaneseCountingThousand"/>
      <w:lvlText w:val="%1、"/>
      <w:lvlJc w:val="left"/>
      <w:pPr>
        <w:ind w:left="794" w:hanging="794"/>
      </w:pPr>
      <w:rPr>
        <w:rFonts w:eastAsia="標楷體" w:hint="eastAsia"/>
        <w:sz w:val="32"/>
      </w:rPr>
    </w:lvl>
    <w:lvl w:ilvl="1">
      <w:start w:val="1"/>
      <w:numFmt w:val="taiwaneseCountingThousand"/>
      <w:lvlText w:val="(%2)"/>
      <w:lvlJc w:val="left"/>
      <w:pPr>
        <w:ind w:left="1077" w:hanging="652"/>
      </w:pPr>
      <w:rPr>
        <w:rFonts w:hint="eastAsia"/>
      </w:rPr>
    </w:lvl>
    <w:lvl w:ilvl="2">
      <w:start w:val="1"/>
      <w:numFmt w:val="decimalFullWidth"/>
      <w:lvlText w:val="%3、"/>
      <w:lvlJc w:val="left"/>
      <w:pPr>
        <w:ind w:left="1474" w:hanging="623"/>
      </w:pPr>
      <w:rPr>
        <w:rFonts w:hint="eastAsia"/>
      </w:rPr>
    </w:lvl>
    <w:lvl w:ilvl="3">
      <w:start w:val="1"/>
      <w:numFmt w:val="decimalFullWidth"/>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24" w15:restartNumberingAfterBreak="0">
    <w:nsid w:val="5C25337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25" w15:restartNumberingAfterBreak="0">
    <w:nsid w:val="5C642496"/>
    <w:multiLevelType w:val="hybridMultilevel"/>
    <w:tmpl w:val="3A202708"/>
    <w:lvl w:ilvl="0" w:tplc="61EACC7E">
      <w:start w:val="1"/>
      <w:numFmt w:val="taiwaneseCountingThousand"/>
      <w:lvlText w:val="(%1)"/>
      <w:lvlJc w:val="left"/>
      <w:pPr>
        <w:ind w:left="1950" w:hanging="99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6" w15:restartNumberingAfterBreak="0">
    <w:nsid w:val="5C6441B5"/>
    <w:multiLevelType w:val="hybridMultilevel"/>
    <w:tmpl w:val="078CF36C"/>
    <w:lvl w:ilvl="0" w:tplc="B5AAD4F8">
      <w:start w:val="1"/>
      <w:numFmt w:val="decimal"/>
      <w:lvlText w:val="%1."/>
      <w:lvlJc w:val="left"/>
      <w:pPr>
        <w:ind w:left="840" w:hanging="360"/>
      </w:p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start w:val="1"/>
      <w:numFmt w:val="decimal"/>
      <w:lvlText w:val="%4."/>
      <w:lvlJc w:val="left"/>
      <w:pPr>
        <w:ind w:left="2400" w:hanging="480"/>
      </w:pPr>
    </w:lvl>
    <w:lvl w:ilvl="4" w:tplc="04090019">
      <w:start w:val="1"/>
      <w:numFmt w:val="ideographTraditional"/>
      <w:lvlText w:val="%5、"/>
      <w:lvlJc w:val="left"/>
      <w:pPr>
        <w:ind w:left="2880" w:hanging="480"/>
      </w:pPr>
    </w:lvl>
    <w:lvl w:ilvl="5" w:tplc="0409001B">
      <w:start w:val="1"/>
      <w:numFmt w:val="lowerRoman"/>
      <w:lvlText w:val="%6."/>
      <w:lvlJc w:val="right"/>
      <w:pPr>
        <w:ind w:left="3360" w:hanging="480"/>
      </w:pPr>
    </w:lvl>
    <w:lvl w:ilvl="6" w:tplc="0409000F">
      <w:start w:val="1"/>
      <w:numFmt w:val="decimal"/>
      <w:lvlText w:val="%7."/>
      <w:lvlJc w:val="left"/>
      <w:pPr>
        <w:ind w:left="3840" w:hanging="480"/>
      </w:pPr>
    </w:lvl>
    <w:lvl w:ilvl="7" w:tplc="04090019">
      <w:start w:val="1"/>
      <w:numFmt w:val="ideographTraditional"/>
      <w:lvlText w:val="%8、"/>
      <w:lvlJc w:val="left"/>
      <w:pPr>
        <w:ind w:left="4320" w:hanging="480"/>
      </w:pPr>
    </w:lvl>
    <w:lvl w:ilvl="8" w:tplc="0409001B">
      <w:start w:val="1"/>
      <w:numFmt w:val="lowerRoman"/>
      <w:lvlText w:val="%9."/>
      <w:lvlJc w:val="right"/>
      <w:pPr>
        <w:ind w:left="4800" w:hanging="480"/>
      </w:pPr>
    </w:lvl>
  </w:abstractNum>
  <w:abstractNum w:abstractNumId="327" w15:restartNumberingAfterBreak="0">
    <w:nsid w:val="5C8109F7"/>
    <w:multiLevelType w:val="hybridMultilevel"/>
    <w:tmpl w:val="867009B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28" w15:restartNumberingAfterBreak="0">
    <w:nsid w:val="5DA835BD"/>
    <w:multiLevelType w:val="hybridMultilevel"/>
    <w:tmpl w:val="73B0A1B4"/>
    <w:lvl w:ilvl="0" w:tplc="5AACE60A">
      <w:start w:val="1"/>
      <w:numFmt w:val="taiwaneseCountingThousand"/>
      <w:pStyle w:val="16"/>
      <w:lvlText w:val="%1、"/>
      <w:lvlJc w:val="left"/>
      <w:pPr>
        <w:tabs>
          <w:tab w:val="num" w:pos="1571"/>
        </w:tabs>
        <w:ind w:left="1571" w:hanging="720"/>
      </w:pPr>
      <w:rPr>
        <w:color w:val="auto"/>
        <w:sz w:val="32"/>
        <w:szCs w:val="32"/>
      </w:rPr>
    </w:lvl>
    <w:lvl w:ilvl="1" w:tplc="04090019">
      <w:start w:val="1"/>
      <w:numFmt w:val="decimal"/>
      <w:lvlText w:val="%2."/>
      <w:lvlJc w:val="left"/>
      <w:pPr>
        <w:tabs>
          <w:tab w:val="num" w:pos="1933"/>
        </w:tabs>
        <w:ind w:left="1933" w:hanging="360"/>
      </w:pPr>
    </w:lvl>
    <w:lvl w:ilvl="2" w:tplc="0409001B">
      <w:start w:val="1"/>
      <w:numFmt w:val="decimal"/>
      <w:lvlText w:val="%3."/>
      <w:lvlJc w:val="left"/>
      <w:pPr>
        <w:tabs>
          <w:tab w:val="num" w:pos="2653"/>
        </w:tabs>
        <w:ind w:left="2653" w:hanging="360"/>
      </w:pPr>
    </w:lvl>
    <w:lvl w:ilvl="3" w:tplc="3A2C1CF4">
      <w:start w:val="1"/>
      <w:numFmt w:val="decimal"/>
      <w:lvlText w:val="%4."/>
      <w:lvlJc w:val="left"/>
      <w:pPr>
        <w:tabs>
          <w:tab w:val="num" w:pos="3373"/>
        </w:tabs>
        <w:ind w:left="3373" w:hanging="360"/>
      </w:pPr>
    </w:lvl>
    <w:lvl w:ilvl="4" w:tplc="04090019">
      <w:start w:val="1"/>
      <w:numFmt w:val="decimal"/>
      <w:lvlText w:val="%5."/>
      <w:lvlJc w:val="left"/>
      <w:pPr>
        <w:tabs>
          <w:tab w:val="num" w:pos="4093"/>
        </w:tabs>
        <w:ind w:left="4093" w:hanging="360"/>
      </w:pPr>
    </w:lvl>
    <w:lvl w:ilvl="5" w:tplc="0409001B">
      <w:start w:val="1"/>
      <w:numFmt w:val="decimal"/>
      <w:lvlText w:val="%6."/>
      <w:lvlJc w:val="left"/>
      <w:pPr>
        <w:tabs>
          <w:tab w:val="num" w:pos="4813"/>
        </w:tabs>
        <w:ind w:left="4813" w:hanging="360"/>
      </w:pPr>
    </w:lvl>
    <w:lvl w:ilvl="6" w:tplc="A1A0246E">
      <w:start w:val="1"/>
      <w:numFmt w:val="decimal"/>
      <w:lvlText w:val="%7."/>
      <w:lvlJc w:val="left"/>
      <w:pPr>
        <w:tabs>
          <w:tab w:val="num" w:pos="5533"/>
        </w:tabs>
        <w:ind w:left="5533" w:hanging="360"/>
      </w:pPr>
    </w:lvl>
    <w:lvl w:ilvl="7" w:tplc="04090019">
      <w:start w:val="1"/>
      <w:numFmt w:val="decimal"/>
      <w:lvlText w:val="%8."/>
      <w:lvlJc w:val="left"/>
      <w:pPr>
        <w:tabs>
          <w:tab w:val="num" w:pos="6253"/>
        </w:tabs>
        <w:ind w:left="6253" w:hanging="360"/>
      </w:pPr>
    </w:lvl>
    <w:lvl w:ilvl="8" w:tplc="0409001B">
      <w:start w:val="1"/>
      <w:numFmt w:val="decimal"/>
      <w:lvlText w:val="%9."/>
      <w:lvlJc w:val="left"/>
      <w:pPr>
        <w:tabs>
          <w:tab w:val="num" w:pos="6973"/>
        </w:tabs>
        <w:ind w:left="6973" w:hanging="360"/>
      </w:pPr>
    </w:lvl>
  </w:abstractNum>
  <w:abstractNum w:abstractNumId="329" w15:restartNumberingAfterBreak="0">
    <w:nsid w:val="5DBA7EC4"/>
    <w:multiLevelType w:val="hybridMultilevel"/>
    <w:tmpl w:val="B2CCA81C"/>
    <w:lvl w:ilvl="0" w:tplc="4BF2FC32">
      <w:start w:val="1"/>
      <w:numFmt w:val="decimal"/>
      <w:lvlText w:val="(%1)"/>
      <w:lvlJc w:val="left"/>
      <w:pPr>
        <w:ind w:left="432" w:hanging="432"/>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0" w15:restartNumberingAfterBreak="0">
    <w:nsid w:val="5DE7267C"/>
    <w:multiLevelType w:val="hybridMultilevel"/>
    <w:tmpl w:val="C686BDC2"/>
    <w:lvl w:ilvl="0" w:tplc="15B8AF54">
      <w:start w:val="1"/>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31" w15:restartNumberingAfterBreak="0">
    <w:nsid w:val="5E0D6FD3"/>
    <w:multiLevelType w:val="multilevel"/>
    <w:tmpl w:val="68C01864"/>
    <w:styleLink w:val="LFO12"/>
    <w:lvl w:ilvl="0">
      <w:start w:val="1"/>
      <w:numFmt w:val="ideographTraditional"/>
      <w:lvlText w:val="（%1）"/>
      <w:lvlJc w:val="left"/>
      <w:pPr>
        <w:ind w:left="425" w:hanging="425"/>
      </w:pPr>
    </w:lvl>
    <w:lvl w:ilvl="1">
      <w:start w:val="1"/>
      <w:numFmt w:val="ideographZodiac"/>
      <w:lvlText w:val="%2、"/>
      <w:lvlJc w:val="left"/>
      <w:pPr>
        <w:ind w:left="992" w:hanging="567"/>
      </w:pPr>
    </w:lvl>
    <w:lvl w:ilvl="2">
      <w:start w:val="1"/>
      <w:numFmt w:val="ideographLegalTraditional"/>
      <w:lvlText w:val="%3、"/>
      <w:lvlJc w:val="left"/>
      <w:pPr>
        <w:ind w:left="1418" w:hanging="567"/>
      </w:pPr>
    </w:lvl>
    <w:lvl w:ilvl="3">
      <w:start w:val="1"/>
      <w:numFmt w:val="taiwaneseCountingThousand"/>
      <w:lvlText w:val="%4、"/>
      <w:lvlJc w:val="left"/>
      <w:pPr>
        <w:ind w:left="1984" w:hanging="708"/>
      </w:pPr>
    </w:lvl>
    <w:lvl w:ilvl="4">
      <w:start w:val="1"/>
      <w:numFmt w:val="decimal"/>
      <w:lvlText w:val="%5."/>
      <w:lvlJc w:val="left"/>
      <w:pPr>
        <w:ind w:left="2551" w:hanging="850"/>
      </w:pPr>
    </w:lvl>
    <w:lvl w:ilvl="5">
      <w:start w:val="1"/>
      <w:numFmt w:val="ideographTraditional"/>
      <w:lvlText w:val="（%6）"/>
      <w:lvlJc w:val="left"/>
      <w:pPr>
        <w:ind w:left="3215" w:hanging="1089"/>
      </w:pPr>
    </w:lvl>
    <w:lvl w:ilvl="6">
      <w:start w:val="1"/>
      <w:numFmt w:val="decimal"/>
      <w:lvlText w:val="(%7)"/>
      <w:lvlJc w:val="left"/>
      <w:pPr>
        <w:ind w:left="3827" w:hanging="1276"/>
      </w:pPr>
    </w:lvl>
    <w:lvl w:ilvl="7">
      <w:start w:val="1"/>
      <w:numFmt w:val="lowerLetter"/>
      <w:lvlText w:val="%8."/>
      <w:lvlJc w:val="left"/>
      <w:pPr>
        <w:ind w:left="4394" w:hanging="1418"/>
      </w:pPr>
    </w:lvl>
    <w:lvl w:ilvl="8">
      <w:start w:val="1"/>
      <w:numFmt w:val="lowerLetter"/>
      <w:lvlText w:val="%9)"/>
      <w:lvlJc w:val="left"/>
      <w:pPr>
        <w:ind w:left="5102" w:hanging="1700"/>
      </w:pPr>
    </w:lvl>
  </w:abstractNum>
  <w:abstractNum w:abstractNumId="332" w15:restartNumberingAfterBreak="0">
    <w:nsid w:val="5E1519CB"/>
    <w:multiLevelType w:val="hybridMultilevel"/>
    <w:tmpl w:val="A14A2846"/>
    <w:lvl w:ilvl="0" w:tplc="103AD4C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3" w15:restartNumberingAfterBreak="0">
    <w:nsid w:val="5E1E7A56"/>
    <w:multiLevelType w:val="hybridMultilevel"/>
    <w:tmpl w:val="3A2ACD28"/>
    <w:lvl w:ilvl="0" w:tplc="2D92AF28">
      <w:start w:val="1"/>
      <w:numFmt w:val="taiwaneseCountingThousand"/>
      <w:pStyle w:val="LV1"/>
      <w:lvlText w:val="%1、"/>
      <w:lvlJc w:val="left"/>
      <w:pPr>
        <w:ind w:left="76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4" w15:restartNumberingAfterBreak="0">
    <w:nsid w:val="5E676A9B"/>
    <w:multiLevelType w:val="multilevel"/>
    <w:tmpl w:val="384ADC00"/>
    <w:styleLink w:val="WWNum201"/>
    <w:lvl w:ilvl="0">
      <w:start w:val="1"/>
      <w:numFmt w:val="decimal"/>
      <w:lvlText w:val="(%1)."/>
      <w:lvlJc w:val="left"/>
      <w:rPr>
        <w:rFonts w:ascii="標楷體" w:hAnsi="標楷體"/>
        <w:strike w:val="0"/>
        <w:dstrike w:val="0"/>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35" w15:restartNumberingAfterBreak="0">
    <w:nsid w:val="5EDC778C"/>
    <w:multiLevelType w:val="hybridMultilevel"/>
    <w:tmpl w:val="FF62E2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36" w15:restartNumberingAfterBreak="0">
    <w:nsid w:val="5EF64A6A"/>
    <w:multiLevelType w:val="hybridMultilevel"/>
    <w:tmpl w:val="D29C37D4"/>
    <w:lvl w:ilvl="0" w:tplc="BF18A002">
      <w:start w:val="1"/>
      <w:numFmt w:val="taiwaneseCountingThousand"/>
      <w:lvlText w:val="%1、"/>
      <w:lvlJc w:val="left"/>
      <w:pPr>
        <w:tabs>
          <w:tab w:val="num" w:pos="720"/>
        </w:tabs>
        <w:ind w:left="720" w:hanging="720"/>
      </w:pPr>
      <w:rPr>
        <w:rFonts w:hint="eastAsia"/>
      </w:rPr>
    </w:lvl>
    <w:lvl w:ilvl="1" w:tplc="61F0B97C">
      <w:start w:val="1"/>
      <w:numFmt w:val="decimal"/>
      <w:lvlText w:val="%2."/>
      <w:lvlJc w:val="left"/>
      <w:pPr>
        <w:ind w:left="1020" w:hanging="480"/>
      </w:pPr>
      <w:rPr>
        <w:rFonts w:hint="eastAsia"/>
        <w:b/>
        <w:bCs/>
      </w:rPr>
    </w:lvl>
    <w:lvl w:ilvl="2" w:tplc="3494710A">
      <w:start w:val="1"/>
      <w:numFmt w:val="bullet"/>
      <w:lvlText w:val="□"/>
      <w:lvlJc w:val="left"/>
      <w:pPr>
        <w:tabs>
          <w:tab w:val="num" w:pos="1320"/>
        </w:tabs>
        <w:ind w:left="1320" w:hanging="360"/>
      </w:pPr>
      <w:rPr>
        <w:rFonts w:ascii="新細明體" w:eastAsia="新細明體" w:hAnsi="Times New Roman"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7" w15:restartNumberingAfterBreak="0">
    <w:nsid w:val="5F2F618B"/>
    <w:multiLevelType w:val="hybridMultilevel"/>
    <w:tmpl w:val="9CA85586"/>
    <w:lvl w:ilvl="0" w:tplc="04090003">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338" w15:restartNumberingAfterBreak="0">
    <w:nsid w:val="5F4102B8"/>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39" w15:restartNumberingAfterBreak="0">
    <w:nsid w:val="5F6904FD"/>
    <w:multiLevelType w:val="multilevel"/>
    <w:tmpl w:val="032AA76A"/>
    <w:lvl w:ilvl="0">
      <w:start w:val="1"/>
      <w:numFmt w:val="decimal"/>
      <w:lvlText w:val="%1、"/>
      <w:lvlJc w:val="left"/>
      <w:pPr>
        <w:ind w:left="720" w:hanging="720"/>
      </w:pPr>
    </w:lvl>
    <w:lvl w:ilvl="1">
      <w:start w:val="1"/>
      <w:numFmt w:val="decimal"/>
      <w:lvlText w:val="%2、"/>
      <w:lvlJc w:val="left"/>
      <w:pPr>
        <w:ind w:left="1288" w:hanging="720"/>
      </w:pPr>
    </w:lvl>
    <w:lvl w:ilvl="2">
      <w:numFmt w:val="bullet"/>
      <w:lvlText w:val="□"/>
      <w:lvlJc w:val="left"/>
      <w:pPr>
        <w:ind w:left="1320" w:hanging="360"/>
      </w:pPr>
      <w:rPr>
        <w:rFonts w:ascii="標楷體" w:eastAsia="標楷體" w:hAnsi="標楷體" w:cs="Times New Roman"/>
      </w:r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0" w15:restartNumberingAfterBreak="0">
    <w:nsid w:val="5FBF76D4"/>
    <w:multiLevelType w:val="hybridMultilevel"/>
    <w:tmpl w:val="DB6E9A10"/>
    <w:lvl w:ilvl="0" w:tplc="62B41D14">
      <w:start w:val="1"/>
      <w:numFmt w:val="decimal"/>
      <w:lvlText w:val="（%1）"/>
      <w:lvlJc w:val="left"/>
      <w:pPr>
        <w:ind w:left="960" w:hanging="9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41" w15:restartNumberingAfterBreak="0">
    <w:nsid w:val="5FDF2D05"/>
    <w:multiLevelType w:val="multilevel"/>
    <w:tmpl w:val="3254091C"/>
    <w:lvl w:ilvl="0">
      <w:start w:val="1"/>
      <w:numFmt w:val="decimal"/>
      <w:lvlText w:val="（%1）"/>
      <w:lvlJc w:val="left"/>
      <w:pPr>
        <w:ind w:left="960" w:hanging="9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2" w15:restartNumberingAfterBreak="0">
    <w:nsid w:val="5FFB74A5"/>
    <w:multiLevelType w:val="hybridMultilevel"/>
    <w:tmpl w:val="68783C62"/>
    <w:lvl w:ilvl="0" w:tplc="55FC125C">
      <w:start w:val="2"/>
      <w:numFmt w:val="taiwaneseCountingThousand"/>
      <w:lvlText w:val="%1、"/>
      <w:lvlJc w:val="left"/>
      <w:pPr>
        <w:ind w:left="9553"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3" w15:restartNumberingAfterBreak="0">
    <w:nsid w:val="60851D33"/>
    <w:multiLevelType w:val="hybridMultilevel"/>
    <w:tmpl w:val="D91A6A86"/>
    <w:lvl w:ilvl="0" w:tplc="0B168A68">
      <w:start w:val="2"/>
      <w:numFmt w:val="taiwaneseCountingThousand"/>
      <w:lvlText w:val="%1、"/>
      <w:lvlJc w:val="left"/>
      <w:pPr>
        <w:ind w:left="9553" w:hanging="480"/>
      </w:pPr>
      <w:rPr>
        <w:rFonts w:ascii="標楷體" w:eastAsia="標楷體" w:hAnsi="標楷體" w:hint="eastAsia"/>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4" w15:restartNumberingAfterBreak="0">
    <w:nsid w:val="60880C1C"/>
    <w:multiLevelType w:val="multilevel"/>
    <w:tmpl w:val="5BB49BE6"/>
    <w:lvl w:ilvl="0">
      <w:start w:val="1"/>
      <w:numFmt w:val="taiwaneseCountingThousand"/>
      <w:lvlText w:val="%1、"/>
      <w:lvlJc w:val="left"/>
      <w:pPr>
        <w:ind w:left="1003" w:hanging="720"/>
      </w:pPr>
    </w:lvl>
    <w:lvl w:ilvl="1">
      <w:start w:val="1"/>
      <w:numFmt w:val="taiwaneseCountingThousand"/>
      <w:lvlText w:val="(%2)"/>
      <w:lvlJc w:val="left"/>
      <w:pPr>
        <w:ind w:left="1243" w:hanging="480"/>
      </w:pPr>
      <w:rPr>
        <w:rFonts w:ascii="Times New Roman" w:hAnsi="Times New Roman" w:cs="Times New Roman" w:hint="default"/>
      </w:rPr>
    </w:lvl>
    <w:lvl w:ilvl="2">
      <w:start w:val="1"/>
      <w:numFmt w:val="decimal"/>
      <w:lvlText w:val="%3、"/>
      <w:lvlJc w:val="left"/>
      <w:pPr>
        <w:ind w:left="1723" w:hanging="480"/>
      </w:pPr>
      <w:rPr>
        <w:rFonts w:ascii="Times New Roman" w:hAnsi="Times New Roman" w:cs="Times New Roman" w:hint="default"/>
      </w:rPr>
    </w:lvl>
    <w:lvl w:ilvl="3">
      <w:start w:val="1"/>
      <w:numFmt w:val="decimal"/>
      <w:lvlText w:val="(%4)"/>
      <w:lvlJc w:val="left"/>
      <w:pPr>
        <w:ind w:left="2203" w:hanging="480"/>
      </w:pPr>
      <w:rPr>
        <w:rFonts w:hint="eastAsia"/>
      </w:r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45" w15:restartNumberingAfterBreak="0">
    <w:nsid w:val="61373B56"/>
    <w:multiLevelType w:val="hybridMultilevel"/>
    <w:tmpl w:val="6414EA6A"/>
    <w:lvl w:ilvl="0" w:tplc="0409000D">
      <w:start w:val="1"/>
      <w:numFmt w:val="bullet"/>
      <w:lvlText w:val=""/>
      <w:lvlJc w:val="left"/>
      <w:pPr>
        <w:ind w:left="797" w:hanging="480"/>
      </w:pPr>
      <w:rPr>
        <w:rFonts w:ascii="Wingdings" w:hAnsi="Wingdings" w:hint="default"/>
      </w:rPr>
    </w:lvl>
    <w:lvl w:ilvl="1" w:tplc="04090003" w:tentative="1">
      <w:start w:val="1"/>
      <w:numFmt w:val="bullet"/>
      <w:lvlText w:val=""/>
      <w:lvlJc w:val="left"/>
      <w:pPr>
        <w:ind w:left="1277" w:hanging="480"/>
      </w:pPr>
      <w:rPr>
        <w:rFonts w:ascii="Wingdings" w:hAnsi="Wingdings" w:hint="default"/>
      </w:rPr>
    </w:lvl>
    <w:lvl w:ilvl="2" w:tplc="04090005" w:tentative="1">
      <w:start w:val="1"/>
      <w:numFmt w:val="bullet"/>
      <w:lvlText w:val=""/>
      <w:lvlJc w:val="left"/>
      <w:pPr>
        <w:ind w:left="1757" w:hanging="480"/>
      </w:pPr>
      <w:rPr>
        <w:rFonts w:ascii="Wingdings" w:hAnsi="Wingdings" w:hint="default"/>
      </w:rPr>
    </w:lvl>
    <w:lvl w:ilvl="3" w:tplc="04090001" w:tentative="1">
      <w:start w:val="1"/>
      <w:numFmt w:val="bullet"/>
      <w:lvlText w:val=""/>
      <w:lvlJc w:val="left"/>
      <w:pPr>
        <w:ind w:left="2237" w:hanging="480"/>
      </w:pPr>
      <w:rPr>
        <w:rFonts w:ascii="Wingdings" w:hAnsi="Wingdings" w:hint="default"/>
      </w:rPr>
    </w:lvl>
    <w:lvl w:ilvl="4" w:tplc="04090003" w:tentative="1">
      <w:start w:val="1"/>
      <w:numFmt w:val="bullet"/>
      <w:lvlText w:val=""/>
      <w:lvlJc w:val="left"/>
      <w:pPr>
        <w:ind w:left="2717" w:hanging="480"/>
      </w:pPr>
      <w:rPr>
        <w:rFonts w:ascii="Wingdings" w:hAnsi="Wingdings" w:hint="default"/>
      </w:rPr>
    </w:lvl>
    <w:lvl w:ilvl="5" w:tplc="04090005" w:tentative="1">
      <w:start w:val="1"/>
      <w:numFmt w:val="bullet"/>
      <w:lvlText w:val=""/>
      <w:lvlJc w:val="left"/>
      <w:pPr>
        <w:ind w:left="3197" w:hanging="480"/>
      </w:pPr>
      <w:rPr>
        <w:rFonts w:ascii="Wingdings" w:hAnsi="Wingdings" w:hint="default"/>
      </w:rPr>
    </w:lvl>
    <w:lvl w:ilvl="6" w:tplc="04090001" w:tentative="1">
      <w:start w:val="1"/>
      <w:numFmt w:val="bullet"/>
      <w:lvlText w:val=""/>
      <w:lvlJc w:val="left"/>
      <w:pPr>
        <w:ind w:left="3677" w:hanging="480"/>
      </w:pPr>
      <w:rPr>
        <w:rFonts w:ascii="Wingdings" w:hAnsi="Wingdings" w:hint="default"/>
      </w:rPr>
    </w:lvl>
    <w:lvl w:ilvl="7" w:tplc="04090003" w:tentative="1">
      <w:start w:val="1"/>
      <w:numFmt w:val="bullet"/>
      <w:lvlText w:val=""/>
      <w:lvlJc w:val="left"/>
      <w:pPr>
        <w:ind w:left="4157" w:hanging="480"/>
      </w:pPr>
      <w:rPr>
        <w:rFonts w:ascii="Wingdings" w:hAnsi="Wingdings" w:hint="default"/>
      </w:rPr>
    </w:lvl>
    <w:lvl w:ilvl="8" w:tplc="04090005" w:tentative="1">
      <w:start w:val="1"/>
      <w:numFmt w:val="bullet"/>
      <w:lvlText w:val=""/>
      <w:lvlJc w:val="left"/>
      <w:pPr>
        <w:ind w:left="4637" w:hanging="480"/>
      </w:pPr>
      <w:rPr>
        <w:rFonts w:ascii="Wingdings" w:hAnsi="Wingdings" w:hint="default"/>
      </w:rPr>
    </w:lvl>
  </w:abstractNum>
  <w:abstractNum w:abstractNumId="346" w15:restartNumberingAfterBreak="0">
    <w:nsid w:val="616C3EAD"/>
    <w:multiLevelType w:val="multilevel"/>
    <w:tmpl w:val="51EE7FEC"/>
    <w:lvl w:ilvl="0">
      <w:start w:val="1"/>
      <w:numFmt w:val="taiwaneseCountingThousand"/>
      <w:lvlText w:val="(%1)"/>
      <w:lvlJc w:val="left"/>
      <w:pPr>
        <w:ind w:left="1200" w:hanging="72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7" w15:restartNumberingAfterBreak="0">
    <w:nsid w:val="616C4353"/>
    <w:multiLevelType w:val="hybridMultilevel"/>
    <w:tmpl w:val="48BCC2D2"/>
    <w:lvl w:ilvl="0" w:tplc="806ADB4E">
      <w:start w:val="1"/>
      <w:numFmt w:val="taiwaneseCountingThousand"/>
      <w:suff w:val="space"/>
      <w:lvlText w:val="(%1)"/>
      <w:lvlJc w:val="left"/>
      <w:pPr>
        <w:ind w:left="1448" w:hanging="314"/>
      </w:pPr>
      <w:rPr>
        <w:rFonts w:ascii="Times New Roman" w:eastAsia="標楷體" w:hAnsi="Times New Roman" w:cs="Times New Roman" w:hint="default"/>
      </w:rPr>
    </w:lvl>
    <w:lvl w:ilvl="1" w:tplc="04090019" w:tentative="1">
      <w:start w:val="1"/>
      <w:numFmt w:val="ideographTraditional"/>
      <w:lvlText w:val="%2、"/>
      <w:lvlJc w:val="left"/>
      <w:pPr>
        <w:ind w:left="9347" w:hanging="480"/>
      </w:pPr>
    </w:lvl>
    <w:lvl w:ilvl="2" w:tplc="0409001B" w:tentative="1">
      <w:start w:val="1"/>
      <w:numFmt w:val="lowerRoman"/>
      <w:lvlText w:val="%3."/>
      <w:lvlJc w:val="right"/>
      <w:pPr>
        <w:ind w:left="9827" w:hanging="480"/>
      </w:pPr>
    </w:lvl>
    <w:lvl w:ilvl="3" w:tplc="0409000F" w:tentative="1">
      <w:start w:val="1"/>
      <w:numFmt w:val="decimal"/>
      <w:lvlText w:val="%4."/>
      <w:lvlJc w:val="left"/>
      <w:pPr>
        <w:ind w:left="10307" w:hanging="480"/>
      </w:pPr>
    </w:lvl>
    <w:lvl w:ilvl="4" w:tplc="04090019" w:tentative="1">
      <w:start w:val="1"/>
      <w:numFmt w:val="ideographTraditional"/>
      <w:lvlText w:val="%5、"/>
      <w:lvlJc w:val="left"/>
      <w:pPr>
        <w:ind w:left="10787" w:hanging="480"/>
      </w:pPr>
    </w:lvl>
    <w:lvl w:ilvl="5" w:tplc="0409001B" w:tentative="1">
      <w:start w:val="1"/>
      <w:numFmt w:val="lowerRoman"/>
      <w:lvlText w:val="%6."/>
      <w:lvlJc w:val="right"/>
      <w:pPr>
        <w:ind w:left="11267" w:hanging="480"/>
      </w:pPr>
    </w:lvl>
    <w:lvl w:ilvl="6" w:tplc="0409000F" w:tentative="1">
      <w:start w:val="1"/>
      <w:numFmt w:val="decimal"/>
      <w:lvlText w:val="%7."/>
      <w:lvlJc w:val="left"/>
      <w:pPr>
        <w:ind w:left="11747" w:hanging="480"/>
      </w:pPr>
    </w:lvl>
    <w:lvl w:ilvl="7" w:tplc="04090019" w:tentative="1">
      <w:start w:val="1"/>
      <w:numFmt w:val="ideographTraditional"/>
      <w:lvlText w:val="%8、"/>
      <w:lvlJc w:val="left"/>
      <w:pPr>
        <w:ind w:left="12227" w:hanging="480"/>
      </w:pPr>
    </w:lvl>
    <w:lvl w:ilvl="8" w:tplc="0409001B" w:tentative="1">
      <w:start w:val="1"/>
      <w:numFmt w:val="lowerRoman"/>
      <w:lvlText w:val="%9."/>
      <w:lvlJc w:val="right"/>
      <w:pPr>
        <w:ind w:left="12707" w:hanging="480"/>
      </w:pPr>
    </w:lvl>
  </w:abstractNum>
  <w:abstractNum w:abstractNumId="348" w15:restartNumberingAfterBreak="0">
    <w:nsid w:val="628014FC"/>
    <w:multiLevelType w:val="hybridMultilevel"/>
    <w:tmpl w:val="D4D45AC2"/>
    <w:lvl w:ilvl="0" w:tplc="51A6D81A">
      <w:start w:val="1"/>
      <w:numFmt w:val="decimal"/>
      <w:lvlText w:val="%1."/>
      <w:lvlJc w:val="left"/>
      <w:pPr>
        <w:ind w:left="620" w:hanging="480"/>
      </w:pPr>
      <w:rPr>
        <w:color w:val="000000" w:themeColor="text1"/>
        <w:u w:val="none"/>
      </w:rPr>
    </w:lvl>
    <w:lvl w:ilvl="1" w:tplc="04090019" w:tentative="1">
      <w:start w:val="1"/>
      <w:numFmt w:val="ideographTraditional"/>
      <w:lvlText w:val="%2、"/>
      <w:lvlJc w:val="left"/>
      <w:pPr>
        <w:ind w:left="1100" w:hanging="480"/>
      </w:pPr>
    </w:lvl>
    <w:lvl w:ilvl="2" w:tplc="0409001B" w:tentative="1">
      <w:start w:val="1"/>
      <w:numFmt w:val="lowerRoman"/>
      <w:lvlText w:val="%3."/>
      <w:lvlJc w:val="right"/>
      <w:pPr>
        <w:ind w:left="1580" w:hanging="480"/>
      </w:pPr>
    </w:lvl>
    <w:lvl w:ilvl="3" w:tplc="0409000F" w:tentative="1">
      <w:start w:val="1"/>
      <w:numFmt w:val="decimal"/>
      <w:lvlText w:val="%4."/>
      <w:lvlJc w:val="left"/>
      <w:pPr>
        <w:ind w:left="2060" w:hanging="480"/>
      </w:pPr>
    </w:lvl>
    <w:lvl w:ilvl="4" w:tplc="04090019" w:tentative="1">
      <w:start w:val="1"/>
      <w:numFmt w:val="ideographTraditional"/>
      <w:lvlText w:val="%5、"/>
      <w:lvlJc w:val="left"/>
      <w:pPr>
        <w:ind w:left="2540" w:hanging="480"/>
      </w:pPr>
    </w:lvl>
    <w:lvl w:ilvl="5" w:tplc="0409001B" w:tentative="1">
      <w:start w:val="1"/>
      <w:numFmt w:val="lowerRoman"/>
      <w:lvlText w:val="%6."/>
      <w:lvlJc w:val="right"/>
      <w:pPr>
        <w:ind w:left="3020" w:hanging="480"/>
      </w:pPr>
    </w:lvl>
    <w:lvl w:ilvl="6" w:tplc="0409000F" w:tentative="1">
      <w:start w:val="1"/>
      <w:numFmt w:val="decimal"/>
      <w:lvlText w:val="%7."/>
      <w:lvlJc w:val="left"/>
      <w:pPr>
        <w:ind w:left="3500" w:hanging="480"/>
      </w:pPr>
    </w:lvl>
    <w:lvl w:ilvl="7" w:tplc="04090019" w:tentative="1">
      <w:start w:val="1"/>
      <w:numFmt w:val="ideographTraditional"/>
      <w:lvlText w:val="%8、"/>
      <w:lvlJc w:val="left"/>
      <w:pPr>
        <w:ind w:left="3980" w:hanging="480"/>
      </w:pPr>
    </w:lvl>
    <w:lvl w:ilvl="8" w:tplc="0409001B" w:tentative="1">
      <w:start w:val="1"/>
      <w:numFmt w:val="lowerRoman"/>
      <w:lvlText w:val="%9."/>
      <w:lvlJc w:val="right"/>
      <w:pPr>
        <w:ind w:left="4460" w:hanging="480"/>
      </w:pPr>
    </w:lvl>
  </w:abstractNum>
  <w:abstractNum w:abstractNumId="349" w15:restartNumberingAfterBreak="0">
    <w:nsid w:val="62B20A64"/>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50" w15:restartNumberingAfterBreak="0">
    <w:nsid w:val="630A4711"/>
    <w:multiLevelType w:val="hybridMultilevel"/>
    <w:tmpl w:val="CDD267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1" w15:restartNumberingAfterBreak="0">
    <w:nsid w:val="63190417"/>
    <w:multiLevelType w:val="multilevel"/>
    <w:tmpl w:val="9C5AB338"/>
    <w:lvl w:ilvl="0">
      <w:start w:val="1"/>
      <w:numFmt w:val="decimal"/>
      <w:lvlText w:val="%1."/>
      <w:lvlJc w:val="left"/>
      <w:pPr>
        <w:ind w:left="840" w:hanging="720"/>
      </w:pPr>
      <w:rPr>
        <w:b w:val="0"/>
        <w:color w:val="auto"/>
      </w:rPr>
    </w:lvl>
    <w:lvl w:ilvl="1">
      <w:start w:val="1"/>
      <w:numFmt w:val="ideographTraditional"/>
      <w:lvlText w:val="%2、"/>
      <w:lvlJc w:val="left"/>
      <w:pPr>
        <w:ind w:left="1080" w:hanging="480"/>
      </w:pPr>
    </w:lvl>
    <w:lvl w:ilvl="2">
      <w:start w:val="1"/>
      <w:numFmt w:val="lowerRoman"/>
      <w:lvlText w:val="%3."/>
      <w:lvlJc w:val="right"/>
      <w:pPr>
        <w:ind w:left="1560" w:hanging="480"/>
      </w:pPr>
    </w:lvl>
    <w:lvl w:ilvl="3">
      <w:start w:val="1"/>
      <w:numFmt w:val="decimal"/>
      <w:lvlText w:val="%4."/>
      <w:lvlJc w:val="left"/>
      <w:pPr>
        <w:ind w:left="2040" w:hanging="480"/>
      </w:pPr>
    </w:lvl>
    <w:lvl w:ilvl="4">
      <w:start w:val="1"/>
      <w:numFmt w:val="ideographTraditional"/>
      <w:lvlText w:val="%5、"/>
      <w:lvlJc w:val="left"/>
      <w:pPr>
        <w:ind w:left="2520" w:hanging="480"/>
      </w:pPr>
    </w:lvl>
    <w:lvl w:ilvl="5">
      <w:start w:val="1"/>
      <w:numFmt w:val="lowerRoman"/>
      <w:lvlText w:val="%6."/>
      <w:lvlJc w:val="right"/>
      <w:pPr>
        <w:ind w:left="3000" w:hanging="480"/>
      </w:pPr>
    </w:lvl>
    <w:lvl w:ilvl="6">
      <w:start w:val="1"/>
      <w:numFmt w:val="decimal"/>
      <w:lvlText w:val="%7."/>
      <w:lvlJc w:val="left"/>
      <w:pPr>
        <w:ind w:left="3480" w:hanging="480"/>
      </w:pPr>
    </w:lvl>
    <w:lvl w:ilvl="7">
      <w:start w:val="1"/>
      <w:numFmt w:val="ideographTraditional"/>
      <w:lvlText w:val="%8、"/>
      <w:lvlJc w:val="left"/>
      <w:pPr>
        <w:ind w:left="3960" w:hanging="480"/>
      </w:pPr>
    </w:lvl>
    <w:lvl w:ilvl="8">
      <w:start w:val="1"/>
      <w:numFmt w:val="lowerRoman"/>
      <w:lvlText w:val="%9."/>
      <w:lvlJc w:val="right"/>
      <w:pPr>
        <w:ind w:left="4440" w:hanging="480"/>
      </w:pPr>
    </w:lvl>
  </w:abstractNum>
  <w:abstractNum w:abstractNumId="352" w15:restartNumberingAfterBreak="0">
    <w:nsid w:val="63197374"/>
    <w:multiLevelType w:val="multilevel"/>
    <w:tmpl w:val="F81E406A"/>
    <w:styleLink w:val="LFO1"/>
    <w:lvl w:ilvl="0">
      <w:start w:val="2"/>
      <w:numFmt w:val="decimalFullWidth"/>
      <w:lvlText w:val="%1．"/>
      <w:lvlJc w:val="left"/>
      <w:pPr>
        <w:ind w:left="800" w:hanging="720"/>
      </w:pPr>
    </w:lvl>
    <w:lvl w:ilvl="1">
      <w:start w:val="1"/>
      <w:numFmt w:val="ideographTraditional"/>
      <w:lvlText w:val="%2、"/>
      <w:lvlJc w:val="left"/>
      <w:pPr>
        <w:ind w:left="1040" w:hanging="480"/>
      </w:pPr>
    </w:lvl>
    <w:lvl w:ilvl="2">
      <w:start w:val="1"/>
      <w:numFmt w:val="lowerRoman"/>
      <w:lvlText w:val="%3."/>
      <w:lvlJc w:val="right"/>
      <w:pPr>
        <w:ind w:left="1520" w:hanging="480"/>
      </w:pPr>
    </w:lvl>
    <w:lvl w:ilvl="3">
      <w:start w:val="1"/>
      <w:numFmt w:val="decimal"/>
      <w:lvlText w:val="%4."/>
      <w:lvlJc w:val="left"/>
      <w:pPr>
        <w:ind w:left="2000" w:hanging="480"/>
      </w:pPr>
    </w:lvl>
    <w:lvl w:ilvl="4">
      <w:start w:val="1"/>
      <w:numFmt w:val="ideographTraditional"/>
      <w:lvlText w:val="%5、"/>
      <w:lvlJc w:val="left"/>
      <w:pPr>
        <w:ind w:left="2480" w:hanging="480"/>
      </w:pPr>
    </w:lvl>
    <w:lvl w:ilvl="5">
      <w:start w:val="1"/>
      <w:numFmt w:val="lowerRoman"/>
      <w:lvlText w:val="%6."/>
      <w:lvlJc w:val="right"/>
      <w:pPr>
        <w:ind w:left="2960" w:hanging="480"/>
      </w:pPr>
    </w:lvl>
    <w:lvl w:ilvl="6">
      <w:start w:val="1"/>
      <w:numFmt w:val="decimal"/>
      <w:lvlText w:val="%7."/>
      <w:lvlJc w:val="left"/>
      <w:pPr>
        <w:ind w:left="3440" w:hanging="480"/>
      </w:pPr>
    </w:lvl>
    <w:lvl w:ilvl="7">
      <w:start w:val="1"/>
      <w:numFmt w:val="ideographTraditional"/>
      <w:lvlText w:val="%8、"/>
      <w:lvlJc w:val="left"/>
      <w:pPr>
        <w:ind w:left="3920" w:hanging="480"/>
      </w:pPr>
    </w:lvl>
    <w:lvl w:ilvl="8">
      <w:start w:val="1"/>
      <w:numFmt w:val="lowerRoman"/>
      <w:lvlText w:val="%9."/>
      <w:lvlJc w:val="right"/>
      <w:pPr>
        <w:ind w:left="4400" w:hanging="480"/>
      </w:pPr>
    </w:lvl>
  </w:abstractNum>
  <w:abstractNum w:abstractNumId="353" w15:restartNumberingAfterBreak="0">
    <w:nsid w:val="63A16DB4"/>
    <w:multiLevelType w:val="hybridMultilevel"/>
    <w:tmpl w:val="314A345E"/>
    <w:lvl w:ilvl="0" w:tplc="574EAB7A">
      <w:start w:val="1"/>
      <w:numFmt w:val="taiwaneseCountingThousand"/>
      <w:lvlText w:val="(%1)"/>
      <w:lvlJc w:val="left"/>
      <w:pPr>
        <w:ind w:left="480" w:hanging="480"/>
      </w:pPr>
      <w:rPr>
        <w:rFonts w:ascii="標楷體" w:eastAsia="標楷體" w:hAnsi="標楷體" w:hint="eastAsia"/>
        <w:strike w:val="0"/>
        <w:dstrike w:val="0"/>
        <w:sz w:val="28"/>
        <w:szCs w:val="28"/>
        <w:u w:val="none"/>
        <w:effect w:val="no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4" w15:restartNumberingAfterBreak="0">
    <w:nsid w:val="63CB2DAE"/>
    <w:multiLevelType w:val="hybridMultilevel"/>
    <w:tmpl w:val="83D29952"/>
    <w:lvl w:ilvl="0" w:tplc="82D6C6A4">
      <w:start w:val="1"/>
      <w:numFmt w:val="taiwaneseCountingThousand"/>
      <w:lvlText w:val="(%1)"/>
      <w:lvlJc w:val="left"/>
      <w:pPr>
        <w:ind w:left="4832" w:hanging="720"/>
      </w:pPr>
      <w:rPr>
        <w:rFonts w:hint="default"/>
        <w:color w:val="auto"/>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5" w15:restartNumberingAfterBreak="0">
    <w:nsid w:val="63DD6DD8"/>
    <w:multiLevelType w:val="hybridMultilevel"/>
    <w:tmpl w:val="010C72DE"/>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56" w15:restartNumberingAfterBreak="0">
    <w:nsid w:val="643A5EB2"/>
    <w:multiLevelType w:val="multilevel"/>
    <w:tmpl w:val="555C1276"/>
    <w:styleLink w:val="LFO11"/>
    <w:lvl w:ilvl="0">
      <w:start w:val="1"/>
      <w:numFmt w:val="taiwaneseCountingThousand"/>
      <w:lvlText w:val="(%1)"/>
      <w:lvlJc w:val="left"/>
    </w:lvl>
    <w:lvl w:ilvl="1">
      <w:start w:val="1"/>
      <w:numFmt w:val="decimal"/>
      <w:lvlText w:val="%2."/>
      <w:lvlJc w:val="left"/>
      <w:pPr>
        <w:ind w:left="1093" w:hanging="33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357" w15:restartNumberingAfterBreak="0">
    <w:nsid w:val="64A84BF4"/>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58" w15:restartNumberingAfterBreak="0">
    <w:nsid w:val="64BE126E"/>
    <w:multiLevelType w:val="hybridMultilevel"/>
    <w:tmpl w:val="9948FBA4"/>
    <w:lvl w:ilvl="0" w:tplc="7116F778">
      <w:start w:val="1"/>
      <w:numFmt w:val="decimal"/>
      <w:lvlText w:val="(%1)"/>
      <w:lvlJc w:val="left"/>
      <w:pPr>
        <w:ind w:left="1077" w:hanging="360"/>
      </w:pPr>
      <w:rPr>
        <w:rFonts w:hint="eastAsia"/>
        <w:color w:val="000000" w:themeColor="text1"/>
        <w:u w:val="none"/>
      </w:rPr>
    </w:lvl>
    <w:lvl w:ilvl="1" w:tplc="04090019">
      <w:start w:val="1"/>
      <w:numFmt w:val="ideographTraditional"/>
      <w:lvlText w:val="%2、"/>
      <w:lvlJc w:val="left"/>
      <w:pPr>
        <w:ind w:left="1677" w:hanging="480"/>
      </w:pPr>
    </w:lvl>
    <w:lvl w:ilvl="2" w:tplc="0409001B">
      <w:start w:val="1"/>
      <w:numFmt w:val="lowerRoman"/>
      <w:lvlText w:val="%3."/>
      <w:lvlJc w:val="right"/>
      <w:pPr>
        <w:ind w:left="2157" w:hanging="480"/>
      </w:pPr>
    </w:lvl>
    <w:lvl w:ilvl="3" w:tplc="0409000F">
      <w:start w:val="1"/>
      <w:numFmt w:val="decimal"/>
      <w:lvlText w:val="%4."/>
      <w:lvlJc w:val="left"/>
      <w:pPr>
        <w:ind w:left="2637" w:hanging="480"/>
      </w:pPr>
    </w:lvl>
    <w:lvl w:ilvl="4" w:tplc="04090019">
      <w:start w:val="1"/>
      <w:numFmt w:val="ideographTraditional"/>
      <w:lvlText w:val="%5、"/>
      <w:lvlJc w:val="left"/>
      <w:pPr>
        <w:ind w:left="3117" w:hanging="480"/>
      </w:pPr>
    </w:lvl>
    <w:lvl w:ilvl="5" w:tplc="0409001B">
      <w:start w:val="1"/>
      <w:numFmt w:val="lowerRoman"/>
      <w:lvlText w:val="%6."/>
      <w:lvlJc w:val="right"/>
      <w:pPr>
        <w:ind w:left="3597" w:hanging="480"/>
      </w:pPr>
    </w:lvl>
    <w:lvl w:ilvl="6" w:tplc="0409000F">
      <w:start w:val="1"/>
      <w:numFmt w:val="decimal"/>
      <w:lvlText w:val="%7."/>
      <w:lvlJc w:val="left"/>
      <w:pPr>
        <w:ind w:left="4077" w:hanging="480"/>
      </w:pPr>
    </w:lvl>
    <w:lvl w:ilvl="7" w:tplc="04090019">
      <w:start w:val="1"/>
      <w:numFmt w:val="ideographTraditional"/>
      <w:lvlText w:val="%8、"/>
      <w:lvlJc w:val="left"/>
      <w:pPr>
        <w:ind w:left="4557" w:hanging="480"/>
      </w:pPr>
    </w:lvl>
    <w:lvl w:ilvl="8" w:tplc="0409001B">
      <w:start w:val="1"/>
      <w:numFmt w:val="lowerRoman"/>
      <w:lvlText w:val="%9."/>
      <w:lvlJc w:val="right"/>
      <w:pPr>
        <w:ind w:left="5037" w:hanging="480"/>
      </w:pPr>
    </w:lvl>
  </w:abstractNum>
  <w:abstractNum w:abstractNumId="359" w15:restartNumberingAfterBreak="0">
    <w:nsid w:val="64D163DA"/>
    <w:multiLevelType w:val="hybridMultilevel"/>
    <w:tmpl w:val="BD1C5878"/>
    <w:lvl w:ilvl="0" w:tplc="1E809B92">
      <w:start w:val="3"/>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0" w15:restartNumberingAfterBreak="0">
    <w:nsid w:val="64FE39E8"/>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1" w15:restartNumberingAfterBreak="0">
    <w:nsid w:val="656651F6"/>
    <w:multiLevelType w:val="hybridMultilevel"/>
    <w:tmpl w:val="D9760D16"/>
    <w:lvl w:ilvl="0" w:tplc="002E26B2">
      <w:start w:val="1"/>
      <w:numFmt w:val="decimal"/>
      <w:lvlText w:val="%1."/>
      <w:lvlJc w:val="left"/>
      <w:pPr>
        <w:ind w:left="1080" w:hanging="360"/>
      </w:p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62" w15:restartNumberingAfterBreak="0">
    <w:nsid w:val="65F252C0"/>
    <w:multiLevelType w:val="hybridMultilevel"/>
    <w:tmpl w:val="37EA6218"/>
    <w:lvl w:ilvl="0" w:tplc="04090015">
      <w:start w:val="1"/>
      <w:numFmt w:val="taiwaneseCountingThousand"/>
      <w:lvlText w:val="%1、"/>
      <w:lvlJc w:val="left"/>
      <w:pPr>
        <w:ind w:left="1047" w:hanging="480"/>
      </w:pPr>
    </w:lvl>
    <w:lvl w:ilvl="1" w:tplc="A2AE76A8">
      <w:start w:val="1"/>
      <w:numFmt w:val="decimal"/>
      <w:lvlText w:val="(%2)"/>
      <w:lvlJc w:val="left"/>
      <w:pPr>
        <w:ind w:left="1767" w:hanging="72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363" w15:restartNumberingAfterBreak="0">
    <w:nsid w:val="66B03F8E"/>
    <w:multiLevelType w:val="hybridMultilevel"/>
    <w:tmpl w:val="D98ED30C"/>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64" w15:restartNumberingAfterBreak="0">
    <w:nsid w:val="6766055C"/>
    <w:multiLevelType w:val="multilevel"/>
    <w:tmpl w:val="1EF890FE"/>
    <w:lvl w:ilvl="0">
      <w:start w:val="2"/>
      <w:numFmt w:val="decimal"/>
      <w:lvlText w:val="%1、"/>
      <w:lvlJc w:val="left"/>
      <w:pPr>
        <w:ind w:left="720" w:hanging="720"/>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65" w15:restartNumberingAfterBreak="0">
    <w:nsid w:val="67A334A2"/>
    <w:multiLevelType w:val="hybridMultilevel"/>
    <w:tmpl w:val="C78E1D56"/>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6" w15:restartNumberingAfterBreak="0">
    <w:nsid w:val="67CB324F"/>
    <w:multiLevelType w:val="hybridMultilevel"/>
    <w:tmpl w:val="83DE5B30"/>
    <w:lvl w:ilvl="0" w:tplc="9E268918">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367" w15:restartNumberingAfterBreak="0">
    <w:nsid w:val="680A1BC9"/>
    <w:multiLevelType w:val="hybridMultilevel"/>
    <w:tmpl w:val="899A5078"/>
    <w:lvl w:ilvl="0" w:tplc="827092AA">
      <w:start w:val="1"/>
      <w:numFmt w:val="decimal"/>
      <w:lvlText w:val="%1."/>
      <w:lvlJc w:val="left"/>
      <w:pPr>
        <w:ind w:left="1068" w:hanging="360"/>
      </w:pPr>
      <w:rPr>
        <w:rFonts w:ascii="Times New Roman" w:hAnsi="Times New Roman" w:cs="Times New Roman"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368" w15:restartNumberingAfterBreak="0">
    <w:nsid w:val="681B201E"/>
    <w:multiLevelType w:val="hybridMultilevel"/>
    <w:tmpl w:val="BBF077AE"/>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69" w15:restartNumberingAfterBreak="0">
    <w:nsid w:val="686E1BDB"/>
    <w:multiLevelType w:val="hybridMultilevel"/>
    <w:tmpl w:val="BE7659F8"/>
    <w:lvl w:ilvl="0" w:tplc="681C7BEC">
      <w:start w:val="1"/>
      <w:numFmt w:val="taiwaneseCountingThousand"/>
      <w:lvlText w:val="(%1)"/>
      <w:lvlJc w:val="left"/>
      <w:pPr>
        <w:ind w:left="1189" w:hanging="480"/>
      </w:pPr>
      <w:rPr>
        <w:rFonts w:hint="eastAsia"/>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370" w15:restartNumberingAfterBreak="0">
    <w:nsid w:val="68985F27"/>
    <w:multiLevelType w:val="hybridMultilevel"/>
    <w:tmpl w:val="26D8B126"/>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1" w15:restartNumberingAfterBreak="0">
    <w:nsid w:val="69315091"/>
    <w:multiLevelType w:val="hybridMultilevel"/>
    <w:tmpl w:val="4FC24B36"/>
    <w:lvl w:ilvl="0" w:tplc="0409000F">
      <w:start w:val="1"/>
      <w:numFmt w:val="decimal"/>
      <w:lvlText w:val="%1."/>
      <w:lvlJc w:val="left"/>
      <w:pPr>
        <w:ind w:left="1756" w:hanging="480"/>
      </w:p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372" w15:restartNumberingAfterBreak="0">
    <w:nsid w:val="6991256F"/>
    <w:multiLevelType w:val="hybridMultilevel"/>
    <w:tmpl w:val="3A202708"/>
    <w:lvl w:ilvl="0" w:tplc="61EACC7E">
      <w:start w:val="1"/>
      <w:numFmt w:val="taiwaneseCountingThousand"/>
      <w:lvlText w:val="(%1)"/>
      <w:lvlJc w:val="left"/>
      <w:pPr>
        <w:ind w:left="1950" w:hanging="99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3" w15:restartNumberingAfterBreak="0">
    <w:nsid w:val="69B64440"/>
    <w:multiLevelType w:val="hybridMultilevel"/>
    <w:tmpl w:val="3912DB54"/>
    <w:lvl w:ilvl="0" w:tplc="425C3394">
      <w:start w:val="1"/>
      <w:numFmt w:val="taiwaneseCountingThousand"/>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4" w15:restartNumberingAfterBreak="0">
    <w:nsid w:val="69C209A1"/>
    <w:multiLevelType w:val="hybridMultilevel"/>
    <w:tmpl w:val="CE1CB84E"/>
    <w:lvl w:ilvl="0" w:tplc="3200A0A4">
      <w:start w:val="1"/>
      <w:numFmt w:val="decimal"/>
      <w:lvlText w:val="%1."/>
      <w:lvlJc w:val="left"/>
      <w:pPr>
        <w:ind w:left="1080" w:hanging="360"/>
      </w:pPr>
      <w:rPr>
        <w:u w:val="none"/>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5" w15:restartNumberingAfterBreak="0">
    <w:nsid w:val="6A115E39"/>
    <w:multiLevelType w:val="hybridMultilevel"/>
    <w:tmpl w:val="FF62E2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6" w15:restartNumberingAfterBreak="0">
    <w:nsid w:val="6A6E5E06"/>
    <w:multiLevelType w:val="hybridMultilevel"/>
    <w:tmpl w:val="07A81554"/>
    <w:lvl w:ilvl="0" w:tplc="04090011">
      <w:start w:val="1"/>
      <w:numFmt w:val="upperLetter"/>
      <w:lvlText w:val="%1."/>
      <w:lvlJc w:val="left"/>
      <w:pPr>
        <w:ind w:left="2716" w:hanging="480"/>
      </w:pPr>
    </w:lvl>
    <w:lvl w:ilvl="1" w:tplc="04090019" w:tentative="1">
      <w:start w:val="1"/>
      <w:numFmt w:val="ideographTraditional"/>
      <w:lvlText w:val="%2、"/>
      <w:lvlJc w:val="left"/>
      <w:pPr>
        <w:ind w:left="3196" w:hanging="480"/>
      </w:pPr>
    </w:lvl>
    <w:lvl w:ilvl="2" w:tplc="0409001B" w:tentative="1">
      <w:start w:val="1"/>
      <w:numFmt w:val="lowerRoman"/>
      <w:lvlText w:val="%3."/>
      <w:lvlJc w:val="right"/>
      <w:pPr>
        <w:ind w:left="3676" w:hanging="480"/>
      </w:pPr>
    </w:lvl>
    <w:lvl w:ilvl="3" w:tplc="0409000F" w:tentative="1">
      <w:start w:val="1"/>
      <w:numFmt w:val="decimal"/>
      <w:lvlText w:val="%4."/>
      <w:lvlJc w:val="left"/>
      <w:pPr>
        <w:ind w:left="4156" w:hanging="480"/>
      </w:pPr>
    </w:lvl>
    <w:lvl w:ilvl="4" w:tplc="04090019" w:tentative="1">
      <w:start w:val="1"/>
      <w:numFmt w:val="ideographTraditional"/>
      <w:lvlText w:val="%5、"/>
      <w:lvlJc w:val="left"/>
      <w:pPr>
        <w:ind w:left="4636" w:hanging="480"/>
      </w:pPr>
    </w:lvl>
    <w:lvl w:ilvl="5" w:tplc="0409001B" w:tentative="1">
      <w:start w:val="1"/>
      <w:numFmt w:val="lowerRoman"/>
      <w:lvlText w:val="%6."/>
      <w:lvlJc w:val="right"/>
      <w:pPr>
        <w:ind w:left="5116" w:hanging="480"/>
      </w:pPr>
    </w:lvl>
    <w:lvl w:ilvl="6" w:tplc="0409000F" w:tentative="1">
      <w:start w:val="1"/>
      <w:numFmt w:val="decimal"/>
      <w:lvlText w:val="%7."/>
      <w:lvlJc w:val="left"/>
      <w:pPr>
        <w:ind w:left="5596" w:hanging="480"/>
      </w:pPr>
    </w:lvl>
    <w:lvl w:ilvl="7" w:tplc="04090019" w:tentative="1">
      <w:start w:val="1"/>
      <w:numFmt w:val="ideographTraditional"/>
      <w:lvlText w:val="%8、"/>
      <w:lvlJc w:val="left"/>
      <w:pPr>
        <w:ind w:left="6076" w:hanging="480"/>
      </w:pPr>
    </w:lvl>
    <w:lvl w:ilvl="8" w:tplc="0409001B" w:tentative="1">
      <w:start w:val="1"/>
      <w:numFmt w:val="lowerRoman"/>
      <w:lvlText w:val="%9."/>
      <w:lvlJc w:val="right"/>
      <w:pPr>
        <w:ind w:left="6556" w:hanging="480"/>
      </w:pPr>
    </w:lvl>
  </w:abstractNum>
  <w:abstractNum w:abstractNumId="377" w15:restartNumberingAfterBreak="0">
    <w:nsid w:val="6AA34F23"/>
    <w:multiLevelType w:val="hybridMultilevel"/>
    <w:tmpl w:val="FF62E20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78" w15:restartNumberingAfterBreak="0">
    <w:nsid w:val="6AA46182"/>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379" w15:restartNumberingAfterBreak="0">
    <w:nsid w:val="6ABE5B1D"/>
    <w:multiLevelType w:val="hybridMultilevel"/>
    <w:tmpl w:val="3BFCB666"/>
    <w:lvl w:ilvl="0" w:tplc="0409000F">
      <w:start w:val="1"/>
      <w:numFmt w:val="decimal"/>
      <w:lvlText w:val="%1."/>
      <w:lvlJc w:val="left"/>
      <w:pPr>
        <w:ind w:left="1527" w:hanging="480"/>
      </w:pPr>
    </w:lvl>
    <w:lvl w:ilvl="1" w:tplc="EA52D52A">
      <w:start w:val="1"/>
      <w:numFmt w:val="decimal"/>
      <w:lvlText w:val="(%2)"/>
      <w:lvlJc w:val="left"/>
      <w:pPr>
        <w:ind w:left="2007" w:hanging="480"/>
      </w:pPr>
      <w:rPr>
        <w:rFonts w:hint="eastAsia"/>
      </w:rPr>
    </w:lvl>
    <w:lvl w:ilvl="2" w:tplc="0409001B" w:tentative="1">
      <w:start w:val="1"/>
      <w:numFmt w:val="lowerRoman"/>
      <w:lvlText w:val="%3."/>
      <w:lvlJc w:val="right"/>
      <w:pPr>
        <w:ind w:left="2487" w:hanging="480"/>
      </w:pPr>
    </w:lvl>
    <w:lvl w:ilvl="3" w:tplc="0409000F" w:tentative="1">
      <w:start w:val="1"/>
      <w:numFmt w:val="decimal"/>
      <w:lvlText w:val="%4."/>
      <w:lvlJc w:val="left"/>
      <w:pPr>
        <w:ind w:left="2967" w:hanging="480"/>
      </w:pPr>
    </w:lvl>
    <w:lvl w:ilvl="4" w:tplc="04090019" w:tentative="1">
      <w:start w:val="1"/>
      <w:numFmt w:val="ideographTraditional"/>
      <w:lvlText w:val="%5、"/>
      <w:lvlJc w:val="left"/>
      <w:pPr>
        <w:ind w:left="3447" w:hanging="480"/>
      </w:pPr>
    </w:lvl>
    <w:lvl w:ilvl="5" w:tplc="0409001B" w:tentative="1">
      <w:start w:val="1"/>
      <w:numFmt w:val="lowerRoman"/>
      <w:lvlText w:val="%6."/>
      <w:lvlJc w:val="right"/>
      <w:pPr>
        <w:ind w:left="3927" w:hanging="480"/>
      </w:pPr>
    </w:lvl>
    <w:lvl w:ilvl="6" w:tplc="0409000F" w:tentative="1">
      <w:start w:val="1"/>
      <w:numFmt w:val="decimal"/>
      <w:lvlText w:val="%7."/>
      <w:lvlJc w:val="left"/>
      <w:pPr>
        <w:ind w:left="4407" w:hanging="480"/>
      </w:pPr>
    </w:lvl>
    <w:lvl w:ilvl="7" w:tplc="04090019" w:tentative="1">
      <w:start w:val="1"/>
      <w:numFmt w:val="ideographTraditional"/>
      <w:lvlText w:val="%8、"/>
      <w:lvlJc w:val="left"/>
      <w:pPr>
        <w:ind w:left="4887" w:hanging="480"/>
      </w:pPr>
    </w:lvl>
    <w:lvl w:ilvl="8" w:tplc="0409001B" w:tentative="1">
      <w:start w:val="1"/>
      <w:numFmt w:val="lowerRoman"/>
      <w:lvlText w:val="%9."/>
      <w:lvlJc w:val="right"/>
      <w:pPr>
        <w:ind w:left="5367" w:hanging="480"/>
      </w:pPr>
    </w:lvl>
  </w:abstractNum>
  <w:abstractNum w:abstractNumId="380" w15:restartNumberingAfterBreak="0">
    <w:nsid w:val="6AE64042"/>
    <w:multiLevelType w:val="hybridMultilevel"/>
    <w:tmpl w:val="C7708BD4"/>
    <w:lvl w:ilvl="0" w:tplc="4E7EA4D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1" w15:restartNumberingAfterBreak="0">
    <w:nsid w:val="6BA56356"/>
    <w:multiLevelType w:val="hybridMultilevel"/>
    <w:tmpl w:val="5AEC6DF2"/>
    <w:lvl w:ilvl="0" w:tplc="8CE837C4">
      <w:start w:val="2"/>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2" w15:restartNumberingAfterBreak="0">
    <w:nsid w:val="6C1E0682"/>
    <w:multiLevelType w:val="hybridMultilevel"/>
    <w:tmpl w:val="B8E489B0"/>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83" w15:restartNumberingAfterBreak="0">
    <w:nsid w:val="6C374AC9"/>
    <w:multiLevelType w:val="hybridMultilevel"/>
    <w:tmpl w:val="84B22978"/>
    <w:lvl w:ilvl="0" w:tplc="5464D066">
      <w:start w:val="1"/>
      <w:numFmt w:val="upperLetter"/>
      <w:lvlText w:val="%1."/>
      <w:lvlJc w:val="left"/>
      <w:pPr>
        <w:ind w:left="4614"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384" w15:restartNumberingAfterBreak="0">
    <w:nsid w:val="6CD31EF5"/>
    <w:multiLevelType w:val="hybridMultilevel"/>
    <w:tmpl w:val="310CF45C"/>
    <w:lvl w:ilvl="0" w:tplc="F89C0114">
      <w:start w:val="1"/>
      <w:numFmt w:val="decimal"/>
      <w:lvlText w:val="(%1)"/>
      <w:lvlJc w:val="left"/>
      <w:pPr>
        <w:tabs>
          <w:tab w:val="num" w:pos="750"/>
        </w:tabs>
        <w:ind w:left="750" w:hanging="390"/>
      </w:pPr>
      <w:rPr>
        <w:rFonts w:ascii="Times New Roman" w:hAnsi="Times New Roman" w:cs="Times New Roman" w:hint="default"/>
        <w:b/>
        <w:i w:val="0"/>
        <w:color w:val="000000"/>
        <w:sz w:val="24"/>
        <w:szCs w:val="24"/>
      </w:rPr>
    </w:lvl>
    <w:lvl w:ilvl="1" w:tplc="04090019" w:tentative="1">
      <w:start w:val="1"/>
      <w:numFmt w:val="ideographTraditional"/>
      <w:lvlText w:val="%2、"/>
      <w:lvlJc w:val="left"/>
      <w:pPr>
        <w:tabs>
          <w:tab w:val="num" w:pos="-614"/>
        </w:tabs>
        <w:ind w:left="-614" w:hanging="480"/>
      </w:pPr>
    </w:lvl>
    <w:lvl w:ilvl="2" w:tplc="0409001B" w:tentative="1">
      <w:start w:val="1"/>
      <w:numFmt w:val="lowerRoman"/>
      <w:lvlText w:val="%3."/>
      <w:lvlJc w:val="right"/>
      <w:pPr>
        <w:tabs>
          <w:tab w:val="num" w:pos="-134"/>
        </w:tabs>
        <w:ind w:left="-134" w:hanging="480"/>
      </w:pPr>
    </w:lvl>
    <w:lvl w:ilvl="3" w:tplc="0409000F" w:tentative="1">
      <w:start w:val="1"/>
      <w:numFmt w:val="decimal"/>
      <w:lvlText w:val="%4."/>
      <w:lvlJc w:val="left"/>
      <w:pPr>
        <w:tabs>
          <w:tab w:val="num" w:pos="346"/>
        </w:tabs>
        <w:ind w:left="346" w:hanging="480"/>
      </w:pPr>
    </w:lvl>
    <w:lvl w:ilvl="4" w:tplc="04090019" w:tentative="1">
      <w:start w:val="1"/>
      <w:numFmt w:val="ideographTraditional"/>
      <w:lvlText w:val="%5、"/>
      <w:lvlJc w:val="left"/>
      <w:pPr>
        <w:tabs>
          <w:tab w:val="num" w:pos="826"/>
        </w:tabs>
        <w:ind w:left="826" w:hanging="480"/>
      </w:pPr>
    </w:lvl>
    <w:lvl w:ilvl="5" w:tplc="0409001B" w:tentative="1">
      <w:start w:val="1"/>
      <w:numFmt w:val="lowerRoman"/>
      <w:lvlText w:val="%6."/>
      <w:lvlJc w:val="right"/>
      <w:pPr>
        <w:tabs>
          <w:tab w:val="num" w:pos="1306"/>
        </w:tabs>
        <w:ind w:left="1306" w:hanging="480"/>
      </w:pPr>
    </w:lvl>
    <w:lvl w:ilvl="6" w:tplc="0409000F" w:tentative="1">
      <w:start w:val="1"/>
      <w:numFmt w:val="decimal"/>
      <w:lvlText w:val="%7."/>
      <w:lvlJc w:val="left"/>
      <w:pPr>
        <w:tabs>
          <w:tab w:val="num" w:pos="1786"/>
        </w:tabs>
        <w:ind w:left="1786" w:hanging="480"/>
      </w:pPr>
    </w:lvl>
    <w:lvl w:ilvl="7" w:tplc="04090019" w:tentative="1">
      <w:start w:val="1"/>
      <w:numFmt w:val="ideographTraditional"/>
      <w:lvlText w:val="%8、"/>
      <w:lvlJc w:val="left"/>
      <w:pPr>
        <w:tabs>
          <w:tab w:val="num" w:pos="2266"/>
        </w:tabs>
        <w:ind w:left="2266" w:hanging="480"/>
      </w:pPr>
    </w:lvl>
    <w:lvl w:ilvl="8" w:tplc="0409001B" w:tentative="1">
      <w:start w:val="1"/>
      <w:numFmt w:val="lowerRoman"/>
      <w:lvlText w:val="%9."/>
      <w:lvlJc w:val="right"/>
      <w:pPr>
        <w:tabs>
          <w:tab w:val="num" w:pos="2746"/>
        </w:tabs>
        <w:ind w:left="2746" w:hanging="480"/>
      </w:pPr>
    </w:lvl>
  </w:abstractNum>
  <w:abstractNum w:abstractNumId="385" w15:restartNumberingAfterBreak="0">
    <w:nsid w:val="6CDB4C2B"/>
    <w:multiLevelType w:val="hybridMultilevel"/>
    <w:tmpl w:val="7EA02F9C"/>
    <w:lvl w:ilvl="0" w:tplc="4C605D4A">
      <w:start w:val="4"/>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6" w15:restartNumberingAfterBreak="0">
    <w:nsid w:val="6DA071FF"/>
    <w:multiLevelType w:val="hybridMultilevel"/>
    <w:tmpl w:val="3F4A8CCE"/>
    <w:lvl w:ilvl="0" w:tplc="04090011">
      <w:start w:val="1"/>
      <w:numFmt w:val="upperLetter"/>
      <w:lvlText w:val="%1."/>
      <w:lvlJc w:val="left"/>
      <w:pPr>
        <w:ind w:left="2683" w:hanging="480"/>
      </w:pPr>
    </w:lvl>
    <w:lvl w:ilvl="1" w:tplc="04090019" w:tentative="1">
      <w:start w:val="1"/>
      <w:numFmt w:val="ideographTraditional"/>
      <w:lvlText w:val="%2、"/>
      <w:lvlJc w:val="left"/>
      <w:pPr>
        <w:ind w:left="3163" w:hanging="480"/>
      </w:pPr>
    </w:lvl>
    <w:lvl w:ilvl="2" w:tplc="0409001B" w:tentative="1">
      <w:start w:val="1"/>
      <w:numFmt w:val="lowerRoman"/>
      <w:lvlText w:val="%3."/>
      <w:lvlJc w:val="right"/>
      <w:pPr>
        <w:ind w:left="3643" w:hanging="480"/>
      </w:pPr>
    </w:lvl>
    <w:lvl w:ilvl="3" w:tplc="0409000F" w:tentative="1">
      <w:start w:val="1"/>
      <w:numFmt w:val="decimal"/>
      <w:lvlText w:val="%4."/>
      <w:lvlJc w:val="left"/>
      <w:pPr>
        <w:ind w:left="4123" w:hanging="480"/>
      </w:pPr>
    </w:lvl>
    <w:lvl w:ilvl="4" w:tplc="04090019" w:tentative="1">
      <w:start w:val="1"/>
      <w:numFmt w:val="ideographTraditional"/>
      <w:lvlText w:val="%5、"/>
      <w:lvlJc w:val="left"/>
      <w:pPr>
        <w:ind w:left="4603" w:hanging="480"/>
      </w:pPr>
    </w:lvl>
    <w:lvl w:ilvl="5" w:tplc="0409001B" w:tentative="1">
      <w:start w:val="1"/>
      <w:numFmt w:val="lowerRoman"/>
      <w:lvlText w:val="%6."/>
      <w:lvlJc w:val="right"/>
      <w:pPr>
        <w:ind w:left="5083" w:hanging="480"/>
      </w:pPr>
    </w:lvl>
    <w:lvl w:ilvl="6" w:tplc="0409000F" w:tentative="1">
      <w:start w:val="1"/>
      <w:numFmt w:val="decimal"/>
      <w:lvlText w:val="%7."/>
      <w:lvlJc w:val="left"/>
      <w:pPr>
        <w:ind w:left="5563" w:hanging="480"/>
      </w:pPr>
    </w:lvl>
    <w:lvl w:ilvl="7" w:tplc="04090019" w:tentative="1">
      <w:start w:val="1"/>
      <w:numFmt w:val="ideographTraditional"/>
      <w:lvlText w:val="%8、"/>
      <w:lvlJc w:val="left"/>
      <w:pPr>
        <w:ind w:left="6043" w:hanging="480"/>
      </w:pPr>
    </w:lvl>
    <w:lvl w:ilvl="8" w:tplc="0409001B" w:tentative="1">
      <w:start w:val="1"/>
      <w:numFmt w:val="lowerRoman"/>
      <w:lvlText w:val="%9."/>
      <w:lvlJc w:val="right"/>
      <w:pPr>
        <w:ind w:left="6523" w:hanging="480"/>
      </w:pPr>
    </w:lvl>
  </w:abstractNum>
  <w:abstractNum w:abstractNumId="387" w15:restartNumberingAfterBreak="0">
    <w:nsid w:val="6E145541"/>
    <w:multiLevelType w:val="hybridMultilevel"/>
    <w:tmpl w:val="587C165C"/>
    <w:lvl w:ilvl="0" w:tplc="4D0C2B3C">
      <w:start w:val="1"/>
      <w:numFmt w:val="decimal"/>
      <w:lvlText w:val="(%1)"/>
      <w:lvlJc w:val="left"/>
      <w:pPr>
        <w:ind w:left="1658" w:hanging="720"/>
      </w:pPr>
      <w:rPr>
        <w:rFonts w:ascii="Times New Roman" w:hAnsi="Times New Roman" w:cs="Times New Roman"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388" w15:restartNumberingAfterBreak="0">
    <w:nsid w:val="6E2D79E8"/>
    <w:multiLevelType w:val="hybridMultilevel"/>
    <w:tmpl w:val="4BD493BA"/>
    <w:lvl w:ilvl="0" w:tplc="AC4A0C24">
      <w:start w:val="1"/>
      <w:numFmt w:val="decimal"/>
      <w:lvlText w:val="%1、"/>
      <w:lvlJc w:val="left"/>
      <w:pPr>
        <w:ind w:left="840" w:hanging="720"/>
      </w:pPr>
      <w:rPr>
        <w:color w:val="auto"/>
      </w:r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389" w15:restartNumberingAfterBreak="0">
    <w:nsid w:val="6F03265B"/>
    <w:multiLevelType w:val="hybridMultilevel"/>
    <w:tmpl w:val="9B28E848"/>
    <w:lvl w:ilvl="0" w:tplc="E404FCE6">
      <w:start w:val="1"/>
      <w:numFmt w:val="taiwaneseCountingThousand"/>
      <w:lvlText w:val="(%1)"/>
      <w:lvlJc w:val="left"/>
      <w:pPr>
        <w:ind w:left="1047" w:hanging="480"/>
      </w:p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390" w15:restartNumberingAfterBreak="0">
    <w:nsid w:val="6F0A0F85"/>
    <w:multiLevelType w:val="hybridMultilevel"/>
    <w:tmpl w:val="1472B42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91" w15:restartNumberingAfterBreak="0">
    <w:nsid w:val="6F513464"/>
    <w:multiLevelType w:val="hybridMultilevel"/>
    <w:tmpl w:val="B9045482"/>
    <w:lvl w:ilvl="0" w:tplc="0E02C06C">
      <w:start w:val="1"/>
      <w:numFmt w:val="taiwaneseCountingThousand"/>
      <w:lvlText w:val="%1、"/>
      <w:lvlJc w:val="left"/>
      <w:pPr>
        <w:ind w:left="720" w:hanging="720"/>
      </w:pPr>
      <w:rPr>
        <w:rFonts w:ascii="標楷體" w:eastAsia="標楷體" w:hAnsi="標楷體" w:cs="Times New Roman" w:hint="default"/>
        <w:sz w:val="32"/>
        <w:szCs w:val="32"/>
      </w:rPr>
    </w:lvl>
    <w:lvl w:ilvl="1" w:tplc="5F246128">
      <w:start w:val="1"/>
      <w:numFmt w:val="decimal"/>
      <w:lvlText w:val="%2."/>
      <w:lvlJc w:val="left"/>
      <w:pPr>
        <w:ind w:left="840" w:hanging="360"/>
      </w:pPr>
      <w:rPr>
        <w:rFonts w:hint="default"/>
      </w:rPr>
    </w:lvl>
    <w:lvl w:ilvl="2" w:tplc="61EACC7E">
      <w:start w:val="1"/>
      <w:numFmt w:val="taiwaneseCountingThousand"/>
      <w:lvlText w:val="(%3)"/>
      <w:lvlJc w:val="left"/>
      <w:pPr>
        <w:ind w:left="1950" w:hanging="990"/>
      </w:pPr>
      <w:rPr>
        <w:rFonts w:hint="default"/>
        <w:color w:val="000000" w:themeColor="text1"/>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2" w15:restartNumberingAfterBreak="0">
    <w:nsid w:val="6F561374"/>
    <w:multiLevelType w:val="hybridMultilevel"/>
    <w:tmpl w:val="83FCC404"/>
    <w:lvl w:ilvl="0" w:tplc="54BC2A62">
      <w:start w:val="1"/>
      <w:numFmt w:val="decimal"/>
      <w:lvlText w:val="%1、"/>
      <w:lvlJc w:val="left"/>
      <w:pPr>
        <w:ind w:left="840" w:hanging="720"/>
      </w:pPr>
    </w:lvl>
    <w:lvl w:ilvl="1" w:tplc="04090019">
      <w:start w:val="1"/>
      <w:numFmt w:val="ideographTraditional"/>
      <w:lvlText w:val="%2、"/>
      <w:lvlJc w:val="left"/>
      <w:pPr>
        <w:ind w:left="1080" w:hanging="480"/>
      </w:pPr>
    </w:lvl>
    <w:lvl w:ilvl="2" w:tplc="0409001B">
      <w:start w:val="1"/>
      <w:numFmt w:val="lowerRoman"/>
      <w:lvlText w:val="%3."/>
      <w:lvlJc w:val="right"/>
      <w:pPr>
        <w:ind w:left="1560" w:hanging="480"/>
      </w:pPr>
    </w:lvl>
    <w:lvl w:ilvl="3" w:tplc="0409000F">
      <w:start w:val="1"/>
      <w:numFmt w:val="decimal"/>
      <w:lvlText w:val="%4."/>
      <w:lvlJc w:val="left"/>
      <w:pPr>
        <w:ind w:left="2040" w:hanging="480"/>
      </w:pPr>
    </w:lvl>
    <w:lvl w:ilvl="4" w:tplc="04090019">
      <w:start w:val="1"/>
      <w:numFmt w:val="ideographTraditional"/>
      <w:lvlText w:val="%5、"/>
      <w:lvlJc w:val="left"/>
      <w:pPr>
        <w:ind w:left="2520" w:hanging="480"/>
      </w:pPr>
    </w:lvl>
    <w:lvl w:ilvl="5" w:tplc="0409001B">
      <w:start w:val="1"/>
      <w:numFmt w:val="lowerRoman"/>
      <w:lvlText w:val="%6."/>
      <w:lvlJc w:val="right"/>
      <w:pPr>
        <w:ind w:left="3000" w:hanging="480"/>
      </w:pPr>
    </w:lvl>
    <w:lvl w:ilvl="6" w:tplc="0409000F">
      <w:start w:val="1"/>
      <w:numFmt w:val="decimal"/>
      <w:lvlText w:val="%7."/>
      <w:lvlJc w:val="left"/>
      <w:pPr>
        <w:ind w:left="3480" w:hanging="480"/>
      </w:pPr>
    </w:lvl>
    <w:lvl w:ilvl="7" w:tplc="04090019">
      <w:start w:val="1"/>
      <w:numFmt w:val="ideographTraditional"/>
      <w:lvlText w:val="%8、"/>
      <w:lvlJc w:val="left"/>
      <w:pPr>
        <w:ind w:left="3960" w:hanging="480"/>
      </w:pPr>
    </w:lvl>
    <w:lvl w:ilvl="8" w:tplc="0409001B">
      <w:start w:val="1"/>
      <w:numFmt w:val="lowerRoman"/>
      <w:lvlText w:val="%9."/>
      <w:lvlJc w:val="right"/>
      <w:pPr>
        <w:ind w:left="4440" w:hanging="480"/>
      </w:pPr>
    </w:lvl>
  </w:abstractNum>
  <w:abstractNum w:abstractNumId="393" w15:restartNumberingAfterBreak="0">
    <w:nsid w:val="6F6F4F49"/>
    <w:multiLevelType w:val="multilevel"/>
    <w:tmpl w:val="4A9A8082"/>
    <w:styleLink w:val="20"/>
    <w:lvl w:ilvl="0">
      <w:start w:val="1"/>
      <w:numFmt w:val="taiwaneseCountingThousand"/>
      <w:lvlText w:val="%1、"/>
      <w:lvlJc w:val="left"/>
      <w:pPr>
        <w:ind w:left="907" w:hanging="907"/>
      </w:pPr>
      <w:rPr>
        <w:rFonts w:eastAsia="新細明體" w:hint="eastAsia"/>
      </w:rPr>
    </w:lvl>
    <w:lvl w:ilvl="1">
      <w:start w:val="1"/>
      <w:numFmt w:val="taiwaneseCountingThousand"/>
      <w:lvlText w:val="(%1)"/>
      <w:lvlJc w:val="left"/>
      <w:pPr>
        <w:ind w:left="1332" w:hanging="907"/>
      </w:pPr>
      <w:rPr>
        <w:rFonts w:hint="eastAsia"/>
      </w:rPr>
    </w:lvl>
    <w:lvl w:ilvl="2">
      <w:start w:val="1"/>
      <w:numFmt w:val="decimalFullWidth"/>
      <w:lvlText w:val="%3、"/>
      <w:lvlJc w:val="left"/>
      <w:pPr>
        <w:ind w:left="1757" w:hanging="907"/>
      </w:pPr>
      <w:rPr>
        <w:rFonts w:hint="eastAsia"/>
      </w:rPr>
    </w:lvl>
    <w:lvl w:ilvl="3">
      <w:start w:val="1"/>
      <w:numFmt w:val="decimalFullWidth"/>
      <w:lvlText w:val="(%4)"/>
      <w:lvlJc w:val="left"/>
      <w:pPr>
        <w:ind w:left="2182" w:hanging="907"/>
      </w:pPr>
      <w:rPr>
        <w:rFonts w:hint="eastAsia"/>
      </w:rPr>
    </w:lvl>
    <w:lvl w:ilvl="4">
      <w:start w:val="1"/>
      <w:numFmt w:val="upperLetter"/>
      <w:lvlText w:val="%5、"/>
      <w:lvlJc w:val="left"/>
      <w:pPr>
        <w:ind w:left="2607" w:hanging="907"/>
      </w:pPr>
      <w:rPr>
        <w:rFonts w:hint="eastAsia"/>
      </w:rPr>
    </w:lvl>
    <w:lvl w:ilvl="5">
      <w:start w:val="1"/>
      <w:numFmt w:val="upperLetter"/>
      <w:lvlText w:val="(%6)"/>
      <w:lvlJc w:val="left"/>
      <w:pPr>
        <w:ind w:left="3032" w:hanging="907"/>
      </w:pPr>
      <w:rPr>
        <w:rFonts w:hint="eastAsia"/>
      </w:rPr>
    </w:lvl>
    <w:lvl w:ilvl="6">
      <w:start w:val="1"/>
      <w:numFmt w:val="lowerLetter"/>
      <w:lvlText w:val="%7、"/>
      <w:lvlJc w:val="left"/>
      <w:pPr>
        <w:ind w:left="3457" w:hanging="907"/>
      </w:pPr>
      <w:rPr>
        <w:rFonts w:hint="eastAsia"/>
      </w:rPr>
    </w:lvl>
    <w:lvl w:ilvl="7">
      <w:start w:val="1"/>
      <w:numFmt w:val="lowerLetter"/>
      <w:lvlText w:val="(%8)"/>
      <w:lvlJc w:val="left"/>
      <w:pPr>
        <w:ind w:left="3882" w:hanging="907"/>
      </w:pPr>
      <w:rPr>
        <w:rFonts w:hint="eastAsia"/>
      </w:rPr>
    </w:lvl>
    <w:lvl w:ilvl="8">
      <w:start w:val="1"/>
      <w:numFmt w:val="decimal"/>
      <w:lvlText w:val="%1.%2.%3.%4.%5.%6.%7.%8.%9"/>
      <w:lvlJc w:val="left"/>
      <w:pPr>
        <w:ind w:left="4307" w:hanging="907"/>
      </w:pPr>
      <w:rPr>
        <w:rFonts w:hint="eastAsia"/>
      </w:rPr>
    </w:lvl>
  </w:abstractNum>
  <w:abstractNum w:abstractNumId="394" w15:restartNumberingAfterBreak="0">
    <w:nsid w:val="6F931AD5"/>
    <w:multiLevelType w:val="hybridMultilevel"/>
    <w:tmpl w:val="1C6CAAF4"/>
    <w:lvl w:ilvl="0" w:tplc="D4729F80">
      <w:start w:val="1"/>
      <w:numFmt w:val="decimal"/>
      <w:lvlText w:val="(%1)"/>
      <w:lvlJc w:val="left"/>
      <w:pPr>
        <w:ind w:left="-86" w:hanging="480"/>
      </w:pPr>
      <w:rPr>
        <w:rFonts w:hint="eastAsia"/>
        <w:color w:val="0D0D0D"/>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95" w15:restartNumberingAfterBreak="0">
    <w:nsid w:val="6F9D1713"/>
    <w:multiLevelType w:val="multilevel"/>
    <w:tmpl w:val="EC1EBB4A"/>
    <w:styleLink w:val="WWNum111"/>
    <w:lvl w:ilvl="0">
      <w:start w:val="1"/>
      <w:numFmt w:val="decimal"/>
      <w:lvlText w:val="(%1)."/>
      <w:lvlJc w:val="left"/>
      <w:rPr>
        <w:rFonts w:ascii="標楷體" w:hAnsi="標楷體"/>
        <w:color w:val="auto"/>
        <w:sz w:val="22"/>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6" w15:restartNumberingAfterBreak="0">
    <w:nsid w:val="6FCD4E35"/>
    <w:multiLevelType w:val="multilevel"/>
    <w:tmpl w:val="1F36CF26"/>
    <w:styleLink w:val="WWNum3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97" w15:restartNumberingAfterBreak="0">
    <w:nsid w:val="6FD05E45"/>
    <w:multiLevelType w:val="hybridMultilevel"/>
    <w:tmpl w:val="76E6C9C2"/>
    <w:lvl w:ilvl="0" w:tplc="25046EC2">
      <w:start w:val="1"/>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398" w15:restartNumberingAfterBreak="0">
    <w:nsid w:val="6FEB4EEA"/>
    <w:multiLevelType w:val="hybridMultilevel"/>
    <w:tmpl w:val="FCA8618C"/>
    <w:lvl w:ilvl="0" w:tplc="AD566458">
      <w:start w:val="1"/>
      <w:numFmt w:val="decimal"/>
      <w:lvlText w:val="%1."/>
      <w:lvlJc w:val="left"/>
      <w:pPr>
        <w:ind w:left="1210" w:hanging="360"/>
      </w:pPr>
      <w:rPr>
        <w:rFonts w:hint="default"/>
        <w:u w:val="none"/>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399" w15:restartNumberingAfterBreak="0">
    <w:nsid w:val="6FFF4652"/>
    <w:multiLevelType w:val="hybridMultilevel"/>
    <w:tmpl w:val="D652C8A4"/>
    <w:lvl w:ilvl="0" w:tplc="E74A9160">
      <w:start w:val="1"/>
      <w:numFmt w:val="taiwaneseCountingThousand"/>
      <w:suff w:val="space"/>
      <w:lvlText w:val="(%1)"/>
      <w:lvlJc w:val="left"/>
      <w:pPr>
        <w:ind w:left="4405" w:hanging="720"/>
      </w:pPr>
      <w:rPr>
        <w:rFonts w:ascii="Times New Roman" w:hAnsi="Times New Roman" w:cs="Times New Roman" w:hint="default"/>
        <w:color w:val="auto"/>
      </w:rPr>
    </w:lvl>
    <w:lvl w:ilvl="1" w:tplc="04090019">
      <w:start w:val="1"/>
      <w:numFmt w:val="ideographTraditional"/>
      <w:lvlText w:val="%2、"/>
      <w:lvlJc w:val="left"/>
      <w:pPr>
        <w:ind w:left="1527" w:hanging="480"/>
      </w:pPr>
    </w:lvl>
    <w:lvl w:ilvl="2" w:tplc="0409001B">
      <w:start w:val="1"/>
      <w:numFmt w:val="lowerRoman"/>
      <w:lvlText w:val="%3."/>
      <w:lvlJc w:val="right"/>
      <w:pPr>
        <w:ind w:left="2007" w:hanging="480"/>
      </w:pPr>
    </w:lvl>
    <w:lvl w:ilvl="3" w:tplc="0409000F">
      <w:start w:val="1"/>
      <w:numFmt w:val="decimal"/>
      <w:lvlText w:val="%4."/>
      <w:lvlJc w:val="left"/>
      <w:pPr>
        <w:ind w:left="2487" w:hanging="480"/>
      </w:pPr>
    </w:lvl>
    <w:lvl w:ilvl="4" w:tplc="04090019">
      <w:start w:val="1"/>
      <w:numFmt w:val="ideographTraditional"/>
      <w:lvlText w:val="%5、"/>
      <w:lvlJc w:val="left"/>
      <w:pPr>
        <w:ind w:left="2967" w:hanging="480"/>
      </w:pPr>
    </w:lvl>
    <w:lvl w:ilvl="5" w:tplc="0409001B">
      <w:start w:val="1"/>
      <w:numFmt w:val="lowerRoman"/>
      <w:lvlText w:val="%6."/>
      <w:lvlJc w:val="right"/>
      <w:pPr>
        <w:ind w:left="3447" w:hanging="480"/>
      </w:pPr>
    </w:lvl>
    <w:lvl w:ilvl="6" w:tplc="0409000F">
      <w:start w:val="1"/>
      <w:numFmt w:val="decimal"/>
      <w:lvlText w:val="%7."/>
      <w:lvlJc w:val="left"/>
      <w:pPr>
        <w:ind w:left="3927" w:hanging="480"/>
      </w:pPr>
    </w:lvl>
    <w:lvl w:ilvl="7" w:tplc="04090019">
      <w:start w:val="1"/>
      <w:numFmt w:val="ideographTraditional"/>
      <w:lvlText w:val="%8、"/>
      <w:lvlJc w:val="left"/>
      <w:pPr>
        <w:ind w:left="4407" w:hanging="480"/>
      </w:pPr>
    </w:lvl>
    <w:lvl w:ilvl="8" w:tplc="0409001B">
      <w:start w:val="1"/>
      <w:numFmt w:val="lowerRoman"/>
      <w:lvlText w:val="%9."/>
      <w:lvlJc w:val="right"/>
      <w:pPr>
        <w:ind w:left="4887" w:hanging="480"/>
      </w:pPr>
    </w:lvl>
  </w:abstractNum>
  <w:abstractNum w:abstractNumId="400" w15:restartNumberingAfterBreak="0">
    <w:nsid w:val="700A703F"/>
    <w:multiLevelType w:val="hybridMultilevel"/>
    <w:tmpl w:val="6C5A14A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1" w15:restartNumberingAfterBreak="0">
    <w:nsid w:val="705248CB"/>
    <w:multiLevelType w:val="multilevel"/>
    <w:tmpl w:val="76BC6FFE"/>
    <w:styleLink w:val="1"/>
    <w:lvl w:ilvl="0">
      <w:start w:val="1"/>
      <w:numFmt w:val="decimal"/>
      <w:lvlText w:val="%1."/>
      <w:lvlJc w:val="left"/>
      <w:pPr>
        <w:ind w:left="2356" w:hanging="480"/>
      </w:pPr>
      <w:rPr>
        <w:rFonts w:hint="eastAsia"/>
      </w:rPr>
    </w:lvl>
    <w:lvl w:ilvl="1">
      <w:start w:val="1"/>
      <w:numFmt w:val="decimal"/>
      <w:lvlText w:val="(%2)"/>
      <w:lvlJc w:val="left"/>
      <w:pPr>
        <w:ind w:left="2836" w:hanging="480"/>
      </w:pPr>
      <w:rPr>
        <w:rFonts w:hint="eastAsia"/>
      </w:rPr>
    </w:lvl>
    <w:lvl w:ilvl="2">
      <w:start w:val="1"/>
      <w:numFmt w:val="decimal"/>
      <w:lvlText w:val="(%3)"/>
      <w:lvlJc w:val="left"/>
      <w:pPr>
        <w:ind w:left="3316" w:hanging="480"/>
      </w:pPr>
      <w:rPr>
        <w:rFonts w:hint="eastAsia"/>
      </w:rPr>
    </w:lvl>
    <w:lvl w:ilvl="3">
      <w:start w:val="1"/>
      <w:numFmt w:val="upperLetter"/>
      <w:lvlText w:val="%4."/>
      <w:lvlJc w:val="left"/>
      <w:pPr>
        <w:ind w:left="3796" w:hanging="480"/>
      </w:pPr>
    </w:lvl>
    <w:lvl w:ilvl="4">
      <w:start w:val="1"/>
      <w:numFmt w:val="lowerLetter"/>
      <w:lvlText w:val="%5."/>
      <w:lvlJc w:val="left"/>
      <w:pPr>
        <w:ind w:left="4276" w:hanging="480"/>
      </w:pPr>
      <w:rPr>
        <w:rFonts w:hint="eastAsia"/>
      </w:rPr>
    </w:lvl>
    <w:lvl w:ilvl="5">
      <w:start w:val="1"/>
      <w:numFmt w:val="lowerRoman"/>
      <w:lvlText w:val="%6."/>
      <w:lvlJc w:val="right"/>
      <w:pPr>
        <w:ind w:left="4756" w:hanging="480"/>
      </w:pPr>
    </w:lvl>
    <w:lvl w:ilvl="6">
      <w:start w:val="1"/>
      <w:numFmt w:val="decimal"/>
      <w:lvlText w:val="%7."/>
      <w:lvlJc w:val="left"/>
      <w:pPr>
        <w:ind w:left="5236" w:hanging="480"/>
      </w:pPr>
    </w:lvl>
    <w:lvl w:ilvl="7">
      <w:start w:val="1"/>
      <w:numFmt w:val="ideographTraditional"/>
      <w:lvlText w:val="%8、"/>
      <w:lvlJc w:val="left"/>
      <w:pPr>
        <w:ind w:left="5716" w:hanging="480"/>
      </w:pPr>
    </w:lvl>
    <w:lvl w:ilvl="8">
      <w:start w:val="1"/>
      <w:numFmt w:val="lowerRoman"/>
      <w:lvlText w:val="%9."/>
      <w:lvlJc w:val="right"/>
      <w:pPr>
        <w:ind w:left="6196" w:hanging="480"/>
      </w:pPr>
    </w:lvl>
  </w:abstractNum>
  <w:abstractNum w:abstractNumId="402" w15:restartNumberingAfterBreak="0">
    <w:nsid w:val="70676DB4"/>
    <w:multiLevelType w:val="hybridMultilevel"/>
    <w:tmpl w:val="D2886910"/>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3" w15:restartNumberingAfterBreak="0">
    <w:nsid w:val="71477A52"/>
    <w:multiLevelType w:val="hybridMultilevel"/>
    <w:tmpl w:val="D1F05FFE"/>
    <w:lvl w:ilvl="0" w:tplc="27846F3C">
      <w:start w:val="1"/>
      <w:numFmt w:val="taiwaneseCountingThousand"/>
      <w:lvlText w:val="%1、"/>
      <w:lvlJc w:val="left"/>
      <w:pPr>
        <w:ind w:left="9694" w:hanging="480"/>
      </w:pPr>
      <w:rPr>
        <w:color w:val="auto"/>
      </w:rPr>
    </w:lvl>
    <w:lvl w:ilvl="1" w:tplc="04090019" w:tentative="1">
      <w:start w:val="1"/>
      <w:numFmt w:val="ideographTraditional"/>
      <w:lvlText w:val="%2、"/>
      <w:lvlJc w:val="left"/>
      <w:pPr>
        <w:ind w:left="19245" w:hanging="480"/>
      </w:pPr>
    </w:lvl>
    <w:lvl w:ilvl="2" w:tplc="0409001B" w:tentative="1">
      <w:start w:val="1"/>
      <w:numFmt w:val="lowerRoman"/>
      <w:lvlText w:val="%3."/>
      <w:lvlJc w:val="right"/>
      <w:pPr>
        <w:ind w:left="19725" w:hanging="480"/>
      </w:pPr>
    </w:lvl>
    <w:lvl w:ilvl="3" w:tplc="0409000F" w:tentative="1">
      <w:start w:val="1"/>
      <w:numFmt w:val="decimal"/>
      <w:lvlText w:val="%4."/>
      <w:lvlJc w:val="left"/>
      <w:pPr>
        <w:ind w:left="20205" w:hanging="480"/>
      </w:pPr>
    </w:lvl>
    <w:lvl w:ilvl="4" w:tplc="04090019" w:tentative="1">
      <w:start w:val="1"/>
      <w:numFmt w:val="ideographTraditional"/>
      <w:lvlText w:val="%5、"/>
      <w:lvlJc w:val="left"/>
      <w:pPr>
        <w:ind w:left="20685" w:hanging="480"/>
      </w:pPr>
    </w:lvl>
    <w:lvl w:ilvl="5" w:tplc="0409001B" w:tentative="1">
      <w:start w:val="1"/>
      <w:numFmt w:val="lowerRoman"/>
      <w:lvlText w:val="%6."/>
      <w:lvlJc w:val="right"/>
      <w:pPr>
        <w:ind w:left="21165" w:hanging="480"/>
      </w:pPr>
    </w:lvl>
    <w:lvl w:ilvl="6" w:tplc="0409000F" w:tentative="1">
      <w:start w:val="1"/>
      <w:numFmt w:val="decimal"/>
      <w:lvlText w:val="%7."/>
      <w:lvlJc w:val="left"/>
      <w:pPr>
        <w:ind w:left="21645" w:hanging="480"/>
      </w:pPr>
    </w:lvl>
    <w:lvl w:ilvl="7" w:tplc="04090019" w:tentative="1">
      <w:start w:val="1"/>
      <w:numFmt w:val="ideographTraditional"/>
      <w:lvlText w:val="%8、"/>
      <w:lvlJc w:val="left"/>
      <w:pPr>
        <w:ind w:left="22125" w:hanging="480"/>
      </w:pPr>
    </w:lvl>
    <w:lvl w:ilvl="8" w:tplc="0409001B" w:tentative="1">
      <w:start w:val="1"/>
      <w:numFmt w:val="lowerRoman"/>
      <w:lvlText w:val="%9."/>
      <w:lvlJc w:val="right"/>
      <w:pPr>
        <w:ind w:left="22605" w:hanging="480"/>
      </w:pPr>
    </w:lvl>
  </w:abstractNum>
  <w:abstractNum w:abstractNumId="404" w15:restartNumberingAfterBreak="0">
    <w:nsid w:val="71B62EA7"/>
    <w:multiLevelType w:val="multilevel"/>
    <w:tmpl w:val="0C545FA2"/>
    <w:numStyleLink w:val="LFO210"/>
  </w:abstractNum>
  <w:abstractNum w:abstractNumId="405" w15:restartNumberingAfterBreak="0">
    <w:nsid w:val="71EF38DA"/>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06" w15:restartNumberingAfterBreak="0">
    <w:nsid w:val="71F51DBF"/>
    <w:multiLevelType w:val="hybridMultilevel"/>
    <w:tmpl w:val="E2C66918"/>
    <w:lvl w:ilvl="0" w:tplc="0409000F">
      <w:start w:val="1"/>
      <w:numFmt w:val="decimal"/>
      <w:lvlText w:val="%1."/>
      <w:lvlJc w:val="left"/>
      <w:pPr>
        <w:ind w:left="682" w:hanging="480"/>
      </w:pPr>
    </w:lvl>
    <w:lvl w:ilvl="1" w:tplc="04090019">
      <w:start w:val="1"/>
      <w:numFmt w:val="ideographTraditional"/>
      <w:lvlText w:val="%2、"/>
      <w:lvlJc w:val="left"/>
      <w:pPr>
        <w:ind w:left="1162" w:hanging="480"/>
      </w:pPr>
    </w:lvl>
    <w:lvl w:ilvl="2" w:tplc="0409001B">
      <w:start w:val="1"/>
      <w:numFmt w:val="lowerRoman"/>
      <w:lvlText w:val="%3."/>
      <w:lvlJc w:val="right"/>
      <w:pPr>
        <w:ind w:left="1642" w:hanging="480"/>
      </w:pPr>
    </w:lvl>
    <w:lvl w:ilvl="3" w:tplc="0409000F">
      <w:start w:val="1"/>
      <w:numFmt w:val="decimal"/>
      <w:lvlText w:val="%4."/>
      <w:lvlJc w:val="left"/>
      <w:pPr>
        <w:ind w:left="2122" w:hanging="480"/>
      </w:pPr>
    </w:lvl>
    <w:lvl w:ilvl="4" w:tplc="04090019">
      <w:start w:val="1"/>
      <w:numFmt w:val="ideographTraditional"/>
      <w:lvlText w:val="%5、"/>
      <w:lvlJc w:val="left"/>
      <w:pPr>
        <w:ind w:left="2602" w:hanging="480"/>
      </w:pPr>
    </w:lvl>
    <w:lvl w:ilvl="5" w:tplc="0409001B">
      <w:start w:val="1"/>
      <w:numFmt w:val="lowerRoman"/>
      <w:lvlText w:val="%6."/>
      <w:lvlJc w:val="right"/>
      <w:pPr>
        <w:ind w:left="3082" w:hanging="480"/>
      </w:pPr>
    </w:lvl>
    <w:lvl w:ilvl="6" w:tplc="0409000F">
      <w:start w:val="1"/>
      <w:numFmt w:val="decimal"/>
      <w:lvlText w:val="%7."/>
      <w:lvlJc w:val="left"/>
      <w:pPr>
        <w:ind w:left="3562" w:hanging="480"/>
      </w:pPr>
    </w:lvl>
    <w:lvl w:ilvl="7" w:tplc="04090019">
      <w:start w:val="1"/>
      <w:numFmt w:val="ideographTraditional"/>
      <w:lvlText w:val="%8、"/>
      <w:lvlJc w:val="left"/>
      <w:pPr>
        <w:ind w:left="4042" w:hanging="480"/>
      </w:pPr>
    </w:lvl>
    <w:lvl w:ilvl="8" w:tplc="0409001B">
      <w:start w:val="1"/>
      <w:numFmt w:val="lowerRoman"/>
      <w:lvlText w:val="%9."/>
      <w:lvlJc w:val="right"/>
      <w:pPr>
        <w:ind w:left="4522" w:hanging="480"/>
      </w:pPr>
    </w:lvl>
  </w:abstractNum>
  <w:abstractNum w:abstractNumId="407" w15:restartNumberingAfterBreak="0">
    <w:nsid w:val="721438EC"/>
    <w:multiLevelType w:val="hybridMultilevel"/>
    <w:tmpl w:val="E9608C24"/>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8" w15:restartNumberingAfterBreak="0">
    <w:nsid w:val="723A5995"/>
    <w:multiLevelType w:val="hybridMultilevel"/>
    <w:tmpl w:val="48AC56BA"/>
    <w:lvl w:ilvl="0" w:tplc="957AF178">
      <w:start w:val="1"/>
      <w:numFmt w:val="upperLetter"/>
      <w:lvlText w:val="%1."/>
      <w:lvlJc w:val="left"/>
      <w:pPr>
        <w:ind w:left="-86" w:hanging="480"/>
      </w:pPr>
      <w:rPr>
        <w:rFonts w:hint="eastAsia"/>
        <w:u w:val="none"/>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409" w15:restartNumberingAfterBreak="0">
    <w:nsid w:val="72643BC4"/>
    <w:multiLevelType w:val="hybridMultilevel"/>
    <w:tmpl w:val="430473A4"/>
    <w:lvl w:ilvl="0" w:tplc="84566D6A">
      <w:start w:val="5"/>
      <w:numFmt w:val="taiwaneseCountingThousand"/>
      <w:lvlText w:val="(%1)"/>
      <w:lvlJc w:val="left"/>
      <w:pPr>
        <w:ind w:left="480" w:hanging="480"/>
      </w:pPr>
      <w:rPr>
        <w:rFonts w:ascii="標楷體" w:eastAsia="標楷體" w:hAnsi="標楷體" w:hint="eastAsia"/>
        <w:sz w:val="28"/>
        <w:szCs w:val="28"/>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0" w15:restartNumberingAfterBreak="0">
    <w:nsid w:val="72C42A59"/>
    <w:multiLevelType w:val="hybridMultilevel"/>
    <w:tmpl w:val="BDD04664"/>
    <w:lvl w:ilvl="0" w:tplc="1DA00290">
      <w:start w:val="5"/>
      <w:numFmt w:val="ideographLegalTraditional"/>
      <w:suff w:val="nothing"/>
      <w:lvlText w:val="%1、"/>
      <w:lvlJc w:val="left"/>
      <w:pPr>
        <w:ind w:left="480"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1" w15:restartNumberingAfterBreak="0">
    <w:nsid w:val="72D244EB"/>
    <w:multiLevelType w:val="hybridMultilevel"/>
    <w:tmpl w:val="36966E18"/>
    <w:lvl w:ilvl="0" w:tplc="9C76E59A">
      <w:start w:val="1"/>
      <w:numFmt w:val="decimal"/>
      <w:lvlText w:val="(%1)"/>
      <w:lvlJc w:val="left"/>
      <w:pPr>
        <w:ind w:left="1898" w:hanging="480"/>
      </w:pPr>
      <w:rPr>
        <w:rFonts w:hint="eastAsia"/>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412" w15:restartNumberingAfterBreak="0">
    <w:nsid w:val="73624E61"/>
    <w:multiLevelType w:val="hybridMultilevel"/>
    <w:tmpl w:val="B760708A"/>
    <w:lvl w:ilvl="0" w:tplc="0409000F">
      <w:start w:val="1"/>
      <w:numFmt w:val="decimal"/>
      <w:lvlText w:val="%1."/>
      <w:lvlJc w:val="left"/>
      <w:pPr>
        <w:ind w:left="135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3" w15:restartNumberingAfterBreak="0">
    <w:nsid w:val="73973A8D"/>
    <w:multiLevelType w:val="hybridMultilevel"/>
    <w:tmpl w:val="C78E1D56"/>
    <w:lvl w:ilvl="0" w:tplc="3EFC933C">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4" w15:restartNumberingAfterBreak="0">
    <w:nsid w:val="73B525BE"/>
    <w:multiLevelType w:val="hybridMultilevel"/>
    <w:tmpl w:val="3A202708"/>
    <w:lvl w:ilvl="0" w:tplc="61EACC7E">
      <w:start w:val="1"/>
      <w:numFmt w:val="taiwaneseCountingThousand"/>
      <w:lvlText w:val="(%1)"/>
      <w:lvlJc w:val="left"/>
      <w:pPr>
        <w:ind w:left="1950" w:hanging="99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5" w15:restartNumberingAfterBreak="0">
    <w:nsid w:val="73BA0341"/>
    <w:multiLevelType w:val="hybridMultilevel"/>
    <w:tmpl w:val="65CA909C"/>
    <w:lvl w:ilvl="0" w:tplc="153A986C">
      <w:start w:val="1"/>
      <w:numFmt w:val="taiwaneseCountingThousand"/>
      <w:lvlText w:val="(%1)"/>
      <w:lvlJc w:val="left"/>
      <w:pPr>
        <w:ind w:left="480" w:hanging="480"/>
      </w:pPr>
      <w:rPr>
        <w:u w:val="singl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6" w15:restartNumberingAfterBreak="0">
    <w:nsid w:val="743B59D3"/>
    <w:multiLevelType w:val="hybridMultilevel"/>
    <w:tmpl w:val="7DC09658"/>
    <w:lvl w:ilvl="0" w:tplc="575854A4">
      <w:start w:val="1"/>
      <w:numFmt w:val="taiwaneseCountingThousand"/>
      <w:lvlText w:val="%1、"/>
      <w:lvlJc w:val="left"/>
      <w:pPr>
        <w:ind w:left="480" w:hanging="480"/>
      </w:pPr>
      <w:rPr>
        <w:rFonts w:ascii="標楷體" w:eastAsia="標楷體" w:hAnsi="標楷體"/>
        <w:sz w:val="28"/>
        <w:szCs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17" w15:restartNumberingAfterBreak="0">
    <w:nsid w:val="746631E3"/>
    <w:multiLevelType w:val="hybridMultilevel"/>
    <w:tmpl w:val="84B22978"/>
    <w:lvl w:ilvl="0" w:tplc="5464D066">
      <w:start w:val="1"/>
      <w:numFmt w:val="upperLetter"/>
      <w:lvlText w:val="%1."/>
      <w:lvlJc w:val="left"/>
      <w:pPr>
        <w:ind w:left="1920" w:hanging="360"/>
      </w:pPr>
      <w:rPr>
        <w:rFonts w:ascii="Times New Roman" w:hAnsi="Times New Roman" w:cs="Times New Roman" w:hint="default"/>
      </w:rPr>
    </w:lvl>
    <w:lvl w:ilvl="1" w:tplc="04090019" w:tentative="1">
      <w:start w:val="1"/>
      <w:numFmt w:val="ideographTraditional"/>
      <w:lvlText w:val="%2、"/>
      <w:lvlJc w:val="left"/>
      <w:pPr>
        <w:ind w:left="2234" w:hanging="480"/>
      </w:pPr>
    </w:lvl>
    <w:lvl w:ilvl="2" w:tplc="0409001B" w:tentative="1">
      <w:start w:val="1"/>
      <w:numFmt w:val="lowerRoman"/>
      <w:lvlText w:val="%3."/>
      <w:lvlJc w:val="right"/>
      <w:pPr>
        <w:ind w:left="2714" w:hanging="480"/>
      </w:pPr>
    </w:lvl>
    <w:lvl w:ilvl="3" w:tplc="0409000F" w:tentative="1">
      <w:start w:val="1"/>
      <w:numFmt w:val="decimal"/>
      <w:lvlText w:val="%4."/>
      <w:lvlJc w:val="left"/>
      <w:pPr>
        <w:ind w:left="3194" w:hanging="480"/>
      </w:pPr>
    </w:lvl>
    <w:lvl w:ilvl="4" w:tplc="04090019" w:tentative="1">
      <w:start w:val="1"/>
      <w:numFmt w:val="ideographTraditional"/>
      <w:lvlText w:val="%5、"/>
      <w:lvlJc w:val="left"/>
      <w:pPr>
        <w:ind w:left="3674" w:hanging="480"/>
      </w:pPr>
    </w:lvl>
    <w:lvl w:ilvl="5" w:tplc="0409001B" w:tentative="1">
      <w:start w:val="1"/>
      <w:numFmt w:val="lowerRoman"/>
      <w:lvlText w:val="%6."/>
      <w:lvlJc w:val="right"/>
      <w:pPr>
        <w:ind w:left="4154" w:hanging="480"/>
      </w:pPr>
    </w:lvl>
    <w:lvl w:ilvl="6" w:tplc="0409000F" w:tentative="1">
      <w:start w:val="1"/>
      <w:numFmt w:val="decimal"/>
      <w:lvlText w:val="%7."/>
      <w:lvlJc w:val="left"/>
      <w:pPr>
        <w:ind w:left="4634" w:hanging="480"/>
      </w:pPr>
    </w:lvl>
    <w:lvl w:ilvl="7" w:tplc="04090019" w:tentative="1">
      <w:start w:val="1"/>
      <w:numFmt w:val="ideographTraditional"/>
      <w:lvlText w:val="%8、"/>
      <w:lvlJc w:val="left"/>
      <w:pPr>
        <w:ind w:left="5114" w:hanging="480"/>
      </w:pPr>
    </w:lvl>
    <w:lvl w:ilvl="8" w:tplc="0409001B" w:tentative="1">
      <w:start w:val="1"/>
      <w:numFmt w:val="lowerRoman"/>
      <w:lvlText w:val="%9."/>
      <w:lvlJc w:val="right"/>
      <w:pPr>
        <w:ind w:left="5594" w:hanging="480"/>
      </w:pPr>
    </w:lvl>
  </w:abstractNum>
  <w:abstractNum w:abstractNumId="418" w15:restartNumberingAfterBreak="0">
    <w:nsid w:val="747612CC"/>
    <w:multiLevelType w:val="hybridMultilevel"/>
    <w:tmpl w:val="B01CA1BE"/>
    <w:lvl w:ilvl="0" w:tplc="F74A8318">
      <w:start w:val="1"/>
      <w:numFmt w:val="decimal"/>
      <w:lvlText w:val="(%1)"/>
      <w:lvlJc w:val="left"/>
      <w:pPr>
        <w:ind w:left="1658" w:hanging="720"/>
      </w:pPr>
      <w:rPr>
        <w:rFonts w:hint="default"/>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19" w15:restartNumberingAfterBreak="0">
    <w:nsid w:val="749076DA"/>
    <w:multiLevelType w:val="hybridMultilevel"/>
    <w:tmpl w:val="D8A4CDEE"/>
    <w:lvl w:ilvl="0" w:tplc="72442BB4">
      <w:start w:val="1"/>
      <w:numFmt w:val="taiwaneseCountingThousand"/>
      <w:lvlText w:val="(%1)"/>
      <w:lvlJc w:val="left"/>
      <w:pPr>
        <w:ind w:left="1756" w:hanging="480"/>
      </w:pPr>
    </w:lvl>
    <w:lvl w:ilvl="1" w:tplc="04090019">
      <w:start w:val="1"/>
      <w:numFmt w:val="ideographTraditional"/>
      <w:lvlText w:val="%2、"/>
      <w:lvlJc w:val="left"/>
      <w:pPr>
        <w:ind w:left="2236" w:hanging="480"/>
      </w:pPr>
    </w:lvl>
    <w:lvl w:ilvl="2" w:tplc="0409001B">
      <w:start w:val="1"/>
      <w:numFmt w:val="lowerRoman"/>
      <w:lvlText w:val="%3."/>
      <w:lvlJc w:val="right"/>
      <w:pPr>
        <w:ind w:left="2716" w:hanging="480"/>
      </w:pPr>
    </w:lvl>
    <w:lvl w:ilvl="3" w:tplc="0409000F">
      <w:start w:val="1"/>
      <w:numFmt w:val="decimal"/>
      <w:lvlText w:val="%4."/>
      <w:lvlJc w:val="left"/>
      <w:pPr>
        <w:ind w:left="3196" w:hanging="480"/>
      </w:pPr>
    </w:lvl>
    <w:lvl w:ilvl="4" w:tplc="04090019">
      <w:start w:val="1"/>
      <w:numFmt w:val="ideographTraditional"/>
      <w:lvlText w:val="%5、"/>
      <w:lvlJc w:val="left"/>
      <w:pPr>
        <w:ind w:left="3676" w:hanging="480"/>
      </w:pPr>
    </w:lvl>
    <w:lvl w:ilvl="5" w:tplc="0409001B">
      <w:start w:val="1"/>
      <w:numFmt w:val="lowerRoman"/>
      <w:lvlText w:val="%6."/>
      <w:lvlJc w:val="right"/>
      <w:pPr>
        <w:ind w:left="4156" w:hanging="480"/>
      </w:pPr>
    </w:lvl>
    <w:lvl w:ilvl="6" w:tplc="0409000F">
      <w:start w:val="1"/>
      <w:numFmt w:val="decimal"/>
      <w:lvlText w:val="%7."/>
      <w:lvlJc w:val="left"/>
      <w:pPr>
        <w:ind w:left="4636" w:hanging="480"/>
      </w:pPr>
    </w:lvl>
    <w:lvl w:ilvl="7" w:tplc="04090019">
      <w:start w:val="1"/>
      <w:numFmt w:val="ideographTraditional"/>
      <w:lvlText w:val="%8、"/>
      <w:lvlJc w:val="left"/>
      <w:pPr>
        <w:ind w:left="5116" w:hanging="480"/>
      </w:pPr>
    </w:lvl>
    <w:lvl w:ilvl="8" w:tplc="0409001B">
      <w:start w:val="1"/>
      <w:numFmt w:val="lowerRoman"/>
      <w:lvlText w:val="%9."/>
      <w:lvlJc w:val="right"/>
      <w:pPr>
        <w:ind w:left="5596" w:hanging="480"/>
      </w:pPr>
    </w:lvl>
  </w:abstractNum>
  <w:abstractNum w:abstractNumId="420" w15:restartNumberingAfterBreak="0">
    <w:nsid w:val="74C3246B"/>
    <w:multiLevelType w:val="hybridMultilevel"/>
    <w:tmpl w:val="C4240FFA"/>
    <w:lvl w:ilvl="0" w:tplc="3C5ADA52">
      <w:start w:val="1"/>
      <w:numFmt w:val="taiwaneseCountingThousand"/>
      <w:suff w:val="nothing"/>
      <w:lvlText w:val="%1、"/>
      <w:lvlJc w:val="left"/>
      <w:pPr>
        <w:ind w:left="480" w:hanging="480"/>
      </w:pPr>
      <w:rPr>
        <w:rFonts w:hint="eastAsia"/>
        <w:b w:val="0"/>
        <w:i w:val="0"/>
        <w:color w:val="auto"/>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1" w15:restartNumberingAfterBreak="0">
    <w:nsid w:val="74C62C59"/>
    <w:multiLevelType w:val="multilevel"/>
    <w:tmpl w:val="0456D9E0"/>
    <w:styleLink w:val="WWNum101"/>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22" w15:restartNumberingAfterBreak="0">
    <w:nsid w:val="74DF5EC1"/>
    <w:multiLevelType w:val="multilevel"/>
    <w:tmpl w:val="6A862300"/>
    <w:lvl w:ilvl="0">
      <w:start w:val="5"/>
      <w:numFmt w:val="ideographLegalTraditional"/>
      <w:suff w:val="nothing"/>
      <w:lvlText w:val="%1、"/>
      <w:lvlJc w:val="left"/>
      <w:pPr>
        <w:ind w:left="699" w:hanging="699"/>
      </w:pPr>
      <w:rPr>
        <w:rFonts w:ascii="標楷體" w:eastAsia="標楷體" w:hAnsi="Times New Roman" w:hint="eastAsia"/>
        <w:b w:val="0"/>
        <w:i w:val="0"/>
        <w:spacing w:val="0"/>
        <w:w w:val="100"/>
        <w:position w:val="0"/>
        <w:sz w:val="32"/>
      </w:rPr>
    </w:lvl>
    <w:lvl w:ilvl="1">
      <w:start w:val="1"/>
      <w:numFmt w:val="taiwaneseCountingThousand"/>
      <w:pStyle w:val="a7"/>
      <w:suff w:val="nothing"/>
      <w:lvlText w:val="%2、"/>
      <w:lvlJc w:val="left"/>
      <w:pPr>
        <w:ind w:left="1045" w:hanging="697"/>
      </w:pPr>
      <w:rPr>
        <w:rFonts w:ascii="標楷體" w:eastAsia="標楷體" w:hAnsi="Times New Roman" w:hint="eastAsia"/>
        <w:b w:val="0"/>
        <w:i w:val="0"/>
        <w:spacing w:val="0"/>
        <w:w w:val="100"/>
        <w:position w:val="0"/>
        <w:sz w:val="32"/>
        <w:em w:val="none"/>
      </w:rPr>
    </w:lvl>
    <w:lvl w:ilvl="2">
      <w:start w:val="1"/>
      <w:numFmt w:val="taiwaneseCountingThousand"/>
      <w:suff w:val="nothing"/>
      <w:lvlText w:val="(%3)"/>
      <w:lvlJc w:val="left"/>
      <w:pPr>
        <w:ind w:left="1393" w:hanging="697"/>
      </w:pPr>
      <w:rPr>
        <w:rFonts w:ascii="標楷體" w:eastAsia="標楷體" w:hAnsi="Times New Roman" w:hint="eastAsia"/>
        <w:b w:val="0"/>
        <w:i w:val="0"/>
        <w:spacing w:val="0"/>
        <w:w w:val="100"/>
        <w:position w:val="0"/>
        <w:sz w:val="32"/>
      </w:rPr>
    </w:lvl>
    <w:lvl w:ilvl="3">
      <w:start w:val="1"/>
      <w:numFmt w:val="decimalFullWidth"/>
      <w:suff w:val="nothing"/>
      <w:lvlText w:val="%4、"/>
      <w:lvlJc w:val="left"/>
      <w:pPr>
        <w:ind w:left="1741" w:hanging="698"/>
      </w:pPr>
      <w:rPr>
        <w:rFonts w:ascii="標楷體" w:eastAsia="標楷體" w:hAnsi="Times New Roman" w:hint="eastAsia"/>
        <w:b w:val="0"/>
        <w:i w:val="0"/>
        <w:spacing w:val="0"/>
        <w:w w:val="100"/>
        <w:position w:val="0"/>
        <w:sz w:val="32"/>
      </w:rPr>
    </w:lvl>
    <w:lvl w:ilvl="4">
      <w:start w:val="1"/>
      <w:numFmt w:val="decimalFullWidth"/>
      <w:suff w:val="nothing"/>
      <w:lvlText w:val="(%5)"/>
      <w:lvlJc w:val="left"/>
      <w:pPr>
        <w:ind w:left="2095" w:hanging="700"/>
      </w:pPr>
      <w:rPr>
        <w:rFonts w:ascii="標楷體" w:eastAsia="標楷體" w:hAnsi="Times New Roman" w:hint="eastAsia"/>
        <w:b w:val="0"/>
        <w:i w:val="0"/>
        <w:spacing w:val="0"/>
        <w:w w:val="100"/>
        <w:position w:val="0"/>
        <w:sz w:val="32"/>
      </w:rPr>
    </w:lvl>
    <w:lvl w:ilvl="5">
      <w:start w:val="1"/>
      <w:numFmt w:val="decimalFullWidth"/>
      <w:suff w:val="nothing"/>
      <w:lvlText w:val="&lt;%6&gt;"/>
      <w:lvlJc w:val="left"/>
      <w:pPr>
        <w:ind w:left="2444" w:hanging="715"/>
      </w:pPr>
      <w:rPr>
        <w:rFonts w:ascii="標楷體" w:eastAsia="標楷體" w:hAnsi="Times New Roman" w:hint="eastAsia"/>
        <w:b w:val="0"/>
        <w:i w:val="0"/>
        <w:spacing w:val="0"/>
        <w:w w:val="100"/>
        <w:position w:val="0"/>
        <w:sz w:val="32"/>
      </w:rPr>
    </w:lvl>
    <w:lvl w:ilvl="6">
      <w:start w:val="1"/>
      <w:numFmt w:val="bullet"/>
      <w:suff w:val="nothing"/>
      <w:lvlText w:val="․"/>
      <w:lvlJc w:val="left"/>
      <w:pPr>
        <w:ind w:left="2444" w:hanging="352"/>
      </w:pPr>
      <w:rPr>
        <w:rFonts w:ascii="標楷體" w:eastAsia="標楷體" w:hAnsi="Times New Roman" w:hint="eastAsia"/>
        <w:b w:val="0"/>
        <w:i w:val="0"/>
        <w:spacing w:val="0"/>
        <w:w w:val="100"/>
        <w:position w:val="0"/>
        <w:sz w:val="32"/>
      </w:rPr>
    </w:lvl>
    <w:lvl w:ilvl="7">
      <w:start w:val="1"/>
      <w:numFmt w:val="bullet"/>
      <w:suff w:val="nothing"/>
      <w:lvlText w:val="◇"/>
      <w:lvlJc w:val="left"/>
      <w:pPr>
        <w:ind w:left="2790" w:hanging="349"/>
      </w:pPr>
      <w:rPr>
        <w:rFonts w:ascii="標楷體" w:eastAsia="標楷體" w:hAnsi="Times New Roman" w:hint="eastAsia"/>
        <w:b w:val="0"/>
        <w:i w:val="0"/>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423" w15:restartNumberingAfterBreak="0">
    <w:nsid w:val="74E67907"/>
    <w:multiLevelType w:val="hybridMultilevel"/>
    <w:tmpl w:val="4744692A"/>
    <w:lvl w:ilvl="0" w:tplc="78840544">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4" w15:restartNumberingAfterBreak="0">
    <w:nsid w:val="751906F6"/>
    <w:multiLevelType w:val="multilevel"/>
    <w:tmpl w:val="5AA86292"/>
    <w:styleLink w:val="LFO8"/>
    <w:lvl w:ilvl="0">
      <w:start w:val="1"/>
      <w:numFmt w:val="taiwaneseCountingThousand"/>
      <w:lvlText w:val="%1、"/>
      <w:lvlJc w:val="left"/>
      <w:pPr>
        <w:ind w:left="1571" w:hanging="720"/>
      </w:pPr>
      <w:rPr>
        <w:color w:val="auto"/>
        <w:sz w:val="32"/>
        <w:szCs w:val="32"/>
      </w:rPr>
    </w:lvl>
    <w:lvl w:ilvl="1">
      <w:start w:val="1"/>
      <w:numFmt w:val="decimal"/>
      <w:lvlText w:val="%2."/>
      <w:lvlJc w:val="left"/>
      <w:pPr>
        <w:ind w:left="1933" w:hanging="360"/>
      </w:pPr>
    </w:lvl>
    <w:lvl w:ilvl="2">
      <w:start w:val="1"/>
      <w:numFmt w:val="decimal"/>
      <w:lvlText w:val="%3."/>
      <w:lvlJc w:val="left"/>
      <w:pPr>
        <w:ind w:left="2653" w:hanging="360"/>
      </w:pPr>
    </w:lvl>
    <w:lvl w:ilvl="3">
      <w:start w:val="1"/>
      <w:numFmt w:val="decimal"/>
      <w:lvlText w:val="%4."/>
      <w:lvlJc w:val="left"/>
      <w:pPr>
        <w:ind w:left="3373" w:hanging="360"/>
      </w:pPr>
    </w:lvl>
    <w:lvl w:ilvl="4">
      <w:start w:val="1"/>
      <w:numFmt w:val="decimal"/>
      <w:lvlText w:val="%5."/>
      <w:lvlJc w:val="left"/>
      <w:pPr>
        <w:ind w:left="4093" w:hanging="360"/>
      </w:pPr>
    </w:lvl>
    <w:lvl w:ilvl="5">
      <w:start w:val="1"/>
      <w:numFmt w:val="decimal"/>
      <w:lvlText w:val="%6."/>
      <w:lvlJc w:val="left"/>
      <w:pPr>
        <w:ind w:left="4813" w:hanging="360"/>
      </w:pPr>
    </w:lvl>
    <w:lvl w:ilvl="6">
      <w:start w:val="1"/>
      <w:numFmt w:val="decimal"/>
      <w:lvlText w:val="%7."/>
      <w:lvlJc w:val="left"/>
      <w:pPr>
        <w:ind w:left="5533" w:hanging="360"/>
      </w:pPr>
    </w:lvl>
    <w:lvl w:ilvl="7">
      <w:start w:val="1"/>
      <w:numFmt w:val="decimal"/>
      <w:lvlText w:val="%8."/>
      <w:lvlJc w:val="left"/>
      <w:pPr>
        <w:ind w:left="6253" w:hanging="360"/>
      </w:pPr>
    </w:lvl>
    <w:lvl w:ilvl="8">
      <w:start w:val="1"/>
      <w:numFmt w:val="decimal"/>
      <w:lvlText w:val="%9."/>
      <w:lvlJc w:val="left"/>
      <w:pPr>
        <w:ind w:left="6973" w:hanging="360"/>
      </w:pPr>
    </w:lvl>
  </w:abstractNum>
  <w:abstractNum w:abstractNumId="425" w15:restartNumberingAfterBreak="0">
    <w:nsid w:val="758006C2"/>
    <w:multiLevelType w:val="hybridMultilevel"/>
    <w:tmpl w:val="E6D2B134"/>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26" w15:restartNumberingAfterBreak="0">
    <w:nsid w:val="75D37185"/>
    <w:multiLevelType w:val="hybridMultilevel"/>
    <w:tmpl w:val="0802B670"/>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427" w15:restartNumberingAfterBreak="0">
    <w:nsid w:val="760E46DB"/>
    <w:multiLevelType w:val="hybridMultilevel"/>
    <w:tmpl w:val="8C16CF58"/>
    <w:lvl w:ilvl="0" w:tplc="E05021A0">
      <w:start w:val="1"/>
      <w:numFmt w:val="decimal"/>
      <w:lvlText w:val="%1."/>
      <w:lvlJc w:val="left"/>
      <w:pPr>
        <w:ind w:left="84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8" w15:restartNumberingAfterBreak="0">
    <w:nsid w:val="76126EB1"/>
    <w:multiLevelType w:val="multilevel"/>
    <w:tmpl w:val="A3F6B054"/>
    <w:lvl w:ilvl="0">
      <w:start w:val="1"/>
      <w:numFmt w:val="decimal"/>
      <w:suff w:val="space"/>
      <w:lvlText w:val="(%1)"/>
      <w:lvlJc w:val="left"/>
      <w:pPr>
        <w:ind w:left="1694" w:hanging="360"/>
      </w:pPr>
      <w:rPr>
        <w:b w:val="0"/>
        <w:sz w:val="28"/>
      </w:rPr>
    </w:lvl>
    <w:lvl w:ilvl="1">
      <w:start w:val="1"/>
      <w:numFmt w:val="ideographTraditional"/>
      <w:lvlText w:val="%2、"/>
      <w:lvlJc w:val="left"/>
      <w:pPr>
        <w:ind w:left="2294" w:hanging="480"/>
      </w:pPr>
    </w:lvl>
    <w:lvl w:ilvl="2">
      <w:start w:val="1"/>
      <w:numFmt w:val="lowerRoman"/>
      <w:lvlText w:val="%3."/>
      <w:lvlJc w:val="right"/>
      <w:pPr>
        <w:ind w:left="2774" w:hanging="480"/>
      </w:pPr>
    </w:lvl>
    <w:lvl w:ilvl="3">
      <w:start w:val="1"/>
      <w:numFmt w:val="decimal"/>
      <w:lvlText w:val="%4."/>
      <w:lvlJc w:val="left"/>
      <w:pPr>
        <w:ind w:left="3254" w:hanging="480"/>
      </w:pPr>
    </w:lvl>
    <w:lvl w:ilvl="4">
      <w:start w:val="1"/>
      <w:numFmt w:val="ideographTraditional"/>
      <w:lvlText w:val="%5、"/>
      <w:lvlJc w:val="left"/>
      <w:pPr>
        <w:ind w:left="3734" w:hanging="480"/>
      </w:pPr>
    </w:lvl>
    <w:lvl w:ilvl="5">
      <w:start w:val="1"/>
      <w:numFmt w:val="lowerRoman"/>
      <w:lvlText w:val="%6."/>
      <w:lvlJc w:val="right"/>
      <w:pPr>
        <w:ind w:left="4214" w:hanging="480"/>
      </w:pPr>
    </w:lvl>
    <w:lvl w:ilvl="6">
      <w:start w:val="1"/>
      <w:numFmt w:val="decimal"/>
      <w:lvlText w:val="%7."/>
      <w:lvlJc w:val="left"/>
      <w:pPr>
        <w:ind w:left="4694" w:hanging="480"/>
      </w:pPr>
    </w:lvl>
    <w:lvl w:ilvl="7">
      <w:start w:val="1"/>
      <w:numFmt w:val="ideographTraditional"/>
      <w:lvlText w:val="%8、"/>
      <w:lvlJc w:val="left"/>
      <w:pPr>
        <w:ind w:left="5174" w:hanging="480"/>
      </w:pPr>
    </w:lvl>
    <w:lvl w:ilvl="8">
      <w:start w:val="1"/>
      <w:numFmt w:val="lowerRoman"/>
      <w:lvlText w:val="%9."/>
      <w:lvlJc w:val="right"/>
      <w:pPr>
        <w:ind w:left="5654" w:hanging="480"/>
      </w:pPr>
    </w:lvl>
  </w:abstractNum>
  <w:abstractNum w:abstractNumId="429" w15:restartNumberingAfterBreak="0">
    <w:nsid w:val="762C4EB0"/>
    <w:multiLevelType w:val="multilevel"/>
    <w:tmpl w:val="E61C5BAA"/>
    <w:styleLink w:val="WWNum2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30" w15:restartNumberingAfterBreak="0">
    <w:nsid w:val="76475C04"/>
    <w:multiLevelType w:val="hybridMultilevel"/>
    <w:tmpl w:val="CFA80A88"/>
    <w:lvl w:ilvl="0" w:tplc="7E2C0464">
      <w:start w:val="1"/>
      <w:numFmt w:val="taiwaneseCountingThousand"/>
      <w:suff w:val="nothing"/>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1" w15:restartNumberingAfterBreak="0">
    <w:nsid w:val="764C151E"/>
    <w:multiLevelType w:val="hybridMultilevel"/>
    <w:tmpl w:val="019E5A74"/>
    <w:lvl w:ilvl="0" w:tplc="EC168E0A">
      <w:start w:val="1"/>
      <w:numFmt w:val="taiwaneseCountingThousand"/>
      <w:lvlText w:val="%1、"/>
      <w:lvlJc w:val="left"/>
      <w:pPr>
        <w:ind w:left="1040" w:hanging="720"/>
      </w:pPr>
    </w:lvl>
    <w:lvl w:ilvl="1" w:tplc="B8E00176">
      <w:start w:val="1"/>
      <w:numFmt w:val="taiwaneseCountingThousand"/>
      <w:lvlText w:val="(%2)"/>
      <w:lvlJc w:val="left"/>
      <w:pPr>
        <w:tabs>
          <w:tab w:val="num" w:pos="1440"/>
        </w:tabs>
        <w:ind w:left="1440" w:hanging="360"/>
      </w:pPr>
      <w:rPr>
        <w:rFonts w:hint="eastAsia"/>
      </w:rPr>
    </w:lvl>
    <w:lvl w:ilvl="2" w:tplc="0409001B">
      <w:start w:val="1"/>
      <w:numFmt w:val="decimal"/>
      <w:lvlText w:val="%3."/>
      <w:lvlJc w:val="left"/>
      <w:pPr>
        <w:tabs>
          <w:tab w:val="num" w:pos="2160"/>
        </w:tabs>
        <w:ind w:left="2160" w:hanging="360"/>
      </w:pPr>
    </w:lvl>
    <w:lvl w:ilvl="3" w:tplc="17EAB3A6">
      <w:start w:val="1"/>
      <w:numFmt w:val="decimal"/>
      <w:lvlText w:val="(%4)"/>
      <w:lvlJc w:val="left"/>
      <w:pPr>
        <w:tabs>
          <w:tab w:val="num" w:pos="2880"/>
        </w:tabs>
        <w:ind w:left="2880" w:hanging="360"/>
      </w:pPr>
      <w:rPr>
        <w:rFonts w:hint="eastAsia"/>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2" w15:restartNumberingAfterBreak="0">
    <w:nsid w:val="76BA10BA"/>
    <w:multiLevelType w:val="hybridMultilevel"/>
    <w:tmpl w:val="09FEC7AE"/>
    <w:lvl w:ilvl="0" w:tplc="0409000F">
      <w:start w:val="1"/>
      <w:numFmt w:val="decimal"/>
      <w:lvlText w:val="%1."/>
      <w:lvlJc w:val="left"/>
      <w:pPr>
        <w:ind w:left="1473" w:hanging="480"/>
      </w:pPr>
    </w:lvl>
    <w:lvl w:ilvl="1" w:tplc="9220781A">
      <w:start w:val="1"/>
      <w:numFmt w:val="decimal"/>
      <w:suff w:val="space"/>
      <w:lvlText w:val="%2."/>
      <w:lvlJc w:val="left"/>
      <w:pPr>
        <w:ind w:left="1953" w:hanging="480"/>
      </w:pPr>
      <w:rPr>
        <w:rFonts w:hint="eastAsia"/>
        <w:lang w:val="en-US"/>
      </w:r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3" w15:restartNumberingAfterBreak="0">
    <w:nsid w:val="771B1ED9"/>
    <w:multiLevelType w:val="hybridMultilevel"/>
    <w:tmpl w:val="1B6AFABA"/>
    <w:lvl w:ilvl="0" w:tplc="4CFCC19E">
      <w:start w:val="1"/>
      <w:numFmt w:val="upperLetter"/>
      <w:lvlText w:val="%1."/>
      <w:lvlJc w:val="left"/>
      <w:pPr>
        <w:ind w:left="-86" w:hanging="480"/>
      </w:pPr>
      <w:rPr>
        <w:rFonts w:hint="eastAsia"/>
        <w:u w:val="none"/>
      </w:rPr>
    </w:lvl>
    <w:lvl w:ilvl="1" w:tplc="04090019" w:tentative="1">
      <w:start w:val="1"/>
      <w:numFmt w:val="ideographTraditional"/>
      <w:lvlText w:val="%2、"/>
      <w:lvlJc w:val="left"/>
      <w:pPr>
        <w:ind w:left="394" w:hanging="480"/>
      </w:pPr>
    </w:lvl>
    <w:lvl w:ilvl="2" w:tplc="0409001B" w:tentative="1">
      <w:start w:val="1"/>
      <w:numFmt w:val="lowerRoman"/>
      <w:lvlText w:val="%3."/>
      <w:lvlJc w:val="right"/>
      <w:pPr>
        <w:ind w:left="874" w:hanging="480"/>
      </w:pPr>
    </w:lvl>
    <w:lvl w:ilvl="3" w:tplc="0409000F" w:tentative="1">
      <w:start w:val="1"/>
      <w:numFmt w:val="decimal"/>
      <w:lvlText w:val="%4."/>
      <w:lvlJc w:val="left"/>
      <w:pPr>
        <w:ind w:left="1354" w:hanging="480"/>
      </w:pPr>
    </w:lvl>
    <w:lvl w:ilvl="4" w:tplc="04090019" w:tentative="1">
      <w:start w:val="1"/>
      <w:numFmt w:val="ideographTraditional"/>
      <w:lvlText w:val="%5、"/>
      <w:lvlJc w:val="left"/>
      <w:pPr>
        <w:ind w:left="1834" w:hanging="480"/>
      </w:pPr>
    </w:lvl>
    <w:lvl w:ilvl="5" w:tplc="0409001B" w:tentative="1">
      <w:start w:val="1"/>
      <w:numFmt w:val="lowerRoman"/>
      <w:lvlText w:val="%6."/>
      <w:lvlJc w:val="right"/>
      <w:pPr>
        <w:ind w:left="2314" w:hanging="480"/>
      </w:pPr>
    </w:lvl>
    <w:lvl w:ilvl="6" w:tplc="0409000F" w:tentative="1">
      <w:start w:val="1"/>
      <w:numFmt w:val="decimal"/>
      <w:lvlText w:val="%7."/>
      <w:lvlJc w:val="left"/>
      <w:pPr>
        <w:ind w:left="2794" w:hanging="480"/>
      </w:pPr>
    </w:lvl>
    <w:lvl w:ilvl="7" w:tplc="04090019" w:tentative="1">
      <w:start w:val="1"/>
      <w:numFmt w:val="ideographTraditional"/>
      <w:lvlText w:val="%8、"/>
      <w:lvlJc w:val="left"/>
      <w:pPr>
        <w:ind w:left="3274" w:hanging="480"/>
      </w:pPr>
    </w:lvl>
    <w:lvl w:ilvl="8" w:tplc="0409001B" w:tentative="1">
      <w:start w:val="1"/>
      <w:numFmt w:val="lowerRoman"/>
      <w:lvlText w:val="%9."/>
      <w:lvlJc w:val="right"/>
      <w:pPr>
        <w:ind w:left="3754" w:hanging="480"/>
      </w:pPr>
    </w:lvl>
  </w:abstractNum>
  <w:abstractNum w:abstractNumId="434" w15:restartNumberingAfterBreak="0">
    <w:nsid w:val="77264D09"/>
    <w:multiLevelType w:val="hybridMultilevel"/>
    <w:tmpl w:val="09846DBA"/>
    <w:lvl w:ilvl="0" w:tplc="39A28C7C">
      <w:start w:val="2"/>
      <w:numFmt w:val="taiwaneseCountingThousand"/>
      <w:lvlText w:val="%1、"/>
      <w:lvlJc w:val="left"/>
      <w:pPr>
        <w:ind w:left="480"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5" w15:restartNumberingAfterBreak="0">
    <w:nsid w:val="775B3DA1"/>
    <w:multiLevelType w:val="hybridMultilevel"/>
    <w:tmpl w:val="26D411A8"/>
    <w:lvl w:ilvl="0" w:tplc="29366586">
      <w:start w:val="1"/>
      <w:numFmt w:val="decimal"/>
      <w:lvlText w:val="%1."/>
      <w:lvlJc w:val="left"/>
      <w:pPr>
        <w:ind w:left="482" w:hanging="480"/>
      </w:pPr>
      <w:rPr>
        <w:rFonts w:hint="eastAsia"/>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436" w15:restartNumberingAfterBreak="0">
    <w:nsid w:val="77B34DC9"/>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37" w15:restartNumberingAfterBreak="0">
    <w:nsid w:val="77F42B54"/>
    <w:multiLevelType w:val="hybridMultilevel"/>
    <w:tmpl w:val="7E82BA82"/>
    <w:lvl w:ilvl="0" w:tplc="84B8214C">
      <w:start w:val="1"/>
      <w:numFmt w:val="decimal"/>
      <w:lvlText w:val="(%1)"/>
      <w:lvlJc w:val="left"/>
      <w:pPr>
        <w:ind w:left="1658" w:hanging="720"/>
      </w:pPr>
      <w:rPr>
        <w:rFonts w:ascii="Times New Roman" w:hAnsi="Times New Roman" w:cs="Times New Roman" w:hint="default"/>
        <w:color w:val="auto"/>
        <w:sz w:val="28"/>
        <w:szCs w:val="28"/>
        <w:u w:val="none"/>
      </w:rPr>
    </w:lvl>
    <w:lvl w:ilvl="1" w:tplc="04090019" w:tentative="1">
      <w:start w:val="1"/>
      <w:numFmt w:val="ideographTraditional"/>
      <w:lvlText w:val="%2、"/>
      <w:lvlJc w:val="left"/>
      <w:pPr>
        <w:ind w:left="1898" w:hanging="480"/>
      </w:pPr>
    </w:lvl>
    <w:lvl w:ilvl="2" w:tplc="0409001B" w:tentative="1">
      <w:start w:val="1"/>
      <w:numFmt w:val="lowerRoman"/>
      <w:lvlText w:val="%3."/>
      <w:lvlJc w:val="right"/>
      <w:pPr>
        <w:ind w:left="2378" w:hanging="480"/>
      </w:pPr>
    </w:lvl>
    <w:lvl w:ilvl="3" w:tplc="0409000F" w:tentative="1">
      <w:start w:val="1"/>
      <w:numFmt w:val="decimal"/>
      <w:lvlText w:val="%4."/>
      <w:lvlJc w:val="left"/>
      <w:pPr>
        <w:ind w:left="2858" w:hanging="480"/>
      </w:pPr>
    </w:lvl>
    <w:lvl w:ilvl="4" w:tplc="04090019" w:tentative="1">
      <w:start w:val="1"/>
      <w:numFmt w:val="ideographTraditional"/>
      <w:lvlText w:val="%5、"/>
      <w:lvlJc w:val="left"/>
      <w:pPr>
        <w:ind w:left="3338" w:hanging="480"/>
      </w:pPr>
    </w:lvl>
    <w:lvl w:ilvl="5" w:tplc="0409001B" w:tentative="1">
      <w:start w:val="1"/>
      <w:numFmt w:val="lowerRoman"/>
      <w:lvlText w:val="%6."/>
      <w:lvlJc w:val="right"/>
      <w:pPr>
        <w:ind w:left="3818" w:hanging="480"/>
      </w:pPr>
    </w:lvl>
    <w:lvl w:ilvl="6" w:tplc="0409000F" w:tentative="1">
      <w:start w:val="1"/>
      <w:numFmt w:val="decimal"/>
      <w:lvlText w:val="%7."/>
      <w:lvlJc w:val="left"/>
      <w:pPr>
        <w:ind w:left="4298" w:hanging="480"/>
      </w:pPr>
    </w:lvl>
    <w:lvl w:ilvl="7" w:tplc="04090019" w:tentative="1">
      <w:start w:val="1"/>
      <w:numFmt w:val="ideographTraditional"/>
      <w:lvlText w:val="%8、"/>
      <w:lvlJc w:val="left"/>
      <w:pPr>
        <w:ind w:left="4778" w:hanging="480"/>
      </w:pPr>
    </w:lvl>
    <w:lvl w:ilvl="8" w:tplc="0409001B" w:tentative="1">
      <w:start w:val="1"/>
      <w:numFmt w:val="lowerRoman"/>
      <w:lvlText w:val="%9."/>
      <w:lvlJc w:val="right"/>
      <w:pPr>
        <w:ind w:left="5258" w:hanging="480"/>
      </w:pPr>
    </w:lvl>
  </w:abstractNum>
  <w:abstractNum w:abstractNumId="438" w15:restartNumberingAfterBreak="0">
    <w:nsid w:val="77FD7418"/>
    <w:multiLevelType w:val="hybridMultilevel"/>
    <w:tmpl w:val="FFCE2FF4"/>
    <w:lvl w:ilvl="0" w:tplc="57A81D8C">
      <w:start w:val="1"/>
      <w:numFmt w:val="taiwaneseCountingThousand"/>
      <w:suff w:val="space"/>
      <w:lvlText w:val="%1、"/>
      <w:lvlJc w:val="left"/>
      <w:pPr>
        <w:ind w:left="170" w:hanging="170"/>
      </w:pPr>
      <w:rPr>
        <w:rFonts w:hint="eastAsia"/>
        <w:sz w:val="32"/>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9" w15:restartNumberingAfterBreak="0">
    <w:nsid w:val="796D0C2A"/>
    <w:multiLevelType w:val="hybridMultilevel"/>
    <w:tmpl w:val="7862ED50"/>
    <w:lvl w:ilvl="0" w:tplc="C0889E8A">
      <w:start w:val="1"/>
      <w:numFmt w:val="decimal"/>
      <w:lvlText w:val="(%1)"/>
      <w:lvlJc w:val="left"/>
      <w:pPr>
        <w:ind w:left="336" w:hanging="480"/>
      </w:pPr>
      <w:rPr>
        <w:rFonts w:hint="eastAsia"/>
        <w:color w:val="000000" w:themeColor="text1"/>
        <w:u w:val="none"/>
      </w:rPr>
    </w:lvl>
    <w:lvl w:ilvl="1" w:tplc="04090019" w:tentative="1">
      <w:start w:val="1"/>
      <w:numFmt w:val="ideographTraditional"/>
      <w:lvlText w:val="%2、"/>
      <w:lvlJc w:val="left"/>
      <w:pPr>
        <w:ind w:left="816" w:hanging="480"/>
      </w:pPr>
    </w:lvl>
    <w:lvl w:ilvl="2" w:tplc="0409001B" w:tentative="1">
      <w:start w:val="1"/>
      <w:numFmt w:val="lowerRoman"/>
      <w:lvlText w:val="%3."/>
      <w:lvlJc w:val="right"/>
      <w:pPr>
        <w:ind w:left="1296" w:hanging="480"/>
      </w:pPr>
    </w:lvl>
    <w:lvl w:ilvl="3" w:tplc="0409000F" w:tentative="1">
      <w:start w:val="1"/>
      <w:numFmt w:val="decimal"/>
      <w:lvlText w:val="%4."/>
      <w:lvlJc w:val="left"/>
      <w:pPr>
        <w:ind w:left="1776" w:hanging="480"/>
      </w:pPr>
    </w:lvl>
    <w:lvl w:ilvl="4" w:tplc="04090019" w:tentative="1">
      <w:start w:val="1"/>
      <w:numFmt w:val="ideographTraditional"/>
      <w:lvlText w:val="%5、"/>
      <w:lvlJc w:val="left"/>
      <w:pPr>
        <w:ind w:left="2256" w:hanging="480"/>
      </w:pPr>
    </w:lvl>
    <w:lvl w:ilvl="5" w:tplc="0409001B" w:tentative="1">
      <w:start w:val="1"/>
      <w:numFmt w:val="lowerRoman"/>
      <w:lvlText w:val="%6."/>
      <w:lvlJc w:val="right"/>
      <w:pPr>
        <w:ind w:left="2736" w:hanging="480"/>
      </w:pPr>
    </w:lvl>
    <w:lvl w:ilvl="6" w:tplc="0409000F" w:tentative="1">
      <w:start w:val="1"/>
      <w:numFmt w:val="decimal"/>
      <w:lvlText w:val="%7."/>
      <w:lvlJc w:val="left"/>
      <w:pPr>
        <w:ind w:left="3216" w:hanging="480"/>
      </w:pPr>
    </w:lvl>
    <w:lvl w:ilvl="7" w:tplc="04090019" w:tentative="1">
      <w:start w:val="1"/>
      <w:numFmt w:val="ideographTraditional"/>
      <w:lvlText w:val="%8、"/>
      <w:lvlJc w:val="left"/>
      <w:pPr>
        <w:ind w:left="3696" w:hanging="480"/>
      </w:pPr>
    </w:lvl>
    <w:lvl w:ilvl="8" w:tplc="0409001B" w:tentative="1">
      <w:start w:val="1"/>
      <w:numFmt w:val="lowerRoman"/>
      <w:lvlText w:val="%9."/>
      <w:lvlJc w:val="right"/>
      <w:pPr>
        <w:ind w:left="4176" w:hanging="480"/>
      </w:pPr>
    </w:lvl>
  </w:abstractNum>
  <w:abstractNum w:abstractNumId="440" w15:restartNumberingAfterBreak="0">
    <w:nsid w:val="79B31DB3"/>
    <w:multiLevelType w:val="hybridMultilevel"/>
    <w:tmpl w:val="D4A4305A"/>
    <w:styleLink w:val="10"/>
    <w:lvl w:ilvl="0" w:tplc="35706F8E">
      <w:start w:val="1"/>
      <w:numFmt w:val="ideographLegalTraditional"/>
      <w:lvlText w:val="%1、"/>
      <w:lvlJc w:val="left"/>
      <w:pPr>
        <w:ind w:left="720" w:hanging="720"/>
      </w:pPr>
      <w:rPr>
        <w:rFonts w:hint="default"/>
        <w:lang w:val="en-US"/>
      </w:rPr>
    </w:lvl>
    <w:lvl w:ilvl="1" w:tplc="04090019">
      <w:start w:val="1"/>
      <w:numFmt w:val="taiwaneseCountingThousand"/>
      <w:lvlText w:val="（%2）"/>
      <w:lvlJc w:val="left"/>
      <w:pPr>
        <w:ind w:left="960" w:hanging="480"/>
      </w:pPr>
      <w:rPr>
        <w:rFonts w:ascii="Times New Roman" w:hAnsi="Times New Roman" w:cs="Times New Roman" w:hint="default"/>
        <w:color w:val="auto"/>
        <w:sz w:val="28"/>
        <w:szCs w:val="28"/>
      </w:rPr>
    </w:lvl>
    <w:lvl w:ilvl="2" w:tplc="27BCA436" w:tentative="1">
      <w:start w:val="1"/>
      <w:numFmt w:val="lowerRoman"/>
      <w:lvlText w:val="%3."/>
      <w:lvlJc w:val="right"/>
      <w:pPr>
        <w:ind w:left="1440" w:hanging="480"/>
      </w:pPr>
    </w:lvl>
    <w:lvl w:ilvl="3" w:tplc="D0028856" w:tentative="1">
      <w:start w:val="1"/>
      <w:numFmt w:val="decimal"/>
      <w:lvlText w:val="%4."/>
      <w:lvlJc w:val="left"/>
      <w:pPr>
        <w:ind w:left="1920" w:hanging="480"/>
      </w:pPr>
    </w:lvl>
    <w:lvl w:ilvl="4" w:tplc="04090011" w:tentative="1">
      <w:start w:val="1"/>
      <w:numFmt w:val="ideographTraditional"/>
      <w:lvlText w:val="%5、"/>
      <w:lvlJc w:val="left"/>
      <w:pPr>
        <w:ind w:left="2400" w:hanging="480"/>
      </w:pPr>
    </w:lvl>
    <w:lvl w:ilvl="5" w:tplc="0D04B498" w:tentative="1">
      <w:start w:val="1"/>
      <w:numFmt w:val="lowerRoman"/>
      <w:lvlText w:val="%6."/>
      <w:lvlJc w:val="right"/>
      <w:pPr>
        <w:ind w:left="2880" w:hanging="480"/>
      </w:pPr>
    </w:lvl>
    <w:lvl w:ilvl="6" w:tplc="B1CEDDF4" w:tentative="1">
      <w:start w:val="1"/>
      <w:numFmt w:val="decimal"/>
      <w:lvlText w:val="%7."/>
      <w:lvlJc w:val="left"/>
      <w:pPr>
        <w:ind w:left="3360" w:hanging="480"/>
      </w:pPr>
    </w:lvl>
    <w:lvl w:ilvl="7" w:tplc="8260FFCE" w:tentative="1">
      <w:start w:val="1"/>
      <w:numFmt w:val="ideographTraditional"/>
      <w:lvlText w:val="%8、"/>
      <w:lvlJc w:val="left"/>
      <w:pPr>
        <w:ind w:left="3840" w:hanging="480"/>
      </w:pPr>
    </w:lvl>
    <w:lvl w:ilvl="8" w:tplc="3A68FDD8" w:tentative="1">
      <w:start w:val="1"/>
      <w:numFmt w:val="lowerRoman"/>
      <w:lvlText w:val="%9."/>
      <w:lvlJc w:val="right"/>
      <w:pPr>
        <w:ind w:left="4320" w:hanging="480"/>
      </w:pPr>
    </w:lvl>
  </w:abstractNum>
  <w:abstractNum w:abstractNumId="441" w15:restartNumberingAfterBreak="0">
    <w:nsid w:val="79CB3699"/>
    <w:multiLevelType w:val="multilevel"/>
    <w:tmpl w:val="7F42ACC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42" w15:restartNumberingAfterBreak="0">
    <w:nsid w:val="7A5A1898"/>
    <w:multiLevelType w:val="hybridMultilevel"/>
    <w:tmpl w:val="D214C356"/>
    <w:lvl w:ilvl="0" w:tplc="5AE43320">
      <w:start w:val="1"/>
      <w:numFmt w:val="taiwaneseCountingThousand"/>
      <w:suff w:val="nothing"/>
      <w:lvlText w:val="%1、"/>
      <w:lvlJc w:val="left"/>
      <w:pPr>
        <w:ind w:left="480" w:hanging="480"/>
      </w:pPr>
      <w:rPr>
        <w:rFonts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3" w15:restartNumberingAfterBreak="0">
    <w:nsid w:val="7B4016C1"/>
    <w:multiLevelType w:val="multilevel"/>
    <w:tmpl w:val="538A7092"/>
    <w:styleLink w:val="12"/>
    <w:lvl w:ilvl="0">
      <w:start w:val="1"/>
      <w:numFmt w:val="decimal"/>
      <w:lvlText w:val="%1."/>
      <w:lvlJc w:val="left"/>
      <w:pPr>
        <w:ind w:left="1320" w:hanging="36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444" w15:restartNumberingAfterBreak="0">
    <w:nsid w:val="7B5301AE"/>
    <w:multiLevelType w:val="hybridMultilevel"/>
    <w:tmpl w:val="1AAE08DA"/>
    <w:lvl w:ilvl="0" w:tplc="53BE335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5" w15:restartNumberingAfterBreak="0">
    <w:nsid w:val="7B92612E"/>
    <w:multiLevelType w:val="hybridMultilevel"/>
    <w:tmpl w:val="B7ACDCEA"/>
    <w:lvl w:ilvl="0" w:tplc="04090015">
      <w:start w:val="1"/>
      <w:numFmt w:val="taiwaneseCountingThousand"/>
      <w:lvlText w:val="%1、"/>
      <w:lvlJc w:val="left"/>
      <w:pPr>
        <w:ind w:left="196" w:hanging="480"/>
      </w:pPr>
      <w:rPr>
        <w:rFonts w:hint="eastAsia"/>
        <w:sz w:val="28"/>
      </w:rPr>
    </w:lvl>
    <w:lvl w:ilvl="1" w:tplc="04090019" w:tentative="1">
      <w:start w:val="1"/>
      <w:numFmt w:val="ideographTraditional"/>
      <w:lvlText w:val="%2、"/>
      <w:lvlJc w:val="left"/>
      <w:pPr>
        <w:ind w:left="676" w:hanging="480"/>
      </w:pPr>
    </w:lvl>
    <w:lvl w:ilvl="2" w:tplc="0409001B" w:tentative="1">
      <w:start w:val="1"/>
      <w:numFmt w:val="lowerRoman"/>
      <w:lvlText w:val="%3."/>
      <w:lvlJc w:val="right"/>
      <w:pPr>
        <w:ind w:left="1156" w:hanging="480"/>
      </w:pPr>
    </w:lvl>
    <w:lvl w:ilvl="3" w:tplc="0409000F" w:tentative="1">
      <w:start w:val="1"/>
      <w:numFmt w:val="decimal"/>
      <w:lvlText w:val="%4."/>
      <w:lvlJc w:val="left"/>
      <w:pPr>
        <w:ind w:left="1636" w:hanging="480"/>
      </w:pPr>
    </w:lvl>
    <w:lvl w:ilvl="4" w:tplc="04090019" w:tentative="1">
      <w:start w:val="1"/>
      <w:numFmt w:val="ideographTraditional"/>
      <w:lvlText w:val="%5、"/>
      <w:lvlJc w:val="left"/>
      <w:pPr>
        <w:ind w:left="2116" w:hanging="480"/>
      </w:pPr>
    </w:lvl>
    <w:lvl w:ilvl="5" w:tplc="0409001B" w:tentative="1">
      <w:start w:val="1"/>
      <w:numFmt w:val="lowerRoman"/>
      <w:lvlText w:val="%6."/>
      <w:lvlJc w:val="right"/>
      <w:pPr>
        <w:ind w:left="2596" w:hanging="480"/>
      </w:pPr>
    </w:lvl>
    <w:lvl w:ilvl="6" w:tplc="0409000F" w:tentative="1">
      <w:start w:val="1"/>
      <w:numFmt w:val="decimal"/>
      <w:lvlText w:val="%7."/>
      <w:lvlJc w:val="left"/>
      <w:pPr>
        <w:ind w:left="3076" w:hanging="480"/>
      </w:pPr>
    </w:lvl>
    <w:lvl w:ilvl="7" w:tplc="04090019" w:tentative="1">
      <w:start w:val="1"/>
      <w:numFmt w:val="ideographTraditional"/>
      <w:lvlText w:val="%8、"/>
      <w:lvlJc w:val="left"/>
      <w:pPr>
        <w:ind w:left="3556" w:hanging="480"/>
      </w:pPr>
    </w:lvl>
    <w:lvl w:ilvl="8" w:tplc="0409001B" w:tentative="1">
      <w:start w:val="1"/>
      <w:numFmt w:val="lowerRoman"/>
      <w:lvlText w:val="%9."/>
      <w:lvlJc w:val="right"/>
      <w:pPr>
        <w:ind w:left="4036" w:hanging="480"/>
      </w:pPr>
    </w:lvl>
  </w:abstractNum>
  <w:abstractNum w:abstractNumId="446" w15:restartNumberingAfterBreak="0">
    <w:nsid w:val="7C5C2007"/>
    <w:multiLevelType w:val="multilevel"/>
    <w:tmpl w:val="C2BA00C8"/>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3006" w:hanging="454"/>
      </w:pPr>
      <w:rPr>
        <w:rFonts w:hint="eastAsia"/>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47" w15:restartNumberingAfterBreak="0">
    <w:nsid w:val="7C824F1A"/>
    <w:multiLevelType w:val="hybridMultilevel"/>
    <w:tmpl w:val="DF30C988"/>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48" w15:restartNumberingAfterBreak="0">
    <w:nsid w:val="7D3F2EC0"/>
    <w:multiLevelType w:val="hybridMultilevel"/>
    <w:tmpl w:val="5AE2EBB8"/>
    <w:lvl w:ilvl="0" w:tplc="3B50BAFC">
      <w:start w:val="9"/>
      <w:numFmt w:val="taiwaneseCountingThousand"/>
      <w:lvlText w:val="%1、"/>
      <w:lvlJc w:val="left"/>
      <w:pPr>
        <w:ind w:left="5442"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9" w15:restartNumberingAfterBreak="0">
    <w:nsid w:val="7D520387"/>
    <w:multiLevelType w:val="hybridMultilevel"/>
    <w:tmpl w:val="91F4C60C"/>
    <w:lvl w:ilvl="0" w:tplc="AFE6BE5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50" w15:restartNumberingAfterBreak="0">
    <w:nsid w:val="7D68468A"/>
    <w:multiLevelType w:val="multilevel"/>
    <w:tmpl w:val="6A804DF2"/>
    <w:styleLink w:val="a8"/>
    <w:lvl w:ilvl="0">
      <w:start w:val="1"/>
      <w:numFmt w:val="taiwaneseCountingThousand"/>
      <w:lvlText w:val="%1、"/>
      <w:lvlJc w:val="left"/>
      <w:pPr>
        <w:ind w:left="1320" w:hanging="480"/>
      </w:pPr>
      <w:rPr>
        <w:rFonts w:eastAsia="標楷體"/>
        <w:sz w:val="28"/>
      </w:rPr>
    </w:lvl>
    <w:lvl w:ilvl="1">
      <w:start w:val="1"/>
      <w:numFmt w:val="ideographTraditional"/>
      <w:lvlText w:val="%2、"/>
      <w:lvlJc w:val="left"/>
      <w:pPr>
        <w:ind w:left="1800" w:hanging="480"/>
      </w:pPr>
    </w:lvl>
    <w:lvl w:ilvl="2">
      <w:start w:val="1"/>
      <w:numFmt w:val="lowerRoman"/>
      <w:lvlText w:val="%3."/>
      <w:lvlJc w:val="right"/>
      <w:pPr>
        <w:ind w:left="2280" w:hanging="480"/>
      </w:pPr>
    </w:lvl>
    <w:lvl w:ilvl="3">
      <w:start w:val="1"/>
      <w:numFmt w:val="decimal"/>
      <w:lvlText w:val="%4."/>
      <w:lvlJc w:val="left"/>
      <w:pPr>
        <w:ind w:left="2760" w:hanging="480"/>
      </w:pPr>
    </w:lvl>
    <w:lvl w:ilvl="4">
      <w:start w:val="1"/>
      <w:numFmt w:val="ideographTraditional"/>
      <w:lvlText w:val="%5、"/>
      <w:lvlJc w:val="left"/>
      <w:pPr>
        <w:ind w:left="3240" w:hanging="480"/>
      </w:pPr>
    </w:lvl>
    <w:lvl w:ilvl="5">
      <w:start w:val="1"/>
      <w:numFmt w:val="lowerRoman"/>
      <w:lvlText w:val="%6."/>
      <w:lvlJc w:val="right"/>
      <w:pPr>
        <w:ind w:left="3720" w:hanging="480"/>
      </w:pPr>
    </w:lvl>
    <w:lvl w:ilvl="6">
      <w:start w:val="1"/>
      <w:numFmt w:val="decimal"/>
      <w:lvlText w:val="%7."/>
      <w:lvlJc w:val="left"/>
      <w:pPr>
        <w:ind w:left="4200" w:hanging="480"/>
      </w:pPr>
    </w:lvl>
    <w:lvl w:ilvl="7">
      <w:start w:val="1"/>
      <w:numFmt w:val="ideographTraditional"/>
      <w:lvlText w:val="%8、"/>
      <w:lvlJc w:val="left"/>
      <w:pPr>
        <w:ind w:left="4680" w:hanging="480"/>
      </w:pPr>
    </w:lvl>
    <w:lvl w:ilvl="8">
      <w:start w:val="1"/>
      <w:numFmt w:val="lowerRoman"/>
      <w:lvlText w:val="%9."/>
      <w:lvlJc w:val="right"/>
      <w:pPr>
        <w:ind w:left="5160" w:hanging="480"/>
      </w:pPr>
    </w:lvl>
  </w:abstractNum>
  <w:abstractNum w:abstractNumId="451" w15:restartNumberingAfterBreak="0">
    <w:nsid w:val="7DBA1F1B"/>
    <w:multiLevelType w:val="hybridMultilevel"/>
    <w:tmpl w:val="E80C9CD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2" w15:restartNumberingAfterBreak="0">
    <w:nsid w:val="7DF276E6"/>
    <w:multiLevelType w:val="hybridMultilevel"/>
    <w:tmpl w:val="3D4E5686"/>
    <w:lvl w:ilvl="0" w:tplc="EA0C7FE8">
      <w:start w:val="1"/>
      <w:numFmt w:val="taiwaneseCountingThousand"/>
      <w:lvlText w:val="%1、"/>
      <w:lvlJc w:val="left"/>
      <w:pPr>
        <w:ind w:left="1270" w:hanging="720"/>
      </w:pPr>
      <w:rPr>
        <w:rFonts w:hint="default"/>
      </w:rPr>
    </w:lvl>
    <w:lvl w:ilvl="1" w:tplc="323A5504">
      <w:start w:val="1"/>
      <w:numFmt w:val="taiwaneseCountingThousand"/>
      <w:lvlText w:val="(%2)"/>
      <w:lvlJc w:val="left"/>
      <w:pPr>
        <w:ind w:left="1750" w:hanging="720"/>
      </w:pPr>
      <w:rPr>
        <w:rFonts w:hint="default"/>
        <w:color w:val="000000" w:themeColor="text1"/>
      </w:rPr>
    </w:lvl>
    <w:lvl w:ilvl="2" w:tplc="29366586">
      <w:start w:val="1"/>
      <w:numFmt w:val="decimal"/>
      <w:lvlText w:val="%3."/>
      <w:lvlJc w:val="left"/>
      <w:pPr>
        <w:ind w:left="1990" w:hanging="480"/>
      </w:pPr>
      <w:rPr>
        <w:rFonts w:hint="eastAsia"/>
      </w:rPr>
    </w:lvl>
    <w:lvl w:ilvl="3" w:tplc="89309166">
      <w:start w:val="1"/>
      <w:numFmt w:val="decimal"/>
      <w:lvlText w:val="(%4)"/>
      <w:lvlJc w:val="left"/>
      <w:pPr>
        <w:ind w:left="2470" w:hanging="480"/>
      </w:pPr>
      <w:rPr>
        <w:rFonts w:hint="eastAsia"/>
      </w:rPr>
    </w:lvl>
    <w:lvl w:ilvl="4" w:tplc="04090019" w:tentative="1">
      <w:start w:val="1"/>
      <w:numFmt w:val="ideographTraditional"/>
      <w:lvlText w:val="%5、"/>
      <w:lvlJc w:val="left"/>
      <w:pPr>
        <w:ind w:left="2950" w:hanging="480"/>
      </w:pPr>
    </w:lvl>
    <w:lvl w:ilvl="5" w:tplc="0409001B" w:tentative="1">
      <w:start w:val="1"/>
      <w:numFmt w:val="lowerRoman"/>
      <w:lvlText w:val="%6."/>
      <w:lvlJc w:val="right"/>
      <w:pPr>
        <w:ind w:left="3430" w:hanging="480"/>
      </w:pPr>
    </w:lvl>
    <w:lvl w:ilvl="6" w:tplc="0409000F" w:tentative="1">
      <w:start w:val="1"/>
      <w:numFmt w:val="decimal"/>
      <w:lvlText w:val="%7."/>
      <w:lvlJc w:val="left"/>
      <w:pPr>
        <w:ind w:left="3910" w:hanging="480"/>
      </w:pPr>
    </w:lvl>
    <w:lvl w:ilvl="7" w:tplc="04090019" w:tentative="1">
      <w:start w:val="1"/>
      <w:numFmt w:val="ideographTraditional"/>
      <w:lvlText w:val="%8、"/>
      <w:lvlJc w:val="left"/>
      <w:pPr>
        <w:ind w:left="4390" w:hanging="480"/>
      </w:pPr>
    </w:lvl>
    <w:lvl w:ilvl="8" w:tplc="0409001B" w:tentative="1">
      <w:start w:val="1"/>
      <w:numFmt w:val="lowerRoman"/>
      <w:lvlText w:val="%9."/>
      <w:lvlJc w:val="right"/>
      <w:pPr>
        <w:ind w:left="4870" w:hanging="480"/>
      </w:pPr>
    </w:lvl>
  </w:abstractNum>
  <w:abstractNum w:abstractNumId="453" w15:restartNumberingAfterBreak="0">
    <w:nsid w:val="7EB072CF"/>
    <w:multiLevelType w:val="multilevel"/>
    <w:tmpl w:val="3A16C13C"/>
    <w:lvl w:ilvl="0">
      <w:start w:val="1"/>
      <w:numFmt w:val="taiwaneseCountingThousand"/>
      <w:lvlText w:val="%1、"/>
      <w:lvlJc w:val="left"/>
      <w:pPr>
        <w:ind w:left="-3432" w:hanging="680"/>
      </w:pPr>
      <w:rPr>
        <w:rFonts w:hint="eastAsia"/>
        <w:lang w:val="x-none"/>
      </w:rPr>
    </w:lvl>
    <w:lvl w:ilvl="1">
      <w:start w:val="1"/>
      <w:numFmt w:val="taiwaneseCountingThousand"/>
      <w:lvlText w:val="(%2)"/>
      <w:lvlJc w:val="left"/>
      <w:pPr>
        <w:ind w:left="-2863" w:hanging="681"/>
      </w:pPr>
      <w:rPr>
        <w:rFonts w:hint="eastAsia"/>
      </w:rPr>
    </w:lvl>
    <w:lvl w:ilvl="2">
      <w:start w:val="1"/>
      <w:numFmt w:val="decimal"/>
      <w:lvlText w:val="%3."/>
      <w:lvlJc w:val="left"/>
      <w:pPr>
        <w:ind w:left="5133" w:hanging="454"/>
      </w:pPr>
      <w:rPr>
        <w:rFonts w:hint="eastAsia"/>
        <w:b w:val="0"/>
      </w:rPr>
    </w:lvl>
    <w:lvl w:ilvl="3">
      <w:start w:val="1"/>
      <w:numFmt w:val="decimal"/>
      <w:lvlText w:val="(%4)"/>
      <w:lvlJc w:val="left"/>
      <w:pPr>
        <w:ind w:left="-1844" w:hanging="510"/>
      </w:pPr>
      <w:rPr>
        <w:rFonts w:hint="eastAsia"/>
        <w:b w:val="0"/>
      </w:rPr>
    </w:lvl>
    <w:lvl w:ilvl="4">
      <w:start w:val="1"/>
      <w:numFmt w:val="upperLetter"/>
      <w:lvlText w:val="%5."/>
      <w:lvlJc w:val="left"/>
      <w:pPr>
        <w:ind w:left="-1504" w:hanging="340"/>
      </w:pPr>
      <w:rPr>
        <w:rFonts w:hint="eastAsia"/>
      </w:rPr>
    </w:lvl>
    <w:lvl w:ilvl="5">
      <w:start w:val="1"/>
      <w:numFmt w:val="lowerLetter"/>
      <w:lvlText w:val="%6."/>
      <w:lvlJc w:val="right"/>
      <w:pPr>
        <w:ind w:left="-993" w:hanging="171"/>
      </w:pPr>
      <w:rPr>
        <w:rFonts w:hint="eastAsia"/>
      </w:rPr>
    </w:lvl>
    <w:lvl w:ilvl="6">
      <w:start w:val="1"/>
      <w:numFmt w:val="decimal"/>
      <w:lvlText w:val="%7."/>
      <w:lvlJc w:val="left"/>
      <w:pPr>
        <w:ind w:left="1386" w:hanging="709"/>
      </w:pPr>
      <w:rPr>
        <w:rFonts w:hint="eastAsia"/>
      </w:rPr>
    </w:lvl>
    <w:lvl w:ilvl="7">
      <w:start w:val="1"/>
      <w:numFmt w:val="ideographTraditional"/>
      <w:lvlText w:val="%8、"/>
      <w:lvlJc w:val="left"/>
      <w:pPr>
        <w:ind w:left="2066" w:hanging="709"/>
      </w:pPr>
      <w:rPr>
        <w:rFonts w:hint="eastAsia"/>
      </w:rPr>
    </w:lvl>
    <w:lvl w:ilvl="8">
      <w:start w:val="1"/>
      <w:numFmt w:val="lowerRoman"/>
      <w:lvlText w:val="%9."/>
      <w:lvlJc w:val="right"/>
      <w:pPr>
        <w:ind w:left="2746" w:hanging="709"/>
      </w:pPr>
      <w:rPr>
        <w:rFonts w:hint="eastAsia"/>
      </w:rPr>
    </w:lvl>
  </w:abstractNum>
  <w:abstractNum w:abstractNumId="454" w15:restartNumberingAfterBreak="0">
    <w:nsid w:val="7ED874A5"/>
    <w:multiLevelType w:val="multilevel"/>
    <w:tmpl w:val="74C4FD2E"/>
    <w:lvl w:ilvl="0">
      <w:start w:val="1"/>
      <w:numFmt w:val="taiwaneseCountingThousand"/>
      <w:lvlText w:val="(%1)"/>
      <w:lvlJc w:val="left"/>
      <w:pPr>
        <w:ind w:left="1189" w:hanging="480"/>
      </w:pPr>
      <w:rPr>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5" w15:restartNumberingAfterBreak="0">
    <w:nsid w:val="7EE20026"/>
    <w:multiLevelType w:val="hybridMultilevel"/>
    <w:tmpl w:val="273C9F58"/>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6" w15:restartNumberingAfterBreak="0">
    <w:nsid w:val="7EF37CD9"/>
    <w:multiLevelType w:val="hybridMultilevel"/>
    <w:tmpl w:val="D1820EDA"/>
    <w:lvl w:ilvl="0" w:tplc="0930D8A2">
      <w:start w:val="1"/>
      <w:numFmt w:val="taiwaneseCountingThousand"/>
      <w:pStyle w:val="a9"/>
      <w:lvlText w:val="第%1案"/>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7" w15:restartNumberingAfterBreak="0">
    <w:nsid w:val="7F03677B"/>
    <w:multiLevelType w:val="hybridMultilevel"/>
    <w:tmpl w:val="F21803C2"/>
    <w:lvl w:ilvl="0" w:tplc="64162D80">
      <w:start w:val="1"/>
      <w:numFmt w:val="taiwaneseCountingThousand"/>
      <w:lvlText w:val="%1、"/>
      <w:lvlJc w:val="left"/>
      <w:pPr>
        <w:ind w:left="480" w:hanging="480"/>
      </w:pPr>
      <w:rPr>
        <w:color w:val="auto"/>
      </w:rPr>
    </w:lvl>
    <w:lvl w:ilvl="1" w:tplc="04090019">
      <w:start w:val="1"/>
      <w:numFmt w:val="ideographTraditional"/>
      <w:lvlText w:val="%2、"/>
      <w:lvlJc w:val="left"/>
      <w:pPr>
        <w:ind w:left="764" w:hanging="480"/>
      </w:pPr>
    </w:lvl>
    <w:lvl w:ilvl="2" w:tplc="0409001B">
      <w:start w:val="1"/>
      <w:numFmt w:val="lowerRoman"/>
      <w:lvlText w:val="%3."/>
      <w:lvlJc w:val="right"/>
      <w:pPr>
        <w:ind w:left="1244" w:hanging="480"/>
      </w:pPr>
    </w:lvl>
    <w:lvl w:ilvl="3" w:tplc="0409000F">
      <w:start w:val="1"/>
      <w:numFmt w:val="decimal"/>
      <w:lvlText w:val="%4."/>
      <w:lvlJc w:val="left"/>
      <w:pPr>
        <w:ind w:left="1724" w:hanging="480"/>
      </w:pPr>
    </w:lvl>
    <w:lvl w:ilvl="4" w:tplc="04090019">
      <w:start w:val="1"/>
      <w:numFmt w:val="ideographTraditional"/>
      <w:lvlText w:val="%5、"/>
      <w:lvlJc w:val="left"/>
      <w:pPr>
        <w:ind w:left="2204" w:hanging="480"/>
      </w:pPr>
    </w:lvl>
    <w:lvl w:ilvl="5" w:tplc="0409001B">
      <w:start w:val="1"/>
      <w:numFmt w:val="lowerRoman"/>
      <w:lvlText w:val="%6."/>
      <w:lvlJc w:val="right"/>
      <w:pPr>
        <w:ind w:left="2684" w:hanging="480"/>
      </w:pPr>
    </w:lvl>
    <w:lvl w:ilvl="6" w:tplc="0409000F">
      <w:start w:val="1"/>
      <w:numFmt w:val="decimal"/>
      <w:lvlText w:val="%7."/>
      <w:lvlJc w:val="left"/>
      <w:pPr>
        <w:ind w:left="3164" w:hanging="480"/>
      </w:pPr>
    </w:lvl>
    <w:lvl w:ilvl="7" w:tplc="04090019">
      <w:start w:val="1"/>
      <w:numFmt w:val="ideographTraditional"/>
      <w:lvlText w:val="%8、"/>
      <w:lvlJc w:val="left"/>
      <w:pPr>
        <w:ind w:left="3644" w:hanging="480"/>
      </w:pPr>
    </w:lvl>
    <w:lvl w:ilvl="8" w:tplc="0409001B">
      <w:start w:val="1"/>
      <w:numFmt w:val="lowerRoman"/>
      <w:lvlText w:val="%9."/>
      <w:lvlJc w:val="right"/>
      <w:pPr>
        <w:ind w:left="4124" w:hanging="480"/>
      </w:pPr>
    </w:lvl>
  </w:abstractNum>
  <w:abstractNum w:abstractNumId="458" w15:restartNumberingAfterBreak="0">
    <w:nsid w:val="7FBD4D99"/>
    <w:multiLevelType w:val="hybridMultilevel"/>
    <w:tmpl w:val="7D349C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9" w15:restartNumberingAfterBreak="0">
    <w:nsid w:val="7FC16DA1"/>
    <w:multiLevelType w:val="hybridMultilevel"/>
    <w:tmpl w:val="0700F8D0"/>
    <w:lvl w:ilvl="0" w:tplc="09600C52">
      <w:start w:val="3"/>
      <w:numFmt w:val="decimal"/>
      <w:suff w:val="nothing"/>
      <w:lvlText w:val="%1."/>
      <w:lvlJc w:val="left"/>
      <w:pPr>
        <w:ind w:left="1020" w:hanging="480"/>
      </w:pPr>
      <w:rPr>
        <w:rFonts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0" w15:restartNumberingAfterBreak="0">
    <w:nsid w:val="7FE077BB"/>
    <w:multiLevelType w:val="hybridMultilevel"/>
    <w:tmpl w:val="DE1C9D8E"/>
    <w:lvl w:ilvl="0" w:tplc="D51C1B44">
      <w:start w:val="1"/>
      <w:numFmt w:val="taiwaneseCountingThousand"/>
      <w:suff w:val="nothing"/>
      <w:lvlText w:val="%1、"/>
      <w:lvlJc w:val="left"/>
      <w:pPr>
        <w:ind w:left="1078" w:hanging="480"/>
      </w:pPr>
      <w:rPr>
        <w:rFonts w:ascii="標楷體" w:eastAsia="標楷體" w:hAnsi="標楷體"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9472305">
    <w:abstractNumId w:val="440"/>
  </w:num>
  <w:num w:numId="2" w16cid:durableId="612129999">
    <w:abstractNumId w:val="11"/>
  </w:num>
  <w:num w:numId="3" w16cid:durableId="582378961">
    <w:abstractNumId w:val="352"/>
  </w:num>
  <w:num w:numId="4" w16cid:durableId="1997369572">
    <w:abstractNumId w:val="333"/>
  </w:num>
  <w:num w:numId="5" w16cid:durableId="304898586">
    <w:abstractNumId w:val="0"/>
  </w:num>
  <w:num w:numId="6" w16cid:durableId="947127587">
    <w:abstractNumId w:val="401"/>
  </w:num>
  <w:num w:numId="7" w16cid:durableId="351996615">
    <w:abstractNumId w:val="291"/>
  </w:num>
  <w:num w:numId="8" w16cid:durableId="524365008">
    <w:abstractNumId w:val="63"/>
  </w:num>
  <w:num w:numId="9" w16cid:durableId="1229684732">
    <w:abstractNumId w:val="111"/>
  </w:num>
  <w:num w:numId="10" w16cid:durableId="679546022">
    <w:abstractNumId w:val="280"/>
  </w:num>
  <w:num w:numId="11" w16cid:durableId="1302271743">
    <w:abstractNumId w:val="3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63465709">
    <w:abstractNumId w:val="305"/>
  </w:num>
  <w:num w:numId="13" w16cid:durableId="1473987053">
    <w:abstractNumId w:val="162"/>
  </w:num>
  <w:num w:numId="14" w16cid:durableId="1503933976">
    <w:abstractNumId w:val="77"/>
  </w:num>
  <w:num w:numId="15" w16cid:durableId="102457897">
    <w:abstractNumId w:val="393"/>
  </w:num>
  <w:num w:numId="16" w16cid:durableId="704719245">
    <w:abstractNumId w:val="302"/>
  </w:num>
  <w:num w:numId="17" w16cid:durableId="1262420706">
    <w:abstractNumId w:val="62"/>
  </w:num>
  <w:num w:numId="18" w16cid:durableId="1401294451">
    <w:abstractNumId w:val="294"/>
  </w:num>
  <w:num w:numId="19" w16cid:durableId="895163396">
    <w:abstractNumId w:val="229"/>
  </w:num>
  <w:num w:numId="20" w16cid:durableId="2066248964">
    <w:abstractNumId w:val="90"/>
  </w:num>
  <w:num w:numId="21" w16cid:durableId="399526480">
    <w:abstractNumId w:val="443"/>
  </w:num>
  <w:num w:numId="22" w16cid:durableId="720666204">
    <w:abstractNumId w:val="54"/>
  </w:num>
  <w:num w:numId="23" w16cid:durableId="1345860292">
    <w:abstractNumId w:val="239"/>
  </w:num>
  <w:num w:numId="24" w16cid:durableId="2028825656">
    <w:abstractNumId w:val="158"/>
  </w:num>
  <w:num w:numId="25" w16cid:durableId="1971085440">
    <w:abstractNumId w:val="424"/>
  </w:num>
  <w:num w:numId="26" w16cid:durableId="1772893097">
    <w:abstractNumId w:val="19"/>
  </w:num>
  <w:num w:numId="27" w16cid:durableId="1200703459">
    <w:abstractNumId w:val="187"/>
  </w:num>
  <w:num w:numId="28" w16cid:durableId="1536385365">
    <w:abstractNumId w:val="356"/>
  </w:num>
  <w:num w:numId="29" w16cid:durableId="546530669">
    <w:abstractNumId w:val="331"/>
  </w:num>
  <w:num w:numId="30" w16cid:durableId="289484314">
    <w:abstractNumId w:val="450"/>
  </w:num>
  <w:num w:numId="31" w16cid:durableId="1271205733">
    <w:abstractNumId w:val="113"/>
  </w:num>
  <w:num w:numId="32" w16cid:durableId="107623697">
    <w:abstractNumId w:val="28"/>
  </w:num>
  <w:num w:numId="33" w16cid:durableId="556089947">
    <w:abstractNumId w:val="204"/>
  </w:num>
  <w:num w:numId="34" w16cid:durableId="1996686524">
    <w:abstractNumId w:val="225"/>
  </w:num>
  <w:num w:numId="35" w16cid:durableId="327103260">
    <w:abstractNumId w:val="93"/>
  </w:num>
  <w:num w:numId="36" w16cid:durableId="990330252">
    <w:abstractNumId w:val="299"/>
  </w:num>
  <w:num w:numId="37" w16cid:durableId="2074039674">
    <w:abstractNumId w:val="251"/>
  </w:num>
  <w:num w:numId="38" w16cid:durableId="524103071">
    <w:abstractNumId w:val="248"/>
  </w:num>
  <w:num w:numId="39" w16cid:durableId="1728336062">
    <w:abstractNumId w:val="429"/>
  </w:num>
  <w:num w:numId="40" w16cid:durableId="220097184">
    <w:abstractNumId w:val="396"/>
  </w:num>
  <w:num w:numId="41" w16cid:durableId="96289561">
    <w:abstractNumId w:val="242"/>
  </w:num>
  <w:num w:numId="42" w16cid:durableId="802845743">
    <w:abstractNumId w:val="86"/>
  </w:num>
  <w:num w:numId="43" w16cid:durableId="1984506868">
    <w:abstractNumId w:val="99"/>
  </w:num>
  <w:num w:numId="44" w16cid:durableId="351735554">
    <w:abstractNumId w:val="145"/>
  </w:num>
  <w:num w:numId="45" w16cid:durableId="1461532890">
    <w:abstractNumId w:val="278"/>
  </w:num>
  <w:num w:numId="46" w16cid:durableId="549918716">
    <w:abstractNumId w:val="61"/>
  </w:num>
  <w:num w:numId="47" w16cid:durableId="903684979">
    <w:abstractNumId w:val="421"/>
  </w:num>
  <w:num w:numId="48" w16cid:durableId="157615883">
    <w:abstractNumId w:val="395"/>
  </w:num>
  <w:num w:numId="49" w16cid:durableId="1431851489">
    <w:abstractNumId w:val="306"/>
  </w:num>
  <w:num w:numId="50" w16cid:durableId="734937856">
    <w:abstractNumId w:val="258"/>
  </w:num>
  <w:num w:numId="51" w16cid:durableId="450590463">
    <w:abstractNumId w:val="249"/>
  </w:num>
  <w:num w:numId="52" w16cid:durableId="1122722254">
    <w:abstractNumId w:val="212"/>
  </w:num>
  <w:num w:numId="53" w16cid:durableId="665744419">
    <w:abstractNumId w:val="253"/>
  </w:num>
  <w:num w:numId="54" w16cid:durableId="2127381644">
    <w:abstractNumId w:val="297"/>
  </w:num>
  <w:num w:numId="55" w16cid:durableId="1156262914">
    <w:abstractNumId w:val="226"/>
  </w:num>
  <w:num w:numId="56" w16cid:durableId="990643470">
    <w:abstractNumId w:val="151"/>
  </w:num>
  <w:num w:numId="57" w16cid:durableId="40525177">
    <w:abstractNumId w:val="334"/>
  </w:num>
  <w:num w:numId="58" w16cid:durableId="1898398523">
    <w:abstractNumId w:val="201"/>
  </w:num>
  <w:num w:numId="59" w16cid:durableId="1455713857">
    <w:abstractNumId w:val="318"/>
  </w:num>
  <w:num w:numId="60" w16cid:durableId="482237255">
    <w:abstractNumId w:val="118"/>
  </w:num>
  <w:num w:numId="61" w16cid:durableId="799108044">
    <w:abstractNumId w:val="244"/>
  </w:num>
  <w:num w:numId="62" w16cid:durableId="12726325">
    <w:abstractNumId w:val="281"/>
  </w:num>
  <w:num w:numId="63" w16cid:durableId="736901602">
    <w:abstractNumId w:val="67"/>
  </w:num>
  <w:num w:numId="64" w16cid:durableId="45229504">
    <w:abstractNumId w:val="311"/>
  </w:num>
  <w:num w:numId="65" w16cid:durableId="5525047">
    <w:abstractNumId w:val="422"/>
  </w:num>
  <w:num w:numId="66" w16cid:durableId="1830175190">
    <w:abstractNumId w:val="456"/>
  </w:num>
  <w:num w:numId="67" w16cid:durableId="2068255620">
    <w:abstractNumId w:val="109"/>
  </w:num>
  <w:num w:numId="68" w16cid:durableId="208108520">
    <w:abstractNumId w:val="190"/>
  </w:num>
  <w:num w:numId="69" w16cid:durableId="613025068">
    <w:abstractNumId w:val="197"/>
  </w:num>
  <w:num w:numId="70" w16cid:durableId="231280715">
    <w:abstractNumId w:val="198"/>
  </w:num>
  <w:num w:numId="71" w16cid:durableId="474446923">
    <w:abstractNumId w:val="452"/>
  </w:num>
  <w:num w:numId="72" w16cid:durableId="1111902972">
    <w:abstractNumId w:val="224"/>
  </w:num>
  <w:num w:numId="73" w16cid:durableId="530920584">
    <w:abstractNumId w:val="453"/>
  </w:num>
  <w:num w:numId="74" w16cid:durableId="1561939275">
    <w:abstractNumId w:val="147"/>
  </w:num>
  <w:num w:numId="75" w16cid:durableId="1711224489">
    <w:abstractNumId w:val="322"/>
  </w:num>
  <w:num w:numId="76" w16cid:durableId="749497958">
    <w:abstractNumId w:val="391"/>
  </w:num>
  <w:num w:numId="77" w16cid:durableId="193662032">
    <w:abstractNumId w:val="414"/>
  </w:num>
  <w:num w:numId="78" w16cid:durableId="2073114409">
    <w:abstractNumId w:val="325"/>
  </w:num>
  <w:num w:numId="79" w16cid:durableId="834764122">
    <w:abstractNumId w:val="372"/>
  </w:num>
  <w:num w:numId="80" w16cid:durableId="2066753617">
    <w:abstractNumId w:val="46"/>
  </w:num>
  <w:num w:numId="81" w16cid:durableId="1366828348">
    <w:abstractNumId w:val="24"/>
  </w:num>
  <w:num w:numId="82" w16cid:durableId="1949043214">
    <w:abstractNumId w:val="366"/>
  </w:num>
  <w:num w:numId="83" w16cid:durableId="1603296280">
    <w:abstractNumId w:val="98"/>
  </w:num>
  <w:num w:numId="84" w16cid:durableId="1407068578">
    <w:abstractNumId w:val="435"/>
  </w:num>
  <w:num w:numId="85" w16cid:durableId="1809282099">
    <w:abstractNumId w:val="431"/>
  </w:num>
  <w:num w:numId="86" w16cid:durableId="850800308">
    <w:abstractNumId w:val="48"/>
  </w:num>
  <w:num w:numId="87" w16cid:durableId="1812477807">
    <w:abstractNumId w:val="235"/>
  </w:num>
  <w:num w:numId="88" w16cid:durableId="1399789633">
    <w:abstractNumId w:val="445"/>
  </w:num>
  <w:num w:numId="89" w16cid:durableId="1330602464">
    <w:abstractNumId w:val="177"/>
  </w:num>
  <w:num w:numId="90" w16cid:durableId="1963418207">
    <w:abstractNumId w:val="89"/>
  </w:num>
  <w:num w:numId="91" w16cid:durableId="2038579912">
    <w:abstractNumId w:val="265"/>
  </w:num>
  <w:num w:numId="92" w16cid:durableId="2099983472">
    <w:abstractNumId w:val="259"/>
  </w:num>
  <w:num w:numId="93" w16cid:durableId="1092748323">
    <w:abstractNumId w:val="135"/>
  </w:num>
  <w:num w:numId="94" w16cid:durableId="2085103595">
    <w:abstractNumId w:val="75"/>
  </w:num>
  <w:num w:numId="95" w16cid:durableId="418335184">
    <w:abstractNumId w:val="411"/>
  </w:num>
  <w:num w:numId="96" w16cid:durableId="310865018">
    <w:abstractNumId w:val="379"/>
  </w:num>
  <w:num w:numId="97" w16cid:durableId="2050950388">
    <w:abstractNumId w:val="344"/>
    <w:lvlOverride w:ilvl="1">
      <w:lvl w:ilvl="1">
        <w:start w:val="1"/>
        <w:numFmt w:val="taiwaneseCountingThousand"/>
        <w:lvlText w:val="(%2)"/>
        <w:lvlJc w:val="left"/>
        <w:pPr>
          <w:ind w:left="1243" w:hanging="480"/>
        </w:pPr>
        <w:rPr>
          <w:rFonts w:ascii="標楷體" w:eastAsia="標楷體" w:hAnsi="標楷體" w:cs="Times New Roman" w:hint="default"/>
        </w:rPr>
      </w:lvl>
    </w:lvlOverride>
  </w:num>
  <w:num w:numId="98" w16cid:durableId="146825531">
    <w:abstractNumId w:val="290"/>
  </w:num>
  <w:num w:numId="99" w16cid:durableId="159543453">
    <w:abstractNumId w:val="87"/>
  </w:num>
  <w:num w:numId="100" w16cid:durableId="103964363">
    <w:abstractNumId w:val="194"/>
  </w:num>
  <w:num w:numId="101" w16cid:durableId="1343362393">
    <w:abstractNumId w:val="323"/>
  </w:num>
  <w:num w:numId="102" w16cid:durableId="257837439">
    <w:abstractNumId w:val="282"/>
  </w:num>
  <w:num w:numId="103" w16cid:durableId="1614896153">
    <w:abstractNumId w:val="254"/>
  </w:num>
  <w:num w:numId="104" w16cid:durableId="520707486">
    <w:abstractNumId w:val="167"/>
  </w:num>
  <w:num w:numId="105" w16cid:durableId="1468351259">
    <w:abstractNumId w:val="120"/>
  </w:num>
  <w:num w:numId="106" w16cid:durableId="267741605">
    <w:abstractNumId w:val="417"/>
  </w:num>
  <w:num w:numId="107" w16cid:durableId="962081448">
    <w:abstractNumId w:val="20"/>
  </w:num>
  <w:num w:numId="108" w16cid:durableId="1224565004">
    <w:abstractNumId w:val="403"/>
  </w:num>
  <w:num w:numId="109" w16cid:durableId="1398943458">
    <w:abstractNumId w:val="97"/>
  </w:num>
  <w:num w:numId="110" w16cid:durableId="244413644">
    <w:abstractNumId w:val="157"/>
  </w:num>
  <w:num w:numId="111" w16cid:durableId="171458126">
    <w:abstractNumId w:val="21"/>
  </w:num>
  <w:num w:numId="112" w16cid:durableId="374740148">
    <w:abstractNumId w:val="186"/>
  </w:num>
  <w:num w:numId="113" w16cid:durableId="941182740">
    <w:abstractNumId w:val="283"/>
  </w:num>
  <w:num w:numId="114" w16cid:durableId="691761687">
    <w:abstractNumId w:val="155"/>
  </w:num>
  <w:num w:numId="115" w16cid:durableId="2007706103">
    <w:abstractNumId w:val="324"/>
  </w:num>
  <w:num w:numId="116" w16cid:durableId="1702196361">
    <w:abstractNumId w:val="257"/>
  </w:num>
  <w:num w:numId="117" w16cid:durableId="236982153">
    <w:abstractNumId w:val="173"/>
  </w:num>
  <w:num w:numId="118" w16cid:durableId="2082555509">
    <w:abstractNumId w:val="188"/>
  </w:num>
  <w:num w:numId="119" w16cid:durableId="1746492275">
    <w:abstractNumId w:val="231"/>
  </w:num>
  <w:num w:numId="120" w16cid:durableId="1570117498">
    <w:abstractNumId w:val="175"/>
  </w:num>
  <w:num w:numId="121" w16cid:durableId="1776947349">
    <w:abstractNumId w:val="105"/>
  </w:num>
  <w:num w:numId="122" w16cid:durableId="976882803">
    <w:abstractNumId w:val="159"/>
  </w:num>
  <w:num w:numId="123" w16cid:durableId="1572544323">
    <w:abstractNumId w:val="161"/>
  </w:num>
  <w:num w:numId="124" w16cid:durableId="1861581807">
    <w:abstractNumId w:val="277"/>
  </w:num>
  <w:num w:numId="125" w16cid:durableId="220555209">
    <w:abstractNumId w:val="91"/>
  </w:num>
  <w:num w:numId="126" w16cid:durableId="2059937976">
    <w:abstractNumId w:val="27"/>
  </w:num>
  <w:num w:numId="127" w16cid:durableId="919562028">
    <w:abstractNumId w:val="104"/>
  </w:num>
  <w:num w:numId="128" w16cid:durableId="1471359555">
    <w:abstractNumId w:val="210"/>
  </w:num>
  <w:num w:numId="129" w16cid:durableId="314069614">
    <w:abstractNumId w:val="247"/>
  </w:num>
  <w:num w:numId="130" w16cid:durableId="1523319493">
    <w:abstractNumId w:val="394"/>
  </w:num>
  <w:num w:numId="131" w16cid:durableId="1958634889">
    <w:abstractNumId w:val="349"/>
  </w:num>
  <w:num w:numId="132" w16cid:durableId="940993748">
    <w:abstractNumId w:val="181"/>
  </w:num>
  <w:num w:numId="133" w16cid:durableId="1263805701">
    <w:abstractNumId w:val="203"/>
  </w:num>
  <w:num w:numId="134" w16cid:durableId="546987805">
    <w:abstractNumId w:val="412"/>
  </w:num>
  <w:num w:numId="135" w16cid:durableId="2069185369">
    <w:abstractNumId w:val="83"/>
  </w:num>
  <w:num w:numId="136" w16cid:durableId="1975868356">
    <w:abstractNumId w:val="398"/>
  </w:num>
  <w:num w:numId="137" w16cid:durableId="1900434546">
    <w:abstractNumId w:val="361"/>
  </w:num>
  <w:num w:numId="138" w16cid:durableId="2040935547">
    <w:abstractNumId w:val="432"/>
  </w:num>
  <w:num w:numId="139" w16cid:durableId="1644920067">
    <w:abstractNumId w:val="140"/>
  </w:num>
  <w:num w:numId="140" w16cid:durableId="280111864">
    <w:abstractNumId w:val="287"/>
  </w:num>
  <w:num w:numId="141" w16cid:durableId="1473671870">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822119762">
    <w:abstractNumId w:val="3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921060663">
    <w:abstractNumId w:val="129"/>
  </w:num>
  <w:num w:numId="144" w16cid:durableId="636643195">
    <w:abstractNumId w:val="374"/>
  </w:num>
  <w:num w:numId="145" w16cid:durableId="1083405947">
    <w:abstractNumId w:val="179"/>
  </w:num>
  <w:num w:numId="146" w16cid:durableId="1754278653">
    <w:abstractNumId w:val="171"/>
  </w:num>
  <w:num w:numId="147" w16cid:durableId="883251618">
    <w:abstractNumId w:val="17"/>
  </w:num>
  <w:num w:numId="148" w16cid:durableId="215900926">
    <w:abstractNumId w:val="345"/>
  </w:num>
  <w:num w:numId="149" w16cid:durableId="603197091">
    <w:abstractNumId w:val="286"/>
  </w:num>
  <w:num w:numId="150" w16cid:durableId="46145957">
    <w:abstractNumId w:val="408"/>
  </w:num>
  <w:num w:numId="151" w16cid:durableId="2005740274">
    <w:abstractNumId w:val="433"/>
  </w:num>
  <w:num w:numId="152" w16cid:durableId="941494330">
    <w:abstractNumId w:val="103"/>
  </w:num>
  <w:num w:numId="153" w16cid:durableId="583608870">
    <w:abstractNumId w:val="439"/>
  </w:num>
  <w:num w:numId="154" w16cid:durableId="806901460">
    <w:abstractNumId w:val="39"/>
  </w:num>
  <w:num w:numId="155" w16cid:durableId="628823609">
    <w:abstractNumId w:val="85"/>
  </w:num>
  <w:num w:numId="156" w16cid:durableId="80639627">
    <w:abstractNumId w:val="426"/>
  </w:num>
  <w:num w:numId="157" w16cid:durableId="1509753882">
    <w:abstractNumId w:val="264"/>
  </w:num>
  <w:num w:numId="158" w16cid:durableId="1446731533">
    <w:abstractNumId w:val="384"/>
  </w:num>
  <w:num w:numId="159" w16cid:durableId="1264653711">
    <w:abstractNumId w:val="47"/>
  </w:num>
  <w:num w:numId="160" w16cid:durableId="787896195">
    <w:abstractNumId w:val="418"/>
  </w:num>
  <w:num w:numId="161" w16cid:durableId="774864473">
    <w:abstractNumId w:val="191"/>
  </w:num>
  <w:num w:numId="162" w16cid:durableId="1334797426">
    <w:abstractNumId w:val="199"/>
  </w:num>
  <w:num w:numId="163" w16cid:durableId="1262956423">
    <w:abstractNumId w:val="269"/>
  </w:num>
  <w:num w:numId="164" w16cid:durableId="1671366182">
    <w:abstractNumId w:val="220"/>
  </w:num>
  <w:num w:numId="165" w16cid:durableId="1426264603">
    <w:abstractNumId w:val="275"/>
  </w:num>
  <w:num w:numId="166" w16cid:durableId="952635482">
    <w:abstractNumId w:val="134"/>
  </w:num>
  <w:num w:numId="167" w16cid:durableId="1358386134">
    <w:abstractNumId w:val="284"/>
  </w:num>
  <w:num w:numId="168" w16cid:durableId="982083987">
    <w:abstractNumId w:val="304"/>
  </w:num>
  <w:num w:numId="169" w16cid:durableId="1869177558">
    <w:abstractNumId w:val="314"/>
  </w:num>
  <w:num w:numId="170" w16cid:durableId="243144884">
    <w:abstractNumId w:val="237"/>
  </w:num>
  <w:num w:numId="171" w16cid:durableId="1778980502">
    <w:abstractNumId w:val="60"/>
  </w:num>
  <w:num w:numId="172" w16cid:durableId="983774653">
    <w:abstractNumId w:val="150"/>
  </w:num>
  <w:num w:numId="173" w16cid:durableId="1760446515">
    <w:abstractNumId w:val="387"/>
  </w:num>
  <w:num w:numId="174" w16cid:durableId="1832912389">
    <w:abstractNumId w:val="383"/>
  </w:num>
  <w:num w:numId="175" w16cid:durableId="1878616590">
    <w:abstractNumId w:val="92"/>
  </w:num>
  <w:num w:numId="176" w16cid:durableId="1954894497">
    <w:abstractNumId w:val="437"/>
  </w:num>
  <w:num w:numId="177" w16cid:durableId="898246863">
    <w:abstractNumId w:val="80"/>
  </w:num>
  <w:num w:numId="178" w16cid:durableId="151218748">
    <w:abstractNumId w:val="72"/>
  </w:num>
  <w:num w:numId="179" w16cid:durableId="161361646">
    <w:abstractNumId w:val="154"/>
  </w:num>
  <w:num w:numId="180" w16cid:durableId="443110338">
    <w:abstractNumId w:val="69"/>
  </w:num>
  <w:num w:numId="181" w16cid:durableId="2057317282">
    <w:abstractNumId w:val="357"/>
  </w:num>
  <w:num w:numId="182" w16cid:durableId="1206409328">
    <w:abstractNumId w:val="367"/>
  </w:num>
  <w:num w:numId="183" w16cid:durableId="1430200031">
    <w:abstractNumId w:val="208"/>
  </w:num>
  <w:num w:numId="184" w16cid:durableId="1608079083">
    <w:abstractNumId w:val="360"/>
  </w:num>
  <w:num w:numId="185" w16cid:durableId="986014625">
    <w:abstractNumId w:val="38"/>
  </w:num>
  <w:num w:numId="186" w16cid:durableId="124985360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998188927">
    <w:abstractNumId w:val="166"/>
  </w:num>
  <w:num w:numId="188" w16cid:durableId="1513376338">
    <w:abstractNumId w:val="192"/>
  </w:num>
  <w:num w:numId="189" w16cid:durableId="566039537">
    <w:abstractNumId w:val="121"/>
  </w:num>
  <w:num w:numId="190" w16cid:durableId="945890485">
    <w:abstractNumId w:val="234"/>
  </w:num>
  <w:num w:numId="191" w16cid:durableId="122963754">
    <w:abstractNumId w:val="267"/>
  </w:num>
  <w:num w:numId="192" w16cid:durableId="657997781">
    <w:abstractNumId w:val="332"/>
  </w:num>
  <w:num w:numId="193" w16cid:durableId="5553573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16cid:durableId="597644741">
    <w:abstractNumId w:val="337"/>
  </w:num>
  <w:num w:numId="195" w16cid:durableId="1717512643">
    <w:abstractNumId w:val="270"/>
  </w:num>
  <w:num w:numId="196" w16cid:durableId="694884727">
    <w:abstractNumId w:val="53"/>
  </w:num>
  <w:num w:numId="197" w16cid:durableId="757484580">
    <w:abstractNumId w:val="427"/>
  </w:num>
  <w:num w:numId="198" w16cid:durableId="1188258495">
    <w:abstractNumId w:val="444"/>
  </w:num>
  <w:num w:numId="199" w16cid:durableId="2015256977">
    <w:abstractNumId w:val="241"/>
  </w:num>
  <w:num w:numId="200" w16cid:durableId="684676882">
    <w:abstractNumId w:val="79"/>
  </w:num>
  <w:num w:numId="201" w16cid:durableId="1235163581">
    <w:abstractNumId w:val="165"/>
  </w:num>
  <w:num w:numId="202" w16cid:durableId="1405105047">
    <w:abstractNumId w:val="448"/>
  </w:num>
  <w:num w:numId="203" w16cid:durableId="1994403850">
    <w:abstractNumId w:val="288"/>
  </w:num>
  <w:num w:numId="204" w16cid:durableId="1944876265">
    <w:abstractNumId w:val="271"/>
  </w:num>
  <w:num w:numId="205" w16cid:durableId="2078236449">
    <w:abstractNumId w:val="227"/>
  </w:num>
  <w:num w:numId="206" w16cid:durableId="784226616">
    <w:abstractNumId w:val="34"/>
  </w:num>
  <w:num w:numId="207" w16cid:durableId="1633711450">
    <w:abstractNumId w:val="164"/>
  </w:num>
  <w:num w:numId="208" w16cid:durableId="979772229">
    <w:abstractNumId w:val="458"/>
  </w:num>
  <w:num w:numId="209" w16cid:durableId="1541433406">
    <w:abstractNumId w:val="246"/>
  </w:num>
  <w:num w:numId="210" w16cid:durableId="1399669925">
    <w:abstractNumId w:val="66"/>
  </w:num>
  <w:num w:numId="211" w16cid:durableId="197283580">
    <w:abstractNumId w:val="316"/>
  </w:num>
  <w:num w:numId="212" w16cid:durableId="2031173925">
    <w:abstractNumId w:val="400"/>
  </w:num>
  <w:num w:numId="213" w16cid:durableId="288047398">
    <w:abstractNumId w:val="176"/>
  </w:num>
  <w:num w:numId="214" w16cid:durableId="150023025">
    <w:abstractNumId w:val="386"/>
  </w:num>
  <w:num w:numId="215" w16cid:durableId="1363094675">
    <w:abstractNumId w:val="123"/>
  </w:num>
  <w:num w:numId="216" w16cid:durableId="886725788">
    <w:abstractNumId w:val="65"/>
  </w:num>
  <w:num w:numId="217" w16cid:durableId="2091540582">
    <w:abstractNumId w:val="457"/>
  </w:num>
  <w:num w:numId="218" w16cid:durableId="1644190148">
    <w:abstractNumId w:val="101"/>
  </w:num>
  <w:num w:numId="219" w16cid:durableId="586887261">
    <w:abstractNumId w:val="348"/>
  </w:num>
  <w:num w:numId="220" w16cid:durableId="711804783">
    <w:abstractNumId w:val="451"/>
  </w:num>
  <w:num w:numId="221" w16cid:durableId="201485550">
    <w:abstractNumId w:val="268"/>
  </w:num>
  <w:num w:numId="222" w16cid:durableId="1028137678">
    <w:abstractNumId w:val="218"/>
  </w:num>
  <w:num w:numId="223" w16cid:durableId="641236519">
    <w:abstractNumId w:val="338"/>
  </w:num>
  <w:num w:numId="224" w16cid:durableId="377976259">
    <w:abstractNumId w:val="274"/>
  </w:num>
  <w:num w:numId="225" w16cid:durableId="284120971">
    <w:abstractNumId w:val="163"/>
  </w:num>
  <w:num w:numId="226" w16cid:durableId="927469086">
    <w:abstractNumId w:val="139"/>
  </w:num>
  <w:num w:numId="227" w16cid:durableId="2019232826">
    <w:abstractNumId w:val="436"/>
  </w:num>
  <w:num w:numId="228" w16cid:durableId="871188303">
    <w:abstractNumId w:val="119"/>
  </w:num>
  <w:num w:numId="229" w16cid:durableId="935552223">
    <w:abstractNumId w:val="399"/>
  </w:num>
  <w:num w:numId="230" w16cid:durableId="726609311">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16cid:durableId="1924139498">
    <w:abstractNumId w:val="43"/>
  </w:num>
  <w:num w:numId="232" w16cid:durableId="849177720">
    <w:abstractNumId w:val="152"/>
  </w:num>
  <w:num w:numId="233" w16cid:durableId="873813082">
    <w:abstractNumId w:val="4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481627990">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16cid:durableId="1121072542">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16cid:durableId="1284656359">
    <w:abstractNumId w:val="3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261985666">
    <w:abstractNumId w:val="19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16cid:durableId="2010910855">
    <w:abstractNumId w:val="2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9" w16cid:durableId="1424646584">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16cid:durableId="1864588613">
    <w:abstractNumId w:val="18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1" w16cid:durableId="180754853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514081634">
    <w:abstractNumId w:val="2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16cid:durableId="158676601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16cid:durableId="1959213461">
    <w:abstractNumId w:val="2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5" w16cid:durableId="8952389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6" w16cid:durableId="1582249518">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16cid:durableId="343899896">
    <w:abstractNumId w:val="4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16cid:durableId="858271774">
    <w:abstractNumId w:val="3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9" w16cid:durableId="1940141404">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16cid:durableId="923799249">
    <w:abstractNumId w:val="2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16cid:durableId="91249838">
    <w:abstractNumId w:val="2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16cid:durableId="351149138">
    <w:abstractNumId w:val="3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16cid:durableId="1507287966">
    <w:abstractNumId w:val="7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16cid:durableId="1172914871">
    <w:abstractNumId w:val="2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16cid:durableId="1730415740">
    <w:abstractNumId w:val="3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16cid:durableId="546334711">
    <w:abstractNumId w:val="3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16cid:durableId="350422607">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8" w16cid:durableId="1560047267">
    <w:abstractNumId w:val="3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9" w16cid:durableId="1678917854">
    <w:abstractNumId w:val="1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16cid:durableId="414134627">
    <w:abstractNumId w:val="4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1" w16cid:durableId="41578751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2" w16cid:durableId="1907521541">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3" w16cid:durableId="18679627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4" w16cid:durableId="918296516">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5" w16cid:durableId="749499655">
    <w:abstractNumId w:val="4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6" w16cid:durableId="4722618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7" w16cid:durableId="1080786504">
    <w:abstractNumId w:val="3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8" w16cid:durableId="166948899">
    <w:abstractNumId w:val="4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9" w16cid:durableId="393284075">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0" w16cid:durableId="385180435">
    <w:abstractNumId w:val="2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1" w16cid:durableId="1171674333">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2" w16cid:durableId="152300749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3" w16cid:durableId="1014604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4" w16cid:durableId="344402383">
    <w:abstractNumId w:val="3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5" w16cid:durableId="1054085099">
    <w:abstractNumId w:val="4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16cid:durableId="457383118">
    <w:abstractNumId w:val="2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7" w16cid:durableId="840630650">
    <w:abstractNumId w:val="3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16cid:durableId="508059231">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16cid:durableId="176122801">
    <w:abstractNumId w:val="3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16cid:durableId="2027708007">
    <w:abstractNumId w:val="2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2068608590">
    <w:abstractNumId w:val="4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2" w16cid:durableId="1091897397">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16cid:durableId="350957286">
    <w:abstractNumId w:val="3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4" w16cid:durableId="304966144">
    <w:abstractNumId w:val="2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16cid:durableId="47449312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16cid:durableId="194395260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7" w16cid:durableId="130825733">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16cid:durableId="1653557514">
    <w:abstractNumId w:val="40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9" w16cid:durableId="131949799">
    <w:abstractNumId w:val="3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0" w16cid:durableId="1275602111">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1" w16cid:durableId="1279214087">
    <w:abstractNumId w:val="3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946430041">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3" w16cid:durableId="1197040426">
    <w:abstractNumId w:val="3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4" w16cid:durableId="653799322">
    <w:abstractNumId w:val="4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655959404">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24137608">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81729431">
    <w:abstractNumId w:val="3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8093252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209027179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941768288">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1274551800">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738987874">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80505108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9279251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304117475">
    <w:abstractNumId w:val="3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1692560416">
    <w:abstractNumId w:val="64"/>
  </w:num>
  <w:num w:numId="307" w16cid:durableId="163788470">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820148488">
    <w:abstractNumId w:val="319"/>
  </w:num>
  <w:num w:numId="309" w16cid:durableId="150485040">
    <w:abstractNumId w:val="153"/>
  </w:num>
  <w:num w:numId="310" w16cid:durableId="1425682778">
    <w:abstractNumId w:val="3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1821579713">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841624543">
    <w:abstractNumId w:val="5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1064370891">
    <w:abstractNumId w:val="3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2029519682">
    <w:abstractNumId w:val="2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1790976648">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892961929">
    <w:abstractNumId w:val="3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202063057">
    <w:abstractNumId w:val="4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1906182644">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234976533">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568542957">
    <w:abstractNumId w:val="4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837071827">
    <w:abstractNumId w:val="351"/>
  </w:num>
  <w:num w:numId="322" w16cid:durableId="439956947">
    <w:abstractNumId w:val="81"/>
  </w:num>
  <w:num w:numId="323" w16cid:durableId="458883385">
    <w:abstractNumId w:val="240"/>
  </w:num>
  <w:num w:numId="324" w16cid:durableId="1589577222">
    <w:abstractNumId w:val="172"/>
  </w:num>
  <w:num w:numId="325" w16cid:durableId="2077776437">
    <w:abstractNumId w:val="142"/>
  </w:num>
  <w:num w:numId="326" w16cid:durableId="318924409">
    <w:abstractNumId w:val="460"/>
  </w:num>
  <w:num w:numId="327" w16cid:durableId="1336811269">
    <w:abstractNumId w:val="420"/>
  </w:num>
  <w:num w:numId="328" w16cid:durableId="1782452565">
    <w:abstractNumId w:val="256"/>
  </w:num>
  <w:num w:numId="329" w16cid:durableId="827483509">
    <w:abstractNumId w:val="14"/>
  </w:num>
  <w:num w:numId="330" w16cid:durableId="89544261">
    <w:abstractNumId w:val="245"/>
  </w:num>
  <w:num w:numId="331" w16cid:durableId="676006346">
    <w:abstractNumId w:val="58"/>
  </w:num>
  <w:num w:numId="332" w16cid:durableId="1962613164">
    <w:abstractNumId w:val="117"/>
  </w:num>
  <w:num w:numId="333" w16cid:durableId="204872166">
    <w:abstractNumId w:val="45"/>
  </w:num>
  <w:num w:numId="334" w16cid:durableId="1422338945">
    <w:abstractNumId w:val="138"/>
  </w:num>
  <w:num w:numId="335" w16cid:durableId="1059938323">
    <w:abstractNumId w:val="308"/>
  </w:num>
  <w:num w:numId="336" w16cid:durableId="678964402">
    <w:abstractNumId w:val="343"/>
  </w:num>
  <w:num w:numId="337" w16cid:durableId="823744857">
    <w:abstractNumId w:val="250"/>
  </w:num>
  <w:num w:numId="338" w16cid:durableId="1386955013">
    <w:abstractNumId w:val="13"/>
  </w:num>
  <w:num w:numId="339" w16cid:durableId="2062827311">
    <w:abstractNumId w:val="301"/>
  </w:num>
  <w:num w:numId="340" w16cid:durableId="1772582615">
    <w:abstractNumId w:val="410"/>
  </w:num>
  <w:num w:numId="341" w16cid:durableId="1857113727">
    <w:abstractNumId w:val="434"/>
  </w:num>
  <w:num w:numId="342" w16cid:durableId="1475367560">
    <w:abstractNumId w:val="359"/>
  </w:num>
  <w:num w:numId="343" w16cid:durableId="1273855276">
    <w:abstractNumId w:val="174"/>
  </w:num>
  <w:num w:numId="344" w16cid:durableId="948044678">
    <w:abstractNumId w:val="31"/>
  </w:num>
  <w:num w:numId="345" w16cid:durableId="648284244">
    <w:abstractNumId w:val="342"/>
  </w:num>
  <w:num w:numId="346" w16cid:durableId="1870557833">
    <w:abstractNumId w:val="100"/>
  </w:num>
  <w:num w:numId="347" w16cid:durableId="1986548291">
    <w:abstractNumId w:val="442"/>
  </w:num>
  <w:num w:numId="348" w16cid:durableId="1909680490">
    <w:abstractNumId w:val="110"/>
  </w:num>
  <w:num w:numId="349" w16cid:durableId="16392490">
    <w:abstractNumId w:val="233"/>
  </w:num>
  <w:num w:numId="350" w16cid:durableId="1003899568">
    <w:abstractNumId w:val="25"/>
  </w:num>
  <w:num w:numId="351" w16cid:durableId="645626643">
    <w:abstractNumId w:val="381"/>
  </w:num>
  <w:num w:numId="352" w16cid:durableId="1330210312">
    <w:abstractNumId w:val="252"/>
  </w:num>
  <w:num w:numId="353" w16cid:durableId="887642842">
    <w:abstractNumId w:val="295"/>
  </w:num>
  <w:num w:numId="354" w16cid:durableId="1756390841">
    <w:abstractNumId w:val="32"/>
  </w:num>
  <w:num w:numId="355" w16cid:durableId="1389108485">
    <w:abstractNumId w:val="423"/>
  </w:num>
  <w:num w:numId="356" w16cid:durableId="231625804">
    <w:abstractNumId w:val="84"/>
  </w:num>
  <w:num w:numId="357" w16cid:durableId="286738760">
    <w:abstractNumId w:val="293"/>
  </w:num>
  <w:num w:numId="358" w16cid:durableId="974143769">
    <w:abstractNumId w:val="441"/>
  </w:num>
  <w:num w:numId="359" w16cid:durableId="1328706613">
    <w:abstractNumId w:val="124"/>
  </w:num>
  <w:num w:numId="360" w16cid:durableId="633606811">
    <w:abstractNumId w:val="143"/>
  </w:num>
  <w:num w:numId="361" w16cid:durableId="627858821">
    <w:abstractNumId w:val="339"/>
  </w:num>
  <w:num w:numId="362" w16cid:durableId="2077972000">
    <w:abstractNumId w:val="193"/>
  </w:num>
  <w:num w:numId="363" w16cid:durableId="241719261">
    <w:abstractNumId w:val="207"/>
  </w:num>
  <w:num w:numId="364" w16cid:durableId="1640645132">
    <w:abstractNumId w:val="213"/>
  </w:num>
  <w:num w:numId="365" w16cid:durableId="2018801124">
    <w:abstractNumId w:val="137"/>
  </w:num>
  <w:num w:numId="366" w16cid:durableId="1786577341">
    <w:abstractNumId w:val="144"/>
  </w:num>
  <w:num w:numId="367" w16cid:durableId="1446584605">
    <w:abstractNumId w:val="255"/>
  </w:num>
  <w:num w:numId="368" w16cid:durableId="1711149069">
    <w:abstractNumId w:val="261"/>
  </w:num>
  <w:num w:numId="369" w16cid:durableId="2112311843">
    <w:abstractNumId w:val="55"/>
  </w:num>
  <w:num w:numId="370" w16cid:durableId="124204832">
    <w:abstractNumId w:val="272"/>
  </w:num>
  <w:num w:numId="371" w16cid:durableId="1591425743">
    <w:abstractNumId w:val="116"/>
  </w:num>
  <w:num w:numId="372" w16cid:durableId="128860338">
    <w:abstractNumId w:val="127"/>
  </w:num>
  <w:num w:numId="373" w16cid:durableId="331757887">
    <w:abstractNumId w:val="364"/>
  </w:num>
  <w:num w:numId="374" w16cid:durableId="1938705691">
    <w:abstractNumId w:val="262"/>
  </w:num>
  <w:num w:numId="375" w16cid:durableId="1769690967">
    <w:abstractNumId w:val="341"/>
  </w:num>
  <w:num w:numId="376" w16cid:durableId="1964994677">
    <w:abstractNumId w:val="205"/>
  </w:num>
  <w:num w:numId="377" w16cid:durableId="380371917">
    <w:abstractNumId w:val="108"/>
  </w:num>
  <w:num w:numId="378" w16cid:durableId="745342596">
    <w:abstractNumId w:val="336"/>
  </w:num>
  <w:num w:numId="379" w16cid:durableId="447312126">
    <w:abstractNumId w:val="330"/>
  </w:num>
  <w:num w:numId="380" w16cid:durableId="1752697293">
    <w:abstractNumId w:val="41"/>
  </w:num>
  <w:num w:numId="381" w16cid:durableId="709493690">
    <w:abstractNumId w:val="459"/>
  </w:num>
  <w:num w:numId="382" w16cid:durableId="883835232">
    <w:abstractNumId w:val="385"/>
  </w:num>
  <w:num w:numId="383" w16cid:durableId="1736510294">
    <w:abstractNumId w:val="292"/>
  </w:num>
  <w:num w:numId="384" w16cid:durableId="574708936">
    <w:abstractNumId w:val="51"/>
  </w:num>
  <w:num w:numId="385" w16cid:durableId="1621498146">
    <w:abstractNumId w:val="397"/>
  </w:num>
  <w:num w:numId="386" w16cid:durableId="1107848531">
    <w:abstractNumId w:val="430"/>
  </w:num>
  <w:num w:numId="387" w16cid:durableId="654382209">
    <w:abstractNumId w:val="243"/>
  </w:num>
  <w:num w:numId="388" w16cid:durableId="699402034">
    <w:abstractNumId w:val="169"/>
  </w:num>
  <w:num w:numId="389" w16cid:durableId="885261686">
    <w:abstractNumId w:val="126"/>
  </w:num>
  <w:num w:numId="390" w16cid:durableId="1425303017">
    <w:abstractNumId w:val="107"/>
  </w:num>
  <w:num w:numId="391" w16cid:durableId="1445463380">
    <w:abstractNumId w:val="438"/>
  </w:num>
  <w:num w:numId="392" w16cid:durableId="834032961">
    <w:abstractNumId w:val="369"/>
  </w:num>
  <w:num w:numId="393" w16cid:durableId="1086875631">
    <w:abstractNumId w:val="368"/>
  </w:num>
  <w:num w:numId="394" w16cid:durableId="1144807938">
    <w:abstractNumId w:val="15"/>
  </w:num>
  <w:num w:numId="395" w16cid:durableId="29303855">
    <w:abstractNumId w:val="168"/>
  </w:num>
  <w:num w:numId="396" w16cid:durableId="1200894341">
    <w:abstractNumId w:val="321"/>
  </w:num>
  <w:num w:numId="397" w16cid:durableId="1609194529">
    <w:abstractNumId w:val="56"/>
  </w:num>
  <w:num w:numId="398" w16cid:durableId="223222647">
    <w:abstractNumId w:val="12"/>
  </w:num>
  <w:num w:numId="399" w16cid:durableId="1434130531">
    <w:abstractNumId w:val="376"/>
  </w:num>
  <w:num w:numId="400" w16cid:durableId="453984766">
    <w:abstractNumId w:val="29"/>
  </w:num>
  <w:num w:numId="401" w16cid:durableId="1368291946">
    <w:abstractNumId w:val="52"/>
  </w:num>
  <w:num w:numId="402" w16cid:durableId="225653644">
    <w:abstractNumId w:val="184"/>
  </w:num>
  <w:num w:numId="403" w16cid:durableId="1329941225">
    <w:abstractNumId w:val="303"/>
  </w:num>
  <w:num w:numId="404" w16cid:durableId="2093043840">
    <w:abstractNumId w:val="363"/>
  </w:num>
  <w:num w:numId="405" w16cid:durableId="2078894339">
    <w:abstractNumId w:val="23"/>
  </w:num>
  <w:num w:numId="406" w16cid:durableId="626283305">
    <w:abstractNumId w:val="371"/>
  </w:num>
  <w:num w:numId="407" w16cid:durableId="1616058505">
    <w:abstractNumId w:val="279"/>
  </w:num>
  <w:num w:numId="408" w16cid:durableId="861091922">
    <w:abstractNumId w:val="380"/>
  </w:num>
  <w:num w:numId="409" w16cid:durableId="1716002464">
    <w:abstractNumId w:val="50"/>
  </w:num>
  <w:num w:numId="410" w16cid:durableId="674459027">
    <w:abstractNumId w:val="102"/>
  </w:num>
  <w:num w:numId="411" w16cid:durableId="222985447">
    <w:abstractNumId w:val="112"/>
  </w:num>
  <w:num w:numId="412" w16cid:durableId="703209190">
    <w:abstractNumId w:val="373"/>
  </w:num>
  <w:num w:numId="413" w16cid:durableId="467867761">
    <w:abstractNumId w:val="133"/>
  </w:num>
  <w:num w:numId="414" w16cid:durableId="137036366">
    <w:abstractNumId w:val="88"/>
  </w:num>
  <w:num w:numId="415" w16cid:durableId="1910648587">
    <w:abstractNumId w:val="266"/>
  </w:num>
  <w:num w:numId="416" w16cid:durableId="1651402989">
    <w:abstractNumId w:val="128"/>
  </w:num>
  <w:num w:numId="417" w16cid:durableId="1911647759">
    <w:abstractNumId w:val="125"/>
  </w:num>
  <w:num w:numId="418" w16cid:durableId="538015060">
    <w:abstractNumId w:val="454"/>
  </w:num>
  <w:num w:numId="419" w16cid:durableId="1757556235">
    <w:abstractNumId w:val="180"/>
  </w:num>
  <w:num w:numId="420" w16cid:durableId="1046950855">
    <w:abstractNumId w:val="49"/>
  </w:num>
  <w:num w:numId="421" w16cid:durableId="2085948804">
    <w:abstractNumId w:val="346"/>
  </w:num>
  <w:num w:numId="422" w16cid:durableId="1868254186">
    <w:abstractNumId w:val="232"/>
  </w:num>
  <w:num w:numId="423" w16cid:durableId="1863012714">
    <w:abstractNumId w:val="310"/>
  </w:num>
  <w:num w:numId="424" w16cid:durableId="291442229">
    <w:abstractNumId w:val="170"/>
  </w:num>
  <w:num w:numId="425" w16cid:durableId="1832872824">
    <w:abstractNumId w:val="428"/>
  </w:num>
  <w:num w:numId="426" w16cid:durableId="1442994330">
    <w:abstractNumId w:val="146"/>
  </w:num>
  <w:num w:numId="427" w16cid:durableId="570891529">
    <w:abstractNumId w:val="211"/>
  </w:num>
  <w:num w:numId="428" w16cid:durableId="332268953">
    <w:abstractNumId w:val="160"/>
  </w:num>
  <w:num w:numId="429" w16cid:durableId="842747660">
    <w:abstractNumId w:val="106"/>
  </w:num>
  <w:num w:numId="430" w16cid:durableId="513803532">
    <w:abstractNumId w:val="78"/>
  </w:num>
  <w:num w:numId="431" w16cid:durableId="500704614">
    <w:abstractNumId w:val="185"/>
  </w:num>
  <w:num w:numId="432" w16cid:durableId="1507939506">
    <w:abstractNumId w:val="236"/>
  </w:num>
  <w:num w:numId="433" w16cid:durableId="614486363">
    <w:abstractNumId w:val="149"/>
  </w:num>
  <w:num w:numId="434" w16cid:durableId="2125534178">
    <w:abstractNumId w:val="114"/>
  </w:num>
  <w:num w:numId="435" w16cid:durableId="1263302355">
    <w:abstractNumId w:val="405"/>
  </w:num>
  <w:num w:numId="436" w16cid:durableId="529146898">
    <w:abstractNumId w:val="30"/>
  </w:num>
  <w:num w:numId="437" w16cid:durableId="36004954">
    <w:abstractNumId w:val="183"/>
  </w:num>
  <w:num w:numId="438" w16cid:durableId="1857035311">
    <w:abstractNumId w:val="446"/>
  </w:num>
  <w:num w:numId="439" w16cid:durableId="537209353">
    <w:abstractNumId w:val="378"/>
  </w:num>
  <w:num w:numId="440" w16cid:durableId="247272420">
    <w:abstractNumId w:val="206"/>
  </w:num>
  <w:num w:numId="441" w16cid:durableId="1722095051">
    <w:abstractNumId w:val="315"/>
  </w:num>
  <w:num w:numId="442" w16cid:durableId="399401884">
    <w:abstractNumId w:val="317"/>
  </w:num>
  <w:num w:numId="443" w16cid:durableId="1031492947">
    <w:abstractNumId w:val="35"/>
  </w:num>
  <w:num w:numId="444" w16cid:durableId="1079328731">
    <w:abstractNumId w:val="354"/>
  </w:num>
  <w:num w:numId="445" w16cid:durableId="299651470">
    <w:abstractNumId w:val="59"/>
  </w:num>
  <w:num w:numId="446" w16cid:durableId="457185015">
    <w:abstractNumId w:val="344"/>
  </w:num>
  <w:num w:numId="447" w16cid:durableId="1716585054">
    <w:abstractNumId w:val="404"/>
    <w:lvlOverride w:ilvl="0">
      <w:lvl w:ilvl="0">
        <w:start w:val="1"/>
        <w:numFmt w:val="taiwaneseCountingThousand"/>
        <w:lvlText w:val="%1、"/>
        <w:lvlJc w:val="left"/>
        <w:pPr>
          <w:ind w:left="1066" w:hanging="726"/>
        </w:pPr>
      </w:lvl>
    </w:lvlOverride>
  </w:num>
  <w:num w:numId="448" w16cid:durableId="366175372">
    <w:abstractNumId w:val="95"/>
  </w:num>
  <w:num w:numId="449" w16cid:durableId="1972635310">
    <w:abstractNumId w:val="449"/>
  </w:num>
  <w:num w:numId="450" w16cid:durableId="1339652118">
    <w:abstractNumId w:val="82"/>
  </w:num>
  <w:num w:numId="451" w16cid:durableId="495994233">
    <w:abstractNumId w:val="156"/>
  </w:num>
  <w:num w:numId="452" w16cid:durableId="34623987">
    <w:abstractNumId w:val="200"/>
  </w:num>
  <w:num w:numId="453" w16cid:durableId="1164929259">
    <w:abstractNumId w:val="347"/>
  </w:num>
  <w:num w:numId="454" w16cid:durableId="1991329699">
    <w:abstractNumId w:val="358"/>
  </w:num>
  <w:numIdMacAtCleanup w:val="4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clean"/>
  <w:defaultTabStop w:val="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s>
  <w:rsids>
    <w:rsidRoot w:val="00D32A4C"/>
    <w:rsid w:val="00000609"/>
    <w:rsid w:val="00000A3D"/>
    <w:rsid w:val="00001110"/>
    <w:rsid w:val="00001CA7"/>
    <w:rsid w:val="00001E6D"/>
    <w:rsid w:val="000022A3"/>
    <w:rsid w:val="000028CF"/>
    <w:rsid w:val="00002E82"/>
    <w:rsid w:val="00002EF9"/>
    <w:rsid w:val="00003396"/>
    <w:rsid w:val="00003B40"/>
    <w:rsid w:val="00003D0A"/>
    <w:rsid w:val="00004E8B"/>
    <w:rsid w:val="00005AAD"/>
    <w:rsid w:val="00005B79"/>
    <w:rsid w:val="00006CAF"/>
    <w:rsid w:val="00006CF7"/>
    <w:rsid w:val="00006EAB"/>
    <w:rsid w:val="0000712B"/>
    <w:rsid w:val="000079CA"/>
    <w:rsid w:val="00007B96"/>
    <w:rsid w:val="00007FE1"/>
    <w:rsid w:val="0001027C"/>
    <w:rsid w:val="0001086E"/>
    <w:rsid w:val="00010A69"/>
    <w:rsid w:val="00010E44"/>
    <w:rsid w:val="00011591"/>
    <w:rsid w:val="000115CE"/>
    <w:rsid w:val="00011640"/>
    <w:rsid w:val="0001180D"/>
    <w:rsid w:val="00011ACB"/>
    <w:rsid w:val="00011DA2"/>
    <w:rsid w:val="000121A0"/>
    <w:rsid w:val="000121FF"/>
    <w:rsid w:val="00013361"/>
    <w:rsid w:val="000133A1"/>
    <w:rsid w:val="0001349F"/>
    <w:rsid w:val="000136E0"/>
    <w:rsid w:val="00013A59"/>
    <w:rsid w:val="00013C40"/>
    <w:rsid w:val="00016013"/>
    <w:rsid w:val="00016830"/>
    <w:rsid w:val="0001690A"/>
    <w:rsid w:val="00016978"/>
    <w:rsid w:val="00016A3B"/>
    <w:rsid w:val="00016D3B"/>
    <w:rsid w:val="0001797B"/>
    <w:rsid w:val="00020655"/>
    <w:rsid w:val="0002156B"/>
    <w:rsid w:val="00021D0A"/>
    <w:rsid w:val="00023CA0"/>
    <w:rsid w:val="00023EBF"/>
    <w:rsid w:val="00024374"/>
    <w:rsid w:val="000247B6"/>
    <w:rsid w:val="000258C0"/>
    <w:rsid w:val="00025B6E"/>
    <w:rsid w:val="00027300"/>
    <w:rsid w:val="000273D6"/>
    <w:rsid w:val="000302B6"/>
    <w:rsid w:val="000306CA"/>
    <w:rsid w:val="00031520"/>
    <w:rsid w:val="0003155B"/>
    <w:rsid w:val="00031AB8"/>
    <w:rsid w:val="00031B96"/>
    <w:rsid w:val="00031F6D"/>
    <w:rsid w:val="00031FB8"/>
    <w:rsid w:val="000322CA"/>
    <w:rsid w:val="00032B8A"/>
    <w:rsid w:val="00033226"/>
    <w:rsid w:val="000334FA"/>
    <w:rsid w:val="000335D7"/>
    <w:rsid w:val="000346B4"/>
    <w:rsid w:val="00034BA8"/>
    <w:rsid w:val="00035C89"/>
    <w:rsid w:val="000377EE"/>
    <w:rsid w:val="000400DC"/>
    <w:rsid w:val="00040303"/>
    <w:rsid w:val="00040EBD"/>
    <w:rsid w:val="0004109A"/>
    <w:rsid w:val="00042019"/>
    <w:rsid w:val="00042386"/>
    <w:rsid w:val="000423CF"/>
    <w:rsid w:val="0004269F"/>
    <w:rsid w:val="000426BE"/>
    <w:rsid w:val="00042E8A"/>
    <w:rsid w:val="00043035"/>
    <w:rsid w:val="00043042"/>
    <w:rsid w:val="000435F0"/>
    <w:rsid w:val="00043821"/>
    <w:rsid w:val="00044623"/>
    <w:rsid w:val="0004473D"/>
    <w:rsid w:val="000448CA"/>
    <w:rsid w:val="000455F5"/>
    <w:rsid w:val="00045781"/>
    <w:rsid w:val="000457A1"/>
    <w:rsid w:val="00046A06"/>
    <w:rsid w:val="00046ADB"/>
    <w:rsid w:val="00046F28"/>
    <w:rsid w:val="000470B6"/>
    <w:rsid w:val="00047773"/>
    <w:rsid w:val="0004785D"/>
    <w:rsid w:val="000501BC"/>
    <w:rsid w:val="00050628"/>
    <w:rsid w:val="00051A56"/>
    <w:rsid w:val="00052306"/>
    <w:rsid w:val="00052807"/>
    <w:rsid w:val="00052B0D"/>
    <w:rsid w:val="00052F37"/>
    <w:rsid w:val="00052FA2"/>
    <w:rsid w:val="00053952"/>
    <w:rsid w:val="00054465"/>
    <w:rsid w:val="00054D88"/>
    <w:rsid w:val="000550A1"/>
    <w:rsid w:val="00055C6E"/>
    <w:rsid w:val="00055E5A"/>
    <w:rsid w:val="00055E9F"/>
    <w:rsid w:val="00056180"/>
    <w:rsid w:val="00056439"/>
    <w:rsid w:val="000568C3"/>
    <w:rsid w:val="000572C6"/>
    <w:rsid w:val="00057D36"/>
    <w:rsid w:val="000600D6"/>
    <w:rsid w:val="0006079A"/>
    <w:rsid w:val="000608FD"/>
    <w:rsid w:val="00060BF7"/>
    <w:rsid w:val="000612FF"/>
    <w:rsid w:val="00061E36"/>
    <w:rsid w:val="00062425"/>
    <w:rsid w:val="000627CD"/>
    <w:rsid w:val="00062FE5"/>
    <w:rsid w:val="00063AD1"/>
    <w:rsid w:val="000641E1"/>
    <w:rsid w:val="000643C1"/>
    <w:rsid w:val="00064DCB"/>
    <w:rsid w:val="000653AC"/>
    <w:rsid w:val="00065FCE"/>
    <w:rsid w:val="000662D7"/>
    <w:rsid w:val="00066507"/>
    <w:rsid w:val="00066534"/>
    <w:rsid w:val="00066B3B"/>
    <w:rsid w:val="000671AC"/>
    <w:rsid w:val="000672D6"/>
    <w:rsid w:val="00067702"/>
    <w:rsid w:val="00067B3C"/>
    <w:rsid w:val="00070AB1"/>
    <w:rsid w:val="00071190"/>
    <w:rsid w:val="00071408"/>
    <w:rsid w:val="000717F3"/>
    <w:rsid w:val="00071F99"/>
    <w:rsid w:val="00071FB4"/>
    <w:rsid w:val="000727A3"/>
    <w:rsid w:val="00072A58"/>
    <w:rsid w:val="00072F6C"/>
    <w:rsid w:val="000730C9"/>
    <w:rsid w:val="00073462"/>
    <w:rsid w:val="00073592"/>
    <w:rsid w:val="00073777"/>
    <w:rsid w:val="00074781"/>
    <w:rsid w:val="000748F4"/>
    <w:rsid w:val="00074A00"/>
    <w:rsid w:val="00074A38"/>
    <w:rsid w:val="0007568F"/>
    <w:rsid w:val="00075AA3"/>
    <w:rsid w:val="00075BE6"/>
    <w:rsid w:val="0007634E"/>
    <w:rsid w:val="00076E73"/>
    <w:rsid w:val="0007766A"/>
    <w:rsid w:val="00077C4E"/>
    <w:rsid w:val="00077DF0"/>
    <w:rsid w:val="000800CE"/>
    <w:rsid w:val="00080C94"/>
    <w:rsid w:val="00081AD7"/>
    <w:rsid w:val="0008206F"/>
    <w:rsid w:val="00082642"/>
    <w:rsid w:val="00084098"/>
    <w:rsid w:val="00084958"/>
    <w:rsid w:val="00084BA1"/>
    <w:rsid w:val="00084FD3"/>
    <w:rsid w:val="00086238"/>
    <w:rsid w:val="00086477"/>
    <w:rsid w:val="000864A1"/>
    <w:rsid w:val="00086544"/>
    <w:rsid w:val="000867C6"/>
    <w:rsid w:val="00086CCA"/>
    <w:rsid w:val="00086EA0"/>
    <w:rsid w:val="00087098"/>
    <w:rsid w:val="00087794"/>
    <w:rsid w:val="00087884"/>
    <w:rsid w:val="00087EFE"/>
    <w:rsid w:val="00090409"/>
    <w:rsid w:val="00090B4E"/>
    <w:rsid w:val="00090DCD"/>
    <w:rsid w:val="00090EEE"/>
    <w:rsid w:val="0009179C"/>
    <w:rsid w:val="00091AF7"/>
    <w:rsid w:val="00092C83"/>
    <w:rsid w:val="000930F0"/>
    <w:rsid w:val="00093475"/>
    <w:rsid w:val="000935D2"/>
    <w:rsid w:val="00093EE6"/>
    <w:rsid w:val="00093F84"/>
    <w:rsid w:val="00094125"/>
    <w:rsid w:val="00094C15"/>
    <w:rsid w:val="00095328"/>
    <w:rsid w:val="000958DA"/>
    <w:rsid w:val="00096410"/>
    <w:rsid w:val="00096EE1"/>
    <w:rsid w:val="00096F1E"/>
    <w:rsid w:val="00097258"/>
    <w:rsid w:val="00097907"/>
    <w:rsid w:val="000A01E4"/>
    <w:rsid w:val="000A02C3"/>
    <w:rsid w:val="000A0C0A"/>
    <w:rsid w:val="000A1499"/>
    <w:rsid w:val="000A15A0"/>
    <w:rsid w:val="000A163C"/>
    <w:rsid w:val="000A178C"/>
    <w:rsid w:val="000A2F06"/>
    <w:rsid w:val="000A33ED"/>
    <w:rsid w:val="000A3EBF"/>
    <w:rsid w:val="000A4365"/>
    <w:rsid w:val="000A5482"/>
    <w:rsid w:val="000A58DE"/>
    <w:rsid w:val="000A6268"/>
    <w:rsid w:val="000A6765"/>
    <w:rsid w:val="000A6A27"/>
    <w:rsid w:val="000A71ED"/>
    <w:rsid w:val="000A7486"/>
    <w:rsid w:val="000A7A42"/>
    <w:rsid w:val="000A7CAB"/>
    <w:rsid w:val="000A7DFD"/>
    <w:rsid w:val="000A7E44"/>
    <w:rsid w:val="000B0082"/>
    <w:rsid w:val="000B020F"/>
    <w:rsid w:val="000B062F"/>
    <w:rsid w:val="000B0927"/>
    <w:rsid w:val="000B10BF"/>
    <w:rsid w:val="000B125A"/>
    <w:rsid w:val="000B1E0A"/>
    <w:rsid w:val="000B1ECA"/>
    <w:rsid w:val="000B2062"/>
    <w:rsid w:val="000B2EC6"/>
    <w:rsid w:val="000B30D6"/>
    <w:rsid w:val="000B3512"/>
    <w:rsid w:val="000B365C"/>
    <w:rsid w:val="000B3738"/>
    <w:rsid w:val="000B374A"/>
    <w:rsid w:val="000B3BCD"/>
    <w:rsid w:val="000B4066"/>
    <w:rsid w:val="000B40E5"/>
    <w:rsid w:val="000B4441"/>
    <w:rsid w:val="000B4666"/>
    <w:rsid w:val="000B467C"/>
    <w:rsid w:val="000B47B0"/>
    <w:rsid w:val="000B5321"/>
    <w:rsid w:val="000B630A"/>
    <w:rsid w:val="000B6369"/>
    <w:rsid w:val="000B660A"/>
    <w:rsid w:val="000B69E4"/>
    <w:rsid w:val="000B6C0D"/>
    <w:rsid w:val="000B7A47"/>
    <w:rsid w:val="000B7F57"/>
    <w:rsid w:val="000C0E8C"/>
    <w:rsid w:val="000C10D9"/>
    <w:rsid w:val="000C13D7"/>
    <w:rsid w:val="000C2301"/>
    <w:rsid w:val="000C2C2C"/>
    <w:rsid w:val="000C2E80"/>
    <w:rsid w:val="000C3472"/>
    <w:rsid w:val="000C379A"/>
    <w:rsid w:val="000C4151"/>
    <w:rsid w:val="000C4358"/>
    <w:rsid w:val="000C47C0"/>
    <w:rsid w:val="000C4E31"/>
    <w:rsid w:val="000C5101"/>
    <w:rsid w:val="000C57D9"/>
    <w:rsid w:val="000C584B"/>
    <w:rsid w:val="000C63BC"/>
    <w:rsid w:val="000C682E"/>
    <w:rsid w:val="000C6878"/>
    <w:rsid w:val="000C6C13"/>
    <w:rsid w:val="000C6C88"/>
    <w:rsid w:val="000C78C4"/>
    <w:rsid w:val="000C7B10"/>
    <w:rsid w:val="000D15BA"/>
    <w:rsid w:val="000D1AE1"/>
    <w:rsid w:val="000D2441"/>
    <w:rsid w:val="000D280B"/>
    <w:rsid w:val="000D2A4F"/>
    <w:rsid w:val="000D3C67"/>
    <w:rsid w:val="000D3D7D"/>
    <w:rsid w:val="000D4224"/>
    <w:rsid w:val="000D46C8"/>
    <w:rsid w:val="000D477C"/>
    <w:rsid w:val="000D4C8D"/>
    <w:rsid w:val="000D53A7"/>
    <w:rsid w:val="000D5982"/>
    <w:rsid w:val="000D5D84"/>
    <w:rsid w:val="000D5ED4"/>
    <w:rsid w:val="000D5F09"/>
    <w:rsid w:val="000D6AF0"/>
    <w:rsid w:val="000D701B"/>
    <w:rsid w:val="000D7DB8"/>
    <w:rsid w:val="000D7E29"/>
    <w:rsid w:val="000E0711"/>
    <w:rsid w:val="000E09E5"/>
    <w:rsid w:val="000E0D5C"/>
    <w:rsid w:val="000E1469"/>
    <w:rsid w:val="000E159A"/>
    <w:rsid w:val="000E18DD"/>
    <w:rsid w:val="000E1D6B"/>
    <w:rsid w:val="000E1F93"/>
    <w:rsid w:val="000E2328"/>
    <w:rsid w:val="000E2500"/>
    <w:rsid w:val="000E2FAF"/>
    <w:rsid w:val="000E39FE"/>
    <w:rsid w:val="000E3E64"/>
    <w:rsid w:val="000E3FC0"/>
    <w:rsid w:val="000E432B"/>
    <w:rsid w:val="000E43E2"/>
    <w:rsid w:val="000E4454"/>
    <w:rsid w:val="000E4B5C"/>
    <w:rsid w:val="000E5563"/>
    <w:rsid w:val="000E5696"/>
    <w:rsid w:val="000E5A87"/>
    <w:rsid w:val="000E5F18"/>
    <w:rsid w:val="000E6484"/>
    <w:rsid w:val="000E6806"/>
    <w:rsid w:val="000E69C7"/>
    <w:rsid w:val="000E69DC"/>
    <w:rsid w:val="000E6A85"/>
    <w:rsid w:val="000E70C6"/>
    <w:rsid w:val="000E757E"/>
    <w:rsid w:val="000E75C4"/>
    <w:rsid w:val="000E77DE"/>
    <w:rsid w:val="000E798A"/>
    <w:rsid w:val="000F00A4"/>
    <w:rsid w:val="000F038E"/>
    <w:rsid w:val="000F0732"/>
    <w:rsid w:val="000F0772"/>
    <w:rsid w:val="000F0AB0"/>
    <w:rsid w:val="000F0ED4"/>
    <w:rsid w:val="000F11F3"/>
    <w:rsid w:val="000F166D"/>
    <w:rsid w:val="000F1B99"/>
    <w:rsid w:val="000F1CD0"/>
    <w:rsid w:val="000F1CF6"/>
    <w:rsid w:val="000F2289"/>
    <w:rsid w:val="000F28F3"/>
    <w:rsid w:val="000F2AFE"/>
    <w:rsid w:val="000F3340"/>
    <w:rsid w:val="000F378B"/>
    <w:rsid w:val="000F3916"/>
    <w:rsid w:val="000F40E0"/>
    <w:rsid w:val="000F430F"/>
    <w:rsid w:val="000F4443"/>
    <w:rsid w:val="000F46E8"/>
    <w:rsid w:val="000F4817"/>
    <w:rsid w:val="000F5509"/>
    <w:rsid w:val="000F5662"/>
    <w:rsid w:val="000F588F"/>
    <w:rsid w:val="000F5E7B"/>
    <w:rsid w:val="000F668C"/>
    <w:rsid w:val="000F6730"/>
    <w:rsid w:val="000F6AA6"/>
    <w:rsid w:val="000F79B8"/>
    <w:rsid w:val="000F7A70"/>
    <w:rsid w:val="001000F6"/>
    <w:rsid w:val="0010021A"/>
    <w:rsid w:val="00100388"/>
    <w:rsid w:val="001003D8"/>
    <w:rsid w:val="00101DA7"/>
    <w:rsid w:val="00102C79"/>
    <w:rsid w:val="0010341A"/>
    <w:rsid w:val="001038A6"/>
    <w:rsid w:val="001045A3"/>
    <w:rsid w:val="001048CA"/>
    <w:rsid w:val="0010510C"/>
    <w:rsid w:val="00105857"/>
    <w:rsid w:val="00105B08"/>
    <w:rsid w:val="00105B56"/>
    <w:rsid w:val="00105CF8"/>
    <w:rsid w:val="0010608A"/>
    <w:rsid w:val="0010632D"/>
    <w:rsid w:val="001068CC"/>
    <w:rsid w:val="00106C79"/>
    <w:rsid w:val="00106FF9"/>
    <w:rsid w:val="00107638"/>
    <w:rsid w:val="001076BB"/>
    <w:rsid w:val="00107E5F"/>
    <w:rsid w:val="0011113C"/>
    <w:rsid w:val="00111594"/>
    <w:rsid w:val="00112568"/>
    <w:rsid w:val="00112D1F"/>
    <w:rsid w:val="00112DB5"/>
    <w:rsid w:val="00112F1B"/>
    <w:rsid w:val="0011313F"/>
    <w:rsid w:val="00113637"/>
    <w:rsid w:val="001136E7"/>
    <w:rsid w:val="00114288"/>
    <w:rsid w:val="00114D1B"/>
    <w:rsid w:val="00114ED6"/>
    <w:rsid w:val="00115439"/>
    <w:rsid w:val="00115D5F"/>
    <w:rsid w:val="00116E55"/>
    <w:rsid w:val="001174FB"/>
    <w:rsid w:val="00117690"/>
    <w:rsid w:val="001176E6"/>
    <w:rsid w:val="00117718"/>
    <w:rsid w:val="00117772"/>
    <w:rsid w:val="00117B33"/>
    <w:rsid w:val="001205F4"/>
    <w:rsid w:val="001206C8"/>
    <w:rsid w:val="00120F04"/>
    <w:rsid w:val="00120F71"/>
    <w:rsid w:val="001211C6"/>
    <w:rsid w:val="001214B4"/>
    <w:rsid w:val="001214E6"/>
    <w:rsid w:val="0012195D"/>
    <w:rsid w:val="00121AB0"/>
    <w:rsid w:val="00121B38"/>
    <w:rsid w:val="00121E4A"/>
    <w:rsid w:val="00121E7B"/>
    <w:rsid w:val="001222AE"/>
    <w:rsid w:val="00122BD5"/>
    <w:rsid w:val="00123187"/>
    <w:rsid w:val="001235A8"/>
    <w:rsid w:val="001238DF"/>
    <w:rsid w:val="001239A3"/>
    <w:rsid w:val="00124060"/>
    <w:rsid w:val="00124B6F"/>
    <w:rsid w:val="00124FAE"/>
    <w:rsid w:val="0012530B"/>
    <w:rsid w:val="00125FC4"/>
    <w:rsid w:val="001268A4"/>
    <w:rsid w:val="00127149"/>
    <w:rsid w:val="00127356"/>
    <w:rsid w:val="00127357"/>
    <w:rsid w:val="0013014F"/>
    <w:rsid w:val="00130452"/>
    <w:rsid w:val="0013104A"/>
    <w:rsid w:val="001311C9"/>
    <w:rsid w:val="001314D3"/>
    <w:rsid w:val="0013204C"/>
    <w:rsid w:val="001324D6"/>
    <w:rsid w:val="00132967"/>
    <w:rsid w:val="00132D54"/>
    <w:rsid w:val="00133389"/>
    <w:rsid w:val="001337AE"/>
    <w:rsid w:val="00133EB6"/>
    <w:rsid w:val="001340C9"/>
    <w:rsid w:val="00134879"/>
    <w:rsid w:val="00134C35"/>
    <w:rsid w:val="00134FC6"/>
    <w:rsid w:val="001358D5"/>
    <w:rsid w:val="001359C5"/>
    <w:rsid w:val="00135AC2"/>
    <w:rsid w:val="00135DD2"/>
    <w:rsid w:val="001368E4"/>
    <w:rsid w:val="001369B2"/>
    <w:rsid w:val="00136DB8"/>
    <w:rsid w:val="00137898"/>
    <w:rsid w:val="00140B56"/>
    <w:rsid w:val="00142133"/>
    <w:rsid w:val="001426E1"/>
    <w:rsid w:val="00142787"/>
    <w:rsid w:val="00142834"/>
    <w:rsid w:val="00142DD6"/>
    <w:rsid w:val="00143BCE"/>
    <w:rsid w:val="001443D2"/>
    <w:rsid w:val="00144406"/>
    <w:rsid w:val="0014594E"/>
    <w:rsid w:val="00145E73"/>
    <w:rsid w:val="00145FC9"/>
    <w:rsid w:val="0014684F"/>
    <w:rsid w:val="00146B60"/>
    <w:rsid w:val="00146D5B"/>
    <w:rsid w:val="0014712D"/>
    <w:rsid w:val="00147B37"/>
    <w:rsid w:val="00150541"/>
    <w:rsid w:val="0015076A"/>
    <w:rsid w:val="00150D37"/>
    <w:rsid w:val="00150DD2"/>
    <w:rsid w:val="001511B2"/>
    <w:rsid w:val="00152489"/>
    <w:rsid w:val="0015270D"/>
    <w:rsid w:val="00153012"/>
    <w:rsid w:val="00153058"/>
    <w:rsid w:val="00153645"/>
    <w:rsid w:val="0015382C"/>
    <w:rsid w:val="001538B5"/>
    <w:rsid w:val="00154D0B"/>
    <w:rsid w:val="0015522E"/>
    <w:rsid w:val="0015537B"/>
    <w:rsid w:val="00155DF9"/>
    <w:rsid w:val="00156754"/>
    <w:rsid w:val="001568D0"/>
    <w:rsid w:val="001569A4"/>
    <w:rsid w:val="00156AB3"/>
    <w:rsid w:val="001571F2"/>
    <w:rsid w:val="0015762B"/>
    <w:rsid w:val="00157899"/>
    <w:rsid w:val="00157FDA"/>
    <w:rsid w:val="00161335"/>
    <w:rsid w:val="001614C9"/>
    <w:rsid w:val="001614F1"/>
    <w:rsid w:val="00161885"/>
    <w:rsid w:val="00161B92"/>
    <w:rsid w:val="00161BE6"/>
    <w:rsid w:val="001620ED"/>
    <w:rsid w:val="00162D90"/>
    <w:rsid w:val="001634DD"/>
    <w:rsid w:val="00163919"/>
    <w:rsid w:val="00163C67"/>
    <w:rsid w:val="001640FB"/>
    <w:rsid w:val="00164681"/>
    <w:rsid w:val="00164956"/>
    <w:rsid w:val="00164C5F"/>
    <w:rsid w:val="001654A4"/>
    <w:rsid w:val="00165C78"/>
    <w:rsid w:val="00166024"/>
    <w:rsid w:val="00166362"/>
    <w:rsid w:val="001669BF"/>
    <w:rsid w:val="00166A02"/>
    <w:rsid w:val="001679D0"/>
    <w:rsid w:val="00167D9C"/>
    <w:rsid w:val="0017094C"/>
    <w:rsid w:val="00170A71"/>
    <w:rsid w:val="00170B04"/>
    <w:rsid w:val="00170F26"/>
    <w:rsid w:val="001714E7"/>
    <w:rsid w:val="00171CD7"/>
    <w:rsid w:val="00171FA2"/>
    <w:rsid w:val="001721A9"/>
    <w:rsid w:val="00172244"/>
    <w:rsid w:val="0017258D"/>
    <w:rsid w:val="001728FF"/>
    <w:rsid w:val="00172BCB"/>
    <w:rsid w:val="00172FAC"/>
    <w:rsid w:val="001730F2"/>
    <w:rsid w:val="0017341A"/>
    <w:rsid w:val="00174692"/>
    <w:rsid w:val="00174944"/>
    <w:rsid w:val="00174965"/>
    <w:rsid w:val="00174AAA"/>
    <w:rsid w:val="00174B88"/>
    <w:rsid w:val="00174C91"/>
    <w:rsid w:val="00174F73"/>
    <w:rsid w:val="0017552D"/>
    <w:rsid w:val="00175775"/>
    <w:rsid w:val="00175DF4"/>
    <w:rsid w:val="00175E4E"/>
    <w:rsid w:val="00176259"/>
    <w:rsid w:val="0017625F"/>
    <w:rsid w:val="001765CF"/>
    <w:rsid w:val="001769DE"/>
    <w:rsid w:val="00176D0E"/>
    <w:rsid w:val="00176F89"/>
    <w:rsid w:val="00177009"/>
    <w:rsid w:val="0017767E"/>
    <w:rsid w:val="00177F4D"/>
    <w:rsid w:val="001805DA"/>
    <w:rsid w:val="00180B8C"/>
    <w:rsid w:val="00181473"/>
    <w:rsid w:val="00181EC4"/>
    <w:rsid w:val="0018210F"/>
    <w:rsid w:val="001825DC"/>
    <w:rsid w:val="00182DCE"/>
    <w:rsid w:val="0018308B"/>
    <w:rsid w:val="0018380A"/>
    <w:rsid w:val="00183844"/>
    <w:rsid w:val="00184046"/>
    <w:rsid w:val="00184A6D"/>
    <w:rsid w:val="00185339"/>
    <w:rsid w:val="0018571B"/>
    <w:rsid w:val="0018610E"/>
    <w:rsid w:val="00186A5F"/>
    <w:rsid w:val="00187341"/>
    <w:rsid w:val="00187B12"/>
    <w:rsid w:val="00187C14"/>
    <w:rsid w:val="00187C66"/>
    <w:rsid w:val="00190712"/>
    <w:rsid w:val="00191034"/>
    <w:rsid w:val="00191975"/>
    <w:rsid w:val="00192442"/>
    <w:rsid w:val="001928C6"/>
    <w:rsid w:val="00192A99"/>
    <w:rsid w:val="00192B26"/>
    <w:rsid w:val="00192EA2"/>
    <w:rsid w:val="00192FE9"/>
    <w:rsid w:val="00193A02"/>
    <w:rsid w:val="00193B43"/>
    <w:rsid w:val="00193CDA"/>
    <w:rsid w:val="00193F98"/>
    <w:rsid w:val="00194BCF"/>
    <w:rsid w:val="00196016"/>
    <w:rsid w:val="00196E77"/>
    <w:rsid w:val="001971D8"/>
    <w:rsid w:val="00197684"/>
    <w:rsid w:val="00197954"/>
    <w:rsid w:val="00197B3A"/>
    <w:rsid w:val="00197D5E"/>
    <w:rsid w:val="001A0BF3"/>
    <w:rsid w:val="001A229E"/>
    <w:rsid w:val="001A2995"/>
    <w:rsid w:val="001A2DC6"/>
    <w:rsid w:val="001A2FCA"/>
    <w:rsid w:val="001A3314"/>
    <w:rsid w:val="001A370A"/>
    <w:rsid w:val="001A39D0"/>
    <w:rsid w:val="001A4D65"/>
    <w:rsid w:val="001A4E85"/>
    <w:rsid w:val="001A4EF3"/>
    <w:rsid w:val="001A528C"/>
    <w:rsid w:val="001A5324"/>
    <w:rsid w:val="001A5E9C"/>
    <w:rsid w:val="001A6022"/>
    <w:rsid w:val="001A61D6"/>
    <w:rsid w:val="001A62EE"/>
    <w:rsid w:val="001A64A6"/>
    <w:rsid w:val="001A69D4"/>
    <w:rsid w:val="001A6BB7"/>
    <w:rsid w:val="001A70D8"/>
    <w:rsid w:val="001A7267"/>
    <w:rsid w:val="001A79C1"/>
    <w:rsid w:val="001B00EE"/>
    <w:rsid w:val="001B01BF"/>
    <w:rsid w:val="001B080C"/>
    <w:rsid w:val="001B11AF"/>
    <w:rsid w:val="001B1240"/>
    <w:rsid w:val="001B1B23"/>
    <w:rsid w:val="001B1B63"/>
    <w:rsid w:val="001B20F1"/>
    <w:rsid w:val="001B2975"/>
    <w:rsid w:val="001B2DAF"/>
    <w:rsid w:val="001B3E29"/>
    <w:rsid w:val="001B5273"/>
    <w:rsid w:val="001B576C"/>
    <w:rsid w:val="001B5B23"/>
    <w:rsid w:val="001B654A"/>
    <w:rsid w:val="001B6672"/>
    <w:rsid w:val="001B675A"/>
    <w:rsid w:val="001B6C78"/>
    <w:rsid w:val="001B6DDB"/>
    <w:rsid w:val="001B743F"/>
    <w:rsid w:val="001C03A5"/>
    <w:rsid w:val="001C09E1"/>
    <w:rsid w:val="001C0EC2"/>
    <w:rsid w:val="001C101C"/>
    <w:rsid w:val="001C140E"/>
    <w:rsid w:val="001C1D0A"/>
    <w:rsid w:val="001C27E0"/>
    <w:rsid w:val="001C2CA0"/>
    <w:rsid w:val="001C2CD2"/>
    <w:rsid w:val="001C2FC8"/>
    <w:rsid w:val="001C3896"/>
    <w:rsid w:val="001C3DCD"/>
    <w:rsid w:val="001C4661"/>
    <w:rsid w:val="001C49B8"/>
    <w:rsid w:val="001C534B"/>
    <w:rsid w:val="001C6C3E"/>
    <w:rsid w:val="001C752A"/>
    <w:rsid w:val="001C79F7"/>
    <w:rsid w:val="001C7B70"/>
    <w:rsid w:val="001D078E"/>
    <w:rsid w:val="001D0AB0"/>
    <w:rsid w:val="001D19EB"/>
    <w:rsid w:val="001D1BB9"/>
    <w:rsid w:val="001D1E15"/>
    <w:rsid w:val="001D2B01"/>
    <w:rsid w:val="001D30AF"/>
    <w:rsid w:val="001D38E1"/>
    <w:rsid w:val="001D3B6E"/>
    <w:rsid w:val="001D435E"/>
    <w:rsid w:val="001D45C5"/>
    <w:rsid w:val="001D4B3F"/>
    <w:rsid w:val="001D5009"/>
    <w:rsid w:val="001D51E6"/>
    <w:rsid w:val="001D5273"/>
    <w:rsid w:val="001D546E"/>
    <w:rsid w:val="001D6026"/>
    <w:rsid w:val="001D6037"/>
    <w:rsid w:val="001D6639"/>
    <w:rsid w:val="001D6FB8"/>
    <w:rsid w:val="001D70C9"/>
    <w:rsid w:val="001D75D7"/>
    <w:rsid w:val="001D7C5C"/>
    <w:rsid w:val="001E0A95"/>
    <w:rsid w:val="001E0F57"/>
    <w:rsid w:val="001E1157"/>
    <w:rsid w:val="001E1A88"/>
    <w:rsid w:val="001E1B98"/>
    <w:rsid w:val="001E1BA5"/>
    <w:rsid w:val="001E1C0F"/>
    <w:rsid w:val="001E2691"/>
    <w:rsid w:val="001E2B0C"/>
    <w:rsid w:val="001E395E"/>
    <w:rsid w:val="001E4911"/>
    <w:rsid w:val="001E4968"/>
    <w:rsid w:val="001E49CD"/>
    <w:rsid w:val="001E4AF3"/>
    <w:rsid w:val="001E5D9D"/>
    <w:rsid w:val="001E672A"/>
    <w:rsid w:val="001E7053"/>
    <w:rsid w:val="001E7274"/>
    <w:rsid w:val="001E741C"/>
    <w:rsid w:val="001E7434"/>
    <w:rsid w:val="001E75AF"/>
    <w:rsid w:val="001F02FD"/>
    <w:rsid w:val="001F032B"/>
    <w:rsid w:val="001F0398"/>
    <w:rsid w:val="001F047F"/>
    <w:rsid w:val="001F0979"/>
    <w:rsid w:val="001F220F"/>
    <w:rsid w:val="001F2262"/>
    <w:rsid w:val="001F2264"/>
    <w:rsid w:val="001F284E"/>
    <w:rsid w:val="001F2A60"/>
    <w:rsid w:val="001F2D74"/>
    <w:rsid w:val="001F4AEC"/>
    <w:rsid w:val="001F5489"/>
    <w:rsid w:val="001F5C49"/>
    <w:rsid w:val="001F603A"/>
    <w:rsid w:val="001F6348"/>
    <w:rsid w:val="001F661F"/>
    <w:rsid w:val="001F6AE4"/>
    <w:rsid w:val="001F6D59"/>
    <w:rsid w:val="001F7248"/>
    <w:rsid w:val="001F7319"/>
    <w:rsid w:val="001F736B"/>
    <w:rsid w:val="0020016A"/>
    <w:rsid w:val="002012D0"/>
    <w:rsid w:val="002018EE"/>
    <w:rsid w:val="002039C3"/>
    <w:rsid w:val="00203A98"/>
    <w:rsid w:val="00203C80"/>
    <w:rsid w:val="00203E98"/>
    <w:rsid w:val="00204B19"/>
    <w:rsid w:val="0020550F"/>
    <w:rsid w:val="00206EA2"/>
    <w:rsid w:val="00207432"/>
    <w:rsid w:val="002079F3"/>
    <w:rsid w:val="00207B16"/>
    <w:rsid w:val="00210FB5"/>
    <w:rsid w:val="00210FC5"/>
    <w:rsid w:val="00211315"/>
    <w:rsid w:val="00212410"/>
    <w:rsid w:val="00212815"/>
    <w:rsid w:val="00212B84"/>
    <w:rsid w:val="00212EFE"/>
    <w:rsid w:val="0021336B"/>
    <w:rsid w:val="00213476"/>
    <w:rsid w:val="002136D4"/>
    <w:rsid w:val="00213D90"/>
    <w:rsid w:val="00213E04"/>
    <w:rsid w:val="00213EEC"/>
    <w:rsid w:val="00213FDE"/>
    <w:rsid w:val="002142A1"/>
    <w:rsid w:val="002144A6"/>
    <w:rsid w:val="00214754"/>
    <w:rsid w:val="00214B38"/>
    <w:rsid w:val="00214E6C"/>
    <w:rsid w:val="00215F57"/>
    <w:rsid w:val="0021608A"/>
    <w:rsid w:val="0021713A"/>
    <w:rsid w:val="002171A3"/>
    <w:rsid w:val="002172BC"/>
    <w:rsid w:val="00217553"/>
    <w:rsid w:val="00217893"/>
    <w:rsid w:val="00217966"/>
    <w:rsid w:val="00217E74"/>
    <w:rsid w:val="0022035C"/>
    <w:rsid w:val="002203F5"/>
    <w:rsid w:val="002208E3"/>
    <w:rsid w:val="0022098F"/>
    <w:rsid w:val="00220C52"/>
    <w:rsid w:val="00220F6B"/>
    <w:rsid w:val="00220F74"/>
    <w:rsid w:val="00221314"/>
    <w:rsid w:val="00221AE4"/>
    <w:rsid w:val="00222828"/>
    <w:rsid w:val="0022299A"/>
    <w:rsid w:val="002233E9"/>
    <w:rsid w:val="00223CC8"/>
    <w:rsid w:val="00223F88"/>
    <w:rsid w:val="002244FD"/>
    <w:rsid w:val="0022492D"/>
    <w:rsid w:val="002258C3"/>
    <w:rsid w:val="002265B4"/>
    <w:rsid w:val="0022675A"/>
    <w:rsid w:val="00226ABA"/>
    <w:rsid w:val="00226B43"/>
    <w:rsid w:val="00226C4D"/>
    <w:rsid w:val="00226DF1"/>
    <w:rsid w:val="0022760B"/>
    <w:rsid w:val="00227D28"/>
    <w:rsid w:val="00230847"/>
    <w:rsid w:val="002310E0"/>
    <w:rsid w:val="00231DCC"/>
    <w:rsid w:val="002331F2"/>
    <w:rsid w:val="0023362A"/>
    <w:rsid w:val="00233815"/>
    <w:rsid w:val="00233846"/>
    <w:rsid w:val="00233B82"/>
    <w:rsid w:val="00234275"/>
    <w:rsid w:val="00234876"/>
    <w:rsid w:val="00234D5F"/>
    <w:rsid w:val="00236065"/>
    <w:rsid w:val="002371DA"/>
    <w:rsid w:val="00237342"/>
    <w:rsid w:val="002377D8"/>
    <w:rsid w:val="00237950"/>
    <w:rsid w:val="00237D31"/>
    <w:rsid w:val="002404C2"/>
    <w:rsid w:val="0024088A"/>
    <w:rsid w:val="002408AB"/>
    <w:rsid w:val="0024092E"/>
    <w:rsid w:val="00240D56"/>
    <w:rsid w:val="002421A3"/>
    <w:rsid w:val="00242E6A"/>
    <w:rsid w:val="002432E0"/>
    <w:rsid w:val="00243E0B"/>
    <w:rsid w:val="002442EE"/>
    <w:rsid w:val="002444A2"/>
    <w:rsid w:val="00244534"/>
    <w:rsid w:val="0024469F"/>
    <w:rsid w:val="0024470C"/>
    <w:rsid w:val="00246338"/>
    <w:rsid w:val="00246F61"/>
    <w:rsid w:val="002528AB"/>
    <w:rsid w:val="00252B80"/>
    <w:rsid w:val="00253B8C"/>
    <w:rsid w:val="00253CB1"/>
    <w:rsid w:val="0025418E"/>
    <w:rsid w:val="002541DB"/>
    <w:rsid w:val="002543AB"/>
    <w:rsid w:val="00254A23"/>
    <w:rsid w:val="00254EFA"/>
    <w:rsid w:val="002550F0"/>
    <w:rsid w:val="00255C45"/>
    <w:rsid w:val="00255FAD"/>
    <w:rsid w:val="00256403"/>
    <w:rsid w:val="002566E0"/>
    <w:rsid w:val="00256949"/>
    <w:rsid w:val="00256AF6"/>
    <w:rsid w:val="00256FFA"/>
    <w:rsid w:val="00257BE8"/>
    <w:rsid w:val="00257C29"/>
    <w:rsid w:val="00257D0C"/>
    <w:rsid w:val="002601B4"/>
    <w:rsid w:val="002605A7"/>
    <w:rsid w:val="00260B90"/>
    <w:rsid w:val="00260CB5"/>
    <w:rsid w:val="00261091"/>
    <w:rsid w:val="002615F1"/>
    <w:rsid w:val="0026193B"/>
    <w:rsid w:val="00261A78"/>
    <w:rsid w:val="00261CDB"/>
    <w:rsid w:val="00262481"/>
    <w:rsid w:val="002624C9"/>
    <w:rsid w:val="0026364F"/>
    <w:rsid w:val="00263AC0"/>
    <w:rsid w:val="00263C05"/>
    <w:rsid w:val="00264017"/>
    <w:rsid w:val="0026406D"/>
    <w:rsid w:val="00264217"/>
    <w:rsid w:val="002647CA"/>
    <w:rsid w:val="00264CA3"/>
    <w:rsid w:val="00264DC3"/>
    <w:rsid w:val="00264FB8"/>
    <w:rsid w:val="00265ABE"/>
    <w:rsid w:val="00265B13"/>
    <w:rsid w:val="00265C2F"/>
    <w:rsid w:val="00266454"/>
    <w:rsid w:val="002667DB"/>
    <w:rsid w:val="00266A45"/>
    <w:rsid w:val="00266CCE"/>
    <w:rsid w:val="00266D38"/>
    <w:rsid w:val="00267891"/>
    <w:rsid w:val="0026794A"/>
    <w:rsid w:val="0027039B"/>
    <w:rsid w:val="00270571"/>
    <w:rsid w:val="0027059A"/>
    <w:rsid w:val="00271159"/>
    <w:rsid w:val="002716C2"/>
    <w:rsid w:val="00271851"/>
    <w:rsid w:val="00271BE3"/>
    <w:rsid w:val="00271F25"/>
    <w:rsid w:val="00272A75"/>
    <w:rsid w:val="00272C63"/>
    <w:rsid w:val="002730F4"/>
    <w:rsid w:val="00273273"/>
    <w:rsid w:val="00273839"/>
    <w:rsid w:val="002744A0"/>
    <w:rsid w:val="002746A2"/>
    <w:rsid w:val="0027570F"/>
    <w:rsid w:val="00275817"/>
    <w:rsid w:val="00275C1D"/>
    <w:rsid w:val="002760C1"/>
    <w:rsid w:val="002762DE"/>
    <w:rsid w:val="002768CC"/>
    <w:rsid w:val="0027691B"/>
    <w:rsid w:val="00276BE0"/>
    <w:rsid w:val="00276FBA"/>
    <w:rsid w:val="0027739F"/>
    <w:rsid w:val="00277BA7"/>
    <w:rsid w:val="00277D6C"/>
    <w:rsid w:val="00280391"/>
    <w:rsid w:val="00280776"/>
    <w:rsid w:val="002807CA"/>
    <w:rsid w:val="0028124E"/>
    <w:rsid w:val="002817E2"/>
    <w:rsid w:val="00281A98"/>
    <w:rsid w:val="002824BA"/>
    <w:rsid w:val="0028251A"/>
    <w:rsid w:val="002828DE"/>
    <w:rsid w:val="00282F5D"/>
    <w:rsid w:val="00282FAB"/>
    <w:rsid w:val="0028342A"/>
    <w:rsid w:val="0028368E"/>
    <w:rsid w:val="002836D4"/>
    <w:rsid w:val="002837E9"/>
    <w:rsid w:val="002839D4"/>
    <w:rsid w:val="00283BBB"/>
    <w:rsid w:val="00284716"/>
    <w:rsid w:val="002848B6"/>
    <w:rsid w:val="00284E6B"/>
    <w:rsid w:val="00285101"/>
    <w:rsid w:val="0028518C"/>
    <w:rsid w:val="00285385"/>
    <w:rsid w:val="002856DF"/>
    <w:rsid w:val="0028589D"/>
    <w:rsid w:val="002859C1"/>
    <w:rsid w:val="00286E2B"/>
    <w:rsid w:val="00286F3C"/>
    <w:rsid w:val="002875C0"/>
    <w:rsid w:val="00287927"/>
    <w:rsid w:val="00287A53"/>
    <w:rsid w:val="00287C4F"/>
    <w:rsid w:val="00287CBB"/>
    <w:rsid w:val="0029027A"/>
    <w:rsid w:val="002909BC"/>
    <w:rsid w:val="00290C8E"/>
    <w:rsid w:val="00290D7D"/>
    <w:rsid w:val="002911BD"/>
    <w:rsid w:val="0029124E"/>
    <w:rsid w:val="00291686"/>
    <w:rsid w:val="002917C9"/>
    <w:rsid w:val="00291841"/>
    <w:rsid w:val="00291B48"/>
    <w:rsid w:val="00292586"/>
    <w:rsid w:val="00292786"/>
    <w:rsid w:val="00292D65"/>
    <w:rsid w:val="00292D95"/>
    <w:rsid w:val="002933DB"/>
    <w:rsid w:val="00293F22"/>
    <w:rsid w:val="0029425A"/>
    <w:rsid w:val="00294512"/>
    <w:rsid w:val="00294D26"/>
    <w:rsid w:val="0029500A"/>
    <w:rsid w:val="002955AD"/>
    <w:rsid w:val="002955F1"/>
    <w:rsid w:val="002957B0"/>
    <w:rsid w:val="00295C3D"/>
    <w:rsid w:val="0029619D"/>
    <w:rsid w:val="00296AAC"/>
    <w:rsid w:val="00297CB2"/>
    <w:rsid w:val="002A1C69"/>
    <w:rsid w:val="002A20CA"/>
    <w:rsid w:val="002A236E"/>
    <w:rsid w:val="002A2633"/>
    <w:rsid w:val="002A2897"/>
    <w:rsid w:val="002A30F8"/>
    <w:rsid w:val="002A3371"/>
    <w:rsid w:val="002A3ADA"/>
    <w:rsid w:val="002A43D5"/>
    <w:rsid w:val="002A4507"/>
    <w:rsid w:val="002A4563"/>
    <w:rsid w:val="002A4D10"/>
    <w:rsid w:val="002A4FC2"/>
    <w:rsid w:val="002A5164"/>
    <w:rsid w:val="002A5404"/>
    <w:rsid w:val="002A546F"/>
    <w:rsid w:val="002A54FC"/>
    <w:rsid w:val="002A56A8"/>
    <w:rsid w:val="002A577A"/>
    <w:rsid w:val="002A58AF"/>
    <w:rsid w:val="002A66EE"/>
    <w:rsid w:val="002A6B39"/>
    <w:rsid w:val="002A6B7D"/>
    <w:rsid w:val="002A6C20"/>
    <w:rsid w:val="002B03CE"/>
    <w:rsid w:val="002B04A7"/>
    <w:rsid w:val="002B06E4"/>
    <w:rsid w:val="002B0892"/>
    <w:rsid w:val="002B0C14"/>
    <w:rsid w:val="002B1C06"/>
    <w:rsid w:val="002B287F"/>
    <w:rsid w:val="002B2A41"/>
    <w:rsid w:val="002B2FA6"/>
    <w:rsid w:val="002B37E8"/>
    <w:rsid w:val="002B3AA0"/>
    <w:rsid w:val="002B44E0"/>
    <w:rsid w:val="002B45BF"/>
    <w:rsid w:val="002B4FD2"/>
    <w:rsid w:val="002B544C"/>
    <w:rsid w:val="002B58B1"/>
    <w:rsid w:val="002B58CD"/>
    <w:rsid w:val="002B5F06"/>
    <w:rsid w:val="002B6CB8"/>
    <w:rsid w:val="002B79ED"/>
    <w:rsid w:val="002B7A36"/>
    <w:rsid w:val="002B7C31"/>
    <w:rsid w:val="002B7DDF"/>
    <w:rsid w:val="002B7E9E"/>
    <w:rsid w:val="002C0133"/>
    <w:rsid w:val="002C08CF"/>
    <w:rsid w:val="002C0BAE"/>
    <w:rsid w:val="002C2081"/>
    <w:rsid w:val="002C3252"/>
    <w:rsid w:val="002C3EBF"/>
    <w:rsid w:val="002C3EFE"/>
    <w:rsid w:val="002C3F2B"/>
    <w:rsid w:val="002C41DB"/>
    <w:rsid w:val="002C4A49"/>
    <w:rsid w:val="002C52E5"/>
    <w:rsid w:val="002C55F5"/>
    <w:rsid w:val="002C59B4"/>
    <w:rsid w:val="002C65E5"/>
    <w:rsid w:val="002C6CE0"/>
    <w:rsid w:val="002C6F34"/>
    <w:rsid w:val="002C74C4"/>
    <w:rsid w:val="002C74D6"/>
    <w:rsid w:val="002C7907"/>
    <w:rsid w:val="002D041F"/>
    <w:rsid w:val="002D0517"/>
    <w:rsid w:val="002D1030"/>
    <w:rsid w:val="002D1490"/>
    <w:rsid w:val="002D14A5"/>
    <w:rsid w:val="002D159E"/>
    <w:rsid w:val="002D1687"/>
    <w:rsid w:val="002D18B9"/>
    <w:rsid w:val="002D1F19"/>
    <w:rsid w:val="002D203C"/>
    <w:rsid w:val="002D2483"/>
    <w:rsid w:val="002D2940"/>
    <w:rsid w:val="002D2C24"/>
    <w:rsid w:val="002D3368"/>
    <w:rsid w:val="002D3BA1"/>
    <w:rsid w:val="002D4AC9"/>
    <w:rsid w:val="002D515B"/>
    <w:rsid w:val="002D5650"/>
    <w:rsid w:val="002D59FC"/>
    <w:rsid w:val="002D5A0E"/>
    <w:rsid w:val="002D5C2B"/>
    <w:rsid w:val="002D66D1"/>
    <w:rsid w:val="002D6913"/>
    <w:rsid w:val="002D7A3D"/>
    <w:rsid w:val="002E0312"/>
    <w:rsid w:val="002E17B0"/>
    <w:rsid w:val="002E2266"/>
    <w:rsid w:val="002E247A"/>
    <w:rsid w:val="002E2E76"/>
    <w:rsid w:val="002E2EDA"/>
    <w:rsid w:val="002E2F53"/>
    <w:rsid w:val="002E43D8"/>
    <w:rsid w:val="002E50CA"/>
    <w:rsid w:val="002E677F"/>
    <w:rsid w:val="002E6C3B"/>
    <w:rsid w:val="002E6E07"/>
    <w:rsid w:val="002E713B"/>
    <w:rsid w:val="002E7CD7"/>
    <w:rsid w:val="002F0997"/>
    <w:rsid w:val="002F16D5"/>
    <w:rsid w:val="002F1FF7"/>
    <w:rsid w:val="002F25BF"/>
    <w:rsid w:val="002F3342"/>
    <w:rsid w:val="002F3C95"/>
    <w:rsid w:val="002F463A"/>
    <w:rsid w:val="002F4870"/>
    <w:rsid w:val="002F4AA6"/>
    <w:rsid w:val="002F524B"/>
    <w:rsid w:val="002F530D"/>
    <w:rsid w:val="002F54BF"/>
    <w:rsid w:val="002F6360"/>
    <w:rsid w:val="002F6605"/>
    <w:rsid w:val="002F688A"/>
    <w:rsid w:val="002F6940"/>
    <w:rsid w:val="002F6997"/>
    <w:rsid w:val="002F6F11"/>
    <w:rsid w:val="002F7B20"/>
    <w:rsid w:val="002F7B57"/>
    <w:rsid w:val="00301363"/>
    <w:rsid w:val="003015A1"/>
    <w:rsid w:val="003020BF"/>
    <w:rsid w:val="0030218A"/>
    <w:rsid w:val="003021D5"/>
    <w:rsid w:val="00303290"/>
    <w:rsid w:val="00303C59"/>
    <w:rsid w:val="00303EE1"/>
    <w:rsid w:val="0030494F"/>
    <w:rsid w:val="00304E3D"/>
    <w:rsid w:val="00305DED"/>
    <w:rsid w:val="003063B1"/>
    <w:rsid w:val="00306481"/>
    <w:rsid w:val="003064A2"/>
    <w:rsid w:val="0030672A"/>
    <w:rsid w:val="00307EEE"/>
    <w:rsid w:val="00310B70"/>
    <w:rsid w:val="00311388"/>
    <w:rsid w:val="00311C58"/>
    <w:rsid w:val="00312228"/>
    <w:rsid w:val="003122E7"/>
    <w:rsid w:val="0031287F"/>
    <w:rsid w:val="00312EB3"/>
    <w:rsid w:val="0031338D"/>
    <w:rsid w:val="003141F6"/>
    <w:rsid w:val="003143C4"/>
    <w:rsid w:val="00314B20"/>
    <w:rsid w:val="003153F2"/>
    <w:rsid w:val="00315F59"/>
    <w:rsid w:val="003163C0"/>
    <w:rsid w:val="003163E3"/>
    <w:rsid w:val="00316470"/>
    <w:rsid w:val="0031742D"/>
    <w:rsid w:val="0031745C"/>
    <w:rsid w:val="00317926"/>
    <w:rsid w:val="00317C7A"/>
    <w:rsid w:val="0032033E"/>
    <w:rsid w:val="003206F2"/>
    <w:rsid w:val="00320D6A"/>
    <w:rsid w:val="003218A0"/>
    <w:rsid w:val="003218DB"/>
    <w:rsid w:val="0032190C"/>
    <w:rsid w:val="00321DA6"/>
    <w:rsid w:val="00321E7E"/>
    <w:rsid w:val="00322A43"/>
    <w:rsid w:val="00323CBB"/>
    <w:rsid w:val="003245EB"/>
    <w:rsid w:val="003248A2"/>
    <w:rsid w:val="003249D0"/>
    <w:rsid w:val="00324B58"/>
    <w:rsid w:val="003263A2"/>
    <w:rsid w:val="0032658F"/>
    <w:rsid w:val="003266E3"/>
    <w:rsid w:val="00326ED8"/>
    <w:rsid w:val="00326F2B"/>
    <w:rsid w:val="00326F77"/>
    <w:rsid w:val="00327913"/>
    <w:rsid w:val="00327F08"/>
    <w:rsid w:val="00330AC2"/>
    <w:rsid w:val="0033128A"/>
    <w:rsid w:val="0033128C"/>
    <w:rsid w:val="0033183A"/>
    <w:rsid w:val="00331A49"/>
    <w:rsid w:val="00331C72"/>
    <w:rsid w:val="00331CB2"/>
    <w:rsid w:val="00333F68"/>
    <w:rsid w:val="00333FC0"/>
    <w:rsid w:val="00334E64"/>
    <w:rsid w:val="00335B51"/>
    <w:rsid w:val="00335BFB"/>
    <w:rsid w:val="00335CEB"/>
    <w:rsid w:val="003365D6"/>
    <w:rsid w:val="0033767E"/>
    <w:rsid w:val="00337684"/>
    <w:rsid w:val="00337E4E"/>
    <w:rsid w:val="0034067C"/>
    <w:rsid w:val="00340C09"/>
    <w:rsid w:val="00340F36"/>
    <w:rsid w:val="00341051"/>
    <w:rsid w:val="0034156B"/>
    <w:rsid w:val="00341859"/>
    <w:rsid w:val="00341B34"/>
    <w:rsid w:val="003422D4"/>
    <w:rsid w:val="00342909"/>
    <w:rsid w:val="00342960"/>
    <w:rsid w:val="00342B59"/>
    <w:rsid w:val="0034326B"/>
    <w:rsid w:val="003440FF"/>
    <w:rsid w:val="003444F5"/>
    <w:rsid w:val="00344B76"/>
    <w:rsid w:val="00344C36"/>
    <w:rsid w:val="003454D3"/>
    <w:rsid w:val="00345618"/>
    <w:rsid w:val="0034568B"/>
    <w:rsid w:val="003467A3"/>
    <w:rsid w:val="003468C3"/>
    <w:rsid w:val="00346BB0"/>
    <w:rsid w:val="003470A7"/>
    <w:rsid w:val="00347307"/>
    <w:rsid w:val="003502B4"/>
    <w:rsid w:val="00350426"/>
    <w:rsid w:val="003505F1"/>
    <w:rsid w:val="00350D84"/>
    <w:rsid w:val="00350EB7"/>
    <w:rsid w:val="00350FFE"/>
    <w:rsid w:val="00351304"/>
    <w:rsid w:val="00351EEE"/>
    <w:rsid w:val="00352934"/>
    <w:rsid w:val="00352E3D"/>
    <w:rsid w:val="003537F8"/>
    <w:rsid w:val="003538D7"/>
    <w:rsid w:val="00353C2B"/>
    <w:rsid w:val="00353CA8"/>
    <w:rsid w:val="00353E7A"/>
    <w:rsid w:val="003545C3"/>
    <w:rsid w:val="003545CB"/>
    <w:rsid w:val="00354C74"/>
    <w:rsid w:val="00354F3E"/>
    <w:rsid w:val="0035506D"/>
    <w:rsid w:val="003552FF"/>
    <w:rsid w:val="0035547B"/>
    <w:rsid w:val="003555E0"/>
    <w:rsid w:val="00356D41"/>
    <w:rsid w:val="00356E6B"/>
    <w:rsid w:val="0035711E"/>
    <w:rsid w:val="00357180"/>
    <w:rsid w:val="00361702"/>
    <w:rsid w:val="00363E4F"/>
    <w:rsid w:val="00363FC3"/>
    <w:rsid w:val="00364221"/>
    <w:rsid w:val="003645CD"/>
    <w:rsid w:val="00364E5D"/>
    <w:rsid w:val="00364F72"/>
    <w:rsid w:val="003655A3"/>
    <w:rsid w:val="003659B0"/>
    <w:rsid w:val="00365C2E"/>
    <w:rsid w:val="00365FA5"/>
    <w:rsid w:val="003665C6"/>
    <w:rsid w:val="00366C35"/>
    <w:rsid w:val="00367762"/>
    <w:rsid w:val="0036780D"/>
    <w:rsid w:val="00367A64"/>
    <w:rsid w:val="003710F2"/>
    <w:rsid w:val="00371651"/>
    <w:rsid w:val="00372271"/>
    <w:rsid w:val="00372911"/>
    <w:rsid w:val="0037295C"/>
    <w:rsid w:val="00373635"/>
    <w:rsid w:val="00373927"/>
    <w:rsid w:val="003739EF"/>
    <w:rsid w:val="00373B30"/>
    <w:rsid w:val="00374265"/>
    <w:rsid w:val="00374561"/>
    <w:rsid w:val="00374594"/>
    <w:rsid w:val="003746F5"/>
    <w:rsid w:val="00374C14"/>
    <w:rsid w:val="00374DAB"/>
    <w:rsid w:val="0037503A"/>
    <w:rsid w:val="00376059"/>
    <w:rsid w:val="0037660E"/>
    <w:rsid w:val="00376F14"/>
    <w:rsid w:val="00377499"/>
    <w:rsid w:val="00377672"/>
    <w:rsid w:val="003803E6"/>
    <w:rsid w:val="0038058C"/>
    <w:rsid w:val="003805C4"/>
    <w:rsid w:val="00381135"/>
    <w:rsid w:val="003812D1"/>
    <w:rsid w:val="003818CB"/>
    <w:rsid w:val="00381915"/>
    <w:rsid w:val="00381CD6"/>
    <w:rsid w:val="00382626"/>
    <w:rsid w:val="00383055"/>
    <w:rsid w:val="00383606"/>
    <w:rsid w:val="00383A78"/>
    <w:rsid w:val="00383B83"/>
    <w:rsid w:val="00383D6C"/>
    <w:rsid w:val="00383E5E"/>
    <w:rsid w:val="003844BB"/>
    <w:rsid w:val="00384B2B"/>
    <w:rsid w:val="00384EE0"/>
    <w:rsid w:val="0038597F"/>
    <w:rsid w:val="003859E3"/>
    <w:rsid w:val="00386427"/>
    <w:rsid w:val="00386773"/>
    <w:rsid w:val="00386D66"/>
    <w:rsid w:val="00387CC6"/>
    <w:rsid w:val="00387D01"/>
    <w:rsid w:val="00387F79"/>
    <w:rsid w:val="0039016B"/>
    <w:rsid w:val="00390865"/>
    <w:rsid w:val="00391052"/>
    <w:rsid w:val="003911D6"/>
    <w:rsid w:val="003926B4"/>
    <w:rsid w:val="00392811"/>
    <w:rsid w:val="0039282B"/>
    <w:rsid w:val="0039297C"/>
    <w:rsid w:val="003929FD"/>
    <w:rsid w:val="00392B93"/>
    <w:rsid w:val="00393587"/>
    <w:rsid w:val="00393F4B"/>
    <w:rsid w:val="003943E3"/>
    <w:rsid w:val="00394B07"/>
    <w:rsid w:val="00394BEE"/>
    <w:rsid w:val="00394E80"/>
    <w:rsid w:val="00395296"/>
    <w:rsid w:val="00395BDC"/>
    <w:rsid w:val="003962FE"/>
    <w:rsid w:val="00396CAD"/>
    <w:rsid w:val="00396E30"/>
    <w:rsid w:val="00397293"/>
    <w:rsid w:val="003973E0"/>
    <w:rsid w:val="003974CC"/>
    <w:rsid w:val="003A01DC"/>
    <w:rsid w:val="003A066C"/>
    <w:rsid w:val="003A07A9"/>
    <w:rsid w:val="003A0D2E"/>
    <w:rsid w:val="003A0F67"/>
    <w:rsid w:val="003A1170"/>
    <w:rsid w:val="003A197D"/>
    <w:rsid w:val="003A19BD"/>
    <w:rsid w:val="003A1A46"/>
    <w:rsid w:val="003A2C0F"/>
    <w:rsid w:val="003A2C6E"/>
    <w:rsid w:val="003A3C31"/>
    <w:rsid w:val="003A3E29"/>
    <w:rsid w:val="003A42D8"/>
    <w:rsid w:val="003A51B9"/>
    <w:rsid w:val="003A5E4B"/>
    <w:rsid w:val="003A5F83"/>
    <w:rsid w:val="003A69DE"/>
    <w:rsid w:val="003A6F27"/>
    <w:rsid w:val="003A77B7"/>
    <w:rsid w:val="003A77CA"/>
    <w:rsid w:val="003A7BB2"/>
    <w:rsid w:val="003A7C8E"/>
    <w:rsid w:val="003A7D6B"/>
    <w:rsid w:val="003B0DBF"/>
    <w:rsid w:val="003B127D"/>
    <w:rsid w:val="003B15E0"/>
    <w:rsid w:val="003B16FC"/>
    <w:rsid w:val="003B2019"/>
    <w:rsid w:val="003B271E"/>
    <w:rsid w:val="003B2DE1"/>
    <w:rsid w:val="003B33F8"/>
    <w:rsid w:val="003B34B4"/>
    <w:rsid w:val="003B3A05"/>
    <w:rsid w:val="003B484B"/>
    <w:rsid w:val="003B4C24"/>
    <w:rsid w:val="003B4D2F"/>
    <w:rsid w:val="003B511E"/>
    <w:rsid w:val="003B51CA"/>
    <w:rsid w:val="003B54A2"/>
    <w:rsid w:val="003B5878"/>
    <w:rsid w:val="003B6C24"/>
    <w:rsid w:val="003B6DCF"/>
    <w:rsid w:val="003B716F"/>
    <w:rsid w:val="003C01D3"/>
    <w:rsid w:val="003C035A"/>
    <w:rsid w:val="003C0486"/>
    <w:rsid w:val="003C1692"/>
    <w:rsid w:val="003C1BD5"/>
    <w:rsid w:val="003C1C98"/>
    <w:rsid w:val="003C26F6"/>
    <w:rsid w:val="003C295D"/>
    <w:rsid w:val="003C2982"/>
    <w:rsid w:val="003C2E9E"/>
    <w:rsid w:val="003C30A0"/>
    <w:rsid w:val="003C367F"/>
    <w:rsid w:val="003C3F83"/>
    <w:rsid w:val="003C4ED6"/>
    <w:rsid w:val="003C551D"/>
    <w:rsid w:val="003C5ABB"/>
    <w:rsid w:val="003C5CC3"/>
    <w:rsid w:val="003C62D8"/>
    <w:rsid w:val="003C63B7"/>
    <w:rsid w:val="003C6871"/>
    <w:rsid w:val="003C6BB8"/>
    <w:rsid w:val="003C6DEF"/>
    <w:rsid w:val="003C7276"/>
    <w:rsid w:val="003C7324"/>
    <w:rsid w:val="003C768D"/>
    <w:rsid w:val="003C7B90"/>
    <w:rsid w:val="003D0A80"/>
    <w:rsid w:val="003D0A89"/>
    <w:rsid w:val="003D0DD3"/>
    <w:rsid w:val="003D0EA5"/>
    <w:rsid w:val="003D1033"/>
    <w:rsid w:val="003D107B"/>
    <w:rsid w:val="003D175E"/>
    <w:rsid w:val="003D1D70"/>
    <w:rsid w:val="003D28BA"/>
    <w:rsid w:val="003D2B57"/>
    <w:rsid w:val="003D307F"/>
    <w:rsid w:val="003D3874"/>
    <w:rsid w:val="003D3FF4"/>
    <w:rsid w:val="003D4398"/>
    <w:rsid w:val="003D481B"/>
    <w:rsid w:val="003D4F10"/>
    <w:rsid w:val="003D5C56"/>
    <w:rsid w:val="003D61AE"/>
    <w:rsid w:val="003D640E"/>
    <w:rsid w:val="003D700B"/>
    <w:rsid w:val="003D79E6"/>
    <w:rsid w:val="003E0135"/>
    <w:rsid w:val="003E0588"/>
    <w:rsid w:val="003E1DAE"/>
    <w:rsid w:val="003E2293"/>
    <w:rsid w:val="003E25ED"/>
    <w:rsid w:val="003E2C01"/>
    <w:rsid w:val="003E2C24"/>
    <w:rsid w:val="003E2CC1"/>
    <w:rsid w:val="003E2DDB"/>
    <w:rsid w:val="003E2F2E"/>
    <w:rsid w:val="003E40CB"/>
    <w:rsid w:val="003E438C"/>
    <w:rsid w:val="003E4CF9"/>
    <w:rsid w:val="003E4D0D"/>
    <w:rsid w:val="003E5287"/>
    <w:rsid w:val="003E658C"/>
    <w:rsid w:val="003E65FC"/>
    <w:rsid w:val="003E73E0"/>
    <w:rsid w:val="003E784D"/>
    <w:rsid w:val="003E7FE3"/>
    <w:rsid w:val="003F0205"/>
    <w:rsid w:val="003F1503"/>
    <w:rsid w:val="003F28C8"/>
    <w:rsid w:val="003F30A5"/>
    <w:rsid w:val="003F329D"/>
    <w:rsid w:val="003F3AD1"/>
    <w:rsid w:val="003F48E2"/>
    <w:rsid w:val="003F495A"/>
    <w:rsid w:val="003F4C2E"/>
    <w:rsid w:val="003F4CE2"/>
    <w:rsid w:val="003F5554"/>
    <w:rsid w:val="003F55CA"/>
    <w:rsid w:val="003F5722"/>
    <w:rsid w:val="003F57D0"/>
    <w:rsid w:val="003F5DC4"/>
    <w:rsid w:val="003F5EB2"/>
    <w:rsid w:val="003F6482"/>
    <w:rsid w:val="003F6758"/>
    <w:rsid w:val="003F779E"/>
    <w:rsid w:val="003F7D67"/>
    <w:rsid w:val="00400C0C"/>
    <w:rsid w:val="00401392"/>
    <w:rsid w:val="0040149A"/>
    <w:rsid w:val="00401FEF"/>
    <w:rsid w:val="0040244A"/>
    <w:rsid w:val="004027C6"/>
    <w:rsid w:val="004041FB"/>
    <w:rsid w:val="00404897"/>
    <w:rsid w:val="00404F56"/>
    <w:rsid w:val="004050E4"/>
    <w:rsid w:val="004058BA"/>
    <w:rsid w:val="0040599B"/>
    <w:rsid w:val="00405CC4"/>
    <w:rsid w:val="00405F0E"/>
    <w:rsid w:val="00406339"/>
    <w:rsid w:val="00406361"/>
    <w:rsid w:val="004066FC"/>
    <w:rsid w:val="00406A80"/>
    <w:rsid w:val="004073D3"/>
    <w:rsid w:val="00410595"/>
    <w:rsid w:val="004111E5"/>
    <w:rsid w:val="0041128B"/>
    <w:rsid w:val="00411CED"/>
    <w:rsid w:val="004121DC"/>
    <w:rsid w:val="00412484"/>
    <w:rsid w:val="0041271A"/>
    <w:rsid w:val="00412F2D"/>
    <w:rsid w:val="00413774"/>
    <w:rsid w:val="00413AB0"/>
    <w:rsid w:val="004143BA"/>
    <w:rsid w:val="004146C2"/>
    <w:rsid w:val="00414E1D"/>
    <w:rsid w:val="00414EA6"/>
    <w:rsid w:val="0041500E"/>
    <w:rsid w:val="0041574C"/>
    <w:rsid w:val="0041584A"/>
    <w:rsid w:val="00415E12"/>
    <w:rsid w:val="00416393"/>
    <w:rsid w:val="0041662E"/>
    <w:rsid w:val="004167D8"/>
    <w:rsid w:val="00416B68"/>
    <w:rsid w:val="00416E66"/>
    <w:rsid w:val="00416EA7"/>
    <w:rsid w:val="004170FB"/>
    <w:rsid w:val="004175B1"/>
    <w:rsid w:val="004177F5"/>
    <w:rsid w:val="004179D9"/>
    <w:rsid w:val="00417C6C"/>
    <w:rsid w:val="00417D75"/>
    <w:rsid w:val="00417EAA"/>
    <w:rsid w:val="00417FBA"/>
    <w:rsid w:val="00420384"/>
    <w:rsid w:val="004207BE"/>
    <w:rsid w:val="00421718"/>
    <w:rsid w:val="00421E5E"/>
    <w:rsid w:val="00422700"/>
    <w:rsid w:val="004228FC"/>
    <w:rsid w:val="00422949"/>
    <w:rsid w:val="00422DFA"/>
    <w:rsid w:val="004230CE"/>
    <w:rsid w:val="004239E1"/>
    <w:rsid w:val="004244AD"/>
    <w:rsid w:val="00424F0F"/>
    <w:rsid w:val="0042537B"/>
    <w:rsid w:val="00425496"/>
    <w:rsid w:val="004257C3"/>
    <w:rsid w:val="00425B51"/>
    <w:rsid w:val="00426E2C"/>
    <w:rsid w:val="0042716B"/>
    <w:rsid w:val="00427220"/>
    <w:rsid w:val="0042722C"/>
    <w:rsid w:val="00427797"/>
    <w:rsid w:val="004279F8"/>
    <w:rsid w:val="00427A1A"/>
    <w:rsid w:val="00427B4C"/>
    <w:rsid w:val="00430430"/>
    <w:rsid w:val="004304E9"/>
    <w:rsid w:val="004309A4"/>
    <w:rsid w:val="00430EE2"/>
    <w:rsid w:val="00431E3D"/>
    <w:rsid w:val="0043221C"/>
    <w:rsid w:val="00432246"/>
    <w:rsid w:val="00432A08"/>
    <w:rsid w:val="00432C66"/>
    <w:rsid w:val="00433744"/>
    <w:rsid w:val="0043384F"/>
    <w:rsid w:val="00433B19"/>
    <w:rsid w:val="00433D2C"/>
    <w:rsid w:val="00434692"/>
    <w:rsid w:val="00435B93"/>
    <w:rsid w:val="00435C18"/>
    <w:rsid w:val="00435DF7"/>
    <w:rsid w:val="004367C3"/>
    <w:rsid w:val="00436F6F"/>
    <w:rsid w:val="00436F8C"/>
    <w:rsid w:val="004373EF"/>
    <w:rsid w:val="004378A0"/>
    <w:rsid w:val="004400E6"/>
    <w:rsid w:val="004414A8"/>
    <w:rsid w:val="00441526"/>
    <w:rsid w:val="004415D6"/>
    <w:rsid w:val="00441A7A"/>
    <w:rsid w:val="00441AC4"/>
    <w:rsid w:val="004421B3"/>
    <w:rsid w:val="00442624"/>
    <w:rsid w:val="00442D92"/>
    <w:rsid w:val="00442E62"/>
    <w:rsid w:val="0044302B"/>
    <w:rsid w:val="004431E0"/>
    <w:rsid w:val="004433EE"/>
    <w:rsid w:val="00444B48"/>
    <w:rsid w:val="00444F60"/>
    <w:rsid w:val="004453AB"/>
    <w:rsid w:val="00445EF4"/>
    <w:rsid w:val="0044628C"/>
    <w:rsid w:val="0044647C"/>
    <w:rsid w:val="00446528"/>
    <w:rsid w:val="004469A0"/>
    <w:rsid w:val="00446BA7"/>
    <w:rsid w:val="004475B0"/>
    <w:rsid w:val="00447804"/>
    <w:rsid w:val="0044794A"/>
    <w:rsid w:val="004504BB"/>
    <w:rsid w:val="004506E0"/>
    <w:rsid w:val="00450987"/>
    <w:rsid w:val="00450C0D"/>
    <w:rsid w:val="0045137A"/>
    <w:rsid w:val="004518E9"/>
    <w:rsid w:val="00451B30"/>
    <w:rsid w:val="00452F89"/>
    <w:rsid w:val="004537AA"/>
    <w:rsid w:val="00453A7C"/>
    <w:rsid w:val="00453F2E"/>
    <w:rsid w:val="004541C2"/>
    <w:rsid w:val="00454F13"/>
    <w:rsid w:val="00455054"/>
    <w:rsid w:val="004551C1"/>
    <w:rsid w:val="00455206"/>
    <w:rsid w:val="0045629D"/>
    <w:rsid w:val="0045671D"/>
    <w:rsid w:val="0045685D"/>
    <w:rsid w:val="00456C5D"/>
    <w:rsid w:val="00456D81"/>
    <w:rsid w:val="004572D9"/>
    <w:rsid w:val="00460E1C"/>
    <w:rsid w:val="004611EC"/>
    <w:rsid w:val="00461327"/>
    <w:rsid w:val="00461EB7"/>
    <w:rsid w:val="0046278A"/>
    <w:rsid w:val="00462882"/>
    <w:rsid w:val="0046289E"/>
    <w:rsid w:val="00462900"/>
    <w:rsid w:val="00462BB4"/>
    <w:rsid w:val="00462CB0"/>
    <w:rsid w:val="00462DB7"/>
    <w:rsid w:val="0046318C"/>
    <w:rsid w:val="004632C8"/>
    <w:rsid w:val="00464159"/>
    <w:rsid w:val="004641F3"/>
    <w:rsid w:val="004646E9"/>
    <w:rsid w:val="00464FBB"/>
    <w:rsid w:val="00465319"/>
    <w:rsid w:val="004653C0"/>
    <w:rsid w:val="00465524"/>
    <w:rsid w:val="00465B0A"/>
    <w:rsid w:val="00465BBB"/>
    <w:rsid w:val="00465EB7"/>
    <w:rsid w:val="0046634E"/>
    <w:rsid w:val="0046640D"/>
    <w:rsid w:val="00466CF1"/>
    <w:rsid w:val="00466D21"/>
    <w:rsid w:val="00467437"/>
    <w:rsid w:val="00467574"/>
    <w:rsid w:val="00467FB4"/>
    <w:rsid w:val="00470167"/>
    <w:rsid w:val="00470310"/>
    <w:rsid w:val="00470900"/>
    <w:rsid w:val="00470949"/>
    <w:rsid w:val="00470A72"/>
    <w:rsid w:val="0047126B"/>
    <w:rsid w:val="0047199E"/>
    <w:rsid w:val="004719D5"/>
    <w:rsid w:val="0047206E"/>
    <w:rsid w:val="004724C7"/>
    <w:rsid w:val="004725A7"/>
    <w:rsid w:val="00473131"/>
    <w:rsid w:val="004735A7"/>
    <w:rsid w:val="00473746"/>
    <w:rsid w:val="004739A6"/>
    <w:rsid w:val="00473ADC"/>
    <w:rsid w:val="004746D0"/>
    <w:rsid w:val="004747C8"/>
    <w:rsid w:val="00474C5C"/>
    <w:rsid w:val="00475335"/>
    <w:rsid w:val="00475B4E"/>
    <w:rsid w:val="004762E4"/>
    <w:rsid w:val="004764E9"/>
    <w:rsid w:val="00476BC1"/>
    <w:rsid w:val="00477EBF"/>
    <w:rsid w:val="00480654"/>
    <w:rsid w:val="00480B6F"/>
    <w:rsid w:val="00480EE6"/>
    <w:rsid w:val="00481A3A"/>
    <w:rsid w:val="00481AB0"/>
    <w:rsid w:val="00481C3C"/>
    <w:rsid w:val="00482017"/>
    <w:rsid w:val="00482562"/>
    <w:rsid w:val="004826DB"/>
    <w:rsid w:val="00482B70"/>
    <w:rsid w:val="00483B25"/>
    <w:rsid w:val="00483B2D"/>
    <w:rsid w:val="004842BF"/>
    <w:rsid w:val="0048436F"/>
    <w:rsid w:val="004848BB"/>
    <w:rsid w:val="004848D3"/>
    <w:rsid w:val="004855BA"/>
    <w:rsid w:val="00485959"/>
    <w:rsid w:val="004864C1"/>
    <w:rsid w:val="004866F3"/>
    <w:rsid w:val="00486B12"/>
    <w:rsid w:val="00487372"/>
    <w:rsid w:val="00487735"/>
    <w:rsid w:val="00487771"/>
    <w:rsid w:val="004877E5"/>
    <w:rsid w:val="00490548"/>
    <w:rsid w:val="0049117C"/>
    <w:rsid w:val="0049140E"/>
    <w:rsid w:val="00491757"/>
    <w:rsid w:val="00491B44"/>
    <w:rsid w:val="00491BC8"/>
    <w:rsid w:val="00491E72"/>
    <w:rsid w:val="00492BFF"/>
    <w:rsid w:val="00492C09"/>
    <w:rsid w:val="004933A9"/>
    <w:rsid w:val="004939D7"/>
    <w:rsid w:val="00493C37"/>
    <w:rsid w:val="00493D09"/>
    <w:rsid w:val="00493EA4"/>
    <w:rsid w:val="00494753"/>
    <w:rsid w:val="00494F91"/>
    <w:rsid w:val="004952EC"/>
    <w:rsid w:val="0049544E"/>
    <w:rsid w:val="00495569"/>
    <w:rsid w:val="0049593B"/>
    <w:rsid w:val="00495DEB"/>
    <w:rsid w:val="00496482"/>
    <w:rsid w:val="00496B0E"/>
    <w:rsid w:val="00496F34"/>
    <w:rsid w:val="004973F6"/>
    <w:rsid w:val="004974F1"/>
    <w:rsid w:val="00497DFE"/>
    <w:rsid w:val="004A027D"/>
    <w:rsid w:val="004A04A7"/>
    <w:rsid w:val="004A07A9"/>
    <w:rsid w:val="004A08F5"/>
    <w:rsid w:val="004A094E"/>
    <w:rsid w:val="004A17BD"/>
    <w:rsid w:val="004A1CF3"/>
    <w:rsid w:val="004A1EA3"/>
    <w:rsid w:val="004A2A57"/>
    <w:rsid w:val="004A32FD"/>
    <w:rsid w:val="004A33A4"/>
    <w:rsid w:val="004A36EC"/>
    <w:rsid w:val="004A3A84"/>
    <w:rsid w:val="004A3E1A"/>
    <w:rsid w:val="004A4516"/>
    <w:rsid w:val="004A4591"/>
    <w:rsid w:val="004A4A65"/>
    <w:rsid w:val="004A4C90"/>
    <w:rsid w:val="004A58B7"/>
    <w:rsid w:val="004A7D26"/>
    <w:rsid w:val="004A7E9A"/>
    <w:rsid w:val="004B010E"/>
    <w:rsid w:val="004B0CDE"/>
    <w:rsid w:val="004B1A6B"/>
    <w:rsid w:val="004B1D2A"/>
    <w:rsid w:val="004B22BC"/>
    <w:rsid w:val="004B24B3"/>
    <w:rsid w:val="004B289C"/>
    <w:rsid w:val="004B28D3"/>
    <w:rsid w:val="004B2954"/>
    <w:rsid w:val="004B31BC"/>
    <w:rsid w:val="004B3264"/>
    <w:rsid w:val="004B388A"/>
    <w:rsid w:val="004B39B5"/>
    <w:rsid w:val="004B3CC7"/>
    <w:rsid w:val="004B3F6C"/>
    <w:rsid w:val="004B40FE"/>
    <w:rsid w:val="004B432E"/>
    <w:rsid w:val="004B463C"/>
    <w:rsid w:val="004B4F32"/>
    <w:rsid w:val="004B5380"/>
    <w:rsid w:val="004B69F1"/>
    <w:rsid w:val="004B71D6"/>
    <w:rsid w:val="004B72F2"/>
    <w:rsid w:val="004B7637"/>
    <w:rsid w:val="004B7A87"/>
    <w:rsid w:val="004C0D49"/>
    <w:rsid w:val="004C10E8"/>
    <w:rsid w:val="004C1831"/>
    <w:rsid w:val="004C22EC"/>
    <w:rsid w:val="004C3979"/>
    <w:rsid w:val="004C3D14"/>
    <w:rsid w:val="004C4829"/>
    <w:rsid w:val="004C55B2"/>
    <w:rsid w:val="004C5B39"/>
    <w:rsid w:val="004C5BF7"/>
    <w:rsid w:val="004C5DAA"/>
    <w:rsid w:val="004C5FA8"/>
    <w:rsid w:val="004C6AE1"/>
    <w:rsid w:val="004C6AFD"/>
    <w:rsid w:val="004C717E"/>
    <w:rsid w:val="004C7425"/>
    <w:rsid w:val="004C74BD"/>
    <w:rsid w:val="004C7D2D"/>
    <w:rsid w:val="004D0468"/>
    <w:rsid w:val="004D0AFB"/>
    <w:rsid w:val="004D1A18"/>
    <w:rsid w:val="004D1FFD"/>
    <w:rsid w:val="004D2048"/>
    <w:rsid w:val="004D2D26"/>
    <w:rsid w:val="004D304C"/>
    <w:rsid w:val="004D30E5"/>
    <w:rsid w:val="004D403D"/>
    <w:rsid w:val="004D42BE"/>
    <w:rsid w:val="004D4882"/>
    <w:rsid w:val="004D4E81"/>
    <w:rsid w:val="004D580F"/>
    <w:rsid w:val="004D5BF9"/>
    <w:rsid w:val="004D62B1"/>
    <w:rsid w:val="004D66DB"/>
    <w:rsid w:val="004D6DBB"/>
    <w:rsid w:val="004D6DFC"/>
    <w:rsid w:val="004D6EB9"/>
    <w:rsid w:val="004D7346"/>
    <w:rsid w:val="004D7A39"/>
    <w:rsid w:val="004D7DF4"/>
    <w:rsid w:val="004D7E5A"/>
    <w:rsid w:val="004E02D5"/>
    <w:rsid w:val="004E06CB"/>
    <w:rsid w:val="004E0861"/>
    <w:rsid w:val="004E0B5B"/>
    <w:rsid w:val="004E0D29"/>
    <w:rsid w:val="004E0E71"/>
    <w:rsid w:val="004E1A84"/>
    <w:rsid w:val="004E1C3B"/>
    <w:rsid w:val="004E1D37"/>
    <w:rsid w:val="004E2732"/>
    <w:rsid w:val="004E2951"/>
    <w:rsid w:val="004E2C4E"/>
    <w:rsid w:val="004E2E81"/>
    <w:rsid w:val="004E2EA0"/>
    <w:rsid w:val="004E30DB"/>
    <w:rsid w:val="004E3449"/>
    <w:rsid w:val="004E3567"/>
    <w:rsid w:val="004E3B12"/>
    <w:rsid w:val="004E40FB"/>
    <w:rsid w:val="004E56EF"/>
    <w:rsid w:val="004E5901"/>
    <w:rsid w:val="004E5904"/>
    <w:rsid w:val="004E5AAF"/>
    <w:rsid w:val="004E5FF1"/>
    <w:rsid w:val="004E7670"/>
    <w:rsid w:val="004F06A6"/>
    <w:rsid w:val="004F06F4"/>
    <w:rsid w:val="004F0861"/>
    <w:rsid w:val="004F0903"/>
    <w:rsid w:val="004F0F1D"/>
    <w:rsid w:val="004F1015"/>
    <w:rsid w:val="004F11A4"/>
    <w:rsid w:val="004F18C9"/>
    <w:rsid w:val="004F24F5"/>
    <w:rsid w:val="004F265C"/>
    <w:rsid w:val="004F2ADE"/>
    <w:rsid w:val="004F2B1C"/>
    <w:rsid w:val="004F2DA9"/>
    <w:rsid w:val="004F31CB"/>
    <w:rsid w:val="004F3468"/>
    <w:rsid w:val="004F3902"/>
    <w:rsid w:val="004F4625"/>
    <w:rsid w:val="004F4C3C"/>
    <w:rsid w:val="004F5B0B"/>
    <w:rsid w:val="004F5DF3"/>
    <w:rsid w:val="004F61D0"/>
    <w:rsid w:val="004F66C3"/>
    <w:rsid w:val="004F6845"/>
    <w:rsid w:val="004F7164"/>
    <w:rsid w:val="00500121"/>
    <w:rsid w:val="005004B1"/>
    <w:rsid w:val="005004D5"/>
    <w:rsid w:val="00500821"/>
    <w:rsid w:val="00500A0A"/>
    <w:rsid w:val="00500B71"/>
    <w:rsid w:val="00501278"/>
    <w:rsid w:val="00501311"/>
    <w:rsid w:val="0050173C"/>
    <w:rsid w:val="00501E85"/>
    <w:rsid w:val="005021AB"/>
    <w:rsid w:val="00502942"/>
    <w:rsid w:val="00502A73"/>
    <w:rsid w:val="00503145"/>
    <w:rsid w:val="005033C2"/>
    <w:rsid w:val="005036C1"/>
    <w:rsid w:val="005038B4"/>
    <w:rsid w:val="00503924"/>
    <w:rsid w:val="00503B81"/>
    <w:rsid w:val="00504084"/>
    <w:rsid w:val="005042E9"/>
    <w:rsid w:val="005049A0"/>
    <w:rsid w:val="00504ED7"/>
    <w:rsid w:val="005053F3"/>
    <w:rsid w:val="005056CC"/>
    <w:rsid w:val="005056ED"/>
    <w:rsid w:val="005058DE"/>
    <w:rsid w:val="00506149"/>
    <w:rsid w:val="005066CE"/>
    <w:rsid w:val="00507134"/>
    <w:rsid w:val="0050794A"/>
    <w:rsid w:val="00507E59"/>
    <w:rsid w:val="0051000B"/>
    <w:rsid w:val="00510052"/>
    <w:rsid w:val="00510C18"/>
    <w:rsid w:val="0051195A"/>
    <w:rsid w:val="00511992"/>
    <w:rsid w:val="00512884"/>
    <w:rsid w:val="00512909"/>
    <w:rsid w:val="00512E49"/>
    <w:rsid w:val="00513226"/>
    <w:rsid w:val="005138ED"/>
    <w:rsid w:val="00513A0A"/>
    <w:rsid w:val="00513E07"/>
    <w:rsid w:val="00514F78"/>
    <w:rsid w:val="00515377"/>
    <w:rsid w:val="00515AC3"/>
    <w:rsid w:val="0051693C"/>
    <w:rsid w:val="00516EBB"/>
    <w:rsid w:val="005170AA"/>
    <w:rsid w:val="00517176"/>
    <w:rsid w:val="00520D80"/>
    <w:rsid w:val="00521334"/>
    <w:rsid w:val="005214C5"/>
    <w:rsid w:val="00521919"/>
    <w:rsid w:val="00521B03"/>
    <w:rsid w:val="005223EC"/>
    <w:rsid w:val="00522575"/>
    <w:rsid w:val="00522746"/>
    <w:rsid w:val="005230C3"/>
    <w:rsid w:val="005231FC"/>
    <w:rsid w:val="0052418D"/>
    <w:rsid w:val="005243F2"/>
    <w:rsid w:val="00524B05"/>
    <w:rsid w:val="00524DEA"/>
    <w:rsid w:val="00525202"/>
    <w:rsid w:val="00525308"/>
    <w:rsid w:val="0052587E"/>
    <w:rsid w:val="00526062"/>
    <w:rsid w:val="005262E3"/>
    <w:rsid w:val="005267FC"/>
    <w:rsid w:val="005269A5"/>
    <w:rsid w:val="005274E1"/>
    <w:rsid w:val="00527697"/>
    <w:rsid w:val="00527B68"/>
    <w:rsid w:val="005301F2"/>
    <w:rsid w:val="00530241"/>
    <w:rsid w:val="00530A84"/>
    <w:rsid w:val="00531D24"/>
    <w:rsid w:val="00532F09"/>
    <w:rsid w:val="005330EE"/>
    <w:rsid w:val="00533265"/>
    <w:rsid w:val="0053358A"/>
    <w:rsid w:val="0053367C"/>
    <w:rsid w:val="005338A4"/>
    <w:rsid w:val="00533961"/>
    <w:rsid w:val="005343B3"/>
    <w:rsid w:val="005347DF"/>
    <w:rsid w:val="00534C0E"/>
    <w:rsid w:val="00534C7A"/>
    <w:rsid w:val="00534DF9"/>
    <w:rsid w:val="00535086"/>
    <w:rsid w:val="0053529E"/>
    <w:rsid w:val="005353FF"/>
    <w:rsid w:val="005358EE"/>
    <w:rsid w:val="00535911"/>
    <w:rsid w:val="00535AC6"/>
    <w:rsid w:val="00535ACA"/>
    <w:rsid w:val="00535AF4"/>
    <w:rsid w:val="005360E2"/>
    <w:rsid w:val="00536207"/>
    <w:rsid w:val="005364D0"/>
    <w:rsid w:val="0053688F"/>
    <w:rsid w:val="005372BF"/>
    <w:rsid w:val="00537B29"/>
    <w:rsid w:val="00537C4E"/>
    <w:rsid w:val="00540139"/>
    <w:rsid w:val="00540668"/>
    <w:rsid w:val="005409C1"/>
    <w:rsid w:val="00541264"/>
    <w:rsid w:val="005415C1"/>
    <w:rsid w:val="00541620"/>
    <w:rsid w:val="00541A7D"/>
    <w:rsid w:val="00541DAE"/>
    <w:rsid w:val="00541E07"/>
    <w:rsid w:val="00541FA9"/>
    <w:rsid w:val="00542B8B"/>
    <w:rsid w:val="0054301F"/>
    <w:rsid w:val="005433E4"/>
    <w:rsid w:val="00543709"/>
    <w:rsid w:val="00543A4A"/>
    <w:rsid w:val="00543C1B"/>
    <w:rsid w:val="00543D78"/>
    <w:rsid w:val="0054415D"/>
    <w:rsid w:val="00544314"/>
    <w:rsid w:val="00544590"/>
    <w:rsid w:val="00544EA3"/>
    <w:rsid w:val="00545BC0"/>
    <w:rsid w:val="005461F8"/>
    <w:rsid w:val="00546DC2"/>
    <w:rsid w:val="00547203"/>
    <w:rsid w:val="005472D7"/>
    <w:rsid w:val="005473BC"/>
    <w:rsid w:val="005475CA"/>
    <w:rsid w:val="0055083D"/>
    <w:rsid w:val="00550FB3"/>
    <w:rsid w:val="00551655"/>
    <w:rsid w:val="00551BE4"/>
    <w:rsid w:val="00552877"/>
    <w:rsid w:val="005531A2"/>
    <w:rsid w:val="005538DB"/>
    <w:rsid w:val="00553B41"/>
    <w:rsid w:val="00553D2D"/>
    <w:rsid w:val="00553D35"/>
    <w:rsid w:val="00554424"/>
    <w:rsid w:val="00554625"/>
    <w:rsid w:val="005546C4"/>
    <w:rsid w:val="00555585"/>
    <w:rsid w:val="005555E3"/>
    <w:rsid w:val="00555898"/>
    <w:rsid w:val="00555D30"/>
    <w:rsid w:val="005561C4"/>
    <w:rsid w:val="005562F7"/>
    <w:rsid w:val="00556726"/>
    <w:rsid w:val="00556F49"/>
    <w:rsid w:val="00557838"/>
    <w:rsid w:val="005602AE"/>
    <w:rsid w:val="00560677"/>
    <w:rsid w:val="00560850"/>
    <w:rsid w:val="00560B80"/>
    <w:rsid w:val="00560CF2"/>
    <w:rsid w:val="00560E4F"/>
    <w:rsid w:val="0056128D"/>
    <w:rsid w:val="005614CB"/>
    <w:rsid w:val="00561B34"/>
    <w:rsid w:val="00561BEF"/>
    <w:rsid w:val="005622E5"/>
    <w:rsid w:val="00562C2B"/>
    <w:rsid w:val="0056322C"/>
    <w:rsid w:val="00563329"/>
    <w:rsid w:val="005633A9"/>
    <w:rsid w:val="005634D3"/>
    <w:rsid w:val="0056358B"/>
    <w:rsid w:val="005643C9"/>
    <w:rsid w:val="005645DC"/>
    <w:rsid w:val="00564686"/>
    <w:rsid w:val="00564E08"/>
    <w:rsid w:val="0056539B"/>
    <w:rsid w:val="0056641B"/>
    <w:rsid w:val="00566556"/>
    <w:rsid w:val="00566CBE"/>
    <w:rsid w:val="00566DBE"/>
    <w:rsid w:val="00567379"/>
    <w:rsid w:val="00567578"/>
    <w:rsid w:val="00567C0C"/>
    <w:rsid w:val="0057053D"/>
    <w:rsid w:val="005706BA"/>
    <w:rsid w:val="005706CA"/>
    <w:rsid w:val="00571075"/>
    <w:rsid w:val="00571660"/>
    <w:rsid w:val="005718EF"/>
    <w:rsid w:val="005724B6"/>
    <w:rsid w:val="005732D6"/>
    <w:rsid w:val="0057343C"/>
    <w:rsid w:val="00573580"/>
    <w:rsid w:val="0057394D"/>
    <w:rsid w:val="00573BC0"/>
    <w:rsid w:val="00573D02"/>
    <w:rsid w:val="00574110"/>
    <w:rsid w:val="0057439D"/>
    <w:rsid w:val="00574CCD"/>
    <w:rsid w:val="00575231"/>
    <w:rsid w:val="005753B6"/>
    <w:rsid w:val="0057550F"/>
    <w:rsid w:val="0057581A"/>
    <w:rsid w:val="00575D95"/>
    <w:rsid w:val="00576826"/>
    <w:rsid w:val="00576C68"/>
    <w:rsid w:val="00576F16"/>
    <w:rsid w:val="00577356"/>
    <w:rsid w:val="005773E0"/>
    <w:rsid w:val="005779D2"/>
    <w:rsid w:val="00580466"/>
    <w:rsid w:val="00580BC2"/>
    <w:rsid w:val="00581018"/>
    <w:rsid w:val="00581CE1"/>
    <w:rsid w:val="00581DBC"/>
    <w:rsid w:val="0058289B"/>
    <w:rsid w:val="00582D36"/>
    <w:rsid w:val="005849C4"/>
    <w:rsid w:val="005849DA"/>
    <w:rsid w:val="00584BE2"/>
    <w:rsid w:val="005851F6"/>
    <w:rsid w:val="00585C69"/>
    <w:rsid w:val="005862BC"/>
    <w:rsid w:val="00586316"/>
    <w:rsid w:val="005869AD"/>
    <w:rsid w:val="00586B24"/>
    <w:rsid w:val="00586C65"/>
    <w:rsid w:val="00587DC6"/>
    <w:rsid w:val="00590095"/>
    <w:rsid w:val="005906DB"/>
    <w:rsid w:val="00590A93"/>
    <w:rsid w:val="005912FD"/>
    <w:rsid w:val="0059140E"/>
    <w:rsid w:val="005915F1"/>
    <w:rsid w:val="0059168C"/>
    <w:rsid w:val="0059178A"/>
    <w:rsid w:val="0059199C"/>
    <w:rsid w:val="005930C3"/>
    <w:rsid w:val="00593363"/>
    <w:rsid w:val="0059337F"/>
    <w:rsid w:val="0059369D"/>
    <w:rsid w:val="0059398C"/>
    <w:rsid w:val="00593A45"/>
    <w:rsid w:val="0059404A"/>
    <w:rsid w:val="00595A33"/>
    <w:rsid w:val="005966C2"/>
    <w:rsid w:val="005967C2"/>
    <w:rsid w:val="005967D8"/>
    <w:rsid w:val="005968FF"/>
    <w:rsid w:val="00596E71"/>
    <w:rsid w:val="00597185"/>
    <w:rsid w:val="005A0E76"/>
    <w:rsid w:val="005A0EB8"/>
    <w:rsid w:val="005A14C1"/>
    <w:rsid w:val="005A18EE"/>
    <w:rsid w:val="005A1A9F"/>
    <w:rsid w:val="005A1CA5"/>
    <w:rsid w:val="005A1D6D"/>
    <w:rsid w:val="005A1DEE"/>
    <w:rsid w:val="005A20EC"/>
    <w:rsid w:val="005A2DEC"/>
    <w:rsid w:val="005A3209"/>
    <w:rsid w:val="005A32C3"/>
    <w:rsid w:val="005A3615"/>
    <w:rsid w:val="005A377E"/>
    <w:rsid w:val="005A3D0D"/>
    <w:rsid w:val="005A3F41"/>
    <w:rsid w:val="005A3F62"/>
    <w:rsid w:val="005A4E4E"/>
    <w:rsid w:val="005A4E7E"/>
    <w:rsid w:val="005A4F86"/>
    <w:rsid w:val="005A56C7"/>
    <w:rsid w:val="005A5E93"/>
    <w:rsid w:val="005A5F76"/>
    <w:rsid w:val="005A641C"/>
    <w:rsid w:val="005A6CE4"/>
    <w:rsid w:val="005A71BB"/>
    <w:rsid w:val="005A7385"/>
    <w:rsid w:val="005A74F5"/>
    <w:rsid w:val="005A7514"/>
    <w:rsid w:val="005A7621"/>
    <w:rsid w:val="005A7C1A"/>
    <w:rsid w:val="005A7DEC"/>
    <w:rsid w:val="005B02D2"/>
    <w:rsid w:val="005B07C9"/>
    <w:rsid w:val="005B08A1"/>
    <w:rsid w:val="005B09D3"/>
    <w:rsid w:val="005B1440"/>
    <w:rsid w:val="005B1AB5"/>
    <w:rsid w:val="005B1BF6"/>
    <w:rsid w:val="005B281F"/>
    <w:rsid w:val="005B2BC7"/>
    <w:rsid w:val="005B2C10"/>
    <w:rsid w:val="005B2C74"/>
    <w:rsid w:val="005B306F"/>
    <w:rsid w:val="005B334B"/>
    <w:rsid w:val="005B3B07"/>
    <w:rsid w:val="005B3C10"/>
    <w:rsid w:val="005B3EEA"/>
    <w:rsid w:val="005B4001"/>
    <w:rsid w:val="005B4669"/>
    <w:rsid w:val="005B4FA5"/>
    <w:rsid w:val="005B566C"/>
    <w:rsid w:val="005B5989"/>
    <w:rsid w:val="005B6206"/>
    <w:rsid w:val="005B6631"/>
    <w:rsid w:val="005B6AE6"/>
    <w:rsid w:val="005B7230"/>
    <w:rsid w:val="005C02FF"/>
    <w:rsid w:val="005C0493"/>
    <w:rsid w:val="005C1213"/>
    <w:rsid w:val="005C12D2"/>
    <w:rsid w:val="005C15D9"/>
    <w:rsid w:val="005C1A43"/>
    <w:rsid w:val="005C1C59"/>
    <w:rsid w:val="005C2520"/>
    <w:rsid w:val="005C254A"/>
    <w:rsid w:val="005C2796"/>
    <w:rsid w:val="005C2DE3"/>
    <w:rsid w:val="005C321E"/>
    <w:rsid w:val="005C3847"/>
    <w:rsid w:val="005C39EA"/>
    <w:rsid w:val="005C3B12"/>
    <w:rsid w:val="005C47FA"/>
    <w:rsid w:val="005C6904"/>
    <w:rsid w:val="005C6C5F"/>
    <w:rsid w:val="005C6DAB"/>
    <w:rsid w:val="005C7033"/>
    <w:rsid w:val="005C76AF"/>
    <w:rsid w:val="005C79BD"/>
    <w:rsid w:val="005D0989"/>
    <w:rsid w:val="005D1CE6"/>
    <w:rsid w:val="005D272E"/>
    <w:rsid w:val="005D28E1"/>
    <w:rsid w:val="005D2EA7"/>
    <w:rsid w:val="005D385D"/>
    <w:rsid w:val="005D38D8"/>
    <w:rsid w:val="005D38E5"/>
    <w:rsid w:val="005D3E40"/>
    <w:rsid w:val="005D41A5"/>
    <w:rsid w:val="005D4375"/>
    <w:rsid w:val="005D47FA"/>
    <w:rsid w:val="005D49AF"/>
    <w:rsid w:val="005D6119"/>
    <w:rsid w:val="005D6377"/>
    <w:rsid w:val="005D6420"/>
    <w:rsid w:val="005D646A"/>
    <w:rsid w:val="005D6634"/>
    <w:rsid w:val="005D7250"/>
    <w:rsid w:val="005D7719"/>
    <w:rsid w:val="005D7AEC"/>
    <w:rsid w:val="005D7CD6"/>
    <w:rsid w:val="005E0501"/>
    <w:rsid w:val="005E1086"/>
    <w:rsid w:val="005E1C89"/>
    <w:rsid w:val="005E1D12"/>
    <w:rsid w:val="005E2C15"/>
    <w:rsid w:val="005E3246"/>
    <w:rsid w:val="005E3E1F"/>
    <w:rsid w:val="005E3ED9"/>
    <w:rsid w:val="005E41C5"/>
    <w:rsid w:val="005E41DB"/>
    <w:rsid w:val="005E42D9"/>
    <w:rsid w:val="005E4677"/>
    <w:rsid w:val="005E4B07"/>
    <w:rsid w:val="005E53DE"/>
    <w:rsid w:val="005E54EC"/>
    <w:rsid w:val="005E6757"/>
    <w:rsid w:val="005E69CA"/>
    <w:rsid w:val="005E6FAC"/>
    <w:rsid w:val="005E701F"/>
    <w:rsid w:val="005E724F"/>
    <w:rsid w:val="005E72A0"/>
    <w:rsid w:val="005E779B"/>
    <w:rsid w:val="005E7B36"/>
    <w:rsid w:val="005E7D3F"/>
    <w:rsid w:val="005F0475"/>
    <w:rsid w:val="005F0763"/>
    <w:rsid w:val="005F0B2F"/>
    <w:rsid w:val="005F0C47"/>
    <w:rsid w:val="005F1B05"/>
    <w:rsid w:val="005F1E0E"/>
    <w:rsid w:val="005F3365"/>
    <w:rsid w:val="005F3C13"/>
    <w:rsid w:val="005F3E5D"/>
    <w:rsid w:val="005F3EE6"/>
    <w:rsid w:val="005F434E"/>
    <w:rsid w:val="005F4C2F"/>
    <w:rsid w:val="005F5FC6"/>
    <w:rsid w:val="005F639A"/>
    <w:rsid w:val="005F6834"/>
    <w:rsid w:val="005F6C45"/>
    <w:rsid w:val="005F6D5B"/>
    <w:rsid w:val="005F73F0"/>
    <w:rsid w:val="005F79EA"/>
    <w:rsid w:val="006007B8"/>
    <w:rsid w:val="00600804"/>
    <w:rsid w:val="00600AD3"/>
    <w:rsid w:val="00600C48"/>
    <w:rsid w:val="00600E8F"/>
    <w:rsid w:val="006011B5"/>
    <w:rsid w:val="00601B4C"/>
    <w:rsid w:val="00601D29"/>
    <w:rsid w:val="00602144"/>
    <w:rsid w:val="00602864"/>
    <w:rsid w:val="00602C28"/>
    <w:rsid w:val="00602CED"/>
    <w:rsid w:val="00602FD8"/>
    <w:rsid w:val="006039E7"/>
    <w:rsid w:val="006043DA"/>
    <w:rsid w:val="00604445"/>
    <w:rsid w:val="00604C14"/>
    <w:rsid w:val="00604F5C"/>
    <w:rsid w:val="00605589"/>
    <w:rsid w:val="00605BD6"/>
    <w:rsid w:val="00606126"/>
    <w:rsid w:val="00606370"/>
    <w:rsid w:val="00606624"/>
    <w:rsid w:val="006069EB"/>
    <w:rsid w:val="00606D3E"/>
    <w:rsid w:val="00607356"/>
    <w:rsid w:val="0060775C"/>
    <w:rsid w:val="00607CE0"/>
    <w:rsid w:val="00607E95"/>
    <w:rsid w:val="0061036C"/>
    <w:rsid w:val="0061042F"/>
    <w:rsid w:val="00610E62"/>
    <w:rsid w:val="00610F6F"/>
    <w:rsid w:val="00611ED0"/>
    <w:rsid w:val="0061213F"/>
    <w:rsid w:val="00612335"/>
    <w:rsid w:val="0061465C"/>
    <w:rsid w:val="00614744"/>
    <w:rsid w:val="006153FE"/>
    <w:rsid w:val="006160F0"/>
    <w:rsid w:val="006164BF"/>
    <w:rsid w:val="00616900"/>
    <w:rsid w:val="00616A80"/>
    <w:rsid w:val="00616CD7"/>
    <w:rsid w:val="00617BAA"/>
    <w:rsid w:val="00617BEF"/>
    <w:rsid w:val="00617F0B"/>
    <w:rsid w:val="00620384"/>
    <w:rsid w:val="006203B4"/>
    <w:rsid w:val="0062082E"/>
    <w:rsid w:val="00621689"/>
    <w:rsid w:val="00621B43"/>
    <w:rsid w:val="00621ED5"/>
    <w:rsid w:val="00622BAA"/>
    <w:rsid w:val="0062344D"/>
    <w:rsid w:val="006245B9"/>
    <w:rsid w:val="006246FF"/>
    <w:rsid w:val="00624952"/>
    <w:rsid w:val="00624B29"/>
    <w:rsid w:val="006259E2"/>
    <w:rsid w:val="00626E87"/>
    <w:rsid w:val="00626F95"/>
    <w:rsid w:val="00627378"/>
    <w:rsid w:val="0062743D"/>
    <w:rsid w:val="006275A1"/>
    <w:rsid w:val="00627834"/>
    <w:rsid w:val="00627F65"/>
    <w:rsid w:val="006305AB"/>
    <w:rsid w:val="00630A61"/>
    <w:rsid w:val="00630B6F"/>
    <w:rsid w:val="00630D3A"/>
    <w:rsid w:val="0063109D"/>
    <w:rsid w:val="006310C2"/>
    <w:rsid w:val="0063203F"/>
    <w:rsid w:val="00632274"/>
    <w:rsid w:val="0063233D"/>
    <w:rsid w:val="00632BCA"/>
    <w:rsid w:val="006339F8"/>
    <w:rsid w:val="00634246"/>
    <w:rsid w:val="006346B1"/>
    <w:rsid w:val="00634830"/>
    <w:rsid w:val="00634B91"/>
    <w:rsid w:val="006350CA"/>
    <w:rsid w:val="00635200"/>
    <w:rsid w:val="00635A74"/>
    <w:rsid w:val="00635C44"/>
    <w:rsid w:val="00636599"/>
    <w:rsid w:val="00636BB6"/>
    <w:rsid w:val="00637A96"/>
    <w:rsid w:val="00637DB7"/>
    <w:rsid w:val="00640252"/>
    <w:rsid w:val="00641076"/>
    <w:rsid w:val="006423F2"/>
    <w:rsid w:val="00642737"/>
    <w:rsid w:val="00642B49"/>
    <w:rsid w:val="00642C37"/>
    <w:rsid w:val="00642FD9"/>
    <w:rsid w:val="00644C68"/>
    <w:rsid w:val="006463ED"/>
    <w:rsid w:val="0064671B"/>
    <w:rsid w:val="00646CBE"/>
    <w:rsid w:val="006475C9"/>
    <w:rsid w:val="00647B7C"/>
    <w:rsid w:val="00650991"/>
    <w:rsid w:val="00650D17"/>
    <w:rsid w:val="006511A0"/>
    <w:rsid w:val="00651ECA"/>
    <w:rsid w:val="006529C1"/>
    <w:rsid w:val="00652EB5"/>
    <w:rsid w:val="00654AE1"/>
    <w:rsid w:val="00655059"/>
    <w:rsid w:val="006554F7"/>
    <w:rsid w:val="006557EA"/>
    <w:rsid w:val="00656D7E"/>
    <w:rsid w:val="006573E7"/>
    <w:rsid w:val="0065740A"/>
    <w:rsid w:val="0065792C"/>
    <w:rsid w:val="00657B1B"/>
    <w:rsid w:val="00660D86"/>
    <w:rsid w:val="00660EA2"/>
    <w:rsid w:val="006613AF"/>
    <w:rsid w:val="006616A1"/>
    <w:rsid w:val="006618FA"/>
    <w:rsid w:val="00661AFC"/>
    <w:rsid w:val="00661DDB"/>
    <w:rsid w:val="0066253D"/>
    <w:rsid w:val="00662735"/>
    <w:rsid w:val="00662990"/>
    <w:rsid w:val="006629B9"/>
    <w:rsid w:val="00662C2A"/>
    <w:rsid w:val="00663BDF"/>
    <w:rsid w:val="006643E9"/>
    <w:rsid w:val="00664869"/>
    <w:rsid w:val="0066495A"/>
    <w:rsid w:val="00664BEB"/>
    <w:rsid w:val="0066588B"/>
    <w:rsid w:val="00665F90"/>
    <w:rsid w:val="0066669F"/>
    <w:rsid w:val="006671AB"/>
    <w:rsid w:val="00667735"/>
    <w:rsid w:val="00667F89"/>
    <w:rsid w:val="0067015A"/>
    <w:rsid w:val="0067016D"/>
    <w:rsid w:val="00670775"/>
    <w:rsid w:val="0067094C"/>
    <w:rsid w:val="0067126B"/>
    <w:rsid w:val="006713DD"/>
    <w:rsid w:val="00672113"/>
    <w:rsid w:val="006722D6"/>
    <w:rsid w:val="006723F8"/>
    <w:rsid w:val="006724A4"/>
    <w:rsid w:val="006724C0"/>
    <w:rsid w:val="0067253F"/>
    <w:rsid w:val="0067293B"/>
    <w:rsid w:val="00672A42"/>
    <w:rsid w:val="00672C24"/>
    <w:rsid w:val="006733B3"/>
    <w:rsid w:val="00673556"/>
    <w:rsid w:val="00673720"/>
    <w:rsid w:val="00673778"/>
    <w:rsid w:val="00673860"/>
    <w:rsid w:val="00673D30"/>
    <w:rsid w:val="00674366"/>
    <w:rsid w:val="00674476"/>
    <w:rsid w:val="00674BEF"/>
    <w:rsid w:val="00674DCE"/>
    <w:rsid w:val="00675069"/>
    <w:rsid w:val="00675624"/>
    <w:rsid w:val="00675CA3"/>
    <w:rsid w:val="00675D21"/>
    <w:rsid w:val="00675DED"/>
    <w:rsid w:val="00675FEA"/>
    <w:rsid w:val="0067600A"/>
    <w:rsid w:val="006765F4"/>
    <w:rsid w:val="0067661A"/>
    <w:rsid w:val="00676666"/>
    <w:rsid w:val="00676838"/>
    <w:rsid w:val="00676A71"/>
    <w:rsid w:val="00677450"/>
    <w:rsid w:val="00677EBC"/>
    <w:rsid w:val="0068001D"/>
    <w:rsid w:val="00680638"/>
    <w:rsid w:val="0068087D"/>
    <w:rsid w:val="00681046"/>
    <w:rsid w:val="00681577"/>
    <w:rsid w:val="00681DF7"/>
    <w:rsid w:val="00681FF4"/>
    <w:rsid w:val="00682130"/>
    <w:rsid w:val="00682C16"/>
    <w:rsid w:val="00682FCD"/>
    <w:rsid w:val="00683D40"/>
    <w:rsid w:val="00683F89"/>
    <w:rsid w:val="0068407E"/>
    <w:rsid w:val="0068469E"/>
    <w:rsid w:val="00684AD0"/>
    <w:rsid w:val="00684C16"/>
    <w:rsid w:val="006860B4"/>
    <w:rsid w:val="0068624A"/>
    <w:rsid w:val="00686EE3"/>
    <w:rsid w:val="00687504"/>
    <w:rsid w:val="00687F57"/>
    <w:rsid w:val="0069030F"/>
    <w:rsid w:val="00690406"/>
    <w:rsid w:val="006904CC"/>
    <w:rsid w:val="00690F05"/>
    <w:rsid w:val="00690F0C"/>
    <w:rsid w:val="00691227"/>
    <w:rsid w:val="00691B5F"/>
    <w:rsid w:val="00692884"/>
    <w:rsid w:val="00692C5D"/>
    <w:rsid w:val="00693334"/>
    <w:rsid w:val="00693452"/>
    <w:rsid w:val="006935B0"/>
    <w:rsid w:val="00693AD6"/>
    <w:rsid w:val="00694234"/>
    <w:rsid w:val="006945CC"/>
    <w:rsid w:val="00694F0F"/>
    <w:rsid w:val="006957E8"/>
    <w:rsid w:val="00695C09"/>
    <w:rsid w:val="00695ED5"/>
    <w:rsid w:val="006961E8"/>
    <w:rsid w:val="0069648A"/>
    <w:rsid w:val="006969DD"/>
    <w:rsid w:val="00696A26"/>
    <w:rsid w:val="00696FA6"/>
    <w:rsid w:val="00697F9B"/>
    <w:rsid w:val="006A0303"/>
    <w:rsid w:val="006A0388"/>
    <w:rsid w:val="006A051F"/>
    <w:rsid w:val="006A064E"/>
    <w:rsid w:val="006A06E7"/>
    <w:rsid w:val="006A0DD4"/>
    <w:rsid w:val="006A12CA"/>
    <w:rsid w:val="006A1BBE"/>
    <w:rsid w:val="006A32EC"/>
    <w:rsid w:val="006A3303"/>
    <w:rsid w:val="006A3C49"/>
    <w:rsid w:val="006A402B"/>
    <w:rsid w:val="006A4379"/>
    <w:rsid w:val="006A506B"/>
    <w:rsid w:val="006A5F37"/>
    <w:rsid w:val="006A5FB7"/>
    <w:rsid w:val="006A659B"/>
    <w:rsid w:val="006A669A"/>
    <w:rsid w:val="006A6783"/>
    <w:rsid w:val="006A6827"/>
    <w:rsid w:val="006A6F5C"/>
    <w:rsid w:val="006A7AA5"/>
    <w:rsid w:val="006B0207"/>
    <w:rsid w:val="006B0415"/>
    <w:rsid w:val="006B0C03"/>
    <w:rsid w:val="006B1DCF"/>
    <w:rsid w:val="006B2828"/>
    <w:rsid w:val="006B284D"/>
    <w:rsid w:val="006B2DD8"/>
    <w:rsid w:val="006B2EF7"/>
    <w:rsid w:val="006B33E6"/>
    <w:rsid w:val="006B3698"/>
    <w:rsid w:val="006B446A"/>
    <w:rsid w:val="006B4501"/>
    <w:rsid w:val="006B48E5"/>
    <w:rsid w:val="006B4EE8"/>
    <w:rsid w:val="006B51CA"/>
    <w:rsid w:val="006B5511"/>
    <w:rsid w:val="006B58D1"/>
    <w:rsid w:val="006B5B6C"/>
    <w:rsid w:val="006B6048"/>
    <w:rsid w:val="006B6395"/>
    <w:rsid w:val="006B72C4"/>
    <w:rsid w:val="006B75E2"/>
    <w:rsid w:val="006B767D"/>
    <w:rsid w:val="006B79A5"/>
    <w:rsid w:val="006B7C65"/>
    <w:rsid w:val="006B7F08"/>
    <w:rsid w:val="006C044A"/>
    <w:rsid w:val="006C0EAA"/>
    <w:rsid w:val="006C0F87"/>
    <w:rsid w:val="006C15A4"/>
    <w:rsid w:val="006C1862"/>
    <w:rsid w:val="006C2AF2"/>
    <w:rsid w:val="006C345A"/>
    <w:rsid w:val="006C3A44"/>
    <w:rsid w:val="006C44C5"/>
    <w:rsid w:val="006C46EE"/>
    <w:rsid w:val="006C4CBF"/>
    <w:rsid w:val="006C533B"/>
    <w:rsid w:val="006C548C"/>
    <w:rsid w:val="006C576C"/>
    <w:rsid w:val="006C5F91"/>
    <w:rsid w:val="006C6484"/>
    <w:rsid w:val="006C66CA"/>
    <w:rsid w:val="006C6B3F"/>
    <w:rsid w:val="006C6FD4"/>
    <w:rsid w:val="006C7A97"/>
    <w:rsid w:val="006D0343"/>
    <w:rsid w:val="006D0421"/>
    <w:rsid w:val="006D0AE8"/>
    <w:rsid w:val="006D156B"/>
    <w:rsid w:val="006D157A"/>
    <w:rsid w:val="006D189E"/>
    <w:rsid w:val="006D1B89"/>
    <w:rsid w:val="006D21A7"/>
    <w:rsid w:val="006D2424"/>
    <w:rsid w:val="006D2751"/>
    <w:rsid w:val="006D279D"/>
    <w:rsid w:val="006D28CF"/>
    <w:rsid w:val="006D31BF"/>
    <w:rsid w:val="006D35E9"/>
    <w:rsid w:val="006D388B"/>
    <w:rsid w:val="006D3F89"/>
    <w:rsid w:val="006D43EF"/>
    <w:rsid w:val="006D5584"/>
    <w:rsid w:val="006D5C00"/>
    <w:rsid w:val="006D611D"/>
    <w:rsid w:val="006D6346"/>
    <w:rsid w:val="006D6619"/>
    <w:rsid w:val="006D6ED7"/>
    <w:rsid w:val="006D738E"/>
    <w:rsid w:val="006E05F1"/>
    <w:rsid w:val="006E20BA"/>
    <w:rsid w:val="006E2350"/>
    <w:rsid w:val="006E2761"/>
    <w:rsid w:val="006E282E"/>
    <w:rsid w:val="006E2DEF"/>
    <w:rsid w:val="006E2EF5"/>
    <w:rsid w:val="006E2FCC"/>
    <w:rsid w:val="006E3228"/>
    <w:rsid w:val="006E389F"/>
    <w:rsid w:val="006E3A75"/>
    <w:rsid w:val="006E400B"/>
    <w:rsid w:val="006E46C6"/>
    <w:rsid w:val="006E4834"/>
    <w:rsid w:val="006E56FA"/>
    <w:rsid w:val="006E5EF3"/>
    <w:rsid w:val="006E6034"/>
    <w:rsid w:val="006E73FC"/>
    <w:rsid w:val="006E7BE2"/>
    <w:rsid w:val="006E7D8A"/>
    <w:rsid w:val="006E7F5C"/>
    <w:rsid w:val="006E7FE6"/>
    <w:rsid w:val="006F01AE"/>
    <w:rsid w:val="006F0325"/>
    <w:rsid w:val="006F0A48"/>
    <w:rsid w:val="006F17AF"/>
    <w:rsid w:val="006F17F7"/>
    <w:rsid w:val="006F1911"/>
    <w:rsid w:val="006F1BED"/>
    <w:rsid w:val="006F25C3"/>
    <w:rsid w:val="006F28B0"/>
    <w:rsid w:val="006F2A9B"/>
    <w:rsid w:val="006F2ABE"/>
    <w:rsid w:val="006F2C5C"/>
    <w:rsid w:val="006F325A"/>
    <w:rsid w:val="006F38B4"/>
    <w:rsid w:val="006F3AE1"/>
    <w:rsid w:val="006F3F7D"/>
    <w:rsid w:val="006F42DD"/>
    <w:rsid w:val="006F43CF"/>
    <w:rsid w:val="006F497A"/>
    <w:rsid w:val="006F4C20"/>
    <w:rsid w:val="006F4D61"/>
    <w:rsid w:val="006F5711"/>
    <w:rsid w:val="006F575D"/>
    <w:rsid w:val="006F5817"/>
    <w:rsid w:val="006F596C"/>
    <w:rsid w:val="006F5A74"/>
    <w:rsid w:val="006F5AF8"/>
    <w:rsid w:val="006F5B44"/>
    <w:rsid w:val="006F5BDB"/>
    <w:rsid w:val="006F5D38"/>
    <w:rsid w:val="006F7E69"/>
    <w:rsid w:val="006F7FD5"/>
    <w:rsid w:val="007000DA"/>
    <w:rsid w:val="0070122B"/>
    <w:rsid w:val="00701872"/>
    <w:rsid w:val="00701A4C"/>
    <w:rsid w:val="00701BE0"/>
    <w:rsid w:val="00701DE0"/>
    <w:rsid w:val="007020BE"/>
    <w:rsid w:val="007021F4"/>
    <w:rsid w:val="0070255D"/>
    <w:rsid w:val="0070284E"/>
    <w:rsid w:val="00702C40"/>
    <w:rsid w:val="00702F9B"/>
    <w:rsid w:val="007031DC"/>
    <w:rsid w:val="00704992"/>
    <w:rsid w:val="00704D32"/>
    <w:rsid w:val="00705534"/>
    <w:rsid w:val="0070560C"/>
    <w:rsid w:val="00705A77"/>
    <w:rsid w:val="00706037"/>
    <w:rsid w:val="00706288"/>
    <w:rsid w:val="00706325"/>
    <w:rsid w:val="007064C2"/>
    <w:rsid w:val="0070652C"/>
    <w:rsid w:val="00706C2B"/>
    <w:rsid w:val="007070C6"/>
    <w:rsid w:val="007077AD"/>
    <w:rsid w:val="0071054A"/>
    <w:rsid w:val="00710769"/>
    <w:rsid w:val="0071095D"/>
    <w:rsid w:val="007109FB"/>
    <w:rsid w:val="00710CAB"/>
    <w:rsid w:val="00710F15"/>
    <w:rsid w:val="007114F2"/>
    <w:rsid w:val="00711582"/>
    <w:rsid w:val="00711663"/>
    <w:rsid w:val="007119CA"/>
    <w:rsid w:val="007119D1"/>
    <w:rsid w:val="007120C1"/>
    <w:rsid w:val="0071239F"/>
    <w:rsid w:val="00712A6B"/>
    <w:rsid w:val="0071307F"/>
    <w:rsid w:val="00713618"/>
    <w:rsid w:val="007140BB"/>
    <w:rsid w:val="00714734"/>
    <w:rsid w:val="00714C59"/>
    <w:rsid w:val="00715139"/>
    <w:rsid w:val="007151C2"/>
    <w:rsid w:val="00715543"/>
    <w:rsid w:val="0071571B"/>
    <w:rsid w:val="0071655E"/>
    <w:rsid w:val="00716D46"/>
    <w:rsid w:val="0071746C"/>
    <w:rsid w:val="00720654"/>
    <w:rsid w:val="00720E18"/>
    <w:rsid w:val="00720F41"/>
    <w:rsid w:val="0072125F"/>
    <w:rsid w:val="00721835"/>
    <w:rsid w:val="00721E27"/>
    <w:rsid w:val="0072221B"/>
    <w:rsid w:val="007224B1"/>
    <w:rsid w:val="00722852"/>
    <w:rsid w:val="00722FA0"/>
    <w:rsid w:val="007230F9"/>
    <w:rsid w:val="0072356D"/>
    <w:rsid w:val="00723740"/>
    <w:rsid w:val="00723EE2"/>
    <w:rsid w:val="007240EB"/>
    <w:rsid w:val="007243D5"/>
    <w:rsid w:val="00724435"/>
    <w:rsid w:val="007244BE"/>
    <w:rsid w:val="00724A63"/>
    <w:rsid w:val="007253EC"/>
    <w:rsid w:val="00725598"/>
    <w:rsid w:val="00725652"/>
    <w:rsid w:val="007261F9"/>
    <w:rsid w:val="00726EF7"/>
    <w:rsid w:val="007271F5"/>
    <w:rsid w:val="0072767A"/>
    <w:rsid w:val="007277E4"/>
    <w:rsid w:val="0072788C"/>
    <w:rsid w:val="00727BC6"/>
    <w:rsid w:val="007306DB"/>
    <w:rsid w:val="00733050"/>
    <w:rsid w:val="007336F7"/>
    <w:rsid w:val="007337E6"/>
    <w:rsid w:val="007338E6"/>
    <w:rsid w:val="007343BB"/>
    <w:rsid w:val="007348D6"/>
    <w:rsid w:val="00734C58"/>
    <w:rsid w:val="00735628"/>
    <w:rsid w:val="007356C6"/>
    <w:rsid w:val="00735E51"/>
    <w:rsid w:val="00735E6C"/>
    <w:rsid w:val="0073629A"/>
    <w:rsid w:val="00736A1A"/>
    <w:rsid w:val="007372D9"/>
    <w:rsid w:val="00737AD7"/>
    <w:rsid w:val="00740B0A"/>
    <w:rsid w:val="00740CE2"/>
    <w:rsid w:val="00741504"/>
    <w:rsid w:val="00741C68"/>
    <w:rsid w:val="00742C4F"/>
    <w:rsid w:val="007434ED"/>
    <w:rsid w:val="00743587"/>
    <w:rsid w:val="00743A6E"/>
    <w:rsid w:val="00744864"/>
    <w:rsid w:val="0074520B"/>
    <w:rsid w:val="007458D8"/>
    <w:rsid w:val="00746165"/>
    <w:rsid w:val="007463CA"/>
    <w:rsid w:val="00747650"/>
    <w:rsid w:val="007515B2"/>
    <w:rsid w:val="00751A7F"/>
    <w:rsid w:val="00751CC0"/>
    <w:rsid w:val="00751FE9"/>
    <w:rsid w:val="00752255"/>
    <w:rsid w:val="00752383"/>
    <w:rsid w:val="007527BB"/>
    <w:rsid w:val="00752C4E"/>
    <w:rsid w:val="00753DEB"/>
    <w:rsid w:val="0075418D"/>
    <w:rsid w:val="00754C04"/>
    <w:rsid w:val="00754C07"/>
    <w:rsid w:val="00755559"/>
    <w:rsid w:val="00755854"/>
    <w:rsid w:val="00756062"/>
    <w:rsid w:val="007566CD"/>
    <w:rsid w:val="00756A2C"/>
    <w:rsid w:val="00757DBE"/>
    <w:rsid w:val="00760248"/>
    <w:rsid w:val="00761272"/>
    <w:rsid w:val="00761683"/>
    <w:rsid w:val="007617FB"/>
    <w:rsid w:val="00763015"/>
    <w:rsid w:val="00763444"/>
    <w:rsid w:val="00763E36"/>
    <w:rsid w:val="00763F0F"/>
    <w:rsid w:val="0076410E"/>
    <w:rsid w:val="0076418D"/>
    <w:rsid w:val="00764310"/>
    <w:rsid w:val="00764375"/>
    <w:rsid w:val="0076440D"/>
    <w:rsid w:val="007650D8"/>
    <w:rsid w:val="007654CF"/>
    <w:rsid w:val="00765930"/>
    <w:rsid w:val="00766402"/>
    <w:rsid w:val="00766432"/>
    <w:rsid w:val="00766679"/>
    <w:rsid w:val="00766FB2"/>
    <w:rsid w:val="0076723B"/>
    <w:rsid w:val="00767371"/>
    <w:rsid w:val="00767674"/>
    <w:rsid w:val="007701BE"/>
    <w:rsid w:val="0077056A"/>
    <w:rsid w:val="007708A1"/>
    <w:rsid w:val="0077093B"/>
    <w:rsid w:val="00770AF1"/>
    <w:rsid w:val="007714D3"/>
    <w:rsid w:val="00771E08"/>
    <w:rsid w:val="00771FF6"/>
    <w:rsid w:val="007726E0"/>
    <w:rsid w:val="00773EA1"/>
    <w:rsid w:val="0077475C"/>
    <w:rsid w:val="007752D8"/>
    <w:rsid w:val="007763AA"/>
    <w:rsid w:val="00776643"/>
    <w:rsid w:val="00776B21"/>
    <w:rsid w:val="00776E53"/>
    <w:rsid w:val="00777504"/>
    <w:rsid w:val="00777E46"/>
    <w:rsid w:val="0078019D"/>
    <w:rsid w:val="00780EEE"/>
    <w:rsid w:val="00780F14"/>
    <w:rsid w:val="00780FD3"/>
    <w:rsid w:val="007812F0"/>
    <w:rsid w:val="00781882"/>
    <w:rsid w:val="00781C96"/>
    <w:rsid w:val="00782011"/>
    <w:rsid w:val="007822FB"/>
    <w:rsid w:val="007825AF"/>
    <w:rsid w:val="0078275F"/>
    <w:rsid w:val="00782DB6"/>
    <w:rsid w:val="0078306A"/>
    <w:rsid w:val="00783383"/>
    <w:rsid w:val="0078348D"/>
    <w:rsid w:val="007835A9"/>
    <w:rsid w:val="00783A54"/>
    <w:rsid w:val="00783D25"/>
    <w:rsid w:val="00785343"/>
    <w:rsid w:val="00785345"/>
    <w:rsid w:val="00785357"/>
    <w:rsid w:val="007858F6"/>
    <w:rsid w:val="00785B97"/>
    <w:rsid w:val="00785DCC"/>
    <w:rsid w:val="00785F7F"/>
    <w:rsid w:val="00785F87"/>
    <w:rsid w:val="00787518"/>
    <w:rsid w:val="00790615"/>
    <w:rsid w:val="0079178D"/>
    <w:rsid w:val="00791BB1"/>
    <w:rsid w:val="00792379"/>
    <w:rsid w:val="0079243D"/>
    <w:rsid w:val="0079263F"/>
    <w:rsid w:val="00792CE2"/>
    <w:rsid w:val="00792FC1"/>
    <w:rsid w:val="007933F6"/>
    <w:rsid w:val="0079341B"/>
    <w:rsid w:val="0079391E"/>
    <w:rsid w:val="00793CE6"/>
    <w:rsid w:val="007952EA"/>
    <w:rsid w:val="007954F8"/>
    <w:rsid w:val="007955D9"/>
    <w:rsid w:val="00795E0F"/>
    <w:rsid w:val="00795FA0"/>
    <w:rsid w:val="0079611B"/>
    <w:rsid w:val="007964BA"/>
    <w:rsid w:val="00796AEA"/>
    <w:rsid w:val="00796B4F"/>
    <w:rsid w:val="00796EF0"/>
    <w:rsid w:val="00796F5A"/>
    <w:rsid w:val="00797497"/>
    <w:rsid w:val="00797573"/>
    <w:rsid w:val="007977AE"/>
    <w:rsid w:val="007979C7"/>
    <w:rsid w:val="00797C0E"/>
    <w:rsid w:val="007A0C31"/>
    <w:rsid w:val="007A1D05"/>
    <w:rsid w:val="007A1D36"/>
    <w:rsid w:val="007A1E57"/>
    <w:rsid w:val="007A2115"/>
    <w:rsid w:val="007A264F"/>
    <w:rsid w:val="007A2BC7"/>
    <w:rsid w:val="007A3951"/>
    <w:rsid w:val="007A4481"/>
    <w:rsid w:val="007A49BA"/>
    <w:rsid w:val="007A51AE"/>
    <w:rsid w:val="007A52CD"/>
    <w:rsid w:val="007A5DF2"/>
    <w:rsid w:val="007A6466"/>
    <w:rsid w:val="007A663E"/>
    <w:rsid w:val="007A6857"/>
    <w:rsid w:val="007A69AB"/>
    <w:rsid w:val="007A6C70"/>
    <w:rsid w:val="007A7292"/>
    <w:rsid w:val="007A79D0"/>
    <w:rsid w:val="007A7D51"/>
    <w:rsid w:val="007A7F5B"/>
    <w:rsid w:val="007B090A"/>
    <w:rsid w:val="007B1469"/>
    <w:rsid w:val="007B1CCD"/>
    <w:rsid w:val="007B1CD2"/>
    <w:rsid w:val="007B1DF4"/>
    <w:rsid w:val="007B2B03"/>
    <w:rsid w:val="007B3B88"/>
    <w:rsid w:val="007B4CBC"/>
    <w:rsid w:val="007B4EA9"/>
    <w:rsid w:val="007B5B71"/>
    <w:rsid w:val="007B6257"/>
    <w:rsid w:val="007B62CA"/>
    <w:rsid w:val="007B6803"/>
    <w:rsid w:val="007B6900"/>
    <w:rsid w:val="007B6A02"/>
    <w:rsid w:val="007B6AD5"/>
    <w:rsid w:val="007B6D60"/>
    <w:rsid w:val="007B6DA8"/>
    <w:rsid w:val="007B758F"/>
    <w:rsid w:val="007C0300"/>
    <w:rsid w:val="007C0D88"/>
    <w:rsid w:val="007C0FA0"/>
    <w:rsid w:val="007C1AE8"/>
    <w:rsid w:val="007C20B4"/>
    <w:rsid w:val="007C2140"/>
    <w:rsid w:val="007C37A5"/>
    <w:rsid w:val="007C3A8E"/>
    <w:rsid w:val="007C3FAB"/>
    <w:rsid w:val="007C4503"/>
    <w:rsid w:val="007C535E"/>
    <w:rsid w:val="007C5555"/>
    <w:rsid w:val="007C559A"/>
    <w:rsid w:val="007C59EF"/>
    <w:rsid w:val="007C5B74"/>
    <w:rsid w:val="007C5BE9"/>
    <w:rsid w:val="007C6AFE"/>
    <w:rsid w:val="007C6E38"/>
    <w:rsid w:val="007C6FA8"/>
    <w:rsid w:val="007C770E"/>
    <w:rsid w:val="007D0142"/>
    <w:rsid w:val="007D01DA"/>
    <w:rsid w:val="007D0315"/>
    <w:rsid w:val="007D0E8F"/>
    <w:rsid w:val="007D1851"/>
    <w:rsid w:val="007D18F1"/>
    <w:rsid w:val="007D1F8C"/>
    <w:rsid w:val="007D212B"/>
    <w:rsid w:val="007D26CC"/>
    <w:rsid w:val="007D3694"/>
    <w:rsid w:val="007D36D2"/>
    <w:rsid w:val="007D4053"/>
    <w:rsid w:val="007D4B49"/>
    <w:rsid w:val="007D51EF"/>
    <w:rsid w:val="007D51FA"/>
    <w:rsid w:val="007D5418"/>
    <w:rsid w:val="007D5A8F"/>
    <w:rsid w:val="007D5C33"/>
    <w:rsid w:val="007D6399"/>
    <w:rsid w:val="007D63BC"/>
    <w:rsid w:val="007D6566"/>
    <w:rsid w:val="007D68AF"/>
    <w:rsid w:val="007D6EA8"/>
    <w:rsid w:val="007D7543"/>
    <w:rsid w:val="007E0317"/>
    <w:rsid w:val="007E1812"/>
    <w:rsid w:val="007E19FA"/>
    <w:rsid w:val="007E1F26"/>
    <w:rsid w:val="007E1FD1"/>
    <w:rsid w:val="007E2132"/>
    <w:rsid w:val="007E25F7"/>
    <w:rsid w:val="007E2C14"/>
    <w:rsid w:val="007E30F7"/>
    <w:rsid w:val="007E4795"/>
    <w:rsid w:val="007E4ADB"/>
    <w:rsid w:val="007E4C4F"/>
    <w:rsid w:val="007E50D3"/>
    <w:rsid w:val="007E5202"/>
    <w:rsid w:val="007E5364"/>
    <w:rsid w:val="007E6377"/>
    <w:rsid w:val="007E67B4"/>
    <w:rsid w:val="007E72D1"/>
    <w:rsid w:val="007E78EC"/>
    <w:rsid w:val="007F0312"/>
    <w:rsid w:val="007F0EBA"/>
    <w:rsid w:val="007F140F"/>
    <w:rsid w:val="007F1B33"/>
    <w:rsid w:val="007F256E"/>
    <w:rsid w:val="007F2F10"/>
    <w:rsid w:val="007F31B0"/>
    <w:rsid w:val="007F34D6"/>
    <w:rsid w:val="007F3707"/>
    <w:rsid w:val="007F39E5"/>
    <w:rsid w:val="007F412C"/>
    <w:rsid w:val="007F423B"/>
    <w:rsid w:val="007F49DF"/>
    <w:rsid w:val="007F4A7E"/>
    <w:rsid w:val="007F4A90"/>
    <w:rsid w:val="007F66E7"/>
    <w:rsid w:val="007F6831"/>
    <w:rsid w:val="007F6AEC"/>
    <w:rsid w:val="007F6B59"/>
    <w:rsid w:val="007F7AC9"/>
    <w:rsid w:val="007F7D64"/>
    <w:rsid w:val="00800AF7"/>
    <w:rsid w:val="00800DC3"/>
    <w:rsid w:val="00800EF7"/>
    <w:rsid w:val="008011EC"/>
    <w:rsid w:val="00801439"/>
    <w:rsid w:val="0080145F"/>
    <w:rsid w:val="00802DB3"/>
    <w:rsid w:val="0080315F"/>
    <w:rsid w:val="00803674"/>
    <w:rsid w:val="00803B0C"/>
    <w:rsid w:val="00803E12"/>
    <w:rsid w:val="00804400"/>
    <w:rsid w:val="0080443C"/>
    <w:rsid w:val="008049BD"/>
    <w:rsid w:val="00805026"/>
    <w:rsid w:val="0080539F"/>
    <w:rsid w:val="0080648C"/>
    <w:rsid w:val="00806DD1"/>
    <w:rsid w:val="00807208"/>
    <w:rsid w:val="008075F5"/>
    <w:rsid w:val="00807B47"/>
    <w:rsid w:val="00807BBA"/>
    <w:rsid w:val="00807D26"/>
    <w:rsid w:val="0081030D"/>
    <w:rsid w:val="00810BCB"/>
    <w:rsid w:val="00810C31"/>
    <w:rsid w:val="00811399"/>
    <w:rsid w:val="00811885"/>
    <w:rsid w:val="0081190B"/>
    <w:rsid w:val="00812240"/>
    <w:rsid w:val="0081224F"/>
    <w:rsid w:val="008125A5"/>
    <w:rsid w:val="00812AA1"/>
    <w:rsid w:val="00812FA6"/>
    <w:rsid w:val="008131E8"/>
    <w:rsid w:val="008139E3"/>
    <w:rsid w:val="00814057"/>
    <w:rsid w:val="0081413D"/>
    <w:rsid w:val="00814B44"/>
    <w:rsid w:val="00814F9A"/>
    <w:rsid w:val="00814FD9"/>
    <w:rsid w:val="00816145"/>
    <w:rsid w:val="008162AE"/>
    <w:rsid w:val="0081640C"/>
    <w:rsid w:val="00816CC9"/>
    <w:rsid w:val="008170DC"/>
    <w:rsid w:val="00817697"/>
    <w:rsid w:val="00817F6F"/>
    <w:rsid w:val="00820656"/>
    <w:rsid w:val="00820E1B"/>
    <w:rsid w:val="00820F7B"/>
    <w:rsid w:val="008210D3"/>
    <w:rsid w:val="0082152B"/>
    <w:rsid w:val="0082174F"/>
    <w:rsid w:val="008218C7"/>
    <w:rsid w:val="008220F4"/>
    <w:rsid w:val="00822ACB"/>
    <w:rsid w:val="00822B9E"/>
    <w:rsid w:val="008230B4"/>
    <w:rsid w:val="008232EC"/>
    <w:rsid w:val="008234CE"/>
    <w:rsid w:val="00823BC6"/>
    <w:rsid w:val="00824303"/>
    <w:rsid w:val="00825618"/>
    <w:rsid w:val="008258A3"/>
    <w:rsid w:val="00827C5D"/>
    <w:rsid w:val="0083010D"/>
    <w:rsid w:val="00830450"/>
    <w:rsid w:val="0083095C"/>
    <w:rsid w:val="00830B76"/>
    <w:rsid w:val="00830CA5"/>
    <w:rsid w:val="00831162"/>
    <w:rsid w:val="00831DF9"/>
    <w:rsid w:val="00832144"/>
    <w:rsid w:val="00832631"/>
    <w:rsid w:val="00832668"/>
    <w:rsid w:val="00832BEE"/>
    <w:rsid w:val="00833B9D"/>
    <w:rsid w:val="008345C3"/>
    <w:rsid w:val="0083487E"/>
    <w:rsid w:val="0083490D"/>
    <w:rsid w:val="00834C56"/>
    <w:rsid w:val="00834E6A"/>
    <w:rsid w:val="008351D3"/>
    <w:rsid w:val="00835401"/>
    <w:rsid w:val="008359C5"/>
    <w:rsid w:val="008360A9"/>
    <w:rsid w:val="008368FE"/>
    <w:rsid w:val="008379A1"/>
    <w:rsid w:val="00841075"/>
    <w:rsid w:val="008410B6"/>
    <w:rsid w:val="00841218"/>
    <w:rsid w:val="008415F6"/>
    <w:rsid w:val="008416B9"/>
    <w:rsid w:val="00841DF2"/>
    <w:rsid w:val="00842F5F"/>
    <w:rsid w:val="00843539"/>
    <w:rsid w:val="00843F7B"/>
    <w:rsid w:val="00844001"/>
    <w:rsid w:val="008445DD"/>
    <w:rsid w:val="008449C2"/>
    <w:rsid w:val="00845365"/>
    <w:rsid w:val="0084543E"/>
    <w:rsid w:val="00845490"/>
    <w:rsid w:val="0084570D"/>
    <w:rsid w:val="00845C26"/>
    <w:rsid w:val="00845E14"/>
    <w:rsid w:val="0084610A"/>
    <w:rsid w:val="00846A6A"/>
    <w:rsid w:val="00847347"/>
    <w:rsid w:val="008475D7"/>
    <w:rsid w:val="008508B6"/>
    <w:rsid w:val="008511CB"/>
    <w:rsid w:val="00852DD4"/>
    <w:rsid w:val="00852E40"/>
    <w:rsid w:val="00852EA3"/>
    <w:rsid w:val="008532B2"/>
    <w:rsid w:val="00853513"/>
    <w:rsid w:val="0085381D"/>
    <w:rsid w:val="008542F4"/>
    <w:rsid w:val="00854659"/>
    <w:rsid w:val="00854704"/>
    <w:rsid w:val="00854981"/>
    <w:rsid w:val="00855548"/>
    <w:rsid w:val="0085605F"/>
    <w:rsid w:val="008560DA"/>
    <w:rsid w:val="0085623A"/>
    <w:rsid w:val="0085628B"/>
    <w:rsid w:val="0085638E"/>
    <w:rsid w:val="0085695A"/>
    <w:rsid w:val="00856F6D"/>
    <w:rsid w:val="00861A5F"/>
    <w:rsid w:val="00861D5E"/>
    <w:rsid w:val="00861D83"/>
    <w:rsid w:val="00862587"/>
    <w:rsid w:val="00862625"/>
    <w:rsid w:val="00862638"/>
    <w:rsid w:val="00863368"/>
    <w:rsid w:val="00863E0B"/>
    <w:rsid w:val="00863EF3"/>
    <w:rsid w:val="0086497E"/>
    <w:rsid w:val="00864986"/>
    <w:rsid w:val="00864A94"/>
    <w:rsid w:val="00864EFC"/>
    <w:rsid w:val="00865781"/>
    <w:rsid w:val="00865ACB"/>
    <w:rsid w:val="00865BE3"/>
    <w:rsid w:val="00866240"/>
    <w:rsid w:val="00866E95"/>
    <w:rsid w:val="00867341"/>
    <w:rsid w:val="0086756C"/>
    <w:rsid w:val="008679B3"/>
    <w:rsid w:val="00867B00"/>
    <w:rsid w:val="00867D28"/>
    <w:rsid w:val="00867D4B"/>
    <w:rsid w:val="00870663"/>
    <w:rsid w:val="0087074F"/>
    <w:rsid w:val="008711B4"/>
    <w:rsid w:val="008715F5"/>
    <w:rsid w:val="008717AA"/>
    <w:rsid w:val="00871B3A"/>
    <w:rsid w:val="008733D4"/>
    <w:rsid w:val="0087348E"/>
    <w:rsid w:val="0087368B"/>
    <w:rsid w:val="00873942"/>
    <w:rsid w:val="00873EE0"/>
    <w:rsid w:val="008747C9"/>
    <w:rsid w:val="00874BA8"/>
    <w:rsid w:val="00875513"/>
    <w:rsid w:val="00875CBD"/>
    <w:rsid w:val="00875D9C"/>
    <w:rsid w:val="00875E9E"/>
    <w:rsid w:val="00875EC8"/>
    <w:rsid w:val="00875F84"/>
    <w:rsid w:val="008765A7"/>
    <w:rsid w:val="00876B0C"/>
    <w:rsid w:val="00877A60"/>
    <w:rsid w:val="00877FAB"/>
    <w:rsid w:val="0088004F"/>
    <w:rsid w:val="00880149"/>
    <w:rsid w:val="0088063C"/>
    <w:rsid w:val="00880B29"/>
    <w:rsid w:val="00880E34"/>
    <w:rsid w:val="00880EB6"/>
    <w:rsid w:val="0088232A"/>
    <w:rsid w:val="0088367C"/>
    <w:rsid w:val="008837CC"/>
    <w:rsid w:val="00883CE5"/>
    <w:rsid w:val="00884A1A"/>
    <w:rsid w:val="00884D90"/>
    <w:rsid w:val="00885584"/>
    <w:rsid w:val="008856D6"/>
    <w:rsid w:val="0088583A"/>
    <w:rsid w:val="00885902"/>
    <w:rsid w:val="008859C1"/>
    <w:rsid w:val="00885E53"/>
    <w:rsid w:val="00886254"/>
    <w:rsid w:val="0088637B"/>
    <w:rsid w:val="0088664D"/>
    <w:rsid w:val="008869C4"/>
    <w:rsid w:val="00886D82"/>
    <w:rsid w:val="00886EC0"/>
    <w:rsid w:val="00887AC8"/>
    <w:rsid w:val="00887C7C"/>
    <w:rsid w:val="00891472"/>
    <w:rsid w:val="00891C67"/>
    <w:rsid w:val="00892176"/>
    <w:rsid w:val="00892EE1"/>
    <w:rsid w:val="0089358F"/>
    <w:rsid w:val="008935E9"/>
    <w:rsid w:val="00893762"/>
    <w:rsid w:val="00893AD2"/>
    <w:rsid w:val="00893F4C"/>
    <w:rsid w:val="00894677"/>
    <w:rsid w:val="0089508D"/>
    <w:rsid w:val="008955F2"/>
    <w:rsid w:val="008957C8"/>
    <w:rsid w:val="00895AC3"/>
    <w:rsid w:val="00895CB5"/>
    <w:rsid w:val="00896932"/>
    <w:rsid w:val="00896E6B"/>
    <w:rsid w:val="00897091"/>
    <w:rsid w:val="008970D1"/>
    <w:rsid w:val="0089751F"/>
    <w:rsid w:val="008A014E"/>
    <w:rsid w:val="008A02CE"/>
    <w:rsid w:val="008A0330"/>
    <w:rsid w:val="008A048D"/>
    <w:rsid w:val="008A0E46"/>
    <w:rsid w:val="008A0F39"/>
    <w:rsid w:val="008A1291"/>
    <w:rsid w:val="008A130A"/>
    <w:rsid w:val="008A1902"/>
    <w:rsid w:val="008A20ED"/>
    <w:rsid w:val="008A370F"/>
    <w:rsid w:val="008A405F"/>
    <w:rsid w:val="008A4922"/>
    <w:rsid w:val="008A55B7"/>
    <w:rsid w:val="008A5BB0"/>
    <w:rsid w:val="008A6817"/>
    <w:rsid w:val="008A7500"/>
    <w:rsid w:val="008A76A2"/>
    <w:rsid w:val="008B055D"/>
    <w:rsid w:val="008B0889"/>
    <w:rsid w:val="008B1466"/>
    <w:rsid w:val="008B2014"/>
    <w:rsid w:val="008B37A1"/>
    <w:rsid w:val="008B3E0B"/>
    <w:rsid w:val="008B3E5D"/>
    <w:rsid w:val="008B5593"/>
    <w:rsid w:val="008B56E4"/>
    <w:rsid w:val="008B57FD"/>
    <w:rsid w:val="008B5C90"/>
    <w:rsid w:val="008B60C5"/>
    <w:rsid w:val="008B6603"/>
    <w:rsid w:val="008B73B1"/>
    <w:rsid w:val="008B7E35"/>
    <w:rsid w:val="008C043A"/>
    <w:rsid w:val="008C177D"/>
    <w:rsid w:val="008C1DAE"/>
    <w:rsid w:val="008C21B1"/>
    <w:rsid w:val="008C2490"/>
    <w:rsid w:val="008C31ED"/>
    <w:rsid w:val="008C3437"/>
    <w:rsid w:val="008C3BEE"/>
    <w:rsid w:val="008C3D81"/>
    <w:rsid w:val="008C3FE3"/>
    <w:rsid w:val="008C4244"/>
    <w:rsid w:val="008C446D"/>
    <w:rsid w:val="008C45C2"/>
    <w:rsid w:val="008C45DB"/>
    <w:rsid w:val="008C493A"/>
    <w:rsid w:val="008C4D50"/>
    <w:rsid w:val="008C4E2F"/>
    <w:rsid w:val="008C512A"/>
    <w:rsid w:val="008C5DC6"/>
    <w:rsid w:val="008C6545"/>
    <w:rsid w:val="008C6582"/>
    <w:rsid w:val="008C71E8"/>
    <w:rsid w:val="008C7274"/>
    <w:rsid w:val="008C73F4"/>
    <w:rsid w:val="008C75F6"/>
    <w:rsid w:val="008D0536"/>
    <w:rsid w:val="008D0843"/>
    <w:rsid w:val="008D1083"/>
    <w:rsid w:val="008D19C6"/>
    <w:rsid w:val="008D1AD5"/>
    <w:rsid w:val="008D1B5E"/>
    <w:rsid w:val="008D21F2"/>
    <w:rsid w:val="008D22D2"/>
    <w:rsid w:val="008D324F"/>
    <w:rsid w:val="008D3BC5"/>
    <w:rsid w:val="008D3E45"/>
    <w:rsid w:val="008D4C6E"/>
    <w:rsid w:val="008D4DD5"/>
    <w:rsid w:val="008D51B1"/>
    <w:rsid w:val="008D541B"/>
    <w:rsid w:val="008D6060"/>
    <w:rsid w:val="008D6227"/>
    <w:rsid w:val="008D69E8"/>
    <w:rsid w:val="008D6CD4"/>
    <w:rsid w:val="008D7C22"/>
    <w:rsid w:val="008E080C"/>
    <w:rsid w:val="008E0A0C"/>
    <w:rsid w:val="008E1410"/>
    <w:rsid w:val="008E1479"/>
    <w:rsid w:val="008E18C0"/>
    <w:rsid w:val="008E277C"/>
    <w:rsid w:val="008E2F2A"/>
    <w:rsid w:val="008E3202"/>
    <w:rsid w:val="008E32A9"/>
    <w:rsid w:val="008E3BC3"/>
    <w:rsid w:val="008E3C64"/>
    <w:rsid w:val="008E4403"/>
    <w:rsid w:val="008E454C"/>
    <w:rsid w:val="008E4C37"/>
    <w:rsid w:val="008E4CC9"/>
    <w:rsid w:val="008E5374"/>
    <w:rsid w:val="008E56B8"/>
    <w:rsid w:val="008E5A5E"/>
    <w:rsid w:val="008E6027"/>
    <w:rsid w:val="008E61CB"/>
    <w:rsid w:val="008E61E8"/>
    <w:rsid w:val="008E66E4"/>
    <w:rsid w:val="008E73A4"/>
    <w:rsid w:val="008E7DA9"/>
    <w:rsid w:val="008F078E"/>
    <w:rsid w:val="008F0BCC"/>
    <w:rsid w:val="008F0F02"/>
    <w:rsid w:val="008F1E23"/>
    <w:rsid w:val="008F22FE"/>
    <w:rsid w:val="008F2C45"/>
    <w:rsid w:val="008F2E1D"/>
    <w:rsid w:val="008F3443"/>
    <w:rsid w:val="008F3968"/>
    <w:rsid w:val="008F3E33"/>
    <w:rsid w:val="008F4110"/>
    <w:rsid w:val="008F4113"/>
    <w:rsid w:val="008F42DA"/>
    <w:rsid w:val="008F4F0B"/>
    <w:rsid w:val="008F51BA"/>
    <w:rsid w:val="008F564E"/>
    <w:rsid w:val="008F5891"/>
    <w:rsid w:val="008F5A32"/>
    <w:rsid w:val="008F5ECC"/>
    <w:rsid w:val="008F6282"/>
    <w:rsid w:val="008F6714"/>
    <w:rsid w:val="008F675C"/>
    <w:rsid w:val="008F6F83"/>
    <w:rsid w:val="008F6FE1"/>
    <w:rsid w:val="008F74BC"/>
    <w:rsid w:val="008F7F36"/>
    <w:rsid w:val="00900662"/>
    <w:rsid w:val="00900ADA"/>
    <w:rsid w:val="0090150B"/>
    <w:rsid w:val="0090220A"/>
    <w:rsid w:val="00902556"/>
    <w:rsid w:val="00902A1B"/>
    <w:rsid w:val="00902B14"/>
    <w:rsid w:val="00902F3F"/>
    <w:rsid w:val="00903896"/>
    <w:rsid w:val="00903AF2"/>
    <w:rsid w:val="00903D19"/>
    <w:rsid w:val="00904423"/>
    <w:rsid w:val="0090442C"/>
    <w:rsid w:val="00904A48"/>
    <w:rsid w:val="00904B64"/>
    <w:rsid w:val="009053C8"/>
    <w:rsid w:val="009056E6"/>
    <w:rsid w:val="00905F15"/>
    <w:rsid w:val="0090678A"/>
    <w:rsid w:val="00907319"/>
    <w:rsid w:val="009075F2"/>
    <w:rsid w:val="00907C39"/>
    <w:rsid w:val="00907EE9"/>
    <w:rsid w:val="009107A3"/>
    <w:rsid w:val="00911B8E"/>
    <w:rsid w:val="00911D6E"/>
    <w:rsid w:val="00912325"/>
    <w:rsid w:val="0091323F"/>
    <w:rsid w:val="0091359A"/>
    <w:rsid w:val="009135B3"/>
    <w:rsid w:val="009138AF"/>
    <w:rsid w:val="00914659"/>
    <w:rsid w:val="00914799"/>
    <w:rsid w:val="00915473"/>
    <w:rsid w:val="009158FC"/>
    <w:rsid w:val="00915FBA"/>
    <w:rsid w:val="0091632F"/>
    <w:rsid w:val="00916432"/>
    <w:rsid w:val="00916B6C"/>
    <w:rsid w:val="00916C35"/>
    <w:rsid w:val="0091728E"/>
    <w:rsid w:val="00917610"/>
    <w:rsid w:val="00917A83"/>
    <w:rsid w:val="00917CE7"/>
    <w:rsid w:val="00917E1B"/>
    <w:rsid w:val="00917FE8"/>
    <w:rsid w:val="009202BB"/>
    <w:rsid w:val="00920369"/>
    <w:rsid w:val="009207E6"/>
    <w:rsid w:val="00920AC0"/>
    <w:rsid w:val="00920B6C"/>
    <w:rsid w:val="00920E48"/>
    <w:rsid w:val="0092117E"/>
    <w:rsid w:val="0092190B"/>
    <w:rsid w:val="00921BA0"/>
    <w:rsid w:val="0092246E"/>
    <w:rsid w:val="00922959"/>
    <w:rsid w:val="00922B5A"/>
    <w:rsid w:val="00922DD5"/>
    <w:rsid w:val="0092328F"/>
    <w:rsid w:val="0092397B"/>
    <w:rsid w:val="00923B1F"/>
    <w:rsid w:val="00923C7A"/>
    <w:rsid w:val="00924162"/>
    <w:rsid w:val="00924594"/>
    <w:rsid w:val="00924B15"/>
    <w:rsid w:val="00924F9B"/>
    <w:rsid w:val="00925074"/>
    <w:rsid w:val="009252EB"/>
    <w:rsid w:val="00925C9E"/>
    <w:rsid w:val="00926612"/>
    <w:rsid w:val="0092667E"/>
    <w:rsid w:val="00926939"/>
    <w:rsid w:val="0092746A"/>
    <w:rsid w:val="009276BB"/>
    <w:rsid w:val="009277B0"/>
    <w:rsid w:val="00927A6E"/>
    <w:rsid w:val="00927D60"/>
    <w:rsid w:val="00930D8C"/>
    <w:rsid w:val="009312C9"/>
    <w:rsid w:val="0093170C"/>
    <w:rsid w:val="00931A1E"/>
    <w:rsid w:val="00931FA0"/>
    <w:rsid w:val="009324A3"/>
    <w:rsid w:val="00932C68"/>
    <w:rsid w:val="0093325D"/>
    <w:rsid w:val="00933D67"/>
    <w:rsid w:val="009341B8"/>
    <w:rsid w:val="009347BB"/>
    <w:rsid w:val="00934DE8"/>
    <w:rsid w:val="009352C9"/>
    <w:rsid w:val="00935446"/>
    <w:rsid w:val="009354E0"/>
    <w:rsid w:val="0093674A"/>
    <w:rsid w:val="009367D2"/>
    <w:rsid w:val="00937C47"/>
    <w:rsid w:val="00940C24"/>
    <w:rsid w:val="00941AB8"/>
    <w:rsid w:val="00942634"/>
    <w:rsid w:val="00942925"/>
    <w:rsid w:val="009429A9"/>
    <w:rsid w:val="00942A41"/>
    <w:rsid w:val="00942B21"/>
    <w:rsid w:val="00943B1B"/>
    <w:rsid w:val="00944650"/>
    <w:rsid w:val="00944DC9"/>
    <w:rsid w:val="00945338"/>
    <w:rsid w:val="00945976"/>
    <w:rsid w:val="00946595"/>
    <w:rsid w:val="0094682B"/>
    <w:rsid w:val="00946B4E"/>
    <w:rsid w:val="009470D7"/>
    <w:rsid w:val="00947C82"/>
    <w:rsid w:val="00947D77"/>
    <w:rsid w:val="009500BE"/>
    <w:rsid w:val="009501EC"/>
    <w:rsid w:val="00950DE3"/>
    <w:rsid w:val="00951313"/>
    <w:rsid w:val="00952651"/>
    <w:rsid w:val="0095275E"/>
    <w:rsid w:val="00952B5A"/>
    <w:rsid w:val="0095320A"/>
    <w:rsid w:val="00953805"/>
    <w:rsid w:val="00954192"/>
    <w:rsid w:val="00954953"/>
    <w:rsid w:val="00954C5D"/>
    <w:rsid w:val="00954D66"/>
    <w:rsid w:val="00954F89"/>
    <w:rsid w:val="00955743"/>
    <w:rsid w:val="00955867"/>
    <w:rsid w:val="009566F8"/>
    <w:rsid w:val="00956A8D"/>
    <w:rsid w:val="00956AF3"/>
    <w:rsid w:val="00956FF1"/>
    <w:rsid w:val="00957002"/>
    <w:rsid w:val="009572C0"/>
    <w:rsid w:val="0095733E"/>
    <w:rsid w:val="0095757F"/>
    <w:rsid w:val="0095781F"/>
    <w:rsid w:val="00957B52"/>
    <w:rsid w:val="00957CDD"/>
    <w:rsid w:val="00957F3A"/>
    <w:rsid w:val="00960355"/>
    <w:rsid w:val="009603AC"/>
    <w:rsid w:val="009603E6"/>
    <w:rsid w:val="009608C3"/>
    <w:rsid w:val="00961AAF"/>
    <w:rsid w:val="00962073"/>
    <w:rsid w:val="00962112"/>
    <w:rsid w:val="009621B5"/>
    <w:rsid w:val="009621BF"/>
    <w:rsid w:val="00962CB8"/>
    <w:rsid w:val="009636D4"/>
    <w:rsid w:val="00963D60"/>
    <w:rsid w:val="009641C9"/>
    <w:rsid w:val="00964941"/>
    <w:rsid w:val="00964AC2"/>
    <w:rsid w:val="00964E03"/>
    <w:rsid w:val="009650FC"/>
    <w:rsid w:val="00966C6F"/>
    <w:rsid w:val="00966F65"/>
    <w:rsid w:val="00967305"/>
    <w:rsid w:val="00967704"/>
    <w:rsid w:val="009677C9"/>
    <w:rsid w:val="009679F8"/>
    <w:rsid w:val="00967C94"/>
    <w:rsid w:val="00967D47"/>
    <w:rsid w:val="00967DCD"/>
    <w:rsid w:val="00970326"/>
    <w:rsid w:val="0097051E"/>
    <w:rsid w:val="0097053C"/>
    <w:rsid w:val="00970C86"/>
    <w:rsid w:val="00970D5E"/>
    <w:rsid w:val="00970F4A"/>
    <w:rsid w:val="009710B5"/>
    <w:rsid w:val="009711C4"/>
    <w:rsid w:val="00971542"/>
    <w:rsid w:val="00971CD2"/>
    <w:rsid w:val="00972024"/>
    <w:rsid w:val="00972111"/>
    <w:rsid w:val="0097213C"/>
    <w:rsid w:val="009723E3"/>
    <w:rsid w:val="009730F1"/>
    <w:rsid w:val="0097366D"/>
    <w:rsid w:val="009742ED"/>
    <w:rsid w:val="00975630"/>
    <w:rsid w:val="00975B95"/>
    <w:rsid w:val="00975FFD"/>
    <w:rsid w:val="00976CEE"/>
    <w:rsid w:val="0097717D"/>
    <w:rsid w:val="009772AB"/>
    <w:rsid w:val="00977646"/>
    <w:rsid w:val="00977721"/>
    <w:rsid w:val="00977B14"/>
    <w:rsid w:val="00977F22"/>
    <w:rsid w:val="00980E1D"/>
    <w:rsid w:val="00982E69"/>
    <w:rsid w:val="009831D3"/>
    <w:rsid w:val="00983409"/>
    <w:rsid w:val="0098372A"/>
    <w:rsid w:val="00983EDC"/>
    <w:rsid w:val="009847D0"/>
    <w:rsid w:val="00984BAE"/>
    <w:rsid w:val="00984F04"/>
    <w:rsid w:val="00985201"/>
    <w:rsid w:val="009852A3"/>
    <w:rsid w:val="00985ACE"/>
    <w:rsid w:val="00985D00"/>
    <w:rsid w:val="00985D1F"/>
    <w:rsid w:val="00985F72"/>
    <w:rsid w:val="009863FF"/>
    <w:rsid w:val="00986ED2"/>
    <w:rsid w:val="0098714B"/>
    <w:rsid w:val="0098780C"/>
    <w:rsid w:val="00987975"/>
    <w:rsid w:val="00987AE1"/>
    <w:rsid w:val="00987B98"/>
    <w:rsid w:val="00987F5F"/>
    <w:rsid w:val="00990214"/>
    <w:rsid w:val="00990938"/>
    <w:rsid w:val="00991B52"/>
    <w:rsid w:val="00992B42"/>
    <w:rsid w:val="00992E92"/>
    <w:rsid w:val="009930F4"/>
    <w:rsid w:val="00993362"/>
    <w:rsid w:val="00993698"/>
    <w:rsid w:val="009936B0"/>
    <w:rsid w:val="00993B01"/>
    <w:rsid w:val="009940BB"/>
    <w:rsid w:val="009946CD"/>
    <w:rsid w:val="009946E6"/>
    <w:rsid w:val="00994A73"/>
    <w:rsid w:val="00994F7D"/>
    <w:rsid w:val="00995271"/>
    <w:rsid w:val="00995562"/>
    <w:rsid w:val="009960BC"/>
    <w:rsid w:val="00996482"/>
    <w:rsid w:val="009966D8"/>
    <w:rsid w:val="009969A2"/>
    <w:rsid w:val="0099702F"/>
    <w:rsid w:val="0099784C"/>
    <w:rsid w:val="00997F86"/>
    <w:rsid w:val="009A08F5"/>
    <w:rsid w:val="009A117C"/>
    <w:rsid w:val="009A1AA1"/>
    <w:rsid w:val="009A28A2"/>
    <w:rsid w:val="009A2B8E"/>
    <w:rsid w:val="009A2FD1"/>
    <w:rsid w:val="009A35F1"/>
    <w:rsid w:val="009A3864"/>
    <w:rsid w:val="009A3AA6"/>
    <w:rsid w:val="009A3FD8"/>
    <w:rsid w:val="009A4225"/>
    <w:rsid w:val="009A4660"/>
    <w:rsid w:val="009A491B"/>
    <w:rsid w:val="009A496F"/>
    <w:rsid w:val="009A4A51"/>
    <w:rsid w:val="009A4D66"/>
    <w:rsid w:val="009A5071"/>
    <w:rsid w:val="009A78F2"/>
    <w:rsid w:val="009A7D97"/>
    <w:rsid w:val="009B04B7"/>
    <w:rsid w:val="009B0816"/>
    <w:rsid w:val="009B0907"/>
    <w:rsid w:val="009B0D4E"/>
    <w:rsid w:val="009B119F"/>
    <w:rsid w:val="009B1271"/>
    <w:rsid w:val="009B21D3"/>
    <w:rsid w:val="009B2358"/>
    <w:rsid w:val="009B2B15"/>
    <w:rsid w:val="009B2F61"/>
    <w:rsid w:val="009B31B9"/>
    <w:rsid w:val="009B31E2"/>
    <w:rsid w:val="009B3A8F"/>
    <w:rsid w:val="009B3F84"/>
    <w:rsid w:val="009B406F"/>
    <w:rsid w:val="009B4580"/>
    <w:rsid w:val="009B54E9"/>
    <w:rsid w:val="009B554D"/>
    <w:rsid w:val="009B5B06"/>
    <w:rsid w:val="009B5F01"/>
    <w:rsid w:val="009B6793"/>
    <w:rsid w:val="009B6BD3"/>
    <w:rsid w:val="009B7457"/>
    <w:rsid w:val="009B7477"/>
    <w:rsid w:val="009B7BEB"/>
    <w:rsid w:val="009C1644"/>
    <w:rsid w:val="009C16FA"/>
    <w:rsid w:val="009C19BA"/>
    <w:rsid w:val="009C2177"/>
    <w:rsid w:val="009C2C58"/>
    <w:rsid w:val="009C361C"/>
    <w:rsid w:val="009C395C"/>
    <w:rsid w:val="009C3A66"/>
    <w:rsid w:val="009C4704"/>
    <w:rsid w:val="009C495D"/>
    <w:rsid w:val="009C5892"/>
    <w:rsid w:val="009C5A68"/>
    <w:rsid w:val="009C5C93"/>
    <w:rsid w:val="009C5FAF"/>
    <w:rsid w:val="009C7411"/>
    <w:rsid w:val="009C7866"/>
    <w:rsid w:val="009D072B"/>
    <w:rsid w:val="009D0BBD"/>
    <w:rsid w:val="009D0BF9"/>
    <w:rsid w:val="009D0D71"/>
    <w:rsid w:val="009D0E19"/>
    <w:rsid w:val="009D1E33"/>
    <w:rsid w:val="009D1F3C"/>
    <w:rsid w:val="009D2AE8"/>
    <w:rsid w:val="009D2BD7"/>
    <w:rsid w:val="009D30E7"/>
    <w:rsid w:val="009D3CBB"/>
    <w:rsid w:val="009D41C4"/>
    <w:rsid w:val="009D4746"/>
    <w:rsid w:val="009D4B19"/>
    <w:rsid w:val="009D4B91"/>
    <w:rsid w:val="009D4D92"/>
    <w:rsid w:val="009D4E3E"/>
    <w:rsid w:val="009D52FA"/>
    <w:rsid w:val="009D54AE"/>
    <w:rsid w:val="009D576C"/>
    <w:rsid w:val="009D63DA"/>
    <w:rsid w:val="009D68FA"/>
    <w:rsid w:val="009D6911"/>
    <w:rsid w:val="009D6E3F"/>
    <w:rsid w:val="009D74E9"/>
    <w:rsid w:val="009D758B"/>
    <w:rsid w:val="009D7827"/>
    <w:rsid w:val="009D79F4"/>
    <w:rsid w:val="009D7B3D"/>
    <w:rsid w:val="009E06A0"/>
    <w:rsid w:val="009E13A4"/>
    <w:rsid w:val="009E219F"/>
    <w:rsid w:val="009E24A9"/>
    <w:rsid w:val="009E288E"/>
    <w:rsid w:val="009E2934"/>
    <w:rsid w:val="009E2E7F"/>
    <w:rsid w:val="009E3268"/>
    <w:rsid w:val="009E3426"/>
    <w:rsid w:val="009E34E6"/>
    <w:rsid w:val="009E3535"/>
    <w:rsid w:val="009E41BF"/>
    <w:rsid w:val="009E49EC"/>
    <w:rsid w:val="009E4A6E"/>
    <w:rsid w:val="009E5754"/>
    <w:rsid w:val="009E5AEC"/>
    <w:rsid w:val="009E61D4"/>
    <w:rsid w:val="009E63CC"/>
    <w:rsid w:val="009E6952"/>
    <w:rsid w:val="009E6DF8"/>
    <w:rsid w:val="009E7330"/>
    <w:rsid w:val="009E73AF"/>
    <w:rsid w:val="009E7F88"/>
    <w:rsid w:val="009F009D"/>
    <w:rsid w:val="009F0817"/>
    <w:rsid w:val="009F0B86"/>
    <w:rsid w:val="009F1065"/>
    <w:rsid w:val="009F1317"/>
    <w:rsid w:val="009F13A3"/>
    <w:rsid w:val="009F1956"/>
    <w:rsid w:val="009F1ACB"/>
    <w:rsid w:val="009F1B0A"/>
    <w:rsid w:val="009F2114"/>
    <w:rsid w:val="009F2226"/>
    <w:rsid w:val="009F2360"/>
    <w:rsid w:val="009F27DF"/>
    <w:rsid w:val="009F2B7E"/>
    <w:rsid w:val="009F3610"/>
    <w:rsid w:val="009F3F13"/>
    <w:rsid w:val="009F4350"/>
    <w:rsid w:val="009F4432"/>
    <w:rsid w:val="009F44B5"/>
    <w:rsid w:val="009F48D2"/>
    <w:rsid w:val="009F4E05"/>
    <w:rsid w:val="009F4EF0"/>
    <w:rsid w:val="009F4FE2"/>
    <w:rsid w:val="009F67CF"/>
    <w:rsid w:val="009F681C"/>
    <w:rsid w:val="009F72E3"/>
    <w:rsid w:val="009F7475"/>
    <w:rsid w:val="009F7CC1"/>
    <w:rsid w:val="00A00BC1"/>
    <w:rsid w:val="00A00DCF"/>
    <w:rsid w:val="00A013C1"/>
    <w:rsid w:val="00A01B0D"/>
    <w:rsid w:val="00A01D0B"/>
    <w:rsid w:val="00A02773"/>
    <w:rsid w:val="00A02F94"/>
    <w:rsid w:val="00A033B5"/>
    <w:rsid w:val="00A03DA8"/>
    <w:rsid w:val="00A044CC"/>
    <w:rsid w:val="00A04837"/>
    <w:rsid w:val="00A04E16"/>
    <w:rsid w:val="00A05BBB"/>
    <w:rsid w:val="00A06C26"/>
    <w:rsid w:val="00A073B6"/>
    <w:rsid w:val="00A07657"/>
    <w:rsid w:val="00A079E4"/>
    <w:rsid w:val="00A079F8"/>
    <w:rsid w:val="00A1000F"/>
    <w:rsid w:val="00A101F0"/>
    <w:rsid w:val="00A1037F"/>
    <w:rsid w:val="00A10883"/>
    <w:rsid w:val="00A11108"/>
    <w:rsid w:val="00A1128E"/>
    <w:rsid w:val="00A11320"/>
    <w:rsid w:val="00A114C0"/>
    <w:rsid w:val="00A11FDB"/>
    <w:rsid w:val="00A12073"/>
    <w:rsid w:val="00A124C0"/>
    <w:rsid w:val="00A129D3"/>
    <w:rsid w:val="00A129D4"/>
    <w:rsid w:val="00A13B13"/>
    <w:rsid w:val="00A13C99"/>
    <w:rsid w:val="00A1444F"/>
    <w:rsid w:val="00A14C3D"/>
    <w:rsid w:val="00A15083"/>
    <w:rsid w:val="00A156A7"/>
    <w:rsid w:val="00A15A94"/>
    <w:rsid w:val="00A15D85"/>
    <w:rsid w:val="00A16123"/>
    <w:rsid w:val="00A16229"/>
    <w:rsid w:val="00A1639E"/>
    <w:rsid w:val="00A16BEF"/>
    <w:rsid w:val="00A16F2E"/>
    <w:rsid w:val="00A16FA7"/>
    <w:rsid w:val="00A1730E"/>
    <w:rsid w:val="00A1766B"/>
    <w:rsid w:val="00A179C4"/>
    <w:rsid w:val="00A17E12"/>
    <w:rsid w:val="00A207B1"/>
    <w:rsid w:val="00A209DA"/>
    <w:rsid w:val="00A219EF"/>
    <w:rsid w:val="00A21E1D"/>
    <w:rsid w:val="00A22496"/>
    <w:rsid w:val="00A22933"/>
    <w:rsid w:val="00A22B8A"/>
    <w:rsid w:val="00A2328A"/>
    <w:rsid w:val="00A2358C"/>
    <w:rsid w:val="00A23949"/>
    <w:rsid w:val="00A2424F"/>
    <w:rsid w:val="00A24840"/>
    <w:rsid w:val="00A248BE"/>
    <w:rsid w:val="00A24A19"/>
    <w:rsid w:val="00A24C77"/>
    <w:rsid w:val="00A252E5"/>
    <w:rsid w:val="00A264BC"/>
    <w:rsid w:val="00A265EC"/>
    <w:rsid w:val="00A268FA"/>
    <w:rsid w:val="00A269F6"/>
    <w:rsid w:val="00A26C84"/>
    <w:rsid w:val="00A26FF7"/>
    <w:rsid w:val="00A270C9"/>
    <w:rsid w:val="00A27428"/>
    <w:rsid w:val="00A27D8E"/>
    <w:rsid w:val="00A27DCC"/>
    <w:rsid w:val="00A3079B"/>
    <w:rsid w:val="00A30BC0"/>
    <w:rsid w:val="00A30F30"/>
    <w:rsid w:val="00A3183B"/>
    <w:rsid w:val="00A31BD5"/>
    <w:rsid w:val="00A31E76"/>
    <w:rsid w:val="00A32A48"/>
    <w:rsid w:val="00A3351B"/>
    <w:rsid w:val="00A33EA7"/>
    <w:rsid w:val="00A346A0"/>
    <w:rsid w:val="00A34D5C"/>
    <w:rsid w:val="00A34E96"/>
    <w:rsid w:val="00A34FB3"/>
    <w:rsid w:val="00A34FEA"/>
    <w:rsid w:val="00A35531"/>
    <w:rsid w:val="00A357E0"/>
    <w:rsid w:val="00A35867"/>
    <w:rsid w:val="00A35878"/>
    <w:rsid w:val="00A35987"/>
    <w:rsid w:val="00A36208"/>
    <w:rsid w:val="00A36290"/>
    <w:rsid w:val="00A36A5C"/>
    <w:rsid w:val="00A36B58"/>
    <w:rsid w:val="00A36D64"/>
    <w:rsid w:val="00A37423"/>
    <w:rsid w:val="00A37F9E"/>
    <w:rsid w:val="00A40018"/>
    <w:rsid w:val="00A40674"/>
    <w:rsid w:val="00A40A25"/>
    <w:rsid w:val="00A40B48"/>
    <w:rsid w:val="00A410A3"/>
    <w:rsid w:val="00A41312"/>
    <w:rsid w:val="00A415EB"/>
    <w:rsid w:val="00A4185E"/>
    <w:rsid w:val="00A419D2"/>
    <w:rsid w:val="00A41B1C"/>
    <w:rsid w:val="00A42733"/>
    <w:rsid w:val="00A428E2"/>
    <w:rsid w:val="00A438A4"/>
    <w:rsid w:val="00A44090"/>
    <w:rsid w:val="00A44B64"/>
    <w:rsid w:val="00A455F3"/>
    <w:rsid w:val="00A458A8"/>
    <w:rsid w:val="00A45AED"/>
    <w:rsid w:val="00A45B4D"/>
    <w:rsid w:val="00A45EF0"/>
    <w:rsid w:val="00A46318"/>
    <w:rsid w:val="00A463EB"/>
    <w:rsid w:val="00A46460"/>
    <w:rsid w:val="00A46C84"/>
    <w:rsid w:val="00A476E5"/>
    <w:rsid w:val="00A478A9"/>
    <w:rsid w:val="00A478BB"/>
    <w:rsid w:val="00A47AE2"/>
    <w:rsid w:val="00A50411"/>
    <w:rsid w:val="00A5061A"/>
    <w:rsid w:val="00A506BA"/>
    <w:rsid w:val="00A508D7"/>
    <w:rsid w:val="00A50EEE"/>
    <w:rsid w:val="00A519D7"/>
    <w:rsid w:val="00A51FAD"/>
    <w:rsid w:val="00A52300"/>
    <w:rsid w:val="00A5231A"/>
    <w:rsid w:val="00A532E2"/>
    <w:rsid w:val="00A53915"/>
    <w:rsid w:val="00A53F08"/>
    <w:rsid w:val="00A54F94"/>
    <w:rsid w:val="00A55424"/>
    <w:rsid w:val="00A554F0"/>
    <w:rsid w:val="00A558DA"/>
    <w:rsid w:val="00A559D1"/>
    <w:rsid w:val="00A55E11"/>
    <w:rsid w:val="00A5637A"/>
    <w:rsid w:val="00A5639B"/>
    <w:rsid w:val="00A57D0C"/>
    <w:rsid w:val="00A57F32"/>
    <w:rsid w:val="00A608CB"/>
    <w:rsid w:val="00A60AEB"/>
    <w:rsid w:val="00A615A8"/>
    <w:rsid w:val="00A618F0"/>
    <w:rsid w:val="00A61F69"/>
    <w:rsid w:val="00A61F8A"/>
    <w:rsid w:val="00A6245E"/>
    <w:rsid w:val="00A62567"/>
    <w:rsid w:val="00A6280E"/>
    <w:rsid w:val="00A62C89"/>
    <w:rsid w:val="00A63296"/>
    <w:rsid w:val="00A63822"/>
    <w:rsid w:val="00A63C9F"/>
    <w:rsid w:val="00A64025"/>
    <w:rsid w:val="00A640B0"/>
    <w:rsid w:val="00A64A69"/>
    <w:rsid w:val="00A64CFA"/>
    <w:rsid w:val="00A6511E"/>
    <w:rsid w:val="00A660A5"/>
    <w:rsid w:val="00A6655B"/>
    <w:rsid w:val="00A668DE"/>
    <w:rsid w:val="00A66D30"/>
    <w:rsid w:val="00A70557"/>
    <w:rsid w:val="00A706B1"/>
    <w:rsid w:val="00A709D5"/>
    <w:rsid w:val="00A70C68"/>
    <w:rsid w:val="00A7132E"/>
    <w:rsid w:val="00A71C9C"/>
    <w:rsid w:val="00A71EFA"/>
    <w:rsid w:val="00A72153"/>
    <w:rsid w:val="00A72A14"/>
    <w:rsid w:val="00A72E5C"/>
    <w:rsid w:val="00A72EFC"/>
    <w:rsid w:val="00A72F7A"/>
    <w:rsid w:val="00A73632"/>
    <w:rsid w:val="00A73896"/>
    <w:rsid w:val="00A74279"/>
    <w:rsid w:val="00A742C2"/>
    <w:rsid w:val="00A74E75"/>
    <w:rsid w:val="00A75132"/>
    <w:rsid w:val="00A7613E"/>
    <w:rsid w:val="00A7650F"/>
    <w:rsid w:val="00A7685E"/>
    <w:rsid w:val="00A76B0E"/>
    <w:rsid w:val="00A76BE2"/>
    <w:rsid w:val="00A76C3A"/>
    <w:rsid w:val="00A775E3"/>
    <w:rsid w:val="00A7764B"/>
    <w:rsid w:val="00A800C9"/>
    <w:rsid w:val="00A804C4"/>
    <w:rsid w:val="00A805C6"/>
    <w:rsid w:val="00A8124B"/>
    <w:rsid w:val="00A8147F"/>
    <w:rsid w:val="00A81520"/>
    <w:rsid w:val="00A81B7C"/>
    <w:rsid w:val="00A81C16"/>
    <w:rsid w:val="00A82C75"/>
    <w:rsid w:val="00A82D2A"/>
    <w:rsid w:val="00A82E05"/>
    <w:rsid w:val="00A832D1"/>
    <w:rsid w:val="00A838EA"/>
    <w:rsid w:val="00A83AF1"/>
    <w:rsid w:val="00A841EF"/>
    <w:rsid w:val="00A84DBD"/>
    <w:rsid w:val="00A85374"/>
    <w:rsid w:val="00A85D84"/>
    <w:rsid w:val="00A85E00"/>
    <w:rsid w:val="00A8693C"/>
    <w:rsid w:val="00A86B02"/>
    <w:rsid w:val="00A86B25"/>
    <w:rsid w:val="00A8763F"/>
    <w:rsid w:val="00A8784A"/>
    <w:rsid w:val="00A87DFC"/>
    <w:rsid w:val="00A87FBE"/>
    <w:rsid w:val="00A90063"/>
    <w:rsid w:val="00A90073"/>
    <w:rsid w:val="00A90951"/>
    <w:rsid w:val="00A910E9"/>
    <w:rsid w:val="00A91B18"/>
    <w:rsid w:val="00A922EC"/>
    <w:rsid w:val="00A92918"/>
    <w:rsid w:val="00A92A0B"/>
    <w:rsid w:val="00A934AF"/>
    <w:rsid w:val="00A93858"/>
    <w:rsid w:val="00A93B8D"/>
    <w:rsid w:val="00A9418F"/>
    <w:rsid w:val="00A94238"/>
    <w:rsid w:val="00A94373"/>
    <w:rsid w:val="00A94847"/>
    <w:rsid w:val="00A954A1"/>
    <w:rsid w:val="00A954BA"/>
    <w:rsid w:val="00A95B70"/>
    <w:rsid w:val="00A95C14"/>
    <w:rsid w:val="00A960BE"/>
    <w:rsid w:val="00A9620F"/>
    <w:rsid w:val="00A96419"/>
    <w:rsid w:val="00A9750B"/>
    <w:rsid w:val="00A97A12"/>
    <w:rsid w:val="00AA07B3"/>
    <w:rsid w:val="00AA07C7"/>
    <w:rsid w:val="00AA0C48"/>
    <w:rsid w:val="00AA192D"/>
    <w:rsid w:val="00AA20DD"/>
    <w:rsid w:val="00AA265F"/>
    <w:rsid w:val="00AA436B"/>
    <w:rsid w:val="00AA439C"/>
    <w:rsid w:val="00AA48B8"/>
    <w:rsid w:val="00AA51D1"/>
    <w:rsid w:val="00AA51FE"/>
    <w:rsid w:val="00AA575A"/>
    <w:rsid w:val="00AA5D8E"/>
    <w:rsid w:val="00AA60D3"/>
    <w:rsid w:val="00AA6518"/>
    <w:rsid w:val="00AA6F82"/>
    <w:rsid w:val="00AA782E"/>
    <w:rsid w:val="00AB02D8"/>
    <w:rsid w:val="00AB04D4"/>
    <w:rsid w:val="00AB1138"/>
    <w:rsid w:val="00AB1754"/>
    <w:rsid w:val="00AB2F6F"/>
    <w:rsid w:val="00AB3C3A"/>
    <w:rsid w:val="00AB3F8E"/>
    <w:rsid w:val="00AB40DA"/>
    <w:rsid w:val="00AB41F1"/>
    <w:rsid w:val="00AB43F0"/>
    <w:rsid w:val="00AB4B4E"/>
    <w:rsid w:val="00AB5268"/>
    <w:rsid w:val="00AB541D"/>
    <w:rsid w:val="00AB5434"/>
    <w:rsid w:val="00AB59AB"/>
    <w:rsid w:val="00AB5A97"/>
    <w:rsid w:val="00AB6A00"/>
    <w:rsid w:val="00AB6C79"/>
    <w:rsid w:val="00AB71F2"/>
    <w:rsid w:val="00AB7372"/>
    <w:rsid w:val="00AB74A7"/>
    <w:rsid w:val="00AB7831"/>
    <w:rsid w:val="00AB7C53"/>
    <w:rsid w:val="00AC09FF"/>
    <w:rsid w:val="00AC0F24"/>
    <w:rsid w:val="00AC1612"/>
    <w:rsid w:val="00AC1C2D"/>
    <w:rsid w:val="00AC24CB"/>
    <w:rsid w:val="00AC2830"/>
    <w:rsid w:val="00AC3909"/>
    <w:rsid w:val="00AC3CB4"/>
    <w:rsid w:val="00AC41B9"/>
    <w:rsid w:val="00AC41FF"/>
    <w:rsid w:val="00AC4E6A"/>
    <w:rsid w:val="00AC4FFB"/>
    <w:rsid w:val="00AC5124"/>
    <w:rsid w:val="00AC5515"/>
    <w:rsid w:val="00AC5B9C"/>
    <w:rsid w:val="00AC65FF"/>
    <w:rsid w:val="00AC6994"/>
    <w:rsid w:val="00AC6DE7"/>
    <w:rsid w:val="00AC787B"/>
    <w:rsid w:val="00AC7DB1"/>
    <w:rsid w:val="00AD01CA"/>
    <w:rsid w:val="00AD07E2"/>
    <w:rsid w:val="00AD08C3"/>
    <w:rsid w:val="00AD0A77"/>
    <w:rsid w:val="00AD0BCB"/>
    <w:rsid w:val="00AD16B7"/>
    <w:rsid w:val="00AD17FD"/>
    <w:rsid w:val="00AD1B65"/>
    <w:rsid w:val="00AD1C31"/>
    <w:rsid w:val="00AD1DAC"/>
    <w:rsid w:val="00AD2012"/>
    <w:rsid w:val="00AD2533"/>
    <w:rsid w:val="00AD321E"/>
    <w:rsid w:val="00AD39EC"/>
    <w:rsid w:val="00AD4547"/>
    <w:rsid w:val="00AD5137"/>
    <w:rsid w:val="00AD5755"/>
    <w:rsid w:val="00AD649C"/>
    <w:rsid w:val="00AD6F09"/>
    <w:rsid w:val="00AD727C"/>
    <w:rsid w:val="00AD72A1"/>
    <w:rsid w:val="00AD7A51"/>
    <w:rsid w:val="00AD7C8E"/>
    <w:rsid w:val="00AD7CFE"/>
    <w:rsid w:val="00AD7D2F"/>
    <w:rsid w:val="00AE0154"/>
    <w:rsid w:val="00AE0338"/>
    <w:rsid w:val="00AE168D"/>
    <w:rsid w:val="00AE2B44"/>
    <w:rsid w:val="00AE2E0F"/>
    <w:rsid w:val="00AE3035"/>
    <w:rsid w:val="00AE3D68"/>
    <w:rsid w:val="00AE45A7"/>
    <w:rsid w:val="00AE4EB2"/>
    <w:rsid w:val="00AE616B"/>
    <w:rsid w:val="00AE66A4"/>
    <w:rsid w:val="00AE695A"/>
    <w:rsid w:val="00AE6F53"/>
    <w:rsid w:val="00AE70E7"/>
    <w:rsid w:val="00AE75CB"/>
    <w:rsid w:val="00AE7CC5"/>
    <w:rsid w:val="00AE7DCF"/>
    <w:rsid w:val="00AF00D4"/>
    <w:rsid w:val="00AF0AF0"/>
    <w:rsid w:val="00AF0EAF"/>
    <w:rsid w:val="00AF0F7B"/>
    <w:rsid w:val="00AF14A5"/>
    <w:rsid w:val="00AF14B3"/>
    <w:rsid w:val="00AF1B7D"/>
    <w:rsid w:val="00AF1ED6"/>
    <w:rsid w:val="00AF23F3"/>
    <w:rsid w:val="00AF2689"/>
    <w:rsid w:val="00AF2CBF"/>
    <w:rsid w:val="00AF30F6"/>
    <w:rsid w:val="00AF3899"/>
    <w:rsid w:val="00AF3A70"/>
    <w:rsid w:val="00AF3C5B"/>
    <w:rsid w:val="00AF4089"/>
    <w:rsid w:val="00AF4215"/>
    <w:rsid w:val="00AF48D5"/>
    <w:rsid w:val="00AF5195"/>
    <w:rsid w:val="00AF59C5"/>
    <w:rsid w:val="00AF5F64"/>
    <w:rsid w:val="00AF667D"/>
    <w:rsid w:val="00AF6765"/>
    <w:rsid w:val="00AF6EDC"/>
    <w:rsid w:val="00AF7227"/>
    <w:rsid w:val="00AF736D"/>
    <w:rsid w:val="00AF76FC"/>
    <w:rsid w:val="00B004A0"/>
    <w:rsid w:val="00B0066E"/>
    <w:rsid w:val="00B00A7E"/>
    <w:rsid w:val="00B00DED"/>
    <w:rsid w:val="00B01471"/>
    <w:rsid w:val="00B01E10"/>
    <w:rsid w:val="00B020C7"/>
    <w:rsid w:val="00B022A4"/>
    <w:rsid w:val="00B02902"/>
    <w:rsid w:val="00B02951"/>
    <w:rsid w:val="00B02B26"/>
    <w:rsid w:val="00B03089"/>
    <w:rsid w:val="00B0344B"/>
    <w:rsid w:val="00B0370E"/>
    <w:rsid w:val="00B03907"/>
    <w:rsid w:val="00B0405C"/>
    <w:rsid w:val="00B04A95"/>
    <w:rsid w:val="00B04D8D"/>
    <w:rsid w:val="00B04EC9"/>
    <w:rsid w:val="00B058D9"/>
    <w:rsid w:val="00B06585"/>
    <w:rsid w:val="00B0660E"/>
    <w:rsid w:val="00B06A83"/>
    <w:rsid w:val="00B06E4E"/>
    <w:rsid w:val="00B071D2"/>
    <w:rsid w:val="00B07488"/>
    <w:rsid w:val="00B076D9"/>
    <w:rsid w:val="00B079D8"/>
    <w:rsid w:val="00B07A02"/>
    <w:rsid w:val="00B07FF8"/>
    <w:rsid w:val="00B1015B"/>
    <w:rsid w:val="00B1060C"/>
    <w:rsid w:val="00B107E7"/>
    <w:rsid w:val="00B12179"/>
    <w:rsid w:val="00B12753"/>
    <w:rsid w:val="00B1287D"/>
    <w:rsid w:val="00B14081"/>
    <w:rsid w:val="00B1411D"/>
    <w:rsid w:val="00B14259"/>
    <w:rsid w:val="00B14EB6"/>
    <w:rsid w:val="00B153ED"/>
    <w:rsid w:val="00B15431"/>
    <w:rsid w:val="00B159AA"/>
    <w:rsid w:val="00B1613D"/>
    <w:rsid w:val="00B16AD0"/>
    <w:rsid w:val="00B1734E"/>
    <w:rsid w:val="00B176F9"/>
    <w:rsid w:val="00B17A02"/>
    <w:rsid w:val="00B20A3C"/>
    <w:rsid w:val="00B20C5B"/>
    <w:rsid w:val="00B211C5"/>
    <w:rsid w:val="00B215B7"/>
    <w:rsid w:val="00B225E2"/>
    <w:rsid w:val="00B22CD6"/>
    <w:rsid w:val="00B2347F"/>
    <w:rsid w:val="00B23EBC"/>
    <w:rsid w:val="00B24211"/>
    <w:rsid w:val="00B24586"/>
    <w:rsid w:val="00B24E3A"/>
    <w:rsid w:val="00B25831"/>
    <w:rsid w:val="00B25C63"/>
    <w:rsid w:val="00B26320"/>
    <w:rsid w:val="00B26BBD"/>
    <w:rsid w:val="00B26C9C"/>
    <w:rsid w:val="00B2722B"/>
    <w:rsid w:val="00B27770"/>
    <w:rsid w:val="00B27D07"/>
    <w:rsid w:val="00B3084E"/>
    <w:rsid w:val="00B31665"/>
    <w:rsid w:val="00B31A90"/>
    <w:rsid w:val="00B32479"/>
    <w:rsid w:val="00B333A3"/>
    <w:rsid w:val="00B33A99"/>
    <w:rsid w:val="00B33EFF"/>
    <w:rsid w:val="00B33F37"/>
    <w:rsid w:val="00B345C0"/>
    <w:rsid w:val="00B350A8"/>
    <w:rsid w:val="00B355B2"/>
    <w:rsid w:val="00B3576B"/>
    <w:rsid w:val="00B3608E"/>
    <w:rsid w:val="00B364E2"/>
    <w:rsid w:val="00B36D84"/>
    <w:rsid w:val="00B37BF8"/>
    <w:rsid w:val="00B40545"/>
    <w:rsid w:val="00B40964"/>
    <w:rsid w:val="00B40B51"/>
    <w:rsid w:val="00B4124B"/>
    <w:rsid w:val="00B413D8"/>
    <w:rsid w:val="00B42224"/>
    <w:rsid w:val="00B42233"/>
    <w:rsid w:val="00B42A44"/>
    <w:rsid w:val="00B43009"/>
    <w:rsid w:val="00B436FF"/>
    <w:rsid w:val="00B4374A"/>
    <w:rsid w:val="00B43980"/>
    <w:rsid w:val="00B43A90"/>
    <w:rsid w:val="00B4477F"/>
    <w:rsid w:val="00B44A75"/>
    <w:rsid w:val="00B44E3D"/>
    <w:rsid w:val="00B45120"/>
    <w:rsid w:val="00B45AFD"/>
    <w:rsid w:val="00B467B3"/>
    <w:rsid w:val="00B46D2B"/>
    <w:rsid w:val="00B47100"/>
    <w:rsid w:val="00B47178"/>
    <w:rsid w:val="00B4766B"/>
    <w:rsid w:val="00B4771D"/>
    <w:rsid w:val="00B505C2"/>
    <w:rsid w:val="00B51014"/>
    <w:rsid w:val="00B5196A"/>
    <w:rsid w:val="00B51B89"/>
    <w:rsid w:val="00B5467E"/>
    <w:rsid w:val="00B54AF5"/>
    <w:rsid w:val="00B550B1"/>
    <w:rsid w:val="00B555B2"/>
    <w:rsid w:val="00B5574D"/>
    <w:rsid w:val="00B55866"/>
    <w:rsid w:val="00B561A5"/>
    <w:rsid w:val="00B564EA"/>
    <w:rsid w:val="00B56F10"/>
    <w:rsid w:val="00B576D9"/>
    <w:rsid w:val="00B57D02"/>
    <w:rsid w:val="00B60036"/>
    <w:rsid w:val="00B6016E"/>
    <w:rsid w:val="00B610A1"/>
    <w:rsid w:val="00B61343"/>
    <w:rsid w:val="00B6169F"/>
    <w:rsid w:val="00B6198A"/>
    <w:rsid w:val="00B61F9D"/>
    <w:rsid w:val="00B6211B"/>
    <w:rsid w:val="00B62AE6"/>
    <w:rsid w:val="00B62D3D"/>
    <w:rsid w:val="00B632DB"/>
    <w:rsid w:val="00B63C2B"/>
    <w:rsid w:val="00B64065"/>
    <w:rsid w:val="00B64BC5"/>
    <w:rsid w:val="00B64C04"/>
    <w:rsid w:val="00B65005"/>
    <w:rsid w:val="00B650C2"/>
    <w:rsid w:val="00B66259"/>
    <w:rsid w:val="00B66554"/>
    <w:rsid w:val="00B67CDE"/>
    <w:rsid w:val="00B67DC9"/>
    <w:rsid w:val="00B67F35"/>
    <w:rsid w:val="00B70400"/>
    <w:rsid w:val="00B70C01"/>
    <w:rsid w:val="00B7102B"/>
    <w:rsid w:val="00B7170F"/>
    <w:rsid w:val="00B720F1"/>
    <w:rsid w:val="00B72416"/>
    <w:rsid w:val="00B7271D"/>
    <w:rsid w:val="00B72861"/>
    <w:rsid w:val="00B72A0D"/>
    <w:rsid w:val="00B72FCF"/>
    <w:rsid w:val="00B7351D"/>
    <w:rsid w:val="00B73B28"/>
    <w:rsid w:val="00B73C5B"/>
    <w:rsid w:val="00B73CC3"/>
    <w:rsid w:val="00B7450F"/>
    <w:rsid w:val="00B74EE1"/>
    <w:rsid w:val="00B754C0"/>
    <w:rsid w:val="00B75543"/>
    <w:rsid w:val="00B7582C"/>
    <w:rsid w:val="00B75AB5"/>
    <w:rsid w:val="00B75FF1"/>
    <w:rsid w:val="00B76149"/>
    <w:rsid w:val="00B762D3"/>
    <w:rsid w:val="00B763AF"/>
    <w:rsid w:val="00B76A07"/>
    <w:rsid w:val="00B76CEC"/>
    <w:rsid w:val="00B76FAB"/>
    <w:rsid w:val="00B77173"/>
    <w:rsid w:val="00B77C85"/>
    <w:rsid w:val="00B806FE"/>
    <w:rsid w:val="00B809EB"/>
    <w:rsid w:val="00B80DD6"/>
    <w:rsid w:val="00B8123C"/>
    <w:rsid w:val="00B81245"/>
    <w:rsid w:val="00B8188B"/>
    <w:rsid w:val="00B818C3"/>
    <w:rsid w:val="00B81B88"/>
    <w:rsid w:val="00B81DF9"/>
    <w:rsid w:val="00B82FE1"/>
    <w:rsid w:val="00B838D2"/>
    <w:rsid w:val="00B83937"/>
    <w:rsid w:val="00B84E53"/>
    <w:rsid w:val="00B8590D"/>
    <w:rsid w:val="00B85AD0"/>
    <w:rsid w:val="00B8627C"/>
    <w:rsid w:val="00B86696"/>
    <w:rsid w:val="00B86F13"/>
    <w:rsid w:val="00B87081"/>
    <w:rsid w:val="00B90A29"/>
    <w:rsid w:val="00B91053"/>
    <w:rsid w:val="00B913F6"/>
    <w:rsid w:val="00B9172C"/>
    <w:rsid w:val="00B919F7"/>
    <w:rsid w:val="00B91E3D"/>
    <w:rsid w:val="00B91F36"/>
    <w:rsid w:val="00B920B3"/>
    <w:rsid w:val="00B920F1"/>
    <w:rsid w:val="00B927E3"/>
    <w:rsid w:val="00B92A65"/>
    <w:rsid w:val="00B9377F"/>
    <w:rsid w:val="00B93DEC"/>
    <w:rsid w:val="00B944FC"/>
    <w:rsid w:val="00B9477F"/>
    <w:rsid w:val="00B94D07"/>
    <w:rsid w:val="00B9512B"/>
    <w:rsid w:val="00B95318"/>
    <w:rsid w:val="00B95AE1"/>
    <w:rsid w:val="00B95D22"/>
    <w:rsid w:val="00B95E96"/>
    <w:rsid w:val="00B95FDD"/>
    <w:rsid w:val="00B96827"/>
    <w:rsid w:val="00B9755F"/>
    <w:rsid w:val="00B9799F"/>
    <w:rsid w:val="00B97B52"/>
    <w:rsid w:val="00B97E78"/>
    <w:rsid w:val="00BA045F"/>
    <w:rsid w:val="00BA04E1"/>
    <w:rsid w:val="00BA0B2D"/>
    <w:rsid w:val="00BA0B62"/>
    <w:rsid w:val="00BA113E"/>
    <w:rsid w:val="00BA2983"/>
    <w:rsid w:val="00BA2B0D"/>
    <w:rsid w:val="00BA3E03"/>
    <w:rsid w:val="00BA3E2D"/>
    <w:rsid w:val="00BA3EAE"/>
    <w:rsid w:val="00BA416E"/>
    <w:rsid w:val="00BA4784"/>
    <w:rsid w:val="00BA4A12"/>
    <w:rsid w:val="00BA523E"/>
    <w:rsid w:val="00BA5614"/>
    <w:rsid w:val="00BA5BED"/>
    <w:rsid w:val="00BA5EFB"/>
    <w:rsid w:val="00BA64E7"/>
    <w:rsid w:val="00BA650D"/>
    <w:rsid w:val="00BA6733"/>
    <w:rsid w:val="00BA6AD0"/>
    <w:rsid w:val="00BA6D04"/>
    <w:rsid w:val="00BA72AC"/>
    <w:rsid w:val="00BA7321"/>
    <w:rsid w:val="00BB042D"/>
    <w:rsid w:val="00BB055C"/>
    <w:rsid w:val="00BB075B"/>
    <w:rsid w:val="00BB0897"/>
    <w:rsid w:val="00BB0CB9"/>
    <w:rsid w:val="00BB12BA"/>
    <w:rsid w:val="00BB1433"/>
    <w:rsid w:val="00BB158A"/>
    <w:rsid w:val="00BB15DC"/>
    <w:rsid w:val="00BB1859"/>
    <w:rsid w:val="00BB1E6E"/>
    <w:rsid w:val="00BB211B"/>
    <w:rsid w:val="00BB230E"/>
    <w:rsid w:val="00BB23C1"/>
    <w:rsid w:val="00BB2FD9"/>
    <w:rsid w:val="00BB3729"/>
    <w:rsid w:val="00BB3B9B"/>
    <w:rsid w:val="00BB45C8"/>
    <w:rsid w:val="00BB4919"/>
    <w:rsid w:val="00BB5C92"/>
    <w:rsid w:val="00BB5CDE"/>
    <w:rsid w:val="00BB5D48"/>
    <w:rsid w:val="00BB5D4D"/>
    <w:rsid w:val="00BB6132"/>
    <w:rsid w:val="00BB632A"/>
    <w:rsid w:val="00BB6AF4"/>
    <w:rsid w:val="00BB78AC"/>
    <w:rsid w:val="00BB7AE0"/>
    <w:rsid w:val="00BC08EB"/>
    <w:rsid w:val="00BC0EDE"/>
    <w:rsid w:val="00BC1273"/>
    <w:rsid w:val="00BC197D"/>
    <w:rsid w:val="00BC1F5C"/>
    <w:rsid w:val="00BC2883"/>
    <w:rsid w:val="00BC28AE"/>
    <w:rsid w:val="00BC2A55"/>
    <w:rsid w:val="00BC2AC4"/>
    <w:rsid w:val="00BC317D"/>
    <w:rsid w:val="00BC32A3"/>
    <w:rsid w:val="00BC3BEE"/>
    <w:rsid w:val="00BC3CE1"/>
    <w:rsid w:val="00BC3F62"/>
    <w:rsid w:val="00BC4F9C"/>
    <w:rsid w:val="00BC6D09"/>
    <w:rsid w:val="00BC7816"/>
    <w:rsid w:val="00BC7ADA"/>
    <w:rsid w:val="00BC7C44"/>
    <w:rsid w:val="00BD034B"/>
    <w:rsid w:val="00BD0703"/>
    <w:rsid w:val="00BD0782"/>
    <w:rsid w:val="00BD0995"/>
    <w:rsid w:val="00BD1562"/>
    <w:rsid w:val="00BD16F8"/>
    <w:rsid w:val="00BD199C"/>
    <w:rsid w:val="00BD1A38"/>
    <w:rsid w:val="00BD1B50"/>
    <w:rsid w:val="00BD2389"/>
    <w:rsid w:val="00BD2A92"/>
    <w:rsid w:val="00BD367B"/>
    <w:rsid w:val="00BD3ACC"/>
    <w:rsid w:val="00BD3DD9"/>
    <w:rsid w:val="00BD3EF2"/>
    <w:rsid w:val="00BD4364"/>
    <w:rsid w:val="00BD46CE"/>
    <w:rsid w:val="00BD46FE"/>
    <w:rsid w:val="00BD4C91"/>
    <w:rsid w:val="00BD4F3F"/>
    <w:rsid w:val="00BD570E"/>
    <w:rsid w:val="00BD5759"/>
    <w:rsid w:val="00BD5C6D"/>
    <w:rsid w:val="00BD5D6C"/>
    <w:rsid w:val="00BD6133"/>
    <w:rsid w:val="00BD6604"/>
    <w:rsid w:val="00BD6AAA"/>
    <w:rsid w:val="00BD6D1D"/>
    <w:rsid w:val="00BD6FF5"/>
    <w:rsid w:val="00BD7EA1"/>
    <w:rsid w:val="00BD7F16"/>
    <w:rsid w:val="00BD7F30"/>
    <w:rsid w:val="00BE057E"/>
    <w:rsid w:val="00BE0596"/>
    <w:rsid w:val="00BE0A07"/>
    <w:rsid w:val="00BE1DDE"/>
    <w:rsid w:val="00BE30B0"/>
    <w:rsid w:val="00BE3445"/>
    <w:rsid w:val="00BE3485"/>
    <w:rsid w:val="00BE359A"/>
    <w:rsid w:val="00BE401B"/>
    <w:rsid w:val="00BE46B7"/>
    <w:rsid w:val="00BE4737"/>
    <w:rsid w:val="00BE4EFE"/>
    <w:rsid w:val="00BE4F60"/>
    <w:rsid w:val="00BE5294"/>
    <w:rsid w:val="00BE544A"/>
    <w:rsid w:val="00BE5895"/>
    <w:rsid w:val="00BE5DEB"/>
    <w:rsid w:val="00BE782D"/>
    <w:rsid w:val="00BE7900"/>
    <w:rsid w:val="00BE7D9D"/>
    <w:rsid w:val="00BF0272"/>
    <w:rsid w:val="00BF09E3"/>
    <w:rsid w:val="00BF16A9"/>
    <w:rsid w:val="00BF19C0"/>
    <w:rsid w:val="00BF1CD5"/>
    <w:rsid w:val="00BF23B2"/>
    <w:rsid w:val="00BF2849"/>
    <w:rsid w:val="00BF29E2"/>
    <w:rsid w:val="00BF2A24"/>
    <w:rsid w:val="00BF3299"/>
    <w:rsid w:val="00BF32F0"/>
    <w:rsid w:val="00BF352E"/>
    <w:rsid w:val="00BF3618"/>
    <w:rsid w:val="00BF37AC"/>
    <w:rsid w:val="00BF3BC3"/>
    <w:rsid w:val="00BF4233"/>
    <w:rsid w:val="00BF42CB"/>
    <w:rsid w:val="00BF4379"/>
    <w:rsid w:val="00BF46E4"/>
    <w:rsid w:val="00BF5091"/>
    <w:rsid w:val="00BF52D2"/>
    <w:rsid w:val="00BF6075"/>
    <w:rsid w:val="00BF641D"/>
    <w:rsid w:val="00BF65A8"/>
    <w:rsid w:val="00BF6B77"/>
    <w:rsid w:val="00BF7370"/>
    <w:rsid w:val="00BF7AEC"/>
    <w:rsid w:val="00C0063E"/>
    <w:rsid w:val="00C00BB7"/>
    <w:rsid w:val="00C017C8"/>
    <w:rsid w:val="00C01CBB"/>
    <w:rsid w:val="00C01CD2"/>
    <w:rsid w:val="00C01FF2"/>
    <w:rsid w:val="00C02285"/>
    <w:rsid w:val="00C0248D"/>
    <w:rsid w:val="00C02BB4"/>
    <w:rsid w:val="00C0333F"/>
    <w:rsid w:val="00C037B0"/>
    <w:rsid w:val="00C0396B"/>
    <w:rsid w:val="00C03A21"/>
    <w:rsid w:val="00C05041"/>
    <w:rsid w:val="00C05364"/>
    <w:rsid w:val="00C053CD"/>
    <w:rsid w:val="00C061DC"/>
    <w:rsid w:val="00C066CA"/>
    <w:rsid w:val="00C07521"/>
    <w:rsid w:val="00C077B2"/>
    <w:rsid w:val="00C1036F"/>
    <w:rsid w:val="00C104E9"/>
    <w:rsid w:val="00C1090B"/>
    <w:rsid w:val="00C1092C"/>
    <w:rsid w:val="00C10F69"/>
    <w:rsid w:val="00C11497"/>
    <w:rsid w:val="00C11628"/>
    <w:rsid w:val="00C11DB4"/>
    <w:rsid w:val="00C127A8"/>
    <w:rsid w:val="00C13351"/>
    <w:rsid w:val="00C147CE"/>
    <w:rsid w:val="00C15492"/>
    <w:rsid w:val="00C15ABE"/>
    <w:rsid w:val="00C15DC7"/>
    <w:rsid w:val="00C1677F"/>
    <w:rsid w:val="00C16883"/>
    <w:rsid w:val="00C16A7F"/>
    <w:rsid w:val="00C1712A"/>
    <w:rsid w:val="00C17534"/>
    <w:rsid w:val="00C17921"/>
    <w:rsid w:val="00C17C0E"/>
    <w:rsid w:val="00C21E38"/>
    <w:rsid w:val="00C22166"/>
    <w:rsid w:val="00C2265C"/>
    <w:rsid w:val="00C22978"/>
    <w:rsid w:val="00C22FD1"/>
    <w:rsid w:val="00C23324"/>
    <w:rsid w:val="00C2494C"/>
    <w:rsid w:val="00C25547"/>
    <w:rsid w:val="00C26203"/>
    <w:rsid w:val="00C2726E"/>
    <w:rsid w:val="00C3042C"/>
    <w:rsid w:val="00C308B4"/>
    <w:rsid w:val="00C30C9F"/>
    <w:rsid w:val="00C31182"/>
    <w:rsid w:val="00C3224B"/>
    <w:rsid w:val="00C32559"/>
    <w:rsid w:val="00C32794"/>
    <w:rsid w:val="00C32AE2"/>
    <w:rsid w:val="00C33071"/>
    <w:rsid w:val="00C3350D"/>
    <w:rsid w:val="00C339FC"/>
    <w:rsid w:val="00C341F3"/>
    <w:rsid w:val="00C344AB"/>
    <w:rsid w:val="00C34737"/>
    <w:rsid w:val="00C34768"/>
    <w:rsid w:val="00C34E97"/>
    <w:rsid w:val="00C35394"/>
    <w:rsid w:val="00C358DC"/>
    <w:rsid w:val="00C35B94"/>
    <w:rsid w:val="00C364D4"/>
    <w:rsid w:val="00C36B5D"/>
    <w:rsid w:val="00C375D8"/>
    <w:rsid w:val="00C37678"/>
    <w:rsid w:val="00C37ADE"/>
    <w:rsid w:val="00C37FA3"/>
    <w:rsid w:val="00C402C4"/>
    <w:rsid w:val="00C41178"/>
    <w:rsid w:val="00C4141B"/>
    <w:rsid w:val="00C41522"/>
    <w:rsid w:val="00C42067"/>
    <w:rsid w:val="00C42926"/>
    <w:rsid w:val="00C438A9"/>
    <w:rsid w:val="00C43E7E"/>
    <w:rsid w:val="00C440D0"/>
    <w:rsid w:val="00C4410D"/>
    <w:rsid w:val="00C4422D"/>
    <w:rsid w:val="00C44407"/>
    <w:rsid w:val="00C44525"/>
    <w:rsid w:val="00C445D8"/>
    <w:rsid w:val="00C45187"/>
    <w:rsid w:val="00C455DB"/>
    <w:rsid w:val="00C464C6"/>
    <w:rsid w:val="00C46A58"/>
    <w:rsid w:val="00C46CD2"/>
    <w:rsid w:val="00C473E1"/>
    <w:rsid w:val="00C47521"/>
    <w:rsid w:val="00C47A61"/>
    <w:rsid w:val="00C47D6B"/>
    <w:rsid w:val="00C500C8"/>
    <w:rsid w:val="00C50108"/>
    <w:rsid w:val="00C50287"/>
    <w:rsid w:val="00C5033B"/>
    <w:rsid w:val="00C5033C"/>
    <w:rsid w:val="00C50FA0"/>
    <w:rsid w:val="00C51F1E"/>
    <w:rsid w:val="00C52E7A"/>
    <w:rsid w:val="00C53A35"/>
    <w:rsid w:val="00C53B74"/>
    <w:rsid w:val="00C53B93"/>
    <w:rsid w:val="00C53C4E"/>
    <w:rsid w:val="00C545A3"/>
    <w:rsid w:val="00C54938"/>
    <w:rsid w:val="00C55309"/>
    <w:rsid w:val="00C55366"/>
    <w:rsid w:val="00C553D0"/>
    <w:rsid w:val="00C56E46"/>
    <w:rsid w:val="00C57A07"/>
    <w:rsid w:val="00C57C8A"/>
    <w:rsid w:val="00C57E1B"/>
    <w:rsid w:val="00C60568"/>
    <w:rsid w:val="00C60691"/>
    <w:rsid w:val="00C611BD"/>
    <w:rsid w:val="00C611F1"/>
    <w:rsid w:val="00C61761"/>
    <w:rsid w:val="00C618B8"/>
    <w:rsid w:val="00C61D6E"/>
    <w:rsid w:val="00C61D7F"/>
    <w:rsid w:val="00C61DDF"/>
    <w:rsid w:val="00C61FA4"/>
    <w:rsid w:val="00C6203B"/>
    <w:rsid w:val="00C62248"/>
    <w:rsid w:val="00C625E7"/>
    <w:rsid w:val="00C62CEF"/>
    <w:rsid w:val="00C62DC1"/>
    <w:rsid w:val="00C62F53"/>
    <w:rsid w:val="00C63CD0"/>
    <w:rsid w:val="00C6425E"/>
    <w:rsid w:val="00C643A9"/>
    <w:rsid w:val="00C65696"/>
    <w:rsid w:val="00C664E3"/>
    <w:rsid w:val="00C665B2"/>
    <w:rsid w:val="00C66777"/>
    <w:rsid w:val="00C66E78"/>
    <w:rsid w:val="00C674D6"/>
    <w:rsid w:val="00C67851"/>
    <w:rsid w:val="00C6793D"/>
    <w:rsid w:val="00C67A04"/>
    <w:rsid w:val="00C67A0C"/>
    <w:rsid w:val="00C67ABC"/>
    <w:rsid w:val="00C67B97"/>
    <w:rsid w:val="00C67B9B"/>
    <w:rsid w:val="00C70DCA"/>
    <w:rsid w:val="00C715D5"/>
    <w:rsid w:val="00C7180E"/>
    <w:rsid w:val="00C719A6"/>
    <w:rsid w:val="00C71A9C"/>
    <w:rsid w:val="00C721B2"/>
    <w:rsid w:val="00C728E5"/>
    <w:rsid w:val="00C746CC"/>
    <w:rsid w:val="00C7496F"/>
    <w:rsid w:val="00C7510D"/>
    <w:rsid w:val="00C755B7"/>
    <w:rsid w:val="00C75936"/>
    <w:rsid w:val="00C75C23"/>
    <w:rsid w:val="00C767EA"/>
    <w:rsid w:val="00C76914"/>
    <w:rsid w:val="00C77775"/>
    <w:rsid w:val="00C7781D"/>
    <w:rsid w:val="00C77C76"/>
    <w:rsid w:val="00C80265"/>
    <w:rsid w:val="00C80448"/>
    <w:rsid w:val="00C80D26"/>
    <w:rsid w:val="00C80E5B"/>
    <w:rsid w:val="00C81202"/>
    <w:rsid w:val="00C817CF"/>
    <w:rsid w:val="00C81840"/>
    <w:rsid w:val="00C823E7"/>
    <w:rsid w:val="00C828CD"/>
    <w:rsid w:val="00C82B7D"/>
    <w:rsid w:val="00C82F35"/>
    <w:rsid w:val="00C83236"/>
    <w:rsid w:val="00C835ED"/>
    <w:rsid w:val="00C84D0B"/>
    <w:rsid w:val="00C851E1"/>
    <w:rsid w:val="00C8526C"/>
    <w:rsid w:val="00C857C1"/>
    <w:rsid w:val="00C85A20"/>
    <w:rsid w:val="00C85B4B"/>
    <w:rsid w:val="00C86233"/>
    <w:rsid w:val="00C86567"/>
    <w:rsid w:val="00C86EBE"/>
    <w:rsid w:val="00C87BEC"/>
    <w:rsid w:val="00C87D5A"/>
    <w:rsid w:val="00C90411"/>
    <w:rsid w:val="00C92FFE"/>
    <w:rsid w:val="00C9315C"/>
    <w:rsid w:val="00C93AE5"/>
    <w:rsid w:val="00C93D23"/>
    <w:rsid w:val="00C93E8B"/>
    <w:rsid w:val="00C94D63"/>
    <w:rsid w:val="00C94F5A"/>
    <w:rsid w:val="00C95036"/>
    <w:rsid w:val="00C9504A"/>
    <w:rsid w:val="00C954FD"/>
    <w:rsid w:val="00C95A64"/>
    <w:rsid w:val="00C9652B"/>
    <w:rsid w:val="00C9678C"/>
    <w:rsid w:val="00C969A5"/>
    <w:rsid w:val="00C96F24"/>
    <w:rsid w:val="00C9729C"/>
    <w:rsid w:val="00C97D8F"/>
    <w:rsid w:val="00CA0739"/>
    <w:rsid w:val="00CA07B5"/>
    <w:rsid w:val="00CA09E3"/>
    <w:rsid w:val="00CA0B88"/>
    <w:rsid w:val="00CA0CDB"/>
    <w:rsid w:val="00CA0E90"/>
    <w:rsid w:val="00CA161D"/>
    <w:rsid w:val="00CA1C0A"/>
    <w:rsid w:val="00CA202A"/>
    <w:rsid w:val="00CA2AE7"/>
    <w:rsid w:val="00CA38D7"/>
    <w:rsid w:val="00CA3BBA"/>
    <w:rsid w:val="00CA4052"/>
    <w:rsid w:val="00CA4161"/>
    <w:rsid w:val="00CA4523"/>
    <w:rsid w:val="00CA4745"/>
    <w:rsid w:val="00CA48B7"/>
    <w:rsid w:val="00CA4CAD"/>
    <w:rsid w:val="00CA4E69"/>
    <w:rsid w:val="00CA5060"/>
    <w:rsid w:val="00CA5287"/>
    <w:rsid w:val="00CA5682"/>
    <w:rsid w:val="00CA5E09"/>
    <w:rsid w:val="00CA5E92"/>
    <w:rsid w:val="00CA6002"/>
    <w:rsid w:val="00CA624F"/>
    <w:rsid w:val="00CA62BD"/>
    <w:rsid w:val="00CA7BBC"/>
    <w:rsid w:val="00CA7CED"/>
    <w:rsid w:val="00CA7D4F"/>
    <w:rsid w:val="00CA7D79"/>
    <w:rsid w:val="00CA7F46"/>
    <w:rsid w:val="00CB0231"/>
    <w:rsid w:val="00CB0A69"/>
    <w:rsid w:val="00CB135C"/>
    <w:rsid w:val="00CB14F1"/>
    <w:rsid w:val="00CB1706"/>
    <w:rsid w:val="00CB2498"/>
    <w:rsid w:val="00CB2BDD"/>
    <w:rsid w:val="00CB2D48"/>
    <w:rsid w:val="00CB2E19"/>
    <w:rsid w:val="00CB34D8"/>
    <w:rsid w:val="00CB3662"/>
    <w:rsid w:val="00CB41BD"/>
    <w:rsid w:val="00CB4890"/>
    <w:rsid w:val="00CB48E0"/>
    <w:rsid w:val="00CB73C2"/>
    <w:rsid w:val="00CB74BD"/>
    <w:rsid w:val="00CB7BC2"/>
    <w:rsid w:val="00CC0162"/>
    <w:rsid w:val="00CC0186"/>
    <w:rsid w:val="00CC0548"/>
    <w:rsid w:val="00CC05E3"/>
    <w:rsid w:val="00CC069F"/>
    <w:rsid w:val="00CC12D3"/>
    <w:rsid w:val="00CC13BE"/>
    <w:rsid w:val="00CC1D9E"/>
    <w:rsid w:val="00CC3FE7"/>
    <w:rsid w:val="00CC452F"/>
    <w:rsid w:val="00CC4689"/>
    <w:rsid w:val="00CC47E3"/>
    <w:rsid w:val="00CC4C13"/>
    <w:rsid w:val="00CC4D3D"/>
    <w:rsid w:val="00CC4FDA"/>
    <w:rsid w:val="00CC54A8"/>
    <w:rsid w:val="00CC584C"/>
    <w:rsid w:val="00CC66E6"/>
    <w:rsid w:val="00CC6723"/>
    <w:rsid w:val="00CC672A"/>
    <w:rsid w:val="00CC6E8E"/>
    <w:rsid w:val="00CC7F0C"/>
    <w:rsid w:val="00CD0222"/>
    <w:rsid w:val="00CD0275"/>
    <w:rsid w:val="00CD0582"/>
    <w:rsid w:val="00CD06A8"/>
    <w:rsid w:val="00CD0F00"/>
    <w:rsid w:val="00CD0FF5"/>
    <w:rsid w:val="00CD10D3"/>
    <w:rsid w:val="00CD163A"/>
    <w:rsid w:val="00CD1AAB"/>
    <w:rsid w:val="00CD1AAE"/>
    <w:rsid w:val="00CD2212"/>
    <w:rsid w:val="00CD232B"/>
    <w:rsid w:val="00CD2991"/>
    <w:rsid w:val="00CD2BB6"/>
    <w:rsid w:val="00CD3332"/>
    <w:rsid w:val="00CD34F9"/>
    <w:rsid w:val="00CD4C1E"/>
    <w:rsid w:val="00CD5A7C"/>
    <w:rsid w:val="00CD6E8A"/>
    <w:rsid w:val="00CD6F81"/>
    <w:rsid w:val="00CD728B"/>
    <w:rsid w:val="00CE012A"/>
    <w:rsid w:val="00CE03E6"/>
    <w:rsid w:val="00CE0828"/>
    <w:rsid w:val="00CE0978"/>
    <w:rsid w:val="00CE0C01"/>
    <w:rsid w:val="00CE2A9D"/>
    <w:rsid w:val="00CE2C09"/>
    <w:rsid w:val="00CE3048"/>
    <w:rsid w:val="00CE4521"/>
    <w:rsid w:val="00CE4E66"/>
    <w:rsid w:val="00CE4EBA"/>
    <w:rsid w:val="00CE553C"/>
    <w:rsid w:val="00CE5F43"/>
    <w:rsid w:val="00CE617D"/>
    <w:rsid w:val="00CE61C7"/>
    <w:rsid w:val="00CE6573"/>
    <w:rsid w:val="00CE70C4"/>
    <w:rsid w:val="00CE7D50"/>
    <w:rsid w:val="00CF02FA"/>
    <w:rsid w:val="00CF08C2"/>
    <w:rsid w:val="00CF1206"/>
    <w:rsid w:val="00CF1329"/>
    <w:rsid w:val="00CF1740"/>
    <w:rsid w:val="00CF22FD"/>
    <w:rsid w:val="00CF2545"/>
    <w:rsid w:val="00CF295B"/>
    <w:rsid w:val="00CF30EA"/>
    <w:rsid w:val="00CF3325"/>
    <w:rsid w:val="00CF3336"/>
    <w:rsid w:val="00CF3B13"/>
    <w:rsid w:val="00CF40DE"/>
    <w:rsid w:val="00CF4392"/>
    <w:rsid w:val="00CF4A6D"/>
    <w:rsid w:val="00CF4AF3"/>
    <w:rsid w:val="00CF524F"/>
    <w:rsid w:val="00CF55C1"/>
    <w:rsid w:val="00CF56C2"/>
    <w:rsid w:val="00CF64AE"/>
    <w:rsid w:val="00CF64B8"/>
    <w:rsid w:val="00CF6979"/>
    <w:rsid w:val="00CF69FC"/>
    <w:rsid w:val="00CF6EDD"/>
    <w:rsid w:val="00CF73F2"/>
    <w:rsid w:val="00D004A7"/>
    <w:rsid w:val="00D00A1F"/>
    <w:rsid w:val="00D011E4"/>
    <w:rsid w:val="00D01227"/>
    <w:rsid w:val="00D012C7"/>
    <w:rsid w:val="00D01637"/>
    <w:rsid w:val="00D017D5"/>
    <w:rsid w:val="00D02041"/>
    <w:rsid w:val="00D0204E"/>
    <w:rsid w:val="00D023BC"/>
    <w:rsid w:val="00D024D8"/>
    <w:rsid w:val="00D02F6E"/>
    <w:rsid w:val="00D03251"/>
    <w:rsid w:val="00D035BD"/>
    <w:rsid w:val="00D03656"/>
    <w:rsid w:val="00D04F7C"/>
    <w:rsid w:val="00D0513B"/>
    <w:rsid w:val="00D051FA"/>
    <w:rsid w:val="00D05D9C"/>
    <w:rsid w:val="00D0631F"/>
    <w:rsid w:val="00D06625"/>
    <w:rsid w:val="00D07163"/>
    <w:rsid w:val="00D0721A"/>
    <w:rsid w:val="00D07BC2"/>
    <w:rsid w:val="00D07E9D"/>
    <w:rsid w:val="00D102E5"/>
    <w:rsid w:val="00D10805"/>
    <w:rsid w:val="00D10A78"/>
    <w:rsid w:val="00D11776"/>
    <w:rsid w:val="00D11D1E"/>
    <w:rsid w:val="00D11EBB"/>
    <w:rsid w:val="00D1226F"/>
    <w:rsid w:val="00D12C60"/>
    <w:rsid w:val="00D13782"/>
    <w:rsid w:val="00D13965"/>
    <w:rsid w:val="00D13A5D"/>
    <w:rsid w:val="00D14BCA"/>
    <w:rsid w:val="00D14E87"/>
    <w:rsid w:val="00D15631"/>
    <w:rsid w:val="00D1575E"/>
    <w:rsid w:val="00D15902"/>
    <w:rsid w:val="00D1599A"/>
    <w:rsid w:val="00D15AF1"/>
    <w:rsid w:val="00D15F77"/>
    <w:rsid w:val="00D163DE"/>
    <w:rsid w:val="00D166DD"/>
    <w:rsid w:val="00D16EAC"/>
    <w:rsid w:val="00D16F6B"/>
    <w:rsid w:val="00D17222"/>
    <w:rsid w:val="00D20406"/>
    <w:rsid w:val="00D209AA"/>
    <w:rsid w:val="00D213E4"/>
    <w:rsid w:val="00D21471"/>
    <w:rsid w:val="00D22F15"/>
    <w:rsid w:val="00D230B6"/>
    <w:rsid w:val="00D2320F"/>
    <w:rsid w:val="00D232FA"/>
    <w:rsid w:val="00D2340C"/>
    <w:rsid w:val="00D2451D"/>
    <w:rsid w:val="00D2459E"/>
    <w:rsid w:val="00D24AF0"/>
    <w:rsid w:val="00D24EE8"/>
    <w:rsid w:val="00D2507E"/>
    <w:rsid w:val="00D250B6"/>
    <w:rsid w:val="00D2512E"/>
    <w:rsid w:val="00D25BE0"/>
    <w:rsid w:val="00D26497"/>
    <w:rsid w:val="00D26A0D"/>
    <w:rsid w:val="00D26A92"/>
    <w:rsid w:val="00D272CF"/>
    <w:rsid w:val="00D27CE2"/>
    <w:rsid w:val="00D30354"/>
    <w:rsid w:val="00D30FAC"/>
    <w:rsid w:val="00D31858"/>
    <w:rsid w:val="00D31FEE"/>
    <w:rsid w:val="00D32A4C"/>
    <w:rsid w:val="00D32ACD"/>
    <w:rsid w:val="00D333EC"/>
    <w:rsid w:val="00D335AE"/>
    <w:rsid w:val="00D3455C"/>
    <w:rsid w:val="00D34890"/>
    <w:rsid w:val="00D3539C"/>
    <w:rsid w:val="00D35AD7"/>
    <w:rsid w:val="00D36541"/>
    <w:rsid w:val="00D36C1E"/>
    <w:rsid w:val="00D374AE"/>
    <w:rsid w:val="00D40232"/>
    <w:rsid w:val="00D404C5"/>
    <w:rsid w:val="00D407B6"/>
    <w:rsid w:val="00D412E6"/>
    <w:rsid w:val="00D41766"/>
    <w:rsid w:val="00D42232"/>
    <w:rsid w:val="00D42686"/>
    <w:rsid w:val="00D428E1"/>
    <w:rsid w:val="00D428E8"/>
    <w:rsid w:val="00D42EF4"/>
    <w:rsid w:val="00D42FBB"/>
    <w:rsid w:val="00D431F8"/>
    <w:rsid w:val="00D432F3"/>
    <w:rsid w:val="00D43417"/>
    <w:rsid w:val="00D435CE"/>
    <w:rsid w:val="00D438BE"/>
    <w:rsid w:val="00D43DF6"/>
    <w:rsid w:val="00D43EC0"/>
    <w:rsid w:val="00D44AB0"/>
    <w:rsid w:val="00D44E74"/>
    <w:rsid w:val="00D45417"/>
    <w:rsid w:val="00D45B8A"/>
    <w:rsid w:val="00D468C1"/>
    <w:rsid w:val="00D46ACB"/>
    <w:rsid w:val="00D46B84"/>
    <w:rsid w:val="00D47341"/>
    <w:rsid w:val="00D47AB9"/>
    <w:rsid w:val="00D47F2C"/>
    <w:rsid w:val="00D51523"/>
    <w:rsid w:val="00D515EE"/>
    <w:rsid w:val="00D5190A"/>
    <w:rsid w:val="00D51D28"/>
    <w:rsid w:val="00D52168"/>
    <w:rsid w:val="00D523E2"/>
    <w:rsid w:val="00D524AA"/>
    <w:rsid w:val="00D52F1C"/>
    <w:rsid w:val="00D53025"/>
    <w:rsid w:val="00D533AC"/>
    <w:rsid w:val="00D53A0B"/>
    <w:rsid w:val="00D53A37"/>
    <w:rsid w:val="00D54042"/>
    <w:rsid w:val="00D547AD"/>
    <w:rsid w:val="00D54A67"/>
    <w:rsid w:val="00D54A95"/>
    <w:rsid w:val="00D552A6"/>
    <w:rsid w:val="00D55790"/>
    <w:rsid w:val="00D55A41"/>
    <w:rsid w:val="00D560C6"/>
    <w:rsid w:val="00D5624F"/>
    <w:rsid w:val="00D566F1"/>
    <w:rsid w:val="00D56A46"/>
    <w:rsid w:val="00D60102"/>
    <w:rsid w:val="00D60146"/>
    <w:rsid w:val="00D60430"/>
    <w:rsid w:val="00D60517"/>
    <w:rsid w:val="00D60BB6"/>
    <w:rsid w:val="00D612E3"/>
    <w:rsid w:val="00D61508"/>
    <w:rsid w:val="00D6180D"/>
    <w:rsid w:val="00D62943"/>
    <w:rsid w:val="00D63BB1"/>
    <w:rsid w:val="00D63E2C"/>
    <w:rsid w:val="00D63F11"/>
    <w:rsid w:val="00D64154"/>
    <w:rsid w:val="00D648EC"/>
    <w:rsid w:val="00D64F0A"/>
    <w:rsid w:val="00D652A0"/>
    <w:rsid w:val="00D65488"/>
    <w:rsid w:val="00D654AA"/>
    <w:rsid w:val="00D65E54"/>
    <w:rsid w:val="00D65F03"/>
    <w:rsid w:val="00D66C0D"/>
    <w:rsid w:val="00D66C59"/>
    <w:rsid w:val="00D67211"/>
    <w:rsid w:val="00D67361"/>
    <w:rsid w:val="00D67738"/>
    <w:rsid w:val="00D67B72"/>
    <w:rsid w:val="00D70246"/>
    <w:rsid w:val="00D7028A"/>
    <w:rsid w:val="00D70347"/>
    <w:rsid w:val="00D70C73"/>
    <w:rsid w:val="00D70C8A"/>
    <w:rsid w:val="00D70F08"/>
    <w:rsid w:val="00D71354"/>
    <w:rsid w:val="00D71A20"/>
    <w:rsid w:val="00D71DF4"/>
    <w:rsid w:val="00D72090"/>
    <w:rsid w:val="00D72EB0"/>
    <w:rsid w:val="00D72F5C"/>
    <w:rsid w:val="00D739AC"/>
    <w:rsid w:val="00D74D39"/>
    <w:rsid w:val="00D74D91"/>
    <w:rsid w:val="00D74E2B"/>
    <w:rsid w:val="00D752AC"/>
    <w:rsid w:val="00D7549A"/>
    <w:rsid w:val="00D754FD"/>
    <w:rsid w:val="00D75790"/>
    <w:rsid w:val="00D757FC"/>
    <w:rsid w:val="00D75EDD"/>
    <w:rsid w:val="00D76095"/>
    <w:rsid w:val="00D771BB"/>
    <w:rsid w:val="00D772E9"/>
    <w:rsid w:val="00D77576"/>
    <w:rsid w:val="00D77A41"/>
    <w:rsid w:val="00D77B75"/>
    <w:rsid w:val="00D77C97"/>
    <w:rsid w:val="00D80BC5"/>
    <w:rsid w:val="00D80C21"/>
    <w:rsid w:val="00D8126E"/>
    <w:rsid w:val="00D812FC"/>
    <w:rsid w:val="00D81389"/>
    <w:rsid w:val="00D817AF"/>
    <w:rsid w:val="00D817FB"/>
    <w:rsid w:val="00D81955"/>
    <w:rsid w:val="00D81FE2"/>
    <w:rsid w:val="00D8269E"/>
    <w:rsid w:val="00D82CBE"/>
    <w:rsid w:val="00D83316"/>
    <w:rsid w:val="00D83944"/>
    <w:rsid w:val="00D83A65"/>
    <w:rsid w:val="00D83BA8"/>
    <w:rsid w:val="00D83CC1"/>
    <w:rsid w:val="00D840E0"/>
    <w:rsid w:val="00D84E47"/>
    <w:rsid w:val="00D8535B"/>
    <w:rsid w:val="00D855D0"/>
    <w:rsid w:val="00D857A7"/>
    <w:rsid w:val="00D85DB4"/>
    <w:rsid w:val="00D861F6"/>
    <w:rsid w:val="00D86205"/>
    <w:rsid w:val="00D869A3"/>
    <w:rsid w:val="00D86B17"/>
    <w:rsid w:val="00D86B98"/>
    <w:rsid w:val="00D87307"/>
    <w:rsid w:val="00D877E4"/>
    <w:rsid w:val="00D879F7"/>
    <w:rsid w:val="00D87E0B"/>
    <w:rsid w:val="00D87E35"/>
    <w:rsid w:val="00D87EAC"/>
    <w:rsid w:val="00D87EDE"/>
    <w:rsid w:val="00D9026C"/>
    <w:rsid w:val="00D9052E"/>
    <w:rsid w:val="00D90801"/>
    <w:rsid w:val="00D914AF"/>
    <w:rsid w:val="00D91DA4"/>
    <w:rsid w:val="00D91DE1"/>
    <w:rsid w:val="00D925D1"/>
    <w:rsid w:val="00D92B8A"/>
    <w:rsid w:val="00D92FD1"/>
    <w:rsid w:val="00D9329D"/>
    <w:rsid w:val="00D939EF"/>
    <w:rsid w:val="00D94470"/>
    <w:rsid w:val="00D951FB"/>
    <w:rsid w:val="00D95610"/>
    <w:rsid w:val="00D9572F"/>
    <w:rsid w:val="00D95861"/>
    <w:rsid w:val="00D96D5B"/>
    <w:rsid w:val="00D96F37"/>
    <w:rsid w:val="00D972AA"/>
    <w:rsid w:val="00D974A2"/>
    <w:rsid w:val="00D979B6"/>
    <w:rsid w:val="00D97F1D"/>
    <w:rsid w:val="00DA0A2B"/>
    <w:rsid w:val="00DA0F2E"/>
    <w:rsid w:val="00DA1251"/>
    <w:rsid w:val="00DA1846"/>
    <w:rsid w:val="00DA1CF6"/>
    <w:rsid w:val="00DA1CF8"/>
    <w:rsid w:val="00DA219F"/>
    <w:rsid w:val="00DA2883"/>
    <w:rsid w:val="00DA3079"/>
    <w:rsid w:val="00DA3180"/>
    <w:rsid w:val="00DA3E15"/>
    <w:rsid w:val="00DA414A"/>
    <w:rsid w:val="00DA4CA9"/>
    <w:rsid w:val="00DA4CC2"/>
    <w:rsid w:val="00DA5954"/>
    <w:rsid w:val="00DA5DC2"/>
    <w:rsid w:val="00DA5FC4"/>
    <w:rsid w:val="00DA64C0"/>
    <w:rsid w:val="00DA6C8F"/>
    <w:rsid w:val="00DA6F7D"/>
    <w:rsid w:val="00DA74B3"/>
    <w:rsid w:val="00DA7C2D"/>
    <w:rsid w:val="00DB04EF"/>
    <w:rsid w:val="00DB0BF0"/>
    <w:rsid w:val="00DB1078"/>
    <w:rsid w:val="00DB12C6"/>
    <w:rsid w:val="00DB132A"/>
    <w:rsid w:val="00DB1423"/>
    <w:rsid w:val="00DB185A"/>
    <w:rsid w:val="00DB1C66"/>
    <w:rsid w:val="00DB2378"/>
    <w:rsid w:val="00DB2A59"/>
    <w:rsid w:val="00DB3087"/>
    <w:rsid w:val="00DB336F"/>
    <w:rsid w:val="00DB39B1"/>
    <w:rsid w:val="00DB39F6"/>
    <w:rsid w:val="00DB493E"/>
    <w:rsid w:val="00DB4BE8"/>
    <w:rsid w:val="00DB4FA7"/>
    <w:rsid w:val="00DB54B3"/>
    <w:rsid w:val="00DB54D9"/>
    <w:rsid w:val="00DB5A34"/>
    <w:rsid w:val="00DB5DE0"/>
    <w:rsid w:val="00DB658A"/>
    <w:rsid w:val="00DB7C5B"/>
    <w:rsid w:val="00DB7C85"/>
    <w:rsid w:val="00DC08BE"/>
    <w:rsid w:val="00DC1697"/>
    <w:rsid w:val="00DC1930"/>
    <w:rsid w:val="00DC26A3"/>
    <w:rsid w:val="00DC4B46"/>
    <w:rsid w:val="00DC4F69"/>
    <w:rsid w:val="00DC5602"/>
    <w:rsid w:val="00DC5C8D"/>
    <w:rsid w:val="00DC614A"/>
    <w:rsid w:val="00DC724B"/>
    <w:rsid w:val="00DC7AC2"/>
    <w:rsid w:val="00DC7AD3"/>
    <w:rsid w:val="00DC7D35"/>
    <w:rsid w:val="00DD09C7"/>
    <w:rsid w:val="00DD0C42"/>
    <w:rsid w:val="00DD1696"/>
    <w:rsid w:val="00DD199B"/>
    <w:rsid w:val="00DD2138"/>
    <w:rsid w:val="00DD2152"/>
    <w:rsid w:val="00DD2A8B"/>
    <w:rsid w:val="00DD2D9D"/>
    <w:rsid w:val="00DD2DE1"/>
    <w:rsid w:val="00DD3CF1"/>
    <w:rsid w:val="00DD4298"/>
    <w:rsid w:val="00DD429C"/>
    <w:rsid w:val="00DD45D8"/>
    <w:rsid w:val="00DD46BC"/>
    <w:rsid w:val="00DD488F"/>
    <w:rsid w:val="00DD51F7"/>
    <w:rsid w:val="00DD57E3"/>
    <w:rsid w:val="00DD5DFC"/>
    <w:rsid w:val="00DD6073"/>
    <w:rsid w:val="00DD6805"/>
    <w:rsid w:val="00DD69B0"/>
    <w:rsid w:val="00DD6AD7"/>
    <w:rsid w:val="00DD6DCE"/>
    <w:rsid w:val="00DD6DDB"/>
    <w:rsid w:val="00DD7342"/>
    <w:rsid w:val="00DD7A3E"/>
    <w:rsid w:val="00DD7AE5"/>
    <w:rsid w:val="00DE0911"/>
    <w:rsid w:val="00DE0EB9"/>
    <w:rsid w:val="00DE1140"/>
    <w:rsid w:val="00DE12B0"/>
    <w:rsid w:val="00DE16A4"/>
    <w:rsid w:val="00DE1A2C"/>
    <w:rsid w:val="00DE1AF8"/>
    <w:rsid w:val="00DE1EB5"/>
    <w:rsid w:val="00DE208D"/>
    <w:rsid w:val="00DE28EC"/>
    <w:rsid w:val="00DE2CD5"/>
    <w:rsid w:val="00DE2D73"/>
    <w:rsid w:val="00DE2E9F"/>
    <w:rsid w:val="00DE3B7E"/>
    <w:rsid w:val="00DE3CF1"/>
    <w:rsid w:val="00DE40E6"/>
    <w:rsid w:val="00DE43C6"/>
    <w:rsid w:val="00DE465F"/>
    <w:rsid w:val="00DE46A2"/>
    <w:rsid w:val="00DE4D6B"/>
    <w:rsid w:val="00DE5839"/>
    <w:rsid w:val="00DE5CDE"/>
    <w:rsid w:val="00DE5FD8"/>
    <w:rsid w:val="00DE6251"/>
    <w:rsid w:val="00DE640C"/>
    <w:rsid w:val="00DE6639"/>
    <w:rsid w:val="00DE69A9"/>
    <w:rsid w:val="00DE6EB6"/>
    <w:rsid w:val="00DE7568"/>
    <w:rsid w:val="00DE771E"/>
    <w:rsid w:val="00DE7A26"/>
    <w:rsid w:val="00DE7C96"/>
    <w:rsid w:val="00DF0C61"/>
    <w:rsid w:val="00DF0CF1"/>
    <w:rsid w:val="00DF12B3"/>
    <w:rsid w:val="00DF2B8E"/>
    <w:rsid w:val="00DF2F9B"/>
    <w:rsid w:val="00DF329E"/>
    <w:rsid w:val="00DF3B23"/>
    <w:rsid w:val="00DF4439"/>
    <w:rsid w:val="00DF5BC7"/>
    <w:rsid w:val="00DF6864"/>
    <w:rsid w:val="00DF6EC8"/>
    <w:rsid w:val="00DF7274"/>
    <w:rsid w:val="00DF7CB6"/>
    <w:rsid w:val="00DF7E30"/>
    <w:rsid w:val="00DF7FE0"/>
    <w:rsid w:val="00E00A95"/>
    <w:rsid w:val="00E00C9C"/>
    <w:rsid w:val="00E00E7C"/>
    <w:rsid w:val="00E0117C"/>
    <w:rsid w:val="00E017DB"/>
    <w:rsid w:val="00E01861"/>
    <w:rsid w:val="00E01B35"/>
    <w:rsid w:val="00E01BE4"/>
    <w:rsid w:val="00E01DB9"/>
    <w:rsid w:val="00E01F6E"/>
    <w:rsid w:val="00E022BF"/>
    <w:rsid w:val="00E023D4"/>
    <w:rsid w:val="00E02572"/>
    <w:rsid w:val="00E029C7"/>
    <w:rsid w:val="00E02D24"/>
    <w:rsid w:val="00E02E5D"/>
    <w:rsid w:val="00E030FB"/>
    <w:rsid w:val="00E0339F"/>
    <w:rsid w:val="00E03895"/>
    <w:rsid w:val="00E03C16"/>
    <w:rsid w:val="00E03C75"/>
    <w:rsid w:val="00E0400B"/>
    <w:rsid w:val="00E0481C"/>
    <w:rsid w:val="00E0491C"/>
    <w:rsid w:val="00E059C2"/>
    <w:rsid w:val="00E05C73"/>
    <w:rsid w:val="00E0606A"/>
    <w:rsid w:val="00E068AC"/>
    <w:rsid w:val="00E06E60"/>
    <w:rsid w:val="00E079E3"/>
    <w:rsid w:val="00E07C40"/>
    <w:rsid w:val="00E106BB"/>
    <w:rsid w:val="00E1074D"/>
    <w:rsid w:val="00E107B0"/>
    <w:rsid w:val="00E11AAD"/>
    <w:rsid w:val="00E11E45"/>
    <w:rsid w:val="00E11E50"/>
    <w:rsid w:val="00E11FEF"/>
    <w:rsid w:val="00E120E9"/>
    <w:rsid w:val="00E12161"/>
    <w:rsid w:val="00E12518"/>
    <w:rsid w:val="00E12575"/>
    <w:rsid w:val="00E1266E"/>
    <w:rsid w:val="00E12991"/>
    <w:rsid w:val="00E13309"/>
    <w:rsid w:val="00E13B69"/>
    <w:rsid w:val="00E146C1"/>
    <w:rsid w:val="00E14F4B"/>
    <w:rsid w:val="00E1508B"/>
    <w:rsid w:val="00E15548"/>
    <w:rsid w:val="00E1554E"/>
    <w:rsid w:val="00E15743"/>
    <w:rsid w:val="00E15CB1"/>
    <w:rsid w:val="00E15F91"/>
    <w:rsid w:val="00E16CF8"/>
    <w:rsid w:val="00E17346"/>
    <w:rsid w:val="00E17503"/>
    <w:rsid w:val="00E17719"/>
    <w:rsid w:val="00E17F6D"/>
    <w:rsid w:val="00E20378"/>
    <w:rsid w:val="00E2057E"/>
    <w:rsid w:val="00E20A6A"/>
    <w:rsid w:val="00E219FF"/>
    <w:rsid w:val="00E221B5"/>
    <w:rsid w:val="00E22792"/>
    <w:rsid w:val="00E22F1D"/>
    <w:rsid w:val="00E235AA"/>
    <w:rsid w:val="00E23A4F"/>
    <w:rsid w:val="00E2401D"/>
    <w:rsid w:val="00E2419C"/>
    <w:rsid w:val="00E245DE"/>
    <w:rsid w:val="00E245F0"/>
    <w:rsid w:val="00E24FAE"/>
    <w:rsid w:val="00E254C0"/>
    <w:rsid w:val="00E2560B"/>
    <w:rsid w:val="00E26679"/>
    <w:rsid w:val="00E26BEE"/>
    <w:rsid w:val="00E27515"/>
    <w:rsid w:val="00E2759C"/>
    <w:rsid w:val="00E27917"/>
    <w:rsid w:val="00E302AD"/>
    <w:rsid w:val="00E3040D"/>
    <w:rsid w:val="00E308D0"/>
    <w:rsid w:val="00E30947"/>
    <w:rsid w:val="00E30D4D"/>
    <w:rsid w:val="00E315FD"/>
    <w:rsid w:val="00E31EB2"/>
    <w:rsid w:val="00E327E3"/>
    <w:rsid w:val="00E32ACD"/>
    <w:rsid w:val="00E334A3"/>
    <w:rsid w:val="00E335E1"/>
    <w:rsid w:val="00E34C4C"/>
    <w:rsid w:val="00E34F1C"/>
    <w:rsid w:val="00E35099"/>
    <w:rsid w:val="00E35B21"/>
    <w:rsid w:val="00E35F6E"/>
    <w:rsid w:val="00E36225"/>
    <w:rsid w:val="00E369A5"/>
    <w:rsid w:val="00E36C89"/>
    <w:rsid w:val="00E36D71"/>
    <w:rsid w:val="00E376EA"/>
    <w:rsid w:val="00E37B42"/>
    <w:rsid w:val="00E37D46"/>
    <w:rsid w:val="00E37EBD"/>
    <w:rsid w:val="00E37F9A"/>
    <w:rsid w:val="00E40535"/>
    <w:rsid w:val="00E40632"/>
    <w:rsid w:val="00E40AAF"/>
    <w:rsid w:val="00E40B20"/>
    <w:rsid w:val="00E40CD8"/>
    <w:rsid w:val="00E411F3"/>
    <w:rsid w:val="00E41978"/>
    <w:rsid w:val="00E41BCF"/>
    <w:rsid w:val="00E42259"/>
    <w:rsid w:val="00E42C02"/>
    <w:rsid w:val="00E43632"/>
    <w:rsid w:val="00E4391E"/>
    <w:rsid w:val="00E43B4A"/>
    <w:rsid w:val="00E43C76"/>
    <w:rsid w:val="00E43EE9"/>
    <w:rsid w:val="00E43F76"/>
    <w:rsid w:val="00E44551"/>
    <w:rsid w:val="00E44852"/>
    <w:rsid w:val="00E44DD0"/>
    <w:rsid w:val="00E45345"/>
    <w:rsid w:val="00E4558A"/>
    <w:rsid w:val="00E45C01"/>
    <w:rsid w:val="00E45D0D"/>
    <w:rsid w:val="00E45DED"/>
    <w:rsid w:val="00E4633E"/>
    <w:rsid w:val="00E468DB"/>
    <w:rsid w:val="00E46C84"/>
    <w:rsid w:val="00E47790"/>
    <w:rsid w:val="00E479AD"/>
    <w:rsid w:val="00E5078D"/>
    <w:rsid w:val="00E50DE1"/>
    <w:rsid w:val="00E50FBE"/>
    <w:rsid w:val="00E51333"/>
    <w:rsid w:val="00E5165F"/>
    <w:rsid w:val="00E51B72"/>
    <w:rsid w:val="00E51DB6"/>
    <w:rsid w:val="00E523FF"/>
    <w:rsid w:val="00E52D98"/>
    <w:rsid w:val="00E53005"/>
    <w:rsid w:val="00E53351"/>
    <w:rsid w:val="00E53451"/>
    <w:rsid w:val="00E5383F"/>
    <w:rsid w:val="00E53A2D"/>
    <w:rsid w:val="00E53CD4"/>
    <w:rsid w:val="00E53FDB"/>
    <w:rsid w:val="00E540C9"/>
    <w:rsid w:val="00E55052"/>
    <w:rsid w:val="00E550CC"/>
    <w:rsid w:val="00E55C49"/>
    <w:rsid w:val="00E560DA"/>
    <w:rsid w:val="00E5615F"/>
    <w:rsid w:val="00E5768C"/>
    <w:rsid w:val="00E579E2"/>
    <w:rsid w:val="00E57F66"/>
    <w:rsid w:val="00E60863"/>
    <w:rsid w:val="00E62308"/>
    <w:rsid w:val="00E62633"/>
    <w:rsid w:val="00E627DD"/>
    <w:rsid w:val="00E62952"/>
    <w:rsid w:val="00E63166"/>
    <w:rsid w:val="00E634E8"/>
    <w:rsid w:val="00E63530"/>
    <w:rsid w:val="00E63546"/>
    <w:rsid w:val="00E63614"/>
    <w:rsid w:val="00E63A76"/>
    <w:rsid w:val="00E64229"/>
    <w:rsid w:val="00E6445A"/>
    <w:rsid w:val="00E64771"/>
    <w:rsid w:val="00E656B3"/>
    <w:rsid w:val="00E65C44"/>
    <w:rsid w:val="00E6610D"/>
    <w:rsid w:val="00E66390"/>
    <w:rsid w:val="00E66AE7"/>
    <w:rsid w:val="00E66F58"/>
    <w:rsid w:val="00E67BFB"/>
    <w:rsid w:val="00E70306"/>
    <w:rsid w:val="00E710EB"/>
    <w:rsid w:val="00E715DE"/>
    <w:rsid w:val="00E71C2E"/>
    <w:rsid w:val="00E72167"/>
    <w:rsid w:val="00E72D6F"/>
    <w:rsid w:val="00E7315A"/>
    <w:rsid w:val="00E73243"/>
    <w:rsid w:val="00E7364E"/>
    <w:rsid w:val="00E73724"/>
    <w:rsid w:val="00E7504C"/>
    <w:rsid w:val="00E7530D"/>
    <w:rsid w:val="00E757E8"/>
    <w:rsid w:val="00E7599D"/>
    <w:rsid w:val="00E7610F"/>
    <w:rsid w:val="00E7615D"/>
    <w:rsid w:val="00E76461"/>
    <w:rsid w:val="00E767B5"/>
    <w:rsid w:val="00E76A4E"/>
    <w:rsid w:val="00E76B5B"/>
    <w:rsid w:val="00E76C4D"/>
    <w:rsid w:val="00E770D9"/>
    <w:rsid w:val="00E77761"/>
    <w:rsid w:val="00E80132"/>
    <w:rsid w:val="00E801E9"/>
    <w:rsid w:val="00E80896"/>
    <w:rsid w:val="00E80940"/>
    <w:rsid w:val="00E80971"/>
    <w:rsid w:val="00E81362"/>
    <w:rsid w:val="00E815AE"/>
    <w:rsid w:val="00E817BC"/>
    <w:rsid w:val="00E81C40"/>
    <w:rsid w:val="00E8213A"/>
    <w:rsid w:val="00E83099"/>
    <w:rsid w:val="00E83470"/>
    <w:rsid w:val="00E8380F"/>
    <w:rsid w:val="00E83E87"/>
    <w:rsid w:val="00E83FA1"/>
    <w:rsid w:val="00E841DB"/>
    <w:rsid w:val="00E84454"/>
    <w:rsid w:val="00E846AE"/>
    <w:rsid w:val="00E84C42"/>
    <w:rsid w:val="00E84F88"/>
    <w:rsid w:val="00E8501E"/>
    <w:rsid w:val="00E850AF"/>
    <w:rsid w:val="00E851F7"/>
    <w:rsid w:val="00E85CCA"/>
    <w:rsid w:val="00E86074"/>
    <w:rsid w:val="00E8625B"/>
    <w:rsid w:val="00E87AB3"/>
    <w:rsid w:val="00E9057B"/>
    <w:rsid w:val="00E907D7"/>
    <w:rsid w:val="00E90B81"/>
    <w:rsid w:val="00E90C2B"/>
    <w:rsid w:val="00E90CA3"/>
    <w:rsid w:val="00E91832"/>
    <w:rsid w:val="00E9192E"/>
    <w:rsid w:val="00E92153"/>
    <w:rsid w:val="00E929B4"/>
    <w:rsid w:val="00E93429"/>
    <w:rsid w:val="00E935EA"/>
    <w:rsid w:val="00E93C77"/>
    <w:rsid w:val="00E93E90"/>
    <w:rsid w:val="00E94418"/>
    <w:rsid w:val="00E9469F"/>
    <w:rsid w:val="00E94B64"/>
    <w:rsid w:val="00E94EA8"/>
    <w:rsid w:val="00E94ED7"/>
    <w:rsid w:val="00E94FBF"/>
    <w:rsid w:val="00E95371"/>
    <w:rsid w:val="00EA00B6"/>
    <w:rsid w:val="00EA03B1"/>
    <w:rsid w:val="00EA0530"/>
    <w:rsid w:val="00EA088C"/>
    <w:rsid w:val="00EA1644"/>
    <w:rsid w:val="00EA19E7"/>
    <w:rsid w:val="00EA1FA9"/>
    <w:rsid w:val="00EA27DE"/>
    <w:rsid w:val="00EA2997"/>
    <w:rsid w:val="00EA2BC9"/>
    <w:rsid w:val="00EA3638"/>
    <w:rsid w:val="00EA3FCF"/>
    <w:rsid w:val="00EA40F3"/>
    <w:rsid w:val="00EA4C0B"/>
    <w:rsid w:val="00EA4D50"/>
    <w:rsid w:val="00EA52CA"/>
    <w:rsid w:val="00EA5D95"/>
    <w:rsid w:val="00EA5E63"/>
    <w:rsid w:val="00EA605F"/>
    <w:rsid w:val="00EA6251"/>
    <w:rsid w:val="00EA6CB2"/>
    <w:rsid w:val="00EA7264"/>
    <w:rsid w:val="00EA7AD6"/>
    <w:rsid w:val="00EA7C5C"/>
    <w:rsid w:val="00EA7E47"/>
    <w:rsid w:val="00EB01D1"/>
    <w:rsid w:val="00EB0AB4"/>
    <w:rsid w:val="00EB0CA0"/>
    <w:rsid w:val="00EB1316"/>
    <w:rsid w:val="00EB1574"/>
    <w:rsid w:val="00EB17F8"/>
    <w:rsid w:val="00EB1F86"/>
    <w:rsid w:val="00EB2B4F"/>
    <w:rsid w:val="00EB2C9D"/>
    <w:rsid w:val="00EB2EB8"/>
    <w:rsid w:val="00EB43B3"/>
    <w:rsid w:val="00EB4454"/>
    <w:rsid w:val="00EB4610"/>
    <w:rsid w:val="00EB58B0"/>
    <w:rsid w:val="00EB63DA"/>
    <w:rsid w:val="00EB68B5"/>
    <w:rsid w:val="00EB6BF7"/>
    <w:rsid w:val="00EB6CF4"/>
    <w:rsid w:val="00EB727E"/>
    <w:rsid w:val="00EB7E60"/>
    <w:rsid w:val="00EC010D"/>
    <w:rsid w:val="00EC05EB"/>
    <w:rsid w:val="00EC083F"/>
    <w:rsid w:val="00EC0DC2"/>
    <w:rsid w:val="00EC12A4"/>
    <w:rsid w:val="00EC131F"/>
    <w:rsid w:val="00EC191D"/>
    <w:rsid w:val="00EC2AE5"/>
    <w:rsid w:val="00EC3097"/>
    <w:rsid w:val="00EC352B"/>
    <w:rsid w:val="00EC3868"/>
    <w:rsid w:val="00EC3880"/>
    <w:rsid w:val="00EC3B19"/>
    <w:rsid w:val="00EC4027"/>
    <w:rsid w:val="00EC41F5"/>
    <w:rsid w:val="00EC466A"/>
    <w:rsid w:val="00EC4EE2"/>
    <w:rsid w:val="00EC524A"/>
    <w:rsid w:val="00EC52BB"/>
    <w:rsid w:val="00EC565F"/>
    <w:rsid w:val="00EC5CFD"/>
    <w:rsid w:val="00EC65E4"/>
    <w:rsid w:val="00EC6985"/>
    <w:rsid w:val="00EC721D"/>
    <w:rsid w:val="00EC7D00"/>
    <w:rsid w:val="00EC7E13"/>
    <w:rsid w:val="00EC7EBC"/>
    <w:rsid w:val="00ED2130"/>
    <w:rsid w:val="00ED2A24"/>
    <w:rsid w:val="00ED2B0A"/>
    <w:rsid w:val="00ED31E4"/>
    <w:rsid w:val="00ED320E"/>
    <w:rsid w:val="00ED3771"/>
    <w:rsid w:val="00ED3ED1"/>
    <w:rsid w:val="00ED4155"/>
    <w:rsid w:val="00ED49E2"/>
    <w:rsid w:val="00ED4D7F"/>
    <w:rsid w:val="00ED54CC"/>
    <w:rsid w:val="00ED5842"/>
    <w:rsid w:val="00ED5B2D"/>
    <w:rsid w:val="00ED5C34"/>
    <w:rsid w:val="00ED6B33"/>
    <w:rsid w:val="00ED6CD5"/>
    <w:rsid w:val="00ED72C3"/>
    <w:rsid w:val="00ED7704"/>
    <w:rsid w:val="00ED7E92"/>
    <w:rsid w:val="00ED7F97"/>
    <w:rsid w:val="00EE0490"/>
    <w:rsid w:val="00EE05FD"/>
    <w:rsid w:val="00EE107A"/>
    <w:rsid w:val="00EE1303"/>
    <w:rsid w:val="00EE13E4"/>
    <w:rsid w:val="00EE184F"/>
    <w:rsid w:val="00EE1CD5"/>
    <w:rsid w:val="00EE2333"/>
    <w:rsid w:val="00EE23E1"/>
    <w:rsid w:val="00EE260C"/>
    <w:rsid w:val="00EE2C62"/>
    <w:rsid w:val="00EE3617"/>
    <w:rsid w:val="00EE3BA3"/>
    <w:rsid w:val="00EE45AE"/>
    <w:rsid w:val="00EE4AB9"/>
    <w:rsid w:val="00EE4F25"/>
    <w:rsid w:val="00EE52E6"/>
    <w:rsid w:val="00EE574C"/>
    <w:rsid w:val="00EE67FF"/>
    <w:rsid w:val="00EE6931"/>
    <w:rsid w:val="00EE6ED0"/>
    <w:rsid w:val="00EE7BA4"/>
    <w:rsid w:val="00EE7FD8"/>
    <w:rsid w:val="00EF00FA"/>
    <w:rsid w:val="00EF163A"/>
    <w:rsid w:val="00EF1D56"/>
    <w:rsid w:val="00EF2246"/>
    <w:rsid w:val="00EF24DC"/>
    <w:rsid w:val="00EF363F"/>
    <w:rsid w:val="00EF39DF"/>
    <w:rsid w:val="00EF3C39"/>
    <w:rsid w:val="00EF3D77"/>
    <w:rsid w:val="00EF3F4C"/>
    <w:rsid w:val="00EF4051"/>
    <w:rsid w:val="00EF425A"/>
    <w:rsid w:val="00EF4B4F"/>
    <w:rsid w:val="00EF54F5"/>
    <w:rsid w:val="00EF584D"/>
    <w:rsid w:val="00EF6681"/>
    <w:rsid w:val="00F00393"/>
    <w:rsid w:val="00F01579"/>
    <w:rsid w:val="00F015A8"/>
    <w:rsid w:val="00F019B8"/>
    <w:rsid w:val="00F01C25"/>
    <w:rsid w:val="00F01CED"/>
    <w:rsid w:val="00F021BB"/>
    <w:rsid w:val="00F0222B"/>
    <w:rsid w:val="00F02255"/>
    <w:rsid w:val="00F02406"/>
    <w:rsid w:val="00F02B0D"/>
    <w:rsid w:val="00F02FA1"/>
    <w:rsid w:val="00F0386B"/>
    <w:rsid w:val="00F044C6"/>
    <w:rsid w:val="00F054FB"/>
    <w:rsid w:val="00F0639B"/>
    <w:rsid w:val="00F063B1"/>
    <w:rsid w:val="00F067C9"/>
    <w:rsid w:val="00F06C53"/>
    <w:rsid w:val="00F06E86"/>
    <w:rsid w:val="00F06F8C"/>
    <w:rsid w:val="00F10318"/>
    <w:rsid w:val="00F103A7"/>
    <w:rsid w:val="00F10462"/>
    <w:rsid w:val="00F10555"/>
    <w:rsid w:val="00F11975"/>
    <w:rsid w:val="00F11998"/>
    <w:rsid w:val="00F119DC"/>
    <w:rsid w:val="00F1205A"/>
    <w:rsid w:val="00F1239E"/>
    <w:rsid w:val="00F1241C"/>
    <w:rsid w:val="00F12A02"/>
    <w:rsid w:val="00F12A79"/>
    <w:rsid w:val="00F12B56"/>
    <w:rsid w:val="00F13020"/>
    <w:rsid w:val="00F1398A"/>
    <w:rsid w:val="00F13ACC"/>
    <w:rsid w:val="00F1410A"/>
    <w:rsid w:val="00F1478E"/>
    <w:rsid w:val="00F14AA4"/>
    <w:rsid w:val="00F15CDF"/>
    <w:rsid w:val="00F15F77"/>
    <w:rsid w:val="00F16859"/>
    <w:rsid w:val="00F173C6"/>
    <w:rsid w:val="00F1745B"/>
    <w:rsid w:val="00F179E5"/>
    <w:rsid w:val="00F17E18"/>
    <w:rsid w:val="00F202F6"/>
    <w:rsid w:val="00F209E2"/>
    <w:rsid w:val="00F214F5"/>
    <w:rsid w:val="00F216C4"/>
    <w:rsid w:val="00F2217D"/>
    <w:rsid w:val="00F2273E"/>
    <w:rsid w:val="00F22C1B"/>
    <w:rsid w:val="00F23664"/>
    <w:rsid w:val="00F24320"/>
    <w:rsid w:val="00F2444D"/>
    <w:rsid w:val="00F245B8"/>
    <w:rsid w:val="00F245D5"/>
    <w:rsid w:val="00F248FA"/>
    <w:rsid w:val="00F24A5E"/>
    <w:rsid w:val="00F24BBC"/>
    <w:rsid w:val="00F25191"/>
    <w:rsid w:val="00F25CF2"/>
    <w:rsid w:val="00F263BC"/>
    <w:rsid w:val="00F26623"/>
    <w:rsid w:val="00F26A06"/>
    <w:rsid w:val="00F27349"/>
    <w:rsid w:val="00F2753D"/>
    <w:rsid w:val="00F305FD"/>
    <w:rsid w:val="00F30AA8"/>
    <w:rsid w:val="00F30AE5"/>
    <w:rsid w:val="00F30C48"/>
    <w:rsid w:val="00F31285"/>
    <w:rsid w:val="00F315FE"/>
    <w:rsid w:val="00F317CB"/>
    <w:rsid w:val="00F31ECF"/>
    <w:rsid w:val="00F32337"/>
    <w:rsid w:val="00F3239D"/>
    <w:rsid w:val="00F32893"/>
    <w:rsid w:val="00F32B0E"/>
    <w:rsid w:val="00F32F70"/>
    <w:rsid w:val="00F32FA6"/>
    <w:rsid w:val="00F3317F"/>
    <w:rsid w:val="00F33833"/>
    <w:rsid w:val="00F33A56"/>
    <w:rsid w:val="00F340C7"/>
    <w:rsid w:val="00F3426A"/>
    <w:rsid w:val="00F34E3D"/>
    <w:rsid w:val="00F351E0"/>
    <w:rsid w:val="00F351FE"/>
    <w:rsid w:val="00F35BEC"/>
    <w:rsid w:val="00F35D9B"/>
    <w:rsid w:val="00F3615D"/>
    <w:rsid w:val="00F364BB"/>
    <w:rsid w:val="00F36949"/>
    <w:rsid w:val="00F374BC"/>
    <w:rsid w:val="00F377F6"/>
    <w:rsid w:val="00F37A21"/>
    <w:rsid w:val="00F37EF3"/>
    <w:rsid w:val="00F402CB"/>
    <w:rsid w:val="00F40D24"/>
    <w:rsid w:val="00F41417"/>
    <w:rsid w:val="00F424E7"/>
    <w:rsid w:val="00F42D13"/>
    <w:rsid w:val="00F4357B"/>
    <w:rsid w:val="00F43AF1"/>
    <w:rsid w:val="00F43F76"/>
    <w:rsid w:val="00F44C2A"/>
    <w:rsid w:val="00F45C60"/>
    <w:rsid w:val="00F45E50"/>
    <w:rsid w:val="00F45E8A"/>
    <w:rsid w:val="00F466DD"/>
    <w:rsid w:val="00F46BAE"/>
    <w:rsid w:val="00F46DAA"/>
    <w:rsid w:val="00F46DFC"/>
    <w:rsid w:val="00F4747D"/>
    <w:rsid w:val="00F478DB"/>
    <w:rsid w:val="00F47D09"/>
    <w:rsid w:val="00F50193"/>
    <w:rsid w:val="00F504F2"/>
    <w:rsid w:val="00F5084E"/>
    <w:rsid w:val="00F51EE9"/>
    <w:rsid w:val="00F521FA"/>
    <w:rsid w:val="00F526A5"/>
    <w:rsid w:val="00F528A9"/>
    <w:rsid w:val="00F529D7"/>
    <w:rsid w:val="00F531F3"/>
    <w:rsid w:val="00F54455"/>
    <w:rsid w:val="00F545B4"/>
    <w:rsid w:val="00F5483A"/>
    <w:rsid w:val="00F54ABB"/>
    <w:rsid w:val="00F54E57"/>
    <w:rsid w:val="00F54EB9"/>
    <w:rsid w:val="00F55355"/>
    <w:rsid w:val="00F55605"/>
    <w:rsid w:val="00F55874"/>
    <w:rsid w:val="00F55926"/>
    <w:rsid w:val="00F56401"/>
    <w:rsid w:val="00F56495"/>
    <w:rsid w:val="00F572FB"/>
    <w:rsid w:val="00F577C7"/>
    <w:rsid w:val="00F5797E"/>
    <w:rsid w:val="00F57A5A"/>
    <w:rsid w:val="00F600A3"/>
    <w:rsid w:val="00F60A31"/>
    <w:rsid w:val="00F60FC4"/>
    <w:rsid w:val="00F613A3"/>
    <w:rsid w:val="00F613E4"/>
    <w:rsid w:val="00F62199"/>
    <w:rsid w:val="00F640C5"/>
    <w:rsid w:val="00F64602"/>
    <w:rsid w:val="00F663BA"/>
    <w:rsid w:val="00F66A59"/>
    <w:rsid w:val="00F66EF0"/>
    <w:rsid w:val="00F671C9"/>
    <w:rsid w:val="00F67CE4"/>
    <w:rsid w:val="00F67E43"/>
    <w:rsid w:val="00F70431"/>
    <w:rsid w:val="00F70649"/>
    <w:rsid w:val="00F709DE"/>
    <w:rsid w:val="00F70AB6"/>
    <w:rsid w:val="00F70EDC"/>
    <w:rsid w:val="00F721FA"/>
    <w:rsid w:val="00F722C3"/>
    <w:rsid w:val="00F73467"/>
    <w:rsid w:val="00F75917"/>
    <w:rsid w:val="00F75BF8"/>
    <w:rsid w:val="00F75CB4"/>
    <w:rsid w:val="00F76758"/>
    <w:rsid w:val="00F7706C"/>
    <w:rsid w:val="00F7780A"/>
    <w:rsid w:val="00F77A6F"/>
    <w:rsid w:val="00F77DC3"/>
    <w:rsid w:val="00F77F66"/>
    <w:rsid w:val="00F80271"/>
    <w:rsid w:val="00F8029F"/>
    <w:rsid w:val="00F80387"/>
    <w:rsid w:val="00F804EB"/>
    <w:rsid w:val="00F80D9B"/>
    <w:rsid w:val="00F80F3A"/>
    <w:rsid w:val="00F8180B"/>
    <w:rsid w:val="00F820FD"/>
    <w:rsid w:val="00F8213F"/>
    <w:rsid w:val="00F82CBF"/>
    <w:rsid w:val="00F83341"/>
    <w:rsid w:val="00F8338E"/>
    <w:rsid w:val="00F83B36"/>
    <w:rsid w:val="00F84114"/>
    <w:rsid w:val="00F849F5"/>
    <w:rsid w:val="00F853AC"/>
    <w:rsid w:val="00F8683E"/>
    <w:rsid w:val="00F86EB5"/>
    <w:rsid w:val="00F879ED"/>
    <w:rsid w:val="00F87C00"/>
    <w:rsid w:val="00F900A0"/>
    <w:rsid w:val="00F90603"/>
    <w:rsid w:val="00F90F5C"/>
    <w:rsid w:val="00F913AE"/>
    <w:rsid w:val="00F91CC6"/>
    <w:rsid w:val="00F91D59"/>
    <w:rsid w:val="00F92667"/>
    <w:rsid w:val="00F92750"/>
    <w:rsid w:val="00F92B90"/>
    <w:rsid w:val="00F92E2E"/>
    <w:rsid w:val="00F931DF"/>
    <w:rsid w:val="00F93C56"/>
    <w:rsid w:val="00F943F9"/>
    <w:rsid w:val="00F94446"/>
    <w:rsid w:val="00F94A4B"/>
    <w:rsid w:val="00F95671"/>
    <w:rsid w:val="00F957D0"/>
    <w:rsid w:val="00F95CB9"/>
    <w:rsid w:val="00F95E36"/>
    <w:rsid w:val="00F95FAE"/>
    <w:rsid w:val="00F962F4"/>
    <w:rsid w:val="00F9641E"/>
    <w:rsid w:val="00F97563"/>
    <w:rsid w:val="00F97B9F"/>
    <w:rsid w:val="00FA01C9"/>
    <w:rsid w:val="00FA0AA8"/>
    <w:rsid w:val="00FA0D98"/>
    <w:rsid w:val="00FA0E85"/>
    <w:rsid w:val="00FA0ED0"/>
    <w:rsid w:val="00FA15D2"/>
    <w:rsid w:val="00FA164F"/>
    <w:rsid w:val="00FA1C28"/>
    <w:rsid w:val="00FA2498"/>
    <w:rsid w:val="00FA26B9"/>
    <w:rsid w:val="00FA292D"/>
    <w:rsid w:val="00FA2E63"/>
    <w:rsid w:val="00FA35F5"/>
    <w:rsid w:val="00FA364D"/>
    <w:rsid w:val="00FA3809"/>
    <w:rsid w:val="00FA4A63"/>
    <w:rsid w:val="00FA5145"/>
    <w:rsid w:val="00FA53AA"/>
    <w:rsid w:val="00FA5596"/>
    <w:rsid w:val="00FA576A"/>
    <w:rsid w:val="00FA5864"/>
    <w:rsid w:val="00FA61AD"/>
    <w:rsid w:val="00FA63A1"/>
    <w:rsid w:val="00FA6C32"/>
    <w:rsid w:val="00FA6F22"/>
    <w:rsid w:val="00FA78DD"/>
    <w:rsid w:val="00FB0163"/>
    <w:rsid w:val="00FB09E4"/>
    <w:rsid w:val="00FB0DC5"/>
    <w:rsid w:val="00FB1483"/>
    <w:rsid w:val="00FB16A9"/>
    <w:rsid w:val="00FB20D8"/>
    <w:rsid w:val="00FB2275"/>
    <w:rsid w:val="00FB2353"/>
    <w:rsid w:val="00FB2D85"/>
    <w:rsid w:val="00FB3C99"/>
    <w:rsid w:val="00FB40C1"/>
    <w:rsid w:val="00FB4917"/>
    <w:rsid w:val="00FB4CF5"/>
    <w:rsid w:val="00FB5156"/>
    <w:rsid w:val="00FB526C"/>
    <w:rsid w:val="00FB5835"/>
    <w:rsid w:val="00FB5B53"/>
    <w:rsid w:val="00FB5C05"/>
    <w:rsid w:val="00FB612E"/>
    <w:rsid w:val="00FB67A2"/>
    <w:rsid w:val="00FB6926"/>
    <w:rsid w:val="00FB74BC"/>
    <w:rsid w:val="00FB7AC4"/>
    <w:rsid w:val="00FC00A4"/>
    <w:rsid w:val="00FC0598"/>
    <w:rsid w:val="00FC06C6"/>
    <w:rsid w:val="00FC0714"/>
    <w:rsid w:val="00FC0C63"/>
    <w:rsid w:val="00FC1688"/>
    <w:rsid w:val="00FC19B4"/>
    <w:rsid w:val="00FC1D8D"/>
    <w:rsid w:val="00FC216E"/>
    <w:rsid w:val="00FC2E77"/>
    <w:rsid w:val="00FC3192"/>
    <w:rsid w:val="00FC3685"/>
    <w:rsid w:val="00FC3808"/>
    <w:rsid w:val="00FC38D1"/>
    <w:rsid w:val="00FC41DA"/>
    <w:rsid w:val="00FC42FE"/>
    <w:rsid w:val="00FC4608"/>
    <w:rsid w:val="00FC4610"/>
    <w:rsid w:val="00FC461C"/>
    <w:rsid w:val="00FC576C"/>
    <w:rsid w:val="00FC5860"/>
    <w:rsid w:val="00FC5C29"/>
    <w:rsid w:val="00FC6094"/>
    <w:rsid w:val="00FC6531"/>
    <w:rsid w:val="00FC663F"/>
    <w:rsid w:val="00FC6BD1"/>
    <w:rsid w:val="00FC6FFB"/>
    <w:rsid w:val="00FC7827"/>
    <w:rsid w:val="00FC7B93"/>
    <w:rsid w:val="00FC7BE0"/>
    <w:rsid w:val="00FC7F53"/>
    <w:rsid w:val="00FC7FE4"/>
    <w:rsid w:val="00FD06A0"/>
    <w:rsid w:val="00FD0E68"/>
    <w:rsid w:val="00FD14C4"/>
    <w:rsid w:val="00FD14D7"/>
    <w:rsid w:val="00FD1755"/>
    <w:rsid w:val="00FD1ED8"/>
    <w:rsid w:val="00FD2241"/>
    <w:rsid w:val="00FD2B30"/>
    <w:rsid w:val="00FD2C47"/>
    <w:rsid w:val="00FD393E"/>
    <w:rsid w:val="00FD4699"/>
    <w:rsid w:val="00FD47B3"/>
    <w:rsid w:val="00FD4831"/>
    <w:rsid w:val="00FD4E2D"/>
    <w:rsid w:val="00FD5357"/>
    <w:rsid w:val="00FD5B06"/>
    <w:rsid w:val="00FE03A5"/>
    <w:rsid w:val="00FE0663"/>
    <w:rsid w:val="00FE0DE1"/>
    <w:rsid w:val="00FE1163"/>
    <w:rsid w:val="00FE1217"/>
    <w:rsid w:val="00FE1277"/>
    <w:rsid w:val="00FE15D9"/>
    <w:rsid w:val="00FE1648"/>
    <w:rsid w:val="00FE20D6"/>
    <w:rsid w:val="00FE22FF"/>
    <w:rsid w:val="00FE2677"/>
    <w:rsid w:val="00FE29E7"/>
    <w:rsid w:val="00FE2D38"/>
    <w:rsid w:val="00FE2EA1"/>
    <w:rsid w:val="00FE325A"/>
    <w:rsid w:val="00FE41D1"/>
    <w:rsid w:val="00FE469F"/>
    <w:rsid w:val="00FE509C"/>
    <w:rsid w:val="00FE50AD"/>
    <w:rsid w:val="00FE533D"/>
    <w:rsid w:val="00FE58AF"/>
    <w:rsid w:val="00FE5B24"/>
    <w:rsid w:val="00FE5D83"/>
    <w:rsid w:val="00FE5DBE"/>
    <w:rsid w:val="00FE61A6"/>
    <w:rsid w:val="00FE65CB"/>
    <w:rsid w:val="00FE662D"/>
    <w:rsid w:val="00FE714B"/>
    <w:rsid w:val="00FE7FE4"/>
    <w:rsid w:val="00FF010A"/>
    <w:rsid w:val="00FF0954"/>
    <w:rsid w:val="00FF1304"/>
    <w:rsid w:val="00FF1385"/>
    <w:rsid w:val="00FF141C"/>
    <w:rsid w:val="00FF198E"/>
    <w:rsid w:val="00FF1A8F"/>
    <w:rsid w:val="00FF22FE"/>
    <w:rsid w:val="00FF2316"/>
    <w:rsid w:val="00FF244C"/>
    <w:rsid w:val="00FF2AE6"/>
    <w:rsid w:val="00FF307B"/>
    <w:rsid w:val="00FF3B9F"/>
    <w:rsid w:val="00FF3F28"/>
    <w:rsid w:val="00FF48C9"/>
    <w:rsid w:val="00FF4E0B"/>
    <w:rsid w:val="00FF5603"/>
    <w:rsid w:val="00FF5725"/>
    <w:rsid w:val="00FF5E2B"/>
    <w:rsid w:val="00FF6823"/>
    <w:rsid w:val="00FF6849"/>
    <w:rsid w:val="00FF77E0"/>
    <w:rsid w:val="00FF7AB8"/>
    <w:rsid w:val="00FF7D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0B22F"/>
  <w15:docId w15:val="{F9916F31-F480-4A78-816F-F371FEF70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qFormat="1"/>
    <w:lsdException w:name="endnote reference" w:semiHidden="1" w:uiPriority="0" w:unhideWhenUsed="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qFormat="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a">
    <w:name w:val="Normal"/>
    <w:qFormat/>
    <w:rsid w:val="007822FB"/>
    <w:rPr>
      <w:rFonts w:ascii="Calibri" w:eastAsia="新細明體" w:hAnsi="Calibri" w:cs="Times New Roman"/>
    </w:rPr>
  </w:style>
  <w:style w:type="paragraph" w:styleId="13">
    <w:name w:val="heading 1"/>
    <w:aliases w:val="題號1,目錄,標題 (標楷體+time),字元23 字元"/>
    <w:basedOn w:val="aa"/>
    <w:next w:val="aa"/>
    <w:link w:val="14"/>
    <w:qFormat/>
    <w:rsid w:val="00C42067"/>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3">
    <w:name w:val="heading 2"/>
    <w:aliases w:val="標題110/111,節,節1,標題110/111 + 內文"/>
    <w:basedOn w:val="aa"/>
    <w:next w:val="aa"/>
    <w:link w:val="24"/>
    <w:unhideWhenUsed/>
    <w:qFormat/>
    <w:rsid w:val="00C42067"/>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a"/>
    <w:next w:val="aa"/>
    <w:link w:val="30"/>
    <w:unhideWhenUsed/>
    <w:qFormat/>
    <w:rsid w:val="00ED320E"/>
    <w:pPr>
      <w:keepNext/>
      <w:adjustRightInd w:val="0"/>
      <w:spacing w:line="720" w:lineRule="atLeast"/>
      <w:textAlignment w:val="baseline"/>
      <w:outlineLvl w:val="2"/>
    </w:pPr>
    <w:rPr>
      <w:rFonts w:asciiTheme="majorHAnsi" w:eastAsiaTheme="majorEastAsia" w:hAnsiTheme="majorHAnsi" w:cstheme="majorBidi"/>
      <w:b/>
      <w:bCs/>
      <w:kern w:val="0"/>
      <w:sz w:val="36"/>
      <w:szCs w:val="36"/>
    </w:rPr>
  </w:style>
  <w:style w:type="paragraph" w:styleId="4">
    <w:name w:val="heading 4"/>
    <w:aliases w:val="表格,IE_標題 4內文"/>
    <w:basedOn w:val="13"/>
    <w:next w:val="aa"/>
    <w:link w:val="40"/>
    <w:qFormat/>
    <w:rsid w:val="00374594"/>
    <w:pPr>
      <w:keepNext w:val="0"/>
      <w:suppressAutoHyphens/>
      <w:autoSpaceDN w:val="0"/>
      <w:spacing w:before="0" w:after="0" w:line="240" w:lineRule="auto"/>
      <w:jc w:val="both"/>
      <w:textAlignment w:val="baseline"/>
      <w:outlineLvl w:val="3"/>
    </w:pPr>
    <w:rPr>
      <w:rFonts w:ascii="Times New Roman" w:eastAsia="標楷體" w:hAnsi="Times New Roman" w:cs="Times New Roman"/>
      <w:bCs w:val="0"/>
      <w:color w:val="000000"/>
      <w:kern w:val="0"/>
      <w:sz w:val="28"/>
      <w:szCs w:val="20"/>
    </w:rPr>
  </w:style>
  <w:style w:type="paragraph" w:styleId="50">
    <w:name w:val="heading 5"/>
    <w:basedOn w:val="aa"/>
    <w:next w:val="aa"/>
    <w:link w:val="51"/>
    <w:qFormat/>
    <w:rsid w:val="00374594"/>
    <w:pPr>
      <w:keepNext/>
      <w:suppressAutoHyphens/>
      <w:autoSpaceDN w:val="0"/>
      <w:spacing w:line="720" w:lineRule="auto"/>
      <w:ind w:left="560"/>
      <w:jc w:val="both"/>
      <w:textAlignment w:val="baseline"/>
      <w:outlineLvl w:val="4"/>
    </w:pPr>
    <w:rPr>
      <w:rFonts w:ascii="Times New Roman" w:eastAsia="標楷體" w:hAnsi="Times New Roman"/>
      <w:bCs/>
      <w:color w:val="000000"/>
      <w:kern w:val="0"/>
      <w:sz w:val="28"/>
      <w:szCs w:val="36"/>
    </w:rPr>
  </w:style>
  <w:style w:type="paragraph" w:styleId="6">
    <w:name w:val="heading 6"/>
    <w:basedOn w:val="50"/>
    <w:next w:val="aa"/>
    <w:link w:val="60"/>
    <w:uiPriority w:val="9"/>
    <w:qFormat/>
    <w:rsid w:val="00374594"/>
    <w:pPr>
      <w:outlineLvl w:val="5"/>
    </w:pPr>
    <w:rPr>
      <w:b/>
    </w:rPr>
  </w:style>
  <w:style w:type="paragraph" w:styleId="7">
    <w:name w:val="heading 7"/>
    <w:aliases w:val="(1)"/>
    <w:basedOn w:val="aa"/>
    <w:next w:val="aa"/>
    <w:link w:val="70"/>
    <w:uiPriority w:val="9"/>
    <w:qFormat/>
    <w:rsid w:val="00374594"/>
    <w:pPr>
      <w:keepNext/>
      <w:suppressAutoHyphens/>
      <w:autoSpaceDN w:val="0"/>
      <w:spacing w:line="720" w:lineRule="auto"/>
      <w:ind w:left="400"/>
      <w:jc w:val="both"/>
      <w:textAlignment w:val="baseline"/>
      <w:outlineLvl w:val="6"/>
    </w:pPr>
    <w:rPr>
      <w:rFonts w:ascii="Times New Roman" w:eastAsia="標楷體" w:hAnsi="Times New Roman"/>
      <w:bCs/>
      <w:color w:val="000000"/>
      <w:kern w:val="0"/>
      <w:sz w:val="28"/>
      <w:szCs w:val="36"/>
    </w:rPr>
  </w:style>
  <w:style w:type="paragraph" w:styleId="8">
    <w:name w:val="heading 8"/>
    <w:basedOn w:val="aa"/>
    <w:next w:val="aa"/>
    <w:link w:val="80"/>
    <w:uiPriority w:val="9"/>
    <w:unhideWhenUsed/>
    <w:qFormat/>
    <w:rsid w:val="00A16FA7"/>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a"/>
    <w:next w:val="aa"/>
    <w:link w:val="90"/>
    <w:qFormat/>
    <w:rsid w:val="00A85E00"/>
    <w:pPr>
      <w:keepNext/>
      <w:jc w:val="center"/>
      <w:outlineLvl w:val="8"/>
    </w:pPr>
    <w:rPr>
      <w:rFonts w:ascii="標楷體" w:eastAsia="標楷體" w:hAnsi="標楷體"/>
      <w:color w:val="FF0000"/>
      <w:szCs w:val="24"/>
      <w:u w:val="single"/>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4">
    <w:name w:val="標題 1 字元"/>
    <w:aliases w:val="題號1 字元,目錄 字元,標題 (標楷體+time) 字元,字元23 字元 字元"/>
    <w:basedOn w:val="ab"/>
    <w:link w:val="13"/>
    <w:qFormat/>
    <w:rsid w:val="00C42067"/>
    <w:rPr>
      <w:rFonts w:asciiTheme="majorHAnsi" w:eastAsiaTheme="majorEastAsia" w:hAnsiTheme="majorHAnsi" w:cstheme="majorBidi"/>
      <w:b/>
      <w:bCs/>
      <w:kern w:val="52"/>
      <w:sz w:val="52"/>
      <w:szCs w:val="52"/>
    </w:rPr>
  </w:style>
  <w:style w:type="character" w:customStyle="1" w:styleId="24">
    <w:name w:val="標題 2 字元"/>
    <w:aliases w:val="標題110/111 字元,節 字元,節1 字元,標題110/111 + 內文 字元"/>
    <w:basedOn w:val="ab"/>
    <w:link w:val="23"/>
    <w:qFormat/>
    <w:rsid w:val="00C42067"/>
    <w:rPr>
      <w:rFonts w:asciiTheme="majorHAnsi" w:eastAsiaTheme="majorEastAsia" w:hAnsiTheme="majorHAnsi" w:cstheme="majorBidi"/>
      <w:b/>
      <w:bCs/>
      <w:sz w:val="48"/>
      <w:szCs w:val="48"/>
    </w:rPr>
  </w:style>
  <w:style w:type="character" w:customStyle="1" w:styleId="30">
    <w:name w:val="標題 3 字元"/>
    <w:basedOn w:val="ab"/>
    <w:link w:val="3"/>
    <w:qFormat/>
    <w:rsid w:val="00ED320E"/>
    <w:rPr>
      <w:rFonts w:asciiTheme="majorHAnsi" w:eastAsiaTheme="majorEastAsia" w:hAnsiTheme="majorHAnsi" w:cstheme="majorBidi"/>
      <w:b/>
      <w:bCs/>
      <w:kern w:val="0"/>
      <w:sz w:val="36"/>
      <w:szCs w:val="36"/>
    </w:rPr>
  </w:style>
  <w:style w:type="paragraph" w:styleId="ae">
    <w:name w:val="footer"/>
    <w:basedOn w:val="aa"/>
    <w:link w:val="af"/>
    <w:uiPriority w:val="99"/>
    <w:unhideWhenUsed/>
    <w:qFormat/>
    <w:rsid w:val="008D0536"/>
    <w:pPr>
      <w:tabs>
        <w:tab w:val="center" w:pos="4153"/>
        <w:tab w:val="right" w:pos="8306"/>
      </w:tabs>
      <w:snapToGrid w:val="0"/>
    </w:pPr>
    <w:rPr>
      <w:rFonts w:ascii="Times New Roman" w:hAnsi="Times New Roman"/>
      <w:sz w:val="20"/>
      <w:szCs w:val="20"/>
      <w:lang w:val="x-none" w:eastAsia="x-none"/>
    </w:rPr>
  </w:style>
  <w:style w:type="character" w:customStyle="1" w:styleId="af">
    <w:name w:val="頁尾 字元"/>
    <w:basedOn w:val="ab"/>
    <w:link w:val="ae"/>
    <w:uiPriority w:val="99"/>
    <w:qFormat/>
    <w:rsid w:val="008D0536"/>
    <w:rPr>
      <w:rFonts w:ascii="Times New Roman" w:eastAsia="新細明體" w:hAnsi="Times New Roman" w:cs="Times New Roman"/>
      <w:sz w:val="20"/>
      <w:szCs w:val="20"/>
      <w:lang w:val="x-none" w:eastAsia="x-none"/>
    </w:rPr>
  </w:style>
  <w:style w:type="paragraph" w:styleId="af0">
    <w:name w:val="Balloon Text"/>
    <w:basedOn w:val="aa"/>
    <w:link w:val="af1"/>
    <w:uiPriority w:val="99"/>
    <w:unhideWhenUsed/>
    <w:qFormat/>
    <w:rsid w:val="008D0536"/>
    <w:rPr>
      <w:rFonts w:asciiTheme="majorHAnsi" w:eastAsiaTheme="majorEastAsia" w:hAnsiTheme="majorHAnsi" w:cstheme="majorBidi"/>
      <w:sz w:val="18"/>
      <w:szCs w:val="18"/>
    </w:rPr>
  </w:style>
  <w:style w:type="character" w:customStyle="1" w:styleId="af1">
    <w:name w:val="註解方塊文字 字元"/>
    <w:basedOn w:val="ab"/>
    <w:link w:val="af0"/>
    <w:uiPriority w:val="99"/>
    <w:qFormat/>
    <w:rsid w:val="008D0536"/>
    <w:rPr>
      <w:rFonts w:asciiTheme="majorHAnsi" w:eastAsiaTheme="majorEastAsia" w:hAnsiTheme="majorHAnsi" w:cstheme="majorBidi"/>
      <w:sz w:val="18"/>
      <w:szCs w:val="18"/>
    </w:rPr>
  </w:style>
  <w:style w:type="paragraph" w:styleId="af2">
    <w:name w:val="List Paragraph"/>
    <w:aliases w:val="圖標號,01章名,樣式A,圖標,1-標題2,Bullet1,Bullet 1,Bullet List,卑南壹,List Paragraph,詳細說明,標題 (4),Footnote Sam,List Paragraph (numbered (a)),Text,Noise heading,RUS List,Rec para,Dot pt,F5 List Paragraph,No Spacing1,List Paragraph Char Char Char,Indicator Text,L,表名"/>
    <w:basedOn w:val="aa"/>
    <w:link w:val="af3"/>
    <w:qFormat/>
    <w:rsid w:val="008D0536"/>
    <w:pPr>
      <w:ind w:leftChars="200" w:left="480"/>
    </w:pPr>
    <w:rPr>
      <w:lang w:val="x-none" w:eastAsia="x-none"/>
    </w:rPr>
  </w:style>
  <w:style w:type="character" w:customStyle="1" w:styleId="af3">
    <w:name w:val="清單段落 字元"/>
    <w:aliases w:val="圖標號 字元,01章名 字元,樣式A 字元,圖標 字元,1-標題2 字元,Bullet1 字元,Bullet 1 字元,Bullet List 字元,卑南壹 字元,List Paragraph 字元,詳細說明 字元,標題 (4) 字元,Footnote Sam 字元,List Paragraph (numbered (a)) 字元,Text 字元,Noise heading 字元,RUS List 字元,Rec para 字元,Dot pt 字元,No Spacing1 字元,L 字元"/>
    <w:link w:val="af2"/>
    <w:uiPriority w:val="34"/>
    <w:qFormat/>
    <w:rsid w:val="008D0536"/>
    <w:rPr>
      <w:rFonts w:ascii="Calibri" w:eastAsia="新細明體" w:hAnsi="Calibri" w:cs="Times New Roman"/>
      <w:lang w:val="x-none" w:eastAsia="x-none"/>
    </w:rPr>
  </w:style>
  <w:style w:type="paragraph" w:customStyle="1" w:styleId="31">
    <w:name w:val="樣式3"/>
    <w:basedOn w:val="aa"/>
    <w:link w:val="32"/>
    <w:qFormat/>
    <w:rsid w:val="008D0536"/>
    <w:pPr>
      <w:tabs>
        <w:tab w:val="left" w:pos="1260"/>
      </w:tabs>
      <w:snapToGrid w:val="0"/>
      <w:spacing w:line="300" w:lineRule="auto"/>
    </w:pPr>
    <w:rPr>
      <w:rFonts w:ascii="標楷體" w:eastAsia="標楷體" w:hAnsi="標楷體"/>
      <w:sz w:val="28"/>
      <w:szCs w:val="28"/>
      <w:lang w:val="x-none" w:eastAsia="x-none"/>
    </w:rPr>
  </w:style>
  <w:style w:type="character" w:customStyle="1" w:styleId="32">
    <w:name w:val="樣式3 字元"/>
    <w:link w:val="31"/>
    <w:rsid w:val="008D0536"/>
    <w:rPr>
      <w:rFonts w:ascii="標楷體" w:eastAsia="標楷體" w:hAnsi="標楷體" w:cs="Times New Roman"/>
      <w:sz w:val="28"/>
      <w:szCs w:val="28"/>
      <w:lang w:val="x-none" w:eastAsia="x-none"/>
    </w:rPr>
  </w:style>
  <w:style w:type="paragraph" w:styleId="af4">
    <w:name w:val="header"/>
    <w:basedOn w:val="aa"/>
    <w:link w:val="af5"/>
    <w:uiPriority w:val="99"/>
    <w:unhideWhenUsed/>
    <w:qFormat/>
    <w:rsid w:val="008D0536"/>
    <w:pPr>
      <w:tabs>
        <w:tab w:val="center" w:pos="4153"/>
        <w:tab w:val="right" w:pos="8306"/>
      </w:tabs>
      <w:snapToGrid w:val="0"/>
    </w:pPr>
    <w:rPr>
      <w:sz w:val="20"/>
      <w:szCs w:val="20"/>
    </w:rPr>
  </w:style>
  <w:style w:type="character" w:customStyle="1" w:styleId="af5">
    <w:name w:val="頁首 字元"/>
    <w:basedOn w:val="ab"/>
    <w:link w:val="af4"/>
    <w:uiPriority w:val="99"/>
    <w:qFormat/>
    <w:rsid w:val="008D0536"/>
    <w:rPr>
      <w:rFonts w:ascii="Calibri" w:eastAsia="新細明體" w:hAnsi="Calibri" w:cs="Times New Roman"/>
      <w:sz w:val="20"/>
      <w:szCs w:val="20"/>
    </w:rPr>
  </w:style>
  <w:style w:type="character" w:styleId="af6">
    <w:name w:val="page number"/>
    <w:basedOn w:val="ab"/>
    <w:qFormat/>
    <w:rsid w:val="00152489"/>
  </w:style>
  <w:style w:type="paragraph" w:styleId="af7">
    <w:name w:val="Body Text Indent"/>
    <w:basedOn w:val="aa"/>
    <w:link w:val="af8"/>
    <w:qFormat/>
    <w:rsid w:val="00ED320E"/>
    <w:pPr>
      <w:spacing w:line="480" w:lineRule="exact"/>
      <w:ind w:leftChars="300" w:left="1078" w:hangingChars="112" w:hanging="358"/>
    </w:pPr>
    <w:rPr>
      <w:rFonts w:ascii="全真楷書" w:eastAsia="全真楷書" w:hAnsi="Times New Roman"/>
      <w:sz w:val="32"/>
      <w:szCs w:val="24"/>
    </w:rPr>
  </w:style>
  <w:style w:type="character" w:customStyle="1" w:styleId="af8">
    <w:name w:val="本文縮排 字元"/>
    <w:basedOn w:val="ab"/>
    <w:link w:val="af7"/>
    <w:qFormat/>
    <w:rsid w:val="00ED320E"/>
    <w:rPr>
      <w:rFonts w:ascii="全真楷書" w:eastAsia="全真楷書" w:hAnsi="Times New Roman" w:cs="Times New Roman"/>
      <w:sz w:val="32"/>
      <w:szCs w:val="24"/>
    </w:rPr>
  </w:style>
  <w:style w:type="paragraph" w:styleId="af9">
    <w:name w:val="annotation text"/>
    <w:basedOn w:val="aa"/>
    <w:link w:val="afa"/>
    <w:qFormat/>
    <w:rsid w:val="00C42067"/>
    <w:pPr>
      <w:adjustRightInd w:val="0"/>
      <w:spacing w:line="360" w:lineRule="atLeast"/>
      <w:textAlignment w:val="baseline"/>
    </w:pPr>
    <w:rPr>
      <w:rFonts w:ascii="Times New Roman" w:eastAsia="標楷體" w:hAnsi="Times New Roman"/>
      <w:kern w:val="0"/>
      <w:szCs w:val="20"/>
    </w:rPr>
  </w:style>
  <w:style w:type="character" w:customStyle="1" w:styleId="afa">
    <w:name w:val="註解文字 字元"/>
    <w:basedOn w:val="ab"/>
    <w:link w:val="af9"/>
    <w:qFormat/>
    <w:rsid w:val="00C42067"/>
    <w:rPr>
      <w:rFonts w:ascii="Times New Roman" w:eastAsia="標楷體" w:hAnsi="Times New Roman" w:cs="Times New Roman"/>
      <w:kern w:val="0"/>
      <w:szCs w:val="20"/>
    </w:rPr>
  </w:style>
  <w:style w:type="paragraph" w:styleId="afb">
    <w:name w:val="Normal Indent"/>
    <w:basedOn w:val="aa"/>
    <w:qFormat/>
    <w:rsid w:val="00C42067"/>
    <w:pPr>
      <w:adjustRightInd w:val="0"/>
      <w:spacing w:line="360" w:lineRule="atLeast"/>
      <w:ind w:left="480"/>
      <w:textAlignment w:val="baseline"/>
    </w:pPr>
    <w:rPr>
      <w:rFonts w:ascii="Times New Roman" w:eastAsia="標楷體" w:hAnsi="Times New Roman"/>
      <w:kern w:val="0"/>
      <w:sz w:val="16"/>
      <w:szCs w:val="20"/>
    </w:rPr>
  </w:style>
  <w:style w:type="character" w:styleId="afc">
    <w:name w:val="Hyperlink"/>
    <w:basedOn w:val="ab"/>
    <w:uiPriority w:val="99"/>
    <w:unhideWhenUsed/>
    <w:qFormat/>
    <w:rsid w:val="00115D5F"/>
    <w:rPr>
      <w:color w:val="0000FF"/>
      <w:u w:val="single"/>
    </w:rPr>
  </w:style>
  <w:style w:type="character" w:styleId="afd">
    <w:name w:val="FollowedHyperlink"/>
    <w:basedOn w:val="ab"/>
    <w:uiPriority w:val="99"/>
    <w:unhideWhenUsed/>
    <w:rsid w:val="00115D5F"/>
    <w:rPr>
      <w:color w:val="800080"/>
      <w:u w:val="single"/>
    </w:rPr>
  </w:style>
  <w:style w:type="paragraph" w:customStyle="1" w:styleId="font5">
    <w:name w:val="font5"/>
    <w:basedOn w:val="aa"/>
    <w:qFormat/>
    <w:rsid w:val="00115D5F"/>
    <w:pPr>
      <w:spacing w:before="100" w:beforeAutospacing="1" w:after="100" w:afterAutospacing="1"/>
    </w:pPr>
    <w:rPr>
      <w:rFonts w:ascii="新細明體" w:hAnsi="新細明體" w:cs="新細明體"/>
      <w:kern w:val="0"/>
      <w:sz w:val="18"/>
      <w:szCs w:val="18"/>
    </w:rPr>
  </w:style>
  <w:style w:type="paragraph" w:customStyle="1" w:styleId="font6">
    <w:name w:val="font6"/>
    <w:basedOn w:val="aa"/>
    <w:qFormat/>
    <w:rsid w:val="00115D5F"/>
    <w:pPr>
      <w:spacing w:before="100" w:beforeAutospacing="1" w:after="100" w:afterAutospacing="1"/>
    </w:pPr>
    <w:rPr>
      <w:rFonts w:ascii="細明體" w:eastAsia="細明體" w:hAnsi="細明體" w:cs="新細明體"/>
      <w:kern w:val="0"/>
      <w:sz w:val="18"/>
      <w:szCs w:val="18"/>
    </w:rPr>
  </w:style>
  <w:style w:type="paragraph" w:customStyle="1" w:styleId="font7">
    <w:name w:val="font7"/>
    <w:basedOn w:val="aa"/>
    <w:qFormat/>
    <w:rsid w:val="00115D5F"/>
    <w:pPr>
      <w:spacing w:before="100" w:beforeAutospacing="1" w:after="100" w:afterAutospacing="1"/>
    </w:pPr>
    <w:rPr>
      <w:rFonts w:ascii="標楷體" w:eastAsia="標楷體" w:hAnsi="標楷體" w:cs="新細明體"/>
      <w:kern w:val="0"/>
      <w:szCs w:val="24"/>
    </w:rPr>
  </w:style>
  <w:style w:type="paragraph" w:customStyle="1" w:styleId="font8">
    <w:name w:val="font8"/>
    <w:basedOn w:val="aa"/>
    <w:qFormat/>
    <w:rsid w:val="00115D5F"/>
    <w:pPr>
      <w:spacing w:before="100" w:beforeAutospacing="1" w:after="100" w:afterAutospacing="1"/>
    </w:pPr>
    <w:rPr>
      <w:rFonts w:ascii="Times New Roman" w:hAnsi="Times New Roman"/>
      <w:kern w:val="0"/>
      <w:szCs w:val="24"/>
    </w:rPr>
  </w:style>
  <w:style w:type="paragraph" w:customStyle="1" w:styleId="font9">
    <w:name w:val="font9"/>
    <w:basedOn w:val="aa"/>
    <w:qFormat/>
    <w:rsid w:val="00115D5F"/>
    <w:pPr>
      <w:spacing w:before="100" w:beforeAutospacing="1" w:after="100" w:afterAutospacing="1"/>
    </w:pPr>
    <w:rPr>
      <w:rFonts w:ascii="標楷體" w:eastAsia="標楷體" w:hAnsi="標楷體" w:cs="新細明體"/>
      <w:color w:val="000000"/>
      <w:kern w:val="0"/>
      <w:szCs w:val="24"/>
    </w:rPr>
  </w:style>
  <w:style w:type="paragraph" w:customStyle="1" w:styleId="font10">
    <w:name w:val="font10"/>
    <w:basedOn w:val="aa"/>
    <w:qFormat/>
    <w:rsid w:val="00115D5F"/>
    <w:pPr>
      <w:spacing w:before="100" w:beforeAutospacing="1" w:after="100" w:afterAutospacing="1"/>
    </w:pPr>
    <w:rPr>
      <w:rFonts w:ascii="Times New Roman" w:hAnsi="Times New Roman"/>
      <w:color w:val="000000"/>
      <w:kern w:val="0"/>
      <w:szCs w:val="24"/>
    </w:rPr>
  </w:style>
  <w:style w:type="paragraph" w:customStyle="1" w:styleId="xl6022">
    <w:name w:val="xl6022"/>
    <w:basedOn w:val="aa"/>
    <w:rsid w:val="00115D5F"/>
    <w:pPr>
      <w:pBdr>
        <w:bottom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023">
    <w:name w:val="xl6023"/>
    <w:basedOn w:val="aa"/>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24">
    <w:name w:val="xl6024"/>
    <w:basedOn w:val="aa"/>
    <w:rsid w:val="00115D5F"/>
    <w:pPr>
      <w:spacing w:before="100" w:beforeAutospacing="1" w:after="100" w:afterAutospacing="1"/>
    </w:pPr>
    <w:rPr>
      <w:rFonts w:ascii="Times New Roman" w:hAnsi="Times New Roman"/>
      <w:kern w:val="0"/>
      <w:szCs w:val="24"/>
    </w:rPr>
  </w:style>
  <w:style w:type="paragraph" w:customStyle="1" w:styleId="xl6025">
    <w:name w:val="xl6025"/>
    <w:basedOn w:val="aa"/>
    <w:rsid w:val="00115D5F"/>
    <w:pPr>
      <w:pBdr>
        <w:top w:val="single" w:sz="8"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6">
    <w:name w:val="xl6026"/>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7">
    <w:name w:val="xl6027"/>
    <w:basedOn w:val="aa"/>
    <w:qFormat/>
    <w:rsid w:val="00115D5F"/>
    <w:pPr>
      <w:pBdr>
        <w:top w:val="dashed" w:sz="4" w:space="0" w:color="auto"/>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28">
    <w:name w:val="xl602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29">
    <w:name w:val="xl6029"/>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0">
    <w:name w:val="xl6030"/>
    <w:basedOn w:val="aa"/>
    <w:qFormat/>
    <w:rsid w:val="00115D5F"/>
    <w:pPr>
      <w:spacing w:before="100" w:beforeAutospacing="1" w:after="100" w:afterAutospacing="1"/>
    </w:pPr>
    <w:rPr>
      <w:rFonts w:ascii="Times New Roman" w:hAnsi="Times New Roman"/>
      <w:kern w:val="0"/>
      <w:szCs w:val="24"/>
    </w:rPr>
  </w:style>
  <w:style w:type="paragraph" w:customStyle="1" w:styleId="xl6031">
    <w:name w:val="xl6031"/>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32">
    <w:name w:val="xl6032"/>
    <w:basedOn w:val="aa"/>
    <w:qFormat/>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33">
    <w:name w:val="xl6033"/>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4">
    <w:name w:val="xl6034"/>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35">
    <w:name w:val="xl6035"/>
    <w:basedOn w:val="aa"/>
    <w:qFormat/>
    <w:rsid w:val="00115D5F"/>
    <w:pPr>
      <w:pBdr>
        <w:top w:val="single" w:sz="8"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6">
    <w:name w:val="xl6036"/>
    <w:basedOn w:val="aa"/>
    <w:qFormat/>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37">
    <w:name w:val="xl6037"/>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8">
    <w:name w:val="xl6038"/>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39">
    <w:name w:val="xl603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0">
    <w:name w:val="xl6040"/>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1">
    <w:name w:val="xl6041"/>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2">
    <w:name w:val="xl6042"/>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3">
    <w:name w:val="xl6043"/>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4">
    <w:name w:val="xl6044"/>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5">
    <w:name w:val="xl604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6">
    <w:name w:val="xl6046"/>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47">
    <w:name w:val="xl6047"/>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8">
    <w:name w:val="xl6048"/>
    <w:basedOn w:val="aa"/>
    <w:qFormat/>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49">
    <w:name w:val="xl6049"/>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0">
    <w:name w:val="xl6050"/>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1">
    <w:name w:val="xl6051"/>
    <w:basedOn w:val="aa"/>
    <w:qFormat/>
    <w:rsid w:val="00115D5F"/>
    <w:pPr>
      <w:spacing w:before="100" w:beforeAutospacing="1" w:after="100" w:afterAutospacing="1"/>
    </w:pPr>
    <w:rPr>
      <w:rFonts w:ascii="Times New Roman" w:hAnsi="Times New Roman"/>
      <w:kern w:val="0"/>
      <w:szCs w:val="24"/>
    </w:rPr>
  </w:style>
  <w:style w:type="paragraph" w:customStyle="1" w:styleId="xl6052">
    <w:name w:val="xl6052"/>
    <w:basedOn w:val="aa"/>
    <w:qFormat/>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53">
    <w:name w:val="xl6053"/>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4">
    <w:name w:val="xl6054"/>
    <w:basedOn w:val="aa"/>
    <w:qFormat/>
    <w:rsid w:val="00115D5F"/>
    <w:pPr>
      <w:spacing w:before="100" w:beforeAutospacing="1" w:after="100" w:afterAutospacing="1"/>
    </w:pPr>
    <w:rPr>
      <w:rFonts w:ascii="Times New Roman" w:hAnsi="Times New Roman"/>
      <w:kern w:val="0"/>
      <w:szCs w:val="24"/>
    </w:rPr>
  </w:style>
  <w:style w:type="paragraph" w:customStyle="1" w:styleId="xl6055">
    <w:name w:val="xl6055"/>
    <w:basedOn w:val="aa"/>
    <w:qFormat/>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56">
    <w:name w:val="xl6056"/>
    <w:basedOn w:val="aa"/>
    <w:qFormat/>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57">
    <w:name w:val="xl6057"/>
    <w:basedOn w:val="aa"/>
    <w:qFormat/>
    <w:rsid w:val="00115D5F"/>
    <w:pPr>
      <w:spacing w:before="100" w:beforeAutospacing="1" w:after="100" w:afterAutospacing="1"/>
    </w:pPr>
    <w:rPr>
      <w:rFonts w:ascii="Times New Roman" w:hAnsi="Times New Roman"/>
      <w:kern w:val="0"/>
      <w:szCs w:val="24"/>
    </w:rPr>
  </w:style>
  <w:style w:type="paragraph" w:customStyle="1" w:styleId="xl6058">
    <w:name w:val="xl6058"/>
    <w:basedOn w:val="aa"/>
    <w:qFormat/>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59">
    <w:name w:val="xl6059"/>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0">
    <w:name w:val="xl6060"/>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61">
    <w:name w:val="xl6061"/>
    <w:basedOn w:val="aa"/>
    <w:qFormat/>
    <w:rsid w:val="00115D5F"/>
    <w:pPr>
      <w:pBdr>
        <w:bottom w:val="single" w:sz="8" w:space="0" w:color="auto"/>
      </w:pBdr>
      <w:spacing w:before="100" w:beforeAutospacing="1" w:after="100" w:afterAutospacing="1"/>
      <w:jc w:val="center"/>
    </w:pPr>
    <w:rPr>
      <w:rFonts w:ascii="Times New Roman" w:hAnsi="Times New Roman"/>
      <w:kern w:val="0"/>
      <w:szCs w:val="24"/>
    </w:rPr>
  </w:style>
  <w:style w:type="paragraph" w:customStyle="1" w:styleId="xl6062">
    <w:name w:val="xl6062"/>
    <w:basedOn w:val="aa"/>
    <w:rsid w:val="00115D5F"/>
    <w:pPr>
      <w:spacing w:before="100" w:beforeAutospacing="1" w:after="100" w:afterAutospacing="1"/>
    </w:pPr>
    <w:rPr>
      <w:rFonts w:ascii="Times New Roman" w:hAnsi="Times New Roman"/>
      <w:kern w:val="0"/>
      <w:szCs w:val="24"/>
    </w:rPr>
  </w:style>
  <w:style w:type="paragraph" w:customStyle="1" w:styleId="xl6063">
    <w:name w:val="xl6063"/>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64">
    <w:name w:val="xl6064"/>
    <w:basedOn w:val="aa"/>
    <w:rsid w:val="00115D5F"/>
    <w:pPr>
      <w:spacing w:before="100" w:beforeAutospacing="1" w:after="100" w:afterAutospacing="1"/>
    </w:pPr>
    <w:rPr>
      <w:rFonts w:ascii="Times New Roman" w:hAnsi="Times New Roman"/>
      <w:kern w:val="0"/>
      <w:szCs w:val="24"/>
    </w:rPr>
  </w:style>
  <w:style w:type="paragraph" w:customStyle="1" w:styleId="xl6065">
    <w:name w:val="xl6065"/>
    <w:basedOn w:val="aa"/>
    <w:rsid w:val="00115D5F"/>
    <w:pPr>
      <w:spacing w:before="100" w:beforeAutospacing="1" w:after="100" w:afterAutospacing="1"/>
    </w:pPr>
    <w:rPr>
      <w:rFonts w:ascii="Times New Roman" w:hAnsi="Times New Roman"/>
      <w:kern w:val="0"/>
      <w:szCs w:val="24"/>
    </w:rPr>
  </w:style>
  <w:style w:type="paragraph" w:customStyle="1" w:styleId="xl6066">
    <w:name w:val="xl6066"/>
    <w:basedOn w:val="aa"/>
    <w:rsid w:val="00115D5F"/>
    <w:pPr>
      <w:pBdr>
        <w:top w:val="dashed" w:sz="4" w:space="0" w:color="auto"/>
        <w:bottom w:val="single" w:sz="8" w:space="0" w:color="auto"/>
      </w:pBdr>
      <w:spacing w:before="100" w:beforeAutospacing="1" w:after="100" w:afterAutospacing="1"/>
      <w:jc w:val="right"/>
    </w:pPr>
    <w:rPr>
      <w:rFonts w:ascii="Times New Roman" w:hAnsi="Times New Roman"/>
      <w:kern w:val="0"/>
      <w:szCs w:val="24"/>
    </w:rPr>
  </w:style>
  <w:style w:type="paragraph" w:customStyle="1" w:styleId="xl6067">
    <w:name w:val="xl6067"/>
    <w:basedOn w:val="aa"/>
    <w:rsid w:val="00115D5F"/>
    <w:pPr>
      <w:pBdr>
        <w:top w:val="dashed" w:sz="4" w:space="0" w:color="auto"/>
        <w:bottom w:val="single" w:sz="8" w:space="0" w:color="auto"/>
      </w:pBdr>
      <w:spacing w:before="100" w:beforeAutospacing="1" w:after="100" w:afterAutospacing="1"/>
    </w:pPr>
    <w:rPr>
      <w:rFonts w:ascii="Times New Roman" w:hAnsi="Times New Roman"/>
      <w:kern w:val="0"/>
      <w:szCs w:val="24"/>
    </w:rPr>
  </w:style>
  <w:style w:type="paragraph" w:customStyle="1" w:styleId="xl6068">
    <w:name w:val="xl6068"/>
    <w:basedOn w:val="aa"/>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69">
    <w:name w:val="xl6069"/>
    <w:basedOn w:val="aa"/>
    <w:rsid w:val="00115D5F"/>
    <w:pPr>
      <w:spacing w:before="100" w:beforeAutospacing="1" w:after="100" w:afterAutospacing="1"/>
      <w:jc w:val="right"/>
    </w:pPr>
    <w:rPr>
      <w:rFonts w:ascii="Times New Roman" w:hAnsi="Times New Roman"/>
      <w:kern w:val="0"/>
      <w:szCs w:val="24"/>
    </w:rPr>
  </w:style>
  <w:style w:type="paragraph" w:customStyle="1" w:styleId="xl6070">
    <w:name w:val="xl6070"/>
    <w:basedOn w:val="aa"/>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1">
    <w:name w:val="xl6071"/>
    <w:basedOn w:val="aa"/>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2">
    <w:name w:val="xl6072"/>
    <w:basedOn w:val="aa"/>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3">
    <w:name w:val="xl6073"/>
    <w:basedOn w:val="aa"/>
    <w:rsid w:val="00115D5F"/>
    <w:pPr>
      <w:spacing w:before="100" w:beforeAutospacing="1" w:after="100" w:afterAutospacing="1"/>
      <w:jc w:val="right"/>
    </w:pPr>
    <w:rPr>
      <w:rFonts w:ascii="Times New Roman" w:hAnsi="Times New Roman"/>
      <w:kern w:val="0"/>
      <w:szCs w:val="24"/>
    </w:rPr>
  </w:style>
  <w:style w:type="paragraph" w:customStyle="1" w:styleId="xl6074">
    <w:name w:val="xl6074"/>
    <w:basedOn w:val="aa"/>
    <w:rsid w:val="00115D5F"/>
    <w:pPr>
      <w:pBdr>
        <w:top w:val="dashed" w:sz="4" w:space="0" w:color="auto"/>
      </w:pBdr>
      <w:spacing w:before="100" w:beforeAutospacing="1" w:after="100" w:afterAutospacing="1"/>
      <w:jc w:val="right"/>
    </w:pPr>
    <w:rPr>
      <w:rFonts w:ascii="Times New Roman" w:hAnsi="Times New Roman"/>
      <w:kern w:val="0"/>
      <w:szCs w:val="24"/>
    </w:rPr>
  </w:style>
  <w:style w:type="paragraph" w:customStyle="1" w:styleId="xl6075">
    <w:name w:val="xl6075"/>
    <w:basedOn w:val="aa"/>
    <w:rsid w:val="00115D5F"/>
    <w:pPr>
      <w:pBdr>
        <w:top w:val="dashed" w:sz="4" w:space="0" w:color="auto"/>
        <w:bottom w:val="dashed" w:sz="4" w:space="0" w:color="auto"/>
      </w:pBdr>
      <w:spacing w:before="100" w:beforeAutospacing="1" w:after="100" w:afterAutospacing="1"/>
      <w:jc w:val="right"/>
    </w:pPr>
    <w:rPr>
      <w:rFonts w:ascii="Times New Roman" w:hAnsi="Times New Roman"/>
      <w:kern w:val="0"/>
      <w:szCs w:val="24"/>
    </w:rPr>
  </w:style>
  <w:style w:type="paragraph" w:customStyle="1" w:styleId="xl6076">
    <w:name w:val="xl6076"/>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7">
    <w:name w:val="xl6077"/>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8">
    <w:name w:val="xl6078"/>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79">
    <w:name w:val="xl6079"/>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0">
    <w:name w:val="xl6080"/>
    <w:basedOn w:val="aa"/>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1">
    <w:name w:val="xl6081"/>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2">
    <w:name w:val="xl6082"/>
    <w:basedOn w:val="aa"/>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83">
    <w:name w:val="xl6083"/>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4">
    <w:name w:val="xl6084"/>
    <w:basedOn w:val="aa"/>
    <w:rsid w:val="00115D5F"/>
    <w:pPr>
      <w:spacing w:before="100" w:beforeAutospacing="1" w:after="100" w:afterAutospacing="1"/>
    </w:pPr>
    <w:rPr>
      <w:rFonts w:ascii="Times New Roman" w:hAnsi="Times New Roman"/>
      <w:kern w:val="0"/>
      <w:szCs w:val="24"/>
    </w:rPr>
  </w:style>
  <w:style w:type="paragraph" w:customStyle="1" w:styleId="xl6085">
    <w:name w:val="xl6085"/>
    <w:basedOn w:val="aa"/>
    <w:rsid w:val="00115D5F"/>
    <w:pPr>
      <w:spacing w:before="100" w:beforeAutospacing="1" w:after="100" w:afterAutospacing="1"/>
    </w:pPr>
    <w:rPr>
      <w:rFonts w:ascii="Times New Roman" w:hAnsi="Times New Roman"/>
      <w:kern w:val="0"/>
      <w:szCs w:val="24"/>
    </w:rPr>
  </w:style>
  <w:style w:type="paragraph" w:customStyle="1" w:styleId="xl6086">
    <w:name w:val="xl6086"/>
    <w:basedOn w:val="aa"/>
    <w:rsid w:val="00115D5F"/>
    <w:pPr>
      <w:spacing w:before="100" w:beforeAutospacing="1" w:after="100" w:afterAutospacing="1"/>
    </w:pPr>
    <w:rPr>
      <w:rFonts w:ascii="Times New Roman" w:hAnsi="Times New Roman"/>
      <w:kern w:val="0"/>
      <w:szCs w:val="24"/>
    </w:rPr>
  </w:style>
  <w:style w:type="paragraph" w:customStyle="1" w:styleId="xl6087">
    <w:name w:val="xl6087"/>
    <w:basedOn w:val="aa"/>
    <w:rsid w:val="00115D5F"/>
    <w:pPr>
      <w:pBdr>
        <w:top w:val="dashed" w:sz="4" w:space="0" w:color="auto"/>
      </w:pBdr>
      <w:spacing w:before="100" w:beforeAutospacing="1" w:after="100" w:afterAutospacing="1"/>
    </w:pPr>
    <w:rPr>
      <w:rFonts w:ascii="Times New Roman" w:hAnsi="Times New Roman"/>
      <w:kern w:val="0"/>
      <w:szCs w:val="24"/>
    </w:rPr>
  </w:style>
  <w:style w:type="paragraph" w:customStyle="1" w:styleId="xl6088">
    <w:name w:val="xl6088"/>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89">
    <w:name w:val="xl6089"/>
    <w:basedOn w:val="aa"/>
    <w:rsid w:val="00115D5F"/>
    <w:pPr>
      <w:pBdr>
        <w:bottom w:val="dashed" w:sz="4" w:space="0" w:color="auto"/>
      </w:pBdr>
      <w:spacing w:before="100" w:beforeAutospacing="1" w:after="100" w:afterAutospacing="1"/>
    </w:pPr>
    <w:rPr>
      <w:rFonts w:ascii="Times New Roman" w:hAnsi="Times New Roman"/>
      <w:kern w:val="0"/>
      <w:szCs w:val="24"/>
    </w:rPr>
  </w:style>
  <w:style w:type="paragraph" w:customStyle="1" w:styleId="xl6090">
    <w:name w:val="xl6090"/>
    <w:basedOn w:val="aa"/>
    <w:rsid w:val="00115D5F"/>
    <w:pPr>
      <w:pBdr>
        <w:top w:val="dashed" w:sz="4" w:space="0" w:color="auto"/>
      </w:pBdr>
      <w:spacing w:before="100" w:beforeAutospacing="1" w:after="100" w:afterAutospacing="1"/>
      <w:jc w:val="center"/>
    </w:pPr>
    <w:rPr>
      <w:rFonts w:ascii="Times New Roman" w:hAnsi="Times New Roman"/>
      <w:kern w:val="0"/>
      <w:szCs w:val="24"/>
    </w:rPr>
  </w:style>
  <w:style w:type="paragraph" w:customStyle="1" w:styleId="xl6091">
    <w:name w:val="xl6091"/>
    <w:basedOn w:val="aa"/>
    <w:rsid w:val="00115D5F"/>
    <w:pPr>
      <w:pBdr>
        <w:bottom w:val="dashed" w:sz="4" w:space="0" w:color="auto"/>
      </w:pBdr>
      <w:spacing w:before="100" w:beforeAutospacing="1" w:after="100" w:afterAutospacing="1"/>
      <w:jc w:val="center"/>
    </w:pPr>
    <w:rPr>
      <w:rFonts w:ascii="Times New Roman" w:hAnsi="Times New Roman"/>
      <w:kern w:val="0"/>
      <w:szCs w:val="24"/>
    </w:rPr>
  </w:style>
  <w:style w:type="paragraph" w:customStyle="1" w:styleId="xl6092">
    <w:name w:val="xl6092"/>
    <w:basedOn w:val="aa"/>
    <w:rsid w:val="00115D5F"/>
    <w:pPr>
      <w:pBdr>
        <w:top w:val="dashed" w:sz="4" w:space="0" w:color="auto"/>
        <w:bottom w:val="dashed" w:sz="4" w:space="0" w:color="auto"/>
      </w:pBdr>
      <w:spacing w:before="100" w:beforeAutospacing="1" w:after="100" w:afterAutospacing="1"/>
    </w:pPr>
    <w:rPr>
      <w:rFonts w:ascii="Times New Roman" w:hAnsi="Times New Roman"/>
      <w:kern w:val="0"/>
      <w:szCs w:val="24"/>
    </w:rPr>
  </w:style>
  <w:style w:type="paragraph" w:customStyle="1" w:styleId="xl6093">
    <w:name w:val="xl6093"/>
    <w:basedOn w:val="aa"/>
    <w:rsid w:val="00115D5F"/>
    <w:pPr>
      <w:spacing w:before="100" w:beforeAutospacing="1" w:after="100" w:afterAutospacing="1"/>
    </w:pPr>
    <w:rPr>
      <w:rFonts w:ascii="Times New Roman" w:hAnsi="Times New Roman"/>
      <w:kern w:val="0"/>
      <w:szCs w:val="24"/>
    </w:rPr>
  </w:style>
  <w:style w:type="paragraph" w:customStyle="1" w:styleId="xl6094">
    <w:name w:val="xl6094"/>
    <w:basedOn w:val="aa"/>
    <w:rsid w:val="00115D5F"/>
    <w:pPr>
      <w:pBdr>
        <w:top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5">
    <w:name w:val="xl6095"/>
    <w:basedOn w:val="aa"/>
    <w:rsid w:val="00115D5F"/>
    <w:pPr>
      <w:spacing w:before="100" w:beforeAutospacing="1" w:after="100" w:afterAutospacing="1"/>
      <w:textAlignment w:val="top"/>
    </w:pPr>
    <w:rPr>
      <w:rFonts w:ascii="Times New Roman" w:hAnsi="Times New Roman"/>
      <w:kern w:val="0"/>
      <w:szCs w:val="24"/>
    </w:rPr>
  </w:style>
  <w:style w:type="paragraph" w:customStyle="1" w:styleId="xl6096">
    <w:name w:val="xl6096"/>
    <w:basedOn w:val="aa"/>
    <w:rsid w:val="00115D5F"/>
    <w:pPr>
      <w:pBdr>
        <w:bottom w:val="dashed" w:sz="4" w:space="0" w:color="auto"/>
      </w:pBdr>
      <w:spacing w:before="100" w:beforeAutospacing="1" w:after="100" w:afterAutospacing="1"/>
      <w:textAlignment w:val="top"/>
    </w:pPr>
    <w:rPr>
      <w:rFonts w:ascii="Times New Roman" w:hAnsi="Times New Roman"/>
      <w:kern w:val="0"/>
      <w:szCs w:val="24"/>
    </w:rPr>
  </w:style>
  <w:style w:type="paragraph" w:customStyle="1" w:styleId="xl6097">
    <w:name w:val="xl6097"/>
    <w:basedOn w:val="aa"/>
    <w:rsid w:val="00115D5F"/>
    <w:pPr>
      <w:spacing w:before="100" w:beforeAutospacing="1" w:after="100" w:afterAutospacing="1"/>
    </w:pPr>
    <w:rPr>
      <w:rFonts w:ascii="Times New Roman" w:hAnsi="Times New Roman"/>
      <w:kern w:val="0"/>
      <w:szCs w:val="24"/>
    </w:rPr>
  </w:style>
  <w:style w:type="paragraph" w:customStyle="1" w:styleId="xl6098">
    <w:name w:val="xl6098"/>
    <w:basedOn w:val="aa"/>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099">
    <w:name w:val="xl6099"/>
    <w:basedOn w:val="aa"/>
    <w:rsid w:val="00115D5F"/>
    <w:pPr>
      <w:pBdr>
        <w:top w:val="single" w:sz="8" w:space="0" w:color="auto"/>
      </w:pBdr>
      <w:spacing w:before="100" w:beforeAutospacing="1" w:after="100" w:afterAutospacing="1"/>
    </w:pPr>
    <w:rPr>
      <w:rFonts w:ascii="Times New Roman" w:hAnsi="Times New Roman"/>
      <w:kern w:val="0"/>
      <w:szCs w:val="24"/>
    </w:rPr>
  </w:style>
  <w:style w:type="paragraph" w:customStyle="1" w:styleId="xl6100">
    <w:name w:val="xl6100"/>
    <w:basedOn w:val="aa"/>
    <w:rsid w:val="00115D5F"/>
    <w:pPr>
      <w:pBdr>
        <w:top w:val="single" w:sz="8" w:space="0" w:color="auto"/>
      </w:pBdr>
      <w:spacing w:before="100" w:beforeAutospacing="1" w:after="100" w:afterAutospacing="1"/>
      <w:jc w:val="center"/>
    </w:pPr>
    <w:rPr>
      <w:rFonts w:ascii="Times New Roman" w:hAnsi="Times New Roman"/>
      <w:kern w:val="0"/>
      <w:szCs w:val="24"/>
    </w:rPr>
  </w:style>
  <w:style w:type="paragraph" w:customStyle="1" w:styleId="xl6101">
    <w:name w:val="xl6101"/>
    <w:basedOn w:val="aa"/>
    <w:rsid w:val="00115D5F"/>
    <w:pPr>
      <w:spacing w:before="100" w:beforeAutospacing="1" w:after="100" w:afterAutospacing="1"/>
      <w:jc w:val="center"/>
    </w:pPr>
    <w:rPr>
      <w:rFonts w:ascii="Times New Roman" w:hAnsi="Times New Roman"/>
      <w:kern w:val="0"/>
      <w:szCs w:val="24"/>
    </w:rPr>
  </w:style>
  <w:style w:type="paragraph" w:customStyle="1" w:styleId="xl6102">
    <w:name w:val="xl6102"/>
    <w:basedOn w:val="aa"/>
    <w:rsid w:val="00115D5F"/>
    <w:pPr>
      <w:pBdr>
        <w:bottom w:val="dashed" w:sz="4" w:space="0" w:color="auto"/>
      </w:pBdr>
      <w:spacing w:before="100" w:beforeAutospacing="1" w:after="100" w:afterAutospacing="1"/>
      <w:jc w:val="right"/>
    </w:pPr>
    <w:rPr>
      <w:rFonts w:ascii="Times New Roman" w:hAnsi="Times New Roman"/>
      <w:kern w:val="0"/>
      <w:szCs w:val="24"/>
    </w:rPr>
  </w:style>
  <w:style w:type="paragraph" w:customStyle="1" w:styleId="xl6103">
    <w:name w:val="xl6103"/>
    <w:basedOn w:val="aa"/>
    <w:rsid w:val="00115D5F"/>
    <w:pPr>
      <w:spacing w:before="100" w:beforeAutospacing="1" w:after="100" w:afterAutospacing="1"/>
      <w:jc w:val="right"/>
    </w:pPr>
    <w:rPr>
      <w:rFonts w:ascii="Times New Roman" w:hAnsi="Times New Roman"/>
      <w:kern w:val="0"/>
      <w:szCs w:val="24"/>
    </w:rPr>
  </w:style>
  <w:style w:type="paragraph" w:customStyle="1" w:styleId="xl6104">
    <w:name w:val="xl6104"/>
    <w:basedOn w:val="aa"/>
    <w:rsid w:val="00115D5F"/>
    <w:pPr>
      <w:pBdr>
        <w:top w:val="single" w:sz="8" w:space="0" w:color="auto"/>
      </w:pBdr>
      <w:spacing w:before="100" w:beforeAutospacing="1" w:after="100" w:afterAutospacing="1"/>
      <w:jc w:val="right"/>
    </w:pPr>
    <w:rPr>
      <w:rFonts w:ascii="Times New Roman" w:hAnsi="Times New Roman"/>
      <w:kern w:val="0"/>
      <w:szCs w:val="24"/>
    </w:rPr>
  </w:style>
  <w:style w:type="paragraph" w:customStyle="1" w:styleId="xl6105">
    <w:name w:val="xl6105"/>
    <w:basedOn w:val="aa"/>
    <w:rsid w:val="00115D5F"/>
    <w:pPr>
      <w:pBdr>
        <w:bottom w:val="dashed" w:sz="4" w:space="0" w:color="auto"/>
      </w:pBdr>
      <w:spacing w:before="100" w:beforeAutospacing="1" w:after="100" w:afterAutospacing="1"/>
      <w:jc w:val="right"/>
    </w:pPr>
    <w:rPr>
      <w:rFonts w:ascii="Times New Roman" w:hAnsi="Times New Roman"/>
      <w:kern w:val="0"/>
      <w:szCs w:val="24"/>
    </w:rPr>
  </w:style>
  <w:style w:type="table" w:styleId="afe">
    <w:name w:val="Table Grid"/>
    <w:basedOn w:val="ac"/>
    <w:uiPriority w:val="59"/>
    <w:qFormat/>
    <w:rsid w:val="00BF32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說明一、"/>
    <w:basedOn w:val="aa"/>
    <w:link w:val="aff0"/>
    <w:qFormat/>
    <w:rsid w:val="00BF3299"/>
    <w:pPr>
      <w:suppressAutoHyphens/>
      <w:autoSpaceDN w:val="0"/>
      <w:textAlignment w:val="baseline"/>
    </w:pPr>
    <w:rPr>
      <w:rFonts w:ascii="Times New Roman" w:hAnsi="Times New Roman"/>
      <w:kern w:val="3"/>
      <w:szCs w:val="24"/>
    </w:rPr>
  </w:style>
  <w:style w:type="numbering" w:customStyle="1" w:styleId="LFO1">
    <w:name w:val="LFO1"/>
    <w:basedOn w:val="ad"/>
    <w:rsid w:val="00BF3299"/>
    <w:pPr>
      <w:numPr>
        <w:numId w:val="3"/>
      </w:numPr>
    </w:pPr>
  </w:style>
  <w:style w:type="paragraph" w:styleId="aff1">
    <w:name w:val="No Spacing"/>
    <w:uiPriority w:val="1"/>
    <w:qFormat/>
    <w:rsid w:val="008234CE"/>
    <w:pPr>
      <w:widowControl w:val="0"/>
    </w:pPr>
    <w:rPr>
      <w:rFonts w:ascii="Calibri" w:eastAsia="新細明體" w:hAnsi="Calibri" w:cs="Times New Roman"/>
    </w:rPr>
  </w:style>
  <w:style w:type="paragraph" w:customStyle="1" w:styleId="aff2">
    <w:name w:val="壹"/>
    <w:basedOn w:val="aa"/>
    <w:qFormat/>
    <w:rsid w:val="000D2441"/>
    <w:pPr>
      <w:autoSpaceDE w:val="0"/>
      <w:autoSpaceDN w:val="0"/>
      <w:adjustRightInd w:val="0"/>
      <w:spacing w:beforeLines="60" w:line="600" w:lineRule="exact"/>
      <w:jc w:val="both"/>
    </w:pPr>
    <w:rPr>
      <w:rFonts w:ascii="標楷體" w:eastAsia="標楷體" w:hAnsi="標楷體"/>
      <w:kern w:val="0"/>
      <w:sz w:val="36"/>
      <w:szCs w:val="20"/>
    </w:rPr>
  </w:style>
  <w:style w:type="paragraph" w:styleId="aff3">
    <w:name w:val="Plain Text"/>
    <w:aliases w:val="字元 字元 字元 字元,一般文字1,字元1 字元,字元 字元 字元 字元 字元 字元 字元 字元 字元 字元 字元 字元 字元 字元 字元 字元 字元 字元 字元 字元,字元 字元 字元 字元 字元 字元 字元 字元 字元 字元 字元 字元 字元 字元 字元 字元 字元"/>
    <w:basedOn w:val="aa"/>
    <w:link w:val="aff4"/>
    <w:qFormat/>
    <w:rsid w:val="005E701F"/>
    <w:rPr>
      <w:rFonts w:ascii="細明體" w:eastAsia="細明體" w:hAnsi="Courier New" w:cs="Courier New"/>
      <w:szCs w:val="24"/>
    </w:rPr>
  </w:style>
  <w:style w:type="character" w:customStyle="1" w:styleId="aff4">
    <w:name w:val="純文字 字元"/>
    <w:aliases w:val="字元 字元 字元 字元 字元3,一般文字1 字元,字元1 字元 字元,字元 字元 字元 字元 字元 字元 字元 字元 字元 字元 字元 字元 字元 字元 字元 字元 字元 字元 字元 字元 字元,字元 字元 字元 字元 字元 字元 字元 字元 字元 字元 字元 字元 字元 字元 字元 字元 字元 字元"/>
    <w:basedOn w:val="ab"/>
    <w:link w:val="aff3"/>
    <w:qFormat/>
    <w:rsid w:val="005E701F"/>
    <w:rPr>
      <w:rFonts w:ascii="細明體" w:eastAsia="細明體" w:hAnsi="Courier New" w:cs="Courier New"/>
      <w:szCs w:val="24"/>
    </w:rPr>
  </w:style>
  <w:style w:type="character" w:customStyle="1" w:styleId="aff5">
    <w:name w:val="一 字元"/>
    <w:basedOn w:val="ab"/>
    <w:link w:val="aff6"/>
    <w:locked/>
    <w:rsid w:val="004C5FA8"/>
    <w:rPr>
      <w:rFonts w:ascii="全真楷書" w:eastAsia="全真楷書" w:hAnsi="全真楷書"/>
    </w:rPr>
  </w:style>
  <w:style w:type="paragraph" w:customStyle="1" w:styleId="aff6">
    <w:name w:val="一"/>
    <w:basedOn w:val="aa"/>
    <w:link w:val="aff5"/>
    <w:qFormat/>
    <w:rsid w:val="004C5FA8"/>
    <w:pPr>
      <w:spacing w:before="20" w:line="300" w:lineRule="exact"/>
      <w:ind w:leftChars="217" w:left="521" w:firstLine="280"/>
      <w:jc w:val="both"/>
    </w:pPr>
    <w:rPr>
      <w:rFonts w:ascii="全真楷書" w:eastAsia="全真楷書" w:hAnsi="全真楷書" w:cstheme="minorBidi"/>
    </w:rPr>
  </w:style>
  <w:style w:type="character" w:customStyle="1" w:styleId="80">
    <w:name w:val="標題 8 字元"/>
    <w:basedOn w:val="ab"/>
    <w:link w:val="8"/>
    <w:uiPriority w:val="9"/>
    <w:rsid w:val="00A16FA7"/>
    <w:rPr>
      <w:rFonts w:asciiTheme="majorHAnsi" w:eastAsiaTheme="majorEastAsia" w:hAnsiTheme="majorHAnsi" w:cstheme="majorBidi"/>
      <w:sz w:val="36"/>
      <w:szCs w:val="36"/>
    </w:rPr>
  </w:style>
  <w:style w:type="paragraph" w:customStyle="1" w:styleId="LV1">
    <w:name w:val="LV1"/>
    <w:basedOn w:val="aa"/>
    <w:link w:val="LV10"/>
    <w:qFormat/>
    <w:rsid w:val="00A16FA7"/>
    <w:pPr>
      <w:numPr>
        <w:numId w:val="4"/>
      </w:numPr>
      <w:tabs>
        <w:tab w:val="left" w:pos="1134"/>
      </w:tabs>
      <w:spacing w:line="560" w:lineRule="exact"/>
    </w:pPr>
    <w:rPr>
      <w:rFonts w:ascii="標楷體" w:eastAsia="標楷體" w:hAnsi="標楷體"/>
      <w:sz w:val="32"/>
    </w:rPr>
  </w:style>
  <w:style w:type="character" w:customStyle="1" w:styleId="40">
    <w:name w:val="標題 4 字元"/>
    <w:aliases w:val="表格 字元,IE_標題 4內文 字元"/>
    <w:basedOn w:val="ab"/>
    <w:link w:val="4"/>
    <w:qFormat/>
    <w:rsid w:val="00374594"/>
    <w:rPr>
      <w:rFonts w:ascii="Times New Roman" w:eastAsia="標楷體" w:hAnsi="Times New Roman" w:cs="Times New Roman"/>
      <w:b/>
      <w:color w:val="000000"/>
      <w:kern w:val="0"/>
      <w:sz w:val="28"/>
      <w:szCs w:val="20"/>
    </w:rPr>
  </w:style>
  <w:style w:type="character" w:customStyle="1" w:styleId="51">
    <w:name w:val="標題 5 字元"/>
    <w:basedOn w:val="ab"/>
    <w:link w:val="50"/>
    <w:rsid w:val="00374594"/>
    <w:rPr>
      <w:rFonts w:ascii="Times New Roman" w:eastAsia="標楷體" w:hAnsi="Times New Roman" w:cs="Times New Roman"/>
      <w:bCs/>
      <w:color w:val="000000"/>
      <w:kern w:val="0"/>
      <w:sz w:val="28"/>
      <w:szCs w:val="36"/>
    </w:rPr>
  </w:style>
  <w:style w:type="character" w:customStyle="1" w:styleId="60">
    <w:name w:val="標題 6 字元"/>
    <w:basedOn w:val="ab"/>
    <w:link w:val="6"/>
    <w:uiPriority w:val="9"/>
    <w:rsid w:val="00374594"/>
    <w:rPr>
      <w:rFonts w:ascii="Times New Roman" w:eastAsia="標楷體" w:hAnsi="Times New Roman" w:cs="Times New Roman"/>
      <w:b/>
      <w:bCs/>
      <w:color w:val="000000"/>
      <w:kern w:val="0"/>
      <w:sz w:val="28"/>
      <w:szCs w:val="36"/>
    </w:rPr>
  </w:style>
  <w:style w:type="character" w:customStyle="1" w:styleId="70">
    <w:name w:val="標題 7 字元"/>
    <w:aliases w:val="(1) 字元"/>
    <w:basedOn w:val="ab"/>
    <w:link w:val="7"/>
    <w:uiPriority w:val="9"/>
    <w:rsid w:val="00374594"/>
    <w:rPr>
      <w:rFonts w:ascii="Times New Roman" w:eastAsia="標楷體" w:hAnsi="Times New Roman" w:cs="Times New Roman"/>
      <w:bCs/>
      <w:color w:val="000000"/>
      <w:kern w:val="0"/>
      <w:sz w:val="28"/>
      <w:szCs w:val="36"/>
    </w:rPr>
  </w:style>
  <w:style w:type="paragraph" w:customStyle="1" w:styleId="aff7">
    <w:name w:val="說明（１）"/>
    <w:basedOn w:val="aa"/>
    <w:qFormat/>
    <w:rsid w:val="00374594"/>
    <w:pPr>
      <w:kinsoku w:val="0"/>
      <w:autoSpaceDE w:val="0"/>
      <w:autoSpaceDN w:val="0"/>
      <w:spacing w:line="560" w:lineRule="exact"/>
      <w:ind w:left="2506" w:hanging="1088"/>
    </w:pPr>
    <w:rPr>
      <w:rFonts w:ascii="Times New Roman" w:eastAsia="標楷體" w:hAnsi="Times New Roman"/>
      <w:kern w:val="0"/>
      <w:sz w:val="36"/>
      <w:szCs w:val="20"/>
    </w:rPr>
  </w:style>
  <w:style w:type="paragraph" w:customStyle="1" w:styleId="aff8">
    <w:name w:val="說明（一）"/>
    <w:basedOn w:val="aa"/>
    <w:link w:val="aff9"/>
    <w:qFormat/>
    <w:rsid w:val="00374594"/>
    <w:pPr>
      <w:kinsoku w:val="0"/>
      <w:autoSpaceDE w:val="0"/>
      <w:autoSpaceDN w:val="0"/>
      <w:spacing w:line="560" w:lineRule="exact"/>
      <w:ind w:left="1786" w:hanging="1077"/>
    </w:pPr>
    <w:rPr>
      <w:rFonts w:ascii="Times New Roman" w:eastAsia="標楷體" w:hAnsi="Times New Roman"/>
      <w:kern w:val="0"/>
      <w:sz w:val="36"/>
      <w:szCs w:val="20"/>
    </w:rPr>
  </w:style>
  <w:style w:type="paragraph" w:customStyle="1" w:styleId="affa">
    <w:name w:val="說明１、"/>
    <w:basedOn w:val="aa"/>
    <w:qFormat/>
    <w:rsid w:val="00374594"/>
    <w:pPr>
      <w:kinsoku w:val="0"/>
      <w:autoSpaceDE w:val="0"/>
      <w:autoSpaceDN w:val="0"/>
      <w:spacing w:line="560" w:lineRule="exact"/>
      <w:ind w:left="1786" w:hanging="726"/>
    </w:pPr>
    <w:rPr>
      <w:rFonts w:ascii="Times New Roman" w:eastAsia="標楷體" w:hAnsi="Times New Roman"/>
      <w:kern w:val="0"/>
      <w:sz w:val="36"/>
      <w:szCs w:val="20"/>
    </w:rPr>
  </w:style>
  <w:style w:type="paragraph" w:styleId="affb">
    <w:name w:val="footnote text"/>
    <w:basedOn w:val="aa"/>
    <w:link w:val="affc"/>
    <w:unhideWhenUsed/>
    <w:qFormat/>
    <w:rsid w:val="00374594"/>
    <w:pPr>
      <w:snapToGrid w:val="0"/>
    </w:pPr>
    <w:rPr>
      <w:rFonts w:ascii="Times New Roman" w:hAnsi="Times New Roman"/>
      <w:sz w:val="20"/>
      <w:szCs w:val="20"/>
    </w:rPr>
  </w:style>
  <w:style w:type="character" w:customStyle="1" w:styleId="affc">
    <w:name w:val="註腳文字 字元"/>
    <w:basedOn w:val="ab"/>
    <w:link w:val="affb"/>
    <w:rsid w:val="00374594"/>
    <w:rPr>
      <w:rFonts w:ascii="Times New Roman" w:eastAsia="新細明體" w:hAnsi="Times New Roman" w:cs="Times New Roman"/>
      <w:sz w:val="20"/>
      <w:szCs w:val="20"/>
    </w:rPr>
  </w:style>
  <w:style w:type="character" w:styleId="affd">
    <w:name w:val="footnote reference"/>
    <w:unhideWhenUsed/>
    <w:rsid w:val="00374594"/>
    <w:rPr>
      <w:vertAlign w:val="superscript"/>
    </w:rPr>
  </w:style>
  <w:style w:type="numbering" w:customStyle="1" w:styleId="15">
    <w:name w:val="無清單1"/>
    <w:next w:val="ad"/>
    <w:uiPriority w:val="99"/>
    <w:semiHidden/>
    <w:unhideWhenUsed/>
    <w:rsid w:val="00374594"/>
  </w:style>
  <w:style w:type="paragraph" w:styleId="affe">
    <w:name w:val="Revision"/>
    <w:uiPriority w:val="99"/>
    <w:qFormat/>
    <w:rsid w:val="00374594"/>
    <w:pPr>
      <w:suppressAutoHyphens/>
      <w:autoSpaceDN w:val="0"/>
      <w:textAlignment w:val="baseline"/>
    </w:pPr>
    <w:rPr>
      <w:rFonts w:ascii="Times New Roman" w:eastAsia="標楷體" w:hAnsi="Times New Roman" w:cs="Times New Roman"/>
      <w:b/>
      <w:color w:val="000000"/>
      <w:kern w:val="3"/>
      <w:sz w:val="28"/>
      <w:szCs w:val="48"/>
    </w:rPr>
  </w:style>
  <w:style w:type="character" w:styleId="afff">
    <w:name w:val="annotation reference"/>
    <w:rsid w:val="00374594"/>
    <w:rPr>
      <w:sz w:val="18"/>
      <w:szCs w:val="18"/>
    </w:rPr>
  </w:style>
  <w:style w:type="paragraph" w:styleId="afff0">
    <w:name w:val="annotation subject"/>
    <w:basedOn w:val="af9"/>
    <w:next w:val="af9"/>
    <w:link w:val="afff1"/>
    <w:qFormat/>
    <w:rsid w:val="00374594"/>
    <w:pPr>
      <w:suppressAutoHyphens/>
      <w:autoSpaceDN w:val="0"/>
      <w:adjustRightInd/>
      <w:spacing w:line="240" w:lineRule="auto"/>
    </w:pPr>
    <w:rPr>
      <w:b/>
      <w:bCs/>
      <w:color w:val="000000"/>
      <w:kern w:val="3"/>
      <w:sz w:val="28"/>
      <w:szCs w:val="48"/>
    </w:rPr>
  </w:style>
  <w:style w:type="character" w:customStyle="1" w:styleId="afff1">
    <w:name w:val="註解主旨 字元"/>
    <w:basedOn w:val="afa"/>
    <w:link w:val="afff0"/>
    <w:rsid w:val="00374594"/>
    <w:rPr>
      <w:rFonts w:ascii="Times New Roman" w:eastAsia="標楷體" w:hAnsi="Times New Roman" w:cs="Times New Roman"/>
      <w:b/>
      <w:bCs/>
      <w:color w:val="000000"/>
      <w:kern w:val="3"/>
      <w:sz w:val="28"/>
      <w:szCs w:val="48"/>
    </w:rPr>
  </w:style>
  <w:style w:type="paragraph" w:customStyle="1" w:styleId="Default">
    <w:name w:val="Default"/>
    <w:qFormat/>
    <w:rsid w:val="00374594"/>
    <w:pPr>
      <w:widowControl w:val="0"/>
      <w:suppressAutoHyphens/>
      <w:autoSpaceDE w:val="0"/>
      <w:autoSpaceDN w:val="0"/>
      <w:textAlignment w:val="baseline"/>
    </w:pPr>
    <w:rPr>
      <w:rFonts w:ascii="Times New Roman" w:eastAsia="新細明體" w:hAnsi="Times New Roman" w:cs="Times New Roman"/>
      <w:color w:val="000000"/>
      <w:kern w:val="0"/>
      <w:szCs w:val="24"/>
    </w:rPr>
  </w:style>
  <w:style w:type="table" w:customStyle="1" w:styleId="17">
    <w:name w:val="表格格線1"/>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
    <w:name w:val="無清單2"/>
    <w:next w:val="ad"/>
    <w:uiPriority w:val="99"/>
    <w:semiHidden/>
    <w:unhideWhenUsed/>
    <w:rsid w:val="00374594"/>
  </w:style>
  <w:style w:type="numbering" w:customStyle="1" w:styleId="33">
    <w:name w:val="無清單3"/>
    <w:next w:val="ad"/>
    <w:uiPriority w:val="99"/>
    <w:semiHidden/>
    <w:unhideWhenUsed/>
    <w:rsid w:val="00374594"/>
  </w:style>
  <w:style w:type="paragraph" w:customStyle="1" w:styleId="afff2">
    <w:name w:val="主旨"/>
    <w:qFormat/>
    <w:rsid w:val="00374594"/>
    <w:pPr>
      <w:spacing w:line="500" w:lineRule="exact"/>
      <w:ind w:left="969" w:hanging="969"/>
      <w:jc w:val="both"/>
    </w:pPr>
    <w:rPr>
      <w:rFonts w:ascii="Times New Roman" w:eastAsia="標楷體" w:hAnsi="Times New Roman" w:cs="Times New Roman"/>
      <w:noProof/>
      <w:kern w:val="0"/>
      <w:sz w:val="32"/>
      <w:szCs w:val="20"/>
    </w:rPr>
  </w:style>
  <w:style w:type="paragraph" w:customStyle="1" w:styleId="afff3">
    <w:name w:val="費協會"/>
    <w:basedOn w:val="aa"/>
    <w:qFormat/>
    <w:rsid w:val="00374594"/>
    <w:pPr>
      <w:autoSpaceDE w:val="0"/>
      <w:autoSpaceDN w:val="0"/>
      <w:adjustRightInd w:val="0"/>
      <w:spacing w:line="600" w:lineRule="exact"/>
      <w:jc w:val="both"/>
      <w:textAlignment w:val="baseline"/>
    </w:pPr>
    <w:rPr>
      <w:rFonts w:ascii="標楷體" w:eastAsia="標楷體" w:hAnsi="標楷體"/>
      <w:b/>
      <w:bCs/>
      <w:spacing w:val="-6"/>
      <w:kern w:val="0"/>
      <w:sz w:val="36"/>
      <w:szCs w:val="20"/>
    </w:rPr>
  </w:style>
  <w:style w:type="paragraph" w:styleId="afff4">
    <w:name w:val="Body Text"/>
    <w:basedOn w:val="aa"/>
    <w:link w:val="afff5"/>
    <w:qFormat/>
    <w:rsid w:val="00374594"/>
    <w:pPr>
      <w:ind w:rightChars="-73" w:right="-175"/>
    </w:pPr>
    <w:rPr>
      <w:rFonts w:ascii="標楷體" w:eastAsia="標楷體" w:hAnsi="標楷體"/>
      <w:szCs w:val="24"/>
    </w:rPr>
  </w:style>
  <w:style w:type="character" w:customStyle="1" w:styleId="afff5">
    <w:name w:val="本文 字元"/>
    <w:basedOn w:val="ab"/>
    <w:link w:val="afff4"/>
    <w:qFormat/>
    <w:rsid w:val="00374594"/>
    <w:rPr>
      <w:rFonts w:ascii="標楷體" w:eastAsia="標楷體" w:hAnsi="標楷體" w:cs="Times New Roman"/>
      <w:szCs w:val="24"/>
    </w:rPr>
  </w:style>
  <w:style w:type="table" w:customStyle="1" w:styleId="26">
    <w:name w:val="表格格線2"/>
    <w:basedOn w:val="ac"/>
    <w:next w:val="afe"/>
    <w:uiPriority w:val="59"/>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a"/>
    <w:unhideWhenUsed/>
    <w:qFormat/>
    <w:rsid w:val="00374594"/>
    <w:pPr>
      <w:numPr>
        <w:numId w:val="5"/>
      </w:numPr>
      <w:contextualSpacing/>
    </w:pPr>
    <w:rPr>
      <w:rFonts w:ascii="Times New Roman" w:hAnsi="Times New Roman"/>
      <w:szCs w:val="24"/>
    </w:rPr>
  </w:style>
  <w:style w:type="paragraph" w:styleId="afff6">
    <w:name w:val="endnote text"/>
    <w:basedOn w:val="aa"/>
    <w:link w:val="afff7"/>
    <w:unhideWhenUsed/>
    <w:qFormat/>
    <w:rsid w:val="00374594"/>
    <w:pPr>
      <w:suppressAutoHyphens/>
      <w:autoSpaceDN w:val="0"/>
      <w:snapToGrid w:val="0"/>
      <w:spacing w:before="100" w:after="100"/>
      <w:textAlignment w:val="baseline"/>
    </w:pPr>
    <w:rPr>
      <w:rFonts w:ascii="Arial Unicode MS" w:eastAsia="Arial Unicode MS" w:hAnsi="Arial Unicode MS" w:cs="Arial Unicode MS"/>
      <w:kern w:val="0"/>
      <w:sz w:val="20"/>
      <w:szCs w:val="24"/>
    </w:rPr>
  </w:style>
  <w:style w:type="character" w:customStyle="1" w:styleId="afff7">
    <w:name w:val="章節附註文字 字元"/>
    <w:basedOn w:val="ab"/>
    <w:link w:val="afff6"/>
    <w:rsid w:val="00374594"/>
    <w:rPr>
      <w:rFonts w:ascii="Arial Unicode MS" w:eastAsia="Arial Unicode MS" w:hAnsi="Arial Unicode MS" w:cs="Arial Unicode MS"/>
      <w:kern w:val="0"/>
      <w:sz w:val="20"/>
      <w:szCs w:val="24"/>
    </w:rPr>
  </w:style>
  <w:style w:type="character" w:styleId="afff8">
    <w:name w:val="endnote reference"/>
    <w:basedOn w:val="ab"/>
    <w:unhideWhenUsed/>
    <w:rsid w:val="00374594"/>
    <w:rPr>
      <w:vertAlign w:val="superscript"/>
    </w:rPr>
  </w:style>
  <w:style w:type="numbering" w:customStyle="1" w:styleId="41">
    <w:name w:val="無清單4"/>
    <w:next w:val="ad"/>
    <w:uiPriority w:val="99"/>
    <w:semiHidden/>
    <w:unhideWhenUsed/>
    <w:rsid w:val="00374594"/>
  </w:style>
  <w:style w:type="table" w:customStyle="1" w:styleId="34">
    <w:name w:val="表格格線3"/>
    <w:basedOn w:val="ac"/>
    <w:next w:val="afe"/>
    <w:uiPriority w:val="59"/>
    <w:qFormat/>
    <w:rsid w:val="00374594"/>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a"/>
    <w:qFormat/>
    <w:rsid w:val="00DF5BC7"/>
    <w:pPr>
      <w:spacing w:before="100" w:beforeAutospacing="1" w:after="100" w:afterAutospacing="1"/>
    </w:pPr>
    <w:rPr>
      <w:rFonts w:ascii="Arial Unicode MS" w:eastAsia="Arial Unicode MS" w:hAnsi="Arial Unicode MS" w:cs="Arial Unicode MS"/>
      <w:kern w:val="0"/>
      <w:szCs w:val="24"/>
    </w:rPr>
  </w:style>
  <w:style w:type="paragraph" w:customStyle="1" w:styleId="xl65">
    <w:name w:val="xl6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66">
    <w:name w:val="xl6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67">
    <w:name w:val="xl6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68">
    <w:name w:val="xl6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69">
    <w:name w:val="xl6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0">
    <w:name w:val="xl7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1">
    <w:name w:val="xl7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2">
    <w:name w:val="xl7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3">
    <w:name w:val="xl7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4">
    <w:name w:val="xl7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75">
    <w:name w:val="xl7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76">
    <w:name w:val="xl7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標楷體" w:eastAsia="標楷體" w:hAnsi="標楷體" w:cs="新細明體"/>
      <w:kern w:val="0"/>
      <w:sz w:val="28"/>
      <w:szCs w:val="28"/>
    </w:rPr>
  </w:style>
  <w:style w:type="paragraph" w:customStyle="1" w:styleId="xl77">
    <w:name w:val="xl7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8">
    <w:name w:val="xl7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79">
    <w:name w:val="xl7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0">
    <w:name w:val="xl8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81">
    <w:name w:val="xl81"/>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2">
    <w:name w:val="xl8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kern w:val="0"/>
      <w:szCs w:val="24"/>
    </w:rPr>
  </w:style>
  <w:style w:type="paragraph" w:customStyle="1" w:styleId="xl83">
    <w:name w:val="xl83"/>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Cs w:val="24"/>
    </w:rPr>
  </w:style>
  <w:style w:type="paragraph" w:customStyle="1" w:styleId="xl84">
    <w:name w:val="xl84"/>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85">
    <w:name w:val="xl8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w:hAnsi="Times New Roman"/>
      <w:kern w:val="0"/>
      <w:szCs w:val="24"/>
    </w:rPr>
  </w:style>
  <w:style w:type="paragraph" w:customStyle="1" w:styleId="xl86">
    <w:name w:val="xl8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color w:val="FF0000"/>
      <w:kern w:val="0"/>
      <w:sz w:val="22"/>
    </w:rPr>
  </w:style>
  <w:style w:type="paragraph" w:customStyle="1" w:styleId="xl87">
    <w:name w:val="xl87"/>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8">
    <w:name w:val="xl88"/>
    <w:basedOn w:val="aa"/>
    <w:qFormat/>
    <w:rsid w:val="00DF5BC7"/>
    <w:pPr>
      <w:spacing w:before="100" w:beforeAutospacing="1" w:after="100" w:afterAutospacing="1"/>
      <w:textAlignment w:val="center"/>
    </w:pPr>
    <w:rPr>
      <w:rFonts w:ascii="標楷體" w:eastAsia="標楷體" w:hAnsi="標楷體" w:cs="新細明體"/>
      <w:kern w:val="0"/>
      <w:sz w:val="28"/>
      <w:szCs w:val="28"/>
    </w:rPr>
  </w:style>
  <w:style w:type="paragraph" w:customStyle="1" w:styleId="xl89">
    <w:name w:val="xl89"/>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color w:val="FF0000"/>
      <w:kern w:val="0"/>
      <w:sz w:val="28"/>
      <w:szCs w:val="28"/>
    </w:rPr>
  </w:style>
  <w:style w:type="paragraph" w:customStyle="1" w:styleId="xl90">
    <w:name w:val="xl90"/>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標楷體" w:eastAsia="標楷體" w:hAnsi="標楷體" w:cs="新細明體"/>
      <w:kern w:val="0"/>
      <w:sz w:val="28"/>
      <w:szCs w:val="28"/>
    </w:rPr>
  </w:style>
  <w:style w:type="paragraph" w:customStyle="1" w:styleId="xl91">
    <w:name w:val="xl9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2">
    <w:name w:val="xl9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3">
    <w:name w:val="xl93"/>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4">
    <w:name w:val="xl94"/>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標楷體" w:eastAsia="標楷體" w:hAnsi="標楷體" w:cs="新細明體"/>
      <w:kern w:val="0"/>
      <w:szCs w:val="24"/>
    </w:rPr>
  </w:style>
  <w:style w:type="paragraph" w:customStyle="1" w:styleId="xl95">
    <w:name w:val="xl95"/>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6">
    <w:name w:val="xl96"/>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Cs w:val="24"/>
    </w:rPr>
  </w:style>
  <w:style w:type="paragraph" w:customStyle="1" w:styleId="xl97">
    <w:name w:val="xl97"/>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98">
    <w:name w:val="xl98"/>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99">
    <w:name w:val="xl99"/>
    <w:basedOn w:val="aa"/>
    <w:qFormat/>
    <w:rsid w:val="00DF5BC7"/>
    <w:pPr>
      <w:pBdr>
        <w:top w:val="single" w:sz="4" w:space="0" w:color="auto"/>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0">
    <w:name w:val="xl100"/>
    <w:basedOn w:val="aa"/>
    <w:qFormat/>
    <w:rsid w:val="00DF5BC7"/>
    <w:pPr>
      <w:pBdr>
        <w:left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1">
    <w:name w:val="xl101"/>
    <w:basedOn w:val="aa"/>
    <w:qFormat/>
    <w:rsid w:val="00DF5BC7"/>
    <w:pPr>
      <w:pBdr>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2">
    <w:name w:val="xl102"/>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 w:val="28"/>
      <w:szCs w:val="28"/>
    </w:rPr>
  </w:style>
  <w:style w:type="paragraph" w:customStyle="1" w:styleId="xl103">
    <w:name w:val="xl103"/>
    <w:basedOn w:val="aa"/>
    <w:qFormat/>
    <w:rsid w:val="00DF5BC7"/>
    <w:pPr>
      <w:pBdr>
        <w:top w:val="single" w:sz="4" w:space="0" w:color="auto"/>
        <w:left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4">
    <w:name w:val="xl104"/>
    <w:basedOn w:val="aa"/>
    <w:qFormat/>
    <w:rsid w:val="00DF5BC7"/>
    <w:pPr>
      <w:pBdr>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5">
    <w:name w:val="xl105"/>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6">
    <w:name w:val="xl106"/>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107">
    <w:name w:val="xl107"/>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8">
    <w:name w:val="xl108"/>
    <w:basedOn w:val="aa"/>
    <w:qFormat/>
    <w:rsid w:val="00DF5B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新細明體"/>
      <w:kern w:val="0"/>
      <w:sz w:val="28"/>
      <w:szCs w:val="28"/>
    </w:rPr>
  </w:style>
  <w:style w:type="paragraph" w:customStyle="1" w:styleId="xl109">
    <w:name w:val="xl109"/>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標楷體" w:eastAsia="標楷體" w:hAnsi="標楷體" w:cs="新細明體"/>
      <w:kern w:val="0"/>
      <w:sz w:val="28"/>
      <w:szCs w:val="28"/>
    </w:rPr>
  </w:style>
  <w:style w:type="paragraph" w:customStyle="1" w:styleId="xl110">
    <w:name w:val="xl110"/>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kern w:val="0"/>
      <w:sz w:val="28"/>
      <w:szCs w:val="28"/>
    </w:rPr>
  </w:style>
  <w:style w:type="paragraph" w:customStyle="1" w:styleId="xl111">
    <w:name w:val="xl111"/>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2">
    <w:name w:val="xl112"/>
    <w:basedOn w:val="aa"/>
    <w:qFormat/>
    <w:rsid w:val="00DF5BC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3">
    <w:name w:val="xl113"/>
    <w:basedOn w:val="aa"/>
    <w:qFormat/>
    <w:rsid w:val="00DF5BC7"/>
    <w:pPr>
      <w:pBdr>
        <w:top w:val="single" w:sz="4" w:space="0" w:color="auto"/>
        <w:left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paragraph" w:customStyle="1" w:styleId="xl114">
    <w:name w:val="xl114"/>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Cs w:val="24"/>
    </w:rPr>
  </w:style>
  <w:style w:type="paragraph" w:customStyle="1" w:styleId="xl115">
    <w:name w:val="xl115"/>
    <w:basedOn w:val="aa"/>
    <w:qFormat/>
    <w:rsid w:val="00DF5BC7"/>
    <w:pPr>
      <w:pBdr>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標楷體" w:eastAsia="標楷體" w:hAnsi="標楷體" w:cs="新細明體"/>
      <w:color w:val="FF0000"/>
      <w:kern w:val="0"/>
      <w:sz w:val="28"/>
      <w:szCs w:val="28"/>
    </w:rPr>
  </w:style>
  <w:style w:type="numbering" w:customStyle="1" w:styleId="1">
    <w:name w:val="樣式1"/>
    <w:uiPriority w:val="99"/>
    <w:rsid w:val="00893762"/>
    <w:pPr>
      <w:numPr>
        <w:numId w:val="6"/>
      </w:numPr>
    </w:pPr>
  </w:style>
  <w:style w:type="paragraph" w:customStyle="1" w:styleId="140">
    <w:name w:val="14標楷"/>
    <w:basedOn w:val="aa"/>
    <w:link w:val="141"/>
    <w:qFormat/>
    <w:rsid w:val="00893762"/>
    <w:rPr>
      <w:rFonts w:ascii="標楷體" w:eastAsia="標楷體" w:hAnsi="標楷體"/>
      <w:sz w:val="28"/>
      <w:szCs w:val="28"/>
    </w:rPr>
  </w:style>
  <w:style w:type="character" w:customStyle="1" w:styleId="141">
    <w:name w:val="14標楷 字元"/>
    <w:basedOn w:val="ab"/>
    <w:link w:val="140"/>
    <w:rsid w:val="00893762"/>
    <w:rPr>
      <w:rFonts w:ascii="標楷體" w:eastAsia="標楷體" w:hAnsi="標楷體" w:cs="Times New Roman"/>
      <w:sz w:val="28"/>
      <w:szCs w:val="28"/>
    </w:rPr>
  </w:style>
  <w:style w:type="paragraph" w:customStyle="1" w:styleId="a6">
    <w:name w:val="部"/>
    <w:basedOn w:val="aa"/>
    <w:qFormat/>
    <w:rsid w:val="00893762"/>
    <w:pPr>
      <w:numPr>
        <w:numId w:val="7"/>
      </w:numPr>
      <w:autoSpaceDE w:val="0"/>
      <w:autoSpaceDN w:val="0"/>
      <w:adjustRightInd w:val="0"/>
      <w:textAlignment w:val="baseline"/>
    </w:pPr>
    <w:rPr>
      <w:rFonts w:ascii="Times New Roman" w:eastAsia="標楷體" w:hAnsi="Times New Roman"/>
      <w:color w:val="000000"/>
      <w:kern w:val="0"/>
      <w:sz w:val="40"/>
      <w:szCs w:val="20"/>
    </w:rPr>
  </w:style>
  <w:style w:type="paragraph" w:styleId="27">
    <w:name w:val="Body Text Indent 2"/>
    <w:basedOn w:val="aa"/>
    <w:link w:val="28"/>
    <w:qFormat/>
    <w:rsid w:val="00EE0490"/>
    <w:pPr>
      <w:autoSpaceDE w:val="0"/>
      <w:autoSpaceDN w:val="0"/>
      <w:adjustRightInd w:val="0"/>
      <w:ind w:left="675" w:hanging="675"/>
      <w:textAlignment w:val="baseline"/>
    </w:pPr>
    <w:rPr>
      <w:rFonts w:ascii="Times New Roman" w:eastAsia="全真楷書" w:hAnsi="Times New Roman"/>
      <w:color w:val="000000"/>
      <w:kern w:val="0"/>
      <w:szCs w:val="20"/>
    </w:rPr>
  </w:style>
  <w:style w:type="character" w:customStyle="1" w:styleId="28">
    <w:name w:val="本文縮排 2 字元"/>
    <w:basedOn w:val="ab"/>
    <w:link w:val="27"/>
    <w:rsid w:val="00EE0490"/>
    <w:rPr>
      <w:rFonts w:ascii="Times New Roman" w:eastAsia="全真楷書" w:hAnsi="Times New Roman" w:cs="Times New Roman"/>
      <w:color w:val="000000"/>
      <w:kern w:val="0"/>
      <w:szCs w:val="20"/>
    </w:rPr>
  </w:style>
  <w:style w:type="paragraph" w:styleId="35">
    <w:name w:val="Body Text Indent 3"/>
    <w:basedOn w:val="aa"/>
    <w:link w:val="36"/>
    <w:qFormat/>
    <w:rsid w:val="00EE0490"/>
    <w:pPr>
      <w:autoSpaceDE w:val="0"/>
      <w:autoSpaceDN w:val="0"/>
      <w:adjustRightInd w:val="0"/>
      <w:ind w:left="227" w:hanging="227"/>
      <w:textAlignment w:val="baseline"/>
    </w:pPr>
    <w:rPr>
      <w:rFonts w:ascii="Times New Roman" w:eastAsia="全真楷書" w:hAnsi="Times New Roman"/>
      <w:color w:val="000000"/>
      <w:kern w:val="0"/>
      <w:szCs w:val="20"/>
    </w:rPr>
  </w:style>
  <w:style w:type="character" w:customStyle="1" w:styleId="36">
    <w:name w:val="本文縮排 3 字元"/>
    <w:basedOn w:val="ab"/>
    <w:link w:val="35"/>
    <w:qFormat/>
    <w:rsid w:val="00EE0490"/>
    <w:rPr>
      <w:rFonts w:ascii="Times New Roman" w:eastAsia="全真楷書" w:hAnsi="Times New Roman" w:cs="Times New Roman"/>
      <w:color w:val="000000"/>
      <w:kern w:val="0"/>
      <w:szCs w:val="20"/>
    </w:rPr>
  </w:style>
  <w:style w:type="paragraph" w:styleId="afff9">
    <w:name w:val="TOC Heading"/>
    <w:basedOn w:val="13"/>
    <w:next w:val="aa"/>
    <w:link w:val="afffa"/>
    <w:uiPriority w:val="39"/>
    <w:unhideWhenUsed/>
    <w:qFormat/>
    <w:rsid w:val="00EE0490"/>
    <w:pPr>
      <w:keepLines/>
      <w:spacing w:before="480" w:after="0" w:line="276" w:lineRule="auto"/>
      <w:outlineLvl w:val="9"/>
    </w:pPr>
    <w:rPr>
      <w:rFonts w:ascii="Cambria" w:eastAsia="新細明體" w:hAnsi="Cambria" w:cs="Times New Roman"/>
      <w:color w:val="365F91"/>
      <w:kern w:val="0"/>
      <w:sz w:val="28"/>
      <w:szCs w:val="28"/>
    </w:rPr>
  </w:style>
  <w:style w:type="paragraph" w:styleId="18">
    <w:name w:val="toc 1"/>
    <w:basedOn w:val="aa"/>
    <w:next w:val="aa"/>
    <w:autoRedefine/>
    <w:uiPriority w:val="39"/>
    <w:unhideWhenUsed/>
    <w:qFormat/>
    <w:rsid w:val="00EE0490"/>
    <w:pPr>
      <w:adjustRightInd w:val="0"/>
      <w:spacing w:line="360" w:lineRule="atLeast"/>
      <w:textAlignment w:val="baseline"/>
    </w:pPr>
    <w:rPr>
      <w:rFonts w:ascii="Times New Roman" w:eastAsia="標楷體" w:hAnsi="Times New Roman"/>
      <w:kern w:val="0"/>
      <w:szCs w:val="20"/>
    </w:rPr>
  </w:style>
  <w:style w:type="paragraph" w:styleId="29">
    <w:name w:val="toc 2"/>
    <w:basedOn w:val="aa"/>
    <w:next w:val="aa"/>
    <w:autoRedefine/>
    <w:uiPriority w:val="39"/>
    <w:unhideWhenUsed/>
    <w:qFormat/>
    <w:rsid w:val="00EE0490"/>
    <w:pPr>
      <w:adjustRightInd w:val="0"/>
      <w:spacing w:line="360" w:lineRule="atLeast"/>
      <w:ind w:leftChars="200" w:left="480"/>
      <w:textAlignment w:val="baseline"/>
    </w:pPr>
    <w:rPr>
      <w:rFonts w:ascii="Times New Roman" w:eastAsia="標楷體" w:hAnsi="Times New Roman"/>
      <w:kern w:val="0"/>
      <w:szCs w:val="20"/>
    </w:rPr>
  </w:style>
  <w:style w:type="paragraph" w:styleId="37">
    <w:name w:val="toc 3"/>
    <w:basedOn w:val="aa"/>
    <w:next w:val="aa"/>
    <w:autoRedefine/>
    <w:uiPriority w:val="39"/>
    <w:unhideWhenUsed/>
    <w:qFormat/>
    <w:rsid w:val="00EE0490"/>
    <w:pPr>
      <w:adjustRightInd w:val="0"/>
      <w:spacing w:line="360" w:lineRule="atLeast"/>
      <w:ind w:leftChars="400" w:left="960"/>
      <w:textAlignment w:val="baseline"/>
    </w:pPr>
    <w:rPr>
      <w:rFonts w:ascii="Times New Roman" w:eastAsia="標楷體" w:hAnsi="Times New Roman"/>
      <w:kern w:val="0"/>
      <w:szCs w:val="20"/>
    </w:rPr>
  </w:style>
  <w:style w:type="paragraph" w:customStyle="1" w:styleId="Standard">
    <w:name w:val="Standard"/>
    <w:qFormat/>
    <w:rsid w:val="00EE0490"/>
    <w:pPr>
      <w:autoSpaceDN w:val="0"/>
      <w:textAlignment w:val="baseline"/>
    </w:pPr>
    <w:rPr>
      <w:rFonts w:ascii="Calibri" w:eastAsia="新細明體" w:hAnsi="Calibri" w:cs="Times New Roman"/>
      <w:kern w:val="0"/>
      <w:sz w:val="20"/>
      <w:szCs w:val="20"/>
    </w:rPr>
  </w:style>
  <w:style w:type="paragraph" w:customStyle="1" w:styleId="19">
    <w:name w:val="內文1"/>
    <w:qFormat/>
    <w:rsid w:val="00EE0490"/>
    <w:pPr>
      <w:widowControl w:val="0"/>
      <w:adjustRightInd w:val="0"/>
      <w:spacing w:line="360" w:lineRule="atLeast"/>
    </w:pPr>
    <w:rPr>
      <w:rFonts w:ascii="細明體" w:eastAsia="細明體" w:hAnsi="Times New Roman" w:cs="Times New Roman" w:hint="eastAsia"/>
      <w:kern w:val="0"/>
      <w:szCs w:val="20"/>
    </w:rPr>
  </w:style>
  <w:style w:type="paragraph" w:customStyle="1" w:styleId="xl26">
    <w:name w:val="xl26"/>
    <w:basedOn w:val="aa"/>
    <w:qFormat/>
    <w:rsid w:val="00EE049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afffb">
    <w:name w:val="(一)"/>
    <w:basedOn w:val="af7"/>
    <w:link w:val="afffc"/>
    <w:qFormat/>
    <w:rsid w:val="008957C8"/>
    <w:pPr>
      <w:snapToGrid w:val="0"/>
      <w:spacing w:line="240" w:lineRule="auto"/>
      <w:ind w:leftChars="0" w:left="600" w:firstLineChars="0" w:firstLine="0"/>
      <w:jc w:val="both"/>
    </w:pPr>
    <w:rPr>
      <w:rFonts w:ascii="標楷體" w:eastAsia="標楷體"/>
      <w:sz w:val="28"/>
    </w:rPr>
  </w:style>
  <w:style w:type="paragraph" w:customStyle="1" w:styleId="1a">
    <w:name w:val="清單段落1"/>
    <w:basedOn w:val="aa"/>
    <w:qFormat/>
    <w:rsid w:val="008957C8"/>
    <w:pPr>
      <w:ind w:leftChars="200" w:left="480"/>
    </w:pPr>
  </w:style>
  <w:style w:type="paragraph" w:customStyle="1" w:styleId="1b">
    <w:name w:val="1."/>
    <w:basedOn w:val="aa"/>
    <w:link w:val="1c"/>
    <w:qFormat/>
    <w:rsid w:val="008957C8"/>
    <w:pPr>
      <w:adjustRightInd w:val="0"/>
      <w:spacing w:line="360" w:lineRule="atLeast"/>
      <w:ind w:left="142" w:hanging="142"/>
      <w:textAlignment w:val="baseline"/>
    </w:pPr>
    <w:rPr>
      <w:rFonts w:ascii="Times New Roman" w:eastAsia="全真楷書" w:hAnsi="Times New Roman"/>
      <w:kern w:val="0"/>
      <w:sz w:val="18"/>
      <w:szCs w:val="20"/>
    </w:rPr>
  </w:style>
  <w:style w:type="paragraph" w:customStyle="1" w:styleId="a11">
    <w:name w:val="a11."/>
    <w:basedOn w:val="aa"/>
    <w:qFormat/>
    <w:rsid w:val="008957C8"/>
    <w:pPr>
      <w:autoSpaceDE w:val="0"/>
      <w:autoSpaceDN w:val="0"/>
      <w:adjustRightInd w:val="0"/>
      <w:spacing w:line="360" w:lineRule="atLeast"/>
      <w:ind w:left="425" w:hanging="425"/>
      <w:textAlignment w:val="baseline"/>
    </w:pPr>
    <w:rPr>
      <w:rFonts w:ascii="Times New Roman" w:eastAsia="全真楷書" w:hAnsi="Times New Roman"/>
      <w:kern w:val="0"/>
      <w:sz w:val="18"/>
      <w:szCs w:val="20"/>
    </w:rPr>
  </w:style>
  <w:style w:type="paragraph" w:styleId="38">
    <w:name w:val="Body Text 3"/>
    <w:basedOn w:val="aa"/>
    <w:link w:val="39"/>
    <w:unhideWhenUsed/>
    <w:qFormat/>
    <w:rsid w:val="008957C8"/>
    <w:pPr>
      <w:spacing w:after="120"/>
    </w:pPr>
    <w:rPr>
      <w:sz w:val="16"/>
      <w:szCs w:val="16"/>
    </w:rPr>
  </w:style>
  <w:style w:type="character" w:customStyle="1" w:styleId="39">
    <w:name w:val="本文 3 字元"/>
    <w:basedOn w:val="ab"/>
    <w:link w:val="38"/>
    <w:rsid w:val="008957C8"/>
    <w:rPr>
      <w:rFonts w:ascii="Calibri" w:eastAsia="新細明體" w:hAnsi="Calibri" w:cs="Times New Roman"/>
      <w:sz w:val="16"/>
      <w:szCs w:val="16"/>
    </w:rPr>
  </w:style>
  <w:style w:type="paragraph" w:customStyle="1" w:styleId="111">
    <w:name w:val="11."/>
    <w:basedOn w:val="aa"/>
    <w:qFormat/>
    <w:rsid w:val="008957C8"/>
    <w:pPr>
      <w:tabs>
        <w:tab w:val="left" w:pos="2280"/>
      </w:tabs>
      <w:adjustRightInd w:val="0"/>
      <w:spacing w:line="360" w:lineRule="atLeast"/>
      <w:ind w:left="227" w:hanging="227"/>
      <w:textAlignment w:val="baseline"/>
    </w:pPr>
    <w:rPr>
      <w:rFonts w:ascii="Times New Roman" w:eastAsia="全真楷書" w:hAnsi="Times New Roman"/>
      <w:color w:val="000000"/>
      <w:kern w:val="0"/>
      <w:sz w:val="18"/>
      <w:szCs w:val="20"/>
    </w:rPr>
  </w:style>
  <w:style w:type="paragraph" w:customStyle="1" w:styleId="a10">
    <w:name w:val="a1."/>
    <w:basedOn w:val="aa"/>
    <w:qFormat/>
    <w:rsid w:val="008957C8"/>
    <w:pPr>
      <w:tabs>
        <w:tab w:val="left" w:pos="2280"/>
      </w:tabs>
      <w:adjustRightInd w:val="0"/>
      <w:spacing w:line="360" w:lineRule="atLeast"/>
      <w:ind w:left="340" w:hanging="340"/>
      <w:textAlignment w:val="baseline"/>
    </w:pPr>
    <w:rPr>
      <w:rFonts w:ascii="Times New Roman" w:eastAsia="標楷體" w:hAnsi="Times New Roman"/>
      <w:color w:val="000000"/>
      <w:kern w:val="0"/>
      <w:sz w:val="18"/>
      <w:szCs w:val="20"/>
    </w:rPr>
  </w:style>
  <w:style w:type="paragraph" w:customStyle="1" w:styleId="3a">
    <w:name w:val="註3"/>
    <w:basedOn w:val="aa"/>
    <w:qFormat/>
    <w:rsid w:val="008957C8"/>
    <w:pPr>
      <w:adjustRightInd w:val="0"/>
      <w:spacing w:line="320" w:lineRule="exact"/>
      <w:ind w:left="652" w:hanging="198"/>
      <w:textAlignment w:val="baseline"/>
    </w:pPr>
    <w:rPr>
      <w:rFonts w:ascii="Times New Roman" w:eastAsia="全真楷書" w:hAnsi="Times New Roman"/>
      <w:kern w:val="0"/>
      <w:sz w:val="16"/>
      <w:szCs w:val="20"/>
    </w:rPr>
  </w:style>
  <w:style w:type="paragraph" w:styleId="42">
    <w:name w:val="toc 4"/>
    <w:basedOn w:val="aa"/>
    <w:next w:val="aa"/>
    <w:autoRedefine/>
    <w:uiPriority w:val="39"/>
    <w:unhideWhenUsed/>
    <w:qFormat/>
    <w:rsid w:val="008957C8"/>
    <w:pPr>
      <w:adjustRightInd w:val="0"/>
      <w:spacing w:line="360" w:lineRule="atLeast"/>
      <w:ind w:leftChars="600" w:left="1440"/>
      <w:textAlignment w:val="baseline"/>
    </w:pPr>
    <w:rPr>
      <w:rFonts w:ascii="Times New Roman" w:eastAsia="標楷體" w:hAnsi="Times New Roman"/>
      <w:kern w:val="0"/>
      <w:szCs w:val="20"/>
    </w:rPr>
  </w:style>
  <w:style w:type="paragraph" w:customStyle="1" w:styleId="Textbody">
    <w:name w:val="Text body"/>
    <w:rsid w:val="008957C8"/>
    <w:pPr>
      <w:widowControl w:val="0"/>
      <w:suppressAutoHyphens/>
      <w:autoSpaceDN w:val="0"/>
      <w:textAlignment w:val="baseline"/>
    </w:pPr>
    <w:rPr>
      <w:rFonts w:ascii="Calibri" w:eastAsia="新細明體" w:hAnsi="Calibri" w:cs="Times New Roman"/>
      <w:kern w:val="3"/>
    </w:rPr>
  </w:style>
  <w:style w:type="paragraph" w:customStyle="1" w:styleId="TableContents">
    <w:name w:val="Table Contents"/>
    <w:basedOn w:val="afff4"/>
    <w:rsid w:val="008957C8"/>
    <w:pPr>
      <w:suppressLineNumbers/>
      <w:suppressAutoHyphens/>
      <w:autoSpaceDN w:val="0"/>
      <w:spacing w:after="120"/>
      <w:ind w:rightChars="0" w:right="0"/>
      <w:textAlignment w:val="baseline"/>
    </w:pPr>
    <w:rPr>
      <w:rFonts w:ascii="Times New Roman" w:eastAsia="新細明體" w:hAnsi="Times New Roman"/>
      <w:kern w:val="3"/>
      <w:szCs w:val="20"/>
    </w:rPr>
  </w:style>
  <w:style w:type="character" w:customStyle="1" w:styleId="1d">
    <w:name w:val="樣式1 字元"/>
    <w:rsid w:val="00494753"/>
    <w:rPr>
      <w:rFonts w:ascii="標楷體" w:eastAsia="標楷體" w:hAnsi="標楷體"/>
      <w:kern w:val="2"/>
      <w:sz w:val="24"/>
      <w:szCs w:val="28"/>
    </w:rPr>
  </w:style>
  <w:style w:type="numbering" w:customStyle="1" w:styleId="11">
    <w:name w:val="樣式11"/>
    <w:uiPriority w:val="99"/>
    <w:rsid w:val="000E18DD"/>
    <w:pPr>
      <w:numPr>
        <w:numId w:val="8"/>
      </w:numPr>
    </w:pPr>
  </w:style>
  <w:style w:type="paragraph" w:customStyle="1" w:styleId="xl473">
    <w:name w:val="xl473"/>
    <w:basedOn w:val="aa"/>
    <w:rsid w:val="00272C63"/>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4">
    <w:name w:val="xl474"/>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75">
    <w:name w:val="xl475"/>
    <w:basedOn w:val="aa"/>
    <w:rsid w:val="00272C63"/>
    <w:pPr>
      <w:spacing w:before="100" w:beforeAutospacing="1" w:after="100" w:afterAutospacing="1"/>
    </w:pPr>
    <w:rPr>
      <w:rFonts w:ascii="微軟正黑體" w:eastAsia="微軟正黑體" w:hAnsi="微軟正黑體" w:cs="新細明體"/>
      <w:color w:val="FF0000"/>
      <w:kern w:val="0"/>
      <w:sz w:val="22"/>
    </w:rPr>
  </w:style>
  <w:style w:type="paragraph" w:customStyle="1" w:styleId="xl476">
    <w:name w:val="xl476"/>
    <w:basedOn w:val="aa"/>
    <w:rsid w:val="00272C63"/>
    <w:pPr>
      <w:spacing w:before="100" w:beforeAutospacing="1" w:after="100" w:afterAutospacing="1"/>
    </w:pPr>
    <w:rPr>
      <w:rFonts w:ascii="Times New Roman" w:hAnsi="Times New Roman"/>
      <w:kern w:val="0"/>
      <w:szCs w:val="24"/>
    </w:rPr>
  </w:style>
  <w:style w:type="paragraph" w:customStyle="1" w:styleId="xl477">
    <w:name w:val="xl477"/>
    <w:basedOn w:val="aa"/>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8">
    <w:name w:val="xl478"/>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kern w:val="0"/>
      <w:sz w:val="26"/>
      <w:szCs w:val="26"/>
    </w:rPr>
  </w:style>
  <w:style w:type="paragraph" w:customStyle="1" w:styleId="xl479">
    <w:name w:val="xl479"/>
    <w:basedOn w:val="aa"/>
    <w:rsid w:val="00272C63"/>
    <w:pPr>
      <w:spacing w:before="100" w:beforeAutospacing="1" w:after="100" w:afterAutospacing="1"/>
      <w:textAlignment w:val="top"/>
    </w:pPr>
    <w:rPr>
      <w:rFonts w:ascii="Times New Roman" w:hAnsi="Times New Roman"/>
      <w:kern w:val="0"/>
      <w:szCs w:val="24"/>
    </w:rPr>
  </w:style>
  <w:style w:type="paragraph" w:customStyle="1" w:styleId="xl480">
    <w:name w:val="xl480"/>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81">
    <w:name w:val="xl481"/>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color w:val="FF0000"/>
      <w:kern w:val="0"/>
      <w:sz w:val="26"/>
      <w:szCs w:val="26"/>
    </w:rPr>
  </w:style>
  <w:style w:type="paragraph" w:customStyle="1" w:styleId="xl482">
    <w:name w:val="xl482"/>
    <w:basedOn w:val="aa"/>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微軟正黑體" w:eastAsia="微軟正黑體" w:hAnsi="微軟正黑體" w:cs="新細明體"/>
      <w:kern w:val="0"/>
      <w:sz w:val="26"/>
      <w:szCs w:val="26"/>
    </w:rPr>
  </w:style>
  <w:style w:type="paragraph" w:customStyle="1" w:styleId="xl483">
    <w:name w:val="xl483"/>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484">
    <w:name w:val="xl484"/>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pPr>
    <w:rPr>
      <w:rFonts w:ascii="微軟正黑體" w:eastAsia="微軟正黑體" w:hAnsi="微軟正黑體" w:cs="新細明體"/>
      <w:color w:val="FFFFFF"/>
      <w:kern w:val="0"/>
      <w:sz w:val="26"/>
      <w:szCs w:val="26"/>
    </w:rPr>
  </w:style>
  <w:style w:type="paragraph" w:customStyle="1" w:styleId="xl485">
    <w:name w:val="xl485"/>
    <w:basedOn w:val="aa"/>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微軟正黑體" w:eastAsia="微軟正黑體" w:hAnsi="微軟正黑體" w:cs="新細明體"/>
      <w:kern w:val="0"/>
      <w:sz w:val="26"/>
      <w:szCs w:val="26"/>
    </w:rPr>
  </w:style>
  <w:style w:type="paragraph" w:customStyle="1" w:styleId="xl486">
    <w:name w:val="xl486"/>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7">
    <w:name w:val="xl487"/>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8">
    <w:name w:val="xl488"/>
    <w:basedOn w:val="aa"/>
    <w:rsid w:val="00272C63"/>
    <w:pPr>
      <w:spacing w:before="100" w:beforeAutospacing="1" w:after="100" w:afterAutospacing="1"/>
    </w:pPr>
    <w:rPr>
      <w:rFonts w:ascii="微軟正黑體" w:eastAsia="微軟正黑體" w:hAnsi="微軟正黑體" w:cs="新細明體"/>
      <w:kern w:val="0"/>
      <w:sz w:val="22"/>
    </w:rPr>
  </w:style>
  <w:style w:type="paragraph" w:customStyle="1" w:styleId="xl489">
    <w:name w:val="xl489"/>
    <w:basedOn w:val="aa"/>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kern w:val="0"/>
      <w:sz w:val="26"/>
      <w:szCs w:val="26"/>
    </w:rPr>
  </w:style>
  <w:style w:type="paragraph" w:customStyle="1" w:styleId="xl490">
    <w:name w:val="xl490"/>
    <w:basedOn w:val="aa"/>
    <w:rsid w:val="00272C63"/>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491">
    <w:name w:val="xl491"/>
    <w:basedOn w:val="aa"/>
    <w:rsid w:val="00272C63"/>
    <w:pPr>
      <w:spacing w:before="100" w:beforeAutospacing="1" w:after="100" w:afterAutospacing="1"/>
      <w:jc w:val="center"/>
    </w:pPr>
    <w:rPr>
      <w:rFonts w:ascii="微軟正黑體" w:eastAsia="微軟正黑體" w:hAnsi="微軟正黑體" w:cs="新細明體"/>
      <w:kern w:val="0"/>
      <w:sz w:val="22"/>
    </w:rPr>
  </w:style>
  <w:style w:type="paragraph" w:customStyle="1" w:styleId="xl492">
    <w:name w:val="xl492"/>
    <w:basedOn w:val="aa"/>
    <w:rsid w:val="00272C63"/>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rFonts w:ascii="微軟正黑體" w:eastAsia="微軟正黑體" w:hAnsi="微軟正黑體" w:cs="新細明體"/>
      <w:b/>
      <w:bCs/>
      <w:kern w:val="0"/>
      <w:sz w:val="28"/>
      <w:szCs w:val="28"/>
    </w:rPr>
  </w:style>
  <w:style w:type="paragraph" w:customStyle="1" w:styleId="xl493">
    <w:name w:val="xl493"/>
    <w:basedOn w:val="aa"/>
    <w:rsid w:val="00272C63"/>
    <w:pPr>
      <w:shd w:val="clear" w:color="000000" w:fill="FFFFFF"/>
      <w:spacing w:before="100" w:beforeAutospacing="1" w:after="100" w:afterAutospacing="1"/>
      <w:jc w:val="center"/>
    </w:pPr>
    <w:rPr>
      <w:rFonts w:ascii="微軟正黑體" w:eastAsia="微軟正黑體" w:hAnsi="微軟正黑體" w:cs="新細明體"/>
      <w:kern w:val="0"/>
      <w:sz w:val="22"/>
    </w:rPr>
  </w:style>
  <w:style w:type="paragraph" w:customStyle="1" w:styleId="xl494">
    <w:name w:val="xl494"/>
    <w:basedOn w:val="aa"/>
    <w:rsid w:val="00272C63"/>
    <w:pPr>
      <w:shd w:val="clear" w:color="000000" w:fill="FFFFFF"/>
      <w:spacing w:before="100" w:beforeAutospacing="1" w:after="100" w:afterAutospacing="1"/>
    </w:pPr>
    <w:rPr>
      <w:rFonts w:ascii="微軟正黑體" w:eastAsia="微軟正黑體" w:hAnsi="微軟正黑體" w:cs="新細明體"/>
      <w:kern w:val="0"/>
      <w:sz w:val="22"/>
    </w:rPr>
  </w:style>
  <w:style w:type="paragraph" w:customStyle="1" w:styleId="xl495">
    <w:name w:val="xl495"/>
    <w:basedOn w:val="aa"/>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6">
    <w:name w:val="xl496"/>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color w:val="FFFFFF"/>
      <w:kern w:val="0"/>
      <w:sz w:val="26"/>
      <w:szCs w:val="26"/>
    </w:rPr>
  </w:style>
  <w:style w:type="paragraph" w:customStyle="1" w:styleId="xl497">
    <w:name w:val="xl497"/>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498">
    <w:name w:val="xl498"/>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軟正黑體" w:eastAsia="微軟正黑體" w:hAnsi="微軟正黑體" w:cs="新細明體"/>
      <w:kern w:val="0"/>
      <w:sz w:val="26"/>
      <w:szCs w:val="26"/>
    </w:rPr>
  </w:style>
  <w:style w:type="paragraph" w:customStyle="1" w:styleId="xl499">
    <w:name w:val="xl499"/>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0">
    <w:name w:val="xl500"/>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pPr>
    <w:rPr>
      <w:rFonts w:ascii="微軟正黑體" w:eastAsia="微軟正黑體" w:hAnsi="微軟正黑體" w:cs="新細明體"/>
      <w:color w:val="FFFFFF"/>
      <w:kern w:val="0"/>
      <w:sz w:val="26"/>
      <w:szCs w:val="26"/>
    </w:rPr>
  </w:style>
  <w:style w:type="paragraph" w:customStyle="1" w:styleId="xl501">
    <w:name w:val="xl501"/>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pPr>
    <w:rPr>
      <w:rFonts w:ascii="微軟正黑體" w:eastAsia="微軟正黑體" w:hAnsi="微軟正黑體" w:cs="新細明體"/>
      <w:kern w:val="0"/>
      <w:sz w:val="26"/>
      <w:szCs w:val="26"/>
    </w:rPr>
  </w:style>
  <w:style w:type="paragraph" w:customStyle="1" w:styleId="xl502">
    <w:name w:val="xl502"/>
    <w:basedOn w:val="aa"/>
    <w:rsid w:val="00272C63"/>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32"/>
      <w:szCs w:val="32"/>
    </w:rPr>
  </w:style>
  <w:style w:type="paragraph" w:customStyle="1" w:styleId="xl503">
    <w:name w:val="xl503"/>
    <w:basedOn w:val="aa"/>
    <w:rsid w:val="00272C6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4">
    <w:name w:val="xl504"/>
    <w:basedOn w:val="aa"/>
    <w:rsid w:val="00272C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5">
    <w:name w:val="xl505"/>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6">
    <w:name w:val="xl506"/>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color w:val="FF0000"/>
      <w:kern w:val="0"/>
      <w:sz w:val="26"/>
      <w:szCs w:val="26"/>
    </w:rPr>
  </w:style>
  <w:style w:type="paragraph" w:customStyle="1" w:styleId="xl507">
    <w:name w:val="xl507"/>
    <w:basedOn w:val="aa"/>
    <w:rsid w:val="00272C63"/>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8">
    <w:name w:val="xl508"/>
    <w:basedOn w:val="aa"/>
    <w:rsid w:val="00272C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09">
    <w:name w:val="xl509"/>
    <w:basedOn w:val="aa"/>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0">
    <w:name w:val="xl510"/>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1">
    <w:name w:val="xl511"/>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2">
    <w:name w:val="xl512"/>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3">
    <w:name w:val="xl513"/>
    <w:basedOn w:val="aa"/>
    <w:rsid w:val="00272C63"/>
    <w:pPr>
      <w:pBdr>
        <w:top w:val="single" w:sz="8"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4">
    <w:name w:val="xl514"/>
    <w:basedOn w:val="aa"/>
    <w:rsid w:val="00272C63"/>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center"/>
      <w:textAlignment w:val="top"/>
    </w:pPr>
    <w:rPr>
      <w:rFonts w:ascii="微軟正黑體" w:eastAsia="微軟正黑體" w:hAnsi="微軟正黑體" w:cs="新細明體"/>
      <w:b/>
      <w:bCs/>
      <w:color w:val="FFFFFF"/>
      <w:kern w:val="0"/>
      <w:sz w:val="26"/>
      <w:szCs w:val="26"/>
    </w:rPr>
  </w:style>
  <w:style w:type="paragraph" w:customStyle="1" w:styleId="xl515">
    <w:name w:val="xl515"/>
    <w:basedOn w:val="aa"/>
    <w:rsid w:val="00272C63"/>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6">
    <w:name w:val="xl516"/>
    <w:basedOn w:val="aa"/>
    <w:rsid w:val="00272C6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7">
    <w:name w:val="xl517"/>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8">
    <w:name w:val="xl518"/>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19">
    <w:name w:val="xl519"/>
    <w:basedOn w:val="aa"/>
    <w:rsid w:val="00272C63"/>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0">
    <w:name w:val="xl520"/>
    <w:basedOn w:val="aa"/>
    <w:rsid w:val="00272C63"/>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1">
    <w:name w:val="xl521"/>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2">
    <w:name w:val="xl522"/>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3">
    <w:name w:val="xl523"/>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4">
    <w:name w:val="xl524"/>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5">
    <w:name w:val="xl525"/>
    <w:basedOn w:val="aa"/>
    <w:rsid w:val="00272C6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26">
    <w:name w:val="xl526"/>
    <w:basedOn w:val="aa"/>
    <w:rsid w:val="00272C6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character" w:customStyle="1" w:styleId="90">
    <w:name w:val="標題 9 字元"/>
    <w:basedOn w:val="ab"/>
    <w:link w:val="9"/>
    <w:rsid w:val="00A85E00"/>
    <w:rPr>
      <w:rFonts w:ascii="標楷體" w:eastAsia="標楷體" w:hAnsi="標楷體" w:cs="Times New Roman"/>
      <w:color w:val="FF0000"/>
      <w:szCs w:val="24"/>
      <w:u w:val="single"/>
    </w:rPr>
  </w:style>
  <w:style w:type="paragraph" w:customStyle="1" w:styleId="afffd">
    <w:name w:val="十一."/>
    <w:basedOn w:val="aa"/>
    <w:qFormat/>
    <w:rsid w:val="00A85E00"/>
    <w:pPr>
      <w:kinsoku w:val="0"/>
      <w:overflowPunct w:val="0"/>
      <w:autoSpaceDE w:val="0"/>
      <w:adjustRightInd w:val="0"/>
      <w:ind w:left="879" w:hanging="879"/>
      <w:jc w:val="both"/>
    </w:pPr>
    <w:rPr>
      <w:rFonts w:ascii="華康楷書體W3" w:eastAsia="華康楷書體W3" w:hAnsi="Times New Roman"/>
      <w:kern w:val="0"/>
      <w:sz w:val="28"/>
      <w:szCs w:val="28"/>
    </w:rPr>
  </w:style>
  <w:style w:type="paragraph" w:customStyle="1" w:styleId="font11">
    <w:name w:val="font11"/>
    <w:basedOn w:val="aa"/>
    <w:qFormat/>
    <w:rsid w:val="00A85E00"/>
    <w:pPr>
      <w:spacing w:before="100" w:beforeAutospacing="1" w:after="100" w:afterAutospacing="1"/>
    </w:pPr>
    <w:rPr>
      <w:rFonts w:ascii="Times New Roman" w:hAnsi="Times New Roman"/>
      <w:kern w:val="0"/>
      <w:szCs w:val="24"/>
    </w:rPr>
  </w:style>
  <w:style w:type="paragraph" w:customStyle="1" w:styleId="font12">
    <w:name w:val="font12"/>
    <w:basedOn w:val="aa"/>
    <w:qFormat/>
    <w:rsid w:val="00A85E00"/>
    <w:pPr>
      <w:spacing w:before="100" w:beforeAutospacing="1" w:after="100" w:afterAutospacing="1"/>
    </w:pPr>
    <w:rPr>
      <w:rFonts w:ascii="細明體" w:eastAsia="細明體" w:hAnsi="細明體" w:cs="新細明體"/>
      <w:b/>
      <w:bCs/>
      <w:kern w:val="0"/>
      <w:szCs w:val="24"/>
    </w:rPr>
  </w:style>
  <w:style w:type="paragraph" w:customStyle="1" w:styleId="font13">
    <w:name w:val="font13"/>
    <w:basedOn w:val="aa"/>
    <w:qFormat/>
    <w:rsid w:val="00A85E00"/>
    <w:pPr>
      <w:spacing w:before="100" w:beforeAutospacing="1" w:after="100" w:afterAutospacing="1"/>
    </w:pPr>
    <w:rPr>
      <w:rFonts w:ascii="Times New Roman" w:hAnsi="Times New Roman"/>
      <w:b/>
      <w:bCs/>
      <w:kern w:val="0"/>
      <w:sz w:val="32"/>
      <w:szCs w:val="32"/>
    </w:rPr>
  </w:style>
  <w:style w:type="paragraph" w:customStyle="1" w:styleId="font14">
    <w:name w:val="font14"/>
    <w:basedOn w:val="aa"/>
    <w:qFormat/>
    <w:rsid w:val="00A85E00"/>
    <w:pPr>
      <w:spacing w:before="100" w:beforeAutospacing="1" w:after="100" w:afterAutospacing="1"/>
    </w:pPr>
    <w:rPr>
      <w:rFonts w:ascii="細明體" w:eastAsia="細明體" w:hAnsi="細明體" w:cs="新細明體"/>
      <w:b/>
      <w:bCs/>
      <w:kern w:val="0"/>
      <w:sz w:val="32"/>
      <w:szCs w:val="32"/>
    </w:rPr>
  </w:style>
  <w:style w:type="paragraph" w:customStyle="1" w:styleId="font15">
    <w:name w:val="font15"/>
    <w:basedOn w:val="aa"/>
    <w:qFormat/>
    <w:rsid w:val="00A85E00"/>
    <w:pPr>
      <w:spacing w:before="100" w:beforeAutospacing="1" w:after="100" w:afterAutospacing="1"/>
    </w:pPr>
    <w:rPr>
      <w:rFonts w:ascii="Times New Roman" w:hAnsi="Times New Roman"/>
      <w:b/>
      <w:bCs/>
      <w:kern w:val="0"/>
      <w:szCs w:val="24"/>
      <w:u w:val="single"/>
    </w:rPr>
  </w:style>
  <w:style w:type="paragraph" w:customStyle="1" w:styleId="font16">
    <w:name w:val="font16"/>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17">
    <w:name w:val="font17"/>
    <w:basedOn w:val="aa"/>
    <w:qFormat/>
    <w:rsid w:val="00A85E00"/>
    <w:pPr>
      <w:spacing w:before="100" w:beforeAutospacing="1" w:after="100" w:afterAutospacing="1"/>
    </w:pPr>
    <w:rPr>
      <w:rFonts w:ascii="細明體" w:eastAsia="細明體" w:hAnsi="細明體" w:cs="新細明體"/>
      <w:b/>
      <w:bCs/>
      <w:kern w:val="0"/>
      <w:szCs w:val="24"/>
      <w:u w:val="single"/>
    </w:rPr>
  </w:style>
  <w:style w:type="paragraph" w:customStyle="1" w:styleId="xl116">
    <w:name w:val="xl11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7">
    <w:name w:val="xl11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18">
    <w:name w:val="xl11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19">
    <w:name w:val="xl119"/>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20">
    <w:name w:val="xl120"/>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1">
    <w:name w:val="xl121"/>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22">
    <w:name w:val="xl122"/>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3">
    <w:name w:val="xl123"/>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4">
    <w:name w:val="xl124"/>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5">
    <w:name w:val="xl125"/>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26">
    <w:name w:val="xl126"/>
    <w:basedOn w:val="aa"/>
    <w:qFormat/>
    <w:rsid w:val="00A85E00"/>
    <w:pPr>
      <w:spacing w:before="100" w:beforeAutospacing="1" w:after="100" w:afterAutospacing="1"/>
      <w:textAlignment w:val="top"/>
    </w:pPr>
    <w:rPr>
      <w:rFonts w:ascii="細明體" w:eastAsia="細明體" w:hAnsi="細明體" w:cs="新細明體"/>
      <w:b/>
      <w:bCs/>
      <w:kern w:val="0"/>
      <w:szCs w:val="24"/>
    </w:rPr>
  </w:style>
  <w:style w:type="paragraph" w:customStyle="1" w:styleId="xl127">
    <w:name w:val="xl127"/>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8">
    <w:name w:val="xl128"/>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29">
    <w:name w:val="xl129"/>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0">
    <w:name w:val="xl13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1">
    <w:name w:val="xl13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2">
    <w:name w:val="xl13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33">
    <w:name w:val="xl133"/>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4">
    <w:name w:val="xl134"/>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5">
    <w:name w:val="xl13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6">
    <w:name w:val="xl13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7">
    <w:name w:val="xl13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38">
    <w:name w:val="xl138"/>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39">
    <w:name w:val="xl139"/>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0">
    <w:name w:val="xl140"/>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1">
    <w:name w:val="xl141"/>
    <w:basedOn w:val="aa"/>
    <w:qFormat/>
    <w:rsid w:val="00A85E00"/>
    <w:pPr>
      <w:pBdr>
        <w:lef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2">
    <w:name w:val="xl142"/>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43">
    <w:name w:val="xl143"/>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4">
    <w:name w:val="xl144"/>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5">
    <w:name w:val="xl145"/>
    <w:basedOn w:val="aa"/>
    <w:qFormat/>
    <w:rsid w:val="00A85E00"/>
    <w:pPr>
      <w:spacing w:before="100" w:beforeAutospacing="1" w:after="100" w:afterAutospacing="1"/>
      <w:textAlignment w:val="top"/>
    </w:pPr>
    <w:rPr>
      <w:rFonts w:ascii="新細明體" w:hAnsi="新細明體" w:cs="新細明體"/>
      <w:b/>
      <w:bCs/>
      <w:kern w:val="0"/>
      <w:szCs w:val="24"/>
      <w:u w:val="single"/>
    </w:rPr>
  </w:style>
  <w:style w:type="paragraph" w:customStyle="1" w:styleId="xl146">
    <w:name w:val="xl146"/>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47">
    <w:name w:val="xl147"/>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48">
    <w:name w:val="xl14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49">
    <w:name w:val="xl14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0">
    <w:name w:val="xl150"/>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1">
    <w:name w:val="xl151"/>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2">
    <w:name w:val="xl152"/>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3">
    <w:name w:val="xl153"/>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54">
    <w:name w:val="xl154"/>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5">
    <w:name w:val="xl155"/>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6">
    <w:name w:val="xl156"/>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u w:val="single"/>
    </w:rPr>
  </w:style>
  <w:style w:type="paragraph" w:customStyle="1" w:styleId="xl157">
    <w:name w:val="xl157"/>
    <w:basedOn w:val="aa"/>
    <w:qFormat/>
    <w:rsid w:val="00A85E00"/>
    <w:pPr>
      <w:spacing w:before="100" w:beforeAutospacing="1" w:after="100" w:afterAutospacing="1"/>
      <w:textAlignment w:val="top"/>
    </w:pPr>
    <w:rPr>
      <w:rFonts w:ascii="Times New Roman" w:hAnsi="Times New Roman"/>
      <w:b/>
      <w:bCs/>
      <w:kern w:val="0"/>
      <w:szCs w:val="24"/>
      <w:u w:val="single"/>
    </w:rPr>
  </w:style>
  <w:style w:type="paragraph" w:customStyle="1" w:styleId="xl158">
    <w:name w:val="xl158"/>
    <w:basedOn w:val="aa"/>
    <w:qFormat/>
    <w:rsid w:val="00A85E00"/>
    <w:pPr>
      <w:spacing w:before="100" w:beforeAutospacing="1" w:after="100" w:afterAutospacing="1"/>
      <w:textAlignment w:val="top"/>
    </w:pPr>
    <w:rPr>
      <w:rFonts w:ascii="Times New Roman" w:hAnsi="Times New Roman"/>
      <w:kern w:val="0"/>
      <w:szCs w:val="24"/>
      <w:u w:val="single"/>
    </w:rPr>
  </w:style>
  <w:style w:type="paragraph" w:customStyle="1" w:styleId="xl159">
    <w:name w:val="xl159"/>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60">
    <w:name w:val="xl16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1">
    <w:name w:val="xl16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kern w:val="0"/>
      <w:szCs w:val="24"/>
    </w:rPr>
  </w:style>
  <w:style w:type="paragraph" w:customStyle="1" w:styleId="xl162">
    <w:name w:val="xl16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163">
    <w:name w:val="xl163"/>
    <w:basedOn w:val="aa"/>
    <w:qFormat/>
    <w:rsid w:val="00A85E00"/>
    <w:pPr>
      <w:spacing w:before="100" w:beforeAutospacing="1" w:after="100" w:afterAutospacing="1"/>
      <w:textAlignment w:val="top"/>
    </w:pPr>
    <w:rPr>
      <w:rFonts w:ascii="新細明體" w:hAnsi="新細明體" w:cs="新細明體"/>
      <w:kern w:val="0"/>
      <w:szCs w:val="24"/>
      <w:u w:val="single"/>
    </w:rPr>
  </w:style>
  <w:style w:type="paragraph" w:customStyle="1" w:styleId="xl164">
    <w:name w:val="xl164"/>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5">
    <w:name w:val="xl165"/>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xl166">
    <w:name w:val="xl166"/>
    <w:basedOn w:val="aa"/>
    <w:qFormat/>
    <w:rsid w:val="00A85E00"/>
    <w:pPr>
      <w:spacing w:before="100" w:beforeAutospacing="1" w:after="100" w:afterAutospacing="1"/>
    </w:pPr>
    <w:rPr>
      <w:rFonts w:ascii="新細明體" w:hAnsi="新細明體" w:cs="新細明體"/>
      <w:kern w:val="0"/>
      <w:szCs w:val="24"/>
    </w:rPr>
  </w:style>
  <w:style w:type="paragraph" w:customStyle="1" w:styleId="xl167">
    <w:name w:val="xl167"/>
    <w:basedOn w:val="aa"/>
    <w:qFormat/>
    <w:rsid w:val="00A85E00"/>
    <w:pPr>
      <w:pBdr>
        <w:bottom w:val="single" w:sz="4" w:space="0" w:color="auto"/>
      </w:pBdr>
      <w:spacing w:before="100" w:beforeAutospacing="1" w:after="100" w:afterAutospacing="1"/>
      <w:textAlignment w:val="top"/>
    </w:pPr>
    <w:rPr>
      <w:rFonts w:ascii="Times New Roman" w:hAnsi="Times New Roman"/>
      <w:b/>
      <w:bCs/>
      <w:kern w:val="0"/>
      <w:szCs w:val="24"/>
      <w:u w:val="single"/>
    </w:rPr>
  </w:style>
  <w:style w:type="paragraph" w:customStyle="1" w:styleId="xl168">
    <w:name w:val="xl16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u w:val="single"/>
    </w:rPr>
  </w:style>
  <w:style w:type="paragraph" w:customStyle="1" w:styleId="first">
    <w:name w:val="first"/>
    <w:basedOn w:val="aa"/>
    <w:link w:val="first0"/>
    <w:uiPriority w:val="99"/>
    <w:qFormat/>
    <w:rsid w:val="00A85E00"/>
    <w:pPr>
      <w:autoSpaceDE w:val="0"/>
      <w:autoSpaceDN w:val="0"/>
      <w:spacing w:line="1000" w:lineRule="exact"/>
      <w:ind w:left="2835"/>
    </w:pPr>
    <w:rPr>
      <w:rFonts w:ascii="全真楷書" w:hAnsi="新細明體"/>
      <w:b/>
      <w:bCs/>
      <w:color w:val="0000FF"/>
      <w:kern w:val="0"/>
      <w:sz w:val="72"/>
      <w:szCs w:val="72"/>
    </w:rPr>
  </w:style>
  <w:style w:type="paragraph" w:customStyle="1" w:styleId="font18">
    <w:name w:val="font18"/>
    <w:basedOn w:val="aa"/>
    <w:qFormat/>
    <w:rsid w:val="00A85E00"/>
    <w:pPr>
      <w:spacing w:before="100" w:beforeAutospacing="1" w:after="100" w:afterAutospacing="1"/>
    </w:pPr>
    <w:rPr>
      <w:rFonts w:ascii="新細明體" w:hAnsi="新細明體" w:cs="新細明體"/>
      <w:b/>
      <w:bCs/>
      <w:color w:val="0000FF"/>
      <w:kern w:val="0"/>
      <w:szCs w:val="24"/>
    </w:rPr>
  </w:style>
  <w:style w:type="paragraph" w:customStyle="1" w:styleId="font19">
    <w:name w:val="font19"/>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0">
    <w:name w:val="font20"/>
    <w:basedOn w:val="aa"/>
    <w:qFormat/>
    <w:rsid w:val="00A85E00"/>
    <w:pPr>
      <w:spacing w:before="100" w:beforeAutospacing="1" w:after="100" w:afterAutospacing="1"/>
    </w:pPr>
    <w:rPr>
      <w:rFonts w:ascii="新細明體" w:hAnsi="新細明體" w:cs="新細明體"/>
      <w:b/>
      <w:bCs/>
      <w:kern w:val="0"/>
      <w:szCs w:val="24"/>
      <w:u w:val="single"/>
    </w:rPr>
  </w:style>
  <w:style w:type="paragraph" w:customStyle="1" w:styleId="font21">
    <w:name w:val="font21"/>
    <w:basedOn w:val="aa"/>
    <w:qFormat/>
    <w:rsid w:val="00A85E00"/>
    <w:pPr>
      <w:spacing w:before="100" w:beforeAutospacing="1" w:after="100" w:afterAutospacing="1"/>
    </w:pPr>
    <w:rPr>
      <w:rFonts w:ascii="Times New Roman" w:hAnsi="Times New Roman"/>
      <w:b/>
      <w:bCs/>
      <w:color w:val="0000FF"/>
      <w:kern w:val="0"/>
      <w:szCs w:val="24"/>
    </w:rPr>
  </w:style>
  <w:style w:type="paragraph" w:customStyle="1" w:styleId="font22">
    <w:name w:val="font22"/>
    <w:basedOn w:val="aa"/>
    <w:qFormat/>
    <w:rsid w:val="00A85E00"/>
    <w:pPr>
      <w:spacing w:before="100" w:beforeAutospacing="1" w:after="100" w:afterAutospacing="1"/>
    </w:pPr>
    <w:rPr>
      <w:rFonts w:ascii="細明體" w:eastAsia="細明體" w:hAnsi="細明體" w:cs="新細明體"/>
      <w:b/>
      <w:bCs/>
      <w:color w:val="0000FF"/>
      <w:kern w:val="0"/>
      <w:szCs w:val="24"/>
    </w:rPr>
  </w:style>
  <w:style w:type="paragraph" w:customStyle="1" w:styleId="font23">
    <w:name w:val="font23"/>
    <w:basedOn w:val="aa"/>
    <w:qFormat/>
    <w:rsid w:val="00A85E00"/>
    <w:pPr>
      <w:spacing w:before="100" w:beforeAutospacing="1" w:after="100" w:afterAutospacing="1"/>
    </w:pPr>
    <w:rPr>
      <w:rFonts w:ascii="Times New Roman" w:hAnsi="Times New Roman"/>
      <w:color w:val="3366FF"/>
      <w:kern w:val="0"/>
      <w:szCs w:val="24"/>
    </w:rPr>
  </w:style>
  <w:style w:type="paragraph" w:customStyle="1" w:styleId="font24">
    <w:name w:val="font24"/>
    <w:basedOn w:val="aa"/>
    <w:qFormat/>
    <w:rsid w:val="00A85E00"/>
    <w:pPr>
      <w:spacing w:before="100" w:beforeAutospacing="1" w:after="100" w:afterAutospacing="1"/>
    </w:pPr>
    <w:rPr>
      <w:rFonts w:ascii="新細明體" w:hAnsi="新細明體" w:cs="新細明體"/>
      <w:color w:val="3366FF"/>
      <w:kern w:val="0"/>
      <w:szCs w:val="24"/>
    </w:rPr>
  </w:style>
  <w:style w:type="paragraph" w:customStyle="1" w:styleId="xl169">
    <w:name w:val="xl169"/>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0">
    <w:name w:val="xl170"/>
    <w:basedOn w:val="aa"/>
    <w:qFormat/>
    <w:rsid w:val="00A85E00"/>
    <w:pPr>
      <w:pBdr>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171">
    <w:name w:val="xl171"/>
    <w:basedOn w:val="aa"/>
    <w:qFormat/>
    <w:rsid w:val="00A85E00"/>
    <w:pPr>
      <w:pBdr>
        <w:lef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2">
    <w:name w:val="xl172"/>
    <w:basedOn w:val="aa"/>
    <w:qFormat/>
    <w:rsid w:val="00A85E00"/>
    <w:pPr>
      <w:pBdr>
        <w:right w:val="single" w:sz="4" w:space="0" w:color="auto"/>
      </w:pBdr>
      <w:spacing w:before="100" w:beforeAutospacing="1" w:after="100" w:afterAutospacing="1"/>
      <w:textAlignment w:val="top"/>
    </w:pPr>
    <w:rPr>
      <w:rFonts w:ascii="Times New Roman" w:hAnsi="Times New Roman"/>
      <w:b/>
      <w:bCs/>
      <w:kern w:val="0"/>
      <w:szCs w:val="24"/>
    </w:rPr>
  </w:style>
  <w:style w:type="paragraph" w:customStyle="1" w:styleId="xl173">
    <w:name w:val="xl173"/>
    <w:basedOn w:val="aa"/>
    <w:qFormat/>
    <w:rsid w:val="00A85E00"/>
    <w:pPr>
      <w:spacing w:before="100" w:beforeAutospacing="1" w:after="100" w:afterAutospacing="1"/>
      <w:textAlignment w:val="top"/>
    </w:pPr>
    <w:rPr>
      <w:rFonts w:ascii="Times New Roman" w:hAnsi="Times New Roman"/>
      <w:kern w:val="0"/>
      <w:szCs w:val="24"/>
    </w:rPr>
  </w:style>
  <w:style w:type="paragraph" w:customStyle="1" w:styleId="xl174">
    <w:name w:val="xl174"/>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5">
    <w:name w:val="xl175"/>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6">
    <w:name w:val="xl176"/>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7">
    <w:name w:val="xl17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78">
    <w:name w:val="xl178"/>
    <w:basedOn w:val="aa"/>
    <w:qFormat/>
    <w:rsid w:val="00A85E00"/>
    <w:pPr>
      <w:spacing w:before="100" w:beforeAutospacing="1" w:after="100" w:afterAutospacing="1"/>
      <w:textAlignment w:val="top"/>
    </w:pPr>
    <w:rPr>
      <w:rFonts w:ascii="Times New Roman" w:hAnsi="Times New Roman"/>
      <w:b/>
      <w:bCs/>
      <w:color w:val="0000FF"/>
      <w:kern w:val="0"/>
      <w:szCs w:val="24"/>
    </w:rPr>
  </w:style>
  <w:style w:type="paragraph" w:customStyle="1" w:styleId="xl179">
    <w:name w:val="xl17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0">
    <w:name w:val="xl18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1">
    <w:name w:val="xl18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182">
    <w:name w:val="xl18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3">
    <w:name w:val="xl18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184">
    <w:name w:val="xl18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5">
    <w:name w:val="xl18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6">
    <w:name w:val="xl186"/>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187">
    <w:name w:val="xl187"/>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88">
    <w:name w:val="xl18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189">
    <w:name w:val="xl18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0">
    <w:name w:val="xl190"/>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1">
    <w:name w:val="xl19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2">
    <w:name w:val="xl19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3">
    <w:name w:val="xl193"/>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4">
    <w:name w:val="xl194"/>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195">
    <w:name w:val="xl19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196">
    <w:name w:val="xl19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7">
    <w:name w:val="xl19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8">
    <w:name w:val="xl19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Cs w:val="24"/>
    </w:rPr>
  </w:style>
  <w:style w:type="paragraph" w:customStyle="1" w:styleId="xl199">
    <w:name w:val="xl199"/>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0">
    <w:name w:val="xl200"/>
    <w:basedOn w:val="aa"/>
    <w:qFormat/>
    <w:rsid w:val="00A85E00"/>
    <w:pPr>
      <w:spacing w:before="100" w:beforeAutospacing="1" w:after="100" w:afterAutospacing="1"/>
      <w:textAlignment w:val="top"/>
    </w:pPr>
    <w:rPr>
      <w:rFonts w:ascii="細明體" w:eastAsia="細明體" w:hAnsi="細明體" w:cs="新細明體"/>
      <w:b/>
      <w:bCs/>
      <w:color w:val="3333FF"/>
      <w:kern w:val="0"/>
      <w:szCs w:val="24"/>
    </w:rPr>
  </w:style>
  <w:style w:type="paragraph" w:customStyle="1" w:styleId="xl201">
    <w:name w:val="xl201"/>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2">
    <w:name w:val="xl202"/>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03">
    <w:name w:val="xl203"/>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4">
    <w:name w:val="xl204"/>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05">
    <w:name w:val="xl205"/>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06">
    <w:name w:val="xl20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7">
    <w:name w:val="xl20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08">
    <w:name w:val="xl208"/>
    <w:basedOn w:val="aa"/>
    <w:qFormat/>
    <w:rsid w:val="00A85E00"/>
    <w:pPr>
      <w:spacing w:before="100" w:beforeAutospacing="1" w:after="100" w:afterAutospacing="1"/>
      <w:textAlignment w:val="top"/>
    </w:pPr>
    <w:rPr>
      <w:rFonts w:ascii="新細明體" w:hAnsi="新細明體" w:cs="新細明體"/>
      <w:color w:val="3333FF"/>
      <w:kern w:val="0"/>
      <w:szCs w:val="24"/>
    </w:rPr>
  </w:style>
  <w:style w:type="paragraph" w:customStyle="1" w:styleId="xl209">
    <w:name w:val="xl209"/>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0">
    <w:name w:val="xl210"/>
    <w:basedOn w:val="aa"/>
    <w:qFormat/>
    <w:rsid w:val="00A85E00"/>
    <w:pPr>
      <w:pBdr>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1">
    <w:name w:val="xl21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2">
    <w:name w:val="xl212"/>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13">
    <w:name w:val="xl213"/>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14">
    <w:name w:val="xl214"/>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5">
    <w:name w:val="xl215"/>
    <w:basedOn w:val="aa"/>
    <w:qFormat/>
    <w:rsid w:val="00A85E00"/>
    <w:pPr>
      <w:spacing w:before="100" w:beforeAutospacing="1" w:after="100" w:afterAutospacing="1"/>
      <w:textAlignment w:val="top"/>
    </w:pPr>
    <w:rPr>
      <w:rFonts w:ascii="Times New Roman" w:hAnsi="Times New Roman"/>
      <w:b/>
      <w:bCs/>
      <w:color w:val="3333FF"/>
      <w:kern w:val="0"/>
      <w:szCs w:val="24"/>
    </w:rPr>
  </w:style>
  <w:style w:type="paragraph" w:customStyle="1" w:styleId="xl216">
    <w:name w:val="xl216"/>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7">
    <w:name w:val="xl217"/>
    <w:basedOn w:val="aa"/>
    <w:qFormat/>
    <w:rsid w:val="00A85E00"/>
    <w:pPr>
      <w:spacing w:before="100" w:beforeAutospacing="1" w:after="100" w:afterAutospacing="1"/>
      <w:textAlignment w:val="top"/>
    </w:pPr>
    <w:rPr>
      <w:rFonts w:ascii="新細明體" w:hAnsi="新細明體" w:cs="新細明體"/>
      <w:b/>
      <w:bCs/>
      <w:color w:val="3333FF"/>
      <w:kern w:val="0"/>
      <w:szCs w:val="24"/>
    </w:rPr>
  </w:style>
  <w:style w:type="paragraph" w:customStyle="1" w:styleId="xl218">
    <w:name w:val="xl218"/>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19">
    <w:name w:val="xl219"/>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0">
    <w:name w:val="xl220"/>
    <w:basedOn w:val="aa"/>
    <w:qFormat/>
    <w:rsid w:val="00A85E00"/>
    <w:pPr>
      <w:spacing w:before="100" w:beforeAutospacing="1" w:after="100" w:afterAutospacing="1"/>
    </w:pPr>
    <w:rPr>
      <w:rFonts w:ascii="新細明體" w:hAnsi="新細明體" w:cs="新細明體"/>
      <w:color w:val="3333FF"/>
      <w:kern w:val="0"/>
      <w:szCs w:val="24"/>
    </w:rPr>
  </w:style>
  <w:style w:type="paragraph" w:customStyle="1" w:styleId="xl221">
    <w:name w:val="xl221"/>
    <w:basedOn w:val="aa"/>
    <w:qFormat/>
    <w:rsid w:val="00A85E00"/>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textAlignment w:val="top"/>
    </w:pPr>
    <w:rPr>
      <w:rFonts w:ascii="Times New Roman" w:hAnsi="Times New Roman"/>
      <w:b/>
      <w:bCs/>
      <w:color w:val="3333FF"/>
      <w:kern w:val="0"/>
      <w:szCs w:val="24"/>
    </w:rPr>
  </w:style>
  <w:style w:type="paragraph" w:customStyle="1" w:styleId="xl222">
    <w:name w:val="xl222"/>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3">
    <w:name w:val="xl223"/>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Cs w:val="24"/>
    </w:rPr>
  </w:style>
  <w:style w:type="paragraph" w:customStyle="1" w:styleId="xl224">
    <w:name w:val="xl224"/>
    <w:basedOn w:val="aa"/>
    <w:qFormat/>
    <w:rsid w:val="00A85E00"/>
    <w:pPr>
      <w:spacing w:before="100" w:beforeAutospacing="1" w:after="100" w:afterAutospacing="1"/>
      <w:textAlignment w:val="top"/>
    </w:pPr>
    <w:rPr>
      <w:rFonts w:ascii="Times New Roman" w:hAnsi="Times New Roman"/>
      <w:color w:val="3333FF"/>
      <w:kern w:val="0"/>
      <w:szCs w:val="24"/>
    </w:rPr>
  </w:style>
  <w:style w:type="paragraph" w:customStyle="1" w:styleId="xl225">
    <w:name w:val="xl225"/>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6">
    <w:name w:val="xl226"/>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27">
    <w:name w:val="xl227"/>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28">
    <w:name w:val="xl228"/>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29">
    <w:name w:val="xl229"/>
    <w:basedOn w:val="aa"/>
    <w:qFormat/>
    <w:rsid w:val="00A85E00"/>
    <w:pPr>
      <w:pBdr>
        <w:bottom w:val="single" w:sz="4" w:space="0" w:color="auto"/>
      </w:pBdr>
      <w:spacing w:before="100" w:beforeAutospacing="1" w:after="100" w:afterAutospacing="1"/>
      <w:textAlignment w:val="top"/>
    </w:pPr>
    <w:rPr>
      <w:rFonts w:ascii="Times New Roman" w:hAnsi="Times New Roman"/>
      <w:b/>
      <w:bCs/>
      <w:color w:val="0000FF"/>
      <w:kern w:val="0"/>
      <w:szCs w:val="24"/>
    </w:rPr>
  </w:style>
  <w:style w:type="paragraph" w:customStyle="1" w:styleId="xl230">
    <w:name w:val="xl230"/>
    <w:basedOn w:val="aa"/>
    <w:qFormat/>
    <w:rsid w:val="00A85E00"/>
    <w:pPr>
      <w:pBdr>
        <w:bottom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1">
    <w:name w:val="xl231"/>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Cs w:val="24"/>
    </w:rPr>
  </w:style>
  <w:style w:type="paragraph" w:customStyle="1" w:styleId="xl232">
    <w:name w:val="xl232"/>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Cs w:val="24"/>
    </w:rPr>
  </w:style>
  <w:style w:type="paragraph" w:customStyle="1" w:styleId="xl233">
    <w:name w:val="xl233"/>
    <w:basedOn w:val="aa"/>
    <w:qFormat/>
    <w:rsid w:val="00A85E00"/>
    <w:pPr>
      <w:spacing w:before="100" w:beforeAutospacing="1" w:after="100" w:afterAutospacing="1"/>
    </w:pPr>
    <w:rPr>
      <w:rFonts w:ascii="新細明體" w:hAnsi="新細明體" w:cs="新細明體"/>
      <w:kern w:val="0"/>
      <w:szCs w:val="24"/>
    </w:rPr>
  </w:style>
  <w:style w:type="paragraph" w:customStyle="1" w:styleId="xl234">
    <w:name w:val="xl234"/>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Cs w:val="24"/>
    </w:rPr>
  </w:style>
  <w:style w:type="paragraph" w:customStyle="1" w:styleId="xl235">
    <w:name w:val="xl235"/>
    <w:basedOn w:val="aa"/>
    <w:qFormat/>
    <w:rsid w:val="00A85E00"/>
    <w:pPr>
      <w:pBdr>
        <w:bottom w:val="single" w:sz="4" w:space="0" w:color="auto"/>
      </w:pBdr>
      <w:spacing w:before="100" w:beforeAutospacing="1" w:after="100" w:afterAutospacing="1"/>
      <w:textAlignment w:val="top"/>
    </w:pPr>
    <w:rPr>
      <w:rFonts w:ascii="新細明體" w:hAnsi="新細明體" w:cs="新細明體"/>
      <w:color w:val="3333FF"/>
      <w:kern w:val="0"/>
      <w:szCs w:val="24"/>
    </w:rPr>
  </w:style>
  <w:style w:type="character" w:customStyle="1" w:styleId="1e">
    <w:name w:val="註解文字 字元1"/>
    <w:rsid w:val="00A85E00"/>
    <w:rPr>
      <w:rFonts w:ascii="Times New Roman" w:hAnsi="Times New Roman"/>
      <w:kern w:val="2"/>
      <w:sz w:val="24"/>
    </w:rPr>
  </w:style>
  <w:style w:type="character" w:customStyle="1" w:styleId="1f">
    <w:name w:val="註解主旨 字元1"/>
    <w:basedOn w:val="afa"/>
    <w:uiPriority w:val="99"/>
    <w:rsid w:val="00A85E00"/>
    <w:rPr>
      <w:rFonts w:ascii="Times New Roman" w:eastAsia="標楷體" w:hAnsi="Times New Roman" w:cs="Times New Roman"/>
      <w:b/>
      <w:bCs/>
      <w:kern w:val="0"/>
      <w:szCs w:val="20"/>
    </w:rPr>
  </w:style>
  <w:style w:type="character" w:styleId="afffe">
    <w:name w:val="Strong"/>
    <w:qFormat/>
    <w:rsid w:val="00A85E00"/>
    <w:rPr>
      <w:b/>
      <w:bCs/>
    </w:rPr>
  </w:style>
  <w:style w:type="character" w:styleId="affff">
    <w:name w:val="Emphasis"/>
    <w:uiPriority w:val="20"/>
    <w:qFormat/>
    <w:rsid w:val="00A85E00"/>
    <w:rPr>
      <w:b w:val="0"/>
      <w:bCs w:val="0"/>
      <w:i w:val="0"/>
      <w:iCs w:val="0"/>
      <w:color w:val="CC0033"/>
    </w:rPr>
  </w:style>
  <w:style w:type="paragraph" w:styleId="HTML">
    <w:name w:val="HTML Preformatted"/>
    <w:basedOn w:val="aa"/>
    <w:link w:val="HTML0"/>
    <w:rsid w:val="00A8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b"/>
    <w:link w:val="HTML"/>
    <w:qFormat/>
    <w:rsid w:val="00A85E00"/>
    <w:rPr>
      <w:rFonts w:ascii="細明體" w:eastAsia="細明體" w:hAnsi="細明體" w:cs="Times New Roman"/>
      <w:kern w:val="0"/>
      <w:szCs w:val="24"/>
    </w:rPr>
  </w:style>
  <w:style w:type="paragraph" w:customStyle="1" w:styleId="1f0">
    <w:name w:val="純文字1"/>
    <w:basedOn w:val="aa"/>
    <w:qFormat/>
    <w:rsid w:val="00A85E00"/>
    <w:pPr>
      <w:adjustRightInd w:val="0"/>
      <w:textAlignment w:val="baseline"/>
    </w:pPr>
    <w:rPr>
      <w:rFonts w:ascii="細明體" w:eastAsia="細明體" w:hAnsi="Courier New"/>
      <w:szCs w:val="20"/>
    </w:rPr>
  </w:style>
  <w:style w:type="character" w:customStyle="1" w:styleId="affff0">
    <w:name w:val="文件引導模式 字元"/>
    <w:link w:val="affff1"/>
    <w:qFormat/>
    <w:rsid w:val="00A85E00"/>
    <w:rPr>
      <w:rFonts w:ascii="Arial" w:hAnsi="Arial"/>
      <w:shd w:val="clear" w:color="auto" w:fill="000080"/>
    </w:rPr>
  </w:style>
  <w:style w:type="paragraph" w:styleId="affff1">
    <w:name w:val="Document Map"/>
    <w:basedOn w:val="aa"/>
    <w:link w:val="affff0"/>
    <w:qFormat/>
    <w:rsid w:val="00A85E00"/>
    <w:pPr>
      <w:shd w:val="clear" w:color="auto" w:fill="000080"/>
    </w:pPr>
    <w:rPr>
      <w:rFonts w:ascii="Arial" w:eastAsiaTheme="minorEastAsia" w:hAnsi="Arial" w:cstheme="minorBidi"/>
    </w:rPr>
  </w:style>
  <w:style w:type="character" w:customStyle="1" w:styleId="1f1">
    <w:name w:val="文件引導模式 字元1"/>
    <w:basedOn w:val="ab"/>
    <w:uiPriority w:val="99"/>
    <w:rsid w:val="00A85E00"/>
    <w:rPr>
      <w:rFonts w:ascii="新細明體" w:eastAsia="新細明體" w:hAnsi="Calibri" w:cs="Times New Roman"/>
      <w:sz w:val="18"/>
      <w:szCs w:val="18"/>
    </w:rPr>
  </w:style>
  <w:style w:type="paragraph" w:styleId="z-">
    <w:name w:val="HTML Top of Form"/>
    <w:basedOn w:val="aa"/>
    <w:next w:val="aa"/>
    <w:link w:val="z-0"/>
    <w:hidden/>
    <w:uiPriority w:val="99"/>
    <w:rsid w:val="00A85E00"/>
    <w:pPr>
      <w:pBdr>
        <w:bottom w:val="single" w:sz="6" w:space="1" w:color="auto"/>
      </w:pBdr>
      <w:jc w:val="center"/>
    </w:pPr>
    <w:rPr>
      <w:rFonts w:ascii="Arial" w:eastAsia="Arial Unicode MS" w:hAnsi="Arial"/>
      <w:vanish/>
      <w:kern w:val="0"/>
      <w:sz w:val="16"/>
      <w:szCs w:val="16"/>
    </w:rPr>
  </w:style>
  <w:style w:type="character" w:customStyle="1" w:styleId="z-0">
    <w:name w:val="z-表單的頂端 字元"/>
    <w:basedOn w:val="ab"/>
    <w:link w:val="z-"/>
    <w:uiPriority w:val="99"/>
    <w:rsid w:val="00A85E00"/>
    <w:rPr>
      <w:rFonts w:ascii="Arial" w:eastAsia="Arial Unicode MS" w:hAnsi="Arial" w:cs="Times New Roman"/>
      <w:vanish/>
      <w:kern w:val="0"/>
      <w:sz w:val="16"/>
      <w:szCs w:val="16"/>
    </w:rPr>
  </w:style>
  <w:style w:type="paragraph" w:customStyle="1" w:styleId="font0">
    <w:name w:val="font0"/>
    <w:basedOn w:val="aa"/>
    <w:qFormat/>
    <w:rsid w:val="00A85E00"/>
    <w:pPr>
      <w:spacing w:before="100" w:beforeAutospacing="1" w:after="100" w:afterAutospacing="1"/>
    </w:pPr>
    <w:rPr>
      <w:rFonts w:ascii="Times New Roman" w:eastAsia="Arial Unicode MS" w:hAnsi="Times New Roman"/>
      <w:kern w:val="0"/>
      <w:szCs w:val="24"/>
    </w:rPr>
  </w:style>
  <w:style w:type="paragraph" w:customStyle="1" w:styleId="xl25">
    <w:name w:val="xl25"/>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27">
    <w:name w:val="xl27"/>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8">
    <w:name w:val="xl28"/>
    <w:basedOn w:val="aa"/>
    <w:qFormat/>
    <w:rsid w:val="00A85E00"/>
    <w:pPr>
      <w:pBdr>
        <w:top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29">
    <w:name w:val="xl29"/>
    <w:basedOn w:val="aa"/>
    <w:qFormat/>
    <w:rsid w:val="00A85E00"/>
    <w:pPr>
      <w:spacing w:before="100" w:beforeAutospacing="1" w:after="100" w:afterAutospacing="1"/>
    </w:pPr>
    <w:rPr>
      <w:rFonts w:ascii="標楷體" w:eastAsia="標楷體" w:hAnsi="Times New Roman" w:cs="Arial Unicode MS" w:hint="eastAsia"/>
      <w:kern w:val="0"/>
      <w:szCs w:val="24"/>
    </w:rPr>
  </w:style>
  <w:style w:type="paragraph" w:customStyle="1" w:styleId="xl30">
    <w:name w:val="xl30"/>
    <w:basedOn w:val="aa"/>
    <w:qFormat/>
    <w:rsid w:val="00A85E00"/>
    <w:pPr>
      <w:pBdr>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1">
    <w:name w:val="xl31"/>
    <w:basedOn w:val="aa"/>
    <w:qFormat/>
    <w:rsid w:val="00A85E00"/>
    <w:pPr>
      <w:pBdr>
        <w:top w:val="single" w:sz="8" w:space="0" w:color="auto"/>
      </w:pBdr>
      <w:spacing w:before="100" w:beforeAutospacing="1" w:after="100" w:afterAutospacing="1"/>
    </w:pPr>
    <w:rPr>
      <w:rFonts w:ascii="標楷體" w:eastAsia="標楷體" w:hAnsi="Times New Roman" w:cs="Arial Unicode MS" w:hint="eastAsia"/>
      <w:kern w:val="0"/>
      <w:sz w:val="20"/>
      <w:szCs w:val="20"/>
    </w:rPr>
  </w:style>
  <w:style w:type="paragraph" w:customStyle="1" w:styleId="xl32">
    <w:name w:val="xl32"/>
    <w:basedOn w:val="aa"/>
    <w:qFormat/>
    <w:rsid w:val="00A85E00"/>
    <w:pPr>
      <w:spacing w:before="100" w:beforeAutospacing="1" w:after="100" w:afterAutospacing="1"/>
    </w:pPr>
    <w:rPr>
      <w:rFonts w:ascii="Arial Unicode MS" w:eastAsia="Arial Unicode MS" w:hAnsi="Times New Roman" w:cs="Arial Unicode MS"/>
      <w:kern w:val="0"/>
      <w:szCs w:val="24"/>
    </w:rPr>
  </w:style>
  <w:style w:type="paragraph" w:customStyle="1" w:styleId="xl33">
    <w:name w:val="xl33"/>
    <w:basedOn w:val="aa"/>
    <w:qFormat/>
    <w:rsid w:val="00A85E00"/>
    <w:pPr>
      <w:spacing w:before="100" w:beforeAutospacing="1" w:after="100" w:afterAutospacing="1"/>
    </w:pPr>
    <w:rPr>
      <w:rFonts w:ascii="標楷體" w:eastAsia="標楷體" w:hAnsi="Times New Roman" w:cs="Arial Unicode MS" w:hint="eastAsia"/>
      <w:kern w:val="0"/>
      <w:sz w:val="20"/>
      <w:szCs w:val="20"/>
    </w:rPr>
  </w:style>
  <w:style w:type="paragraph" w:customStyle="1" w:styleId="xl34">
    <w:name w:val="xl34"/>
    <w:basedOn w:val="aa"/>
    <w:qFormat/>
    <w:rsid w:val="00A85E00"/>
    <w:pPr>
      <w:pBdr>
        <w:right w:val="single" w:sz="8" w:space="0" w:color="auto"/>
      </w:pBdr>
      <w:spacing w:before="100" w:beforeAutospacing="1" w:after="100" w:afterAutospacing="1"/>
      <w:jc w:val="right"/>
    </w:pPr>
    <w:rPr>
      <w:rFonts w:ascii="標楷體" w:eastAsia="標楷體" w:hAnsi="Times New Roman" w:cs="Arial Unicode MS" w:hint="eastAsia"/>
      <w:kern w:val="0"/>
      <w:szCs w:val="24"/>
    </w:rPr>
  </w:style>
  <w:style w:type="paragraph" w:customStyle="1" w:styleId="xl36">
    <w:name w:val="xl36"/>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7">
    <w:name w:val="xl37"/>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38">
    <w:name w:val="xl38"/>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39">
    <w:name w:val="xl39"/>
    <w:basedOn w:val="aa"/>
    <w:qFormat/>
    <w:rsid w:val="00A85E00"/>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40">
    <w:name w:val="xl40"/>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b/>
      <w:bCs/>
      <w:i/>
      <w:iCs/>
      <w:kern w:val="0"/>
      <w:szCs w:val="24"/>
    </w:rPr>
  </w:style>
  <w:style w:type="paragraph" w:customStyle="1" w:styleId="xl41">
    <w:name w:val="xl41"/>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2">
    <w:name w:val="xl42"/>
    <w:basedOn w:val="aa"/>
    <w:qFormat/>
    <w:rsid w:val="00A85E00"/>
    <w:pPr>
      <w:pBdr>
        <w:top w:val="single" w:sz="4" w:space="0" w:color="auto"/>
        <w:left w:val="single" w:sz="4" w:space="0" w:color="auto"/>
        <w:bottom w:val="single" w:sz="8"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3">
    <w:name w:val="xl43"/>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4">
    <w:name w:val="xl44"/>
    <w:basedOn w:val="aa"/>
    <w:qFormat/>
    <w:rsid w:val="00A85E00"/>
    <w:pPr>
      <w:pBdr>
        <w:top w:val="single" w:sz="4" w:space="0" w:color="auto"/>
        <w:left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5">
    <w:name w:val="xl45"/>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6">
    <w:name w:val="xl46"/>
    <w:basedOn w:val="aa"/>
    <w:qFormat/>
    <w:rsid w:val="00A85E00"/>
    <w:pPr>
      <w:pBdr>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47">
    <w:name w:val="xl47"/>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48">
    <w:name w:val="xl48"/>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customStyle="1" w:styleId="xl49">
    <w:name w:val="xl49"/>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0">
    <w:name w:val="xl50"/>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標楷體" w:eastAsia="標楷體" w:hAnsi="Times New Roman" w:cs="Arial Unicode MS" w:hint="eastAsia"/>
      <w:kern w:val="0"/>
      <w:szCs w:val="24"/>
    </w:rPr>
  </w:style>
  <w:style w:type="paragraph" w:customStyle="1" w:styleId="xl51">
    <w:name w:val="xl51"/>
    <w:basedOn w:val="aa"/>
    <w:qFormat/>
    <w:rsid w:val="00A85E0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Times New Roman" w:cs="Arial Unicode MS"/>
      <w:kern w:val="0"/>
      <w:szCs w:val="24"/>
    </w:rPr>
  </w:style>
  <w:style w:type="paragraph" w:customStyle="1" w:styleId="xl52">
    <w:name w:val="xl5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b/>
      <w:bCs/>
      <w:i/>
      <w:iCs/>
      <w:kern w:val="0"/>
      <w:szCs w:val="24"/>
    </w:rPr>
  </w:style>
  <w:style w:type="paragraph" w:customStyle="1" w:styleId="xl53">
    <w:name w:val="xl53"/>
    <w:basedOn w:val="aa"/>
    <w:qFormat/>
    <w:rsid w:val="00A85E00"/>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4">
    <w:name w:val="xl54"/>
    <w:basedOn w:val="aa"/>
    <w:qFormat/>
    <w:rsid w:val="00A85E00"/>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5">
    <w:name w:val="xl55"/>
    <w:basedOn w:val="aa"/>
    <w:qFormat/>
    <w:rsid w:val="00A85E00"/>
    <w:pPr>
      <w:pBdr>
        <w:top w:val="single" w:sz="4" w:space="0" w:color="auto"/>
        <w:left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6">
    <w:name w:val="xl56"/>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Times New Roman" w:cs="Arial Unicode MS"/>
      <w:kern w:val="0"/>
      <w:szCs w:val="24"/>
    </w:rPr>
  </w:style>
  <w:style w:type="paragraph" w:customStyle="1" w:styleId="xl57">
    <w:name w:val="xl57"/>
    <w:basedOn w:val="aa"/>
    <w:qFormat/>
    <w:rsid w:val="00A85E00"/>
    <w:pPr>
      <w:pBdr>
        <w:left w:val="single" w:sz="4" w:space="0" w:color="auto"/>
        <w:bottom w:val="single" w:sz="4" w:space="0" w:color="auto"/>
        <w:right w:val="single" w:sz="4"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8">
    <w:name w:val="xl58"/>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59">
    <w:name w:val="xl59"/>
    <w:basedOn w:val="aa"/>
    <w:qFormat/>
    <w:rsid w:val="00A85E00"/>
    <w:pPr>
      <w:pBdr>
        <w:top w:val="single" w:sz="4" w:space="0" w:color="auto"/>
        <w:left w:val="single" w:sz="4" w:space="0" w:color="auto"/>
        <w:bottom w:val="single" w:sz="4" w:space="0" w:color="auto"/>
        <w:right w:val="single" w:sz="8" w:space="0" w:color="auto"/>
      </w:pBdr>
      <w:spacing w:before="100" w:beforeAutospacing="1" w:after="100" w:afterAutospacing="1"/>
    </w:pPr>
    <w:rPr>
      <w:rFonts w:ascii="標楷體" w:eastAsia="標楷體" w:hAnsi="Times New Roman" w:cs="Arial Unicode MS" w:hint="eastAsia"/>
      <w:kern w:val="0"/>
      <w:szCs w:val="24"/>
    </w:rPr>
  </w:style>
  <w:style w:type="paragraph" w:customStyle="1" w:styleId="xl60">
    <w:name w:val="xl60"/>
    <w:basedOn w:val="aa"/>
    <w:qFormat/>
    <w:rsid w:val="00A85E00"/>
    <w:pPr>
      <w:pBdr>
        <w:left w:val="single" w:sz="8"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1">
    <w:name w:val="xl61"/>
    <w:basedOn w:val="aa"/>
    <w:qFormat/>
    <w:rsid w:val="00A85E0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2">
    <w:name w:val="xl62"/>
    <w:basedOn w:val="aa"/>
    <w:qFormat/>
    <w:rsid w:val="00A85E00"/>
    <w:pPr>
      <w:pBdr>
        <w:top w:val="single" w:sz="4" w:space="0" w:color="auto"/>
        <w:left w:val="single" w:sz="8"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3">
    <w:name w:val="xl63"/>
    <w:basedOn w:val="aa"/>
    <w:qFormat/>
    <w:rsid w:val="00A85E00"/>
    <w:pPr>
      <w:pBdr>
        <w:left w:val="single" w:sz="8" w:space="0" w:color="auto"/>
        <w:bottom w:val="single" w:sz="4" w:space="0" w:color="auto"/>
        <w:right w:val="single" w:sz="4" w:space="0" w:color="auto"/>
      </w:pBdr>
      <w:spacing w:before="100" w:beforeAutospacing="1" w:after="100" w:afterAutospacing="1"/>
      <w:jc w:val="center"/>
    </w:pPr>
    <w:rPr>
      <w:rFonts w:ascii="標楷體" w:eastAsia="標楷體" w:hAnsi="Times New Roman" w:cs="Arial Unicode MS" w:hint="eastAsia"/>
      <w:kern w:val="0"/>
      <w:szCs w:val="24"/>
    </w:rPr>
  </w:style>
  <w:style w:type="paragraph" w:customStyle="1" w:styleId="xl64">
    <w:name w:val="xl64"/>
    <w:basedOn w:val="aa"/>
    <w:qFormat/>
    <w:rsid w:val="00A85E00"/>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標楷體" w:eastAsia="標楷體" w:hAnsi="Times New Roman" w:cs="Arial Unicode MS" w:hint="eastAsia"/>
      <w:kern w:val="0"/>
      <w:szCs w:val="24"/>
    </w:rPr>
  </w:style>
  <w:style w:type="paragraph" w:customStyle="1" w:styleId="xl35">
    <w:name w:val="xl35"/>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Unicode MS" w:eastAsia="Arial Unicode MS" w:hAnsi="Times New Roman" w:cs="Arial Unicode MS"/>
      <w:kern w:val="0"/>
      <w:szCs w:val="24"/>
    </w:rPr>
  </w:style>
  <w:style w:type="paragraph" w:styleId="z-1">
    <w:name w:val="HTML Bottom of Form"/>
    <w:basedOn w:val="aa"/>
    <w:next w:val="aa"/>
    <w:link w:val="z-2"/>
    <w:hidden/>
    <w:uiPriority w:val="99"/>
    <w:rsid w:val="00A85E00"/>
    <w:pPr>
      <w:pBdr>
        <w:top w:val="single" w:sz="6" w:space="1" w:color="auto"/>
      </w:pBdr>
      <w:jc w:val="center"/>
    </w:pPr>
    <w:rPr>
      <w:rFonts w:ascii="Arial" w:eastAsia="Arial Unicode MS" w:hAnsi="Arial"/>
      <w:vanish/>
      <w:kern w:val="0"/>
      <w:sz w:val="16"/>
      <w:szCs w:val="16"/>
    </w:rPr>
  </w:style>
  <w:style w:type="character" w:customStyle="1" w:styleId="z-2">
    <w:name w:val="z-表單的底部 字元"/>
    <w:basedOn w:val="ab"/>
    <w:link w:val="z-1"/>
    <w:uiPriority w:val="99"/>
    <w:rsid w:val="00A85E00"/>
    <w:rPr>
      <w:rFonts w:ascii="Arial" w:eastAsia="Arial Unicode MS" w:hAnsi="Arial" w:cs="Times New Roman"/>
      <w:vanish/>
      <w:kern w:val="0"/>
      <w:sz w:val="16"/>
      <w:szCs w:val="16"/>
    </w:rPr>
  </w:style>
  <w:style w:type="character" w:customStyle="1" w:styleId="1f2">
    <w:name w:val="本文 字元1"/>
    <w:basedOn w:val="ab"/>
    <w:uiPriority w:val="99"/>
    <w:rsid w:val="00A85E00"/>
    <w:rPr>
      <w:rFonts w:ascii="Times New Roman" w:eastAsia="標楷體" w:hAnsi="Times New Roman" w:cs="Times New Roman"/>
      <w:kern w:val="0"/>
      <w:szCs w:val="20"/>
    </w:rPr>
  </w:style>
  <w:style w:type="paragraph" w:customStyle="1" w:styleId="xl236">
    <w:name w:val="xl236"/>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7">
    <w:name w:val="xl237"/>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38">
    <w:name w:val="xl238"/>
    <w:basedOn w:val="aa"/>
    <w:qFormat/>
    <w:rsid w:val="00A85E00"/>
    <w:pPr>
      <w:pBdr>
        <w:lef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39">
    <w:name w:val="xl23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0">
    <w:name w:val="xl240"/>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1">
    <w:name w:val="xl241"/>
    <w:basedOn w:val="aa"/>
    <w:qFormat/>
    <w:rsid w:val="00A85E00"/>
    <w:pPr>
      <w:pBdr>
        <w:bottom w:val="single" w:sz="4" w:space="0" w:color="auto"/>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42">
    <w:name w:val="xl242"/>
    <w:basedOn w:val="aa"/>
    <w:qFormat/>
    <w:rsid w:val="00A85E00"/>
    <w:pPr>
      <w:spacing w:before="100" w:beforeAutospacing="1" w:after="100" w:afterAutospacing="1"/>
      <w:textAlignment w:val="top"/>
    </w:pPr>
    <w:rPr>
      <w:rFonts w:ascii="Times New Roman" w:hAnsi="Times New Roman"/>
      <w:color w:val="0000FF"/>
      <w:kern w:val="0"/>
      <w:sz w:val="22"/>
    </w:rPr>
  </w:style>
  <w:style w:type="paragraph" w:customStyle="1" w:styleId="xl243">
    <w:name w:val="xl243"/>
    <w:basedOn w:val="aa"/>
    <w:qFormat/>
    <w:rsid w:val="00A85E00"/>
    <w:pPr>
      <w:pBdr>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4">
    <w:name w:val="xl244"/>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5">
    <w:name w:val="xl245"/>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46">
    <w:name w:val="xl246"/>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7">
    <w:name w:val="xl247"/>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8">
    <w:name w:val="xl248"/>
    <w:basedOn w:val="aa"/>
    <w:qFormat/>
    <w:rsid w:val="00A85E00"/>
    <w:pPr>
      <w:pBdr>
        <w:right w:val="single" w:sz="4" w:space="0" w:color="auto"/>
      </w:pBdr>
      <w:spacing w:before="100" w:beforeAutospacing="1" w:after="100" w:afterAutospacing="1"/>
      <w:textAlignment w:val="top"/>
    </w:pPr>
    <w:rPr>
      <w:rFonts w:ascii="Times New Roman" w:hAnsi="Times New Roman"/>
      <w:color w:val="0000FF"/>
      <w:kern w:val="0"/>
      <w:sz w:val="22"/>
    </w:rPr>
  </w:style>
  <w:style w:type="paragraph" w:customStyle="1" w:styleId="xl249">
    <w:name w:val="xl249"/>
    <w:basedOn w:val="aa"/>
    <w:qFormat/>
    <w:rsid w:val="00A85E00"/>
    <w:pPr>
      <w:pBdr>
        <w:right w:val="single" w:sz="4" w:space="0" w:color="auto"/>
      </w:pBdr>
      <w:spacing w:before="100" w:beforeAutospacing="1" w:after="100" w:afterAutospacing="1"/>
      <w:textAlignment w:val="top"/>
    </w:pPr>
    <w:rPr>
      <w:rFonts w:ascii="Times New Roman" w:hAnsi="Times New Roman"/>
      <w:b/>
      <w:bCs/>
      <w:color w:val="0000FF"/>
      <w:kern w:val="0"/>
      <w:sz w:val="22"/>
    </w:rPr>
  </w:style>
  <w:style w:type="paragraph" w:customStyle="1" w:styleId="xl250">
    <w:name w:val="xl250"/>
    <w:basedOn w:val="aa"/>
    <w:qFormat/>
    <w:rsid w:val="00A85E00"/>
    <w:pPr>
      <w:spacing w:before="100" w:beforeAutospacing="1" w:after="100" w:afterAutospacing="1"/>
    </w:pPr>
    <w:rPr>
      <w:rFonts w:ascii="新細明體" w:hAnsi="新細明體" w:cs="新細明體"/>
      <w:kern w:val="0"/>
      <w:sz w:val="22"/>
    </w:rPr>
  </w:style>
  <w:style w:type="paragraph" w:customStyle="1" w:styleId="xl251">
    <w:name w:val="xl251"/>
    <w:basedOn w:val="aa"/>
    <w:qFormat/>
    <w:rsid w:val="00A85E00"/>
    <w:pPr>
      <w:spacing w:before="100" w:beforeAutospacing="1" w:after="100" w:afterAutospacing="1"/>
      <w:textAlignment w:val="top"/>
    </w:pPr>
    <w:rPr>
      <w:rFonts w:ascii="新細明體" w:hAnsi="新細明體" w:cs="新細明體"/>
      <w:b/>
      <w:bCs/>
      <w:color w:val="3333FF"/>
      <w:kern w:val="0"/>
      <w:sz w:val="22"/>
    </w:rPr>
  </w:style>
  <w:style w:type="paragraph" w:customStyle="1" w:styleId="xl252">
    <w:name w:val="xl252"/>
    <w:basedOn w:val="aa"/>
    <w:qFormat/>
    <w:rsid w:val="00A85E00"/>
    <w:pPr>
      <w:pBdr>
        <w:bottom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3">
    <w:name w:val="xl253"/>
    <w:basedOn w:val="aa"/>
    <w:qFormat/>
    <w:rsid w:val="00A85E00"/>
    <w:pPr>
      <w:pBdr>
        <w:top w:val="single" w:sz="4" w:space="0" w:color="auto"/>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4">
    <w:name w:val="xl254"/>
    <w:basedOn w:val="aa"/>
    <w:qFormat/>
    <w:rsid w:val="00A85E00"/>
    <w:pPr>
      <w:pBdr>
        <w:top w:val="single" w:sz="4" w:space="0" w:color="auto"/>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55">
    <w:name w:val="xl255"/>
    <w:basedOn w:val="aa"/>
    <w:qFormat/>
    <w:rsid w:val="00A85E00"/>
    <w:pPr>
      <w:spacing w:before="100" w:beforeAutospacing="1" w:after="100" w:afterAutospacing="1"/>
    </w:pPr>
    <w:rPr>
      <w:rFonts w:ascii="新細明體" w:hAnsi="新細明體" w:cs="新細明體"/>
      <w:color w:val="3333FF"/>
      <w:kern w:val="0"/>
      <w:sz w:val="22"/>
    </w:rPr>
  </w:style>
  <w:style w:type="paragraph" w:customStyle="1" w:styleId="xl256">
    <w:name w:val="xl256"/>
    <w:basedOn w:val="aa"/>
    <w:qFormat/>
    <w:rsid w:val="00A85E00"/>
    <w:pPr>
      <w:spacing w:before="100" w:beforeAutospacing="1" w:after="100" w:afterAutospacing="1"/>
    </w:pPr>
    <w:rPr>
      <w:rFonts w:ascii="新細明體" w:hAnsi="新細明體" w:cs="新細明體"/>
      <w:kern w:val="0"/>
      <w:sz w:val="22"/>
    </w:rPr>
  </w:style>
  <w:style w:type="paragraph" w:customStyle="1" w:styleId="xl257">
    <w:name w:val="xl257"/>
    <w:basedOn w:val="aa"/>
    <w:qFormat/>
    <w:rsid w:val="00A85E00"/>
    <w:pPr>
      <w:spacing w:before="100" w:beforeAutospacing="1" w:after="100" w:afterAutospacing="1"/>
      <w:textAlignment w:val="top"/>
    </w:pPr>
    <w:rPr>
      <w:rFonts w:ascii="Times New Roman" w:hAnsi="Times New Roman"/>
      <w:kern w:val="0"/>
      <w:sz w:val="22"/>
    </w:rPr>
  </w:style>
  <w:style w:type="paragraph" w:customStyle="1" w:styleId="xl258">
    <w:name w:val="xl258"/>
    <w:basedOn w:val="aa"/>
    <w:qFormat/>
    <w:rsid w:val="00A85E00"/>
    <w:pPr>
      <w:spacing w:before="100" w:beforeAutospacing="1" w:after="100" w:afterAutospacing="1"/>
      <w:textAlignment w:val="top"/>
    </w:pPr>
    <w:rPr>
      <w:rFonts w:ascii="新細明體" w:hAnsi="新細明體" w:cs="新細明體"/>
      <w:b/>
      <w:bCs/>
      <w:kern w:val="0"/>
      <w:sz w:val="22"/>
    </w:rPr>
  </w:style>
  <w:style w:type="paragraph" w:customStyle="1" w:styleId="xl259">
    <w:name w:val="xl259"/>
    <w:basedOn w:val="aa"/>
    <w:qFormat/>
    <w:rsid w:val="00A85E00"/>
    <w:pPr>
      <w:spacing w:before="100" w:beforeAutospacing="1" w:after="100" w:afterAutospacing="1"/>
      <w:textAlignment w:val="top"/>
    </w:pPr>
    <w:rPr>
      <w:rFonts w:ascii="Times New Roman" w:hAnsi="Times New Roman"/>
      <w:b/>
      <w:bCs/>
      <w:kern w:val="0"/>
      <w:sz w:val="22"/>
    </w:rPr>
  </w:style>
  <w:style w:type="paragraph" w:customStyle="1" w:styleId="xl260">
    <w:name w:val="xl260"/>
    <w:basedOn w:val="aa"/>
    <w:qFormat/>
    <w:rsid w:val="00A85E00"/>
    <w:pPr>
      <w:pBdr>
        <w:left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1">
    <w:name w:val="xl261"/>
    <w:basedOn w:val="aa"/>
    <w:qFormat/>
    <w:rsid w:val="00A85E00"/>
    <w:pPr>
      <w:pBdr>
        <w:left w:val="single" w:sz="4" w:space="0" w:color="auto"/>
        <w:bottom w:val="single" w:sz="4" w:space="0" w:color="auto"/>
      </w:pBdr>
      <w:spacing w:before="100" w:beforeAutospacing="1" w:after="100" w:afterAutospacing="1"/>
      <w:textAlignment w:val="top"/>
    </w:pPr>
    <w:rPr>
      <w:rFonts w:ascii="Times New Roman" w:hAnsi="Times New Roman"/>
      <w:color w:val="3333FF"/>
      <w:kern w:val="0"/>
      <w:sz w:val="22"/>
    </w:rPr>
  </w:style>
  <w:style w:type="paragraph" w:customStyle="1" w:styleId="xl262">
    <w:name w:val="xl262"/>
    <w:basedOn w:val="aa"/>
    <w:qFormat/>
    <w:rsid w:val="00A85E00"/>
    <w:pPr>
      <w:spacing w:before="100" w:beforeAutospacing="1" w:after="100" w:afterAutospacing="1"/>
      <w:textAlignment w:val="top"/>
    </w:pPr>
    <w:rPr>
      <w:rFonts w:ascii="Times New Roman" w:hAnsi="Times New Roman"/>
      <w:color w:val="3333FF"/>
      <w:kern w:val="0"/>
      <w:sz w:val="22"/>
    </w:rPr>
  </w:style>
  <w:style w:type="paragraph" w:customStyle="1" w:styleId="xl263">
    <w:name w:val="xl263"/>
    <w:basedOn w:val="aa"/>
    <w:qFormat/>
    <w:rsid w:val="00A85E00"/>
    <w:pPr>
      <w:pBdr>
        <w:lef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4">
    <w:name w:val="xl264"/>
    <w:basedOn w:val="aa"/>
    <w:qFormat/>
    <w:rsid w:val="00A85E00"/>
    <w:pPr>
      <w:pBdr>
        <w:right w:val="single" w:sz="4" w:space="0" w:color="auto"/>
      </w:pBdr>
      <w:spacing w:before="100" w:beforeAutospacing="1" w:after="100" w:afterAutospacing="1"/>
      <w:textAlignment w:val="top"/>
    </w:pPr>
    <w:rPr>
      <w:rFonts w:ascii="Times New Roman" w:hAnsi="Times New Roman"/>
      <w:b/>
      <w:bCs/>
      <w:color w:val="3333FF"/>
      <w:kern w:val="0"/>
      <w:sz w:val="22"/>
    </w:rPr>
  </w:style>
  <w:style w:type="paragraph" w:customStyle="1" w:styleId="xl265">
    <w:name w:val="xl265"/>
    <w:basedOn w:val="aa"/>
    <w:qFormat/>
    <w:rsid w:val="00A85E00"/>
    <w:pPr>
      <w:pBdr>
        <w:left w:val="single" w:sz="4" w:space="0" w:color="auto"/>
      </w:pBdr>
      <w:spacing w:before="100" w:beforeAutospacing="1" w:after="100" w:afterAutospacing="1"/>
      <w:textAlignment w:val="top"/>
    </w:pPr>
    <w:rPr>
      <w:rFonts w:ascii="細明體" w:eastAsia="細明體" w:hAnsi="細明體" w:cs="新細明體"/>
      <w:color w:val="3333FF"/>
      <w:kern w:val="0"/>
      <w:sz w:val="22"/>
    </w:rPr>
  </w:style>
  <w:style w:type="paragraph" w:customStyle="1" w:styleId="xl266">
    <w:name w:val="xl266"/>
    <w:basedOn w:val="aa"/>
    <w:qFormat/>
    <w:rsid w:val="00A85E00"/>
    <w:pPr>
      <w:pBdr>
        <w:lef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7">
    <w:name w:val="xl267"/>
    <w:basedOn w:val="aa"/>
    <w:qFormat/>
    <w:rsid w:val="00A85E00"/>
    <w:pPr>
      <w:pBdr>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68">
    <w:name w:val="xl268"/>
    <w:basedOn w:val="aa"/>
    <w:qFormat/>
    <w:rsid w:val="00A85E00"/>
    <w:pPr>
      <w:pBdr>
        <w:left w:val="single" w:sz="4" w:space="0" w:color="auto"/>
      </w:pBdr>
      <w:spacing w:before="100" w:beforeAutospacing="1" w:after="100" w:afterAutospacing="1"/>
      <w:textAlignment w:val="top"/>
    </w:pPr>
    <w:rPr>
      <w:rFonts w:ascii="新細明體" w:hAnsi="新細明體" w:cs="新細明體"/>
      <w:kern w:val="0"/>
      <w:sz w:val="22"/>
    </w:rPr>
  </w:style>
  <w:style w:type="paragraph" w:customStyle="1" w:styleId="xl269">
    <w:name w:val="xl269"/>
    <w:basedOn w:val="aa"/>
    <w:qFormat/>
    <w:rsid w:val="00A85E00"/>
    <w:pPr>
      <w:pBdr>
        <w:left w:val="single" w:sz="4" w:space="0" w:color="auto"/>
        <w:bottom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customStyle="1" w:styleId="xl270">
    <w:name w:val="xl270"/>
    <w:basedOn w:val="aa"/>
    <w:qFormat/>
    <w:rsid w:val="00A85E00"/>
    <w:pPr>
      <w:pBdr>
        <w:bottom w:val="single" w:sz="4" w:space="0" w:color="auto"/>
        <w:right w:val="single" w:sz="4" w:space="0" w:color="auto"/>
      </w:pBdr>
      <w:shd w:val="clear" w:color="000000" w:fill="FDE9D9"/>
      <w:spacing w:before="100" w:beforeAutospacing="1" w:after="100" w:afterAutospacing="1"/>
      <w:textAlignment w:val="top"/>
    </w:pPr>
    <w:rPr>
      <w:rFonts w:ascii="Times New Roman" w:hAnsi="Times New Roman"/>
      <w:color w:val="3333FF"/>
      <w:kern w:val="0"/>
      <w:sz w:val="22"/>
    </w:rPr>
  </w:style>
  <w:style w:type="paragraph" w:styleId="2a">
    <w:name w:val="Body Text 2"/>
    <w:basedOn w:val="aa"/>
    <w:link w:val="2b"/>
    <w:qFormat/>
    <w:rsid w:val="00A85E00"/>
    <w:pPr>
      <w:autoSpaceDE w:val="0"/>
      <w:autoSpaceDN w:val="0"/>
    </w:pPr>
    <w:rPr>
      <w:rFonts w:ascii="Times New Roman" w:eastAsia="標楷體" w:hAnsi="Times New Roman"/>
      <w:color w:val="000000"/>
      <w:szCs w:val="24"/>
    </w:rPr>
  </w:style>
  <w:style w:type="character" w:customStyle="1" w:styleId="2b">
    <w:name w:val="本文 2 字元"/>
    <w:basedOn w:val="ab"/>
    <w:link w:val="2a"/>
    <w:rsid w:val="00A85E00"/>
    <w:rPr>
      <w:rFonts w:ascii="Times New Roman" w:eastAsia="標楷體" w:hAnsi="Times New Roman" w:cs="Times New Roman"/>
      <w:color w:val="000000"/>
      <w:szCs w:val="24"/>
    </w:rPr>
  </w:style>
  <w:style w:type="paragraph" w:customStyle="1" w:styleId="affff2">
    <w:name w:val="說明"/>
    <w:qFormat/>
    <w:rsid w:val="00A85E00"/>
    <w:pPr>
      <w:spacing w:line="560" w:lineRule="exact"/>
      <w:ind w:left="1077" w:hanging="1077"/>
    </w:pPr>
    <w:rPr>
      <w:rFonts w:ascii="Times New Roman" w:eastAsia="標楷體" w:hAnsi="Times New Roman" w:cs="Times New Roman"/>
      <w:noProof/>
      <w:kern w:val="0"/>
      <w:sz w:val="36"/>
      <w:szCs w:val="20"/>
    </w:rPr>
  </w:style>
  <w:style w:type="numbering" w:customStyle="1" w:styleId="a3">
    <w:name w:val="專諮"/>
    <w:uiPriority w:val="99"/>
    <w:rsid w:val="00A85E00"/>
    <w:pPr>
      <w:numPr>
        <w:numId w:val="9"/>
      </w:numPr>
    </w:pPr>
  </w:style>
  <w:style w:type="character" w:customStyle="1" w:styleId="1f3">
    <w:name w:val="註解方塊文字 字元1"/>
    <w:uiPriority w:val="99"/>
    <w:rsid w:val="00A85E00"/>
    <w:rPr>
      <w:rFonts w:ascii="Cambria" w:eastAsia="新細明體" w:hAnsi="Cambria" w:cs="Times New Roman"/>
      <w:sz w:val="18"/>
      <w:szCs w:val="18"/>
    </w:rPr>
  </w:style>
  <w:style w:type="numbering" w:customStyle="1" w:styleId="112">
    <w:name w:val="無清單11"/>
    <w:next w:val="ad"/>
    <w:uiPriority w:val="99"/>
    <w:semiHidden/>
    <w:unhideWhenUsed/>
    <w:rsid w:val="00A85E00"/>
  </w:style>
  <w:style w:type="numbering" w:customStyle="1" w:styleId="20">
    <w:name w:val="樣式2"/>
    <w:rsid w:val="00A85E00"/>
    <w:pPr>
      <w:numPr>
        <w:numId w:val="15"/>
      </w:numPr>
    </w:pPr>
  </w:style>
  <w:style w:type="paragraph" w:customStyle="1" w:styleId="name">
    <w:name w:val="name"/>
    <w:basedOn w:val="aa"/>
    <w:qFormat/>
    <w:rsid w:val="00A85E00"/>
    <w:pPr>
      <w:autoSpaceDE w:val="0"/>
      <w:autoSpaceDN w:val="0"/>
      <w:adjustRightInd w:val="0"/>
      <w:spacing w:line="400" w:lineRule="exact"/>
      <w:ind w:leftChars="228" w:left="228"/>
      <w:jc w:val="both"/>
      <w:textAlignment w:val="baseline"/>
    </w:pPr>
    <w:rPr>
      <w:rFonts w:ascii="標楷體" w:eastAsia="標楷體" w:hAnsi="標楷體"/>
      <w:kern w:val="0"/>
      <w:sz w:val="36"/>
      <w:szCs w:val="20"/>
    </w:rPr>
  </w:style>
  <w:style w:type="paragraph" w:customStyle="1" w:styleId="affff3">
    <w:name w:val="提案"/>
    <w:basedOn w:val="aa"/>
    <w:qFormat/>
    <w:rsid w:val="00A85E00"/>
    <w:pPr>
      <w:snapToGrid w:val="0"/>
      <w:spacing w:beforeLines="50" w:line="440" w:lineRule="exact"/>
      <w:ind w:left="960" w:hangingChars="300" w:hanging="960"/>
      <w:jc w:val="both"/>
    </w:pPr>
    <w:rPr>
      <w:rFonts w:ascii="全真楷書" w:eastAsia="全真楷書" w:hAnsi="Times New Roman"/>
      <w:sz w:val="32"/>
      <w:szCs w:val="24"/>
    </w:rPr>
  </w:style>
  <w:style w:type="paragraph" w:customStyle="1" w:styleId="310">
    <w:name w:val="3.1"/>
    <w:basedOn w:val="aa"/>
    <w:qFormat/>
    <w:rsid w:val="00A85E00"/>
    <w:pPr>
      <w:autoSpaceDE w:val="0"/>
      <w:autoSpaceDN w:val="0"/>
      <w:adjustRightInd w:val="0"/>
      <w:spacing w:before="120" w:line="460" w:lineRule="atLeast"/>
      <w:ind w:leftChars="450" w:left="450" w:hangingChars="350" w:hanging="980"/>
      <w:jc w:val="both"/>
    </w:pPr>
    <w:rPr>
      <w:rFonts w:ascii="Times New Roman" w:eastAsia="標楷體" w:hAnsi="Times New Roman"/>
      <w:kern w:val="0"/>
      <w:sz w:val="28"/>
      <w:szCs w:val="20"/>
    </w:rPr>
  </w:style>
  <w:style w:type="paragraph" w:styleId="affff4">
    <w:name w:val="Date"/>
    <w:basedOn w:val="aa"/>
    <w:next w:val="aa"/>
    <w:link w:val="affff5"/>
    <w:uiPriority w:val="99"/>
    <w:unhideWhenUsed/>
    <w:qFormat/>
    <w:rsid w:val="00A85E00"/>
    <w:pPr>
      <w:jc w:val="right"/>
    </w:pPr>
    <w:rPr>
      <w:rFonts w:ascii="Times New Roman" w:hAnsi="Times New Roman"/>
      <w:szCs w:val="24"/>
    </w:rPr>
  </w:style>
  <w:style w:type="character" w:customStyle="1" w:styleId="affff5">
    <w:name w:val="日期 字元"/>
    <w:basedOn w:val="ab"/>
    <w:link w:val="affff4"/>
    <w:uiPriority w:val="99"/>
    <w:qFormat/>
    <w:rsid w:val="00A85E00"/>
    <w:rPr>
      <w:rFonts w:ascii="Times New Roman" w:eastAsia="新細明體" w:hAnsi="Times New Roman" w:cs="Times New Roman"/>
      <w:szCs w:val="24"/>
    </w:rPr>
  </w:style>
  <w:style w:type="paragraph" w:customStyle="1" w:styleId="1f4">
    <w:name w:val="小標1"/>
    <w:basedOn w:val="aa"/>
    <w:uiPriority w:val="99"/>
    <w:qFormat/>
    <w:rsid w:val="00A85E00"/>
    <w:pPr>
      <w:spacing w:before="300" w:line="240" w:lineRule="exact"/>
    </w:pPr>
    <w:rPr>
      <w:rFonts w:ascii="華康粗黑體" w:eastAsia="華康粗黑體" w:hAnsi="Times New Roman"/>
      <w:sz w:val="28"/>
      <w:szCs w:val="20"/>
    </w:rPr>
  </w:style>
  <w:style w:type="paragraph" w:customStyle="1" w:styleId="affff6">
    <w:name w:val="紀錄內文(網頁)"/>
    <w:basedOn w:val="aa"/>
    <w:qFormat/>
    <w:rsid w:val="00A85E00"/>
    <w:rPr>
      <w:rFonts w:ascii="標楷體" w:eastAsia="標楷體" w:hAnsi="標楷體"/>
      <w:sz w:val="28"/>
      <w:szCs w:val="24"/>
    </w:rPr>
  </w:style>
  <w:style w:type="paragraph" w:customStyle="1" w:styleId="affff7">
    <w:name w:val="副本"/>
    <w:basedOn w:val="35"/>
    <w:qFormat/>
    <w:rsid w:val="00A85E00"/>
    <w:pPr>
      <w:autoSpaceDE/>
      <w:autoSpaceDN/>
      <w:adjustRightInd/>
      <w:snapToGrid w:val="0"/>
      <w:spacing w:line="300" w:lineRule="exact"/>
      <w:ind w:left="720" w:hanging="720"/>
      <w:textAlignment w:val="auto"/>
    </w:pPr>
    <w:rPr>
      <w:rFonts w:ascii="Arial" w:eastAsia="標楷體" w:hAnsi="Arial"/>
      <w:color w:val="auto"/>
      <w:kern w:val="2"/>
      <w:szCs w:val="24"/>
    </w:rPr>
  </w:style>
  <w:style w:type="paragraph" w:customStyle="1" w:styleId="a5">
    <w:name w:val="執行中標"/>
    <w:basedOn w:val="13"/>
    <w:qFormat/>
    <w:rsid w:val="00A85E00"/>
    <w:pPr>
      <w:numPr>
        <w:numId w:val="10"/>
      </w:numPr>
    </w:pPr>
    <w:rPr>
      <w:rFonts w:ascii="標楷體" w:eastAsia="標楷體" w:hAnsi="標楷體" w:cs="Times New Roman"/>
      <w:sz w:val="32"/>
      <w:szCs w:val="28"/>
    </w:rPr>
  </w:style>
  <w:style w:type="paragraph" w:customStyle="1" w:styleId="xl24">
    <w:name w:val="xl24"/>
    <w:basedOn w:val="aa"/>
    <w:qFormat/>
    <w:rsid w:val="00A85E00"/>
    <w:pPr>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eastAsia="標楷體" w:hAnsi="標楷體" w:cs="Arial Unicode MS" w:hint="eastAsia"/>
      <w:kern w:val="0"/>
      <w:sz w:val="28"/>
      <w:szCs w:val="28"/>
    </w:rPr>
  </w:style>
  <w:style w:type="paragraph" w:customStyle="1" w:styleId="table">
    <w:name w:val="table"/>
    <w:basedOn w:val="aa"/>
    <w:qFormat/>
    <w:rsid w:val="00A85E00"/>
    <w:pPr>
      <w:spacing w:afterLines="50"/>
      <w:jc w:val="both"/>
    </w:pPr>
    <w:rPr>
      <w:rFonts w:ascii="Times New Roman" w:eastAsia="標楷體" w:hAnsi="Times New Roman"/>
      <w:sz w:val="28"/>
      <w:szCs w:val="24"/>
    </w:rPr>
  </w:style>
  <w:style w:type="paragraph" w:customStyle="1" w:styleId="DD">
    <w:name w:val="DD"/>
    <w:basedOn w:val="aa"/>
    <w:qFormat/>
    <w:rsid w:val="00A85E00"/>
    <w:pPr>
      <w:adjustRightInd w:val="0"/>
      <w:ind w:left="227" w:hanging="227"/>
      <w:textAlignment w:val="baseline"/>
    </w:pPr>
    <w:rPr>
      <w:rFonts w:ascii="全真楷書" w:eastAsia="全真楷書" w:hAnsi="Times New Roman"/>
      <w:sz w:val="28"/>
      <w:szCs w:val="20"/>
    </w:rPr>
  </w:style>
  <w:style w:type="paragraph" w:customStyle="1" w:styleId="210">
    <w:name w:val="本文 21"/>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11">
    <w:name w:val="本文縮排 31"/>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11">
    <w:name w:val="本文縮排 21"/>
    <w:basedOn w:val="aa"/>
    <w:qFormat/>
    <w:rsid w:val="00A85E00"/>
    <w:pPr>
      <w:adjustRightInd w:val="0"/>
      <w:ind w:left="900"/>
      <w:textAlignment w:val="baseline"/>
    </w:pPr>
    <w:rPr>
      <w:rFonts w:ascii="全真楷書" w:eastAsia="全真楷書" w:hAnsi="Times New Roman"/>
      <w:sz w:val="28"/>
      <w:szCs w:val="20"/>
    </w:rPr>
  </w:style>
  <w:style w:type="paragraph" w:styleId="affff8">
    <w:name w:val="Block Text"/>
    <w:aliases w:val="標題2-內文"/>
    <w:basedOn w:val="aa"/>
    <w:qFormat/>
    <w:rsid w:val="00A85E00"/>
    <w:pPr>
      <w:ind w:left="1" w:rightChars="10" w:right="24"/>
      <w:jc w:val="both"/>
    </w:pPr>
    <w:rPr>
      <w:rFonts w:ascii="Times New Roman" w:eastAsia="標楷體" w:hAnsi="Times New Roman"/>
      <w:sz w:val="28"/>
      <w:szCs w:val="24"/>
    </w:rPr>
  </w:style>
  <w:style w:type="paragraph" w:customStyle="1" w:styleId="affff9">
    <w:name w:val="附件一．"/>
    <w:basedOn w:val="aa"/>
    <w:qFormat/>
    <w:rsid w:val="00A85E00"/>
    <w:pPr>
      <w:spacing w:line="500" w:lineRule="exact"/>
      <w:ind w:left="504" w:hanging="504"/>
    </w:pPr>
    <w:rPr>
      <w:rFonts w:ascii="標楷體" w:eastAsia="標楷體" w:hAnsi="Times New Roman"/>
      <w:sz w:val="26"/>
      <w:szCs w:val="20"/>
    </w:rPr>
  </w:style>
  <w:style w:type="paragraph" w:customStyle="1" w:styleId="2c">
    <w:name w:val="內文2"/>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top3">
    <w:name w:val="top3"/>
    <w:basedOn w:val="aa"/>
    <w:autoRedefine/>
    <w:qFormat/>
    <w:rsid w:val="00A85E00"/>
    <w:pPr>
      <w:autoSpaceDE w:val="0"/>
      <w:autoSpaceDN w:val="0"/>
      <w:adjustRightInd w:val="0"/>
      <w:spacing w:line="0" w:lineRule="atLeast"/>
      <w:ind w:left="1"/>
      <w:textAlignment w:val="baseline"/>
    </w:pPr>
    <w:rPr>
      <w:rFonts w:ascii="Arial" w:eastAsia="標楷體" w:hAnsi="Arial"/>
      <w:color w:val="000000"/>
      <w:sz w:val="32"/>
      <w:szCs w:val="36"/>
    </w:rPr>
  </w:style>
  <w:style w:type="paragraph" w:customStyle="1" w:styleId="affffa">
    <w:name w:val="發文日期"/>
    <w:basedOn w:val="aa"/>
    <w:qFormat/>
    <w:rsid w:val="00A85E00"/>
    <w:pPr>
      <w:spacing w:line="280" w:lineRule="exact"/>
    </w:pPr>
    <w:rPr>
      <w:rFonts w:ascii="Times New Roman" w:eastAsia="標楷體" w:hAnsi="Times New Roman"/>
      <w:szCs w:val="20"/>
    </w:rPr>
  </w:style>
  <w:style w:type="paragraph" w:customStyle="1" w:styleId="113">
    <w:name w:val="1.1"/>
    <w:basedOn w:val="aa"/>
    <w:qFormat/>
    <w:rsid w:val="00A85E00"/>
    <w:pPr>
      <w:spacing w:beforeLines="20" w:line="400" w:lineRule="exact"/>
      <w:ind w:left="1440" w:hanging="658"/>
    </w:pPr>
    <w:rPr>
      <w:rFonts w:ascii="Times New Roman" w:eastAsia="標楷體" w:hAnsi="Times New Roman"/>
      <w:sz w:val="28"/>
      <w:szCs w:val="24"/>
    </w:rPr>
  </w:style>
  <w:style w:type="paragraph" w:customStyle="1" w:styleId="affffb">
    <w:name w:val="第一案"/>
    <w:basedOn w:val="aa"/>
    <w:qFormat/>
    <w:rsid w:val="00A85E00"/>
    <w:pPr>
      <w:adjustRightInd w:val="0"/>
      <w:snapToGrid w:val="0"/>
      <w:spacing w:beforeLines="60" w:line="480" w:lineRule="exact"/>
      <w:ind w:leftChars="100" w:left="400" w:hangingChars="300" w:hanging="300"/>
      <w:jc w:val="both"/>
      <w:textAlignment w:val="baseline"/>
    </w:pPr>
    <w:rPr>
      <w:rFonts w:ascii="全真楷書" w:eastAsia="全真楷書" w:hAnsi="Times New Roman"/>
      <w:kern w:val="0"/>
      <w:sz w:val="36"/>
      <w:szCs w:val="20"/>
    </w:rPr>
  </w:style>
  <w:style w:type="paragraph" w:customStyle="1" w:styleId="affffc">
    <w:name w:val="備註"/>
    <w:basedOn w:val="aa"/>
    <w:qFormat/>
    <w:rsid w:val="00A85E00"/>
    <w:pPr>
      <w:spacing w:line="360" w:lineRule="exact"/>
      <w:ind w:left="851" w:hanging="851"/>
    </w:pPr>
    <w:rPr>
      <w:rFonts w:ascii="Times New Roman" w:eastAsia="標楷體" w:hAnsi="Times New Roman"/>
      <w:noProof/>
      <w:kern w:val="0"/>
      <w:sz w:val="28"/>
      <w:szCs w:val="20"/>
    </w:rPr>
  </w:style>
  <w:style w:type="paragraph" w:customStyle="1" w:styleId="1f5">
    <w:name w:val="1"/>
    <w:basedOn w:val="aa"/>
    <w:qFormat/>
    <w:rsid w:val="00A85E00"/>
    <w:pPr>
      <w:adjustRightInd w:val="0"/>
      <w:spacing w:line="600" w:lineRule="exact"/>
      <w:ind w:left="1020" w:hanging="340"/>
      <w:jc w:val="both"/>
      <w:textAlignment w:val="baseline"/>
    </w:pPr>
    <w:rPr>
      <w:rFonts w:ascii="全真楷書" w:eastAsia="全真楷書" w:hAnsi="Times New Roman"/>
      <w:kern w:val="0"/>
      <w:sz w:val="32"/>
      <w:szCs w:val="20"/>
    </w:rPr>
  </w:style>
  <w:style w:type="paragraph" w:customStyle="1" w:styleId="affffd">
    <w:name w:val="一、"/>
    <w:basedOn w:val="aa"/>
    <w:link w:val="affffe"/>
    <w:qFormat/>
    <w:rsid w:val="00A85E00"/>
    <w:pPr>
      <w:autoSpaceDE w:val="0"/>
      <w:autoSpaceDN w:val="0"/>
      <w:adjustRightInd w:val="0"/>
      <w:spacing w:line="600" w:lineRule="exact"/>
      <w:ind w:left="1191" w:hanging="340"/>
      <w:jc w:val="both"/>
      <w:textAlignment w:val="baseline"/>
    </w:pPr>
    <w:rPr>
      <w:rFonts w:ascii="全真楷書" w:eastAsia="全真楷書" w:hAnsi="Times New Roman"/>
      <w:kern w:val="0"/>
      <w:sz w:val="32"/>
      <w:szCs w:val="24"/>
    </w:rPr>
  </w:style>
  <w:style w:type="paragraph" w:customStyle="1" w:styleId="afffff">
    <w:name w:val="無凸凹排"/>
    <w:basedOn w:val="aa"/>
    <w:qFormat/>
    <w:rsid w:val="00A85E00"/>
    <w:pPr>
      <w:spacing w:line="440" w:lineRule="exact"/>
      <w:ind w:left="170" w:right="170"/>
      <w:jc w:val="both"/>
    </w:pPr>
    <w:rPr>
      <w:rFonts w:ascii="標楷體" w:eastAsia="標楷體" w:hAnsi="Times New Roman"/>
      <w:sz w:val="32"/>
      <w:szCs w:val="24"/>
    </w:rPr>
  </w:style>
  <w:style w:type="paragraph" w:customStyle="1" w:styleId="afffff0">
    <w:name w:val="a"/>
    <w:basedOn w:val="aa"/>
    <w:qFormat/>
    <w:rsid w:val="00A85E00"/>
    <w:pPr>
      <w:spacing w:before="100" w:after="100"/>
    </w:pPr>
    <w:rPr>
      <w:rFonts w:ascii="新細明體" w:hAnsi="新細明體"/>
      <w:kern w:val="0"/>
      <w:szCs w:val="20"/>
    </w:rPr>
  </w:style>
  <w:style w:type="paragraph" w:customStyle="1" w:styleId="afffff1">
    <w:name w:val="小標"/>
    <w:basedOn w:val="aa"/>
    <w:qFormat/>
    <w:rsid w:val="00A85E00"/>
    <w:pPr>
      <w:spacing w:line="560" w:lineRule="exact"/>
    </w:pPr>
    <w:rPr>
      <w:rFonts w:ascii="華康粗黑體" w:eastAsia="華康粗黑體" w:hAnsi="Times New Roman"/>
      <w:sz w:val="30"/>
      <w:szCs w:val="20"/>
    </w:rPr>
  </w:style>
  <w:style w:type="character" w:customStyle="1" w:styleId="bbstitle">
    <w:name w:val="bbs_title"/>
    <w:basedOn w:val="ab"/>
    <w:rsid w:val="00A85E00"/>
  </w:style>
  <w:style w:type="paragraph" w:styleId="afffff2">
    <w:name w:val="Note Heading"/>
    <w:basedOn w:val="aa"/>
    <w:next w:val="aa"/>
    <w:link w:val="afffff3"/>
    <w:qFormat/>
    <w:rsid w:val="00A85E00"/>
    <w:pPr>
      <w:adjustRightInd w:val="0"/>
      <w:spacing w:line="360" w:lineRule="atLeast"/>
      <w:jc w:val="center"/>
      <w:textAlignment w:val="baseline"/>
    </w:pPr>
    <w:rPr>
      <w:rFonts w:ascii="標楷體" w:eastAsia="標楷體" w:hAnsi="Times New Roman"/>
      <w:szCs w:val="24"/>
    </w:rPr>
  </w:style>
  <w:style w:type="character" w:customStyle="1" w:styleId="afffff3">
    <w:name w:val="註釋標題 字元"/>
    <w:basedOn w:val="ab"/>
    <w:link w:val="afffff2"/>
    <w:rsid w:val="00A85E00"/>
    <w:rPr>
      <w:rFonts w:ascii="標楷體" w:eastAsia="標楷體" w:hAnsi="Times New Roman" w:cs="Times New Roman"/>
      <w:szCs w:val="24"/>
    </w:rPr>
  </w:style>
  <w:style w:type="character" w:customStyle="1" w:styleId="text1">
    <w:name w:val="text1"/>
    <w:rsid w:val="00A85E00"/>
    <w:rPr>
      <w:rFonts w:ascii="Arial" w:hAnsi="Arial" w:cs="Arial" w:hint="default"/>
      <w:sz w:val="18"/>
      <w:szCs w:val="18"/>
    </w:rPr>
  </w:style>
  <w:style w:type="paragraph" w:customStyle="1" w:styleId="afffff4">
    <w:name w:val="條文三"/>
    <w:basedOn w:val="aa"/>
    <w:qFormat/>
    <w:rsid w:val="00A85E00"/>
    <w:pPr>
      <w:tabs>
        <w:tab w:val="num" w:pos="720"/>
      </w:tabs>
      <w:adjustRightInd w:val="0"/>
      <w:ind w:right="57"/>
      <w:jc w:val="both"/>
      <w:textAlignment w:val="baseline"/>
    </w:pPr>
    <w:rPr>
      <w:rFonts w:ascii="全真楷書" w:eastAsia="全真楷書" w:hAnsi="Times New Roman"/>
      <w:sz w:val="28"/>
      <w:szCs w:val="20"/>
    </w:rPr>
  </w:style>
  <w:style w:type="paragraph" w:customStyle="1" w:styleId="afffff5">
    <w:name w:val="（一）"/>
    <w:basedOn w:val="aa"/>
    <w:qFormat/>
    <w:rsid w:val="00A85E00"/>
    <w:pPr>
      <w:tabs>
        <w:tab w:val="num" w:pos="605"/>
      </w:tabs>
      <w:spacing w:line="500" w:lineRule="exact"/>
      <w:ind w:left="605" w:hanging="405"/>
    </w:pPr>
    <w:rPr>
      <w:rFonts w:ascii="標楷體" w:eastAsia="標楷體" w:hAnsi="Times New Roman"/>
      <w:sz w:val="28"/>
      <w:szCs w:val="20"/>
    </w:rPr>
  </w:style>
  <w:style w:type="paragraph" w:customStyle="1" w:styleId="afffff6">
    <w:name w:val="論文一"/>
    <w:basedOn w:val="aa"/>
    <w:autoRedefine/>
    <w:qFormat/>
    <w:rsid w:val="00A85E00"/>
    <w:pPr>
      <w:spacing w:before="120" w:after="120"/>
      <w:jc w:val="both"/>
    </w:pPr>
    <w:rPr>
      <w:rFonts w:ascii="Times New Roman" w:eastAsia="標楷體" w:hAnsi="Times New Roman"/>
      <w:b/>
      <w:bCs/>
      <w:spacing w:val="10"/>
      <w:sz w:val="36"/>
      <w:szCs w:val="24"/>
    </w:rPr>
  </w:style>
  <w:style w:type="paragraph" w:customStyle="1" w:styleId="afffff7">
    <w:name w:val="第一條"/>
    <w:basedOn w:val="aa"/>
    <w:qFormat/>
    <w:rsid w:val="00A85E00"/>
    <w:pPr>
      <w:adjustRightInd w:val="0"/>
      <w:spacing w:before="120" w:line="440" w:lineRule="atLeast"/>
      <w:ind w:left="1383" w:hanging="1383"/>
      <w:jc w:val="both"/>
      <w:textAlignment w:val="baseline"/>
    </w:pPr>
    <w:rPr>
      <w:rFonts w:ascii="全真楷書" w:eastAsia="全真楷書" w:hAnsi="Times New Roman"/>
      <w:spacing w:val="2"/>
      <w:kern w:val="0"/>
      <w:sz w:val="28"/>
      <w:szCs w:val="20"/>
    </w:rPr>
  </w:style>
  <w:style w:type="paragraph" w:customStyle="1" w:styleId="name1">
    <w:name w:val="name1"/>
    <w:basedOn w:val="aa"/>
    <w:qFormat/>
    <w:rsid w:val="00A85E00"/>
    <w:pPr>
      <w:adjustRightInd w:val="0"/>
      <w:snapToGrid w:val="0"/>
      <w:spacing w:beforeLines="50" w:line="440" w:lineRule="exact"/>
      <w:jc w:val="both"/>
      <w:textAlignment w:val="baseline"/>
    </w:pPr>
    <w:rPr>
      <w:rFonts w:ascii="標楷體" w:eastAsia="標楷體" w:hAnsi="標楷體"/>
      <w:kern w:val="0"/>
      <w:sz w:val="32"/>
      <w:szCs w:val="20"/>
    </w:rPr>
  </w:style>
  <w:style w:type="paragraph" w:customStyle="1" w:styleId="afffff8">
    <w:name w:val="表二"/>
    <w:basedOn w:val="afffff0"/>
    <w:qFormat/>
    <w:rsid w:val="00A85E00"/>
    <w:rPr>
      <w:rFonts w:ascii="Times New Roman" w:eastAsia="標楷體" w:hAnsi="Times New Roman" w:hint="eastAsia"/>
      <w:sz w:val="28"/>
    </w:rPr>
  </w:style>
  <w:style w:type="paragraph" w:customStyle="1" w:styleId="1f6">
    <w:name w:val="註解方塊文字1"/>
    <w:basedOn w:val="aa"/>
    <w:qFormat/>
    <w:rsid w:val="00A85E00"/>
    <w:rPr>
      <w:rFonts w:ascii="Arial" w:hAnsi="Arial"/>
      <w:sz w:val="18"/>
      <w:szCs w:val="18"/>
    </w:rPr>
  </w:style>
  <w:style w:type="paragraph" w:customStyle="1" w:styleId="afffff9">
    <w:name w:val="評核會壹、"/>
    <w:basedOn w:val="aa"/>
    <w:autoRedefine/>
    <w:qFormat/>
    <w:rsid w:val="00A85E00"/>
    <w:pPr>
      <w:tabs>
        <w:tab w:val="left" w:pos="709"/>
      </w:tabs>
      <w:spacing w:afterLines="50" w:line="500" w:lineRule="exact"/>
      <w:ind w:left="720" w:hanging="720"/>
    </w:pPr>
    <w:rPr>
      <w:rFonts w:ascii="Times New Roman" w:eastAsia="標楷體" w:hAnsi="Times New Roman"/>
      <w:b/>
      <w:sz w:val="32"/>
      <w:szCs w:val="24"/>
    </w:rPr>
  </w:style>
  <w:style w:type="paragraph" w:customStyle="1" w:styleId="afffffa">
    <w:name w:val="發文字號"/>
    <w:qFormat/>
    <w:rsid w:val="00A85E00"/>
    <w:pPr>
      <w:spacing w:line="280" w:lineRule="exact"/>
    </w:pPr>
    <w:rPr>
      <w:rFonts w:ascii="Times New Roman" w:eastAsia="標楷體" w:hAnsi="Times New Roman" w:cs="Times New Roman"/>
      <w:noProof/>
      <w:kern w:val="0"/>
      <w:szCs w:val="20"/>
    </w:rPr>
  </w:style>
  <w:style w:type="paragraph" w:customStyle="1" w:styleId="top2">
    <w:name w:val="top2"/>
    <w:basedOn w:val="aa"/>
    <w:qFormat/>
    <w:rsid w:val="00A85E00"/>
    <w:pPr>
      <w:autoSpaceDE w:val="0"/>
      <w:autoSpaceDN w:val="0"/>
      <w:adjustRightInd w:val="0"/>
      <w:spacing w:before="120" w:line="600" w:lineRule="exact"/>
      <w:jc w:val="both"/>
      <w:textAlignment w:val="baseline"/>
    </w:pPr>
    <w:rPr>
      <w:rFonts w:ascii="全真楷書" w:eastAsia="全真楷書" w:hAnsi="Times New Roman"/>
      <w:color w:val="0000FF"/>
      <w:kern w:val="0"/>
      <w:sz w:val="36"/>
      <w:szCs w:val="20"/>
    </w:rPr>
  </w:style>
  <w:style w:type="paragraph" w:customStyle="1" w:styleId="afffffb">
    <w:name w:val="章"/>
    <w:basedOn w:val="aa"/>
    <w:qFormat/>
    <w:rsid w:val="00A85E00"/>
    <w:pPr>
      <w:spacing w:line="400" w:lineRule="exact"/>
      <w:ind w:leftChars="1" w:left="1081" w:hangingChars="385" w:hanging="1079"/>
      <w:jc w:val="both"/>
    </w:pPr>
    <w:rPr>
      <w:rFonts w:ascii="標楷體" w:eastAsia="標楷體" w:hAnsi="標楷體"/>
      <w:b/>
      <w:bCs/>
      <w:sz w:val="28"/>
      <w:szCs w:val="24"/>
    </w:rPr>
  </w:style>
  <w:style w:type="paragraph" w:customStyle="1" w:styleId="afffffc">
    <w:name w:val="表格內容"/>
    <w:basedOn w:val="afff4"/>
    <w:qFormat/>
    <w:rsid w:val="00A85E00"/>
    <w:pPr>
      <w:suppressLineNumbers/>
      <w:suppressAutoHyphens/>
      <w:spacing w:after="120"/>
      <w:ind w:rightChars="0" w:right="0"/>
    </w:pPr>
    <w:rPr>
      <w:rFonts w:ascii="Times New Roman" w:eastAsia="新細明體" w:hAnsi="Times New Roman" w:cstheme="minorBidi"/>
      <w:kern w:val="20481"/>
      <w:szCs w:val="20"/>
    </w:rPr>
  </w:style>
  <w:style w:type="paragraph" w:customStyle="1" w:styleId="afffffd">
    <w:name w:val="評核會(一)"/>
    <w:basedOn w:val="aa"/>
    <w:autoRedefine/>
    <w:qFormat/>
    <w:rsid w:val="00A85E00"/>
    <w:pPr>
      <w:tabs>
        <w:tab w:val="left" w:pos="851"/>
        <w:tab w:val="num" w:pos="1200"/>
      </w:tabs>
      <w:spacing w:line="500" w:lineRule="exact"/>
      <w:ind w:left="1200" w:hanging="720"/>
    </w:pPr>
    <w:rPr>
      <w:rFonts w:ascii="Times New Roman" w:eastAsia="標楷體" w:hAnsi="Times New Roman"/>
      <w:b/>
      <w:sz w:val="32"/>
      <w:szCs w:val="24"/>
    </w:rPr>
  </w:style>
  <w:style w:type="paragraph" w:customStyle="1" w:styleId="1f7">
    <w:name w:val="評核會1."/>
    <w:basedOn w:val="aa"/>
    <w:autoRedefine/>
    <w:qFormat/>
    <w:rsid w:val="00A85E00"/>
    <w:pPr>
      <w:tabs>
        <w:tab w:val="num" w:pos="720"/>
        <w:tab w:val="left" w:pos="851"/>
      </w:tabs>
      <w:spacing w:line="500" w:lineRule="exact"/>
      <w:ind w:left="720" w:hanging="720"/>
    </w:pPr>
    <w:rPr>
      <w:rFonts w:ascii="Times New Roman" w:eastAsia="標楷體" w:hAnsi="Times New Roman"/>
      <w:sz w:val="28"/>
      <w:szCs w:val="24"/>
    </w:rPr>
  </w:style>
  <w:style w:type="paragraph" w:customStyle="1" w:styleId="1f8">
    <w:name w:val="評核會(1)"/>
    <w:basedOn w:val="aa"/>
    <w:autoRedefine/>
    <w:qFormat/>
    <w:rsid w:val="00A85E00"/>
    <w:pPr>
      <w:tabs>
        <w:tab w:val="num" w:pos="720"/>
        <w:tab w:val="left" w:pos="1036"/>
      </w:tabs>
      <w:spacing w:line="520" w:lineRule="exact"/>
      <w:ind w:left="720" w:hanging="720"/>
    </w:pPr>
    <w:rPr>
      <w:rFonts w:ascii="Times New Roman" w:eastAsia="標楷體" w:hAnsi="Times New Roman"/>
      <w:sz w:val="28"/>
      <w:szCs w:val="24"/>
    </w:rPr>
  </w:style>
  <w:style w:type="paragraph" w:customStyle="1" w:styleId="xl23">
    <w:name w:val="xl23"/>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新細明體" w:hAnsi="新細明體" w:cs="Arial Unicode MS" w:hint="eastAsia"/>
      <w:b/>
      <w:bCs/>
      <w:kern w:val="0"/>
      <w:sz w:val="28"/>
      <w:szCs w:val="28"/>
    </w:rPr>
  </w:style>
  <w:style w:type="paragraph" w:customStyle="1" w:styleId="NHI02">
    <w:name w:val="NHI_02_黑方格"/>
    <w:basedOn w:val="aa"/>
    <w:next w:val="aa"/>
    <w:qFormat/>
    <w:rsid w:val="00A85E00"/>
    <w:pPr>
      <w:tabs>
        <w:tab w:val="num" w:pos="964"/>
        <w:tab w:val="left" w:pos="1319"/>
      </w:tabs>
      <w:autoSpaceDE w:val="0"/>
      <w:autoSpaceDN w:val="0"/>
      <w:adjustRightInd w:val="0"/>
      <w:spacing w:before="180"/>
      <w:ind w:left="964" w:hanging="482"/>
      <w:jc w:val="both"/>
    </w:pPr>
    <w:rPr>
      <w:rFonts w:ascii="Times New Roman" w:eastAsia="標楷體" w:hAnsi="Times New Roman"/>
      <w:color w:val="000000"/>
      <w:szCs w:val="24"/>
    </w:rPr>
  </w:style>
  <w:style w:type="paragraph" w:customStyle="1" w:styleId="NHI03">
    <w:name w:val="NHI_03_白方格"/>
    <w:basedOn w:val="aa"/>
    <w:next w:val="aa"/>
    <w:qFormat/>
    <w:rsid w:val="00A85E00"/>
    <w:pPr>
      <w:tabs>
        <w:tab w:val="num" w:pos="1021"/>
      </w:tabs>
      <w:ind w:left="1021" w:hanging="482"/>
    </w:pPr>
    <w:rPr>
      <w:rFonts w:ascii="Times New Roman" w:eastAsia="標楷體" w:hAnsi="Times New Roman"/>
      <w:color w:val="000000"/>
      <w:szCs w:val="24"/>
    </w:rPr>
  </w:style>
  <w:style w:type="paragraph" w:customStyle="1" w:styleId="NHI04">
    <w:name w:val="NHI_04_箭頭"/>
    <w:basedOn w:val="aa"/>
    <w:next w:val="aa"/>
    <w:qFormat/>
    <w:rsid w:val="00A85E00"/>
    <w:pPr>
      <w:tabs>
        <w:tab w:val="num" w:pos="1022"/>
      </w:tabs>
      <w:spacing w:afterLines="10"/>
      <w:ind w:left="1022" w:hanging="480"/>
    </w:pPr>
    <w:rPr>
      <w:rFonts w:ascii="Times New Roman" w:eastAsia="標楷體" w:hAnsi="Times New Roman"/>
      <w:color w:val="000000"/>
      <w:szCs w:val="24"/>
    </w:rPr>
  </w:style>
  <w:style w:type="paragraph" w:customStyle="1" w:styleId="afffffe">
    <w:name w:val="括號一"/>
    <w:basedOn w:val="aa"/>
    <w:qFormat/>
    <w:rsid w:val="00A85E00"/>
    <w:pPr>
      <w:snapToGrid w:val="0"/>
      <w:spacing w:line="500" w:lineRule="atLeast"/>
      <w:ind w:leftChars="374" w:left="1260" w:right="-64" w:hangingChars="113" w:hanging="362"/>
      <w:jc w:val="both"/>
    </w:pPr>
    <w:rPr>
      <w:rFonts w:ascii="全真楷書" w:eastAsia="全真楷書" w:hAnsi="Times New Roman"/>
      <w:sz w:val="32"/>
      <w:szCs w:val="24"/>
    </w:rPr>
  </w:style>
  <w:style w:type="paragraph" w:customStyle="1" w:styleId="affffff">
    <w:name w:val="附錄本文"/>
    <w:basedOn w:val="aa"/>
    <w:qFormat/>
    <w:rsid w:val="00A85E00"/>
    <w:pPr>
      <w:adjustRightInd w:val="0"/>
      <w:snapToGrid w:val="0"/>
      <w:spacing w:beforeLines="50" w:line="440" w:lineRule="exact"/>
      <w:ind w:leftChars="100" w:left="100"/>
      <w:jc w:val="both"/>
      <w:textAlignment w:val="baseline"/>
    </w:pPr>
    <w:rPr>
      <w:rFonts w:ascii="標楷體" w:eastAsia="標楷體" w:hAnsi="標楷體"/>
      <w:kern w:val="0"/>
      <w:sz w:val="32"/>
      <w:szCs w:val="20"/>
    </w:rPr>
  </w:style>
  <w:style w:type="paragraph" w:customStyle="1" w:styleId="xl22">
    <w:name w:val="xl22"/>
    <w:basedOn w:val="aa"/>
    <w:qFormat/>
    <w:rsid w:val="00A85E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標楷體" w:eastAsia="標楷體" w:hAnsi="標楷體" w:cs="Arial Unicode MS" w:hint="eastAsia"/>
      <w:kern w:val="0"/>
      <w:szCs w:val="24"/>
    </w:rPr>
  </w:style>
  <w:style w:type="paragraph" w:styleId="affffff0">
    <w:name w:val="Title"/>
    <w:basedOn w:val="aa"/>
    <w:link w:val="affffff1"/>
    <w:autoRedefine/>
    <w:uiPriority w:val="10"/>
    <w:qFormat/>
    <w:rsid w:val="00A85E00"/>
    <w:pPr>
      <w:kinsoku w:val="0"/>
      <w:overflowPunct w:val="0"/>
      <w:adjustRightInd w:val="0"/>
      <w:snapToGrid w:val="0"/>
      <w:spacing w:afterLines="10" w:line="440" w:lineRule="exact"/>
    </w:pPr>
    <w:rPr>
      <w:rFonts w:ascii="Arial" w:eastAsia="標楷體" w:hAnsi="Arial"/>
      <w:sz w:val="32"/>
      <w:szCs w:val="24"/>
    </w:rPr>
  </w:style>
  <w:style w:type="character" w:customStyle="1" w:styleId="affffff1">
    <w:name w:val="標題 字元"/>
    <w:basedOn w:val="ab"/>
    <w:link w:val="affffff0"/>
    <w:uiPriority w:val="10"/>
    <w:qFormat/>
    <w:rsid w:val="00A85E00"/>
    <w:rPr>
      <w:rFonts w:ascii="Arial" w:eastAsia="標楷體" w:hAnsi="Arial" w:cs="Times New Roman"/>
      <w:sz w:val="32"/>
      <w:szCs w:val="24"/>
    </w:rPr>
  </w:style>
  <w:style w:type="paragraph" w:customStyle="1" w:styleId="affffff2">
    <w:name w:val="紀錄大標題"/>
    <w:basedOn w:val="aa"/>
    <w:qFormat/>
    <w:rsid w:val="00A85E00"/>
    <w:pPr>
      <w:spacing w:afterLines="50"/>
      <w:jc w:val="center"/>
    </w:pPr>
    <w:rPr>
      <w:rFonts w:ascii="Times New Roman" w:eastAsia="標楷體" w:hAnsi="Times New Roman"/>
      <w:spacing w:val="-20"/>
      <w:sz w:val="40"/>
      <w:szCs w:val="24"/>
    </w:rPr>
  </w:style>
  <w:style w:type="paragraph" w:customStyle="1" w:styleId="affffff3">
    <w:name w:val="紀錄標題"/>
    <w:basedOn w:val="aa"/>
    <w:qFormat/>
    <w:rsid w:val="00A85E00"/>
    <w:pPr>
      <w:spacing w:beforeLines="50" w:line="480" w:lineRule="exact"/>
      <w:jc w:val="both"/>
    </w:pPr>
    <w:rPr>
      <w:rFonts w:ascii="Times New Roman" w:eastAsia="標楷體" w:hAnsi="Times New Roman"/>
      <w:sz w:val="36"/>
      <w:szCs w:val="24"/>
    </w:rPr>
  </w:style>
  <w:style w:type="paragraph" w:customStyle="1" w:styleId="affffff4">
    <w:name w:val="案次"/>
    <w:basedOn w:val="aa"/>
    <w:autoRedefine/>
    <w:qFormat/>
    <w:rsid w:val="00A85E00"/>
    <w:pPr>
      <w:spacing w:beforeLines="50" w:line="480" w:lineRule="exact"/>
      <w:ind w:leftChars="100" w:left="400" w:rightChars="100" w:right="100" w:hangingChars="300" w:hanging="300"/>
    </w:pPr>
    <w:rPr>
      <w:rFonts w:ascii="Times New Roman" w:eastAsia="標楷體" w:hAnsi="Times New Roman"/>
      <w:sz w:val="36"/>
      <w:szCs w:val="24"/>
    </w:rPr>
  </w:style>
  <w:style w:type="paragraph" w:customStyle="1" w:styleId="affffff5">
    <w:name w:val="案由"/>
    <w:basedOn w:val="aa"/>
    <w:link w:val="affffff6"/>
    <w:qFormat/>
    <w:rsid w:val="00A85E00"/>
    <w:pPr>
      <w:spacing w:line="480" w:lineRule="exact"/>
      <w:ind w:leftChars="100" w:left="400" w:hangingChars="300" w:hanging="300"/>
      <w:jc w:val="both"/>
    </w:pPr>
    <w:rPr>
      <w:rFonts w:ascii="Times New Roman" w:eastAsia="標楷體" w:hAnsi="Times New Roman"/>
      <w:spacing w:val="-8"/>
      <w:sz w:val="36"/>
      <w:szCs w:val="24"/>
    </w:rPr>
  </w:style>
  <w:style w:type="paragraph" w:customStyle="1" w:styleId="affffff7">
    <w:name w:val="決議內文"/>
    <w:basedOn w:val="affffff3"/>
    <w:qFormat/>
    <w:rsid w:val="00A85E00"/>
    <w:pPr>
      <w:ind w:leftChars="200" w:left="400" w:hangingChars="200" w:hanging="200"/>
    </w:pPr>
  </w:style>
  <w:style w:type="paragraph" w:customStyle="1" w:styleId="affffff8">
    <w:name w:val="紀錄內文"/>
    <w:basedOn w:val="affffff3"/>
    <w:qFormat/>
    <w:rsid w:val="00A85E00"/>
    <w:pPr>
      <w:spacing w:beforeLines="0"/>
      <w:ind w:leftChars="200" w:left="200"/>
    </w:pPr>
  </w:style>
  <w:style w:type="paragraph" w:customStyle="1" w:styleId="affffff9">
    <w:name w:val="提案括號一"/>
    <w:basedOn w:val="aa"/>
    <w:qFormat/>
    <w:rsid w:val="00A85E00"/>
    <w:pPr>
      <w:snapToGrid w:val="0"/>
      <w:spacing w:beforeLines="50" w:line="440" w:lineRule="exact"/>
      <w:ind w:leftChars="200" w:left="313" w:rightChars="-20" w:right="-20" w:hangingChars="113" w:hanging="113"/>
      <w:jc w:val="both"/>
    </w:pPr>
    <w:rPr>
      <w:rFonts w:ascii="全真楷書" w:eastAsia="全真楷書" w:hAnsi="全真楷書"/>
      <w:sz w:val="32"/>
      <w:szCs w:val="24"/>
    </w:rPr>
  </w:style>
  <w:style w:type="character" w:customStyle="1" w:styleId="postbody">
    <w:name w:val="postbody"/>
    <w:basedOn w:val="ab"/>
    <w:rsid w:val="00A85E00"/>
  </w:style>
  <w:style w:type="paragraph" w:customStyle="1" w:styleId="NHI01">
    <w:name w:val="NHI_01_標題"/>
    <w:basedOn w:val="23"/>
    <w:next w:val="aa"/>
    <w:qFormat/>
    <w:rsid w:val="00A85E00"/>
    <w:pPr>
      <w:spacing w:line="360" w:lineRule="auto"/>
      <w:ind w:rightChars="100" w:right="100"/>
    </w:pPr>
    <w:rPr>
      <w:rFonts w:ascii="Times New Roman" w:eastAsia="標楷體" w:hAnsi="Times New Roman" w:cs="Times New Roman"/>
      <w:bCs w:val="0"/>
      <w:color w:val="000000"/>
      <w:sz w:val="24"/>
      <w:szCs w:val="24"/>
    </w:rPr>
  </w:style>
  <w:style w:type="paragraph" w:customStyle="1" w:styleId="affffffa">
    <w:name w:val="評核會壹"/>
    <w:basedOn w:val="aa"/>
    <w:autoRedefine/>
    <w:qFormat/>
    <w:rsid w:val="00A85E00"/>
    <w:pPr>
      <w:tabs>
        <w:tab w:val="left" w:pos="709"/>
      </w:tabs>
      <w:spacing w:line="500" w:lineRule="exact"/>
    </w:pPr>
    <w:rPr>
      <w:rFonts w:ascii="Times New Roman" w:hAnsi="Times New Roman"/>
      <w:b/>
      <w:sz w:val="32"/>
      <w:szCs w:val="24"/>
    </w:rPr>
  </w:style>
  <w:style w:type="paragraph" w:customStyle="1" w:styleId="affffffb">
    <w:name w:val="評核會一"/>
    <w:basedOn w:val="aa"/>
    <w:autoRedefine/>
    <w:qFormat/>
    <w:rsid w:val="00A85E00"/>
    <w:pPr>
      <w:tabs>
        <w:tab w:val="left" w:pos="709"/>
        <w:tab w:val="left" w:pos="851"/>
      </w:tabs>
      <w:spacing w:line="500" w:lineRule="exact"/>
    </w:pPr>
    <w:rPr>
      <w:rFonts w:ascii="Times New Roman" w:hAnsi="Times New Roman"/>
      <w:b/>
      <w:szCs w:val="24"/>
    </w:rPr>
  </w:style>
  <w:style w:type="paragraph" w:customStyle="1" w:styleId="1f9">
    <w:name w:val="評核會所(1)"/>
    <w:basedOn w:val="aa"/>
    <w:autoRedefine/>
    <w:qFormat/>
    <w:rsid w:val="00A85E00"/>
    <w:rPr>
      <w:rFonts w:ascii="Times New Roman" w:hAnsi="Times New Roman"/>
      <w:szCs w:val="24"/>
    </w:rPr>
  </w:style>
  <w:style w:type="paragraph" w:customStyle="1" w:styleId="affffffc">
    <w:name w:val="評核會內文"/>
    <w:basedOn w:val="aa"/>
    <w:autoRedefine/>
    <w:qFormat/>
    <w:rsid w:val="00A85E00"/>
    <w:pPr>
      <w:spacing w:line="500" w:lineRule="exact"/>
    </w:pPr>
    <w:rPr>
      <w:rFonts w:ascii="Times New Roman" w:hAnsi="Times New Roman"/>
      <w:szCs w:val="24"/>
    </w:rPr>
  </w:style>
  <w:style w:type="paragraph" w:customStyle="1" w:styleId="affffffd">
    <w:name w:val="評核會一、"/>
    <w:basedOn w:val="aa"/>
    <w:autoRedefine/>
    <w:qFormat/>
    <w:rsid w:val="00A85E00"/>
    <w:pPr>
      <w:tabs>
        <w:tab w:val="num" w:pos="0"/>
        <w:tab w:val="left" w:pos="709"/>
        <w:tab w:val="left" w:pos="851"/>
      </w:tabs>
      <w:spacing w:line="500" w:lineRule="exact"/>
      <w:ind w:left="622" w:hanging="480"/>
    </w:pPr>
    <w:rPr>
      <w:rFonts w:ascii="Times New Roman" w:hAnsi="Times New Roman"/>
      <w:b/>
      <w:sz w:val="32"/>
      <w:szCs w:val="24"/>
    </w:rPr>
  </w:style>
  <w:style w:type="character" w:customStyle="1" w:styleId="affffffe">
    <w:name w:val="執行大標"/>
    <w:rsid w:val="00A85E00"/>
    <w:rPr>
      <w:rFonts w:eastAsia="標楷體"/>
      <w:sz w:val="36"/>
    </w:rPr>
  </w:style>
  <w:style w:type="paragraph" w:customStyle="1" w:styleId="afffffff">
    <w:name w:val="執行小標"/>
    <w:basedOn w:val="13"/>
    <w:qFormat/>
    <w:rsid w:val="00A85E00"/>
    <w:pPr>
      <w:spacing w:before="0" w:after="0" w:line="240" w:lineRule="auto"/>
    </w:pPr>
    <w:rPr>
      <w:rFonts w:ascii="標楷體" w:eastAsia="標楷體" w:hAnsi="標楷體" w:cs="Times New Roman"/>
      <w:sz w:val="28"/>
      <w:szCs w:val="28"/>
    </w:rPr>
  </w:style>
  <w:style w:type="character" w:customStyle="1" w:styleId="71">
    <w:name w:val="字元7"/>
    <w:rsid w:val="00A85E00"/>
    <w:rPr>
      <w:rFonts w:eastAsia="新細明體"/>
      <w:kern w:val="2"/>
      <w:sz w:val="16"/>
      <w:szCs w:val="16"/>
      <w:lang w:val="en-US" w:eastAsia="zh-TW" w:bidi="ar-SA"/>
    </w:rPr>
  </w:style>
  <w:style w:type="character" w:customStyle="1" w:styleId="150">
    <w:name w:val="字元15"/>
    <w:rsid w:val="00A85E00"/>
    <w:rPr>
      <w:rFonts w:eastAsia="標楷體"/>
      <w:kern w:val="2"/>
      <w:sz w:val="28"/>
      <w:lang w:val="en-US" w:eastAsia="zh-TW" w:bidi="ar-SA"/>
    </w:rPr>
  </w:style>
  <w:style w:type="character" w:customStyle="1" w:styleId="142">
    <w:name w:val="字元14"/>
    <w:rsid w:val="00A85E00"/>
    <w:rPr>
      <w:rFonts w:eastAsia="標楷體"/>
      <w:kern w:val="2"/>
      <w:sz w:val="32"/>
      <w:lang w:val="en-US" w:eastAsia="zh-TW" w:bidi="ar-SA"/>
    </w:rPr>
  </w:style>
  <w:style w:type="character" w:customStyle="1" w:styleId="240">
    <w:name w:val="字元24"/>
    <w:rsid w:val="00A85E00"/>
    <w:rPr>
      <w:rFonts w:eastAsia="標楷體"/>
      <w:b/>
      <w:bCs/>
      <w:color w:val="FF0000"/>
      <w:kern w:val="2"/>
      <w:sz w:val="28"/>
      <w:szCs w:val="24"/>
      <w:lang w:val="en-US" w:eastAsia="zh-TW" w:bidi="ar-SA"/>
    </w:rPr>
  </w:style>
  <w:style w:type="character" w:customStyle="1" w:styleId="230">
    <w:name w:val="字元23"/>
    <w:rsid w:val="00A85E00"/>
    <w:rPr>
      <w:rFonts w:eastAsia="新細明體"/>
      <w:kern w:val="2"/>
      <w:sz w:val="48"/>
      <w:szCs w:val="24"/>
      <w:lang w:val="en-US" w:eastAsia="zh-TW" w:bidi="ar-SA"/>
    </w:rPr>
  </w:style>
  <w:style w:type="character" w:customStyle="1" w:styleId="220">
    <w:name w:val="字元22"/>
    <w:rsid w:val="00A85E00"/>
    <w:rPr>
      <w:rFonts w:ascii="Arial" w:eastAsia="新細明體" w:hAnsi="Arial"/>
      <w:b/>
      <w:bCs/>
      <w:kern w:val="2"/>
      <w:sz w:val="36"/>
      <w:szCs w:val="36"/>
      <w:lang w:val="en-US" w:eastAsia="zh-TW" w:bidi="ar-SA"/>
    </w:rPr>
  </w:style>
  <w:style w:type="character" w:customStyle="1" w:styleId="212">
    <w:name w:val="字元21"/>
    <w:rsid w:val="00A85E00"/>
    <w:rPr>
      <w:rFonts w:eastAsia="標楷體"/>
      <w:b/>
      <w:bCs/>
      <w:kern w:val="2"/>
      <w:sz w:val="24"/>
      <w:szCs w:val="24"/>
      <w:lang w:val="en-US" w:eastAsia="zh-TW" w:bidi="ar-SA"/>
    </w:rPr>
  </w:style>
  <w:style w:type="character" w:customStyle="1" w:styleId="200">
    <w:name w:val="字元20"/>
    <w:rsid w:val="00A85E00"/>
    <w:rPr>
      <w:rFonts w:eastAsia="標楷體"/>
      <w:b/>
      <w:bCs/>
      <w:kern w:val="2"/>
      <w:sz w:val="24"/>
      <w:szCs w:val="24"/>
      <w:lang w:val="en-US" w:eastAsia="zh-TW" w:bidi="ar-SA"/>
    </w:rPr>
  </w:style>
  <w:style w:type="character" w:customStyle="1" w:styleId="190">
    <w:name w:val="字元19"/>
    <w:rsid w:val="00A85E00"/>
    <w:rPr>
      <w:rFonts w:ascii="標楷體" w:eastAsia="新細明體"/>
      <w:b/>
      <w:bCs/>
      <w:color w:val="FF0000"/>
      <w:kern w:val="2"/>
      <w:sz w:val="24"/>
      <w:szCs w:val="24"/>
      <w:u w:val="single"/>
      <w:lang w:val="en-US" w:eastAsia="zh-TW" w:bidi="ar-SA"/>
    </w:rPr>
  </w:style>
  <w:style w:type="character" w:customStyle="1" w:styleId="180">
    <w:name w:val="字元18"/>
    <w:rsid w:val="00A85E00"/>
    <w:rPr>
      <w:rFonts w:ascii="標楷體" w:eastAsia="標楷體"/>
      <w:kern w:val="2"/>
      <w:sz w:val="28"/>
      <w:szCs w:val="24"/>
      <w:lang w:val="en-US" w:eastAsia="zh-TW" w:bidi="ar-SA"/>
    </w:rPr>
  </w:style>
  <w:style w:type="character" w:customStyle="1" w:styleId="170">
    <w:name w:val="字元17"/>
    <w:rsid w:val="00A85E00"/>
    <w:rPr>
      <w:rFonts w:ascii="標楷體" w:eastAsia="標楷體" w:hAnsi="標楷體"/>
      <w:kern w:val="2"/>
      <w:sz w:val="24"/>
      <w:szCs w:val="24"/>
      <w:u w:val="single"/>
      <w:lang w:val="en-US" w:eastAsia="zh-TW" w:bidi="ar-SA"/>
    </w:rPr>
  </w:style>
  <w:style w:type="character" w:customStyle="1" w:styleId="160">
    <w:name w:val="字元16"/>
    <w:rsid w:val="00A85E00"/>
    <w:rPr>
      <w:rFonts w:ascii="標楷體" w:eastAsia="標楷體" w:hAnsi="標楷體"/>
      <w:color w:val="FF0000"/>
      <w:kern w:val="2"/>
      <w:sz w:val="24"/>
      <w:szCs w:val="24"/>
      <w:u w:val="single"/>
      <w:lang w:val="en-US" w:eastAsia="zh-TW" w:bidi="ar-SA"/>
    </w:rPr>
  </w:style>
  <w:style w:type="character" w:customStyle="1" w:styleId="130">
    <w:name w:val="字元13"/>
    <w:rsid w:val="00A85E00"/>
    <w:rPr>
      <w:rFonts w:eastAsia="新細明體"/>
      <w:kern w:val="2"/>
      <w:sz w:val="24"/>
      <w:szCs w:val="24"/>
      <w:lang w:val="en-US" w:eastAsia="zh-TW" w:bidi="ar-SA"/>
    </w:rPr>
  </w:style>
  <w:style w:type="paragraph" w:customStyle="1" w:styleId="3b">
    <w:name w:val="內文3"/>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0">
    <w:name w:val="字元12"/>
    <w:rsid w:val="00A85E00"/>
    <w:rPr>
      <w:rFonts w:eastAsia="新細明體"/>
      <w:kern w:val="2"/>
      <w:sz w:val="24"/>
      <w:szCs w:val="24"/>
      <w:lang w:val="en-US" w:eastAsia="zh-TW" w:bidi="ar-SA"/>
    </w:rPr>
  </w:style>
  <w:style w:type="character" w:customStyle="1" w:styleId="114">
    <w:name w:val="字元11"/>
    <w:rsid w:val="00A85E00"/>
    <w:rPr>
      <w:rFonts w:ascii="標楷體" w:eastAsia="標楷體" w:hAnsi="標楷體"/>
      <w:kern w:val="2"/>
      <w:sz w:val="24"/>
      <w:szCs w:val="24"/>
      <w:lang w:val="en-US" w:eastAsia="zh-TW" w:bidi="ar-SA"/>
    </w:rPr>
  </w:style>
  <w:style w:type="character" w:customStyle="1" w:styleId="100">
    <w:name w:val="字元10"/>
    <w:rsid w:val="00A85E00"/>
    <w:rPr>
      <w:rFonts w:eastAsia="新細明體"/>
      <w:kern w:val="2"/>
      <w:lang w:val="en-US" w:eastAsia="zh-TW" w:bidi="ar-SA"/>
    </w:rPr>
  </w:style>
  <w:style w:type="character" w:customStyle="1" w:styleId="91">
    <w:name w:val="字元9"/>
    <w:rsid w:val="00A85E00"/>
    <w:rPr>
      <w:rFonts w:eastAsia="新細明體"/>
      <w:kern w:val="2"/>
      <w:lang w:val="en-US" w:eastAsia="zh-TW" w:bidi="ar-SA"/>
    </w:rPr>
  </w:style>
  <w:style w:type="character" w:customStyle="1" w:styleId="81">
    <w:name w:val="字元8"/>
    <w:rsid w:val="00A85E00"/>
    <w:rPr>
      <w:rFonts w:ascii="Times New Roman" w:hAnsi="Times New Roman"/>
      <w:kern w:val="2"/>
      <w:sz w:val="16"/>
      <w:szCs w:val="16"/>
    </w:rPr>
  </w:style>
  <w:style w:type="character" w:customStyle="1" w:styleId="61">
    <w:name w:val="字元6"/>
    <w:rsid w:val="00A85E00"/>
    <w:rPr>
      <w:rFonts w:ascii="標楷體" w:eastAsia="標楷體" w:hAnsi="Courier New"/>
      <w:b/>
      <w:bCs/>
      <w:kern w:val="2"/>
      <w:sz w:val="26"/>
      <w:lang w:val="en-US" w:eastAsia="zh-TW" w:bidi="ar-SA"/>
    </w:rPr>
  </w:style>
  <w:style w:type="paragraph" w:customStyle="1" w:styleId="221">
    <w:name w:val="本文 22"/>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20">
    <w:name w:val="本文縮排 32"/>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23">
    <w:name w:val="本文縮排 22"/>
    <w:basedOn w:val="aa"/>
    <w:qFormat/>
    <w:rsid w:val="00A85E00"/>
    <w:pPr>
      <w:adjustRightInd w:val="0"/>
      <w:ind w:left="900"/>
      <w:textAlignment w:val="baseline"/>
    </w:pPr>
    <w:rPr>
      <w:rFonts w:ascii="全真楷書" w:eastAsia="全真楷書" w:hAnsi="Times New Roman"/>
      <w:sz w:val="28"/>
      <w:szCs w:val="20"/>
    </w:rPr>
  </w:style>
  <w:style w:type="character" w:customStyle="1" w:styleId="52">
    <w:name w:val="字元5"/>
    <w:rsid w:val="00A85E00"/>
    <w:rPr>
      <w:rFonts w:ascii="Arial Unicode MS" w:eastAsia="Arial Unicode MS" w:hAnsi="Arial Unicode MS" w:cs="Arial Unicode MS"/>
      <w:kern w:val="2"/>
      <w:sz w:val="24"/>
      <w:szCs w:val="24"/>
      <w:lang w:val="en-US" w:eastAsia="zh-TW" w:bidi="ar-SA"/>
    </w:rPr>
  </w:style>
  <w:style w:type="character" w:customStyle="1" w:styleId="43">
    <w:name w:val="字元4"/>
    <w:rsid w:val="00A85E00"/>
    <w:rPr>
      <w:rFonts w:ascii="標楷體" w:eastAsia="標楷體"/>
      <w:kern w:val="2"/>
      <w:sz w:val="28"/>
      <w:szCs w:val="24"/>
      <w:lang w:val="en-US" w:eastAsia="zh-TW" w:bidi="ar-SA"/>
    </w:rPr>
  </w:style>
  <w:style w:type="character" w:customStyle="1" w:styleId="3c">
    <w:name w:val="字元3"/>
    <w:rsid w:val="00A85E00"/>
    <w:rPr>
      <w:rFonts w:eastAsia="標楷體"/>
      <w:kern w:val="2"/>
      <w:sz w:val="24"/>
      <w:szCs w:val="24"/>
      <w:lang w:val="en-US" w:eastAsia="zh-TW" w:bidi="ar-SA"/>
    </w:rPr>
  </w:style>
  <w:style w:type="character" w:customStyle="1" w:styleId="2d">
    <w:name w:val="字元2"/>
    <w:rsid w:val="00A85E00"/>
    <w:rPr>
      <w:rFonts w:ascii="標楷體" w:eastAsia="標楷體"/>
      <w:kern w:val="2"/>
      <w:sz w:val="24"/>
      <w:szCs w:val="24"/>
      <w:lang w:val="en-US" w:eastAsia="zh-TW" w:bidi="ar-SA"/>
    </w:rPr>
  </w:style>
  <w:style w:type="paragraph" w:customStyle="1" w:styleId="2e">
    <w:name w:val="註解方塊文字2"/>
    <w:basedOn w:val="aa"/>
    <w:qFormat/>
    <w:rsid w:val="00A85E00"/>
    <w:rPr>
      <w:rFonts w:ascii="Arial" w:hAnsi="Arial"/>
      <w:sz w:val="18"/>
      <w:szCs w:val="18"/>
    </w:rPr>
  </w:style>
  <w:style w:type="paragraph" w:customStyle="1" w:styleId="2f">
    <w:name w:val="清單段落2"/>
    <w:basedOn w:val="aa"/>
    <w:qFormat/>
    <w:rsid w:val="00A85E00"/>
    <w:pPr>
      <w:spacing w:after="200"/>
      <w:ind w:left="720"/>
    </w:pPr>
    <w:rPr>
      <w:rFonts w:ascii="Cambria" w:hAnsi="Cambria"/>
      <w:kern w:val="0"/>
      <w:szCs w:val="24"/>
      <w:lang w:eastAsia="en-US"/>
    </w:rPr>
  </w:style>
  <w:style w:type="character" w:customStyle="1" w:styleId="1fa">
    <w:name w:val="字元1"/>
    <w:rsid w:val="00A85E00"/>
    <w:rPr>
      <w:rFonts w:ascii="Arial" w:eastAsia="標楷體" w:hAnsi="Arial" w:cs="Arial"/>
      <w:kern w:val="2"/>
      <w:sz w:val="32"/>
      <w:szCs w:val="24"/>
      <w:lang w:val="en-US" w:eastAsia="zh-TW" w:bidi="ar-SA"/>
    </w:rPr>
  </w:style>
  <w:style w:type="character" w:customStyle="1" w:styleId="afffffff0">
    <w:name w:val="字元"/>
    <w:rsid w:val="00A85E00"/>
    <w:rPr>
      <w:rFonts w:eastAsia="新細明體"/>
      <w:b/>
      <w:bCs/>
      <w:kern w:val="2"/>
      <w:sz w:val="24"/>
      <w:szCs w:val="24"/>
      <w:lang w:val="en-US" w:eastAsia="zh-TW" w:bidi="ar-SA"/>
    </w:rPr>
  </w:style>
  <w:style w:type="character" w:customStyle="1" w:styleId="74">
    <w:name w:val="字元74"/>
    <w:uiPriority w:val="99"/>
    <w:rsid w:val="00A85E00"/>
    <w:rPr>
      <w:rFonts w:eastAsia="新細明體"/>
      <w:kern w:val="2"/>
      <w:sz w:val="16"/>
      <w:szCs w:val="16"/>
      <w:lang w:val="en-US" w:eastAsia="zh-TW" w:bidi="ar-SA"/>
    </w:rPr>
  </w:style>
  <w:style w:type="character" w:customStyle="1" w:styleId="154">
    <w:name w:val="字元154"/>
    <w:uiPriority w:val="99"/>
    <w:rsid w:val="00A85E00"/>
    <w:rPr>
      <w:rFonts w:eastAsia="標楷體"/>
      <w:kern w:val="2"/>
      <w:sz w:val="28"/>
      <w:lang w:val="en-US" w:eastAsia="zh-TW" w:bidi="ar-SA"/>
    </w:rPr>
  </w:style>
  <w:style w:type="character" w:customStyle="1" w:styleId="144">
    <w:name w:val="字元144"/>
    <w:uiPriority w:val="99"/>
    <w:rsid w:val="00A85E00"/>
    <w:rPr>
      <w:rFonts w:eastAsia="標楷體"/>
      <w:kern w:val="2"/>
      <w:sz w:val="32"/>
      <w:lang w:val="en-US" w:eastAsia="zh-TW" w:bidi="ar-SA"/>
    </w:rPr>
  </w:style>
  <w:style w:type="character" w:customStyle="1" w:styleId="244">
    <w:name w:val="字元244"/>
    <w:uiPriority w:val="99"/>
    <w:rsid w:val="00A85E00"/>
    <w:rPr>
      <w:rFonts w:eastAsia="標楷體"/>
      <w:b/>
      <w:bCs/>
      <w:color w:val="FF0000"/>
      <w:kern w:val="2"/>
      <w:sz w:val="28"/>
      <w:szCs w:val="24"/>
      <w:lang w:val="en-US" w:eastAsia="zh-TW" w:bidi="ar-SA"/>
    </w:rPr>
  </w:style>
  <w:style w:type="character" w:customStyle="1" w:styleId="234">
    <w:name w:val="字元234"/>
    <w:uiPriority w:val="99"/>
    <w:rsid w:val="00A85E00"/>
    <w:rPr>
      <w:rFonts w:eastAsia="新細明體"/>
      <w:kern w:val="2"/>
      <w:sz w:val="48"/>
      <w:szCs w:val="24"/>
      <w:lang w:val="en-US" w:eastAsia="zh-TW" w:bidi="ar-SA"/>
    </w:rPr>
  </w:style>
  <w:style w:type="character" w:customStyle="1" w:styleId="224">
    <w:name w:val="字元224"/>
    <w:uiPriority w:val="99"/>
    <w:rsid w:val="00A85E00"/>
    <w:rPr>
      <w:rFonts w:ascii="Arial" w:eastAsia="新細明體" w:hAnsi="Arial"/>
      <w:b/>
      <w:bCs/>
      <w:kern w:val="2"/>
      <w:sz w:val="36"/>
      <w:szCs w:val="36"/>
      <w:lang w:val="en-US" w:eastAsia="zh-TW" w:bidi="ar-SA"/>
    </w:rPr>
  </w:style>
  <w:style w:type="character" w:customStyle="1" w:styleId="215">
    <w:name w:val="字元215"/>
    <w:uiPriority w:val="99"/>
    <w:rsid w:val="00A85E00"/>
    <w:rPr>
      <w:rFonts w:eastAsia="標楷體"/>
      <w:b/>
      <w:bCs/>
      <w:kern w:val="2"/>
      <w:sz w:val="24"/>
      <w:szCs w:val="24"/>
      <w:lang w:val="en-US" w:eastAsia="zh-TW" w:bidi="ar-SA"/>
    </w:rPr>
  </w:style>
  <w:style w:type="character" w:customStyle="1" w:styleId="204">
    <w:name w:val="字元204"/>
    <w:uiPriority w:val="99"/>
    <w:rsid w:val="00A85E00"/>
    <w:rPr>
      <w:rFonts w:eastAsia="標楷體"/>
      <w:b/>
      <w:bCs/>
      <w:kern w:val="2"/>
      <w:sz w:val="24"/>
      <w:szCs w:val="24"/>
      <w:lang w:val="en-US" w:eastAsia="zh-TW" w:bidi="ar-SA"/>
    </w:rPr>
  </w:style>
  <w:style w:type="character" w:customStyle="1" w:styleId="194">
    <w:name w:val="字元194"/>
    <w:uiPriority w:val="99"/>
    <w:rsid w:val="00A85E00"/>
    <w:rPr>
      <w:rFonts w:ascii="標楷體" w:eastAsia="新細明體"/>
      <w:b/>
      <w:bCs/>
      <w:color w:val="FF0000"/>
      <w:kern w:val="2"/>
      <w:sz w:val="24"/>
      <w:szCs w:val="24"/>
      <w:u w:val="single"/>
      <w:lang w:val="en-US" w:eastAsia="zh-TW" w:bidi="ar-SA"/>
    </w:rPr>
  </w:style>
  <w:style w:type="character" w:customStyle="1" w:styleId="184">
    <w:name w:val="字元184"/>
    <w:uiPriority w:val="99"/>
    <w:rsid w:val="00A85E00"/>
    <w:rPr>
      <w:rFonts w:ascii="標楷體" w:eastAsia="標楷體"/>
      <w:kern w:val="2"/>
      <w:sz w:val="28"/>
      <w:szCs w:val="24"/>
      <w:lang w:val="en-US" w:eastAsia="zh-TW" w:bidi="ar-SA"/>
    </w:rPr>
  </w:style>
  <w:style w:type="character" w:customStyle="1" w:styleId="174">
    <w:name w:val="字元174"/>
    <w:uiPriority w:val="99"/>
    <w:rsid w:val="00A85E00"/>
    <w:rPr>
      <w:rFonts w:ascii="標楷體" w:eastAsia="標楷體" w:hAnsi="標楷體"/>
      <w:kern w:val="2"/>
      <w:sz w:val="24"/>
      <w:szCs w:val="24"/>
      <w:u w:val="single"/>
      <w:lang w:val="en-US" w:eastAsia="zh-TW" w:bidi="ar-SA"/>
    </w:rPr>
  </w:style>
  <w:style w:type="character" w:customStyle="1" w:styleId="164">
    <w:name w:val="字元164"/>
    <w:uiPriority w:val="99"/>
    <w:rsid w:val="00A85E00"/>
    <w:rPr>
      <w:rFonts w:ascii="標楷體" w:eastAsia="標楷體" w:hAnsi="標楷體"/>
      <w:color w:val="FF0000"/>
      <w:kern w:val="2"/>
      <w:sz w:val="24"/>
      <w:szCs w:val="24"/>
      <w:u w:val="single"/>
      <w:lang w:val="en-US" w:eastAsia="zh-TW" w:bidi="ar-SA"/>
    </w:rPr>
  </w:style>
  <w:style w:type="character" w:customStyle="1" w:styleId="134">
    <w:name w:val="字元134"/>
    <w:uiPriority w:val="99"/>
    <w:rsid w:val="00A85E00"/>
    <w:rPr>
      <w:rFonts w:eastAsia="新細明體"/>
      <w:kern w:val="2"/>
      <w:sz w:val="24"/>
      <w:szCs w:val="24"/>
      <w:lang w:val="en-US" w:eastAsia="zh-TW" w:bidi="ar-SA"/>
    </w:rPr>
  </w:style>
  <w:style w:type="paragraph" w:customStyle="1" w:styleId="44">
    <w:name w:val="內文4"/>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4">
    <w:name w:val="字元124"/>
    <w:uiPriority w:val="99"/>
    <w:rsid w:val="00A85E00"/>
    <w:rPr>
      <w:rFonts w:eastAsia="新細明體"/>
      <w:kern w:val="2"/>
      <w:sz w:val="24"/>
      <w:szCs w:val="24"/>
      <w:lang w:val="en-US" w:eastAsia="zh-TW" w:bidi="ar-SA"/>
    </w:rPr>
  </w:style>
  <w:style w:type="character" w:customStyle="1" w:styleId="117">
    <w:name w:val="字元117"/>
    <w:uiPriority w:val="99"/>
    <w:rsid w:val="00A85E00"/>
    <w:rPr>
      <w:rFonts w:ascii="標楷體" w:eastAsia="標楷體" w:hAnsi="標楷體"/>
      <w:kern w:val="2"/>
      <w:sz w:val="24"/>
      <w:szCs w:val="24"/>
      <w:lang w:val="en-US" w:eastAsia="zh-TW" w:bidi="ar-SA"/>
    </w:rPr>
  </w:style>
  <w:style w:type="character" w:customStyle="1" w:styleId="104">
    <w:name w:val="字元104"/>
    <w:uiPriority w:val="99"/>
    <w:rsid w:val="00A85E00"/>
    <w:rPr>
      <w:rFonts w:eastAsia="新細明體"/>
      <w:kern w:val="2"/>
      <w:lang w:val="en-US" w:eastAsia="zh-TW" w:bidi="ar-SA"/>
    </w:rPr>
  </w:style>
  <w:style w:type="character" w:customStyle="1" w:styleId="94">
    <w:name w:val="字元94"/>
    <w:uiPriority w:val="99"/>
    <w:rsid w:val="00A85E00"/>
    <w:rPr>
      <w:rFonts w:eastAsia="新細明體"/>
      <w:kern w:val="2"/>
      <w:lang w:val="en-US" w:eastAsia="zh-TW" w:bidi="ar-SA"/>
    </w:rPr>
  </w:style>
  <w:style w:type="character" w:customStyle="1" w:styleId="84">
    <w:name w:val="字元84"/>
    <w:uiPriority w:val="99"/>
    <w:rsid w:val="00A85E00"/>
    <w:rPr>
      <w:rFonts w:ascii="Times New Roman" w:hAnsi="Times New Roman"/>
      <w:kern w:val="2"/>
      <w:sz w:val="16"/>
      <w:szCs w:val="16"/>
    </w:rPr>
  </w:style>
  <w:style w:type="character" w:customStyle="1" w:styleId="64">
    <w:name w:val="字元64"/>
    <w:uiPriority w:val="99"/>
    <w:rsid w:val="00A85E00"/>
    <w:rPr>
      <w:rFonts w:ascii="標楷體" w:eastAsia="標楷體" w:hAnsi="Courier New"/>
      <w:b/>
      <w:bCs/>
      <w:kern w:val="2"/>
      <w:sz w:val="26"/>
      <w:lang w:val="en-US" w:eastAsia="zh-TW" w:bidi="ar-SA"/>
    </w:rPr>
  </w:style>
  <w:style w:type="paragraph" w:customStyle="1" w:styleId="231">
    <w:name w:val="本文 23"/>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30">
    <w:name w:val="本文縮排 33"/>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32">
    <w:name w:val="本文縮排 23"/>
    <w:basedOn w:val="aa"/>
    <w:qFormat/>
    <w:rsid w:val="00A85E00"/>
    <w:pPr>
      <w:adjustRightInd w:val="0"/>
      <w:ind w:left="900"/>
      <w:textAlignment w:val="baseline"/>
    </w:pPr>
    <w:rPr>
      <w:rFonts w:ascii="全真楷書" w:eastAsia="全真楷書" w:hAnsi="Times New Roman"/>
      <w:sz w:val="28"/>
      <w:szCs w:val="20"/>
    </w:rPr>
  </w:style>
  <w:style w:type="character" w:customStyle="1" w:styleId="54">
    <w:name w:val="字元54"/>
    <w:uiPriority w:val="99"/>
    <w:rsid w:val="00A85E00"/>
    <w:rPr>
      <w:rFonts w:ascii="Arial Unicode MS" w:eastAsia="Arial Unicode MS" w:hAnsi="Arial Unicode MS" w:cs="Arial Unicode MS"/>
      <w:kern w:val="2"/>
      <w:sz w:val="24"/>
      <w:szCs w:val="24"/>
      <w:lang w:val="en-US" w:eastAsia="zh-TW" w:bidi="ar-SA"/>
    </w:rPr>
  </w:style>
  <w:style w:type="character" w:customStyle="1" w:styleId="440">
    <w:name w:val="字元44"/>
    <w:uiPriority w:val="99"/>
    <w:rsid w:val="00A85E00"/>
    <w:rPr>
      <w:rFonts w:ascii="標楷體" w:eastAsia="標楷體"/>
      <w:kern w:val="2"/>
      <w:sz w:val="28"/>
      <w:szCs w:val="24"/>
      <w:lang w:val="en-US" w:eastAsia="zh-TW" w:bidi="ar-SA"/>
    </w:rPr>
  </w:style>
  <w:style w:type="character" w:customStyle="1" w:styleId="340">
    <w:name w:val="字元34"/>
    <w:uiPriority w:val="99"/>
    <w:rsid w:val="00A85E00"/>
    <w:rPr>
      <w:rFonts w:eastAsia="標楷體"/>
      <w:kern w:val="2"/>
      <w:sz w:val="24"/>
      <w:szCs w:val="24"/>
      <w:lang w:val="en-US" w:eastAsia="zh-TW" w:bidi="ar-SA"/>
    </w:rPr>
  </w:style>
  <w:style w:type="character" w:customStyle="1" w:styleId="214">
    <w:name w:val="字元214"/>
    <w:uiPriority w:val="99"/>
    <w:rsid w:val="00A85E00"/>
    <w:rPr>
      <w:rFonts w:ascii="標楷體" w:eastAsia="標楷體"/>
      <w:kern w:val="2"/>
      <w:sz w:val="24"/>
      <w:szCs w:val="24"/>
      <w:lang w:val="en-US" w:eastAsia="zh-TW" w:bidi="ar-SA"/>
    </w:rPr>
  </w:style>
  <w:style w:type="paragraph" w:customStyle="1" w:styleId="3d">
    <w:name w:val="註解方塊文字3"/>
    <w:basedOn w:val="aa"/>
    <w:qFormat/>
    <w:rsid w:val="00A85E00"/>
    <w:rPr>
      <w:rFonts w:ascii="Arial" w:hAnsi="Arial"/>
      <w:sz w:val="18"/>
      <w:szCs w:val="18"/>
    </w:rPr>
  </w:style>
  <w:style w:type="paragraph" w:customStyle="1" w:styleId="3e">
    <w:name w:val="清單段落3"/>
    <w:basedOn w:val="aa"/>
    <w:qFormat/>
    <w:rsid w:val="00A85E00"/>
    <w:pPr>
      <w:spacing w:after="200"/>
      <w:ind w:left="720"/>
    </w:pPr>
    <w:rPr>
      <w:rFonts w:ascii="Cambria" w:hAnsi="Cambria"/>
      <w:kern w:val="0"/>
      <w:szCs w:val="24"/>
      <w:lang w:eastAsia="en-US"/>
    </w:rPr>
  </w:style>
  <w:style w:type="character" w:customStyle="1" w:styleId="116">
    <w:name w:val="字元116"/>
    <w:uiPriority w:val="99"/>
    <w:rsid w:val="00A85E00"/>
    <w:rPr>
      <w:rFonts w:ascii="Arial" w:eastAsia="標楷體" w:hAnsi="Arial" w:cs="Arial"/>
      <w:kern w:val="2"/>
      <w:sz w:val="32"/>
      <w:szCs w:val="24"/>
      <w:lang w:val="en-US" w:eastAsia="zh-TW" w:bidi="ar-SA"/>
    </w:rPr>
  </w:style>
  <w:style w:type="character" w:customStyle="1" w:styleId="300">
    <w:name w:val="字元30"/>
    <w:uiPriority w:val="99"/>
    <w:rsid w:val="00A85E00"/>
    <w:rPr>
      <w:rFonts w:eastAsia="新細明體"/>
      <w:b/>
      <w:bCs/>
      <w:kern w:val="2"/>
      <w:sz w:val="24"/>
      <w:szCs w:val="24"/>
      <w:lang w:val="en-US" w:eastAsia="zh-TW" w:bidi="ar-SA"/>
    </w:rPr>
  </w:style>
  <w:style w:type="numbering" w:customStyle="1" w:styleId="53">
    <w:name w:val="無清單5"/>
    <w:next w:val="ad"/>
    <w:uiPriority w:val="99"/>
    <w:semiHidden/>
    <w:unhideWhenUsed/>
    <w:rsid w:val="00A85E00"/>
  </w:style>
  <w:style w:type="paragraph" w:customStyle="1" w:styleId="afffffff1">
    <w:name w:val="列席者"/>
    <w:basedOn w:val="aa"/>
    <w:qFormat/>
    <w:rsid w:val="00A85E00"/>
    <w:pPr>
      <w:spacing w:line="360" w:lineRule="exact"/>
      <w:ind w:left="1287" w:hanging="1287"/>
    </w:pPr>
    <w:rPr>
      <w:rFonts w:ascii="Times New Roman" w:eastAsia="標楷體" w:hAnsi="Times New Roman"/>
      <w:kern w:val="0"/>
      <w:sz w:val="32"/>
      <w:szCs w:val="20"/>
    </w:rPr>
  </w:style>
  <w:style w:type="paragraph" w:customStyle="1" w:styleId="top1">
    <w:name w:val="top1"/>
    <w:basedOn w:val="aa"/>
    <w:qFormat/>
    <w:rsid w:val="00A85E00"/>
    <w:pPr>
      <w:autoSpaceDE w:val="0"/>
      <w:autoSpaceDN w:val="0"/>
      <w:adjustRightInd w:val="0"/>
      <w:spacing w:line="600" w:lineRule="exact"/>
      <w:jc w:val="both"/>
      <w:textAlignment w:val="baseline"/>
    </w:pPr>
    <w:rPr>
      <w:rFonts w:ascii="全真楷書" w:eastAsia="全真楷書" w:hAnsi="Times New Roman"/>
      <w:color w:val="0000FF"/>
      <w:kern w:val="0"/>
      <w:sz w:val="36"/>
      <w:szCs w:val="20"/>
    </w:rPr>
  </w:style>
  <w:style w:type="paragraph" w:customStyle="1" w:styleId="WEB0">
    <w:name w:val="紀錄內文(WEB)"/>
    <w:basedOn w:val="aa"/>
    <w:autoRedefine/>
    <w:qFormat/>
    <w:rsid w:val="00A85E00"/>
    <w:pPr>
      <w:jc w:val="center"/>
    </w:pPr>
    <w:rPr>
      <w:rFonts w:ascii="Times New Roman" w:eastAsia="標楷體" w:hAnsi="Times New Roman"/>
      <w:sz w:val="28"/>
      <w:szCs w:val="24"/>
    </w:rPr>
  </w:style>
  <w:style w:type="paragraph" w:customStyle="1" w:styleId="2f0">
    <w:name w:val="純文字2"/>
    <w:basedOn w:val="aa"/>
    <w:qFormat/>
    <w:rsid w:val="00A85E00"/>
    <w:pPr>
      <w:adjustRightInd w:val="0"/>
      <w:textAlignment w:val="baseline"/>
    </w:pPr>
    <w:rPr>
      <w:rFonts w:ascii="細明體" w:eastAsia="細明體" w:hAnsi="Courier New"/>
      <w:szCs w:val="20"/>
    </w:rPr>
  </w:style>
  <w:style w:type="paragraph" w:customStyle="1" w:styleId="45">
    <w:name w:val="清單段落4"/>
    <w:basedOn w:val="aa"/>
    <w:qFormat/>
    <w:rsid w:val="00A85E00"/>
    <w:pPr>
      <w:ind w:leftChars="200" w:left="480"/>
    </w:pPr>
  </w:style>
  <w:style w:type="paragraph" w:customStyle="1" w:styleId="afffffff2">
    <w:name w:val="內文─表格"/>
    <w:basedOn w:val="aa"/>
    <w:qFormat/>
    <w:rsid w:val="00A85E00"/>
    <w:pPr>
      <w:keepNext/>
      <w:keepLines/>
      <w:suppressLineNumbers/>
      <w:overflowPunct w:val="0"/>
      <w:autoSpaceDE w:val="0"/>
      <w:autoSpaceDN w:val="0"/>
      <w:adjustRightInd w:val="0"/>
      <w:snapToGrid w:val="0"/>
      <w:spacing w:line="300" w:lineRule="exact"/>
      <w:ind w:left="1077"/>
      <w:jc w:val="center"/>
      <w:textAlignment w:val="baseline"/>
    </w:pPr>
    <w:rPr>
      <w:rFonts w:ascii="Arial" w:eastAsia="標楷體" w:hAnsi="Arial"/>
      <w:spacing w:val="-5"/>
      <w:kern w:val="0"/>
      <w:sz w:val="22"/>
      <w:szCs w:val="20"/>
    </w:rPr>
  </w:style>
  <w:style w:type="character" w:customStyle="1" w:styleId="BalloonTextChar">
    <w:name w:val="Balloon Text Char"/>
    <w:locked/>
    <w:rsid w:val="00A85E00"/>
    <w:rPr>
      <w:rFonts w:ascii="Arial" w:hAnsi="Arial"/>
      <w:kern w:val="2"/>
      <w:sz w:val="18"/>
    </w:rPr>
  </w:style>
  <w:style w:type="character" w:customStyle="1" w:styleId="BalloonTextChar1">
    <w:name w:val="Balloon Text Char1"/>
    <w:locked/>
    <w:rsid w:val="00A85E00"/>
    <w:rPr>
      <w:rFonts w:ascii="Cambria" w:eastAsia="新細明體" w:hAnsi="Cambria" w:cs="Times New Roman"/>
      <w:sz w:val="2"/>
    </w:rPr>
  </w:style>
  <w:style w:type="character" w:customStyle="1" w:styleId="CommentSubjectChar">
    <w:name w:val="Comment Subject Char"/>
    <w:locked/>
    <w:rsid w:val="00A85E00"/>
    <w:rPr>
      <w:b/>
      <w:kern w:val="2"/>
      <w:sz w:val="24"/>
    </w:rPr>
  </w:style>
  <w:style w:type="character" w:customStyle="1" w:styleId="CommentSubjectChar1">
    <w:name w:val="Comment Subject Char1"/>
    <w:locked/>
    <w:rsid w:val="00A85E00"/>
    <w:rPr>
      <w:rFonts w:ascii="Times New Roman" w:hAnsi="Times New Roman" w:cs="Times New Roman"/>
      <w:b/>
      <w:bCs/>
      <w:kern w:val="2"/>
      <w:sz w:val="20"/>
      <w:szCs w:val="20"/>
    </w:rPr>
  </w:style>
  <w:style w:type="character" w:customStyle="1" w:styleId="73">
    <w:name w:val="字元73"/>
    <w:rsid w:val="00A85E00"/>
    <w:rPr>
      <w:rFonts w:eastAsia="新細明體"/>
      <w:kern w:val="2"/>
      <w:sz w:val="16"/>
      <w:szCs w:val="16"/>
      <w:lang w:val="en-US" w:eastAsia="zh-TW" w:bidi="ar-SA"/>
    </w:rPr>
  </w:style>
  <w:style w:type="character" w:customStyle="1" w:styleId="153">
    <w:name w:val="字元153"/>
    <w:rsid w:val="00A85E00"/>
    <w:rPr>
      <w:rFonts w:eastAsia="標楷體"/>
      <w:kern w:val="2"/>
      <w:sz w:val="28"/>
      <w:lang w:val="en-US" w:eastAsia="zh-TW" w:bidi="ar-SA"/>
    </w:rPr>
  </w:style>
  <w:style w:type="character" w:customStyle="1" w:styleId="143">
    <w:name w:val="字元143"/>
    <w:rsid w:val="00A85E00"/>
    <w:rPr>
      <w:rFonts w:eastAsia="標楷體"/>
      <w:kern w:val="2"/>
      <w:sz w:val="32"/>
      <w:lang w:val="en-US" w:eastAsia="zh-TW" w:bidi="ar-SA"/>
    </w:rPr>
  </w:style>
  <w:style w:type="character" w:customStyle="1" w:styleId="243">
    <w:name w:val="字元243"/>
    <w:rsid w:val="00A85E00"/>
    <w:rPr>
      <w:rFonts w:eastAsia="標楷體"/>
      <w:b/>
      <w:bCs/>
      <w:color w:val="FF0000"/>
      <w:kern w:val="2"/>
      <w:sz w:val="28"/>
      <w:szCs w:val="24"/>
      <w:lang w:val="en-US" w:eastAsia="zh-TW" w:bidi="ar-SA"/>
    </w:rPr>
  </w:style>
  <w:style w:type="character" w:customStyle="1" w:styleId="233">
    <w:name w:val="字元233"/>
    <w:rsid w:val="00A85E00"/>
    <w:rPr>
      <w:rFonts w:eastAsia="新細明體"/>
      <w:kern w:val="2"/>
      <w:sz w:val="48"/>
      <w:szCs w:val="24"/>
      <w:lang w:val="en-US" w:eastAsia="zh-TW" w:bidi="ar-SA"/>
    </w:rPr>
  </w:style>
  <w:style w:type="character" w:customStyle="1" w:styleId="2230">
    <w:name w:val="字元223"/>
    <w:rsid w:val="00A85E00"/>
    <w:rPr>
      <w:rFonts w:ascii="Arial" w:eastAsia="新細明體" w:hAnsi="Arial"/>
      <w:b/>
      <w:bCs/>
      <w:kern w:val="2"/>
      <w:sz w:val="36"/>
      <w:szCs w:val="36"/>
      <w:lang w:val="en-US" w:eastAsia="zh-TW" w:bidi="ar-SA"/>
    </w:rPr>
  </w:style>
  <w:style w:type="character" w:customStyle="1" w:styleId="213">
    <w:name w:val="字元213"/>
    <w:rsid w:val="00A85E00"/>
    <w:rPr>
      <w:rFonts w:eastAsia="標楷體"/>
      <w:b/>
      <w:bCs/>
      <w:kern w:val="2"/>
      <w:sz w:val="24"/>
      <w:szCs w:val="24"/>
      <w:lang w:val="en-US" w:eastAsia="zh-TW" w:bidi="ar-SA"/>
    </w:rPr>
  </w:style>
  <w:style w:type="character" w:customStyle="1" w:styleId="203">
    <w:name w:val="字元203"/>
    <w:rsid w:val="00A85E00"/>
    <w:rPr>
      <w:rFonts w:eastAsia="標楷體"/>
      <w:b/>
      <w:bCs/>
      <w:kern w:val="2"/>
      <w:sz w:val="24"/>
      <w:szCs w:val="24"/>
      <w:lang w:val="en-US" w:eastAsia="zh-TW" w:bidi="ar-SA"/>
    </w:rPr>
  </w:style>
  <w:style w:type="character" w:customStyle="1" w:styleId="193">
    <w:name w:val="字元193"/>
    <w:rsid w:val="00A85E00"/>
    <w:rPr>
      <w:rFonts w:ascii="標楷體" w:eastAsia="新細明體"/>
      <w:b/>
      <w:bCs/>
      <w:color w:val="FF0000"/>
      <w:kern w:val="2"/>
      <w:sz w:val="24"/>
      <w:szCs w:val="24"/>
      <w:u w:val="single"/>
      <w:lang w:val="en-US" w:eastAsia="zh-TW" w:bidi="ar-SA"/>
    </w:rPr>
  </w:style>
  <w:style w:type="character" w:customStyle="1" w:styleId="183">
    <w:name w:val="字元183"/>
    <w:rsid w:val="00A85E00"/>
    <w:rPr>
      <w:rFonts w:ascii="標楷體" w:eastAsia="標楷體"/>
      <w:kern w:val="2"/>
      <w:sz w:val="28"/>
      <w:szCs w:val="24"/>
      <w:lang w:val="en-US" w:eastAsia="zh-TW" w:bidi="ar-SA"/>
    </w:rPr>
  </w:style>
  <w:style w:type="character" w:customStyle="1" w:styleId="173">
    <w:name w:val="字元173"/>
    <w:rsid w:val="00A85E00"/>
    <w:rPr>
      <w:rFonts w:ascii="標楷體" w:eastAsia="標楷體" w:hAnsi="標楷體"/>
      <w:kern w:val="2"/>
      <w:sz w:val="24"/>
      <w:szCs w:val="24"/>
      <w:u w:val="single"/>
      <w:lang w:val="en-US" w:eastAsia="zh-TW" w:bidi="ar-SA"/>
    </w:rPr>
  </w:style>
  <w:style w:type="character" w:customStyle="1" w:styleId="163">
    <w:name w:val="字元163"/>
    <w:rsid w:val="00A85E00"/>
    <w:rPr>
      <w:rFonts w:ascii="標楷體" w:eastAsia="標楷體" w:hAnsi="標楷體"/>
      <w:color w:val="FF0000"/>
      <w:kern w:val="2"/>
      <w:sz w:val="24"/>
      <w:szCs w:val="24"/>
      <w:u w:val="single"/>
      <w:lang w:val="en-US" w:eastAsia="zh-TW" w:bidi="ar-SA"/>
    </w:rPr>
  </w:style>
  <w:style w:type="character" w:customStyle="1" w:styleId="133">
    <w:name w:val="字元133"/>
    <w:rsid w:val="00A85E00"/>
    <w:rPr>
      <w:rFonts w:eastAsia="新細明體"/>
      <w:kern w:val="2"/>
      <w:sz w:val="24"/>
      <w:szCs w:val="24"/>
      <w:lang w:val="en-US" w:eastAsia="zh-TW" w:bidi="ar-SA"/>
    </w:rPr>
  </w:style>
  <w:style w:type="paragraph" w:customStyle="1" w:styleId="55">
    <w:name w:val="內文5"/>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3">
    <w:name w:val="字元123"/>
    <w:rsid w:val="00A85E00"/>
    <w:rPr>
      <w:rFonts w:eastAsia="新細明體"/>
      <w:kern w:val="2"/>
      <w:sz w:val="24"/>
      <w:szCs w:val="24"/>
      <w:lang w:val="en-US" w:eastAsia="zh-TW" w:bidi="ar-SA"/>
    </w:rPr>
  </w:style>
  <w:style w:type="character" w:customStyle="1" w:styleId="115">
    <w:name w:val="字元115"/>
    <w:rsid w:val="00A85E00"/>
    <w:rPr>
      <w:rFonts w:ascii="標楷體" w:eastAsia="標楷體" w:hAnsi="標楷體"/>
      <w:kern w:val="2"/>
      <w:sz w:val="24"/>
      <w:szCs w:val="24"/>
      <w:lang w:val="en-US" w:eastAsia="zh-TW" w:bidi="ar-SA"/>
    </w:rPr>
  </w:style>
  <w:style w:type="character" w:customStyle="1" w:styleId="103">
    <w:name w:val="字元103"/>
    <w:rsid w:val="00A85E00"/>
    <w:rPr>
      <w:rFonts w:eastAsia="新細明體"/>
      <w:kern w:val="2"/>
      <w:lang w:val="en-US" w:eastAsia="zh-TW" w:bidi="ar-SA"/>
    </w:rPr>
  </w:style>
  <w:style w:type="character" w:customStyle="1" w:styleId="93">
    <w:name w:val="字元93"/>
    <w:rsid w:val="00A85E00"/>
    <w:rPr>
      <w:rFonts w:eastAsia="新細明體"/>
      <w:kern w:val="2"/>
      <w:lang w:val="en-US" w:eastAsia="zh-TW" w:bidi="ar-SA"/>
    </w:rPr>
  </w:style>
  <w:style w:type="character" w:customStyle="1" w:styleId="83">
    <w:name w:val="字元83"/>
    <w:rsid w:val="00A85E00"/>
    <w:rPr>
      <w:rFonts w:ascii="Times New Roman" w:hAnsi="Times New Roman"/>
      <w:kern w:val="2"/>
      <w:sz w:val="16"/>
      <w:szCs w:val="16"/>
    </w:rPr>
  </w:style>
  <w:style w:type="character" w:customStyle="1" w:styleId="63">
    <w:name w:val="字元63"/>
    <w:rsid w:val="00A85E00"/>
    <w:rPr>
      <w:rFonts w:ascii="標楷體" w:eastAsia="標楷體" w:hAnsi="Courier New"/>
      <w:b/>
      <w:bCs/>
      <w:kern w:val="2"/>
      <w:sz w:val="26"/>
      <w:lang w:val="en-US" w:eastAsia="zh-TW" w:bidi="ar-SA"/>
    </w:rPr>
  </w:style>
  <w:style w:type="paragraph" w:customStyle="1" w:styleId="241">
    <w:name w:val="本文 24"/>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41">
    <w:name w:val="本文縮排 34"/>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42">
    <w:name w:val="本文縮排 24"/>
    <w:basedOn w:val="aa"/>
    <w:qFormat/>
    <w:rsid w:val="00A85E00"/>
    <w:pPr>
      <w:adjustRightInd w:val="0"/>
      <w:ind w:left="900"/>
      <w:textAlignment w:val="baseline"/>
    </w:pPr>
    <w:rPr>
      <w:rFonts w:ascii="全真楷書" w:eastAsia="全真楷書" w:hAnsi="Times New Roman"/>
      <w:sz w:val="28"/>
      <w:szCs w:val="20"/>
    </w:rPr>
  </w:style>
  <w:style w:type="character" w:customStyle="1" w:styleId="530">
    <w:name w:val="字元53"/>
    <w:rsid w:val="00A85E00"/>
    <w:rPr>
      <w:rFonts w:ascii="Arial Unicode MS" w:eastAsia="Arial Unicode MS" w:hAnsi="Arial Unicode MS" w:cs="Arial Unicode MS"/>
      <w:kern w:val="2"/>
      <w:sz w:val="24"/>
      <w:szCs w:val="24"/>
      <w:lang w:val="en-US" w:eastAsia="zh-TW" w:bidi="ar-SA"/>
    </w:rPr>
  </w:style>
  <w:style w:type="character" w:customStyle="1" w:styleId="430">
    <w:name w:val="字元43"/>
    <w:rsid w:val="00A85E00"/>
    <w:rPr>
      <w:rFonts w:ascii="標楷體" w:eastAsia="標楷體"/>
      <w:kern w:val="2"/>
      <w:sz w:val="28"/>
      <w:szCs w:val="24"/>
      <w:lang w:val="en-US" w:eastAsia="zh-TW" w:bidi="ar-SA"/>
    </w:rPr>
  </w:style>
  <w:style w:type="character" w:customStyle="1" w:styleId="331">
    <w:name w:val="字元33"/>
    <w:rsid w:val="00A85E00"/>
    <w:rPr>
      <w:rFonts w:eastAsia="標楷體"/>
      <w:kern w:val="2"/>
      <w:sz w:val="24"/>
      <w:szCs w:val="24"/>
      <w:lang w:val="en-US" w:eastAsia="zh-TW" w:bidi="ar-SA"/>
    </w:rPr>
  </w:style>
  <w:style w:type="character" w:customStyle="1" w:styleId="2100">
    <w:name w:val="字元210"/>
    <w:rsid w:val="00A85E00"/>
    <w:rPr>
      <w:rFonts w:ascii="標楷體" w:eastAsia="標楷體"/>
      <w:kern w:val="2"/>
      <w:sz w:val="24"/>
      <w:szCs w:val="24"/>
      <w:lang w:val="en-US" w:eastAsia="zh-TW" w:bidi="ar-SA"/>
    </w:rPr>
  </w:style>
  <w:style w:type="paragraph" w:customStyle="1" w:styleId="46">
    <w:name w:val="註解方塊文字4"/>
    <w:basedOn w:val="aa"/>
    <w:qFormat/>
    <w:rsid w:val="00A85E00"/>
    <w:rPr>
      <w:rFonts w:ascii="Arial" w:hAnsi="Arial"/>
      <w:sz w:val="18"/>
      <w:szCs w:val="18"/>
    </w:rPr>
  </w:style>
  <w:style w:type="paragraph" w:customStyle="1" w:styleId="56">
    <w:name w:val="清單段落5"/>
    <w:basedOn w:val="aa"/>
    <w:qFormat/>
    <w:rsid w:val="00A85E00"/>
    <w:pPr>
      <w:spacing w:after="200"/>
      <w:ind w:left="720"/>
    </w:pPr>
    <w:rPr>
      <w:rFonts w:ascii="Cambria" w:hAnsi="Cambria"/>
      <w:kern w:val="0"/>
      <w:szCs w:val="24"/>
      <w:lang w:eastAsia="en-US"/>
    </w:rPr>
  </w:style>
  <w:style w:type="character" w:customStyle="1" w:styleId="1140">
    <w:name w:val="字元114"/>
    <w:rsid w:val="00A85E00"/>
    <w:rPr>
      <w:rFonts w:ascii="Arial" w:eastAsia="標楷體" w:hAnsi="Arial" w:cs="Arial"/>
      <w:kern w:val="2"/>
      <w:sz w:val="32"/>
      <w:szCs w:val="24"/>
      <w:lang w:val="en-US" w:eastAsia="zh-TW" w:bidi="ar-SA"/>
    </w:rPr>
  </w:style>
  <w:style w:type="character" w:customStyle="1" w:styleId="290">
    <w:name w:val="字元29"/>
    <w:rsid w:val="00A85E00"/>
    <w:rPr>
      <w:rFonts w:eastAsia="新細明體"/>
      <w:b/>
      <w:bCs/>
      <w:kern w:val="2"/>
      <w:sz w:val="24"/>
      <w:szCs w:val="24"/>
      <w:lang w:val="en-US" w:eastAsia="zh-TW" w:bidi="ar-SA"/>
    </w:rPr>
  </w:style>
  <w:style w:type="numbering" w:customStyle="1" w:styleId="62">
    <w:name w:val="無清單6"/>
    <w:next w:val="ad"/>
    <w:uiPriority w:val="99"/>
    <w:semiHidden/>
    <w:unhideWhenUsed/>
    <w:rsid w:val="00A85E00"/>
  </w:style>
  <w:style w:type="numbering" w:customStyle="1" w:styleId="1110">
    <w:name w:val="無清單111"/>
    <w:next w:val="ad"/>
    <w:uiPriority w:val="99"/>
    <w:semiHidden/>
    <w:unhideWhenUsed/>
    <w:rsid w:val="00A85E00"/>
  </w:style>
  <w:style w:type="paragraph" w:customStyle="1" w:styleId="65">
    <w:name w:val="內文6"/>
    <w:qFormat/>
    <w:rsid w:val="00A85E00"/>
    <w:pPr>
      <w:widowControl w:val="0"/>
      <w:adjustRightInd w:val="0"/>
      <w:spacing w:line="360" w:lineRule="atLeast"/>
      <w:textAlignment w:val="baseline"/>
    </w:pPr>
    <w:rPr>
      <w:rFonts w:ascii="細明體" w:eastAsia="細明體" w:hAnsi="Times New Roman" w:cs="Times New Roman"/>
      <w:kern w:val="0"/>
      <w:szCs w:val="20"/>
    </w:rPr>
  </w:style>
  <w:style w:type="paragraph" w:customStyle="1" w:styleId="250">
    <w:name w:val="本文 25"/>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251">
    <w:name w:val="本文縮排 25"/>
    <w:basedOn w:val="aa"/>
    <w:qFormat/>
    <w:rsid w:val="00A85E00"/>
    <w:pPr>
      <w:adjustRightInd w:val="0"/>
      <w:ind w:left="900"/>
      <w:textAlignment w:val="baseline"/>
    </w:pPr>
    <w:rPr>
      <w:rFonts w:ascii="全真楷書" w:eastAsia="全真楷書" w:hAnsi="Times New Roman"/>
      <w:sz w:val="28"/>
      <w:szCs w:val="20"/>
    </w:rPr>
  </w:style>
  <w:style w:type="paragraph" w:customStyle="1" w:styleId="350">
    <w:name w:val="本文縮排 35"/>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161">
    <w:name w:val="16標楷"/>
    <w:basedOn w:val="aa"/>
    <w:link w:val="162"/>
    <w:qFormat/>
    <w:rsid w:val="00A85E00"/>
    <w:pPr>
      <w:tabs>
        <w:tab w:val="left" w:pos="1134"/>
      </w:tabs>
      <w:spacing w:line="560" w:lineRule="exact"/>
      <w:ind w:left="764" w:hanging="480"/>
    </w:pPr>
    <w:rPr>
      <w:rFonts w:ascii="標楷體" w:eastAsia="標楷體" w:hAnsi="標楷體"/>
      <w:kern w:val="0"/>
      <w:sz w:val="32"/>
      <w:szCs w:val="20"/>
    </w:rPr>
  </w:style>
  <w:style w:type="character" w:customStyle="1" w:styleId="162">
    <w:name w:val="16標楷 字元"/>
    <w:link w:val="161"/>
    <w:rsid w:val="00A85E00"/>
    <w:rPr>
      <w:rFonts w:ascii="標楷體" w:eastAsia="標楷體" w:hAnsi="標楷體" w:cs="Times New Roman"/>
      <w:kern w:val="0"/>
      <w:sz w:val="32"/>
      <w:szCs w:val="20"/>
    </w:rPr>
  </w:style>
  <w:style w:type="paragraph" w:customStyle="1" w:styleId="font25">
    <w:name w:val="font25"/>
    <w:basedOn w:val="aa"/>
    <w:qFormat/>
    <w:rsid w:val="00A85E00"/>
    <w:pPr>
      <w:spacing w:before="100" w:beforeAutospacing="1" w:after="100" w:afterAutospacing="1"/>
    </w:pPr>
    <w:rPr>
      <w:rFonts w:ascii="Times New Roman" w:hAnsi="Times New Roman"/>
      <w:color w:val="000000"/>
      <w:kern w:val="0"/>
      <w:sz w:val="16"/>
      <w:szCs w:val="16"/>
    </w:rPr>
  </w:style>
  <w:style w:type="paragraph" w:customStyle="1" w:styleId="font26">
    <w:name w:val="font26"/>
    <w:basedOn w:val="aa"/>
    <w:qFormat/>
    <w:rsid w:val="00A85E00"/>
    <w:pPr>
      <w:spacing w:before="100" w:beforeAutospacing="1" w:after="100" w:afterAutospacing="1"/>
    </w:pPr>
    <w:rPr>
      <w:rFonts w:ascii="標楷體" w:eastAsia="標楷體" w:hAnsi="標楷體" w:cs="新細明體"/>
      <w:color w:val="000000"/>
      <w:kern w:val="0"/>
      <w:sz w:val="16"/>
      <w:szCs w:val="16"/>
    </w:rPr>
  </w:style>
  <w:style w:type="paragraph" w:styleId="afffffff3">
    <w:name w:val="Salutation"/>
    <w:basedOn w:val="aa"/>
    <w:next w:val="aa"/>
    <w:link w:val="afffffff4"/>
    <w:qFormat/>
    <w:rsid w:val="00A85E00"/>
    <w:rPr>
      <w:rFonts w:ascii="Times New Roman" w:hAnsi="Times New Roman"/>
      <w:szCs w:val="20"/>
    </w:rPr>
  </w:style>
  <w:style w:type="character" w:customStyle="1" w:styleId="afffffff4">
    <w:name w:val="問候 字元"/>
    <w:basedOn w:val="ab"/>
    <w:link w:val="afffffff3"/>
    <w:rsid w:val="00A85E00"/>
    <w:rPr>
      <w:rFonts w:ascii="Times New Roman" w:eastAsia="新細明體" w:hAnsi="Times New Roman" w:cs="Times New Roman"/>
      <w:szCs w:val="20"/>
    </w:rPr>
  </w:style>
  <w:style w:type="paragraph" w:customStyle="1" w:styleId="afffffff5">
    <w:name w:val="正本"/>
    <w:qFormat/>
    <w:rsid w:val="00A85E00"/>
    <w:pPr>
      <w:spacing w:line="300" w:lineRule="exact"/>
      <w:ind w:left="709" w:hanging="709"/>
      <w:jc w:val="both"/>
    </w:pPr>
    <w:rPr>
      <w:rFonts w:ascii="Times New Roman" w:eastAsia="標楷體" w:hAnsi="Times New Roman" w:cs="Times New Roman"/>
      <w:noProof/>
      <w:kern w:val="0"/>
      <w:szCs w:val="20"/>
    </w:rPr>
  </w:style>
  <w:style w:type="paragraph" w:customStyle="1" w:styleId="66">
    <w:name w:val="清單段落6"/>
    <w:basedOn w:val="aa"/>
    <w:qFormat/>
    <w:rsid w:val="00A85E00"/>
    <w:pPr>
      <w:ind w:leftChars="200" w:left="480"/>
    </w:pPr>
  </w:style>
  <w:style w:type="character" w:customStyle="1" w:styleId="72">
    <w:name w:val="字元72"/>
    <w:rsid w:val="00A85E00"/>
    <w:rPr>
      <w:rFonts w:eastAsia="新細明體"/>
      <w:kern w:val="2"/>
      <w:sz w:val="16"/>
      <w:szCs w:val="16"/>
      <w:lang w:val="en-US" w:eastAsia="zh-TW" w:bidi="ar-SA"/>
    </w:rPr>
  </w:style>
  <w:style w:type="character" w:customStyle="1" w:styleId="152">
    <w:name w:val="字元152"/>
    <w:rsid w:val="00A85E00"/>
    <w:rPr>
      <w:rFonts w:eastAsia="標楷體"/>
      <w:kern w:val="2"/>
      <w:sz w:val="28"/>
      <w:lang w:val="en-US" w:eastAsia="zh-TW" w:bidi="ar-SA"/>
    </w:rPr>
  </w:style>
  <w:style w:type="character" w:customStyle="1" w:styleId="1420">
    <w:name w:val="字元142"/>
    <w:rsid w:val="00A85E00"/>
    <w:rPr>
      <w:rFonts w:eastAsia="標楷體"/>
      <w:kern w:val="2"/>
      <w:sz w:val="32"/>
      <w:lang w:val="en-US" w:eastAsia="zh-TW" w:bidi="ar-SA"/>
    </w:rPr>
  </w:style>
  <w:style w:type="character" w:customStyle="1" w:styleId="2420">
    <w:name w:val="字元242"/>
    <w:rsid w:val="00A85E00"/>
    <w:rPr>
      <w:rFonts w:eastAsia="標楷體"/>
      <w:b/>
      <w:bCs/>
      <w:color w:val="FF0000"/>
      <w:kern w:val="2"/>
      <w:sz w:val="28"/>
      <w:szCs w:val="24"/>
      <w:lang w:val="en-US" w:eastAsia="zh-TW" w:bidi="ar-SA"/>
    </w:rPr>
  </w:style>
  <w:style w:type="character" w:customStyle="1" w:styleId="2320">
    <w:name w:val="字元232"/>
    <w:rsid w:val="00A85E00"/>
    <w:rPr>
      <w:rFonts w:eastAsia="新細明體"/>
      <w:kern w:val="2"/>
      <w:sz w:val="48"/>
      <w:szCs w:val="24"/>
      <w:lang w:val="en-US" w:eastAsia="zh-TW" w:bidi="ar-SA"/>
    </w:rPr>
  </w:style>
  <w:style w:type="character" w:customStyle="1" w:styleId="2220">
    <w:name w:val="字元222"/>
    <w:rsid w:val="00A85E00"/>
    <w:rPr>
      <w:rFonts w:ascii="Arial" w:eastAsia="新細明體" w:hAnsi="Arial"/>
      <w:b/>
      <w:bCs/>
      <w:kern w:val="2"/>
      <w:sz w:val="36"/>
      <w:szCs w:val="36"/>
      <w:lang w:val="en-US" w:eastAsia="zh-TW" w:bidi="ar-SA"/>
    </w:rPr>
  </w:style>
  <w:style w:type="character" w:customStyle="1" w:styleId="2120">
    <w:name w:val="字元212"/>
    <w:rsid w:val="00A85E00"/>
    <w:rPr>
      <w:rFonts w:eastAsia="標楷體"/>
      <w:b/>
      <w:bCs/>
      <w:kern w:val="2"/>
      <w:sz w:val="24"/>
      <w:szCs w:val="24"/>
      <w:lang w:val="en-US" w:eastAsia="zh-TW" w:bidi="ar-SA"/>
    </w:rPr>
  </w:style>
  <w:style w:type="character" w:customStyle="1" w:styleId="202">
    <w:name w:val="字元202"/>
    <w:rsid w:val="00A85E00"/>
    <w:rPr>
      <w:rFonts w:eastAsia="標楷體"/>
      <w:b/>
      <w:bCs/>
      <w:kern w:val="2"/>
      <w:sz w:val="24"/>
      <w:szCs w:val="24"/>
      <w:lang w:val="en-US" w:eastAsia="zh-TW" w:bidi="ar-SA"/>
    </w:rPr>
  </w:style>
  <w:style w:type="character" w:customStyle="1" w:styleId="192">
    <w:name w:val="字元192"/>
    <w:rsid w:val="00A85E00"/>
    <w:rPr>
      <w:rFonts w:ascii="標楷體" w:eastAsia="新細明體"/>
      <w:b/>
      <w:bCs/>
      <w:color w:val="FF0000"/>
      <w:kern w:val="2"/>
      <w:sz w:val="24"/>
      <w:szCs w:val="24"/>
      <w:u w:val="single"/>
      <w:lang w:val="en-US" w:eastAsia="zh-TW" w:bidi="ar-SA"/>
    </w:rPr>
  </w:style>
  <w:style w:type="character" w:customStyle="1" w:styleId="182">
    <w:name w:val="字元182"/>
    <w:rsid w:val="00A85E00"/>
    <w:rPr>
      <w:rFonts w:ascii="標楷體" w:eastAsia="標楷體"/>
      <w:kern w:val="2"/>
      <w:sz w:val="28"/>
      <w:szCs w:val="24"/>
      <w:lang w:val="en-US" w:eastAsia="zh-TW" w:bidi="ar-SA"/>
    </w:rPr>
  </w:style>
  <w:style w:type="character" w:customStyle="1" w:styleId="172">
    <w:name w:val="字元172"/>
    <w:rsid w:val="00A85E00"/>
    <w:rPr>
      <w:rFonts w:ascii="標楷體" w:eastAsia="標楷體" w:hAnsi="標楷體"/>
      <w:kern w:val="2"/>
      <w:sz w:val="24"/>
      <w:szCs w:val="24"/>
      <w:u w:val="single"/>
      <w:lang w:val="en-US" w:eastAsia="zh-TW" w:bidi="ar-SA"/>
    </w:rPr>
  </w:style>
  <w:style w:type="character" w:customStyle="1" w:styleId="1620">
    <w:name w:val="字元162"/>
    <w:rsid w:val="00A85E00"/>
    <w:rPr>
      <w:rFonts w:ascii="標楷體" w:eastAsia="標楷體" w:hAnsi="標楷體"/>
      <w:color w:val="FF0000"/>
      <w:kern w:val="2"/>
      <w:sz w:val="24"/>
      <w:szCs w:val="24"/>
      <w:u w:val="single"/>
      <w:lang w:val="en-US" w:eastAsia="zh-TW" w:bidi="ar-SA"/>
    </w:rPr>
  </w:style>
  <w:style w:type="character" w:customStyle="1" w:styleId="132">
    <w:name w:val="字元132"/>
    <w:rsid w:val="00A85E00"/>
    <w:rPr>
      <w:rFonts w:eastAsia="新細明體"/>
      <w:kern w:val="2"/>
      <w:sz w:val="24"/>
      <w:szCs w:val="24"/>
      <w:lang w:val="en-US" w:eastAsia="zh-TW" w:bidi="ar-SA"/>
    </w:rPr>
  </w:style>
  <w:style w:type="paragraph" w:customStyle="1" w:styleId="75">
    <w:name w:val="內文7"/>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2">
    <w:name w:val="字元122"/>
    <w:rsid w:val="00A85E00"/>
    <w:rPr>
      <w:rFonts w:eastAsia="新細明體"/>
      <w:kern w:val="2"/>
      <w:sz w:val="24"/>
      <w:szCs w:val="24"/>
      <w:lang w:val="en-US" w:eastAsia="zh-TW" w:bidi="ar-SA"/>
    </w:rPr>
  </w:style>
  <w:style w:type="character" w:customStyle="1" w:styleId="1130">
    <w:name w:val="字元113"/>
    <w:rsid w:val="00A85E00"/>
    <w:rPr>
      <w:rFonts w:ascii="標楷體" w:eastAsia="標楷體" w:hAnsi="標楷體"/>
      <w:kern w:val="2"/>
      <w:sz w:val="24"/>
      <w:szCs w:val="24"/>
      <w:lang w:val="en-US" w:eastAsia="zh-TW" w:bidi="ar-SA"/>
    </w:rPr>
  </w:style>
  <w:style w:type="character" w:customStyle="1" w:styleId="102">
    <w:name w:val="字元102"/>
    <w:rsid w:val="00A85E00"/>
    <w:rPr>
      <w:rFonts w:eastAsia="新細明體"/>
      <w:kern w:val="2"/>
      <w:lang w:val="en-US" w:eastAsia="zh-TW" w:bidi="ar-SA"/>
    </w:rPr>
  </w:style>
  <w:style w:type="character" w:customStyle="1" w:styleId="92">
    <w:name w:val="字元92"/>
    <w:rsid w:val="00A85E00"/>
    <w:rPr>
      <w:rFonts w:eastAsia="新細明體"/>
      <w:kern w:val="2"/>
      <w:lang w:val="en-US" w:eastAsia="zh-TW" w:bidi="ar-SA"/>
    </w:rPr>
  </w:style>
  <w:style w:type="character" w:customStyle="1" w:styleId="82">
    <w:name w:val="字元82"/>
    <w:rsid w:val="00A85E00"/>
    <w:rPr>
      <w:rFonts w:ascii="Times New Roman" w:hAnsi="Times New Roman"/>
      <w:kern w:val="2"/>
      <w:sz w:val="16"/>
      <w:szCs w:val="16"/>
    </w:rPr>
  </w:style>
  <w:style w:type="character" w:customStyle="1" w:styleId="620">
    <w:name w:val="字元62"/>
    <w:rsid w:val="00A85E00"/>
    <w:rPr>
      <w:rFonts w:ascii="標楷體" w:eastAsia="標楷體" w:hAnsi="Courier New"/>
      <w:b/>
      <w:bCs/>
      <w:kern w:val="2"/>
      <w:sz w:val="26"/>
      <w:lang w:val="en-US" w:eastAsia="zh-TW" w:bidi="ar-SA"/>
    </w:rPr>
  </w:style>
  <w:style w:type="paragraph" w:customStyle="1" w:styleId="260">
    <w:name w:val="本文 26"/>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60">
    <w:name w:val="本文縮排 36"/>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61">
    <w:name w:val="本文縮排 26"/>
    <w:basedOn w:val="aa"/>
    <w:qFormat/>
    <w:rsid w:val="00A85E00"/>
    <w:pPr>
      <w:adjustRightInd w:val="0"/>
      <w:ind w:left="900"/>
      <w:textAlignment w:val="baseline"/>
    </w:pPr>
    <w:rPr>
      <w:rFonts w:ascii="全真楷書" w:eastAsia="全真楷書" w:hAnsi="Times New Roman"/>
      <w:sz w:val="28"/>
      <w:szCs w:val="20"/>
    </w:rPr>
  </w:style>
  <w:style w:type="character" w:customStyle="1" w:styleId="520">
    <w:name w:val="字元52"/>
    <w:rsid w:val="00A85E00"/>
    <w:rPr>
      <w:rFonts w:ascii="Arial Unicode MS" w:eastAsia="Arial Unicode MS" w:hAnsi="Arial Unicode MS" w:cs="Arial Unicode MS"/>
      <w:kern w:val="2"/>
      <w:sz w:val="24"/>
      <w:szCs w:val="24"/>
      <w:lang w:val="en-US" w:eastAsia="zh-TW" w:bidi="ar-SA"/>
    </w:rPr>
  </w:style>
  <w:style w:type="character" w:customStyle="1" w:styleId="420">
    <w:name w:val="字元42"/>
    <w:rsid w:val="00A85E00"/>
    <w:rPr>
      <w:rFonts w:ascii="標楷體" w:eastAsia="標楷體"/>
      <w:kern w:val="2"/>
      <w:sz w:val="28"/>
      <w:szCs w:val="24"/>
      <w:lang w:val="en-US" w:eastAsia="zh-TW" w:bidi="ar-SA"/>
    </w:rPr>
  </w:style>
  <w:style w:type="character" w:customStyle="1" w:styleId="321">
    <w:name w:val="字元32"/>
    <w:rsid w:val="00A85E00"/>
    <w:rPr>
      <w:rFonts w:eastAsia="標楷體"/>
      <w:kern w:val="2"/>
      <w:sz w:val="24"/>
      <w:szCs w:val="24"/>
      <w:lang w:val="en-US" w:eastAsia="zh-TW" w:bidi="ar-SA"/>
    </w:rPr>
  </w:style>
  <w:style w:type="character" w:customStyle="1" w:styleId="280">
    <w:name w:val="字元28"/>
    <w:rsid w:val="00A85E00"/>
    <w:rPr>
      <w:rFonts w:ascii="標楷體" w:eastAsia="標楷體"/>
      <w:kern w:val="2"/>
      <w:sz w:val="24"/>
      <w:szCs w:val="24"/>
      <w:lang w:val="en-US" w:eastAsia="zh-TW" w:bidi="ar-SA"/>
    </w:rPr>
  </w:style>
  <w:style w:type="paragraph" w:customStyle="1" w:styleId="57">
    <w:name w:val="註解方塊文字5"/>
    <w:basedOn w:val="aa"/>
    <w:qFormat/>
    <w:rsid w:val="00A85E00"/>
    <w:rPr>
      <w:rFonts w:ascii="Arial" w:hAnsi="Arial"/>
      <w:sz w:val="18"/>
      <w:szCs w:val="18"/>
    </w:rPr>
  </w:style>
  <w:style w:type="character" w:customStyle="1" w:styleId="1120">
    <w:name w:val="字元112"/>
    <w:rsid w:val="00A85E00"/>
    <w:rPr>
      <w:rFonts w:ascii="Arial" w:eastAsia="標楷體" w:hAnsi="Arial" w:cs="Arial"/>
      <w:kern w:val="2"/>
      <w:sz w:val="32"/>
      <w:szCs w:val="24"/>
      <w:lang w:val="en-US" w:eastAsia="zh-TW" w:bidi="ar-SA"/>
    </w:rPr>
  </w:style>
  <w:style w:type="character" w:customStyle="1" w:styleId="270">
    <w:name w:val="字元27"/>
    <w:rsid w:val="00A85E00"/>
    <w:rPr>
      <w:rFonts w:eastAsia="新細明體"/>
      <w:b/>
      <w:bCs/>
      <w:kern w:val="2"/>
      <w:sz w:val="24"/>
      <w:szCs w:val="24"/>
      <w:lang w:val="en-US" w:eastAsia="zh-TW" w:bidi="ar-SA"/>
    </w:rPr>
  </w:style>
  <w:style w:type="paragraph" w:styleId="afffffff6">
    <w:name w:val="Closing"/>
    <w:basedOn w:val="aa"/>
    <w:link w:val="afffffff7"/>
    <w:qFormat/>
    <w:rsid w:val="00A85E00"/>
    <w:pPr>
      <w:ind w:leftChars="1800" w:left="100"/>
    </w:pPr>
    <w:rPr>
      <w:rFonts w:ascii="標楷體" w:eastAsia="標楷體" w:hAnsi="標楷體"/>
      <w:sz w:val="28"/>
      <w:szCs w:val="28"/>
    </w:rPr>
  </w:style>
  <w:style w:type="character" w:customStyle="1" w:styleId="afffffff7">
    <w:name w:val="結語 字元"/>
    <w:basedOn w:val="ab"/>
    <w:link w:val="afffffff6"/>
    <w:rsid w:val="00A85E00"/>
    <w:rPr>
      <w:rFonts w:ascii="標楷體" w:eastAsia="標楷體" w:hAnsi="標楷體" w:cs="Times New Roman"/>
      <w:sz w:val="28"/>
      <w:szCs w:val="28"/>
    </w:rPr>
  </w:style>
  <w:style w:type="paragraph" w:customStyle="1" w:styleId="16">
    <w:name w:val="標16"/>
    <w:basedOn w:val="af7"/>
    <w:link w:val="165"/>
    <w:qFormat/>
    <w:rsid w:val="00A85E00"/>
    <w:pPr>
      <w:numPr>
        <w:numId w:val="11"/>
      </w:numPr>
      <w:spacing w:beforeLines="50" w:line="560" w:lineRule="exact"/>
      <w:ind w:leftChars="0" w:left="0" w:firstLineChars="0" w:firstLine="0"/>
    </w:pPr>
    <w:rPr>
      <w:rFonts w:ascii="標楷體" w:eastAsia="標楷體" w:hAnsi="標楷體"/>
      <w:kern w:val="0"/>
      <w:szCs w:val="32"/>
    </w:rPr>
  </w:style>
  <w:style w:type="character" w:customStyle="1" w:styleId="165">
    <w:name w:val="標16 字元"/>
    <w:link w:val="16"/>
    <w:rsid w:val="00A85E00"/>
    <w:rPr>
      <w:rFonts w:ascii="標楷體" w:eastAsia="標楷體" w:hAnsi="標楷體" w:cs="Times New Roman"/>
      <w:kern w:val="0"/>
      <w:sz w:val="32"/>
      <w:szCs w:val="32"/>
    </w:rPr>
  </w:style>
  <w:style w:type="character" w:customStyle="1" w:styleId="first0">
    <w:name w:val="first 字元"/>
    <w:link w:val="first"/>
    <w:uiPriority w:val="99"/>
    <w:rsid w:val="00A85E00"/>
    <w:rPr>
      <w:rFonts w:ascii="全真楷書" w:eastAsia="新細明體" w:hAnsi="新細明體" w:cs="Times New Roman"/>
      <w:b/>
      <w:bCs/>
      <w:color w:val="0000FF"/>
      <w:kern w:val="0"/>
      <w:sz w:val="72"/>
      <w:szCs w:val="72"/>
    </w:rPr>
  </w:style>
  <w:style w:type="paragraph" w:customStyle="1" w:styleId="LV2">
    <w:name w:val="LV2"/>
    <w:basedOn w:val="afff9"/>
    <w:link w:val="LV20"/>
    <w:qFormat/>
    <w:rsid w:val="00A85E00"/>
    <w:pPr>
      <w:keepNext w:val="0"/>
      <w:keepLines w:val="0"/>
      <w:widowControl w:val="0"/>
      <w:numPr>
        <w:numId w:val="12"/>
      </w:numPr>
      <w:tabs>
        <w:tab w:val="left" w:pos="1843"/>
      </w:tabs>
      <w:spacing w:before="0" w:line="560" w:lineRule="exact"/>
    </w:pPr>
  </w:style>
  <w:style w:type="character" w:customStyle="1" w:styleId="LV10">
    <w:name w:val="LV1 字元"/>
    <w:basedOn w:val="162"/>
    <w:link w:val="LV1"/>
    <w:rsid w:val="00A85E00"/>
    <w:rPr>
      <w:rFonts w:ascii="標楷體" w:eastAsia="標楷體" w:hAnsi="標楷體" w:cs="Times New Roman"/>
      <w:kern w:val="0"/>
      <w:sz w:val="32"/>
      <w:szCs w:val="20"/>
    </w:rPr>
  </w:style>
  <w:style w:type="character" w:customStyle="1" w:styleId="afffa">
    <w:name w:val="目錄標題 字元"/>
    <w:link w:val="afff9"/>
    <w:uiPriority w:val="39"/>
    <w:rsid w:val="00A85E00"/>
    <w:rPr>
      <w:rFonts w:ascii="Cambria" w:eastAsia="新細明體" w:hAnsi="Cambria" w:cs="Times New Roman"/>
      <w:b/>
      <w:bCs/>
      <w:color w:val="365F91"/>
      <w:kern w:val="0"/>
      <w:sz w:val="28"/>
      <w:szCs w:val="28"/>
    </w:rPr>
  </w:style>
  <w:style w:type="character" w:customStyle="1" w:styleId="LV20">
    <w:name w:val="LV2 字元"/>
    <w:link w:val="LV2"/>
    <w:rsid w:val="00A85E00"/>
    <w:rPr>
      <w:rFonts w:ascii="Cambria" w:eastAsia="新細明體" w:hAnsi="Cambria" w:cs="Times New Roman"/>
      <w:b/>
      <w:bCs/>
      <w:color w:val="365F91"/>
      <w:kern w:val="0"/>
      <w:sz w:val="28"/>
      <w:szCs w:val="28"/>
    </w:rPr>
  </w:style>
  <w:style w:type="paragraph" w:customStyle="1" w:styleId="LV3">
    <w:name w:val="LV3"/>
    <w:basedOn w:val="LV2"/>
    <w:next w:val="LV2"/>
    <w:link w:val="LV30"/>
    <w:qFormat/>
    <w:rsid w:val="00A85E00"/>
  </w:style>
  <w:style w:type="character" w:customStyle="1" w:styleId="LV30">
    <w:name w:val="LV3 字元"/>
    <w:basedOn w:val="LV20"/>
    <w:link w:val="LV3"/>
    <w:rsid w:val="00A85E00"/>
    <w:rPr>
      <w:rFonts w:ascii="Cambria" w:eastAsia="新細明體" w:hAnsi="Cambria" w:cs="Times New Roman"/>
      <w:b/>
      <w:bCs/>
      <w:color w:val="365F91"/>
      <w:kern w:val="0"/>
      <w:sz w:val="28"/>
      <w:szCs w:val="28"/>
    </w:rPr>
  </w:style>
  <w:style w:type="paragraph" w:customStyle="1" w:styleId="121">
    <w:name w:val="12標楷"/>
    <w:basedOn w:val="aa"/>
    <w:link w:val="125"/>
    <w:qFormat/>
    <w:rsid w:val="00A85E00"/>
    <w:rPr>
      <w:rFonts w:ascii="標楷體" w:eastAsia="標楷體" w:hAnsi="標楷體"/>
      <w:kern w:val="0"/>
      <w:sz w:val="20"/>
      <w:szCs w:val="20"/>
    </w:rPr>
  </w:style>
  <w:style w:type="character" w:customStyle="1" w:styleId="125">
    <w:name w:val="12標楷 字元"/>
    <w:link w:val="121"/>
    <w:rsid w:val="00A85E00"/>
    <w:rPr>
      <w:rFonts w:ascii="標楷體" w:eastAsia="標楷體" w:hAnsi="標楷體" w:cs="Times New Roman"/>
      <w:kern w:val="0"/>
      <w:sz w:val="20"/>
      <w:szCs w:val="20"/>
    </w:rPr>
  </w:style>
  <w:style w:type="paragraph" w:customStyle="1" w:styleId="afffffff8">
    <w:name w:val="單位"/>
    <w:basedOn w:val="aa"/>
    <w:qFormat/>
    <w:rsid w:val="00A85E00"/>
    <w:pPr>
      <w:snapToGrid w:val="0"/>
      <w:jc w:val="both"/>
    </w:pPr>
    <w:rPr>
      <w:rFonts w:ascii="華康超明體" w:eastAsia="華康超明體" w:hAnsi="Times New Roman"/>
      <w:szCs w:val="20"/>
    </w:rPr>
  </w:style>
  <w:style w:type="paragraph" w:customStyle="1" w:styleId="5">
    <w:name w:val="樣式5"/>
    <w:basedOn w:val="afffb"/>
    <w:link w:val="58"/>
    <w:qFormat/>
    <w:rsid w:val="00A85E00"/>
    <w:pPr>
      <w:numPr>
        <w:numId w:val="13"/>
      </w:numPr>
      <w:kinsoku w:val="0"/>
      <w:autoSpaceDE w:val="0"/>
      <w:autoSpaceDN w:val="0"/>
      <w:snapToGrid/>
      <w:spacing w:line="560" w:lineRule="exact"/>
    </w:pPr>
    <w:rPr>
      <w:rFonts w:hAnsi="標楷體"/>
      <w:kern w:val="0"/>
      <w:sz w:val="32"/>
      <w:szCs w:val="20"/>
      <w:lang w:val="zh-TW"/>
    </w:rPr>
  </w:style>
  <w:style w:type="character" w:customStyle="1" w:styleId="58">
    <w:name w:val="樣式5 字元"/>
    <w:link w:val="5"/>
    <w:rsid w:val="00A85E00"/>
    <w:rPr>
      <w:rFonts w:ascii="標楷體" w:eastAsia="標楷體" w:hAnsi="標楷體" w:cs="Times New Roman"/>
      <w:kern w:val="0"/>
      <w:sz w:val="32"/>
      <w:szCs w:val="20"/>
      <w:lang w:val="zh-TW"/>
    </w:rPr>
  </w:style>
  <w:style w:type="paragraph" w:customStyle="1" w:styleId="76">
    <w:name w:val="清單段落7"/>
    <w:basedOn w:val="aa"/>
    <w:qFormat/>
    <w:rsid w:val="00A85E00"/>
    <w:pPr>
      <w:ind w:leftChars="200" w:left="480"/>
    </w:pPr>
  </w:style>
  <w:style w:type="character" w:customStyle="1" w:styleId="710">
    <w:name w:val="字元71"/>
    <w:rsid w:val="00A85E00"/>
    <w:rPr>
      <w:rFonts w:eastAsia="新細明體"/>
      <w:kern w:val="2"/>
      <w:sz w:val="16"/>
      <w:szCs w:val="16"/>
      <w:lang w:val="en-US" w:eastAsia="zh-TW" w:bidi="ar-SA"/>
    </w:rPr>
  </w:style>
  <w:style w:type="character" w:customStyle="1" w:styleId="151">
    <w:name w:val="字元151"/>
    <w:rsid w:val="00A85E00"/>
    <w:rPr>
      <w:rFonts w:eastAsia="標楷體"/>
      <w:kern w:val="2"/>
      <w:sz w:val="28"/>
      <w:lang w:val="en-US" w:eastAsia="zh-TW" w:bidi="ar-SA"/>
    </w:rPr>
  </w:style>
  <w:style w:type="character" w:customStyle="1" w:styleId="1410">
    <w:name w:val="字元141"/>
    <w:rsid w:val="00A85E00"/>
    <w:rPr>
      <w:rFonts w:eastAsia="標楷體"/>
      <w:kern w:val="2"/>
      <w:sz w:val="32"/>
      <w:lang w:val="en-US" w:eastAsia="zh-TW" w:bidi="ar-SA"/>
    </w:rPr>
  </w:style>
  <w:style w:type="character" w:customStyle="1" w:styleId="2410">
    <w:name w:val="字元241"/>
    <w:rsid w:val="00A85E00"/>
    <w:rPr>
      <w:rFonts w:eastAsia="標楷體"/>
      <w:b/>
      <w:bCs/>
      <w:color w:val="FF0000"/>
      <w:kern w:val="2"/>
      <w:sz w:val="28"/>
      <w:szCs w:val="24"/>
      <w:lang w:val="en-US" w:eastAsia="zh-TW" w:bidi="ar-SA"/>
    </w:rPr>
  </w:style>
  <w:style w:type="character" w:customStyle="1" w:styleId="2310">
    <w:name w:val="字元231"/>
    <w:rsid w:val="00A85E00"/>
    <w:rPr>
      <w:rFonts w:eastAsia="新細明體"/>
      <w:kern w:val="2"/>
      <w:sz w:val="48"/>
      <w:szCs w:val="24"/>
      <w:lang w:val="en-US" w:eastAsia="zh-TW" w:bidi="ar-SA"/>
    </w:rPr>
  </w:style>
  <w:style w:type="character" w:customStyle="1" w:styleId="2210">
    <w:name w:val="字元221"/>
    <w:rsid w:val="00A85E00"/>
    <w:rPr>
      <w:rFonts w:ascii="Arial" w:eastAsia="新細明體" w:hAnsi="Arial"/>
      <w:b/>
      <w:bCs/>
      <w:kern w:val="2"/>
      <w:sz w:val="36"/>
      <w:szCs w:val="36"/>
      <w:lang w:val="en-US" w:eastAsia="zh-TW" w:bidi="ar-SA"/>
    </w:rPr>
  </w:style>
  <w:style w:type="character" w:customStyle="1" w:styleId="2110">
    <w:name w:val="字元211"/>
    <w:rsid w:val="00A85E00"/>
    <w:rPr>
      <w:rFonts w:eastAsia="標楷體"/>
      <w:b/>
      <w:bCs/>
      <w:kern w:val="2"/>
      <w:sz w:val="24"/>
      <w:szCs w:val="24"/>
      <w:lang w:val="en-US" w:eastAsia="zh-TW" w:bidi="ar-SA"/>
    </w:rPr>
  </w:style>
  <w:style w:type="character" w:customStyle="1" w:styleId="201">
    <w:name w:val="字元201"/>
    <w:rsid w:val="00A85E00"/>
    <w:rPr>
      <w:rFonts w:eastAsia="標楷體"/>
      <w:b/>
      <w:bCs/>
      <w:kern w:val="2"/>
      <w:sz w:val="24"/>
      <w:szCs w:val="24"/>
      <w:lang w:val="en-US" w:eastAsia="zh-TW" w:bidi="ar-SA"/>
    </w:rPr>
  </w:style>
  <w:style w:type="character" w:customStyle="1" w:styleId="191">
    <w:name w:val="字元191"/>
    <w:rsid w:val="00A85E00"/>
    <w:rPr>
      <w:rFonts w:ascii="標楷體" w:eastAsia="新細明體"/>
      <w:b/>
      <w:bCs/>
      <w:color w:val="FF0000"/>
      <w:kern w:val="2"/>
      <w:sz w:val="24"/>
      <w:szCs w:val="24"/>
      <w:u w:val="single"/>
      <w:lang w:val="en-US" w:eastAsia="zh-TW" w:bidi="ar-SA"/>
    </w:rPr>
  </w:style>
  <w:style w:type="character" w:customStyle="1" w:styleId="181">
    <w:name w:val="字元181"/>
    <w:rsid w:val="00A85E00"/>
    <w:rPr>
      <w:rFonts w:ascii="標楷體" w:eastAsia="標楷體"/>
      <w:kern w:val="2"/>
      <w:sz w:val="28"/>
      <w:szCs w:val="24"/>
      <w:lang w:val="en-US" w:eastAsia="zh-TW" w:bidi="ar-SA"/>
    </w:rPr>
  </w:style>
  <w:style w:type="character" w:customStyle="1" w:styleId="171">
    <w:name w:val="字元171"/>
    <w:rsid w:val="00A85E00"/>
    <w:rPr>
      <w:rFonts w:ascii="標楷體" w:eastAsia="標楷體" w:hAnsi="標楷體"/>
      <w:kern w:val="2"/>
      <w:sz w:val="24"/>
      <w:szCs w:val="24"/>
      <w:u w:val="single"/>
      <w:lang w:val="en-US" w:eastAsia="zh-TW" w:bidi="ar-SA"/>
    </w:rPr>
  </w:style>
  <w:style w:type="character" w:customStyle="1" w:styleId="1610">
    <w:name w:val="字元161"/>
    <w:rsid w:val="00A85E00"/>
    <w:rPr>
      <w:rFonts w:ascii="標楷體" w:eastAsia="標楷體" w:hAnsi="標楷體"/>
      <w:color w:val="FF0000"/>
      <w:kern w:val="2"/>
      <w:sz w:val="24"/>
      <w:szCs w:val="24"/>
      <w:u w:val="single"/>
      <w:lang w:val="en-US" w:eastAsia="zh-TW" w:bidi="ar-SA"/>
    </w:rPr>
  </w:style>
  <w:style w:type="character" w:customStyle="1" w:styleId="131">
    <w:name w:val="字元131"/>
    <w:rsid w:val="00A85E00"/>
    <w:rPr>
      <w:rFonts w:eastAsia="新細明體"/>
      <w:kern w:val="2"/>
      <w:sz w:val="24"/>
      <w:szCs w:val="24"/>
      <w:lang w:val="en-US" w:eastAsia="zh-TW" w:bidi="ar-SA"/>
    </w:rPr>
  </w:style>
  <w:style w:type="paragraph" w:customStyle="1" w:styleId="85">
    <w:name w:val="內文8"/>
    <w:qFormat/>
    <w:rsid w:val="00A85E00"/>
    <w:pPr>
      <w:widowControl w:val="0"/>
      <w:adjustRightInd w:val="0"/>
      <w:spacing w:line="360" w:lineRule="atLeast"/>
    </w:pPr>
    <w:rPr>
      <w:rFonts w:ascii="細明體" w:eastAsia="細明體" w:hAnsi="Times New Roman" w:cs="Times New Roman" w:hint="eastAsia"/>
      <w:kern w:val="0"/>
      <w:szCs w:val="20"/>
    </w:rPr>
  </w:style>
  <w:style w:type="character" w:customStyle="1" w:styleId="1210">
    <w:name w:val="字元121"/>
    <w:rsid w:val="00A85E00"/>
    <w:rPr>
      <w:rFonts w:eastAsia="新細明體"/>
      <w:kern w:val="2"/>
      <w:sz w:val="24"/>
      <w:szCs w:val="24"/>
      <w:lang w:val="en-US" w:eastAsia="zh-TW" w:bidi="ar-SA"/>
    </w:rPr>
  </w:style>
  <w:style w:type="character" w:customStyle="1" w:styleId="1111">
    <w:name w:val="字元111"/>
    <w:rsid w:val="00A85E00"/>
    <w:rPr>
      <w:rFonts w:ascii="標楷體" w:eastAsia="標楷體" w:hAnsi="標楷體"/>
      <w:kern w:val="2"/>
      <w:sz w:val="24"/>
      <w:szCs w:val="24"/>
      <w:lang w:val="en-US" w:eastAsia="zh-TW" w:bidi="ar-SA"/>
    </w:rPr>
  </w:style>
  <w:style w:type="character" w:customStyle="1" w:styleId="101">
    <w:name w:val="字元101"/>
    <w:rsid w:val="00A85E00"/>
    <w:rPr>
      <w:rFonts w:eastAsia="新細明體"/>
      <w:kern w:val="2"/>
      <w:lang w:val="en-US" w:eastAsia="zh-TW" w:bidi="ar-SA"/>
    </w:rPr>
  </w:style>
  <w:style w:type="character" w:customStyle="1" w:styleId="910">
    <w:name w:val="字元91"/>
    <w:rsid w:val="00A85E00"/>
    <w:rPr>
      <w:rFonts w:eastAsia="新細明體"/>
      <w:kern w:val="2"/>
      <w:lang w:val="en-US" w:eastAsia="zh-TW" w:bidi="ar-SA"/>
    </w:rPr>
  </w:style>
  <w:style w:type="character" w:customStyle="1" w:styleId="810">
    <w:name w:val="字元81"/>
    <w:rsid w:val="00A85E00"/>
    <w:rPr>
      <w:rFonts w:ascii="Times New Roman" w:hAnsi="Times New Roman"/>
      <w:kern w:val="2"/>
      <w:sz w:val="16"/>
      <w:szCs w:val="16"/>
    </w:rPr>
  </w:style>
  <w:style w:type="character" w:customStyle="1" w:styleId="610">
    <w:name w:val="字元61"/>
    <w:qFormat/>
    <w:rsid w:val="00A85E00"/>
    <w:rPr>
      <w:rFonts w:ascii="標楷體" w:eastAsia="標楷體" w:hAnsi="Courier New"/>
      <w:b/>
      <w:bCs/>
      <w:kern w:val="2"/>
      <w:sz w:val="26"/>
      <w:lang w:val="en-US" w:eastAsia="zh-TW" w:bidi="ar-SA"/>
    </w:rPr>
  </w:style>
  <w:style w:type="paragraph" w:customStyle="1" w:styleId="271">
    <w:name w:val="本文 27"/>
    <w:basedOn w:val="aa"/>
    <w:qFormat/>
    <w:rsid w:val="00A85E00"/>
    <w:pPr>
      <w:adjustRightInd w:val="0"/>
      <w:ind w:left="1260" w:hanging="360"/>
      <w:textAlignment w:val="baseline"/>
    </w:pPr>
    <w:rPr>
      <w:rFonts w:ascii="全真楷書" w:eastAsia="全真楷書" w:hAnsi="Times New Roman"/>
      <w:sz w:val="28"/>
      <w:szCs w:val="20"/>
    </w:rPr>
  </w:style>
  <w:style w:type="paragraph" w:customStyle="1" w:styleId="370">
    <w:name w:val="本文縮排 37"/>
    <w:basedOn w:val="aa"/>
    <w:qFormat/>
    <w:rsid w:val="00A85E00"/>
    <w:pPr>
      <w:adjustRightInd w:val="0"/>
      <w:ind w:left="332" w:hanging="332"/>
      <w:textAlignment w:val="baseline"/>
    </w:pPr>
    <w:rPr>
      <w:rFonts w:ascii="全真楷書" w:eastAsia="全真楷書" w:hAnsi="Times New Roman"/>
      <w:sz w:val="28"/>
      <w:szCs w:val="20"/>
    </w:rPr>
  </w:style>
  <w:style w:type="paragraph" w:customStyle="1" w:styleId="272">
    <w:name w:val="本文縮排 27"/>
    <w:basedOn w:val="aa"/>
    <w:qFormat/>
    <w:rsid w:val="00A85E00"/>
    <w:pPr>
      <w:adjustRightInd w:val="0"/>
      <w:ind w:left="900"/>
      <w:textAlignment w:val="baseline"/>
    </w:pPr>
    <w:rPr>
      <w:rFonts w:ascii="全真楷書" w:eastAsia="全真楷書" w:hAnsi="Times New Roman"/>
      <w:sz w:val="28"/>
      <w:szCs w:val="20"/>
    </w:rPr>
  </w:style>
  <w:style w:type="character" w:customStyle="1" w:styleId="510">
    <w:name w:val="字元51"/>
    <w:rsid w:val="00A85E00"/>
    <w:rPr>
      <w:rFonts w:ascii="Arial Unicode MS" w:eastAsia="Arial Unicode MS" w:hAnsi="Arial Unicode MS" w:cs="Arial Unicode MS"/>
      <w:kern w:val="2"/>
      <w:sz w:val="24"/>
      <w:szCs w:val="24"/>
      <w:lang w:val="en-US" w:eastAsia="zh-TW" w:bidi="ar-SA"/>
    </w:rPr>
  </w:style>
  <w:style w:type="character" w:customStyle="1" w:styleId="410">
    <w:name w:val="字元41"/>
    <w:rsid w:val="00A85E00"/>
    <w:rPr>
      <w:rFonts w:ascii="標楷體" w:eastAsia="標楷體"/>
      <w:kern w:val="2"/>
      <w:sz w:val="28"/>
      <w:szCs w:val="24"/>
      <w:lang w:val="en-US" w:eastAsia="zh-TW" w:bidi="ar-SA"/>
    </w:rPr>
  </w:style>
  <w:style w:type="character" w:customStyle="1" w:styleId="312">
    <w:name w:val="字元31"/>
    <w:rsid w:val="00A85E00"/>
    <w:rPr>
      <w:rFonts w:eastAsia="標楷體"/>
      <w:kern w:val="2"/>
      <w:sz w:val="24"/>
      <w:szCs w:val="24"/>
      <w:lang w:val="en-US" w:eastAsia="zh-TW" w:bidi="ar-SA"/>
    </w:rPr>
  </w:style>
  <w:style w:type="character" w:customStyle="1" w:styleId="262">
    <w:name w:val="字元26"/>
    <w:rsid w:val="00A85E00"/>
    <w:rPr>
      <w:rFonts w:ascii="標楷體" w:eastAsia="標楷體"/>
      <w:kern w:val="2"/>
      <w:sz w:val="24"/>
      <w:szCs w:val="24"/>
      <w:lang w:val="en-US" w:eastAsia="zh-TW" w:bidi="ar-SA"/>
    </w:rPr>
  </w:style>
  <w:style w:type="paragraph" w:customStyle="1" w:styleId="67">
    <w:name w:val="註解方塊文字6"/>
    <w:basedOn w:val="aa"/>
    <w:qFormat/>
    <w:rsid w:val="00A85E00"/>
    <w:rPr>
      <w:rFonts w:ascii="Arial" w:hAnsi="Arial"/>
      <w:sz w:val="18"/>
      <w:szCs w:val="18"/>
    </w:rPr>
  </w:style>
  <w:style w:type="character" w:customStyle="1" w:styleId="1100">
    <w:name w:val="字元110"/>
    <w:rsid w:val="00A85E00"/>
    <w:rPr>
      <w:rFonts w:ascii="Arial" w:eastAsia="標楷體" w:hAnsi="Arial" w:cs="Arial"/>
      <w:kern w:val="2"/>
      <w:sz w:val="32"/>
      <w:szCs w:val="24"/>
      <w:lang w:val="en-US" w:eastAsia="zh-TW" w:bidi="ar-SA"/>
    </w:rPr>
  </w:style>
  <w:style w:type="character" w:customStyle="1" w:styleId="252">
    <w:name w:val="字元25"/>
    <w:rsid w:val="00A85E00"/>
    <w:rPr>
      <w:rFonts w:eastAsia="新細明體"/>
      <w:b/>
      <w:bCs/>
      <w:kern w:val="2"/>
      <w:sz w:val="24"/>
      <w:szCs w:val="24"/>
      <w:lang w:val="en-US" w:eastAsia="zh-TW" w:bidi="ar-SA"/>
    </w:rPr>
  </w:style>
  <w:style w:type="paragraph" w:customStyle="1" w:styleId="afffffff9">
    <w:name w:val="杯"/>
    <w:basedOn w:val="aa"/>
    <w:link w:val="afffffffa"/>
    <w:qFormat/>
    <w:rsid w:val="00A85E00"/>
    <w:pPr>
      <w:jc w:val="center"/>
    </w:pPr>
    <w:rPr>
      <w:rFonts w:ascii="標楷體" w:eastAsia="標楷體" w:hAnsi="標楷體"/>
      <w:kern w:val="0"/>
      <w:sz w:val="20"/>
      <w:szCs w:val="24"/>
    </w:rPr>
  </w:style>
  <w:style w:type="character" w:customStyle="1" w:styleId="afffffffa">
    <w:name w:val="杯 字元"/>
    <w:link w:val="afffffff9"/>
    <w:rsid w:val="00A85E00"/>
    <w:rPr>
      <w:rFonts w:ascii="標楷體" w:eastAsia="標楷體" w:hAnsi="標楷體" w:cs="Times New Roman"/>
      <w:kern w:val="0"/>
      <w:sz w:val="20"/>
      <w:szCs w:val="24"/>
    </w:rPr>
  </w:style>
  <w:style w:type="paragraph" w:customStyle="1" w:styleId="a2">
    <w:name w:val="說明（甲）"/>
    <w:basedOn w:val="aa"/>
    <w:rsid w:val="00A85E00"/>
    <w:pPr>
      <w:numPr>
        <w:ilvl w:val="5"/>
        <w:numId w:val="14"/>
      </w:numPr>
      <w:kinsoku w:val="0"/>
      <w:autoSpaceDE w:val="0"/>
      <w:autoSpaceDN w:val="0"/>
      <w:spacing w:line="560" w:lineRule="exact"/>
    </w:pPr>
    <w:rPr>
      <w:rFonts w:ascii="Times New Roman" w:eastAsia="標楷體" w:hAnsi="Times New Roman"/>
      <w:kern w:val="0"/>
      <w:sz w:val="36"/>
      <w:szCs w:val="20"/>
    </w:rPr>
  </w:style>
  <w:style w:type="character" w:customStyle="1" w:styleId="aff9">
    <w:name w:val="說明（一） 字元"/>
    <w:link w:val="aff8"/>
    <w:rsid w:val="00A85E00"/>
    <w:rPr>
      <w:rFonts w:ascii="Times New Roman" w:eastAsia="標楷體" w:hAnsi="Times New Roman" w:cs="Times New Roman"/>
      <w:kern w:val="0"/>
      <w:sz w:val="36"/>
      <w:szCs w:val="20"/>
    </w:rPr>
  </w:style>
  <w:style w:type="character" w:customStyle="1" w:styleId="2f1">
    <w:name w:val="樣式2 字元"/>
    <w:rsid w:val="00A85E00"/>
    <w:rPr>
      <w:rFonts w:ascii="Calibri" w:eastAsia="標楷體" w:hAnsi="Calibri" w:cs="Times New Roman"/>
      <w:bCs/>
      <w:iCs/>
      <w:kern w:val="2"/>
      <w:sz w:val="32"/>
      <w:szCs w:val="32"/>
    </w:rPr>
  </w:style>
  <w:style w:type="paragraph" w:styleId="afffffffb">
    <w:name w:val="caption"/>
    <w:basedOn w:val="aa"/>
    <w:next w:val="aa"/>
    <w:uiPriority w:val="35"/>
    <w:unhideWhenUsed/>
    <w:qFormat/>
    <w:rsid w:val="00A85E00"/>
    <w:rPr>
      <w:sz w:val="20"/>
      <w:szCs w:val="20"/>
    </w:rPr>
  </w:style>
  <w:style w:type="paragraph" w:customStyle="1" w:styleId="ParaAttribute1">
    <w:name w:val="ParaAttribute1"/>
    <w:rsid w:val="00A85E00"/>
    <w:pPr>
      <w:widowControl w:val="0"/>
      <w:spacing w:before="180" w:line="480" w:lineRule="exact"/>
      <w:jc w:val="center"/>
    </w:pPr>
    <w:rPr>
      <w:rFonts w:ascii="Times New Roman" w:eastAsia="新細明體" w:hAnsi="Times New Roman" w:cs="Times New Roman"/>
      <w:kern w:val="0"/>
      <w:sz w:val="20"/>
      <w:szCs w:val="20"/>
    </w:rPr>
  </w:style>
  <w:style w:type="paragraph" w:customStyle="1" w:styleId="86">
    <w:name w:val="清單段落8"/>
    <w:basedOn w:val="aa"/>
    <w:qFormat/>
    <w:rsid w:val="00A85E00"/>
    <w:pPr>
      <w:ind w:leftChars="200" w:left="480"/>
    </w:pPr>
  </w:style>
  <w:style w:type="character" w:customStyle="1" w:styleId="style11">
    <w:name w:val="style11"/>
    <w:rsid w:val="00A85E00"/>
    <w:rPr>
      <w:rFonts w:ascii="Arial" w:hAnsi="Arial" w:cs="Arial" w:hint="default"/>
      <w:i w:val="0"/>
      <w:iCs w:val="0"/>
      <w:color w:val="666666"/>
    </w:rPr>
  </w:style>
  <w:style w:type="character" w:customStyle="1" w:styleId="st">
    <w:name w:val="st"/>
    <w:qFormat/>
    <w:rsid w:val="00A85E00"/>
  </w:style>
  <w:style w:type="character" w:customStyle="1" w:styleId="WW8Num81z0">
    <w:name w:val="WW8Num81z0"/>
    <w:rsid w:val="00A85E00"/>
  </w:style>
  <w:style w:type="character" w:customStyle="1" w:styleId="WW8Num1z0">
    <w:name w:val="WW8Num1z0"/>
    <w:rsid w:val="00A85E00"/>
  </w:style>
  <w:style w:type="character" w:customStyle="1" w:styleId="WW8Num1z1">
    <w:name w:val="WW8Num1z1"/>
    <w:rsid w:val="00A85E00"/>
  </w:style>
  <w:style w:type="character" w:customStyle="1" w:styleId="WW8Num1z2">
    <w:name w:val="WW8Num1z2"/>
    <w:rsid w:val="00A85E00"/>
  </w:style>
  <w:style w:type="character" w:customStyle="1" w:styleId="WW8Num1z3">
    <w:name w:val="WW8Num1z3"/>
    <w:rsid w:val="00A85E00"/>
  </w:style>
  <w:style w:type="character" w:customStyle="1" w:styleId="WW8Num1z4">
    <w:name w:val="WW8Num1z4"/>
    <w:rsid w:val="00A85E00"/>
  </w:style>
  <w:style w:type="character" w:customStyle="1" w:styleId="WW8Num1z5">
    <w:name w:val="WW8Num1z5"/>
    <w:rsid w:val="00A85E00"/>
  </w:style>
  <w:style w:type="character" w:customStyle="1" w:styleId="WW8Num1z6">
    <w:name w:val="WW8Num1z6"/>
    <w:rsid w:val="00A85E00"/>
  </w:style>
  <w:style w:type="character" w:customStyle="1" w:styleId="WW8Num1z7">
    <w:name w:val="WW8Num1z7"/>
    <w:rsid w:val="00A85E00"/>
  </w:style>
  <w:style w:type="character" w:customStyle="1" w:styleId="WW8Num1z8">
    <w:name w:val="WW8Num1z8"/>
    <w:rsid w:val="00A85E00"/>
  </w:style>
  <w:style w:type="character" w:customStyle="1" w:styleId="WW8Num2z0">
    <w:name w:val="WW8Num2z0"/>
    <w:rsid w:val="00A85E00"/>
    <w:rPr>
      <w:rFonts w:ascii="Times New Roman" w:eastAsia="標楷體" w:hAnsi="Times New Roman" w:cs="標楷體" w:hint="default"/>
      <w:sz w:val="32"/>
      <w:szCs w:val="32"/>
    </w:rPr>
  </w:style>
  <w:style w:type="character" w:customStyle="1" w:styleId="WW8Num3z0">
    <w:name w:val="WW8Num3z0"/>
    <w:rsid w:val="00A85E00"/>
    <w:rPr>
      <w:rFonts w:hint="eastAsia"/>
    </w:rPr>
  </w:style>
  <w:style w:type="character" w:customStyle="1" w:styleId="WW8Num4z0">
    <w:name w:val="WW8Num4z0"/>
    <w:rsid w:val="00A85E00"/>
    <w:rPr>
      <w:rFonts w:ascii="標楷體" w:eastAsia="標楷體" w:hAnsi="標楷體" w:cs="標楷體" w:hint="eastAsia"/>
      <w:sz w:val="24"/>
      <w:szCs w:val="24"/>
    </w:rPr>
  </w:style>
  <w:style w:type="character" w:customStyle="1" w:styleId="WW8Num5z0">
    <w:name w:val="WW8Num5z0"/>
    <w:rsid w:val="00A85E00"/>
    <w:rPr>
      <w:rFonts w:hint="eastAsia"/>
    </w:rPr>
  </w:style>
  <w:style w:type="character" w:customStyle="1" w:styleId="WW8Num6z0">
    <w:name w:val="WW8Num6z0"/>
    <w:rsid w:val="00A85E00"/>
    <w:rPr>
      <w:rFonts w:ascii="標楷體" w:eastAsia="標楷體" w:hAnsi="標楷體" w:cs="標楷體" w:hint="default"/>
      <w:sz w:val="32"/>
      <w:szCs w:val="32"/>
    </w:rPr>
  </w:style>
  <w:style w:type="character" w:customStyle="1" w:styleId="WW8Num6z1">
    <w:name w:val="WW8Num6z1"/>
    <w:rsid w:val="00A85E00"/>
    <w:rPr>
      <w:rFonts w:ascii="Times New Roman" w:eastAsia="標楷體" w:hAnsi="Times New Roman" w:cs="Times New Roman" w:hint="default"/>
      <w:sz w:val="32"/>
      <w:szCs w:val="32"/>
    </w:rPr>
  </w:style>
  <w:style w:type="character" w:customStyle="1" w:styleId="WW8Num6z2">
    <w:name w:val="WW8Num6z2"/>
    <w:rsid w:val="00A85E00"/>
  </w:style>
  <w:style w:type="character" w:customStyle="1" w:styleId="WW8Num6z3">
    <w:name w:val="WW8Num6z3"/>
    <w:rsid w:val="00A85E00"/>
  </w:style>
  <w:style w:type="character" w:customStyle="1" w:styleId="WW8Num6z4">
    <w:name w:val="WW8Num6z4"/>
    <w:rsid w:val="00A85E00"/>
  </w:style>
  <w:style w:type="character" w:customStyle="1" w:styleId="WW8Num6z5">
    <w:name w:val="WW8Num6z5"/>
    <w:rsid w:val="00A85E00"/>
  </w:style>
  <w:style w:type="character" w:customStyle="1" w:styleId="WW8Num6z6">
    <w:name w:val="WW8Num6z6"/>
    <w:rsid w:val="00A85E00"/>
  </w:style>
  <w:style w:type="character" w:customStyle="1" w:styleId="WW8Num6z7">
    <w:name w:val="WW8Num6z7"/>
    <w:rsid w:val="00A85E00"/>
  </w:style>
  <w:style w:type="character" w:customStyle="1" w:styleId="WW8Num6z8">
    <w:name w:val="WW8Num6z8"/>
    <w:rsid w:val="00A85E00"/>
  </w:style>
  <w:style w:type="character" w:customStyle="1" w:styleId="WW8Num7z0">
    <w:name w:val="WW8Num7z0"/>
    <w:rsid w:val="00A85E00"/>
    <w:rPr>
      <w:rFonts w:hint="eastAsia"/>
    </w:rPr>
  </w:style>
  <w:style w:type="character" w:customStyle="1" w:styleId="WW8Num8z0">
    <w:name w:val="WW8Num8z0"/>
    <w:rsid w:val="00A85E00"/>
    <w:rPr>
      <w:rFonts w:ascii="標楷體" w:eastAsia="標楷體" w:hAnsi="標楷體" w:cs="標楷體" w:hint="eastAsia"/>
      <w:sz w:val="24"/>
      <w:szCs w:val="24"/>
    </w:rPr>
  </w:style>
  <w:style w:type="character" w:customStyle="1" w:styleId="WW8Num9z0">
    <w:name w:val="WW8Num9z0"/>
    <w:rsid w:val="00A85E00"/>
    <w:rPr>
      <w:rFonts w:ascii="標楷體" w:eastAsia="標楷體" w:hAnsi="標楷體" w:cs="標楷體" w:hint="eastAsia"/>
      <w:sz w:val="24"/>
      <w:szCs w:val="24"/>
    </w:rPr>
  </w:style>
  <w:style w:type="character" w:customStyle="1" w:styleId="WW8Num10z0">
    <w:name w:val="WW8Num10z0"/>
    <w:rsid w:val="00A85E00"/>
    <w:rPr>
      <w:rFonts w:hint="eastAsia"/>
    </w:rPr>
  </w:style>
  <w:style w:type="character" w:customStyle="1" w:styleId="WW8Num11z0">
    <w:name w:val="WW8Num11z0"/>
    <w:rsid w:val="00A85E00"/>
  </w:style>
  <w:style w:type="character" w:customStyle="1" w:styleId="WW8Num12z0">
    <w:name w:val="WW8Num12z0"/>
    <w:rsid w:val="00A85E00"/>
    <w:rPr>
      <w:rFonts w:ascii="標楷體" w:hAnsi="標楷體" w:cs="標楷體" w:hint="default"/>
      <w:sz w:val="24"/>
      <w:szCs w:val="24"/>
    </w:rPr>
  </w:style>
  <w:style w:type="character" w:customStyle="1" w:styleId="WW8Num13z0">
    <w:name w:val="WW8Num13z0"/>
    <w:rsid w:val="00A85E00"/>
    <w:rPr>
      <w:rFonts w:hint="eastAsia"/>
    </w:rPr>
  </w:style>
  <w:style w:type="character" w:customStyle="1" w:styleId="WW8Num14z0">
    <w:name w:val="WW8Num14z0"/>
    <w:rsid w:val="00A85E00"/>
    <w:rPr>
      <w:rFonts w:hint="eastAsia"/>
    </w:rPr>
  </w:style>
  <w:style w:type="character" w:customStyle="1" w:styleId="WW8Num15z0">
    <w:name w:val="WW8Num15z0"/>
    <w:rsid w:val="00A85E00"/>
    <w:rPr>
      <w:rFonts w:cs="標楷體" w:hint="eastAsia"/>
      <w:b w:val="0"/>
      <w:sz w:val="28"/>
      <w:szCs w:val="28"/>
    </w:rPr>
  </w:style>
  <w:style w:type="character" w:customStyle="1" w:styleId="WW8Num16z0">
    <w:name w:val="WW8Num16z0"/>
    <w:rsid w:val="00A85E00"/>
    <w:rPr>
      <w:rFonts w:ascii="標楷體" w:eastAsia="標楷體" w:hAnsi="標楷體" w:cs="標楷體" w:hint="eastAsia"/>
      <w:b w:val="0"/>
      <w:i w:val="0"/>
      <w:sz w:val="24"/>
      <w:szCs w:val="24"/>
    </w:rPr>
  </w:style>
  <w:style w:type="character" w:customStyle="1" w:styleId="WW8Num17z0">
    <w:name w:val="WW8Num17z0"/>
    <w:rsid w:val="00A85E00"/>
    <w:rPr>
      <w:rFonts w:cs="標楷體" w:hint="eastAsia"/>
    </w:rPr>
  </w:style>
  <w:style w:type="character" w:customStyle="1" w:styleId="WW8Num18z0">
    <w:name w:val="WW8Num18z0"/>
    <w:rsid w:val="00A85E00"/>
    <w:rPr>
      <w:rFonts w:hint="default"/>
    </w:rPr>
  </w:style>
  <w:style w:type="character" w:customStyle="1" w:styleId="WW8Num19z0">
    <w:name w:val="WW8Num19z0"/>
    <w:rsid w:val="00A85E00"/>
    <w:rPr>
      <w:rFonts w:cs="標楷體" w:hint="eastAsia"/>
    </w:rPr>
  </w:style>
  <w:style w:type="character" w:customStyle="1" w:styleId="WW8Num20z0">
    <w:name w:val="WW8Num20z0"/>
    <w:rsid w:val="00A85E00"/>
    <w:rPr>
      <w:rFonts w:ascii="Times New Roman" w:hAnsi="Times New Roman" w:cs="Times New Roman" w:hint="eastAsia"/>
      <w:i w:val="0"/>
    </w:rPr>
  </w:style>
  <w:style w:type="character" w:customStyle="1" w:styleId="WW8Num21z0">
    <w:name w:val="WW8Num21z0"/>
    <w:rsid w:val="00A85E00"/>
    <w:rPr>
      <w:rFonts w:ascii="標楷體" w:eastAsia="標楷體" w:hAnsi="標楷體" w:cs="標楷體" w:hint="eastAsia"/>
      <w:szCs w:val="24"/>
    </w:rPr>
  </w:style>
  <w:style w:type="character" w:customStyle="1" w:styleId="WW8Num22z0">
    <w:name w:val="WW8Num22z0"/>
    <w:rsid w:val="00A85E00"/>
    <w:rPr>
      <w:rFonts w:hint="eastAsia"/>
    </w:rPr>
  </w:style>
  <w:style w:type="character" w:customStyle="1" w:styleId="WW8Num23z0">
    <w:name w:val="WW8Num23z0"/>
    <w:rsid w:val="00A85E00"/>
    <w:rPr>
      <w:rFonts w:ascii="Wingdings" w:hAnsi="Wingdings" w:cs="Wingdings" w:hint="default"/>
    </w:rPr>
  </w:style>
  <w:style w:type="character" w:customStyle="1" w:styleId="WW8Num24z0">
    <w:name w:val="WW8Num24z0"/>
    <w:rsid w:val="00A85E00"/>
    <w:rPr>
      <w:rFonts w:hint="eastAsia"/>
    </w:rPr>
  </w:style>
  <w:style w:type="character" w:customStyle="1" w:styleId="WW8Num25z0">
    <w:name w:val="WW8Num25z0"/>
    <w:rsid w:val="00A85E00"/>
    <w:rPr>
      <w:rFonts w:ascii="標楷體" w:eastAsia="標楷體" w:hAnsi="標楷體" w:cs="標楷體" w:hint="default"/>
    </w:rPr>
  </w:style>
  <w:style w:type="character" w:customStyle="1" w:styleId="WW8Num26z0">
    <w:name w:val="WW8Num26z0"/>
    <w:rsid w:val="00A85E00"/>
    <w:rPr>
      <w:rFonts w:ascii="Times New Roman" w:eastAsia="標楷體" w:hAnsi="Times New Roman" w:cs="標楷體" w:hint="default"/>
    </w:rPr>
  </w:style>
  <w:style w:type="character" w:customStyle="1" w:styleId="WW8Num27z0">
    <w:name w:val="WW8Num27z0"/>
    <w:rsid w:val="00A85E00"/>
    <w:rPr>
      <w:rFonts w:cs="標楷體" w:hint="eastAsia"/>
      <w:b w:val="0"/>
      <w:sz w:val="28"/>
      <w:szCs w:val="28"/>
    </w:rPr>
  </w:style>
  <w:style w:type="character" w:customStyle="1" w:styleId="WW8Num28z0">
    <w:name w:val="WW8Num28z0"/>
    <w:rsid w:val="00A85E00"/>
    <w:rPr>
      <w:rFonts w:hint="eastAsia"/>
    </w:rPr>
  </w:style>
  <w:style w:type="character" w:customStyle="1" w:styleId="WW8Num29z0">
    <w:name w:val="WW8Num29z0"/>
    <w:rsid w:val="00A85E00"/>
    <w:rPr>
      <w:rFonts w:hint="eastAsia"/>
      <w:b w:val="0"/>
      <w:sz w:val="28"/>
      <w:szCs w:val="28"/>
    </w:rPr>
  </w:style>
  <w:style w:type="character" w:customStyle="1" w:styleId="WW8Num30z0">
    <w:name w:val="WW8Num30z0"/>
    <w:rsid w:val="00A85E00"/>
    <w:rPr>
      <w:rFonts w:ascii="Times New Roman" w:eastAsia="標楷體" w:hAnsi="Times New Roman" w:cs="標楷體" w:hint="eastAsia"/>
      <w:i w:val="0"/>
      <w:szCs w:val="24"/>
    </w:rPr>
  </w:style>
  <w:style w:type="character" w:customStyle="1" w:styleId="WW8Num31z0">
    <w:name w:val="WW8Num31z0"/>
    <w:rsid w:val="00A85E00"/>
    <w:rPr>
      <w:rFonts w:cs="標楷體" w:hint="eastAsia"/>
    </w:rPr>
  </w:style>
  <w:style w:type="character" w:customStyle="1" w:styleId="WW8Num31z1">
    <w:name w:val="WW8Num31z1"/>
    <w:rsid w:val="00A85E00"/>
  </w:style>
  <w:style w:type="character" w:customStyle="1" w:styleId="WW8Num31z2">
    <w:name w:val="WW8Num31z2"/>
    <w:rsid w:val="00A85E00"/>
    <w:rPr>
      <w:rFonts w:cs="標楷體" w:hint="default"/>
    </w:rPr>
  </w:style>
  <w:style w:type="character" w:customStyle="1" w:styleId="WW8Num31z3">
    <w:name w:val="WW8Num31z3"/>
    <w:rsid w:val="00A85E00"/>
  </w:style>
  <w:style w:type="character" w:customStyle="1" w:styleId="WW8Num31z4">
    <w:name w:val="WW8Num31z4"/>
    <w:rsid w:val="00A85E00"/>
  </w:style>
  <w:style w:type="character" w:customStyle="1" w:styleId="WW8Num31z5">
    <w:name w:val="WW8Num31z5"/>
    <w:rsid w:val="00A85E00"/>
  </w:style>
  <w:style w:type="character" w:customStyle="1" w:styleId="WW8Num31z6">
    <w:name w:val="WW8Num31z6"/>
    <w:rsid w:val="00A85E00"/>
  </w:style>
  <w:style w:type="character" w:customStyle="1" w:styleId="WW8Num31z7">
    <w:name w:val="WW8Num31z7"/>
    <w:rsid w:val="00A85E00"/>
  </w:style>
  <w:style w:type="character" w:customStyle="1" w:styleId="WW8Num31z8">
    <w:name w:val="WW8Num31z8"/>
    <w:rsid w:val="00A85E00"/>
  </w:style>
  <w:style w:type="character" w:customStyle="1" w:styleId="WW8Num32z0">
    <w:name w:val="WW8Num32z0"/>
    <w:rsid w:val="00A85E00"/>
    <w:rPr>
      <w:rFonts w:hint="eastAsia"/>
    </w:rPr>
  </w:style>
  <w:style w:type="character" w:customStyle="1" w:styleId="WW8Num33z0">
    <w:name w:val="WW8Num33z0"/>
    <w:rsid w:val="00A85E00"/>
    <w:rPr>
      <w:rFonts w:hint="eastAsia"/>
    </w:rPr>
  </w:style>
  <w:style w:type="character" w:customStyle="1" w:styleId="WW8Num34z0">
    <w:name w:val="WW8Num34z0"/>
    <w:rsid w:val="00A85E00"/>
    <w:rPr>
      <w:rFonts w:hint="eastAsia"/>
    </w:rPr>
  </w:style>
  <w:style w:type="character" w:customStyle="1" w:styleId="WW8Num35z0">
    <w:name w:val="WW8Num35z0"/>
    <w:rsid w:val="00A85E00"/>
    <w:rPr>
      <w:rFonts w:hint="eastAsia"/>
      <w:b w:val="0"/>
      <w:sz w:val="28"/>
      <w:szCs w:val="28"/>
    </w:rPr>
  </w:style>
  <w:style w:type="character" w:customStyle="1" w:styleId="WW8Num36z0">
    <w:name w:val="WW8Num36z0"/>
    <w:rsid w:val="00A85E00"/>
    <w:rPr>
      <w:rFonts w:ascii="Times New Roman" w:eastAsia="標楷體" w:hAnsi="Times New Roman" w:cs="Times New Roman" w:hint="default"/>
      <w:b w:val="0"/>
      <w:i w:val="0"/>
      <w:sz w:val="24"/>
      <w:u w:val="none"/>
    </w:rPr>
  </w:style>
  <w:style w:type="character" w:customStyle="1" w:styleId="WW8Num37z0">
    <w:name w:val="WW8Num37z0"/>
    <w:rsid w:val="00A85E00"/>
    <w:rPr>
      <w:rFonts w:hint="default"/>
    </w:rPr>
  </w:style>
  <w:style w:type="character" w:customStyle="1" w:styleId="WW8Num38z0">
    <w:name w:val="WW8Num38z0"/>
    <w:rsid w:val="00A85E00"/>
    <w:rPr>
      <w:rFonts w:ascii="標楷體" w:eastAsia="標楷體" w:hAnsi="標楷體" w:cs="標楷體" w:hint="eastAsia"/>
      <w:szCs w:val="24"/>
    </w:rPr>
  </w:style>
  <w:style w:type="character" w:customStyle="1" w:styleId="WW8Num39z0">
    <w:name w:val="WW8Num39z0"/>
    <w:rsid w:val="00A85E00"/>
  </w:style>
  <w:style w:type="character" w:customStyle="1" w:styleId="WW8Num40z0">
    <w:name w:val="WW8Num40z0"/>
    <w:rsid w:val="00A85E00"/>
    <w:rPr>
      <w:rFonts w:ascii="標楷體" w:eastAsia="標楷體" w:hAnsi="標楷體" w:cs="標楷體" w:hint="eastAsia"/>
      <w:szCs w:val="24"/>
    </w:rPr>
  </w:style>
  <w:style w:type="character" w:customStyle="1" w:styleId="WW8Num41z0">
    <w:name w:val="WW8Num41z0"/>
    <w:rsid w:val="00A85E00"/>
    <w:rPr>
      <w:rFonts w:hint="default"/>
      <w:color w:val="auto"/>
      <w:u w:val="none"/>
    </w:rPr>
  </w:style>
  <w:style w:type="character" w:customStyle="1" w:styleId="WW8Num42z0">
    <w:name w:val="WW8Num42z0"/>
    <w:rsid w:val="00A85E00"/>
    <w:rPr>
      <w:rFonts w:hint="eastAsia"/>
      <w:lang w:val="en-US"/>
    </w:rPr>
  </w:style>
  <w:style w:type="character" w:customStyle="1" w:styleId="WW8Num43z0">
    <w:name w:val="WW8Num43z0"/>
    <w:rsid w:val="00A85E00"/>
    <w:rPr>
      <w:rFonts w:hint="eastAsia"/>
    </w:rPr>
  </w:style>
  <w:style w:type="character" w:customStyle="1" w:styleId="WW8Num44z0">
    <w:name w:val="WW8Num44z0"/>
    <w:rsid w:val="00A85E00"/>
    <w:rPr>
      <w:rFonts w:ascii="標楷體" w:eastAsia="標楷體" w:hAnsi="標楷體" w:cs="標楷體"/>
      <w:sz w:val="24"/>
      <w:szCs w:val="24"/>
    </w:rPr>
  </w:style>
  <w:style w:type="character" w:customStyle="1" w:styleId="WW8Num45z0">
    <w:name w:val="WW8Num45z0"/>
    <w:rsid w:val="00A85E00"/>
    <w:rPr>
      <w:rFonts w:ascii="標楷體" w:eastAsia="標楷體" w:hAnsi="標楷體" w:cs="標楷體" w:hint="eastAsia"/>
      <w:sz w:val="24"/>
      <w:szCs w:val="24"/>
    </w:rPr>
  </w:style>
  <w:style w:type="character" w:customStyle="1" w:styleId="WW8Num46z0">
    <w:name w:val="WW8Num46z0"/>
    <w:rsid w:val="00A85E00"/>
    <w:rPr>
      <w:rFonts w:hint="eastAsia"/>
    </w:rPr>
  </w:style>
  <w:style w:type="character" w:customStyle="1" w:styleId="WW8Num47z0">
    <w:name w:val="WW8Num47z0"/>
    <w:rsid w:val="00A85E00"/>
    <w:rPr>
      <w:rFonts w:ascii="Wingdings" w:hAnsi="Wingdings" w:cs="Wingdings" w:hint="default"/>
      <w:color w:val="000000"/>
      <w:szCs w:val="24"/>
    </w:rPr>
  </w:style>
  <w:style w:type="character" w:customStyle="1" w:styleId="WW8Num48z0">
    <w:name w:val="WW8Num48z0"/>
    <w:rsid w:val="00A85E00"/>
  </w:style>
  <w:style w:type="character" w:customStyle="1" w:styleId="WW8Num49z0">
    <w:name w:val="WW8Num49z0"/>
    <w:rsid w:val="00A85E00"/>
    <w:rPr>
      <w:rFonts w:cs="標楷體" w:hint="default"/>
    </w:rPr>
  </w:style>
  <w:style w:type="character" w:customStyle="1" w:styleId="WW8Num50z0">
    <w:name w:val="WW8Num50z0"/>
    <w:rsid w:val="00A85E00"/>
    <w:rPr>
      <w:rFonts w:ascii="標楷體" w:eastAsia="標楷體" w:hAnsi="標楷體" w:cs="標楷體" w:hint="eastAsia"/>
      <w:sz w:val="24"/>
      <w:szCs w:val="24"/>
    </w:rPr>
  </w:style>
  <w:style w:type="character" w:customStyle="1" w:styleId="WW8Num51z0">
    <w:name w:val="WW8Num51z0"/>
    <w:rsid w:val="00A85E00"/>
  </w:style>
  <w:style w:type="character" w:customStyle="1" w:styleId="WW8Num52z0">
    <w:name w:val="WW8Num52z0"/>
    <w:rsid w:val="00A85E00"/>
    <w:rPr>
      <w:rFonts w:ascii="Times New Roman" w:hAnsi="Times New Roman" w:cs="Times New Roman" w:hint="default"/>
    </w:rPr>
  </w:style>
  <w:style w:type="character" w:customStyle="1" w:styleId="WW8Num53z0">
    <w:name w:val="WW8Num53z0"/>
    <w:rsid w:val="00A85E00"/>
    <w:rPr>
      <w:rFonts w:ascii="Times New Roman" w:eastAsia="標楷體" w:hAnsi="Times New Roman" w:cs="Times New Roman" w:hint="default"/>
      <w:b w:val="0"/>
      <w:i w:val="0"/>
      <w:sz w:val="24"/>
      <w:u w:val="none"/>
    </w:rPr>
  </w:style>
  <w:style w:type="character" w:customStyle="1" w:styleId="WW8Num54z0">
    <w:name w:val="WW8Num54z0"/>
    <w:rsid w:val="00A85E00"/>
    <w:rPr>
      <w:rFonts w:hint="eastAsia"/>
    </w:rPr>
  </w:style>
  <w:style w:type="character" w:customStyle="1" w:styleId="WW8Num55z0">
    <w:name w:val="WW8Num55z0"/>
    <w:rsid w:val="00A85E00"/>
    <w:rPr>
      <w:rFonts w:ascii="標楷體" w:eastAsia="標楷體" w:hAnsi="標楷體" w:cs="標楷體" w:hint="eastAsia"/>
      <w:sz w:val="24"/>
      <w:szCs w:val="24"/>
    </w:rPr>
  </w:style>
  <w:style w:type="character" w:customStyle="1" w:styleId="WW8Num56z0">
    <w:name w:val="WW8Num56z0"/>
    <w:rsid w:val="00A85E00"/>
    <w:rPr>
      <w:rFonts w:hint="eastAsia"/>
      <w:b w:val="0"/>
      <w:sz w:val="28"/>
      <w:szCs w:val="28"/>
    </w:rPr>
  </w:style>
  <w:style w:type="character" w:customStyle="1" w:styleId="WW8Num57z0">
    <w:name w:val="WW8Num57z0"/>
    <w:rsid w:val="00A85E00"/>
    <w:rPr>
      <w:rFonts w:hint="eastAsia"/>
    </w:rPr>
  </w:style>
  <w:style w:type="character" w:customStyle="1" w:styleId="WW8Num58z0">
    <w:name w:val="WW8Num58z0"/>
    <w:rsid w:val="00A85E00"/>
    <w:rPr>
      <w:rFonts w:ascii="Times New Roman" w:eastAsia="標楷體" w:hAnsi="Times New Roman" w:cs="標楷體" w:hint="default"/>
      <w:color w:val="000000"/>
      <w:sz w:val="32"/>
      <w:szCs w:val="32"/>
      <w:lang w:eastAsia="zh-TW"/>
    </w:rPr>
  </w:style>
  <w:style w:type="character" w:customStyle="1" w:styleId="WW8Num58z1">
    <w:name w:val="WW8Num58z1"/>
    <w:rsid w:val="00A85E00"/>
    <w:rPr>
      <w:rFonts w:ascii="Times New Roman" w:eastAsia="標楷體" w:hAnsi="Times New Roman" w:cs="Times New Roman" w:hint="eastAsia"/>
      <w:sz w:val="32"/>
      <w:szCs w:val="32"/>
    </w:rPr>
  </w:style>
  <w:style w:type="character" w:customStyle="1" w:styleId="WW8Num58z2">
    <w:name w:val="WW8Num58z2"/>
    <w:rsid w:val="00A85E00"/>
    <w:rPr>
      <w:rFonts w:ascii="Times New Roman" w:hAnsi="Times New Roman" w:cs="Times New Roman" w:hint="default"/>
      <w:color w:val="auto"/>
      <w:sz w:val="32"/>
    </w:rPr>
  </w:style>
  <w:style w:type="character" w:customStyle="1" w:styleId="WW8Num58z3">
    <w:name w:val="WW8Num58z3"/>
    <w:rsid w:val="00A85E00"/>
  </w:style>
  <w:style w:type="character" w:customStyle="1" w:styleId="WW8Num58z4">
    <w:name w:val="WW8Num58z4"/>
    <w:rsid w:val="00A85E00"/>
  </w:style>
  <w:style w:type="character" w:customStyle="1" w:styleId="WW8Num58z5">
    <w:name w:val="WW8Num58z5"/>
    <w:rsid w:val="00A85E00"/>
  </w:style>
  <w:style w:type="character" w:customStyle="1" w:styleId="WW8Num58z6">
    <w:name w:val="WW8Num58z6"/>
    <w:rsid w:val="00A85E00"/>
  </w:style>
  <w:style w:type="character" w:customStyle="1" w:styleId="WW8Num58z7">
    <w:name w:val="WW8Num58z7"/>
    <w:rsid w:val="00A85E00"/>
  </w:style>
  <w:style w:type="character" w:customStyle="1" w:styleId="WW8Num58z8">
    <w:name w:val="WW8Num58z8"/>
    <w:rsid w:val="00A85E00"/>
  </w:style>
  <w:style w:type="character" w:customStyle="1" w:styleId="WW8Num59z0">
    <w:name w:val="WW8Num59z0"/>
    <w:rsid w:val="00A85E00"/>
    <w:rPr>
      <w:rFonts w:hint="eastAsia"/>
      <w:sz w:val="32"/>
      <w:szCs w:val="32"/>
      <w:lang w:val="en-US"/>
    </w:rPr>
  </w:style>
  <w:style w:type="character" w:customStyle="1" w:styleId="WW8Num59z1">
    <w:name w:val="WW8Num59z1"/>
    <w:rsid w:val="00A85E00"/>
    <w:rPr>
      <w:rFonts w:hint="eastAsia"/>
      <w:sz w:val="32"/>
      <w:szCs w:val="32"/>
    </w:rPr>
  </w:style>
  <w:style w:type="character" w:customStyle="1" w:styleId="WW8Num59z2">
    <w:name w:val="WW8Num59z2"/>
    <w:rsid w:val="00A85E00"/>
    <w:rPr>
      <w:rFonts w:hint="eastAsia"/>
    </w:rPr>
  </w:style>
  <w:style w:type="character" w:customStyle="1" w:styleId="WW8Num60z0">
    <w:name w:val="WW8Num60z0"/>
    <w:rsid w:val="00A85E00"/>
    <w:rPr>
      <w:rFonts w:ascii="標楷體" w:eastAsia="標楷體" w:hAnsi="標楷體" w:cs="標楷體" w:hint="eastAsia"/>
      <w:szCs w:val="24"/>
    </w:rPr>
  </w:style>
  <w:style w:type="character" w:customStyle="1" w:styleId="WW8Num60z1">
    <w:name w:val="WW8Num60z1"/>
    <w:rsid w:val="00A85E00"/>
    <w:rPr>
      <w:rFonts w:eastAsia="標楷體" w:hint="eastAsia"/>
      <w:b w:val="0"/>
      <w:i w:val="0"/>
      <w:sz w:val="24"/>
      <w:szCs w:val="24"/>
    </w:rPr>
  </w:style>
  <w:style w:type="character" w:customStyle="1" w:styleId="WW8Num60z3">
    <w:name w:val="WW8Num60z3"/>
    <w:rsid w:val="00A85E00"/>
    <w:rPr>
      <w:rFonts w:eastAsia="標楷體" w:hint="eastAsia"/>
      <w:b w:val="0"/>
      <w:i w:val="0"/>
      <w:color w:val="auto"/>
      <w:sz w:val="28"/>
    </w:rPr>
  </w:style>
  <w:style w:type="character" w:customStyle="1" w:styleId="WW8Num60z5">
    <w:name w:val="WW8Num60z5"/>
    <w:rsid w:val="00A85E00"/>
  </w:style>
  <w:style w:type="character" w:customStyle="1" w:styleId="WW8Num60z6">
    <w:name w:val="WW8Num60z6"/>
    <w:rsid w:val="00A85E00"/>
  </w:style>
  <w:style w:type="character" w:customStyle="1" w:styleId="WW8Num60z7">
    <w:name w:val="WW8Num60z7"/>
    <w:rsid w:val="00A85E00"/>
  </w:style>
  <w:style w:type="character" w:customStyle="1" w:styleId="WW8Num60z8">
    <w:name w:val="WW8Num60z8"/>
    <w:rsid w:val="00A85E00"/>
  </w:style>
  <w:style w:type="character" w:customStyle="1" w:styleId="WW8Num61z0">
    <w:name w:val="WW8Num61z0"/>
    <w:rsid w:val="00A85E00"/>
    <w:rPr>
      <w:rFonts w:ascii="標楷體" w:eastAsia="標楷體" w:hAnsi="標楷體" w:cs="標楷體" w:hint="eastAsia"/>
      <w:b/>
      <w:szCs w:val="24"/>
    </w:rPr>
  </w:style>
  <w:style w:type="character" w:customStyle="1" w:styleId="WW8Num62z0">
    <w:name w:val="WW8Num62z0"/>
    <w:rsid w:val="00A85E00"/>
    <w:rPr>
      <w:rFonts w:cs="標楷體" w:hint="eastAsia"/>
    </w:rPr>
  </w:style>
  <w:style w:type="character" w:customStyle="1" w:styleId="WW8Num63z0">
    <w:name w:val="WW8Num63z0"/>
    <w:rsid w:val="00A85E00"/>
    <w:rPr>
      <w:rFonts w:cs="標楷體" w:hint="eastAsia"/>
    </w:rPr>
  </w:style>
  <w:style w:type="character" w:customStyle="1" w:styleId="WW8Num64z0">
    <w:name w:val="WW8Num64z0"/>
    <w:rsid w:val="00A85E00"/>
    <w:rPr>
      <w:rFonts w:hint="default"/>
      <w:b/>
    </w:rPr>
  </w:style>
  <w:style w:type="character" w:customStyle="1" w:styleId="WW8Num65z0">
    <w:name w:val="WW8Num65z0"/>
    <w:rsid w:val="00A85E00"/>
    <w:rPr>
      <w:rFonts w:hint="eastAsia"/>
    </w:rPr>
  </w:style>
  <w:style w:type="character" w:customStyle="1" w:styleId="WW8Num66z0">
    <w:name w:val="WW8Num66z0"/>
    <w:rsid w:val="00A85E00"/>
    <w:rPr>
      <w:rFonts w:cs="標楷體" w:hint="default"/>
    </w:rPr>
  </w:style>
  <w:style w:type="character" w:customStyle="1" w:styleId="WW8Num67z0">
    <w:name w:val="WW8Num67z0"/>
    <w:rsid w:val="00A85E00"/>
    <w:rPr>
      <w:rFonts w:hint="eastAsia"/>
    </w:rPr>
  </w:style>
  <w:style w:type="character" w:customStyle="1" w:styleId="WW8Num68z0">
    <w:name w:val="WW8Num68z0"/>
    <w:rsid w:val="00A85E00"/>
    <w:rPr>
      <w:rFonts w:ascii="標楷體" w:eastAsia="標楷體" w:hAnsi="標楷體" w:cs="標楷體" w:hint="default"/>
    </w:rPr>
  </w:style>
  <w:style w:type="character" w:customStyle="1" w:styleId="WW8Num68z1">
    <w:name w:val="WW8Num68z1"/>
    <w:rsid w:val="00A85E00"/>
    <w:rPr>
      <w:rFonts w:eastAsia="標楷體" w:hint="eastAsia"/>
      <w:b w:val="0"/>
      <w:i w:val="0"/>
      <w:sz w:val="24"/>
      <w:szCs w:val="24"/>
    </w:rPr>
  </w:style>
  <w:style w:type="character" w:customStyle="1" w:styleId="WW8Num68z2">
    <w:name w:val="WW8Num68z2"/>
    <w:rsid w:val="00A85E00"/>
    <w:rPr>
      <w:rFonts w:eastAsia="標楷體" w:hint="eastAsia"/>
      <w:sz w:val="28"/>
    </w:rPr>
  </w:style>
  <w:style w:type="character" w:customStyle="1" w:styleId="WW8Num68z3">
    <w:name w:val="WW8Num68z3"/>
    <w:rsid w:val="00A85E00"/>
  </w:style>
  <w:style w:type="character" w:customStyle="1" w:styleId="WW8Num68z4">
    <w:name w:val="WW8Num68z4"/>
    <w:rsid w:val="00A85E00"/>
  </w:style>
  <w:style w:type="character" w:customStyle="1" w:styleId="WW8Num68z5">
    <w:name w:val="WW8Num68z5"/>
    <w:rsid w:val="00A85E00"/>
  </w:style>
  <w:style w:type="character" w:customStyle="1" w:styleId="WW8Num68z6">
    <w:name w:val="WW8Num68z6"/>
    <w:rsid w:val="00A85E00"/>
  </w:style>
  <w:style w:type="character" w:customStyle="1" w:styleId="WW8Num68z7">
    <w:name w:val="WW8Num68z7"/>
    <w:rsid w:val="00A85E00"/>
  </w:style>
  <w:style w:type="character" w:customStyle="1" w:styleId="WW8Num68z8">
    <w:name w:val="WW8Num68z8"/>
    <w:rsid w:val="00A85E00"/>
  </w:style>
  <w:style w:type="character" w:customStyle="1" w:styleId="WW8Num69z0">
    <w:name w:val="WW8Num69z0"/>
    <w:rsid w:val="00A85E00"/>
    <w:rPr>
      <w:rFonts w:cs="標楷體" w:hint="eastAsia"/>
    </w:rPr>
  </w:style>
  <w:style w:type="character" w:customStyle="1" w:styleId="WW8Num69z2">
    <w:name w:val="WW8Num69z2"/>
    <w:rsid w:val="00A85E00"/>
  </w:style>
  <w:style w:type="character" w:customStyle="1" w:styleId="WW8Num69z3">
    <w:name w:val="WW8Num69z3"/>
    <w:rsid w:val="00A85E00"/>
  </w:style>
  <w:style w:type="character" w:customStyle="1" w:styleId="WW8Num69z4">
    <w:name w:val="WW8Num69z4"/>
    <w:rsid w:val="00A85E00"/>
  </w:style>
  <w:style w:type="character" w:customStyle="1" w:styleId="WW8Num69z5">
    <w:name w:val="WW8Num69z5"/>
    <w:rsid w:val="00A85E00"/>
  </w:style>
  <w:style w:type="character" w:customStyle="1" w:styleId="WW8Num69z6">
    <w:name w:val="WW8Num69z6"/>
    <w:rsid w:val="00A85E00"/>
  </w:style>
  <w:style w:type="character" w:customStyle="1" w:styleId="WW8Num69z7">
    <w:name w:val="WW8Num69z7"/>
    <w:rsid w:val="00A85E00"/>
  </w:style>
  <w:style w:type="character" w:customStyle="1" w:styleId="WW8Num69z8">
    <w:name w:val="WW8Num69z8"/>
    <w:rsid w:val="00A85E00"/>
  </w:style>
  <w:style w:type="character" w:customStyle="1" w:styleId="WW8Num70z0">
    <w:name w:val="WW8Num70z0"/>
    <w:rsid w:val="00A85E00"/>
    <w:rPr>
      <w:rFonts w:hint="default"/>
    </w:rPr>
  </w:style>
  <w:style w:type="character" w:customStyle="1" w:styleId="WW8Num71z0">
    <w:name w:val="WW8Num71z0"/>
    <w:rsid w:val="00A85E00"/>
    <w:rPr>
      <w:rFonts w:ascii="標楷體" w:eastAsia="標楷體" w:hAnsi="標楷體" w:cs="標楷體" w:hint="eastAsia"/>
    </w:rPr>
  </w:style>
  <w:style w:type="character" w:customStyle="1" w:styleId="WW8Num72z0">
    <w:name w:val="WW8Num72z0"/>
    <w:rsid w:val="00A85E00"/>
  </w:style>
  <w:style w:type="character" w:customStyle="1" w:styleId="WW8Num72z1">
    <w:name w:val="WW8Num72z1"/>
    <w:rsid w:val="00A85E00"/>
    <w:rPr>
      <w:rFonts w:ascii="標楷體" w:eastAsia="標楷體" w:hAnsi="標楷體" w:cs="標楷體" w:hint="eastAsia"/>
      <w:b w:val="0"/>
      <w:bCs/>
      <w:i w:val="0"/>
      <w:sz w:val="24"/>
      <w:szCs w:val="24"/>
    </w:rPr>
  </w:style>
  <w:style w:type="character" w:customStyle="1" w:styleId="WW8Num72z2">
    <w:name w:val="WW8Num72z2"/>
    <w:rsid w:val="00A85E00"/>
    <w:rPr>
      <w:rFonts w:ascii="標楷體" w:eastAsia="標楷體" w:hAnsi="標楷體" w:cs="標楷體" w:hint="default"/>
      <w:bCs/>
      <w:szCs w:val="24"/>
    </w:rPr>
  </w:style>
  <w:style w:type="character" w:customStyle="1" w:styleId="WW8Num72z4">
    <w:name w:val="WW8Num72z4"/>
    <w:rsid w:val="00A85E00"/>
    <w:rPr>
      <w:rFonts w:hint="eastAsia"/>
    </w:rPr>
  </w:style>
  <w:style w:type="character" w:customStyle="1" w:styleId="WW8Num72z5">
    <w:name w:val="WW8Num72z5"/>
    <w:rsid w:val="00A85E00"/>
    <w:rPr>
      <w:rFonts w:cs="Times New Roman" w:hint="eastAsia"/>
    </w:rPr>
  </w:style>
  <w:style w:type="character" w:customStyle="1" w:styleId="WW8Num72z6">
    <w:name w:val="WW8Num72z6"/>
    <w:rsid w:val="00A85E00"/>
  </w:style>
  <w:style w:type="character" w:customStyle="1" w:styleId="WW8Num72z7">
    <w:name w:val="WW8Num72z7"/>
    <w:rsid w:val="00A85E00"/>
  </w:style>
  <w:style w:type="character" w:customStyle="1" w:styleId="WW8Num72z8">
    <w:name w:val="WW8Num72z8"/>
    <w:rsid w:val="00A85E00"/>
  </w:style>
  <w:style w:type="character" w:customStyle="1" w:styleId="WW8Num73z0">
    <w:name w:val="WW8Num73z0"/>
    <w:rsid w:val="00A85E00"/>
  </w:style>
  <w:style w:type="character" w:customStyle="1" w:styleId="WW8Num74z0">
    <w:name w:val="WW8Num74z0"/>
    <w:rsid w:val="00A85E00"/>
    <w:rPr>
      <w:rFonts w:ascii="標楷體" w:eastAsia="標楷體" w:hAnsi="標楷體" w:cs="標楷體" w:hint="eastAsia"/>
      <w:szCs w:val="24"/>
    </w:rPr>
  </w:style>
  <w:style w:type="character" w:customStyle="1" w:styleId="WW8Num75z0">
    <w:name w:val="WW8Num75z0"/>
    <w:rsid w:val="00A85E00"/>
    <w:rPr>
      <w:rFonts w:ascii="標楷體" w:eastAsia="標楷體" w:hAnsi="標楷體" w:cs="標楷體" w:hint="eastAsia"/>
      <w:sz w:val="24"/>
      <w:szCs w:val="24"/>
    </w:rPr>
  </w:style>
  <w:style w:type="character" w:customStyle="1" w:styleId="WW8Num76z0">
    <w:name w:val="WW8Num76z0"/>
    <w:rsid w:val="00A85E00"/>
    <w:rPr>
      <w:rFonts w:ascii="標楷體" w:eastAsia="標楷體" w:hAnsi="標楷體" w:cs="標楷體" w:hint="default"/>
      <w:bCs/>
      <w:szCs w:val="24"/>
    </w:rPr>
  </w:style>
  <w:style w:type="character" w:customStyle="1" w:styleId="WW8Num77z0">
    <w:name w:val="WW8Num77z0"/>
    <w:rsid w:val="00A85E00"/>
    <w:rPr>
      <w:rFonts w:ascii="標楷體" w:eastAsia="標楷體" w:hAnsi="標楷體" w:cs="標楷體" w:hint="eastAsia"/>
      <w:b w:val="0"/>
      <w:i w:val="0"/>
      <w:sz w:val="40"/>
    </w:rPr>
  </w:style>
  <w:style w:type="character" w:customStyle="1" w:styleId="WW8Num78z0">
    <w:name w:val="WW8Num78z0"/>
    <w:rsid w:val="00A85E00"/>
    <w:rPr>
      <w:rFonts w:hint="eastAsia"/>
      <w:u w:val="none"/>
    </w:rPr>
  </w:style>
  <w:style w:type="character" w:customStyle="1" w:styleId="WW8Num79z0">
    <w:name w:val="WW8Num79z0"/>
    <w:rsid w:val="00A85E00"/>
  </w:style>
  <w:style w:type="character" w:customStyle="1" w:styleId="WW8Num80z0">
    <w:name w:val="WW8Num80z0"/>
    <w:rsid w:val="00A85E00"/>
    <w:rPr>
      <w:rFonts w:ascii="Times New Roman" w:eastAsia="標楷體" w:hAnsi="Times New Roman" w:cs="標楷體" w:hint="default"/>
      <w:sz w:val="32"/>
      <w:szCs w:val="32"/>
    </w:rPr>
  </w:style>
  <w:style w:type="character" w:customStyle="1" w:styleId="WW8Num82z0">
    <w:name w:val="WW8Num82z0"/>
    <w:rsid w:val="00A85E00"/>
    <w:rPr>
      <w:rFonts w:ascii="標楷體" w:eastAsia="標楷體" w:hAnsi="標楷體" w:cs="標楷體" w:hint="eastAsia"/>
      <w:sz w:val="22"/>
      <w:szCs w:val="24"/>
    </w:rPr>
  </w:style>
  <w:style w:type="character" w:customStyle="1" w:styleId="WW8Num82z1">
    <w:name w:val="WW8Num82z1"/>
    <w:rsid w:val="00A85E00"/>
    <w:rPr>
      <w:rFonts w:ascii="標楷體" w:eastAsia="標楷體" w:hAnsi="標楷體" w:cs="標楷體" w:hint="eastAsia"/>
      <w:i w:val="0"/>
      <w:sz w:val="22"/>
      <w:szCs w:val="24"/>
    </w:rPr>
  </w:style>
  <w:style w:type="character" w:customStyle="1" w:styleId="WW8Num82z2">
    <w:name w:val="WW8Num82z2"/>
    <w:rsid w:val="00A85E00"/>
  </w:style>
  <w:style w:type="character" w:customStyle="1" w:styleId="WW8Num82z3">
    <w:name w:val="WW8Num82z3"/>
    <w:rsid w:val="00A85E00"/>
  </w:style>
  <w:style w:type="character" w:customStyle="1" w:styleId="WW8Num82z4">
    <w:name w:val="WW8Num82z4"/>
    <w:rsid w:val="00A85E00"/>
  </w:style>
  <w:style w:type="character" w:customStyle="1" w:styleId="WW8Num82z5">
    <w:name w:val="WW8Num82z5"/>
    <w:rsid w:val="00A85E00"/>
  </w:style>
  <w:style w:type="character" w:customStyle="1" w:styleId="WW8Num82z6">
    <w:name w:val="WW8Num82z6"/>
    <w:rsid w:val="00A85E00"/>
  </w:style>
  <w:style w:type="character" w:customStyle="1" w:styleId="WW8Num82z7">
    <w:name w:val="WW8Num82z7"/>
    <w:rsid w:val="00A85E00"/>
  </w:style>
  <w:style w:type="character" w:customStyle="1" w:styleId="WW8Num82z8">
    <w:name w:val="WW8Num82z8"/>
    <w:rsid w:val="00A85E00"/>
  </w:style>
  <w:style w:type="character" w:customStyle="1" w:styleId="WW8Num83z0">
    <w:name w:val="WW8Num83z0"/>
    <w:rsid w:val="00A85E00"/>
    <w:rPr>
      <w:rFonts w:ascii="標楷體" w:eastAsia="標楷體" w:hAnsi="標楷體" w:cs="標楷體" w:hint="default"/>
      <w:sz w:val="24"/>
      <w:szCs w:val="24"/>
    </w:rPr>
  </w:style>
  <w:style w:type="character" w:customStyle="1" w:styleId="WW8Num84z0">
    <w:name w:val="WW8Num84z0"/>
    <w:rsid w:val="00A85E00"/>
    <w:rPr>
      <w:rFonts w:cs="Times New Roman" w:hint="eastAsia"/>
      <w:b w:val="0"/>
      <w:bCs w:val="0"/>
      <w:i w:val="0"/>
      <w:iCs w:val="0"/>
      <w:caps w:val="0"/>
      <w:smallCaps w:val="0"/>
      <w:strike w:val="0"/>
      <w:dstrike w:val="0"/>
      <w:vanish w:val="0"/>
      <w:color w:val="000000"/>
      <w:spacing w:val="0"/>
      <w:position w:val="0"/>
      <w:sz w:val="24"/>
      <w:u w:val="none"/>
      <w:vertAlign w:val="baseline"/>
      <w:em w:val="none"/>
    </w:rPr>
  </w:style>
  <w:style w:type="character" w:customStyle="1" w:styleId="WW8Num85z0">
    <w:name w:val="WW8Num85z0"/>
    <w:rsid w:val="00A85E00"/>
    <w:rPr>
      <w:rFonts w:hint="eastAsia"/>
    </w:rPr>
  </w:style>
  <w:style w:type="character" w:customStyle="1" w:styleId="WW8Num86z0">
    <w:name w:val="WW8Num86z0"/>
    <w:rsid w:val="00A85E00"/>
    <w:rPr>
      <w:rFonts w:ascii="標楷體" w:eastAsia="標楷體" w:hAnsi="標楷體" w:cs="標楷體" w:hint="eastAsia"/>
      <w:szCs w:val="24"/>
    </w:rPr>
  </w:style>
  <w:style w:type="character" w:customStyle="1" w:styleId="WW8Num87z0">
    <w:name w:val="WW8Num87z0"/>
    <w:rsid w:val="00A85E00"/>
    <w:rPr>
      <w:rFonts w:hint="eastAsia"/>
    </w:rPr>
  </w:style>
  <w:style w:type="character" w:customStyle="1" w:styleId="WW8Num88z0">
    <w:name w:val="WW8Num88z0"/>
    <w:rsid w:val="00A85E00"/>
    <w:rPr>
      <w:rFonts w:ascii="標楷體" w:eastAsia="標楷體" w:hAnsi="標楷體" w:cs="標楷體"/>
      <w:sz w:val="28"/>
      <w:szCs w:val="28"/>
    </w:rPr>
  </w:style>
  <w:style w:type="character" w:customStyle="1" w:styleId="WW8Num89z0">
    <w:name w:val="WW8Num89z0"/>
    <w:rsid w:val="00A85E00"/>
    <w:rPr>
      <w:rFonts w:hint="default"/>
    </w:rPr>
  </w:style>
  <w:style w:type="character" w:customStyle="1" w:styleId="WW8Num90z0">
    <w:name w:val="WW8Num90z0"/>
    <w:rsid w:val="00A85E00"/>
    <w:rPr>
      <w:rFonts w:ascii="Times New Roman" w:eastAsia="標楷體" w:hAnsi="Times New Roman" w:cs="標楷體" w:hint="eastAsia"/>
      <w:b w:val="0"/>
      <w:i w:val="0"/>
      <w:sz w:val="24"/>
      <w:u w:val="none"/>
    </w:rPr>
  </w:style>
  <w:style w:type="character" w:customStyle="1" w:styleId="WW8Num91z0">
    <w:name w:val="WW8Num91z0"/>
    <w:rsid w:val="00A85E00"/>
    <w:rPr>
      <w:color w:val="auto"/>
      <w:sz w:val="32"/>
      <w:szCs w:val="32"/>
    </w:rPr>
  </w:style>
  <w:style w:type="character" w:customStyle="1" w:styleId="WW8Num92z0">
    <w:name w:val="WW8Num92z0"/>
    <w:rsid w:val="00A85E00"/>
    <w:rPr>
      <w:rFonts w:hint="eastAsia"/>
      <w:lang w:val="en-US"/>
    </w:rPr>
  </w:style>
  <w:style w:type="character" w:customStyle="1" w:styleId="WW8Num92z1">
    <w:name w:val="WW8Num92z1"/>
    <w:rsid w:val="00A85E00"/>
    <w:rPr>
      <w:rFonts w:ascii="標楷體" w:eastAsia="標楷體" w:hAnsi="標楷體" w:cs="Times New Roman"/>
    </w:rPr>
  </w:style>
  <w:style w:type="character" w:customStyle="1" w:styleId="WW8Num92z2">
    <w:name w:val="WW8Num92z2"/>
    <w:rsid w:val="00A85E00"/>
    <w:rPr>
      <w:rFonts w:ascii="標楷體" w:eastAsia="標楷體" w:hAnsi="標楷體" w:cs="標楷體" w:hint="eastAsia"/>
      <w:sz w:val="24"/>
      <w:szCs w:val="24"/>
    </w:rPr>
  </w:style>
  <w:style w:type="character" w:customStyle="1" w:styleId="WW8Num93z0">
    <w:name w:val="WW8Num93z0"/>
    <w:rsid w:val="00A85E00"/>
    <w:rPr>
      <w:rFonts w:hint="eastAsia"/>
      <w:b w:val="0"/>
    </w:rPr>
  </w:style>
  <w:style w:type="character" w:customStyle="1" w:styleId="WW8Num94z0">
    <w:name w:val="WW8Num94z0"/>
    <w:rsid w:val="00A85E00"/>
    <w:rPr>
      <w:rFonts w:ascii="標楷體" w:eastAsia="標楷體" w:hAnsi="標楷體" w:cs="標楷體" w:hint="eastAsia"/>
      <w:b w:val="0"/>
      <w:i w:val="0"/>
      <w:sz w:val="28"/>
      <w:szCs w:val="24"/>
    </w:rPr>
  </w:style>
  <w:style w:type="character" w:customStyle="1" w:styleId="WW8Num95z0">
    <w:name w:val="WW8Num95z0"/>
    <w:rsid w:val="00A85E00"/>
    <w:rPr>
      <w:rFonts w:hint="eastAsia"/>
    </w:rPr>
  </w:style>
  <w:style w:type="character" w:customStyle="1" w:styleId="WW8Num95z1">
    <w:name w:val="WW8Num95z1"/>
    <w:rsid w:val="00A85E00"/>
    <w:rPr>
      <w:rFonts w:eastAsia="標楷體" w:hint="eastAsia"/>
      <w:b w:val="0"/>
      <w:i w:val="0"/>
      <w:sz w:val="28"/>
    </w:rPr>
  </w:style>
  <w:style w:type="character" w:customStyle="1" w:styleId="WW8Num95z2">
    <w:name w:val="WW8Num95z2"/>
    <w:rsid w:val="00A85E00"/>
  </w:style>
  <w:style w:type="character" w:customStyle="1" w:styleId="WW8Num95z3">
    <w:name w:val="WW8Num95z3"/>
    <w:rsid w:val="00A85E00"/>
    <w:rPr>
      <w:rFonts w:eastAsia="標楷體" w:hint="eastAsia"/>
      <w:sz w:val="28"/>
    </w:rPr>
  </w:style>
  <w:style w:type="character" w:customStyle="1" w:styleId="WW8Num95z4">
    <w:name w:val="WW8Num95z4"/>
    <w:rsid w:val="00A85E00"/>
  </w:style>
  <w:style w:type="character" w:customStyle="1" w:styleId="WW8Num95z5">
    <w:name w:val="WW8Num95z5"/>
    <w:rsid w:val="00A85E00"/>
  </w:style>
  <w:style w:type="character" w:customStyle="1" w:styleId="WW8Num95z6">
    <w:name w:val="WW8Num95z6"/>
    <w:rsid w:val="00A85E00"/>
  </w:style>
  <w:style w:type="character" w:customStyle="1" w:styleId="WW8Num95z7">
    <w:name w:val="WW8Num95z7"/>
    <w:rsid w:val="00A85E00"/>
  </w:style>
  <w:style w:type="character" w:customStyle="1" w:styleId="WW8Num95z8">
    <w:name w:val="WW8Num95z8"/>
    <w:rsid w:val="00A85E00"/>
  </w:style>
  <w:style w:type="character" w:customStyle="1" w:styleId="WW8Num96z0">
    <w:name w:val="WW8Num96z0"/>
    <w:rsid w:val="00A85E00"/>
    <w:rPr>
      <w:rFonts w:hint="default"/>
    </w:rPr>
  </w:style>
  <w:style w:type="character" w:customStyle="1" w:styleId="WW8Num97z0">
    <w:name w:val="WW8Num97z0"/>
    <w:rsid w:val="00A85E00"/>
    <w:rPr>
      <w:rFonts w:ascii="標楷體" w:eastAsia="標楷體" w:hAnsi="標楷體" w:cs="標楷體" w:hint="eastAsia"/>
    </w:rPr>
  </w:style>
  <w:style w:type="character" w:customStyle="1" w:styleId="WW8Num98z0">
    <w:name w:val="WW8Num98z0"/>
    <w:rsid w:val="00A85E00"/>
    <w:rPr>
      <w:rFonts w:hint="eastAsia"/>
    </w:rPr>
  </w:style>
  <w:style w:type="character" w:customStyle="1" w:styleId="WW8Num99z0">
    <w:name w:val="WW8Num99z0"/>
    <w:rsid w:val="00A85E00"/>
    <w:rPr>
      <w:rFonts w:hint="eastAsia"/>
    </w:rPr>
  </w:style>
  <w:style w:type="character" w:customStyle="1" w:styleId="WW8Num100z0">
    <w:name w:val="WW8Num100z0"/>
    <w:rsid w:val="00A85E00"/>
    <w:rPr>
      <w:rFonts w:hint="eastAsia"/>
      <w:u w:val="none"/>
    </w:rPr>
  </w:style>
  <w:style w:type="character" w:customStyle="1" w:styleId="WW8Num100z1">
    <w:name w:val="WW8Num100z1"/>
    <w:rsid w:val="00A85E00"/>
    <w:rPr>
      <w:rFonts w:hint="default"/>
      <w:u w:val="none"/>
    </w:rPr>
  </w:style>
  <w:style w:type="character" w:customStyle="1" w:styleId="WW8Num100z2">
    <w:name w:val="WW8Num100z2"/>
    <w:rsid w:val="00A85E00"/>
    <w:rPr>
      <w:rFonts w:hint="eastAsia"/>
    </w:rPr>
  </w:style>
  <w:style w:type="character" w:customStyle="1" w:styleId="WW8Num100z3">
    <w:name w:val="WW8Num100z3"/>
    <w:rsid w:val="00A85E00"/>
  </w:style>
  <w:style w:type="character" w:customStyle="1" w:styleId="WW8Num100z4">
    <w:name w:val="WW8Num100z4"/>
    <w:rsid w:val="00A85E00"/>
  </w:style>
  <w:style w:type="character" w:customStyle="1" w:styleId="WW8Num100z5">
    <w:name w:val="WW8Num100z5"/>
    <w:rsid w:val="00A85E00"/>
  </w:style>
  <w:style w:type="character" w:customStyle="1" w:styleId="WW8Num100z6">
    <w:name w:val="WW8Num100z6"/>
    <w:rsid w:val="00A85E00"/>
  </w:style>
  <w:style w:type="character" w:customStyle="1" w:styleId="WW8Num100z7">
    <w:name w:val="WW8Num100z7"/>
    <w:rsid w:val="00A85E00"/>
  </w:style>
  <w:style w:type="character" w:customStyle="1" w:styleId="WW8Num100z8">
    <w:name w:val="WW8Num100z8"/>
    <w:rsid w:val="00A85E00"/>
  </w:style>
  <w:style w:type="character" w:customStyle="1" w:styleId="WW8Num101z0">
    <w:name w:val="WW8Num101z0"/>
    <w:rsid w:val="00A85E00"/>
    <w:rPr>
      <w:rFonts w:ascii="標楷體" w:hAnsi="標楷體" w:cs="標楷體" w:hint="default"/>
      <w:sz w:val="24"/>
      <w:szCs w:val="24"/>
    </w:rPr>
  </w:style>
  <w:style w:type="character" w:customStyle="1" w:styleId="WW8Num102z0">
    <w:name w:val="WW8Num102z0"/>
    <w:rsid w:val="00A85E00"/>
    <w:rPr>
      <w:rFonts w:cs="標楷體" w:hint="eastAsia"/>
      <w:b w:val="0"/>
      <w:sz w:val="28"/>
      <w:szCs w:val="28"/>
    </w:rPr>
  </w:style>
  <w:style w:type="character" w:customStyle="1" w:styleId="WW8Num103z0">
    <w:name w:val="WW8Num103z0"/>
    <w:rsid w:val="00A85E00"/>
  </w:style>
  <w:style w:type="character" w:customStyle="1" w:styleId="WW8Num104z0">
    <w:name w:val="WW8Num104z0"/>
    <w:rsid w:val="00A85E00"/>
    <w:rPr>
      <w:rFonts w:hint="eastAsia"/>
      <w:color w:val="auto"/>
      <w:u w:val="none"/>
    </w:rPr>
  </w:style>
  <w:style w:type="character" w:customStyle="1" w:styleId="WW8Num104z1">
    <w:name w:val="WW8Num104z1"/>
    <w:rsid w:val="00A85E00"/>
  </w:style>
  <w:style w:type="character" w:customStyle="1" w:styleId="WW8Num104z2">
    <w:name w:val="WW8Num104z2"/>
    <w:rsid w:val="00A85E00"/>
    <w:rPr>
      <w:rFonts w:cs="標楷體" w:hint="eastAsia"/>
    </w:rPr>
  </w:style>
  <w:style w:type="character" w:customStyle="1" w:styleId="WW8Num104z3">
    <w:name w:val="WW8Num104z3"/>
    <w:rsid w:val="00A85E00"/>
  </w:style>
  <w:style w:type="character" w:customStyle="1" w:styleId="WW8Num104z5">
    <w:name w:val="WW8Num104z5"/>
    <w:rsid w:val="00A85E00"/>
  </w:style>
  <w:style w:type="character" w:customStyle="1" w:styleId="WW8Num104z6">
    <w:name w:val="WW8Num104z6"/>
    <w:rsid w:val="00A85E00"/>
  </w:style>
  <w:style w:type="character" w:customStyle="1" w:styleId="WW8Num104z7">
    <w:name w:val="WW8Num104z7"/>
    <w:rsid w:val="00A85E00"/>
  </w:style>
  <w:style w:type="character" w:customStyle="1" w:styleId="WW8Num104z8">
    <w:name w:val="WW8Num104z8"/>
    <w:rsid w:val="00A85E00"/>
  </w:style>
  <w:style w:type="character" w:customStyle="1" w:styleId="WW8Num105z0">
    <w:name w:val="WW8Num105z0"/>
    <w:rsid w:val="00A85E00"/>
    <w:rPr>
      <w:rFonts w:hint="eastAsia"/>
      <w:b w:val="0"/>
      <w:color w:val="000000"/>
      <w:u w:val="none"/>
    </w:rPr>
  </w:style>
  <w:style w:type="character" w:customStyle="1" w:styleId="WW8Num106z0">
    <w:name w:val="WW8Num106z0"/>
    <w:rsid w:val="00A85E00"/>
    <w:rPr>
      <w:rFonts w:hint="eastAsia"/>
    </w:rPr>
  </w:style>
  <w:style w:type="character" w:customStyle="1" w:styleId="WW8Num107z0">
    <w:name w:val="WW8Num107z0"/>
    <w:rsid w:val="00A85E00"/>
    <w:rPr>
      <w:rFonts w:hint="eastAsia"/>
      <w:b w:val="0"/>
      <w:sz w:val="28"/>
      <w:szCs w:val="28"/>
    </w:rPr>
  </w:style>
  <w:style w:type="character" w:customStyle="1" w:styleId="WW8Num108z0">
    <w:name w:val="WW8Num108z0"/>
    <w:rsid w:val="00A85E00"/>
    <w:rPr>
      <w:rFonts w:hint="eastAsia"/>
      <w:u w:val="none"/>
    </w:rPr>
  </w:style>
  <w:style w:type="character" w:customStyle="1" w:styleId="WW8Num109z0">
    <w:name w:val="WW8Num109z0"/>
    <w:rsid w:val="00A85E00"/>
    <w:rPr>
      <w:rFonts w:ascii="標楷體" w:eastAsia="標楷體" w:hAnsi="標楷體" w:cs="標楷體" w:hint="eastAsia"/>
      <w:bCs/>
      <w:szCs w:val="24"/>
    </w:rPr>
  </w:style>
  <w:style w:type="character" w:customStyle="1" w:styleId="WW8Num110z0">
    <w:name w:val="WW8Num110z0"/>
    <w:rsid w:val="00A85E00"/>
    <w:rPr>
      <w:rFonts w:hint="eastAsia"/>
    </w:rPr>
  </w:style>
  <w:style w:type="character" w:customStyle="1" w:styleId="WW8Num111z0">
    <w:name w:val="WW8Num111z0"/>
    <w:rsid w:val="00A85E00"/>
    <w:rPr>
      <w:rFonts w:hint="default"/>
      <w:color w:val="auto"/>
      <w:u w:val="none"/>
    </w:rPr>
  </w:style>
  <w:style w:type="character" w:customStyle="1" w:styleId="WW8Num112z0">
    <w:name w:val="WW8Num112z0"/>
    <w:rsid w:val="00A85E00"/>
    <w:rPr>
      <w:rFonts w:hint="eastAsia"/>
      <w:lang w:val="en-US"/>
    </w:rPr>
  </w:style>
  <w:style w:type="character" w:customStyle="1" w:styleId="WW8Num112z1">
    <w:name w:val="WW8Num112z1"/>
    <w:rsid w:val="00A85E00"/>
    <w:rPr>
      <w:rFonts w:ascii="標楷體" w:eastAsia="標楷體" w:hAnsi="標楷體" w:cs="Times New Roman"/>
    </w:rPr>
  </w:style>
  <w:style w:type="character" w:customStyle="1" w:styleId="WW8Num112z2">
    <w:name w:val="WW8Num112z2"/>
    <w:rsid w:val="00A85E00"/>
    <w:rPr>
      <w:rFonts w:ascii="標楷體" w:eastAsia="標楷體" w:hAnsi="標楷體" w:cs="標楷體" w:hint="eastAsia"/>
      <w:sz w:val="24"/>
      <w:szCs w:val="24"/>
    </w:rPr>
  </w:style>
  <w:style w:type="character" w:customStyle="1" w:styleId="WW8Num113z0">
    <w:name w:val="WW8Num113z0"/>
    <w:rsid w:val="00A85E00"/>
    <w:rPr>
      <w:rFonts w:hint="eastAsia"/>
    </w:rPr>
  </w:style>
  <w:style w:type="character" w:customStyle="1" w:styleId="WW8Num114z0">
    <w:name w:val="WW8Num114z0"/>
    <w:rsid w:val="00A85E00"/>
    <w:rPr>
      <w:rFonts w:ascii="標楷體" w:hAnsi="標楷體" w:cs="標楷體" w:hint="eastAsia"/>
      <w:sz w:val="24"/>
      <w:szCs w:val="24"/>
    </w:rPr>
  </w:style>
  <w:style w:type="character" w:customStyle="1" w:styleId="WW8Num115z0">
    <w:name w:val="WW8Num115z0"/>
    <w:rsid w:val="00A85E00"/>
    <w:rPr>
      <w:rFonts w:hint="eastAsia"/>
    </w:rPr>
  </w:style>
  <w:style w:type="character" w:customStyle="1" w:styleId="WW8Num116z0">
    <w:name w:val="WW8Num116z0"/>
    <w:rsid w:val="00A85E00"/>
    <w:rPr>
      <w:rFonts w:hint="eastAsia"/>
    </w:rPr>
  </w:style>
  <w:style w:type="character" w:customStyle="1" w:styleId="WW8Num117z0">
    <w:name w:val="WW8Num117z0"/>
    <w:rsid w:val="00A85E00"/>
    <w:rPr>
      <w:rFonts w:hint="eastAsia"/>
      <w:lang w:val="en-US"/>
    </w:rPr>
  </w:style>
  <w:style w:type="character" w:customStyle="1" w:styleId="WW8Num117z1">
    <w:name w:val="WW8Num117z1"/>
    <w:rsid w:val="00A85E00"/>
    <w:rPr>
      <w:rFonts w:ascii="標楷體" w:eastAsia="標楷體" w:hAnsi="標楷體" w:cs="Times New Roman"/>
    </w:rPr>
  </w:style>
  <w:style w:type="character" w:customStyle="1" w:styleId="WW8Num117z2">
    <w:name w:val="WW8Num117z2"/>
    <w:rsid w:val="00A85E00"/>
    <w:rPr>
      <w:rFonts w:hint="eastAsia"/>
    </w:rPr>
  </w:style>
  <w:style w:type="character" w:customStyle="1" w:styleId="WW8Num118z0">
    <w:name w:val="WW8Num118z0"/>
    <w:rsid w:val="00A85E00"/>
    <w:rPr>
      <w:rFonts w:ascii="Times New Roman" w:eastAsia="標楷體" w:hAnsi="Times New Roman" w:cs="標楷體" w:hint="default"/>
      <w:b/>
      <w:sz w:val="32"/>
      <w:szCs w:val="32"/>
    </w:rPr>
  </w:style>
  <w:style w:type="character" w:customStyle="1" w:styleId="WW8Num119z0">
    <w:name w:val="WW8Num119z0"/>
    <w:rsid w:val="00A85E00"/>
    <w:rPr>
      <w:rFonts w:ascii="Times New Roman" w:eastAsia="標楷體" w:hAnsi="Times New Roman" w:cs="標楷體" w:hint="eastAsia"/>
      <w:szCs w:val="24"/>
    </w:rPr>
  </w:style>
  <w:style w:type="character" w:customStyle="1" w:styleId="WW8Num119z2">
    <w:name w:val="WW8Num119z2"/>
    <w:rsid w:val="00A85E00"/>
  </w:style>
  <w:style w:type="character" w:customStyle="1" w:styleId="WW8Num119z3">
    <w:name w:val="WW8Num119z3"/>
    <w:rsid w:val="00A85E00"/>
  </w:style>
  <w:style w:type="character" w:customStyle="1" w:styleId="WW8Num119z4">
    <w:name w:val="WW8Num119z4"/>
    <w:rsid w:val="00A85E00"/>
  </w:style>
  <w:style w:type="character" w:customStyle="1" w:styleId="WW8Num119z5">
    <w:name w:val="WW8Num119z5"/>
    <w:rsid w:val="00A85E00"/>
  </w:style>
  <w:style w:type="character" w:customStyle="1" w:styleId="WW8Num119z6">
    <w:name w:val="WW8Num119z6"/>
    <w:rsid w:val="00A85E00"/>
  </w:style>
  <w:style w:type="character" w:customStyle="1" w:styleId="WW8Num119z7">
    <w:name w:val="WW8Num119z7"/>
    <w:rsid w:val="00A85E00"/>
  </w:style>
  <w:style w:type="character" w:customStyle="1" w:styleId="WW8Num119z8">
    <w:name w:val="WW8Num119z8"/>
    <w:rsid w:val="00A85E00"/>
  </w:style>
  <w:style w:type="character" w:customStyle="1" w:styleId="WW8Num120z0">
    <w:name w:val="WW8Num120z0"/>
    <w:rsid w:val="00A85E00"/>
    <w:rPr>
      <w:rFonts w:hint="default"/>
      <w:strike w:val="0"/>
      <w:dstrike w:val="0"/>
      <w:color w:val="auto"/>
    </w:rPr>
  </w:style>
  <w:style w:type="character" w:customStyle="1" w:styleId="WW8Num121z0">
    <w:name w:val="WW8Num121z0"/>
    <w:rsid w:val="00A85E00"/>
    <w:rPr>
      <w:rFonts w:eastAsia="標楷體" w:hint="eastAsia"/>
      <w:b w:val="0"/>
      <w:i w:val="0"/>
      <w:sz w:val="24"/>
      <w:szCs w:val="24"/>
    </w:rPr>
  </w:style>
  <w:style w:type="character" w:customStyle="1" w:styleId="WW8Num122z0">
    <w:name w:val="WW8Num122z0"/>
    <w:rsid w:val="00A85E00"/>
  </w:style>
  <w:style w:type="character" w:customStyle="1" w:styleId="WW8Num123z0">
    <w:name w:val="WW8Num123z0"/>
    <w:rsid w:val="00A85E00"/>
    <w:rPr>
      <w:rFonts w:ascii="標楷體" w:eastAsia="標楷體" w:hAnsi="標楷體" w:cs="標楷體" w:hint="eastAsia"/>
      <w:sz w:val="24"/>
      <w:szCs w:val="24"/>
    </w:rPr>
  </w:style>
  <w:style w:type="character" w:customStyle="1" w:styleId="WW8Num124z0">
    <w:name w:val="WW8Num124z0"/>
    <w:rsid w:val="00A85E00"/>
  </w:style>
  <w:style w:type="character" w:customStyle="1" w:styleId="WW8Num125z0">
    <w:name w:val="WW8Num125z0"/>
    <w:rsid w:val="00A85E00"/>
    <w:rPr>
      <w:rFonts w:ascii="標楷體" w:eastAsia="標楷體" w:hAnsi="標楷體" w:cs="標楷體" w:hint="eastAsia"/>
      <w:sz w:val="24"/>
      <w:szCs w:val="24"/>
    </w:rPr>
  </w:style>
  <w:style w:type="character" w:customStyle="1" w:styleId="WW8Num126z0">
    <w:name w:val="WW8Num126z0"/>
    <w:rsid w:val="00A85E00"/>
  </w:style>
  <w:style w:type="character" w:customStyle="1" w:styleId="WW8Num127z0">
    <w:name w:val="WW8Num127z0"/>
    <w:rsid w:val="00A85E00"/>
    <w:rPr>
      <w:rFonts w:ascii="標楷體" w:eastAsia="標楷體" w:hAnsi="標楷體" w:cs="標楷體" w:hint="eastAsia"/>
      <w:b/>
      <w:szCs w:val="24"/>
    </w:rPr>
  </w:style>
  <w:style w:type="character" w:customStyle="1" w:styleId="WW8Num127z1">
    <w:name w:val="WW8Num127z1"/>
    <w:rsid w:val="00A85E00"/>
  </w:style>
  <w:style w:type="character" w:customStyle="1" w:styleId="WW8Num127z2">
    <w:name w:val="WW8Num127z2"/>
    <w:rsid w:val="00A85E00"/>
  </w:style>
  <w:style w:type="character" w:customStyle="1" w:styleId="WW8Num127z3">
    <w:name w:val="WW8Num127z3"/>
    <w:rsid w:val="00A85E00"/>
  </w:style>
  <w:style w:type="character" w:customStyle="1" w:styleId="WW8Num127z4">
    <w:name w:val="WW8Num127z4"/>
    <w:rsid w:val="00A85E00"/>
  </w:style>
  <w:style w:type="character" w:customStyle="1" w:styleId="WW8Num127z5">
    <w:name w:val="WW8Num127z5"/>
    <w:rsid w:val="00A85E00"/>
  </w:style>
  <w:style w:type="character" w:customStyle="1" w:styleId="WW8Num127z6">
    <w:name w:val="WW8Num127z6"/>
    <w:rsid w:val="00A85E00"/>
  </w:style>
  <w:style w:type="character" w:customStyle="1" w:styleId="WW8Num127z7">
    <w:name w:val="WW8Num127z7"/>
    <w:rsid w:val="00A85E00"/>
  </w:style>
  <w:style w:type="character" w:customStyle="1" w:styleId="WW8Num127z8">
    <w:name w:val="WW8Num127z8"/>
    <w:rsid w:val="00A85E00"/>
  </w:style>
  <w:style w:type="character" w:customStyle="1" w:styleId="WW8Num128z0">
    <w:name w:val="WW8Num128z0"/>
    <w:rsid w:val="00A85E00"/>
    <w:rPr>
      <w:rFonts w:hint="eastAsia"/>
      <w:u w:val="none"/>
    </w:rPr>
  </w:style>
  <w:style w:type="character" w:customStyle="1" w:styleId="WW8Num128z2">
    <w:name w:val="WW8Num128z2"/>
    <w:rsid w:val="00A85E00"/>
  </w:style>
  <w:style w:type="character" w:customStyle="1" w:styleId="WW8Num128z3">
    <w:name w:val="WW8Num128z3"/>
    <w:rsid w:val="00A85E00"/>
  </w:style>
  <w:style w:type="character" w:customStyle="1" w:styleId="WW8Num128z4">
    <w:name w:val="WW8Num128z4"/>
    <w:rsid w:val="00A85E00"/>
  </w:style>
  <w:style w:type="character" w:customStyle="1" w:styleId="WW8Num128z5">
    <w:name w:val="WW8Num128z5"/>
    <w:rsid w:val="00A85E00"/>
  </w:style>
  <w:style w:type="character" w:customStyle="1" w:styleId="WW8Num128z6">
    <w:name w:val="WW8Num128z6"/>
    <w:rsid w:val="00A85E00"/>
  </w:style>
  <w:style w:type="character" w:customStyle="1" w:styleId="WW8Num128z7">
    <w:name w:val="WW8Num128z7"/>
    <w:rsid w:val="00A85E00"/>
  </w:style>
  <w:style w:type="character" w:customStyle="1" w:styleId="WW8Num128z8">
    <w:name w:val="WW8Num128z8"/>
    <w:rsid w:val="00A85E00"/>
  </w:style>
  <w:style w:type="character" w:customStyle="1" w:styleId="WW8Num129z0">
    <w:name w:val="WW8Num129z0"/>
    <w:rsid w:val="00A85E00"/>
    <w:rPr>
      <w:rFonts w:hint="eastAsia"/>
      <w:lang w:val="en-US"/>
    </w:rPr>
  </w:style>
  <w:style w:type="character" w:customStyle="1" w:styleId="WW8Num129z1">
    <w:name w:val="WW8Num129z1"/>
    <w:rsid w:val="00A85E00"/>
    <w:rPr>
      <w:rFonts w:ascii="標楷體" w:eastAsia="標楷體" w:hAnsi="標楷體" w:cs="Times New Roman"/>
    </w:rPr>
  </w:style>
  <w:style w:type="character" w:customStyle="1" w:styleId="WW8Num129z2">
    <w:name w:val="WW8Num129z2"/>
    <w:rsid w:val="00A85E00"/>
    <w:rPr>
      <w:rFonts w:hint="eastAsia"/>
    </w:rPr>
  </w:style>
  <w:style w:type="character" w:customStyle="1" w:styleId="WW8Num130z0">
    <w:name w:val="WW8Num130z0"/>
    <w:rsid w:val="00A85E00"/>
    <w:rPr>
      <w:rFonts w:hint="eastAsia"/>
      <w:lang w:val="en-US"/>
    </w:rPr>
  </w:style>
  <w:style w:type="character" w:customStyle="1" w:styleId="WW8Num130z1">
    <w:name w:val="WW8Num130z1"/>
    <w:rsid w:val="00A85E00"/>
    <w:rPr>
      <w:rFonts w:ascii="標楷體" w:eastAsia="標楷體" w:hAnsi="標楷體" w:cs="Times New Roman"/>
    </w:rPr>
  </w:style>
  <w:style w:type="character" w:customStyle="1" w:styleId="WW8Num130z2">
    <w:name w:val="WW8Num130z2"/>
    <w:rsid w:val="00A85E00"/>
    <w:rPr>
      <w:rFonts w:ascii="標楷體" w:eastAsia="標楷體" w:hAnsi="標楷體" w:cs="標楷體" w:hint="eastAsia"/>
      <w:sz w:val="24"/>
      <w:szCs w:val="24"/>
    </w:rPr>
  </w:style>
  <w:style w:type="character" w:customStyle="1" w:styleId="WW8Num131z0">
    <w:name w:val="WW8Num131z0"/>
    <w:rsid w:val="00A85E00"/>
    <w:rPr>
      <w:rFonts w:hint="eastAsia"/>
      <w:lang w:val="en-US"/>
    </w:rPr>
  </w:style>
  <w:style w:type="character" w:customStyle="1" w:styleId="WW8Num131z1">
    <w:name w:val="WW8Num131z1"/>
    <w:rsid w:val="00A85E00"/>
    <w:rPr>
      <w:rFonts w:ascii="標楷體" w:eastAsia="標楷體" w:hAnsi="標楷體" w:cs="Times New Roman"/>
    </w:rPr>
  </w:style>
  <w:style w:type="character" w:customStyle="1" w:styleId="WW8Num131z2">
    <w:name w:val="WW8Num131z2"/>
    <w:rsid w:val="00A85E00"/>
    <w:rPr>
      <w:rFonts w:ascii="標楷體" w:eastAsia="標楷體" w:hAnsi="標楷體" w:cs="標楷體" w:hint="eastAsia"/>
      <w:sz w:val="24"/>
      <w:szCs w:val="24"/>
    </w:rPr>
  </w:style>
  <w:style w:type="character" w:customStyle="1" w:styleId="WW8Num132z0">
    <w:name w:val="WW8Num132z0"/>
    <w:rsid w:val="00A85E00"/>
    <w:rPr>
      <w:rFonts w:ascii="標楷體" w:eastAsia="標楷體" w:hAnsi="標楷體" w:cs="標楷體"/>
      <w:sz w:val="24"/>
      <w:szCs w:val="24"/>
    </w:rPr>
  </w:style>
  <w:style w:type="character" w:customStyle="1" w:styleId="WW8Num132z1">
    <w:name w:val="WW8Num132z1"/>
    <w:rsid w:val="00A85E00"/>
  </w:style>
  <w:style w:type="character" w:customStyle="1" w:styleId="WW8Num132z2">
    <w:name w:val="WW8Num132z2"/>
    <w:rsid w:val="00A85E00"/>
  </w:style>
  <w:style w:type="character" w:customStyle="1" w:styleId="WW8Num132z3">
    <w:name w:val="WW8Num132z3"/>
    <w:rsid w:val="00A85E00"/>
  </w:style>
  <w:style w:type="character" w:customStyle="1" w:styleId="WW8Num132z4">
    <w:name w:val="WW8Num132z4"/>
    <w:rsid w:val="00A85E00"/>
  </w:style>
  <w:style w:type="character" w:customStyle="1" w:styleId="WW8Num132z5">
    <w:name w:val="WW8Num132z5"/>
    <w:rsid w:val="00A85E00"/>
  </w:style>
  <w:style w:type="character" w:customStyle="1" w:styleId="WW8Num132z6">
    <w:name w:val="WW8Num132z6"/>
    <w:rsid w:val="00A85E00"/>
  </w:style>
  <w:style w:type="character" w:customStyle="1" w:styleId="WW8Num132z7">
    <w:name w:val="WW8Num132z7"/>
    <w:rsid w:val="00A85E00"/>
  </w:style>
  <w:style w:type="character" w:customStyle="1" w:styleId="WW8Num132z8">
    <w:name w:val="WW8Num132z8"/>
    <w:rsid w:val="00A85E00"/>
  </w:style>
  <w:style w:type="character" w:customStyle="1" w:styleId="WW8Num133z0">
    <w:name w:val="WW8Num133z0"/>
    <w:rsid w:val="00A85E00"/>
  </w:style>
  <w:style w:type="character" w:customStyle="1" w:styleId="WW8Num133z1">
    <w:name w:val="WW8Num133z1"/>
    <w:rsid w:val="00A85E00"/>
  </w:style>
  <w:style w:type="character" w:customStyle="1" w:styleId="WW8Num133z2">
    <w:name w:val="WW8Num133z2"/>
    <w:rsid w:val="00A85E00"/>
  </w:style>
  <w:style w:type="character" w:customStyle="1" w:styleId="WW8Num133z3">
    <w:name w:val="WW8Num133z3"/>
    <w:rsid w:val="00A85E00"/>
  </w:style>
  <w:style w:type="character" w:customStyle="1" w:styleId="WW8Num133z4">
    <w:name w:val="WW8Num133z4"/>
    <w:rsid w:val="00A85E00"/>
  </w:style>
  <w:style w:type="character" w:customStyle="1" w:styleId="WW8Num133z5">
    <w:name w:val="WW8Num133z5"/>
    <w:rsid w:val="00A85E00"/>
  </w:style>
  <w:style w:type="character" w:customStyle="1" w:styleId="WW8Num133z6">
    <w:name w:val="WW8Num133z6"/>
    <w:rsid w:val="00A85E00"/>
  </w:style>
  <w:style w:type="character" w:customStyle="1" w:styleId="WW8Num133z7">
    <w:name w:val="WW8Num133z7"/>
    <w:rsid w:val="00A85E00"/>
  </w:style>
  <w:style w:type="character" w:customStyle="1" w:styleId="WW8Num133z8">
    <w:name w:val="WW8Num133z8"/>
    <w:rsid w:val="00A85E00"/>
  </w:style>
  <w:style w:type="character" w:customStyle="1" w:styleId="WW8Num134z0">
    <w:name w:val="WW8Num134z0"/>
    <w:rsid w:val="00A85E00"/>
    <w:rPr>
      <w:rFonts w:ascii="標楷體" w:eastAsia="標楷體" w:hAnsi="標楷體" w:cs="標楷體" w:hint="eastAsia"/>
      <w:sz w:val="24"/>
      <w:szCs w:val="24"/>
    </w:rPr>
  </w:style>
  <w:style w:type="character" w:customStyle="1" w:styleId="WW8Num134z1">
    <w:name w:val="WW8Num134z1"/>
    <w:rsid w:val="00A85E00"/>
  </w:style>
  <w:style w:type="character" w:customStyle="1" w:styleId="WW8Num134z2">
    <w:name w:val="WW8Num134z2"/>
    <w:rsid w:val="00A85E00"/>
  </w:style>
  <w:style w:type="character" w:customStyle="1" w:styleId="WW8Num134z3">
    <w:name w:val="WW8Num134z3"/>
    <w:rsid w:val="00A85E00"/>
  </w:style>
  <w:style w:type="character" w:customStyle="1" w:styleId="WW8Num134z4">
    <w:name w:val="WW8Num134z4"/>
    <w:rsid w:val="00A85E00"/>
  </w:style>
  <w:style w:type="character" w:customStyle="1" w:styleId="WW8Num134z5">
    <w:name w:val="WW8Num134z5"/>
    <w:rsid w:val="00A85E00"/>
  </w:style>
  <w:style w:type="character" w:customStyle="1" w:styleId="WW8Num134z6">
    <w:name w:val="WW8Num134z6"/>
    <w:rsid w:val="00A85E00"/>
  </w:style>
  <w:style w:type="character" w:customStyle="1" w:styleId="WW8Num134z7">
    <w:name w:val="WW8Num134z7"/>
    <w:rsid w:val="00A85E00"/>
  </w:style>
  <w:style w:type="character" w:customStyle="1" w:styleId="WW8Num134z8">
    <w:name w:val="WW8Num134z8"/>
    <w:rsid w:val="00A85E00"/>
  </w:style>
  <w:style w:type="character" w:customStyle="1" w:styleId="WW8Num135z0">
    <w:name w:val="WW8Num135z0"/>
    <w:rsid w:val="00A85E00"/>
    <w:rPr>
      <w:rFonts w:ascii="標楷體" w:eastAsia="標楷體" w:hAnsi="標楷體" w:cs="標楷體" w:hint="eastAsia"/>
      <w:sz w:val="24"/>
      <w:szCs w:val="24"/>
    </w:rPr>
  </w:style>
  <w:style w:type="character" w:customStyle="1" w:styleId="WW8Num135z1">
    <w:name w:val="WW8Num135z1"/>
    <w:rsid w:val="00A85E00"/>
  </w:style>
  <w:style w:type="character" w:customStyle="1" w:styleId="WW8Num135z2">
    <w:name w:val="WW8Num135z2"/>
    <w:rsid w:val="00A85E00"/>
  </w:style>
  <w:style w:type="character" w:customStyle="1" w:styleId="WW8Num135z3">
    <w:name w:val="WW8Num135z3"/>
    <w:rsid w:val="00A85E00"/>
  </w:style>
  <w:style w:type="character" w:customStyle="1" w:styleId="WW8Num135z4">
    <w:name w:val="WW8Num135z4"/>
    <w:rsid w:val="00A85E00"/>
  </w:style>
  <w:style w:type="character" w:customStyle="1" w:styleId="WW8Num135z5">
    <w:name w:val="WW8Num135z5"/>
    <w:rsid w:val="00A85E00"/>
  </w:style>
  <w:style w:type="character" w:customStyle="1" w:styleId="WW8Num135z6">
    <w:name w:val="WW8Num135z6"/>
    <w:rsid w:val="00A85E00"/>
  </w:style>
  <w:style w:type="character" w:customStyle="1" w:styleId="WW8Num135z7">
    <w:name w:val="WW8Num135z7"/>
    <w:rsid w:val="00A85E00"/>
  </w:style>
  <w:style w:type="character" w:customStyle="1" w:styleId="WW8Num135z8">
    <w:name w:val="WW8Num135z8"/>
    <w:rsid w:val="00A85E00"/>
  </w:style>
  <w:style w:type="character" w:customStyle="1" w:styleId="WW8Num136z0">
    <w:name w:val="WW8Num136z0"/>
    <w:rsid w:val="00A85E00"/>
    <w:rPr>
      <w:rFonts w:ascii="標楷體" w:eastAsia="標楷體" w:hAnsi="標楷體" w:cs="標楷體" w:hint="default"/>
      <w:sz w:val="24"/>
      <w:szCs w:val="24"/>
    </w:rPr>
  </w:style>
  <w:style w:type="character" w:customStyle="1" w:styleId="WW8Num136z1">
    <w:name w:val="WW8Num136z1"/>
    <w:rsid w:val="00A85E00"/>
  </w:style>
  <w:style w:type="character" w:customStyle="1" w:styleId="WW8Num136z2">
    <w:name w:val="WW8Num136z2"/>
    <w:rsid w:val="00A85E00"/>
  </w:style>
  <w:style w:type="character" w:customStyle="1" w:styleId="WW8Num136z3">
    <w:name w:val="WW8Num136z3"/>
    <w:rsid w:val="00A85E00"/>
  </w:style>
  <w:style w:type="character" w:customStyle="1" w:styleId="WW8Num136z4">
    <w:name w:val="WW8Num136z4"/>
    <w:rsid w:val="00A85E00"/>
  </w:style>
  <w:style w:type="character" w:customStyle="1" w:styleId="WW8Num136z5">
    <w:name w:val="WW8Num136z5"/>
    <w:rsid w:val="00A85E00"/>
  </w:style>
  <w:style w:type="character" w:customStyle="1" w:styleId="WW8Num136z6">
    <w:name w:val="WW8Num136z6"/>
    <w:rsid w:val="00A85E00"/>
  </w:style>
  <w:style w:type="character" w:customStyle="1" w:styleId="WW8Num136z7">
    <w:name w:val="WW8Num136z7"/>
    <w:rsid w:val="00A85E00"/>
  </w:style>
  <w:style w:type="character" w:customStyle="1" w:styleId="WW8Num136z8">
    <w:name w:val="WW8Num136z8"/>
    <w:rsid w:val="00A85E00"/>
  </w:style>
  <w:style w:type="character" w:customStyle="1" w:styleId="WW8Num137z0">
    <w:name w:val="WW8Num137z0"/>
    <w:rsid w:val="00A85E00"/>
    <w:rPr>
      <w:rFonts w:ascii="標楷體" w:eastAsia="標楷體" w:hAnsi="標楷體" w:cs="標楷體" w:hint="eastAsia"/>
      <w:sz w:val="24"/>
      <w:szCs w:val="24"/>
    </w:rPr>
  </w:style>
  <w:style w:type="character" w:customStyle="1" w:styleId="WW8Num137z1">
    <w:name w:val="WW8Num137z1"/>
    <w:rsid w:val="00A85E00"/>
  </w:style>
  <w:style w:type="character" w:customStyle="1" w:styleId="WW8Num137z2">
    <w:name w:val="WW8Num137z2"/>
    <w:rsid w:val="00A85E00"/>
  </w:style>
  <w:style w:type="character" w:customStyle="1" w:styleId="WW8Num137z3">
    <w:name w:val="WW8Num137z3"/>
    <w:rsid w:val="00A85E00"/>
  </w:style>
  <w:style w:type="character" w:customStyle="1" w:styleId="WW8Num137z4">
    <w:name w:val="WW8Num137z4"/>
    <w:rsid w:val="00A85E00"/>
  </w:style>
  <w:style w:type="character" w:customStyle="1" w:styleId="WW8Num137z5">
    <w:name w:val="WW8Num137z5"/>
    <w:rsid w:val="00A85E00"/>
  </w:style>
  <w:style w:type="character" w:customStyle="1" w:styleId="WW8Num137z6">
    <w:name w:val="WW8Num137z6"/>
    <w:rsid w:val="00A85E00"/>
  </w:style>
  <w:style w:type="character" w:customStyle="1" w:styleId="WW8Num137z7">
    <w:name w:val="WW8Num137z7"/>
    <w:rsid w:val="00A85E00"/>
  </w:style>
  <w:style w:type="character" w:customStyle="1" w:styleId="WW8Num137z8">
    <w:name w:val="WW8Num137z8"/>
    <w:rsid w:val="00A85E00"/>
  </w:style>
  <w:style w:type="character" w:customStyle="1" w:styleId="WW8Num138z0">
    <w:name w:val="WW8Num138z0"/>
    <w:rsid w:val="00A85E00"/>
    <w:rPr>
      <w:rFonts w:ascii="標楷體" w:eastAsia="標楷體" w:hAnsi="標楷體" w:cs="標楷體" w:hint="eastAsia"/>
      <w:sz w:val="24"/>
      <w:szCs w:val="24"/>
    </w:rPr>
  </w:style>
  <w:style w:type="character" w:customStyle="1" w:styleId="WW8Num138z1">
    <w:name w:val="WW8Num138z1"/>
    <w:rsid w:val="00A85E00"/>
  </w:style>
  <w:style w:type="character" w:customStyle="1" w:styleId="WW8Num138z2">
    <w:name w:val="WW8Num138z2"/>
    <w:rsid w:val="00A85E00"/>
  </w:style>
  <w:style w:type="character" w:customStyle="1" w:styleId="WW8Num138z3">
    <w:name w:val="WW8Num138z3"/>
    <w:rsid w:val="00A85E00"/>
  </w:style>
  <w:style w:type="character" w:customStyle="1" w:styleId="WW8Num138z4">
    <w:name w:val="WW8Num138z4"/>
    <w:rsid w:val="00A85E00"/>
  </w:style>
  <w:style w:type="character" w:customStyle="1" w:styleId="WW8Num138z5">
    <w:name w:val="WW8Num138z5"/>
    <w:rsid w:val="00A85E00"/>
  </w:style>
  <w:style w:type="character" w:customStyle="1" w:styleId="WW8Num138z6">
    <w:name w:val="WW8Num138z6"/>
    <w:rsid w:val="00A85E00"/>
  </w:style>
  <w:style w:type="character" w:customStyle="1" w:styleId="WW8Num138z7">
    <w:name w:val="WW8Num138z7"/>
    <w:rsid w:val="00A85E00"/>
  </w:style>
  <w:style w:type="character" w:customStyle="1" w:styleId="WW8Num138z8">
    <w:name w:val="WW8Num138z8"/>
    <w:rsid w:val="00A85E00"/>
  </w:style>
  <w:style w:type="character" w:customStyle="1" w:styleId="WW8Num139z0">
    <w:name w:val="WW8Num139z0"/>
    <w:rsid w:val="00A85E00"/>
  </w:style>
  <w:style w:type="character" w:customStyle="1" w:styleId="WW8Num139z1">
    <w:name w:val="WW8Num139z1"/>
    <w:rsid w:val="00A85E00"/>
  </w:style>
  <w:style w:type="character" w:customStyle="1" w:styleId="WW8Num139z2">
    <w:name w:val="WW8Num139z2"/>
    <w:rsid w:val="00A85E00"/>
  </w:style>
  <w:style w:type="character" w:customStyle="1" w:styleId="WW8Num139z3">
    <w:name w:val="WW8Num139z3"/>
    <w:rsid w:val="00A85E00"/>
  </w:style>
  <w:style w:type="character" w:customStyle="1" w:styleId="WW8Num139z4">
    <w:name w:val="WW8Num139z4"/>
    <w:rsid w:val="00A85E00"/>
  </w:style>
  <w:style w:type="character" w:customStyle="1" w:styleId="WW8Num139z5">
    <w:name w:val="WW8Num139z5"/>
    <w:rsid w:val="00A85E00"/>
  </w:style>
  <w:style w:type="character" w:customStyle="1" w:styleId="WW8Num139z6">
    <w:name w:val="WW8Num139z6"/>
    <w:rsid w:val="00A85E00"/>
  </w:style>
  <w:style w:type="character" w:customStyle="1" w:styleId="WW8Num139z7">
    <w:name w:val="WW8Num139z7"/>
    <w:rsid w:val="00A85E00"/>
  </w:style>
  <w:style w:type="character" w:customStyle="1" w:styleId="WW8Num139z8">
    <w:name w:val="WW8Num139z8"/>
    <w:rsid w:val="00A85E00"/>
  </w:style>
  <w:style w:type="character" w:customStyle="1" w:styleId="WW8Num140z0">
    <w:name w:val="WW8Num140z0"/>
    <w:rsid w:val="00A85E00"/>
  </w:style>
  <w:style w:type="character" w:customStyle="1" w:styleId="WW8Num140z1">
    <w:name w:val="WW8Num140z1"/>
    <w:rsid w:val="00A85E00"/>
  </w:style>
  <w:style w:type="character" w:customStyle="1" w:styleId="WW8Num140z2">
    <w:name w:val="WW8Num140z2"/>
    <w:rsid w:val="00A85E00"/>
  </w:style>
  <w:style w:type="character" w:customStyle="1" w:styleId="WW8Num140z3">
    <w:name w:val="WW8Num140z3"/>
    <w:rsid w:val="00A85E00"/>
  </w:style>
  <w:style w:type="character" w:customStyle="1" w:styleId="WW8Num140z4">
    <w:name w:val="WW8Num140z4"/>
    <w:rsid w:val="00A85E00"/>
  </w:style>
  <w:style w:type="character" w:customStyle="1" w:styleId="WW8Num140z5">
    <w:name w:val="WW8Num140z5"/>
    <w:rsid w:val="00A85E00"/>
  </w:style>
  <w:style w:type="character" w:customStyle="1" w:styleId="WW8Num140z6">
    <w:name w:val="WW8Num140z6"/>
    <w:rsid w:val="00A85E00"/>
  </w:style>
  <w:style w:type="character" w:customStyle="1" w:styleId="WW8Num140z7">
    <w:name w:val="WW8Num140z7"/>
    <w:rsid w:val="00A85E00"/>
  </w:style>
  <w:style w:type="character" w:customStyle="1" w:styleId="WW8Num140z8">
    <w:name w:val="WW8Num140z8"/>
    <w:rsid w:val="00A85E00"/>
  </w:style>
  <w:style w:type="character" w:customStyle="1" w:styleId="WW8Num141z0">
    <w:name w:val="WW8Num141z0"/>
    <w:rsid w:val="00A85E00"/>
    <w:rPr>
      <w:rFonts w:ascii="標楷體" w:eastAsia="標楷體" w:hAnsi="標楷體" w:cs="標楷體" w:hint="eastAsia"/>
      <w:sz w:val="24"/>
      <w:szCs w:val="24"/>
    </w:rPr>
  </w:style>
  <w:style w:type="character" w:customStyle="1" w:styleId="WW8Num141z1">
    <w:name w:val="WW8Num141z1"/>
    <w:rsid w:val="00A85E00"/>
  </w:style>
  <w:style w:type="character" w:customStyle="1" w:styleId="WW8Num141z2">
    <w:name w:val="WW8Num141z2"/>
    <w:rsid w:val="00A85E00"/>
  </w:style>
  <w:style w:type="character" w:customStyle="1" w:styleId="WW8Num141z3">
    <w:name w:val="WW8Num141z3"/>
    <w:rsid w:val="00A85E00"/>
  </w:style>
  <w:style w:type="character" w:customStyle="1" w:styleId="WW8Num141z4">
    <w:name w:val="WW8Num141z4"/>
    <w:rsid w:val="00A85E00"/>
  </w:style>
  <w:style w:type="character" w:customStyle="1" w:styleId="WW8Num141z5">
    <w:name w:val="WW8Num141z5"/>
    <w:rsid w:val="00A85E00"/>
  </w:style>
  <w:style w:type="character" w:customStyle="1" w:styleId="WW8Num141z6">
    <w:name w:val="WW8Num141z6"/>
    <w:rsid w:val="00A85E00"/>
  </w:style>
  <w:style w:type="character" w:customStyle="1" w:styleId="WW8Num141z7">
    <w:name w:val="WW8Num141z7"/>
    <w:rsid w:val="00A85E00"/>
  </w:style>
  <w:style w:type="character" w:customStyle="1" w:styleId="WW8Num141z8">
    <w:name w:val="WW8Num141z8"/>
    <w:rsid w:val="00A85E00"/>
  </w:style>
  <w:style w:type="character" w:customStyle="1" w:styleId="WW8Num142z0">
    <w:name w:val="WW8Num142z0"/>
    <w:rsid w:val="00A85E00"/>
  </w:style>
  <w:style w:type="character" w:customStyle="1" w:styleId="WW8Num142z1">
    <w:name w:val="WW8Num142z1"/>
    <w:rsid w:val="00A85E00"/>
  </w:style>
  <w:style w:type="character" w:customStyle="1" w:styleId="WW8Num142z2">
    <w:name w:val="WW8Num142z2"/>
    <w:rsid w:val="00A85E00"/>
  </w:style>
  <w:style w:type="character" w:customStyle="1" w:styleId="WW8Num142z3">
    <w:name w:val="WW8Num142z3"/>
    <w:rsid w:val="00A85E00"/>
  </w:style>
  <w:style w:type="character" w:customStyle="1" w:styleId="WW8Num142z4">
    <w:name w:val="WW8Num142z4"/>
    <w:rsid w:val="00A85E00"/>
  </w:style>
  <w:style w:type="character" w:customStyle="1" w:styleId="WW8Num142z5">
    <w:name w:val="WW8Num142z5"/>
    <w:rsid w:val="00A85E00"/>
  </w:style>
  <w:style w:type="character" w:customStyle="1" w:styleId="WW8Num142z6">
    <w:name w:val="WW8Num142z6"/>
    <w:rsid w:val="00A85E00"/>
  </w:style>
  <w:style w:type="character" w:customStyle="1" w:styleId="WW8Num142z7">
    <w:name w:val="WW8Num142z7"/>
    <w:rsid w:val="00A85E00"/>
  </w:style>
  <w:style w:type="character" w:customStyle="1" w:styleId="WW8Num142z8">
    <w:name w:val="WW8Num142z8"/>
    <w:rsid w:val="00A85E00"/>
  </w:style>
  <w:style w:type="character" w:customStyle="1" w:styleId="WW8Num143z0">
    <w:name w:val="WW8Num143z0"/>
    <w:rsid w:val="00A85E00"/>
  </w:style>
  <w:style w:type="character" w:customStyle="1" w:styleId="WW8Num143z1">
    <w:name w:val="WW8Num143z1"/>
    <w:rsid w:val="00A85E00"/>
  </w:style>
  <w:style w:type="character" w:customStyle="1" w:styleId="WW8Num143z2">
    <w:name w:val="WW8Num143z2"/>
    <w:rsid w:val="00A85E00"/>
  </w:style>
  <w:style w:type="character" w:customStyle="1" w:styleId="WW8Num143z3">
    <w:name w:val="WW8Num143z3"/>
    <w:rsid w:val="00A85E00"/>
  </w:style>
  <w:style w:type="character" w:customStyle="1" w:styleId="WW8Num143z4">
    <w:name w:val="WW8Num143z4"/>
    <w:rsid w:val="00A85E00"/>
  </w:style>
  <w:style w:type="character" w:customStyle="1" w:styleId="WW8Num143z5">
    <w:name w:val="WW8Num143z5"/>
    <w:rsid w:val="00A85E00"/>
  </w:style>
  <w:style w:type="character" w:customStyle="1" w:styleId="WW8Num143z6">
    <w:name w:val="WW8Num143z6"/>
    <w:rsid w:val="00A85E00"/>
  </w:style>
  <w:style w:type="character" w:customStyle="1" w:styleId="WW8Num143z7">
    <w:name w:val="WW8Num143z7"/>
    <w:rsid w:val="00A85E00"/>
  </w:style>
  <w:style w:type="character" w:customStyle="1" w:styleId="WW8Num143z8">
    <w:name w:val="WW8Num143z8"/>
    <w:rsid w:val="00A85E00"/>
  </w:style>
  <w:style w:type="character" w:customStyle="1" w:styleId="WW8Num144z0">
    <w:name w:val="WW8Num144z0"/>
    <w:rsid w:val="00A85E00"/>
    <w:rPr>
      <w:rFonts w:ascii="標楷體" w:eastAsia="標楷體" w:hAnsi="標楷體" w:cs="標楷體" w:hint="eastAsia"/>
      <w:sz w:val="24"/>
      <w:szCs w:val="24"/>
    </w:rPr>
  </w:style>
  <w:style w:type="character" w:customStyle="1" w:styleId="WW8Num144z1">
    <w:name w:val="WW8Num144z1"/>
    <w:rsid w:val="00A85E00"/>
  </w:style>
  <w:style w:type="character" w:customStyle="1" w:styleId="WW8Num144z2">
    <w:name w:val="WW8Num144z2"/>
    <w:rsid w:val="00A85E00"/>
  </w:style>
  <w:style w:type="character" w:customStyle="1" w:styleId="WW8Num144z3">
    <w:name w:val="WW8Num144z3"/>
    <w:rsid w:val="00A85E00"/>
  </w:style>
  <w:style w:type="character" w:customStyle="1" w:styleId="WW8Num144z4">
    <w:name w:val="WW8Num144z4"/>
    <w:rsid w:val="00A85E00"/>
  </w:style>
  <w:style w:type="character" w:customStyle="1" w:styleId="WW8Num144z5">
    <w:name w:val="WW8Num144z5"/>
    <w:rsid w:val="00A85E00"/>
  </w:style>
  <w:style w:type="character" w:customStyle="1" w:styleId="WW8Num144z6">
    <w:name w:val="WW8Num144z6"/>
    <w:rsid w:val="00A85E00"/>
  </w:style>
  <w:style w:type="character" w:customStyle="1" w:styleId="WW8Num144z7">
    <w:name w:val="WW8Num144z7"/>
    <w:rsid w:val="00A85E00"/>
  </w:style>
  <w:style w:type="character" w:customStyle="1" w:styleId="WW8Num144z8">
    <w:name w:val="WW8Num144z8"/>
    <w:rsid w:val="00A85E00"/>
  </w:style>
  <w:style w:type="character" w:customStyle="1" w:styleId="WW8Num145z0">
    <w:name w:val="WW8Num145z0"/>
    <w:rsid w:val="00A85E00"/>
    <w:rPr>
      <w:rFonts w:ascii="標楷體" w:hAnsi="標楷體" w:cs="標楷體" w:hint="eastAsia"/>
      <w:sz w:val="24"/>
      <w:szCs w:val="24"/>
    </w:rPr>
  </w:style>
  <w:style w:type="character" w:customStyle="1" w:styleId="WW8Num145z1">
    <w:name w:val="WW8Num145z1"/>
    <w:rsid w:val="00A85E00"/>
  </w:style>
  <w:style w:type="character" w:customStyle="1" w:styleId="WW8Num145z2">
    <w:name w:val="WW8Num145z2"/>
    <w:rsid w:val="00A85E00"/>
  </w:style>
  <w:style w:type="character" w:customStyle="1" w:styleId="WW8Num145z3">
    <w:name w:val="WW8Num145z3"/>
    <w:rsid w:val="00A85E00"/>
  </w:style>
  <w:style w:type="character" w:customStyle="1" w:styleId="WW8Num145z4">
    <w:name w:val="WW8Num145z4"/>
    <w:rsid w:val="00A85E00"/>
  </w:style>
  <w:style w:type="character" w:customStyle="1" w:styleId="WW8Num145z5">
    <w:name w:val="WW8Num145z5"/>
    <w:rsid w:val="00A85E00"/>
  </w:style>
  <w:style w:type="character" w:customStyle="1" w:styleId="WW8Num145z6">
    <w:name w:val="WW8Num145z6"/>
    <w:rsid w:val="00A85E00"/>
  </w:style>
  <w:style w:type="character" w:customStyle="1" w:styleId="WW8Num145z7">
    <w:name w:val="WW8Num145z7"/>
    <w:rsid w:val="00A85E00"/>
  </w:style>
  <w:style w:type="character" w:customStyle="1" w:styleId="WW8Num145z8">
    <w:name w:val="WW8Num145z8"/>
    <w:rsid w:val="00A85E00"/>
  </w:style>
  <w:style w:type="character" w:customStyle="1" w:styleId="WW8Num146z0">
    <w:name w:val="WW8Num146z0"/>
    <w:rsid w:val="00A85E00"/>
    <w:rPr>
      <w:rFonts w:ascii="標楷體" w:hAnsi="標楷體" w:cs="標楷體" w:hint="default"/>
      <w:sz w:val="24"/>
      <w:szCs w:val="24"/>
    </w:rPr>
  </w:style>
  <w:style w:type="character" w:customStyle="1" w:styleId="WW8Num146z1">
    <w:name w:val="WW8Num146z1"/>
    <w:rsid w:val="00A85E00"/>
  </w:style>
  <w:style w:type="character" w:customStyle="1" w:styleId="WW8Num146z2">
    <w:name w:val="WW8Num146z2"/>
    <w:rsid w:val="00A85E00"/>
  </w:style>
  <w:style w:type="character" w:customStyle="1" w:styleId="WW8Num146z3">
    <w:name w:val="WW8Num146z3"/>
    <w:rsid w:val="00A85E00"/>
  </w:style>
  <w:style w:type="character" w:customStyle="1" w:styleId="WW8Num146z4">
    <w:name w:val="WW8Num146z4"/>
    <w:rsid w:val="00A85E00"/>
  </w:style>
  <w:style w:type="character" w:customStyle="1" w:styleId="WW8Num146z5">
    <w:name w:val="WW8Num146z5"/>
    <w:rsid w:val="00A85E00"/>
  </w:style>
  <w:style w:type="character" w:customStyle="1" w:styleId="WW8Num146z6">
    <w:name w:val="WW8Num146z6"/>
    <w:rsid w:val="00A85E00"/>
  </w:style>
  <w:style w:type="character" w:customStyle="1" w:styleId="WW8Num146z7">
    <w:name w:val="WW8Num146z7"/>
    <w:rsid w:val="00A85E00"/>
  </w:style>
  <w:style w:type="character" w:customStyle="1" w:styleId="WW8Num146z8">
    <w:name w:val="WW8Num146z8"/>
    <w:rsid w:val="00A85E00"/>
  </w:style>
  <w:style w:type="character" w:customStyle="1" w:styleId="WW8Num147z0">
    <w:name w:val="WW8Num147z0"/>
    <w:rsid w:val="00A85E00"/>
    <w:rPr>
      <w:rFonts w:ascii="標楷體" w:hAnsi="標楷體" w:cs="標楷體" w:hint="default"/>
      <w:sz w:val="24"/>
      <w:szCs w:val="24"/>
    </w:rPr>
  </w:style>
  <w:style w:type="character" w:customStyle="1" w:styleId="WW8Num147z1">
    <w:name w:val="WW8Num147z1"/>
    <w:rsid w:val="00A85E00"/>
  </w:style>
  <w:style w:type="character" w:customStyle="1" w:styleId="WW8Num147z2">
    <w:name w:val="WW8Num147z2"/>
    <w:rsid w:val="00A85E00"/>
  </w:style>
  <w:style w:type="character" w:customStyle="1" w:styleId="WW8Num147z3">
    <w:name w:val="WW8Num147z3"/>
    <w:rsid w:val="00A85E00"/>
  </w:style>
  <w:style w:type="character" w:customStyle="1" w:styleId="WW8Num147z4">
    <w:name w:val="WW8Num147z4"/>
    <w:rsid w:val="00A85E00"/>
  </w:style>
  <w:style w:type="character" w:customStyle="1" w:styleId="WW8Num147z5">
    <w:name w:val="WW8Num147z5"/>
    <w:rsid w:val="00A85E00"/>
  </w:style>
  <w:style w:type="character" w:customStyle="1" w:styleId="WW8Num147z6">
    <w:name w:val="WW8Num147z6"/>
    <w:rsid w:val="00A85E00"/>
  </w:style>
  <w:style w:type="character" w:customStyle="1" w:styleId="WW8Num147z7">
    <w:name w:val="WW8Num147z7"/>
    <w:rsid w:val="00A85E00"/>
  </w:style>
  <w:style w:type="character" w:customStyle="1" w:styleId="WW8Num147z8">
    <w:name w:val="WW8Num147z8"/>
    <w:rsid w:val="00A85E00"/>
  </w:style>
  <w:style w:type="character" w:customStyle="1" w:styleId="WW8Num148z0">
    <w:name w:val="WW8Num148z0"/>
    <w:rsid w:val="00A85E00"/>
    <w:rPr>
      <w:rFonts w:ascii="標楷體" w:eastAsia="標楷體" w:hAnsi="標楷體" w:cs="標楷體" w:hint="eastAsia"/>
      <w:bCs/>
      <w:szCs w:val="24"/>
    </w:rPr>
  </w:style>
  <w:style w:type="character" w:customStyle="1" w:styleId="WW8Num148z1">
    <w:name w:val="WW8Num148z1"/>
    <w:rsid w:val="00A85E00"/>
  </w:style>
  <w:style w:type="character" w:customStyle="1" w:styleId="WW8Num148z2">
    <w:name w:val="WW8Num148z2"/>
    <w:rsid w:val="00A85E00"/>
  </w:style>
  <w:style w:type="character" w:customStyle="1" w:styleId="WW8Num148z3">
    <w:name w:val="WW8Num148z3"/>
    <w:rsid w:val="00A85E00"/>
  </w:style>
  <w:style w:type="character" w:customStyle="1" w:styleId="WW8Num148z4">
    <w:name w:val="WW8Num148z4"/>
    <w:rsid w:val="00A85E00"/>
  </w:style>
  <w:style w:type="character" w:customStyle="1" w:styleId="WW8Num148z5">
    <w:name w:val="WW8Num148z5"/>
    <w:rsid w:val="00A85E00"/>
  </w:style>
  <w:style w:type="character" w:customStyle="1" w:styleId="WW8Num148z6">
    <w:name w:val="WW8Num148z6"/>
    <w:rsid w:val="00A85E00"/>
  </w:style>
  <w:style w:type="character" w:customStyle="1" w:styleId="WW8Num148z7">
    <w:name w:val="WW8Num148z7"/>
    <w:rsid w:val="00A85E00"/>
  </w:style>
  <w:style w:type="character" w:customStyle="1" w:styleId="WW8Num148z8">
    <w:name w:val="WW8Num148z8"/>
    <w:rsid w:val="00A85E00"/>
  </w:style>
  <w:style w:type="character" w:customStyle="1" w:styleId="WW8Num2z1">
    <w:name w:val="WW8Num2z1"/>
    <w:rsid w:val="00A85E00"/>
  </w:style>
  <w:style w:type="character" w:customStyle="1" w:styleId="WW8Num2z2">
    <w:name w:val="WW8Num2z2"/>
    <w:rsid w:val="00A85E00"/>
  </w:style>
  <w:style w:type="character" w:customStyle="1" w:styleId="WW8Num2z3">
    <w:name w:val="WW8Num2z3"/>
    <w:rsid w:val="00A85E00"/>
  </w:style>
  <w:style w:type="character" w:customStyle="1" w:styleId="WW8Num2z4">
    <w:name w:val="WW8Num2z4"/>
    <w:rsid w:val="00A85E00"/>
  </w:style>
  <w:style w:type="character" w:customStyle="1" w:styleId="WW8Num2z5">
    <w:name w:val="WW8Num2z5"/>
    <w:rsid w:val="00A85E00"/>
  </w:style>
  <w:style w:type="character" w:customStyle="1" w:styleId="WW8Num2z6">
    <w:name w:val="WW8Num2z6"/>
    <w:rsid w:val="00A85E00"/>
  </w:style>
  <w:style w:type="character" w:customStyle="1" w:styleId="WW8Num2z7">
    <w:name w:val="WW8Num2z7"/>
    <w:rsid w:val="00A85E00"/>
  </w:style>
  <w:style w:type="character" w:customStyle="1" w:styleId="WW8Num2z8">
    <w:name w:val="WW8Num2z8"/>
    <w:rsid w:val="00A85E00"/>
  </w:style>
  <w:style w:type="character" w:customStyle="1" w:styleId="WW8Num3z1">
    <w:name w:val="WW8Num3z1"/>
    <w:rsid w:val="00A85E00"/>
  </w:style>
  <w:style w:type="character" w:customStyle="1" w:styleId="WW8Num3z2">
    <w:name w:val="WW8Num3z2"/>
    <w:rsid w:val="00A85E00"/>
  </w:style>
  <w:style w:type="character" w:customStyle="1" w:styleId="WW8Num3z3">
    <w:name w:val="WW8Num3z3"/>
    <w:rsid w:val="00A85E00"/>
  </w:style>
  <w:style w:type="character" w:customStyle="1" w:styleId="WW8Num3z4">
    <w:name w:val="WW8Num3z4"/>
    <w:rsid w:val="00A85E00"/>
  </w:style>
  <w:style w:type="character" w:customStyle="1" w:styleId="WW8Num3z5">
    <w:name w:val="WW8Num3z5"/>
    <w:rsid w:val="00A85E00"/>
  </w:style>
  <w:style w:type="character" w:customStyle="1" w:styleId="WW8Num3z6">
    <w:name w:val="WW8Num3z6"/>
    <w:rsid w:val="00A85E00"/>
  </w:style>
  <w:style w:type="character" w:customStyle="1" w:styleId="WW8Num3z7">
    <w:name w:val="WW8Num3z7"/>
    <w:rsid w:val="00A85E00"/>
  </w:style>
  <w:style w:type="character" w:customStyle="1" w:styleId="WW8Num3z8">
    <w:name w:val="WW8Num3z8"/>
    <w:rsid w:val="00A85E00"/>
  </w:style>
  <w:style w:type="character" w:customStyle="1" w:styleId="WW8Num4z1">
    <w:name w:val="WW8Num4z1"/>
    <w:rsid w:val="00A85E00"/>
  </w:style>
  <w:style w:type="character" w:customStyle="1" w:styleId="WW8Num4z2">
    <w:name w:val="WW8Num4z2"/>
    <w:rsid w:val="00A85E00"/>
  </w:style>
  <w:style w:type="character" w:customStyle="1" w:styleId="WW8Num4z3">
    <w:name w:val="WW8Num4z3"/>
    <w:rsid w:val="00A85E00"/>
  </w:style>
  <w:style w:type="character" w:customStyle="1" w:styleId="WW8Num4z4">
    <w:name w:val="WW8Num4z4"/>
    <w:rsid w:val="00A85E00"/>
  </w:style>
  <w:style w:type="character" w:customStyle="1" w:styleId="WW8Num4z5">
    <w:name w:val="WW8Num4z5"/>
    <w:rsid w:val="00A85E00"/>
  </w:style>
  <w:style w:type="character" w:customStyle="1" w:styleId="WW8Num4z6">
    <w:name w:val="WW8Num4z6"/>
    <w:rsid w:val="00A85E00"/>
  </w:style>
  <w:style w:type="character" w:customStyle="1" w:styleId="WW8Num4z7">
    <w:name w:val="WW8Num4z7"/>
    <w:rsid w:val="00A85E00"/>
  </w:style>
  <w:style w:type="character" w:customStyle="1" w:styleId="WW8Num4z8">
    <w:name w:val="WW8Num4z8"/>
    <w:rsid w:val="00A85E00"/>
  </w:style>
  <w:style w:type="character" w:customStyle="1" w:styleId="WW8Num7z1">
    <w:name w:val="WW8Num7z1"/>
    <w:rsid w:val="00A85E00"/>
    <w:rPr>
      <w:rFonts w:ascii="Times New Roman" w:eastAsia="標楷體" w:hAnsi="Times New Roman" w:cs="Times New Roman" w:hint="default"/>
      <w:sz w:val="32"/>
      <w:szCs w:val="32"/>
    </w:rPr>
  </w:style>
  <w:style w:type="character" w:customStyle="1" w:styleId="WW8Num7z2">
    <w:name w:val="WW8Num7z2"/>
    <w:rsid w:val="00A85E00"/>
  </w:style>
  <w:style w:type="character" w:customStyle="1" w:styleId="WW8Num7z3">
    <w:name w:val="WW8Num7z3"/>
    <w:rsid w:val="00A85E00"/>
  </w:style>
  <w:style w:type="character" w:customStyle="1" w:styleId="WW8Num7z4">
    <w:name w:val="WW8Num7z4"/>
    <w:rsid w:val="00A85E00"/>
  </w:style>
  <w:style w:type="character" w:customStyle="1" w:styleId="WW8Num7z5">
    <w:name w:val="WW8Num7z5"/>
    <w:rsid w:val="00A85E00"/>
  </w:style>
  <w:style w:type="character" w:customStyle="1" w:styleId="WW8Num7z6">
    <w:name w:val="WW8Num7z6"/>
    <w:rsid w:val="00A85E00"/>
  </w:style>
  <w:style w:type="character" w:customStyle="1" w:styleId="WW8Num7z7">
    <w:name w:val="WW8Num7z7"/>
    <w:rsid w:val="00A85E00"/>
  </w:style>
  <w:style w:type="character" w:customStyle="1" w:styleId="WW8Num7z8">
    <w:name w:val="WW8Num7z8"/>
    <w:rsid w:val="00A85E00"/>
  </w:style>
  <w:style w:type="character" w:customStyle="1" w:styleId="WW8Num9z1">
    <w:name w:val="WW8Num9z1"/>
    <w:rsid w:val="00A85E00"/>
  </w:style>
  <w:style w:type="character" w:customStyle="1" w:styleId="WW8Num9z2">
    <w:name w:val="WW8Num9z2"/>
    <w:rsid w:val="00A85E00"/>
  </w:style>
  <w:style w:type="character" w:customStyle="1" w:styleId="WW8Num9z3">
    <w:name w:val="WW8Num9z3"/>
    <w:rsid w:val="00A85E00"/>
  </w:style>
  <w:style w:type="character" w:customStyle="1" w:styleId="WW8Num9z4">
    <w:name w:val="WW8Num9z4"/>
    <w:rsid w:val="00A85E00"/>
  </w:style>
  <w:style w:type="character" w:customStyle="1" w:styleId="WW8Num9z5">
    <w:name w:val="WW8Num9z5"/>
    <w:rsid w:val="00A85E00"/>
  </w:style>
  <w:style w:type="character" w:customStyle="1" w:styleId="WW8Num9z6">
    <w:name w:val="WW8Num9z6"/>
    <w:rsid w:val="00A85E00"/>
  </w:style>
  <w:style w:type="character" w:customStyle="1" w:styleId="WW8Num9z7">
    <w:name w:val="WW8Num9z7"/>
    <w:rsid w:val="00A85E00"/>
  </w:style>
  <w:style w:type="character" w:customStyle="1" w:styleId="WW8Num9z8">
    <w:name w:val="WW8Num9z8"/>
    <w:rsid w:val="00A85E00"/>
  </w:style>
  <w:style w:type="character" w:customStyle="1" w:styleId="WW8Num10z1">
    <w:name w:val="WW8Num10z1"/>
    <w:rsid w:val="00A85E00"/>
  </w:style>
  <w:style w:type="character" w:customStyle="1" w:styleId="WW8Num10z2">
    <w:name w:val="WW8Num10z2"/>
    <w:rsid w:val="00A85E00"/>
  </w:style>
  <w:style w:type="character" w:customStyle="1" w:styleId="WW8Num10z3">
    <w:name w:val="WW8Num10z3"/>
    <w:rsid w:val="00A85E00"/>
  </w:style>
  <w:style w:type="character" w:customStyle="1" w:styleId="WW8Num10z4">
    <w:name w:val="WW8Num10z4"/>
    <w:rsid w:val="00A85E00"/>
  </w:style>
  <w:style w:type="character" w:customStyle="1" w:styleId="WW8Num10z5">
    <w:name w:val="WW8Num10z5"/>
    <w:rsid w:val="00A85E00"/>
  </w:style>
  <w:style w:type="character" w:customStyle="1" w:styleId="WW8Num10z6">
    <w:name w:val="WW8Num10z6"/>
    <w:rsid w:val="00A85E00"/>
  </w:style>
  <w:style w:type="character" w:customStyle="1" w:styleId="WW8Num10z7">
    <w:name w:val="WW8Num10z7"/>
    <w:rsid w:val="00A85E00"/>
  </w:style>
  <w:style w:type="character" w:customStyle="1" w:styleId="WW8Num10z8">
    <w:name w:val="WW8Num10z8"/>
    <w:rsid w:val="00A85E00"/>
  </w:style>
  <w:style w:type="character" w:customStyle="1" w:styleId="WW8Num12z1">
    <w:name w:val="WW8Num12z1"/>
    <w:rsid w:val="00A85E00"/>
  </w:style>
  <w:style w:type="character" w:customStyle="1" w:styleId="WW8Num12z2">
    <w:name w:val="WW8Num12z2"/>
    <w:rsid w:val="00A85E00"/>
  </w:style>
  <w:style w:type="character" w:customStyle="1" w:styleId="WW8Num12z3">
    <w:name w:val="WW8Num12z3"/>
    <w:rsid w:val="00A85E00"/>
  </w:style>
  <w:style w:type="character" w:customStyle="1" w:styleId="WW8Num12z4">
    <w:name w:val="WW8Num12z4"/>
    <w:rsid w:val="00A85E00"/>
  </w:style>
  <w:style w:type="character" w:customStyle="1" w:styleId="WW8Num12z5">
    <w:name w:val="WW8Num12z5"/>
    <w:rsid w:val="00A85E00"/>
  </w:style>
  <w:style w:type="character" w:customStyle="1" w:styleId="WW8Num12z6">
    <w:name w:val="WW8Num12z6"/>
    <w:rsid w:val="00A85E00"/>
  </w:style>
  <w:style w:type="character" w:customStyle="1" w:styleId="WW8Num12z7">
    <w:name w:val="WW8Num12z7"/>
    <w:rsid w:val="00A85E00"/>
  </w:style>
  <w:style w:type="character" w:customStyle="1" w:styleId="WW8Num12z8">
    <w:name w:val="WW8Num12z8"/>
    <w:rsid w:val="00A85E00"/>
  </w:style>
  <w:style w:type="character" w:customStyle="1" w:styleId="WW8Num13z1">
    <w:name w:val="WW8Num13z1"/>
    <w:rsid w:val="00A85E00"/>
  </w:style>
  <w:style w:type="character" w:customStyle="1" w:styleId="WW8Num13z2">
    <w:name w:val="WW8Num13z2"/>
    <w:rsid w:val="00A85E00"/>
  </w:style>
  <w:style w:type="character" w:customStyle="1" w:styleId="WW8Num13z3">
    <w:name w:val="WW8Num13z3"/>
    <w:rsid w:val="00A85E00"/>
  </w:style>
  <w:style w:type="character" w:customStyle="1" w:styleId="WW8Num13z4">
    <w:name w:val="WW8Num13z4"/>
    <w:rsid w:val="00A85E00"/>
  </w:style>
  <w:style w:type="character" w:customStyle="1" w:styleId="WW8Num13z5">
    <w:name w:val="WW8Num13z5"/>
    <w:rsid w:val="00A85E00"/>
  </w:style>
  <w:style w:type="character" w:customStyle="1" w:styleId="WW8Num13z6">
    <w:name w:val="WW8Num13z6"/>
    <w:rsid w:val="00A85E00"/>
  </w:style>
  <w:style w:type="character" w:customStyle="1" w:styleId="WW8Num13z7">
    <w:name w:val="WW8Num13z7"/>
    <w:rsid w:val="00A85E00"/>
  </w:style>
  <w:style w:type="character" w:customStyle="1" w:styleId="WW8Num13z8">
    <w:name w:val="WW8Num13z8"/>
    <w:rsid w:val="00A85E00"/>
  </w:style>
  <w:style w:type="character" w:customStyle="1" w:styleId="WW8Num14z1">
    <w:name w:val="WW8Num14z1"/>
    <w:rsid w:val="00A85E00"/>
  </w:style>
  <w:style w:type="character" w:customStyle="1" w:styleId="WW8Num14z2">
    <w:name w:val="WW8Num14z2"/>
    <w:rsid w:val="00A85E00"/>
  </w:style>
  <w:style w:type="character" w:customStyle="1" w:styleId="WW8Num14z3">
    <w:name w:val="WW8Num14z3"/>
    <w:rsid w:val="00A85E00"/>
  </w:style>
  <w:style w:type="character" w:customStyle="1" w:styleId="WW8Num14z4">
    <w:name w:val="WW8Num14z4"/>
    <w:rsid w:val="00A85E00"/>
  </w:style>
  <w:style w:type="character" w:customStyle="1" w:styleId="WW8Num14z5">
    <w:name w:val="WW8Num14z5"/>
    <w:rsid w:val="00A85E00"/>
  </w:style>
  <w:style w:type="character" w:customStyle="1" w:styleId="WW8Num14z6">
    <w:name w:val="WW8Num14z6"/>
    <w:rsid w:val="00A85E00"/>
  </w:style>
  <w:style w:type="character" w:customStyle="1" w:styleId="WW8Num14z7">
    <w:name w:val="WW8Num14z7"/>
    <w:rsid w:val="00A85E00"/>
  </w:style>
  <w:style w:type="character" w:customStyle="1" w:styleId="WW8Num14z8">
    <w:name w:val="WW8Num14z8"/>
    <w:rsid w:val="00A85E00"/>
  </w:style>
  <w:style w:type="character" w:customStyle="1" w:styleId="WW8Num15z1">
    <w:name w:val="WW8Num15z1"/>
    <w:rsid w:val="00A85E00"/>
  </w:style>
  <w:style w:type="character" w:customStyle="1" w:styleId="WW8Num15z2">
    <w:name w:val="WW8Num15z2"/>
    <w:rsid w:val="00A85E00"/>
  </w:style>
  <w:style w:type="character" w:customStyle="1" w:styleId="WW8Num15z3">
    <w:name w:val="WW8Num15z3"/>
    <w:rsid w:val="00A85E00"/>
  </w:style>
  <w:style w:type="character" w:customStyle="1" w:styleId="WW8Num15z4">
    <w:name w:val="WW8Num15z4"/>
    <w:rsid w:val="00A85E00"/>
  </w:style>
  <w:style w:type="character" w:customStyle="1" w:styleId="WW8Num15z5">
    <w:name w:val="WW8Num15z5"/>
    <w:rsid w:val="00A85E00"/>
  </w:style>
  <w:style w:type="character" w:customStyle="1" w:styleId="WW8Num15z6">
    <w:name w:val="WW8Num15z6"/>
    <w:rsid w:val="00A85E00"/>
  </w:style>
  <w:style w:type="character" w:customStyle="1" w:styleId="WW8Num15z7">
    <w:name w:val="WW8Num15z7"/>
    <w:rsid w:val="00A85E00"/>
  </w:style>
  <w:style w:type="character" w:customStyle="1" w:styleId="WW8Num15z8">
    <w:name w:val="WW8Num15z8"/>
    <w:rsid w:val="00A85E00"/>
  </w:style>
  <w:style w:type="character" w:customStyle="1" w:styleId="WW8Num16z1">
    <w:name w:val="WW8Num16z1"/>
    <w:rsid w:val="00A85E00"/>
  </w:style>
  <w:style w:type="character" w:customStyle="1" w:styleId="WW8Num16z2">
    <w:name w:val="WW8Num16z2"/>
    <w:rsid w:val="00A85E00"/>
  </w:style>
  <w:style w:type="character" w:customStyle="1" w:styleId="WW8Num16z3">
    <w:name w:val="WW8Num16z3"/>
    <w:rsid w:val="00A85E00"/>
  </w:style>
  <w:style w:type="character" w:customStyle="1" w:styleId="WW8Num16z4">
    <w:name w:val="WW8Num16z4"/>
    <w:rsid w:val="00A85E00"/>
  </w:style>
  <w:style w:type="character" w:customStyle="1" w:styleId="WW8Num16z5">
    <w:name w:val="WW8Num16z5"/>
    <w:rsid w:val="00A85E00"/>
  </w:style>
  <w:style w:type="character" w:customStyle="1" w:styleId="WW8Num16z6">
    <w:name w:val="WW8Num16z6"/>
    <w:rsid w:val="00A85E00"/>
  </w:style>
  <w:style w:type="character" w:customStyle="1" w:styleId="WW8Num16z7">
    <w:name w:val="WW8Num16z7"/>
    <w:rsid w:val="00A85E00"/>
  </w:style>
  <w:style w:type="character" w:customStyle="1" w:styleId="WW8Num16z8">
    <w:name w:val="WW8Num16z8"/>
    <w:rsid w:val="00A85E00"/>
  </w:style>
  <w:style w:type="character" w:customStyle="1" w:styleId="WW8Num17z1">
    <w:name w:val="WW8Num17z1"/>
    <w:rsid w:val="00A85E00"/>
  </w:style>
  <w:style w:type="character" w:customStyle="1" w:styleId="WW8Num17z2">
    <w:name w:val="WW8Num17z2"/>
    <w:rsid w:val="00A85E00"/>
  </w:style>
  <w:style w:type="character" w:customStyle="1" w:styleId="WW8Num17z3">
    <w:name w:val="WW8Num17z3"/>
    <w:rsid w:val="00A85E00"/>
  </w:style>
  <w:style w:type="character" w:customStyle="1" w:styleId="WW8Num17z4">
    <w:name w:val="WW8Num17z4"/>
    <w:rsid w:val="00A85E00"/>
  </w:style>
  <w:style w:type="character" w:customStyle="1" w:styleId="WW8Num17z5">
    <w:name w:val="WW8Num17z5"/>
    <w:rsid w:val="00A85E00"/>
  </w:style>
  <w:style w:type="character" w:customStyle="1" w:styleId="WW8Num17z6">
    <w:name w:val="WW8Num17z6"/>
    <w:rsid w:val="00A85E00"/>
  </w:style>
  <w:style w:type="character" w:customStyle="1" w:styleId="WW8Num17z7">
    <w:name w:val="WW8Num17z7"/>
    <w:rsid w:val="00A85E00"/>
  </w:style>
  <w:style w:type="character" w:customStyle="1" w:styleId="WW8Num17z8">
    <w:name w:val="WW8Num17z8"/>
    <w:rsid w:val="00A85E00"/>
  </w:style>
  <w:style w:type="character" w:customStyle="1" w:styleId="WW8Num18z1">
    <w:name w:val="WW8Num18z1"/>
    <w:rsid w:val="00A85E00"/>
  </w:style>
  <w:style w:type="character" w:customStyle="1" w:styleId="WW8Num18z2">
    <w:name w:val="WW8Num18z2"/>
    <w:rsid w:val="00A85E00"/>
  </w:style>
  <w:style w:type="character" w:customStyle="1" w:styleId="WW8Num18z3">
    <w:name w:val="WW8Num18z3"/>
    <w:rsid w:val="00A85E00"/>
  </w:style>
  <w:style w:type="character" w:customStyle="1" w:styleId="WW8Num18z4">
    <w:name w:val="WW8Num18z4"/>
    <w:rsid w:val="00A85E00"/>
  </w:style>
  <w:style w:type="character" w:customStyle="1" w:styleId="WW8Num18z5">
    <w:name w:val="WW8Num18z5"/>
    <w:rsid w:val="00A85E00"/>
  </w:style>
  <w:style w:type="character" w:customStyle="1" w:styleId="WW8Num18z6">
    <w:name w:val="WW8Num18z6"/>
    <w:rsid w:val="00A85E00"/>
  </w:style>
  <w:style w:type="character" w:customStyle="1" w:styleId="WW8Num18z7">
    <w:name w:val="WW8Num18z7"/>
    <w:rsid w:val="00A85E00"/>
  </w:style>
  <w:style w:type="character" w:customStyle="1" w:styleId="WW8Num18z8">
    <w:name w:val="WW8Num18z8"/>
    <w:rsid w:val="00A85E00"/>
  </w:style>
  <w:style w:type="character" w:customStyle="1" w:styleId="WW8Num19z1">
    <w:name w:val="WW8Num19z1"/>
    <w:rsid w:val="00A85E00"/>
  </w:style>
  <w:style w:type="character" w:customStyle="1" w:styleId="WW8Num19z2">
    <w:name w:val="WW8Num19z2"/>
    <w:rsid w:val="00A85E00"/>
  </w:style>
  <w:style w:type="character" w:customStyle="1" w:styleId="WW8Num19z3">
    <w:name w:val="WW8Num19z3"/>
    <w:rsid w:val="00A85E00"/>
  </w:style>
  <w:style w:type="character" w:customStyle="1" w:styleId="WW8Num19z4">
    <w:name w:val="WW8Num19z4"/>
    <w:rsid w:val="00A85E00"/>
  </w:style>
  <w:style w:type="character" w:customStyle="1" w:styleId="WW8Num19z5">
    <w:name w:val="WW8Num19z5"/>
    <w:rsid w:val="00A85E00"/>
  </w:style>
  <w:style w:type="character" w:customStyle="1" w:styleId="WW8Num19z6">
    <w:name w:val="WW8Num19z6"/>
    <w:rsid w:val="00A85E00"/>
  </w:style>
  <w:style w:type="character" w:customStyle="1" w:styleId="WW8Num19z7">
    <w:name w:val="WW8Num19z7"/>
    <w:rsid w:val="00A85E00"/>
  </w:style>
  <w:style w:type="character" w:customStyle="1" w:styleId="WW8Num19z8">
    <w:name w:val="WW8Num19z8"/>
    <w:rsid w:val="00A85E00"/>
  </w:style>
  <w:style w:type="character" w:customStyle="1" w:styleId="WW8Num20z1">
    <w:name w:val="WW8Num20z1"/>
    <w:rsid w:val="00A85E00"/>
  </w:style>
  <w:style w:type="character" w:customStyle="1" w:styleId="WW8Num20z2">
    <w:name w:val="WW8Num20z2"/>
    <w:rsid w:val="00A85E00"/>
  </w:style>
  <w:style w:type="character" w:customStyle="1" w:styleId="WW8Num20z3">
    <w:name w:val="WW8Num20z3"/>
    <w:rsid w:val="00A85E00"/>
  </w:style>
  <w:style w:type="character" w:customStyle="1" w:styleId="WW8Num20z4">
    <w:name w:val="WW8Num20z4"/>
    <w:rsid w:val="00A85E00"/>
  </w:style>
  <w:style w:type="character" w:customStyle="1" w:styleId="WW8Num20z5">
    <w:name w:val="WW8Num20z5"/>
    <w:rsid w:val="00A85E00"/>
  </w:style>
  <w:style w:type="character" w:customStyle="1" w:styleId="WW8Num20z6">
    <w:name w:val="WW8Num20z6"/>
    <w:rsid w:val="00A85E00"/>
  </w:style>
  <w:style w:type="character" w:customStyle="1" w:styleId="WW8Num20z7">
    <w:name w:val="WW8Num20z7"/>
    <w:rsid w:val="00A85E00"/>
  </w:style>
  <w:style w:type="character" w:customStyle="1" w:styleId="WW8Num20z8">
    <w:name w:val="WW8Num20z8"/>
    <w:rsid w:val="00A85E00"/>
  </w:style>
  <w:style w:type="character" w:customStyle="1" w:styleId="WW8Num21z1">
    <w:name w:val="WW8Num21z1"/>
    <w:rsid w:val="00A85E00"/>
    <w:rPr>
      <w:rFonts w:hint="eastAsia"/>
    </w:rPr>
  </w:style>
  <w:style w:type="character" w:customStyle="1" w:styleId="WW8Num21z3">
    <w:name w:val="WW8Num21z3"/>
    <w:rsid w:val="00A85E00"/>
    <w:rPr>
      <w:rFonts w:ascii="BatangChe" w:eastAsia="BatangChe" w:hAnsi="BatangChe" w:cs="BatangChe" w:hint="default"/>
    </w:rPr>
  </w:style>
  <w:style w:type="character" w:customStyle="1" w:styleId="WW8Num21z5">
    <w:name w:val="WW8Num21z5"/>
    <w:rsid w:val="00A85E00"/>
    <w:rPr>
      <w:rFonts w:hint="default"/>
    </w:rPr>
  </w:style>
  <w:style w:type="character" w:customStyle="1" w:styleId="WW8Num22z1">
    <w:name w:val="WW8Num22z1"/>
    <w:rsid w:val="00A85E00"/>
    <w:rPr>
      <w:rFonts w:hint="default"/>
    </w:rPr>
  </w:style>
  <w:style w:type="character" w:customStyle="1" w:styleId="WW8Num22z2">
    <w:name w:val="WW8Num22z2"/>
    <w:rsid w:val="00A85E00"/>
  </w:style>
  <w:style w:type="character" w:customStyle="1" w:styleId="WW8Num22z3">
    <w:name w:val="WW8Num22z3"/>
    <w:rsid w:val="00A85E00"/>
  </w:style>
  <w:style w:type="character" w:customStyle="1" w:styleId="WW8Num22z4">
    <w:name w:val="WW8Num22z4"/>
    <w:rsid w:val="00A85E00"/>
  </w:style>
  <w:style w:type="character" w:customStyle="1" w:styleId="WW8Num22z5">
    <w:name w:val="WW8Num22z5"/>
    <w:rsid w:val="00A85E00"/>
  </w:style>
  <w:style w:type="character" w:customStyle="1" w:styleId="WW8Num22z6">
    <w:name w:val="WW8Num22z6"/>
    <w:rsid w:val="00A85E00"/>
  </w:style>
  <w:style w:type="character" w:customStyle="1" w:styleId="WW8Num22z7">
    <w:name w:val="WW8Num22z7"/>
    <w:rsid w:val="00A85E00"/>
  </w:style>
  <w:style w:type="character" w:customStyle="1" w:styleId="WW8Num22z8">
    <w:name w:val="WW8Num22z8"/>
    <w:rsid w:val="00A85E00"/>
  </w:style>
  <w:style w:type="character" w:customStyle="1" w:styleId="WW8Num23z1">
    <w:name w:val="WW8Num23z1"/>
    <w:rsid w:val="00A85E00"/>
  </w:style>
  <w:style w:type="character" w:customStyle="1" w:styleId="WW8Num23z2">
    <w:name w:val="WW8Num23z2"/>
    <w:rsid w:val="00A85E00"/>
  </w:style>
  <w:style w:type="character" w:customStyle="1" w:styleId="WW8Num23z3">
    <w:name w:val="WW8Num23z3"/>
    <w:rsid w:val="00A85E00"/>
  </w:style>
  <w:style w:type="character" w:customStyle="1" w:styleId="WW8Num23z4">
    <w:name w:val="WW8Num23z4"/>
    <w:rsid w:val="00A85E00"/>
  </w:style>
  <w:style w:type="character" w:customStyle="1" w:styleId="WW8Num23z5">
    <w:name w:val="WW8Num23z5"/>
    <w:rsid w:val="00A85E00"/>
  </w:style>
  <w:style w:type="character" w:customStyle="1" w:styleId="WW8Num23z6">
    <w:name w:val="WW8Num23z6"/>
    <w:rsid w:val="00A85E00"/>
  </w:style>
  <w:style w:type="character" w:customStyle="1" w:styleId="WW8Num23z7">
    <w:name w:val="WW8Num23z7"/>
    <w:rsid w:val="00A85E00"/>
  </w:style>
  <w:style w:type="character" w:customStyle="1" w:styleId="WW8Num23z8">
    <w:name w:val="WW8Num23z8"/>
    <w:rsid w:val="00A85E00"/>
  </w:style>
  <w:style w:type="character" w:customStyle="1" w:styleId="WW8Num26z1">
    <w:name w:val="WW8Num26z1"/>
    <w:rsid w:val="00A85E00"/>
    <w:rPr>
      <w:strike/>
    </w:rPr>
  </w:style>
  <w:style w:type="character" w:customStyle="1" w:styleId="WW8Num26z2">
    <w:name w:val="WW8Num26z2"/>
    <w:rsid w:val="00A85E00"/>
  </w:style>
  <w:style w:type="character" w:customStyle="1" w:styleId="WW8Num26z3">
    <w:name w:val="WW8Num26z3"/>
    <w:rsid w:val="00A85E00"/>
  </w:style>
  <w:style w:type="character" w:customStyle="1" w:styleId="WW8Num26z4">
    <w:name w:val="WW8Num26z4"/>
    <w:rsid w:val="00A85E00"/>
  </w:style>
  <w:style w:type="character" w:customStyle="1" w:styleId="WW8Num26z5">
    <w:name w:val="WW8Num26z5"/>
    <w:rsid w:val="00A85E00"/>
  </w:style>
  <w:style w:type="character" w:customStyle="1" w:styleId="WW8Num26z6">
    <w:name w:val="WW8Num26z6"/>
    <w:rsid w:val="00A85E00"/>
  </w:style>
  <w:style w:type="character" w:customStyle="1" w:styleId="WW8Num26z7">
    <w:name w:val="WW8Num26z7"/>
    <w:rsid w:val="00A85E00"/>
  </w:style>
  <w:style w:type="character" w:customStyle="1" w:styleId="WW8Num26z8">
    <w:name w:val="WW8Num26z8"/>
    <w:rsid w:val="00A85E00"/>
  </w:style>
  <w:style w:type="character" w:customStyle="1" w:styleId="WW8Num27z1">
    <w:name w:val="WW8Num27z1"/>
    <w:rsid w:val="00A85E00"/>
    <w:rPr>
      <w:rFonts w:hint="default"/>
    </w:rPr>
  </w:style>
  <w:style w:type="character" w:customStyle="1" w:styleId="WW8Num27z2">
    <w:name w:val="WW8Num27z2"/>
    <w:rsid w:val="00A85E00"/>
    <w:rPr>
      <w:rFonts w:eastAsia="標楷體" w:hint="eastAsia"/>
      <w:sz w:val="28"/>
    </w:rPr>
  </w:style>
  <w:style w:type="character" w:customStyle="1" w:styleId="WW8Num27z3">
    <w:name w:val="WW8Num27z3"/>
    <w:rsid w:val="00A85E00"/>
  </w:style>
  <w:style w:type="character" w:customStyle="1" w:styleId="WW8Num27z4">
    <w:name w:val="WW8Num27z4"/>
    <w:rsid w:val="00A85E00"/>
  </w:style>
  <w:style w:type="character" w:customStyle="1" w:styleId="WW8Num27z5">
    <w:name w:val="WW8Num27z5"/>
    <w:rsid w:val="00A85E00"/>
  </w:style>
  <w:style w:type="character" w:customStyle="1" w:styleId="WW8Num27z6">
    <w:name w:val="WW8Num27z6"/>
    <w:rsid w:val="00A85E00"/>
  </w:style>
  <w:style w:type="character" w:customStyle="1" w:styleId="WW8Num27z7">
    <w:name w:val="WW8Num27z7"/>
    <w:rsid w:val="00A85E00"/>
  </w:style>
  <w:style w:type="character" w:customStyle="1" w:styleId="WW8Num27z8">
    <w:name w:val="WW8Num27z8"/>
    <w:rsid w:val="00A85E00"/>
  </w:style>
  <w:style w:type="character" w:customStyle="1" w:styleId="WW8Num29z1">
    <w:name w:val="WW8Num29z1"/>
    <w:rsid w:val="00A85E00"/>
  </w:style>
  <w:style w:type="character" w:customStyle="1" w:styleId="WW8Num29z2">
    <w:name w:val="WW8Num29z2"/>
    <w:rsid w:val="00A85E00"/>
  </w:style>
  <w:style w:type="character" w:customStyle="1" w:styleId="WW8Num29z3">
    <w:name w:val="WW8Num29z3"/>
    <w:rsid w:val="00A85E00"/>
  </w:style>
  <w:style w:type="character" w:customStyle="1" w:styleId="WW8Num29z4">
    <w:name w:val="WW8Num29z4"/>
    <w:rsid w:val="00A85E00"/>
  </w:style>
  <w:style w:type="character" w:customStyle="1" w:styleId="WW8Num29z5">
    <w:name w:val="WW8Num29z5"/>
    <w:rsid w:val="00A85E00"/>
  </w:style>
  <w:style w:type="character" w:customStyle="1" w:styleId="WW8Num29z6">
    <w:name w:val="WW8Num29z6"/>
    <w:rsid w:val="00A85E00"/>
  </w:style>
  <w:style w:type="character" w:customStyle="1" w:styleId="WW8Num29z7">
    <w:name w:val="WW8Num29z7"/>
    <w:rsid w:val="00A85E00"/>
  </w:style>
  <w:style w:type="character" w:customStyle="1" w:styleId="WW8Num29z8">
    <w:name w:val="WW8Num29z8"/>
    <w:rsid w:val="00A85E00"/>
  </w:style>
  <w:style w:type="character" w:customStyle="1" w:styleId="WW8Num30z4">
    <w:name w:val="WW8Num30z4"/>
    <w:rsid w:val="00A85E00"/>
  </w:style>
  <w:style w:type="character" w:customStyle="1" w:styleId="WW8Num30z5">
    <w:name w:val="WW8Num30z5"/>
    <w:rsid w:val="00A85E00"/>
  </w:style>
  <w:style w:type="character" w:customStyle="1" w:styleId="WW8Num30z6">
    <w:name w:val="WW8Num30z6"/>
    <w:rsid w:val="00A85E00"/>
  </w:style>
  <w:style w:type="character" w:customStyle="1" w:styleId="WW8Num30z7">
    <w:name w:val="WW8Num30z7"/>
    <w:rsid w:val="00A85E00"/>
  </w:style>
  <w:style w:type="character" w:customStyle="1" w:styleId="WW8Num30z8">
    <w:name w:val="WW8Num30z8"/>
    <w:rsid w:val="00A85E00"/>
  </w:style>
  <w:style w:type="character" w:customStyle="1" w:styleId="WW8Num32z1">
    <w:name w:val="WW8Num32z1"/>
    <w:rsid w:val="00A85E00"/>
  </w:style>
  <w:style w:type="character" w:customStyle="1" w:styleId="WW8Num32z2">
    <w:name w:val="WW8Num32z2"/>
    <w:rsid w:val="00A85E00"/>
  </w:style>
  <w:style w:type="character" w:customStyle="1" w:styleId="WW8Num32z3">
    <w:name w:val="WW8Num32z3"/>
    <w:rsid w:val="00A85E00"/>
  </w:style>
  <w:style w:type="character" w:customStyle="1" w:styleId="WW8Num32z4">
    <w:name w:val="WW8Num32z4"/>
    <w:rsid w:val="00A85E00"/>
  </w:style>
  <w:style w:type="character" w:customStyle="1" w:styleId="WW8Num32z5">
    <w:name w:val="WW8Num32z5"/>
    <w:rsid w:val="00A85E00"/>
  </w:style>
  <w:style w:type="character" w:customStyle="1" w:styleId="WW8Num32z6">
    <w:name w:val="WW8Num32z6"/>
    <w:rsid w:val="00A85E00"/>
  </w:style>
  <w:style w:type="character" w:customStyle="1" w:styleId="WW8Num32z7">
    <w:name w:val="WW8Num32z7"/>
    <w:rsid w:val="00A85E00"/>
  </w:style>
  <w:style w:type="character" w:customStyle="1" w:styleId="WW8Num32z8">
    <w:name w:val="WW8Num32z8"/>
    <w:rsid w:val="00A85E00"/>
  </w:style>
  <w:style w:type="character" w:customStyle="1" w:styleId="WW8Num33z1">
    <w:name w:val="WW8Num33z1"/>
    <w:rsid w:val="00A85E00"/>
  </w:style>
  <w:style w:type="character" w:customStyle="1" w:styleId="WW8Num33z2">
    <w:name w:val="WW8Num33z2"/>
    <w:rsid w:val="00A85E00"/>
    <w:rPr>
      <w:rFonts w:hint="default"/>
    </w:rPr>
  </w:style>
  <w:style w:type="character" w:customStyle="1" w:styleId="WW8Num33z3">
    <w:name w:val="WW8Num33z3"/>
    <w:rsid w:val="00A85E00"/>
  </w:style>
  <w:style w:type="character" w:customStyle="1" w:styleId="WW8Num33z4">
    <w:name w:val="WW8Num33z4"/>
    <w:rsid w:val="00A85E00"/>
  </w:style>
  <w:style w:type="character" w:customStyle="1" w:styleId="WW8Num33z5">
    <w:name w:val="WW8Num33z5"/>
    <w:rsid w:val="00A85E00"/>
  </w:style>
  <w:style w:type="character" w:customStyle="1" w:styleId="WW8Num33z6">
    <w:name w:val="WW8Num33z6"/>
    <w:rsid w:val="00A85E00"/>
  </w:style>
  <w:style w:type="character" w:customStyle="1" w:styleId="WW8Num33z7">
    <w:name w:val="WW8Num33z7"/>
    <w:rsid w:val="00A85E00"/>
  </w:style>
  <w:style w:type="character" w:customStyle="1" w:styleId="WW8Num33z8">
    <w:name w:val="WW8Num33z8"/>
    <w:rsid w:val="00A85E00"/>
  </w:style>
  <w:style w:type="character" w:customStyle="1" w:styleId="WW8Num36z1">
    <w:name w:val="WW8Num36z1"/>
    <w:rsid w:val="00A85E00"/>
  </w:style>
  <w:style w:type="character" w:customStyle="1" w:styleId="WW8Num36z2">
    <w:name w:val="WW8Num36z2"/>
    <w:rsid w:val="00A85E00"/>
  </w:style>
  <w:style w:type="character" w:customStyle="1" w:styleId="WW8Num36z3">
    <w:name w:val="WW8Num36z3"/>
    <w:rsid w:val="00A85E00"/>
  </w:style>
  <w:style w:type="character" w:customStyle="1" w:styleId="WW8Num36z4">
    <w:name w:val="WW8Num36z4"/>
    <w:rsid w:val="00A85E00"/>
  </w:style>
  <w:style w:type="character" w:customStyle="1" w:styleId="WW8Num36z5">
    <w:name w:val="WW8Num36z5"/>
    <w:rsid w:val="00A85E00"/>
  </w:style>
  <w:style w:type="character" w:customStyle="1" w:styleId="WW8Num36z6">
    <w:name w:val="WW8Num36z6"/>
    <w:rsid w:val="00A85E00"/>
  </w:style>
  <w:style w:type="character" w:customStyle="1" w:styleId="WW8Num36z7">
    <w:name w:val="WW8Num36z7"/>
    <w:rsid w:val="00A85E00"/>
  </w:style>
  <w:style w:type="character" w:customStyle="1" w:styleId="WW8Num36z8">
    <w:name w:val="WW8Num36z8"/>
    <w:rsid w:val="00A85E00"/>
  </w:style>
  <w:style w:type="character" w:customStyle="1" w:styleId="WW8Num37z1">
    <w:name w:val="WW8Num37z1"/>
    <w:rsid w:val="00A85E00"/>
  </w:style>
  <w:style w:type="character" w:customStyle="1" w:styleId="WW8Num37z2">
    <w:name w:val="WW8Num37z2"/>
    <w:rsid w:val="00A85E00"/>
  </w:style>
  <w:style w:type="character" w:customStyle="1" w:styleId="WW8Num37z3">
    <w:name w:val="WW8Num37z3"/>
    <w:rsid w:val="00A85E00"/>
  </w:style>
  <w:style w:type="character" w:customStyle="1" w:styleId="WW8Num37z4">
    <w:name w:val="WW8Num37z4"/>
    <w:rsid w:val="00A85E00"/>
  </w:style>
  <w:style w:type="character" w:customStyle="1" w:styleId="WW8Num37z5">
    <w:name w:val="WW8Num37z5"/>
    <w:rsid w:val="00A85E00"/>
  </w:style>
  <w:style w:type="character" w:customStyle="1" w:styleId="WW8Num37z6">
    <w:name w:val="WW8Num37z6"/>
    <w:rsid w:val="00A85E00"/>
  </w:style>
  <w:style w:type="character" w:customStyle="1" w:styleId="WW8Num37z7">
    <w:name w:val="WW8Num37z7"/>
    <w:rsid w:val="00A85E00"/>
  </w:style>
  <w:style w:type="character" w:customStyle="1" w:styleId="WW8Num37z8">
    <w:name w:val="WW8Num37z8"/>
    <w:rsid w:val="00A85E00"/>
  </w:style>
  <w:style w:type="character" w:customStyle="1" w:styleId="WW8Num39z2">
    <w:name w:val="WW8Num39z2"/>
    <w:rsid w:val="00A85E00"/>
  </w:style>
  <w:style w:type="character" w:customStyle="1" w:styleId="WW8Num39z3">
    <w:name w:val="WW8Num39z3"/>
    <w:rsid w:val="00A85E00"/>
  </w:style>
  <w:style w:type="character" w:customStyle="1" w:styleId="WW8Num39z4">
    <w:name w:val="WW8Num39z4"/>
    <w:rsid w:val="00A85E00"/>
  </w:style>
  <w:style w:type="character" w:customStyle="1" w:styleId="WW8Num39z5">
    <w:name w:val="WW8Num39z5"/>
    <w:rsid w:val="00A85E00"/>
  </w:style>
  <w:style w:type="character" w:customStyle="1" w:styleId="WW8Num39z6">
    <w:name w:val="WW8Num39z6"/>
    <w:rsid w:val="00A85E00"/>
  </w:style>
  <w:style w:type="character" w:customStyle="1" w:styleId="WW8Num39z7">
    <w:name w:val="WW8Num39z7"/>
    <w:rsid w:val="00A85E00"/>
  </w:style>
  <w:style w:type="character" w:customStyle="1" w:styleId="WW8Num39z8">
    <w:name w:val="WW8Num39z8"/>
    <w:rsid w:val="00A85E00"/>
  </w:style>
  <w:style w:type="character" w:customStyle="1" w:styleId="WW8Num40z1">
    <w:name w:val="WW8Num40z1"/>
    <w:rsid w:val="00A85E00"/>
  </w:style>
  <w:style w:type="character" w:customStyle="1" w:styleId="WW8Num40z2">
    <w:name w:val="WW8Num40z2"/>
    <w:rsid w:val="00A85E00"/>
  </w:style>
  <w:style w:type="character" w:customStyle="1" w:styleId="WW8Num40z3">
    <w:name w:val="WW8Num40z3"/>
    <w:rsid w:val="00A85E00"/>
  </w:style>
  <w:style w:type="character" w:customStyle="1" w:styleId="WW8Num40z4">
    <w:name w:val="WW8Num40z4"/>
    <w:rsid w:val="00A85E00"/>
  </w:style>
  <w:style w:type="character" w:customStyle="1" w:styleId="WW8Num40z5">
    <w:name w:val="WW8Num40z5"/>
    <w:rsid w:val="00A85E00"/>
  </w:style>
  <w:style w:type="character" w:customStyle="1" w:styleId="WW8Num40z6">
    <w:name w:val="WW8Num40z6"/>
    <w:rsid w:val="00A85E00"/>
  </w:style>
  <w:style w:type="character" w:customStyle="1" w:styleId="WW8Num40z7">
    <w:name w:val="WW8Num40z7"/>
    <w:rsid w:val="00A85E00"/>
  </w:style>
  <w:style w:type="character" w:customStyle="1" w:styleId="WW8Num40z8">
    <w:name w:val="WW8Num40z8"/>
    <w:rsid w:val="00A85E00"/>
  </w:style>
  <w:style w:type="character" w:customStyle="1" w:styleId="WW8Num41z1">
    <w:name w:val="WW8Num41z1"/>
    <w:rsid w:val="00A85E00"/>
  </w:style>
  <w:style w:type="character" w:customStyle="1" w:styleId="WW8Num41z2">
    <w:name w:val="WW8Num41z2"/>
    <w:rsid w:val="00A85E00"/>
  </w:style>
  <w:style w:type="character" w:customStyle="1" w:styleId="WW8Num41z3">
    <w:name w:val="WW8Num41z3"/>
    <w:rsid w:val="00A85E00"/>
  </w:style>
  <w:style w:type="character" w:customStyle="1" w:styleId="WW8Num41z4">
    <w:name w:val="WW8Num41z4"/>
    <w:rsid w:val="00A85E00"/>
  </w:style>
  <w:style w:type="character" w:customStyle="1" w:styleId="WW8Num41z5">
    <w:name w:val="WW8Num41z5"/>
    <w:rsid w:val="00A85E00"/>
  </w:style>
  <w:style w:type="character" w:customStyle="1" w:styleId="WW8Num41z6">
    <w:name w:val="WW8Num41z6"/>
    <w:rsid w:val="00A85E00"/>
  </w:style>
  <w:style w:type="character" w:customStyle="1" w:styleId="WW8Num41z7">
    <w:name w:val="WW8Num41z7"/>
    <w:rsid w:val="00A85E00"/>
  </w:style>
  <w:style w:type="character" w:customStyle="1" w:styleId="WW8Num41z8">
    <w:name w:val="WW8Num41z8"/>
    <w:rsid w:val="00A85E00"/>
  </w:style>
  <w:style w:type="character" w:customStyle="1" w:styleId="WW8Num42z1">
    <w:name w:val="WW8Num42z1"/>
    <w:rsid w:val="00A85E00"/>
  </w:style>
  <w:style w:type="character" w:customStyle="1" w:styleId="WW8Num42z2">
    <w:name w:val="WW8Num42z2"/>
    <w:rsid w:val="00A85E00"/>
  </w:style>
  <w:style w:type="character" w:customStyle="1" w:styleId="WW8Num42z3">
    <w:name w:val="WW8Num42z3"/>
    <w:rsid w:val="00A85E00"/>
  </w:style>
  <w:style w:type="character" w:customStyle="1" w:styleId="WW8Num42z4">
    <w:name w:val="WW8Num42z4"/>
    <w:rsid w:val="00A85E00"/>
  </w:style>
  <w:style w:type="character" w:customStyle="1" w:styleId="WW8Num42z5">
    <w:name w:val="WW8Num42z5"/>
    <w:rsid w:val="00A85E00"/>
  </w:style>
  <w:style w:type="character" w:customStyle="1" w:styleId="WW8Num42z6">
    <w:name w:val="WW8Num42z6"/>
    <w:rsid w:val="00A85E00"/>
  </w:style>
  <w:style w:type="character" w:customStyle="1" w:styleId="WW8Num42z7">
    <w:name w:val="WW8Num42z7"/>
    <w:rsid w:val="00A85E00"/>
  </w:style>
  <w:style w:type="character" w:customStyle="1" w:styleId="WW8Num42z8">
    <w:name w:val="WW8Num42z8"/>
    <w:rsid w:val="00A85E00"/>
  </w:style>
  <w:style w:type="character" w:customStyle="1" w:styleId="WW8Num43z1">
    <w:name w:val="WW8Num43z1"/>
    <w:rsid w:val="00A85E00"/>
  </w:style>
  <w:style w:type="character" w:customStyle="1" w:styleId="WW8Num43z2">
    <w:name w:val="WW8Num43z2"/>
    <w:rsid w:val="00A85E00"/>
  </w:style>
  <w:style w:type="character" w:customStyle="1" w:styleId="WW8Num43z3">
    <w:name w:val="WW8Num43z3"/>
    <w:rsid w:val="00A85E00"/>
  </w:style>
  <w:style w:type="character" w:customStyle="1" w:styleId="WW8Num43z4">
    <w:name w:val="WW8Num43z4"/>
    <w:rsid w:val="00A85E00"/>
  </w:style>
  <w:style w:type="character" w:customStyle="1" w:styleId="WW8Num43z5">
    <w:name w:val="WW8Num43z5"/>
    <w:rsid w:val="00A85E00"/>
  </w:style>
  <w:style w:type="character" w:customStyle="1" w:styleId="WW8Num43z6">
    <w:name w:val="WW8Num43z6"/>
    <w:rsid w:val="00A85E00"/>
  </w:style>
  <w:style w:type="character" w:customStyle="1" w:styleId="WW8Num43z7">
    <w:name w:val="WW8Num43z7"/>
    <w:rsid w:val="00A85E00"/>
  </w:style>
  <w:style w:type="character" w:customStyle="1" w:styleId="WW8Num43z8">
    <w:name w:val="WW8Num43z8"/>
    <w:rsid w:val="00A85E00"/>
  </w:style>
  <w:style w:type="character" w:customStyle="1" w:styleId="WW8Num44z1">
    <w:name w:val="WW8Num44z1"/>
    <w:rsid w:val="00A85E00"/>
  </w:style>
  <w:style w:type="character" w:customStyle="1" w:styleId="WW8Num44z2">
    <w:name w:val="WW8Num44z2"/>
    <w:rsid w:val="00A85E00"/>
  </w:style>
  <w:style w:type="character" w:customStyle="1" w:styleId="WW8Num44z3">
    <w:name w:val="WW8Num44z3"/>
    <w:rsid w:val="00A85E00"/>
  </w:style>
  <w:style w:type="character" w:customStyle="1" w:styleId="WW8Num44z4">
    <w:name w:val="WW8Num44z4"/>
    <w:rsid w:val="00A85E00"/>
  </w:style>
  <w:style w:type="character" w:customStyle="1" w:styleId="WW8Num44z5">
    <w:name w:val="WW8Num44z5"/>
    <w:rsid w:val="00A85E00"/>
  </w:style>
  <w:style w:type="character" w:customStyle="1" w:styleId="WW8Num44z6">
    <w:name w:val="WW8Num44z6"/>
    <w:rsid w:val="00A85E00"/>
  </w:style>
  <w:style w:type="character" w:customStyle="1" w:styleId="WW8Num44z7">
    <w:name w:val="WW8Num44z7"/>
    <w:rsid w:val="00A85E00"/>
  </w:style>
  <w:style w:type="character" w:customStyle="1" w:styleId="WW8Num44z8">
    <w:name w:val="WW8Num44z8"/>
    <w:rsid w:val="00A85E00"/>
  </w:style>
  <w:style w:type="character" w:customStyle="1" w:styleId="WW8Num46z1">
    <w:name w:val="WW8Num46z1"/>
    <w:rsid w:val="00A85E00"/>
  </w:style>
  <w:style w:type="character" w:customStyle="1" w:styleId="WW8Num46z2">
    <w:name w:val="WW8Num46z2"/>
    <w:rsid w:val="00A85E00"/>
  </w:style>
  <w:style w:type="character" w:customStyle="1" w:styleId="WW8Num46z3">
    <w:name w:val="WW8Num46z3"/>
    <w:rsid w:val="00A85E00"/>
  </w:style>
  <w:style w:type="character" w:customStyle="1" w:styleId="WW8Num46z4">
    <w:name w:val="WW8Num46z4"/>
    <w:rsid w:val="00A85E00"/>
  </w:style>
  <w:style w:type="character" w:customStyle="1" w:styleId="WW8Num46z5">
    <w:name w:val="WW8Num46z5"/>
    <w:rsid w:val="00A85E00"/>
  </w:style>
  <w:style w:type="character" w:customStyle="1" w:styleId="WW8Num46z6">
    <w:name w:val="WW8Num46z6"/>
    <w:rsid w:val="00A85E00"/>
  </w:style>
  <w:style w:type="character" w:customStyle="1" w:styleId="WW8Num46z7">
    <w:name w:val="WW8Num46z7"/>
    <w:rsid w:val="00A85E00"/>
  </w:style>
  <w:style w:type="character" w:customStyle="1" w:styleId="WW8Num46z8">
    <w:name w:val="WW8Num46z8"/>
    <w:rsid w:val="00A85E00"/>
  </w:style>
  <w:style w:type="character" w:customStyle="1" w:styleId="WW8Num47z1">
    <w:name w:val="WW8Num47z1"/>
    <w:rsid w:val="00A85E00"/>
  </w:style>
  <w:style w:type="character" w:customStyle="1" w:styleId="WW8Num47z2">
    <w:name w:val="WW8Num47z2"/>
    <w:rsid w:val="00A85E00"/>
  </w:style>
  <w:style w:type="character" w:customStyle="1" w:styleId="WW8Num47z3">
    <w:name w:val="WW8Num47z3"/>
    <w:rsid w:val="00A85E00"/>
  </w:style>
  <w:style w:type="character" w:customStyle="1" w:styleId="WW8Num47z4">
    <w:name w:val="WW8Num47z4"/>
    <w:rsid w:val="00A85E00"/>
  </w:style>
  <w:style w:type="character" w:customStyle="1" w:styleId="WW8Num47z5">
    <w:name w:val="WW8Num47z5"/>
    <w:rsid w:val="00A85E00"/>
  </w:style>
  <w:style w:type="character" w:customStyle="1" w:styleId="WW8Num47z6">
    <w:name w:val="WW8Num47z6"/>
    <w:rsid w:val="00A85E00"/>
  </w:style>
  <w:style w:type="character" w:customStyle="1" w:styleId="WW8Num47z7">
    <w:name w:val="WW8Num47z7"/>
    <w:rsid w:val="00A85E00"/>
  </w:style>
  <w:style w:type="character" w:customStyle="1" w:styleId="WW8Num47z8">
    <w:name w:val="WW8Num47z8"/>
    <w:rsid w:val="00A85E00"/>
  </w:style>
  <w:style w:type="character" w:customStyle="1" w:styleId="WW8Num48z1">
    <w:name w:val="WW8Num48z1"/>
    <w:rsid w:val="00A85E00"/>
  </w:style>
  <w:style w:type="character" w:customStyle="1" w:styleId="WW8Num48z2">
    <w:name w:val="WW8Num48z2"/>
    <w:rsid w:val="00A85E00"/>
  </w:style>
  <w:style w:type="character" w:customStyle="1" w:styleId="WW8Num48z3">
    <w:name w:val="WW8Num48z3"/>
    <w:rsid w:val="00A85E00"/>
  </w:style>
  <w:style w:type="character" w:customStyle="1" w:styleId="WW8Num48z4">
    <w:name w:val="WW8Num48z4"/>
    <w:rsid w:val="00A85E00"/>
  </w:style>
  <w:style w:type="character" w:customStyle="1" w:styleId="WW8Num48z5">
    <w:name w:val="WW8Num48z5"/>
    <w:rsid w:val="00A85E00"/>
  </w:style>
  <w:style w:type="character" w:customStyle="1" w:styleId="WW8Num48z6">
    <w:name w:val="WW8Num48z6"/>
    <w:rsid w:val="00A85E00"/>
  </w:style>
  <w:style w:type="character" w:customStyle="1" w:styleId="WW8Num48z7">
    <w:name w:val="WW8Num48z7"/>
    <w:rsid w:val="00A85E00"/>
  </w:style>
  <w:style w:type="character" w:customStyle="1" w:styleId="WW8Num48z8">
    <w:name w:val="WW8Num48z8"/>
    <w:rsid w:val="00A85E00"/>
  </w:style>
  <w:style w:type="character" w:customStyle="1" w:styleId="WW8Num49z1">
    <w:name w:val="WW8Num49z1"/>
    <w:rsid w:val="00A85E00"/>
  </w:style>
  <w:style w:type="character" w:customStyle="1" w:styleId="WW8Num49z2">
    <w:name w:val="WW8Num49z2"/>
    <w:rsid w:val="00A85E00"/>
  </w:style>
  <w:style w:type="character" w:customStyle="1" w:styleId="WW8Num49z3">
    <w:name w:val="WW8Num49z3"/>
    <w:rsid w:val="00A85E00"/>
  </w:style>
  <w:style w:type="character" w:customStyle="1" w:styleId="WW8Num49z4">
    <w:name w:val="WW8Num49z4"/>
    <w:rsid w:val="00A85E00"/>
  </w:style>
  <w:style w:type="character" w:customStyle="1" w:styleId="WW8Num49z5">
    <w:name w:val="WW8Num49z5"/>
    <w:rsid w:val="00A85E00"/>
  </w:style>
  <w:style w:type="character" w:customStyle="1" w:styleId="WW8Num49z6">
    <w:name w:val="WW8Num49z6"/>
    <w:rsid w:val="00A85E00"/>
  </w:style>
  <w:style w:type="character" w:customStyle="1" w:styleId="WW8Num49z7">
    <w:name w:val="WW8Num49z7"/>
    <w:rsid w:val="00A85E00"/>
  </w:style>
  <w:style w:type="character" w:customStyle="1" w:styleId="WW8Num49z8">
    <w:name w:val="WW8Num49z8"/>
    <w:rsid w:val="00A85E00"/>
  </w:style>
  <w:style w:type="character" w:customStyle="1" w:styleId="WW8Num52z1">
    <w:name w:val="WW8Num52z1"/>
    <w:rsid w:val="00A85E00"/>
  </w:style>
  <w:style w:type="character" w:customStyle="1" w:styleId="WW8Num52z2">
    <w:name w:val="WW8Num52z2"/>
    <w:rsid w:val="00A85E00"/>
  </w:style>
  <w:style w:type="character" w:customStyle="1" w:styleId="WW8Num52z3">
    <w:name w:val="WW8Num52z3"/>
    <w:rsid w:val="00A85E00"/>
  </w:style>
  <w:style w:type="character" w:customStyle="1" w:styleId="WW8Num52z4">
    <w:name w:val="WW8Num52z4"/>
    <w:rsid w:val="00A85E00"/>
  </w:style>
  <w:style w:type="character" w:customStyle="1" w:styleId="WW8Num52z5">
    <w:name w:val="WW8Num52z5"/>
    <w:rsid w:val="00A85E00"/>
  </w:style>
  <w:style w:type="character" w:customStyle="1" w:styleId="WW8Num52z6">
    <w:name w:val="WW8Num52z6"/>
    <w:rsid w:val="00A85E00"/>
  </w:style>
  <w:style w:type="character" w:customStyle="1" w:styleId="WW8Num52z7">
    <w:name w:val="WW8Num52z7"/>
    <w:rsid w:val="00A85E00"/>
  </w:style>
  <w:style w:type="character" w:customStyle="1" w:styleId="WW8Num52z8">
    <w:name w:val="WW8Num52z8"/>
    <w:rsid w:val="00A85E00"/>
  </w:style>
  <w:style w:type="character" w:customStyle="1" w:styleId="WW8Num53z1">
    <w:name w:val="WW8Num53z1"/>
    <w:rsid w:val="00A85E00"/>
  </w:style>
  <w:style w:type="character" w:customStyle="1" w:styleId="WW8Num53z2">
    <w:name w:val="WW8Num53z2"/>
    <w:rsid w:val="00A85E00"/>
  </w:style>
  <w:style w:type="character" w:customStyle="1" w:styleId="WW8Num53z3">
    <w:name w:val="WW8Num53z3"/>
    <w:rsid w:val="00A85E00"/>
  </w:style>
  <w:style w:type="character" w:customStyle="1" w:styleId="WW8Num53z4">
    <w:name w:val="WW8Num53z4"/>
    <w:rsid w:val="00A85E00"/>
  </w:style>
  <w:style w:type="character" w:customStyle="1" w:styleId="WW8Num53z5">
    <w:name w:val="WW8Num53z5"/>
    <w:rsid w:val="00A85E00"/>
  </w:style>
  <w:style w:type="character" w:customStyle="1" w:styleId="WW8Num53z6">
    <w:name w:val="WW8Num53z6"/>
    <w:rsid w:val="00A85E00"/>
  </w:style>
  <w:style w:type="character" w:customStyle="1" w:styleId="WW8Num53z7">
    <w:name w:val="WW8Num53z7"/>
    <w:rsid w:val="00A85E00"/>
  </w:style>
  <w:style w:type="character" w:customStyle="1" w:styleId="WW8Num53z8">
    <w:name w:val="WW8Num53z8"/>
    <w:rsid w:val="00A85E00"/>
  </w:style>
  <w:style w:type="character" w:customStyle="1" w:styleId="WW8Num54z1">
    <w:name w:val="WW8Num54z1"/>
    <w:rsid w:val="00A85E00"/>
  </w:style>
  <w:style w:type="character" w:customStyle="1" w:styleId="WW8Num54z2">
    <w:name w:val="WW8Num54z2"/>
    <w:rsid w:val="00A85E00"/>
  </w:style>
  <w:style w:type="character" w:customStyle="1" w:styleId="WW8Num54z3">
    <w:name w:val="WW8Num54z3"/>
    <w:rsid w:val="00A85E00"/>
  </w:style>
  <w:style w:type="character" w:customStyle="1" w:styleId="WW8Num54z4">
    <w:name w:val="WW8Num54z4"/>
    <w:rsid w:val="00A85E00"/>
  </w:style>
  <w:style w:type="character" w:customStyle="1" w:styleId="WW8Num54z5">
    <w:name w:val="WW8Num54z5"/>
    <w:rsid w:val="00A85E00"/>
  </w:style>
  <w:style w:type="character" w:customStyle="1" w:styleId="WW8Num54z6">
    <w:name w:val="WW8Num54z6"/>
    <w:rsid w:val="00A85E00"/>
  </w:style>
  <w:style w:type="character" w:customStyle="1" w:styleId="WW8Num54z7">
    <w:name w:val="WW8Num54z7"/>
    <w:rsid w:val="00A85E00"/>
  </w:style>
  <w:style w:type="character" w:customStyle="1" w:styleId="WW8Num54z8">
    <w:name w:val="WW8Num54z8"/>
    <w:rsid w:val="00A85E00"/>
  </w:style>
  <w:style w:type="character" w:customStyle="1" w:styleId="WW8Num55z1">
    <w:name w:val="WW8Num55z1"/>
    <w:rsid w:val="00A85E00"/>
  </w:style>
  <w:style w:type="character" w:customStyle="1" w:styleId="WW8Num55z2">
    <w:name w:val="WW8Num55z2"/>
    <w:rsid w:val="00A85E00"/>
  </w:style>
  <w:style w:type="character" w:customStyle="1" w:styleId="WW8Num55z3">
    <w:name w:val="WW8Num55z3"/>
    <w:rsid w:val="00A85E00"/>
  </w:style>
  <w:style w:type="character" w:customStyle="1" w:styleId="WW8Num55z4">
    <w:name w:val="WW8Num55z4"/>
    <w:rsid w:val="00A85E00"/>
  </w:style>
  <w:style w:type="character" w:customStyle="1" w:styleId="WW8Num55z5">
    <w:name w:val="WW8Num55z5"/>
    <w:rsid w:val="00A85E00"/>
  </w:style>
  <w:style w:type="character" w:customStyle="1" w:styleId="WW8Num55z6">
    <w:name w:val="WW8Num55z6"/>
    <w:rsid w:val="00A85E00"/>
  </w:style>
  <w:style w:type="character" w:customStyle="1" w:styleId="WW8Num55z7">
    <w:name w:val="WW8Num55z7"/>
    <w:rsid w:val="00A85E00"/>
  </w:style>
  <w:style w:type="character" w:customStyle="1" w:styleId="WW8Num55z8">
    <w:name w:val="WW8Num55z8"/>
    <w:rsid w:val="00A85E00"/>
  </w:style>
  <w:style w:type="character" w:customStyle="1" w:styleId="WW8Num56z1">
    <w:name w:val="WW8Num56z1"/>
    <w:rsid w:val="00A85E00"/>
  </w:style>
  <w:style w:type="character" w:customStyle="1" w:styleId="WW8Num56z2">
    <w:name w:val="WW8Num56z2"/>
    <w:rsid w:val="00A85E00"/>
  </w:style>
  <w:style w:type="character" w:customStyle="1" w:styleId="WW8Num56z3">
    <w:name w:val="WW8Num56z3"/>
    <w:rsid w:val="00A85E00"/>
  </w:style>
  <w:style w:type="character" w:customStyle="1" w:styleId="WW8Num56z4">
    <w:name w:val="WW8Num56z4"/>
    <w:rsid w:val="00A85E00"/>
  </w:style>
  <w:style w:type="character" w:customStyle="1" w:styleId="WW8Num56z5">
    <w:name w:val="WW8Num56z5"/>
    <w:rsid w:val="00A85E00"/>
  </w:style>
  <w:style w:type="character" w:customStyle="1" w:styleId="WW8Num56z6">
    <w:name w:val="WW8Num56z6"/>
    <w:rsid w:val="00A85E00"/>
  </w:style>
  <w:style w:type="character" w:customStyle="1" w:styleId="WW8Num56z7">
    <w:name w:val="WW8Num56z7"/>
    <w:rsid w:val="00A85E00"/>
  </w:style>
  <w:style w:type="character" w:customStyle="1" w:styleId="WW8Num56z8">
    <w:name w:val="WW8Num56z8"/>
    <w:rsid w:val="00A85E00"/>
  </w:style>
  <w:style w:type="character" w:customStyle="1" w:styleId="WW8Num59z3">
    <w:name w:val="WW8Num59z3"/>
    <w:rsid w:val="00A85E00"/>
  </w:style>
  <w:style w:type="character" w:customStyle="1" w:styleId="WW8Num59z4">
    <w:name w:val="WW8Num59z4"/>
    <w:rsid w:val="00A85E00"/>
  </w:style>
  <w:style w:type="character" w:customStyle="1" w:styleId="WW8Num59z5">
    <w:name w:val="WW8Num59z5"/>
    <w:rsid w:val="00A85E00"/>
  </w:style>
  <w:style w:type="character" w:customStyle="1" w:styleId="WW8Num59z6">
    <w:name w:val="WW8Num59z6"/>
    <w:rsid w:val="00A85E00"/>
  </w:style>
  <w:style w:type="character" w:customStyle="1" w:styleId="WW8Num59z7">
    <w:name w:val="WW8Num59z7"/>
    <w:rsid w:val="00A85E00"/>
  </w:style>
  <w:style w:type="character" w:customStyle="1" w:styleId="WW8Num59z8">
    <w:name w:val="WW8Num59z8"/>
    <w:rsid w:val="00A85E00"/>
  </w:style>
  <w:style w:type="character" w:customStyle="1" w:styleId="WW8Num60z2">
    <w:name w:val="WW8Num60z2"/>
    <w:rsid w:val="00A85E00"/>
  </w:style>
  <w:style w:type="character" w:customStyle="1" w:styleId="WW8Num60z4">
    <w:name w:val="WW8Num60z4"/>
    <w:rsid w:val="00A85E00"/>
  </w:style>
  <w:style w:type="character" w:customStyle="1" w:styleId="WW8Num61z1">
    <w:name w:val="WW8Num61z1"/>
    <w:rsid w:val="00A85E00"/>
  </w:style>
  <w:style w:type="character" w:customStyle="1" w:styleId="WW8Num61z2">
    <w:name w:val="WW8Num61z2"/>
    <w:rsid w:val="00A85E00"/>
  </w:style>
  <w:style w:type="character" w:customStyle="1" w:styleId="WW8Num61z3">
    <w:name w:val="WW8Num61z3"/>
    <w:rsid w:val="00A85E00"/>
  </w:style>
  <w:style w:type="character" w:customStyle="1" w:styleId="WW8Num61z4">
    <w:name w:val="WW8Num61z4"/>
    <w:rsid w:val="00A85E00"/>
  </w:style>
  <w:style w:type="character" w:customStyle="1" w:styleId="WW8Num61z5">
    <w:name w:val="WW8Num61z5"/>
    <w:rsid w:val="00A85E00"/>
  </w:style>
  <w:style w:type="character" w:customStyle="1" w:styleId="WW8Num61z6">
    <w:name w:val="WW8Num61z6"/>
    <w:rsid w:val="00A85E00"/>
  </w:style>
  <w:style w:type="character" w:customStyle="1" w:styleId="WW8Num61z7">
    <w:name w:val="WW8Num61z7"/>
    <w:rsid w:val="00A85E00"/>
  </w:style>
  <w:style w:type="character" w:customStyle="1" w:styleId="WW8Num61z8">
    <w:name w:val="WW8Num61z8"/>
    <w:rsid w:val="00A85E00"/>
  </w:style>
  <w:style w:type="character" w:customStyle="1" w:styleId="WW8Num62z1">
    <w:name w:val="WW8Num62z1"/>
    <w:rsid w:val="00A85E00"/>
    <w:rPr>
      <w:rFonts w:ascii="Times New Roman" w:eastAsia="標楷體" w:hAnsi="Times New Roman" w:cs="Times New Roman" w:hint="eastAsia"/>
      <w:sz w:val="32"/>
      <w:szCs w:val="32"/>
    </w:rPr>
  </w:style>
  <w:style w:type="character" w:customStyle="1" w:styleId="WW8Num62z2">
    <w:name w:val="WW8Num62z2"/>
    <w:rsid w:val="00A85E00"/>
    <w:rPr>
      <w:rFonts w:ascii="Times New Roman" w:hAnsi="Times New Roman" w:cs="Times New Roman" w:hint="default"/>
      <w:color w:val="auto"/>
      <w:sz w:val="32"/>
    </w:rPr>
  </w:style>
  <w:style w:type="character" w:customStyle="1" w:styleId="WW8Num62z3">
    <w:name w:val="WW8Num62z3"/>
    <w:rsid w:val="00A85E00"/>
  </w:style>
  <w:style w:type="character" w:customStyle="1" w:styleId="WW8Num62z4">
    <w:name w:val="WW8Num62z4"/>
    <w:rsid w:val="00A85E00"/>
  </w:style>
  <w:style w:type="character" w:customStyle="1" w:styleId="WW8Num62z5">
    <w:name w:val="WW8Num62z5"/>
    <w:rsid w:val="00A85E00"/>
  </w:style>
  <w:style w:type="character" w:customStyle="1" w:styleId="WW8Num62z6">
    <w:name w:val="WW8Num62z6"/>
    <w:rsid w:val="00A85E00"/>
  </w:style>
  <w:style w:type="character" w:customStyle="1" w:styleId="WW8Num62z7">
    <w:name w:val="WW8Num62z7"/>
    <w:rsid w:val="00A85E00"/>
  </w:style>
  <w:style w:type="character" w:customStyle="1" w:styleId="WW8Num62z8">
    <w:name w:val="WW8Num62z8"/>
    <w:rsid w:val="00A85E00"/>
  </w:style>
  <w:style w:type="character" w:customStyle="1" w:styleId="WW8Num63z1">
    <w:name w:val="WW8Num63z1"/>
    <w:rsid w:val="00A85E00"/>
    <w:rPr>
      <w:rFonts w:hint="eastAsia"/>
      <w:sz w:val="32"/>
      <w:szCs w:val="32"/>
    </w:rPr>
  </w:style>
  <w:style w:type="character" w:customStyle="1" w:styleId="WW8Num63z2">
    <w:name w:val="WW8Num63z2"/>
    <w:rsid w:val="00A85E00"/>
    <w:rPr>
      <w:rFonts w:hint="eastAsia"/>
    </w:rPr>
  </w:style>
  <w:style w:type="character" w:customStyle="1" w:styleId="WW8Num64z1">
    <w:name w:val="WW8Num64z1"/>
    <w:rsid w:val="00A85E00"/>
    <w:rPr>
      <w:rFonts w:eastAsia="標楷體" w:hint="eastAsia"/>
      <w:b w:val="0"/>
      <w:i w:val="0"/>
      <w:sz w:val="24"/>
      <w:szCs w:val="24"/>
    </w:rPr>
  </w:style>
  <w:style w:type="character" w:customStyle="1" w:styleId="WW8Num64z3">
    <w:name w:val="WW8Num64z3"/>
    <w:rsid w:val="00A85E00"/>
    <w:rPr>
      <w:rFonts w:eastAsia="標楷體" w:hint="eastAsia"/>
      <w:b w:val="0"/>
      <w:i w:val="0"/>
      <w:color w:val="auto"/>
      <w:sz w:val="28"/>
    </w:rPr>
  </w:style>
  <w:style w:type="character" w:customStyle="1" w:styleId="WW8Num64z5">
    <w:name w:val="WW8Num64z5"/>
    <w:rsid w:val="00A85E00"/>
  </w:style>
  <w:style w:type="character" w:customStyle="1" w:styleId="WW8Num64z6">
    <w:name w:val="WW8Num64z6"/>
    <w:rsid w:val="00A85E00"/>
  </w:style>
  <w:style w:type="character" w:customStyle="1" w:styleId="WW8Num64z7">
    <w:name w:val="WW8Num64z7"/>
    <w:rsid w:val="00A85E00"/>
  </w:style>
  <w:style w:type="character" w:customStyle="1" w:styleId="WW8Num64z8">
    <w:name w:val="WW8Num64z8"/>
    <w:rsid w:val="00A85E00"/>
  </w:style>
  <w:style w:type="character" w:customStyle="1" w:styleId="WW8Num65z1">
    <w:name w:val="WW8Num65z1"/>
    <w:rsid w:val="00A85E00"/>
  </w:style>
  <w:style w:type="character" w:customStyle="1" w:styleId="WW8Num65z2">
    <w:name w:val="WW8Num65z2"/>
    <w:rsid w:val="00A85E00"/>
  </w:style>
  <w:style w:type="character" w:customStyle="1" w:styleId="WW8Num65z3">
    <w:name w:val="WW8Num65z3"/>
    <w:rsid w:val="00A85E00"/>
  </w:style>
  <w:style w:type="character" w:customStyle="1" w:styleId="WW8Num65z4">
    <w:name w:val="WW8Num65z4"/>
    <w:rsid w:val="00A85E00"/>
  </w:style>
  <w:style w:type="character" w:customStyle="1" w:styleId="WW8Num65z5">
    <w:name w:val="WW8Num65z5"/>
    <w:rsid w:val="00A85E00"/>
  </w:style>
  <w:style w:type="character" w:customStyle="1" w:styleId="WW8Num65z6">
    <w:name w:val="WW8Num65z6"/>
    <w:rsid w:val="00A85E00"/>
  </w:style>
  <w:style w:type="character" w:customStyle="1" w:styleId="WW8Num65z7">
    <w:name w:val="WW8Num65z7"/>
    <w:rsid w:val="00A85E00"/>
  </w:style>
  <w:style w:type="character" w:customStyle="1" w:styleId="WW8Num65z8">
    <w:name w:val="WW8Num65z8"/>
    <w:rsid w:val="00A85E00"/>
  </w:style>
  <w:style w:type="character" w:customStyle="1" w:styleId="WW8Num66z1">
    <w:name w:val="WW8Num66z1"/>
    <w:rsid w:val="00A85E00"/>
  </w:style>
  <w:style w:type="character" w:customStyle="1" w:styleId="WW8Num66z2">
    <w:name w:val="WW8Num66z2"/>
    <w:rsid w:val="00A85E00"/>
  </w:style>
  <w:style w:type="character" w:customStyle="1" w:styleId="WW8Num66z3">
    <w:name w:val="WW8Num66z3"/>
    <w:rsid w:val="00A85E00"/>
  </w:style>
  <w:style w:type="character" w:customStyle="1" w:styleId="WW8Num66z4">
    <w:name w:val="WW8Num66z4"/>
    <w:rsid w:val="00A85E00"/>
  </w:style>
  <w:style w:type="character" w:customStyle="1" w:styleId="WW8Num66z5">
    <w:name w:val="WW8Num66z5"/>
    <w:rsid w:val="00A85E00"/>
  </w:style>
  <w:style w:type="character" w:customStyle="1" w:styleId="WW8Num66z6">
    <w:name w:val="WW8Num66z6"/>
    <w:rsid w:val="00A85E00"/>
  </w:style>
  <w:style w:type="character" w:customStyle="1" w:styleId="WW8Num66z7">
    <w:name w:val="WW8Num66z7"/>
    <w:rsid w:val="00A85E00"/>
  </w:style>
  <w:style w:type="character" w:customStyle="1" w:styleId="WW8Num66z8">
    <w:name w:val="WW8Num66z8"/>
    <w:rsid w:val="00A85E00"/>
  </w:style>
  <w:style w:type="character" w:customStyle="1" w:styleId="WW8Num67z1">
    <w:name w:val="WW8Num67z1"/>
    <w:rsid w:val="00A85E00"/>
  </w:style>
  <w:style w:type="character" w:customStyle="1" w:styleId="WW8Num67z2">
    <w:name w:val="WW8Num67z2"/>
    <w:rsid w:val="00A85E00"/>
  </w:style>
  <w:style w:type="character" w:customStyle="1" w:styleId="WW8Num67z3">
    <w:name w:val="WW8Num67z3"/>
    <w:rsid w:val="00A85E00"/>
  </w:style>
  <w:style w:type="character" w:customStyle="1" w:styleId="WW8Num67z4">
    <w:name w:val="WW8Num67z4"/>
    <w:rsid w:val="00A85E00"/>
  </w:style>
  <w:style w:type="character" w:customStyle="1" w:styleId="WW8Num67z5">
    <w:name w:val="WW8Num67z5"/>
    <w:rsid w:val="00A85E00"/>
  </w:style>
  <w:style w:type="character" w:customStyle="1" w:styleId="WW8Num67z6">
    <w:name w:val="WW8Num67z6"/>
    <w:rsid w:val="00A85E00"/>
  </w:style>
  <w:style w:type="character" w:customStyle="1" w:styleId="WW8Num67z7">
    <w:name w:val="WW8Num67z7"/>
    <w:rsid w:val="00A85E00"/>
  </w:style>
  <w:style w:type="character" w:customStyle="1" w:styleId="WW8Num67z8">
    <w:name w:val="WW8Num67z8"/>
    <w:rsid w:val="00A85E00"/>
  </w:style>
  <w:style w:type="character" w:customStyle="1" w:styleId="WW8Num69z1">
    <w:name w:val="WW8Num69z1"/>
    <w:rsid w:val="00A85E00"/>
  </w:style>
  <w:style w:type="character" w:customStyle="1" w:styleId="WW8Num70z1">
    <w:name w:val="WW8Num70z1"/>
    <w:rsid w:val="00A85E00"/>
  </w:style>
  <w:style w:type="character" w:customStyle="1" w:styleId="WW8Num70z2">
    <w:name w:val="WW8Num70z2"/>
    <w:rsid w:val="00A85E00"/>
  </w:style>
  <w:style w:type="character" w:customStyle="1" w:styleId="WW8Num70z3">
    <w:name w:val="WW8Num70z3"/>
    <w:rsid w:val="00A85E00"/>
  </w:style>
  <w:style w:type="character" w:customStyle="1" w:styleId="WW8Num70z4">
    <w:name w:val="WW8Num70z4"/>
    <w:rsid w:val="00A85E00"/>
  </w:style>
  <w:style w:type="character" w:customStyle="1" w:styleId="WW8Num70z5">
    <w:name w:val="WW8Num70z5"/>
    <w:rsid w:val="00A85E00"/>
  </w:style>
  <w:style w:type="character" w:customStyle="1" w:styleId="WW8Num70z6">
    <w:name w:val="WW8Num70z6"/>
    <w:rsid w:val="00A85E00"/>
  </w:style>
  <w:style w:type="character" w:customStyle="1" w:styleId="WW8Num70z7">
    <w:name w:val="WW8Num70z7"/>
    <w:rsid w:val="00A85E00"/>
  </w:style>
  <w:style w:type="character" w:customStyle="1" w:styleId="WW8Num70z8">
    <w:name w:val="WW8Num70z8"/>
    <w:rsid w:val="00A85E00"/>
  </w:style>
  <w:style w:type="character" w:customStyle="1" w:styleId="WW8Num71z1">
    <w:name w:val="WW8Num71z1"/>
    <w:rsid w:val="00A85E00"/>
  </w:style>
  <w:style w:type="character" w:customStyle="1" w:styleId="WW8Num71z2">
    <w:name w:val="WW8Num71z2"/>
    <w:rsid w:val="00A85E00"/>
  </w:style>
  <w:style w:type="character" w:customStyle="1" w:styleId="WW8Num71z3">
    <w:name w:val="WW8Num71z3"/>
    <w:rsid w:val="00A85E00"/>
  </w:style>
  <w:style w:type="character" w:customStyle="1" w:styleId="WW8Num71z4">
    <w:name w:val="WW8Num71z4"/>
    <w:rsid w:val="00A85E00"/>
  </w:style>
  <w:style w:type="character" w:customStyle="1" w:styleId="WW8Num71z5">
    <w:name w:val="WW8Num71z5"/>
    <w:rsid w:val="00A85E00"/>
  </w:style>
  <w:style w:type="character" w:customStyle="1" w:styleId="WW8Num71z6">
    <w:name w:val="WW8Num71z6"/>
    <w:rsid w:val="00A85E00"/>
  </w:style>
  <w:style w:type="character" w:customStyle="1" w:styleId="WW8Num71z7">
    <w:name w:val="WW8Num71z7"/>
    <w:rsid w:val="00A85E00"/>
  </w:style>
  <w:style w:type="character" w:customStyle="1" w:styleId="WW8Num71z8">
    <w:name w:val="WW8Num71z8"/>
    <w:rsid w:val="00A85E00"/>
  </w:style>
  <w:style w:type="character" w:customStyle="1" w:styleId="WW8Num72z3">
    <w:name w:val="WW8Num72z3"/>
    <w:rsid w:val="00A85E00"/>
  </w:style>
  <w:style w:type="character" w:customStyle="1" w:styleId="WW8Num73z1">
    <w:name w:val="WW8Num73z1"/>
    <w:rsid w:val="00A85E00"/>
  </w:style>
  <w:style w:type="character" w:customStyle="1" w:styleId="WW8Num73z2">
    <w:name w:val="WW8Num73z2"/>
    <w:rsid w:val="00A85E00"/>
  </w:style>
  <w:style w:type="character" w:customStyle="1" w:styleId="WW8Num73z3">
    <w:name w:val="WW8Num73z3"/>
    <w:rsid w:val="00A85E00"/>
  </w:style>
  <w:style w:type="character" w:customStyle="1" w:styleId="WW8Num73z4">
    <w:name w:val="WW8Num73z4"/>
    <w:rsid w:val="00A85E00"/>
  </w:style>
  <w:style w:type="character" w:customStyle="1" w:styleId="WW8Num73z5">
    <w:name w:val="WW8Num73z5"/>
    <w:rsid w:val="00A85E00"/>
  </w:style>
  <w:style w:type="character" w:customStyle="1" w:styleId="WW8Num73z6">
    <w:name w:val="WW8Num73z6"/>
    <w:rsid w:val="00A85E00"/>
  </w:style>
  <w:style w:type="character" w:customStyle="1" w:styleId="WW8Num73z7">
    <w:name w:val="WW8Num73z7"/>
    <w:rsid w:val="00A85E00"/>
  </w:style>
  <w:style w:type="character" w:customStyle="1" w:styleId="WW8Num73z8">
    <w:name w:val="WW8Num73z8"/>
    <w:rsid w:val="00A85E00"/>
  </w:style>
  <w:style w:type="character" w:customStyle="1" w:styleId="WW8Num74z1">
    <w:name w:val="WW8Num74z1"/>
    <w:rsid w:val="00A85E00"/>
    <w:rPr>
      <w:rFonts w:eastAsia="標楷體" w:hint="eastAsia"/>
      <w:b w:val="0"/>
      <w:i w:val="0"/>
      <w:sz w:val="24"/>
      <w:szCs w:val="24"/>
    </w:rPr>
  </w:style>
  <w:style w:type="character" w:customStyle="1" w:styleId="WW8Num74z2">
    <w:name w:val="WW8Num74z2"/>
    <w:rsid w:val="00A85E00"/>
    <w:rPr>
      <w:rFonts w:eastAsia="標楷體" w:hint="eastAsia"/>
      <w:sz w:val="28"/>
    </w:rPr>
  </w:style>
  <w:style w:type="character" w:customStyle="1" w:styleId="WW8Num74z3">
    <w:name w:val="WW8Num74z3"/>
    <w:rsid w:val="00A85E00"/>
  </w:style>
  <w:style w:type="character" w:customStyle="1" w:styleId="WW8Num74z4">
    <w:name w:val="WW8Num74z4"/>
    <w:rsid w:val="00A85E00"/>
  </w:style>
  <w:style w:type="character" w:customStyle="1" w:styleId="WW8Num74z5">
    <w:name w:val="WW8Num74z5"/>
    <w:rsid w:val="00A85E00"/>
  </w:style>
  <w:style w:type="character" w:customStyle="1" w:styleId="WW8Num74z6">
    <w:name w:val="WW8Num74z6"/>
    <w:rsid w:val="00A85E00"/>
  </w:style>
  <w:style w:type="character" w:customStyle="1" w:styleId="WW8Num74z7">
    <w:name w:val="WW8Num74z7"/>
    <w:rsid w:val="00A85E00"/>
  </w:style>
  <w:style w:type="character" w:customStyle="1" w:styleId="WW8Num74z8">
    <w:name w:val="WW8Num74z8"/>
    <w:rsid w:val="00A85E00"/>
  </w:style>
  <w:style w:type="character" w:customStyle="1" w:styleId="WW8Num75z1">
    <w:name w:val="WW8Num75z1"/>
    <w:rsid w:val="00A85E00"/>
  </w:style>
  <w:style w:type="character" w:customStyle="1" w:styleId="WW8Num75z2">
    <w:name w:val="WW8Num75z2"/>
    <w:rsid w:val="00A85E00"/>
  </w:style>
  <w:style w:type="character" w:customStyle="1" w:styleId="WW8Num75z3">
    <w:name w:val="WW8Num75z3"/>
    <w:rsid w:val="00A85E00"/>
  </w:style>
  <w:style w:type="character" w:customStyle="1" w:styleId="WW8Num75z4">
    <w:name w:val="WW8Num75z4"/>
    <w:rsid w:val="00A85E00"/>
  </w:style>
  <w:style w:type="character" w:customStyle="1" w:styleId="WW8Num75z5">
    <w:name w:val="WW8Num75z5"/>
    <w:rsid w:val="00A85E00"/>
  </w:style>
  <w:style w:type="character" w:customStyle="1" w:styleId="WW8Num75z6">
    <w:name w:val="WW8Num75z6"/>
    <w:rsid w:val="00A85E00"/>
  </w:style>
  <w:style w:type="character" w:customStyle="1" w:styleId="WW8Num75z7">
    <w:name w:val="WW8Num75z7"/>
    <w:rsid w:val="00A85E00"/>
  </w:style>
  <w:style w:type="character" w:customStyle="1" w:styleId="WW8Num75z8">
    <w:name w:val="WW8Num75z8"/>
    <w:rsid w:val="00A85E00"/>
  </w:style>
  <w:style w:type="character" w:customStyle="1" w:styleId="WW8Num76z2">
    <w:name w:val="WW8Num76z2"/>
    <w:rsid w:val="00A85E00"/>
  </w:style>
  <w:style w:type="character" w:customStyle="1" w:styleId="WW8Num76z3">
    <w:name w:val="WW8Num76z3"/>
    <w:rsid w:val="00A85E00"/>
  </w:style>
  <w:style w:type="character" w:customStyle="1" w:styleId="WW8Num76z4">
    <w:name w:val="WW8Num76z4"/>
    <w:rsid w:val="00A85E00"/>
  </w:style>
  <w:style w:type="character" w:customStyle="1" w:styleId="WW8Num76z5">
    <w:name w:val="WW8Num76z5"/>
    <w:rsid w:val="00A85E00"/>
  </w:style>
  <w:style w:type="character" w:customStyle="1" w:styleId="WW8Num76z6">
    <w:name w:val="WW8Num76z6"/>
    <w:rsid w:val="00A85E00"/>
  </w:style>
  <w:style w:type="character" w:customStyle="1" w:styleId="WW8Num76z7">
    <w:name w:val="WW8Num76z7"/>
    <w:rsid w:val="00A85E00"/>
  </w:style>
  <w:style w:type="character" w:customStyle="1" w:styleId="WW8Num76z8">
    <w:name w:val="WW8Num76z8"/>
    <w:rsid w:val="00A85E00"/>
  </w:style>
  <w:style w:type="character" w:customStyle="1" w:styleId="WW8Num77z1">
    <w:name w:val="WW8Num77z1"/>
    <w:rsid w:val="00A85E00"/>
  </w:style>
  <w:style w:type="character" w:customStyle="1" w:styleId="WW8Num77z2">
    <w:name w:val="WW8Num77z2"/>
    <w:rsid w:val="00A85E00"/>
  </w:style>
  <w:style w:type="character" w:customStyle="1" w:styleId="WW8Num77z3">
    <w:name w:val="WW8Num77z3"/>
    <w:rsid w:val="00A85E00"/>
  </w:style>
  <w:style w:type="character" w:customStyle="1" w:styleId="WW8Num77z4">
    <w:name w:val="WW8Num77z4"/>
    <w:rsid w:val="00A85E00"/>
  </w:style>
  <w:style w:type="character" w:customStyle="1" w:styleId="WW8Num77z5">
    <w:name w:val="WW8Num77z5"/>
    <w:rsid w:val="00A85E00"/>
  </w:style>
  <w:style w:type="character" w:customStyle="1" w:styleId="WW8Num77z6">
    <w:name w:val="WW8Num77z6"/>
    <w:rsid w:val="00A85E00"/>
  </w:style>
  <w:style w:type="character" w:customStyle="1" w:styleId="WW8Num77z7">
    <w:name w:val="WW8Num77z7"/>
    <w:rsid w:val="00A85E00"/>
  </w:style>
  <w:style w:type="character" w:customStyle="1" w:styleId="WW8Num77z8">
    <w:name w:val="WW8Num77z8"/>
    <w:rsid w:val="00A85E00"/>
  </w:style>
  <w:style w:type="character" w:customStyle="1" w:styleId="WW8Num78z1">
    <w:name w:val="WW8Num78z1"/>
    <w:rsid w:val="00A85E00"/>
  </w:style>
  <w:style w:type="character" w:customStyle="1" w:styleId="WW8Num78z2">
    <w:name w:val="WW8Num78z2"/>
    <w:rsid w:val="00A85E00"/>
  </w:style>
  <w:style w:type="character" w:customStyle="1" w:styleId="WW8Num78z3">
    <w:name w:val="WW8Num78z3"/>
    <w:rsid w:val="00A85E00"/>
  </w:style>
  <w:style w:type="character" w:customStyle="1" w:styleId="WW8Num78z4">
    <w:name w:val="WW8Num78z4"/>
    <w:rsid w:val="00A85E00"/>
  </w:style>
  <w:style w:type="character" w:customStyle="1" w:styleId="WW8Num78z5">
    <w:name w:val="WW8Num78z5"/>
    <w:rsid w:val="00A85E00"/>
  </w:style>
  <w:style w:type="character" w:customStyle="1" w:styleId="WW8Num78z6">
    <w:name w:val="WW8Num78z6"/>
    <w:rsid w:val="00A85E00"/>
  </w:style>
  <w:style w:type="character" w:customStyle="1" w:styleId="WW8Num78z7">
    <w:name w:val="WW8Num78z7"/>
    <w:rsid w:val="00A85E00"/>
  </w:style>
  <w:style w:type="character" w:customStyle="1" w:styleId="WW8Num78z8">
    <w:name w:val="WW8Num78z8"/>
    <w:rsid w:val="00A85E00"/>
  </w:style>
  <w:style w:type="character" w:customStyle="1" w:styleId="WW8Num79z1">
    <w:name w:val="WW8Num79z1"/>
    <w:rsid w:val="00A85E00"/>
    <w:rPr>
      <w:rFonts w:ascii="標楷體" w:eastAsia="標楷體" w:hAnsi="標楷體" w:cs="標楷體" w:hint="eastAsia"/>
      <w:b w:val="0"/>
      <w:bCs/>
      <w:i w:val="0"/>
      <w:sz w:val="24"/>
      <w:szCs w:val="24"/>
    </w:rPr>
  </w:style>
  <w:style w:type="character" w:customStyle="1" w:styleId="WW8Num79z2">
    <w:name w:val="WW8Num79z2"/>
    <w:rsid w:val="00A85E00"/>
    <w:rPr>
      <w:rFonts w:ascii="標楷體" w:eastAsia="標楷體" w:hAnsi="標楷體" w:cs="標楷體" w:hint="default"/>
      <w:bCs/>
      <w:szCs w:val="24"/>
    </w:rPr>
  </w:style>
  <w:style w:type="character" w:customStyle="1" w:styleId="WW8Num79z4">
    <w:name w:val="WW8Num79z4"/>
    <w:rsid w:val="00A85E00"/>
    <w:rPr>
      <w:rFonts w:hint="eastAsia"/>
    </w:rPr>
  </w:style>
  <w:style w:type="character" w:customStyle="1" w:styleId="WW8Num79z5">
    <w:name w:val="WW8Num79z5"/>
    <w:rsid w:val="00A85E00"/>
    <w:rPr>
      <w:rFonts w:cs="Times New Roman" w:hint="eastAsia"/>
    </w:rPr>
  </w:style>
  <w:style w:type="character" w:customStyle="1" w:styleId="WW8Num79z6">
    <w:name w:val="WW8Num79z6"/>
    <w:rsid w:val="00A85E00"/>
  </w:style>
  <w:style w:type="character" w:customStyle="1" w:styleId="WW8Num79z7">
    <w:name w:val="WW8Num79z7"/>
    <w:rsid w:val="00A85E00"/>
  </w:style>
  <w:style w:type="character" w:customStyle="1" w:styleId="WW8Num79z8">
    <w:name w:val="WW8Num79z8"/>
    <w:rsid w:val="00A85E00"/>
  </w:style>
  <w:style w:type="character" w:customStyle="1" w:styleId="WW8Num80z1">
    <w:name w:val="WW8Num80z1"/>
    <w:rsid w:val="00A85E00"/>
  </w:style>
  <w:style w:type="character" w:customStyle="1" w:styleId="WW8Num80z2">
    <w:name w:val="WW8Num80z2"/>
    <w:rsid w:val="00A85E00"/>
  </w:style>
  <w:style w:type="character" w:customStyle="1" w:styleId="WW8Num80z3">
    <w:name w:val="WW8Num80z3"/>
    <w:rsid w:val="00A85E00"/>
  </w:style>
  <w:style w:type="character" w:customStyle="1" w:styleId="WW8Num80z4">
    <w:name w:val="WW8Num80z4"/>
    <w:rsid w:val="00A85E00"/>
  </w:style>
  <w:style w:type="character" w:customStyle="1" w:styleId="WW8Num80z5">
    <w:name w:val="WW8Num80z5"/>
    <w:rsid w:val="00A85E00"/>
  </w:style>
  <w:style w:type="character" w:customStyle="1" w:styleId="WW8Num80z6">
    <w:name w:val="WW8Num80z6"/>
    <w:rsid w:val="00A85E00"/>
  </w:style>
  <w:style w:type="character" w:customStyle="1" w:styleId="WW8Num80z7">
    <w:name w:val="WW8Num80z7"/>
    <w:rsid w:val="00A85E00"/>
  </w:style>
  <w:style w:type="character" w:customStyle="1" w:styleId="WW8Num80z8">
    <w:name w:val="WW8Num80z8"/>
    <w:rsid w:val="00A85E00"/>
  </w:style>
  <w:style w:type="character" w:customStyle="1" w:styleId="WW8Num83z1">
    <w:name w:val="WW8Num83z1"/>
    <w:rsid w:val="00A85E00"/>
  </w:style>
  <w:style w:type="character" w:customStyle="1" w:styleId="WW8Num83z2">
    <w:name w:val="WW8Num83z2"/>
    <w:rsid w:val="00A85E00"/>
  </w:style>
  <w:style w:type="character" w:customStyle="1" w:styleId="WW8Num83z3">
    <w:name w:val="WW8Num83z3"/>
    <w:rsid w:val="00A85E00"/>
  </w:style>
  <w:style w:type="character" w:customStyle="1" w:styleId="WW8Num83z4">
    <w:name w:val="WW8Num83z4"/>
    <w:rsid w:val="00A85E00"/>
  </w:style>
  <w:style w:type="character" w:customStyle="1" w:styleId="WW8Num83z5">
    <w:name w:val="WW8Num83z5"/>
    <w:rsid w:val="00A85E00"/>
  </w:style>
  <w:style w:type="character" w:customStyle="1" w:styleId="WW8Num83z6">
    <w:name w:val="WW8Num83z6"/>
    <w:rsid w:val="00A85E00"/>
  </w:style>
  <w:style w:type="character" w:customStyle="1" w:styleId="WW8Num83z7">
    <w:name w:val="WW8Num83z7"/>
    <w:rsid w:val="00A85E00"/>
  </w:style>
  <w:style w:type="character" w:customStyle="1" w:styleId="WW8Num83z8">
    <w:name w:val="WW8Num83z8"/>
    <w:rsid w:val="00A85E00"/>
  </w:style>
  <w:style w:type="character" w:customStyle="1" w:styleId="WW8Num85z1">
    <w:name w:val="WW8Num85z1"/>
    <w:rsid w:val="00A85E00"/>
  </w:style>
  <w:style w:type="character" w:customStyle="1" w:styleId="WW8Num85z2">
    <w:name w:val="WW8Num85z2"/>
    <w:rsid w:val="00A85E00"/>
  </w:style>
  <w:style w:type="character" w:customStyle="1" w:styleId="WW8Num85z3">
    <w:name w:val="WW8Num85z3"/>
    <w:rsid w:val="00A85E00"/>
  </w:style>
  <w:style w:type="character" w:customStyle="1" w:styleId="WW8Num85z4">
    <w:name w:val="WW8Num85z4"/>
    <w:rsid w:val="00A85E00"/>
  </w:style>
  <w:style w:type="character" w:customStyle="1" w:styleId="WW8Num85z5">
    <w:name w:val="WW8Num85z5"/>
    <w:rsid w:val="00A85E00"/>
  </w:style>
  <w:style w:type="character" w:customStyle="1" w:styleId="WW8Num85z6">
    <w:name w:val="WW8Num85z6"/>
    <w:rsid w:val="00A85E00"/>
  </w:style>
  <w:style w:type="character" w:customStyle="1" w:styleId="WW8Num85z7">
    <w:name w:val="WW8Num85z7"/>
    <w:rsid w:val="00A85E00"/>
  </w:style>
  <w:style w:type="character" w:customStyle="1" w:styleId="WW8Num85z8">
    <w:name w:val="WW8Num85z8"/>
    <w:rsid w:val="00A85E00"/>
  </w:style>
  <w:style w:type="character" w:customStyle="1" w:styleId="WW8Num86z1">
    <w:name w:val="WW8Num86z1"/>
    <w:rsid w:val="00A85E00"/>
  </w:style>
  <w:style w:type="character" w:customStyle="1" w:styleId="WW8Num86z2">
    <w:name w:val="WW8Num86z2"/>
    <w:rsid w:val="00A85E00"/>
  </w:style>
  <w:style w:type="character" w:customStyle="1" w:styleId="WW8Num86z3">
    <w:name w:val="WW8Num86z3"/>
    <w:rsid w:val="00A85E00"/>
  </w:style>
  <w:style w:type="character" w:customStyle="1" w:styleId="WW8Num86z4">
    <w:name w:val="WW8Num86z4"/>
    <w:rsid w:val="00A85E00"/>
  </w:style>
  <w:style w:type="character" w:customStyle="1" w:styleId="WW8Num86z5">
    <w:name w:val="WW8Num86z5"/>
    <w:rsid w:val="00A85E00"/>
  </w:style>
  <w:style w:type="character" w:customStyle="1" w:styleId="WW8Num86z6">
    <w:name w:val="WW8Num86z6"/>
    <w:rsid w:val="00A85E00"/>
  </w:style>
  <w:style w:type="character" w:customStyle="1" w:styleId="WW8Num86z7">
    <w:name w:val="WW8Num86z7"/>
    <w:rsid w:val="00A85E00"/>
  </w:style>
  <w:style w:type="character" w:customStyle="1" w:styleId="WW8Num86z8">
    <w:name w:val="WW8Num86z8"/>
    <w:rsid w:val="00A85E00"/>
  </w:style>
  <w:style w:type="character" w:customStyle="1" w:styleId="WW8Num87z1">
    <w:name w:val="WW8Num87z1"/>
    <w:rsid w:val="00A85E00"/>
  </w:style>
  <w:style w:type="character" w:customStyle="1" w:styleId="WW8Num87z2">
    <w:name w:val="WW8Num87z2"/>
    <w:rsid w:val="00A85E00"/>
  </w:style>
  <w:style w:type="character" w:customStyle="1" w:styleId="WW8Num87z3">
    <w:name w:val="WW8Num87z3"/>
    <w:rsid w:val="00A85E00"/>
  </w:style>
  <w:style w:type="character" w:customStyle="1" w:styleId="WW8Num87z4">
    <w:name w:val="WW8Num87z4"/>
    <w:rsid w:val="00A85E00"/>
  </w:style>
  <w:style w:type="character" w:customStyle="1" w:styleId="WW8Num87z5">
    <w:name w:val="WW8Num87z5"/>
    <w:rsid w:val="00A85E00"/>
  </w:style>
  <w:style w:type="character" w:customStyle="1" w:styleId="WW8Num87z6">
    <w:name w:val="WW8Num87z6"/>
    <w:rsid w:val="00A85E00"/>
  </w:style>
  <w:style w:type="character" w:customStyle="1" w:styleId="WW8Num87z7">
    <w:name w:val="WW8Num87z7"/>
    <w:rsid w:val="00A85E00"/>
  </w:style>
  <w:style w:type="character" w:customStyle="1" w:styleId="WW8Num87z8">
    <w:name w:val="WW8Num87z8"/>
    <w:rsid w:val="00A85E00"/>
  </w:style>
  <w:style w:type="character" w:customStyle="1" w:styleId="WW8Num88z1">
    <w:name w:val="WW8Num88z1"/>
    <w:rsid w:val="00A85E00"/>
  </w:style>
  <w:style w:type="character" w:customStyle="1" w:styleId="WW8Num88z2">
    <w:name w:val="WW8Num88z2"/>
    <w:rsid w:val="00A85E00"/>
  </w:style>
  <w:style w:type="character" w:customStyle="1" w:styleId="WW8Num88z3">
    <w:name w:val="WW8Num88z3"/>
    <w:rsid w:val="00A85E00"/>
  </w:style>
  <w:style w:type="character" w:customStyle="1" w:styleId="WW8Num88z4">
    <w:name w:val="WW8Num88z4"/>
    <w:rsid w:val="00A85E00"/>
  </w:style>
  <w:style w:type="character" w:customStyle="1" w:styleId="WW8Num88z5">
    <w:name w:val="WW8Num88z5"/>
    <w:rsid w:val="00A85E00"/>
  </w:style>
  <w:style w:type="character" w:customStyle="1" w:styleId="WW8Num88z6">
    <w:name w:val="WW8Num88z6"/>
    <w:rsid w:val="00A85E00"/>
  </w:style>
  <w:style w:type="character" w:customStyle="1" w:styleId="WW8Num88z7">
    <w:name w:val="WW8Num88z7"/>
    <w:rsid w:val="00A85E00"/>
  </w:style>
  <w:style w:type="character" w:customStyle="1" w:styleId="WW8Num88z8">
    <w:name w:val="WW8Num88z8"/>
    <w:rsid w:val="00A85E00"/>
  </w:style>
  <w:style w:type="character" w:customStyle="1" w:styleId="WW8Num89z1">
    <w:name w:val="WW8Num89z1"/>
    <w:rsid w:val="00A85E00"/>
    <w:rPr>
      <w:rFonts w:ascii="標楷體" w:eastAsia="標楷體" w:hAnsi="標楷體" w:cs="標楷體" w:hint="eastAsia"/>
      <w:i w:val="0"/>
      <w:sz w:val="22"/>
      <w:szCs w:val="24"/>
    </w:rPr>
  </w:style>
  <w:style w:type="character" w:customStyle="1" w:styleId="WW8Num89z2">
    <w:name w:val="WW8Num89z2"/>
    <w:rsid w:val="00A85E00"/>
  </w:style>
  <w:style w:type="character" w:customStyle="1" w:styleId="WW8Num89z3">
    <w:name w:val="WW8Num89z3"/>
    <w:rsid w:val="00A85E00"/>
  </w:style>
  <w:style w:type="character" w:customStyle="1" w:styleId="WW8Num89z4">
    <w:name w:val="WW8Num89z4"/>
    <w:rsid w:val="00A85E00"/>
  </w:style>
  <w:style w:type="character" w:customStyle="1" w:styleId="WW8Num89z5">
    <w:name w:val="WW8Num89z5"/>
    <w:rsid w:val="00A85E00"/>
  </w:style>
  <w:style w:type="character" w:customStyle="1" w:styleId="WW8Num89z6">
    <w:name w:val="WW8Num89z6"/>
    <w:rsid w:val="00A85E00"/>
  </w:style>
  <w:style w:type="character" w:customStyle="1" w:styleId="WW8Num89z7">
    <w:name w:val="WW8Num89z7"/>
    <w:rsid w:val="00A85E00"/>
  </w:style>
  <w:style w:type="character" w:customStyle="1" w:styleId="WW8Num89z8">
    <w:name w:val="WW8Num89z8"/>
    <w:rsid w:val="00A85E00"/>
  </w:style>
  <w:style w:type="character" w:customStyle="1" w:styleId="WW8Num90z1">
    <w:name w:val="WW8Num90z1"/>
    <w:rsid w:val="00A85E00"/>
  </w:style>
  <w:style w:type="character" w:customStyle="1" w:styleId="WW8Num90z2">
    <w:name w:val="WW8Num90z2"/>
    <w:rsid w:val="00A85E00"/>
  </w:style>
  <w:style w:type="character" w:customStyle="1" w:styleId="WW8Num90z3">
    <w:name w:val="WW8Num90z3"/>
    <w:rsid w:val="00A85E00"/>
  </w:style>
  <w:style w:type="character" w:customStyle="1" w:styleId="WW8Num90z4">
    <w:name w:val="WW8Num90z4"/>
    <w:rsid w:val="00A85E00"/>
  </w:style>
  <w:style w:type="character" w:customStyle="1" w:styleId="WW8Num90z5">
    <w:name w:val="WW8Num90z5"/>
    <w:rsid w:val="00A85E00"/>
  </w:style>
  <w:style w:type="character" w:customStyle="1" w:styleId="WW8Num90z6">
    <w:name w:val="WW8Num90z6"/>
    <w:rsid w:val="00A85E00"/>
  </w:style>
  <w:style w:type="character" w:customStyle="1" w:styleId="WW8Num90z7">
    <w:name w:val="WW8Num90z7"/>
    <w:rsid w:val="00A85E00"/>
  </w:style>
  <w:style w:type="character" w:customStyle="1" w:styleId="WW8Num90z8">
    <w:name w:val="WW8Num90z8"/>
    <w:rsid w:val="00A85E00"/>
  </w:style>
  <w:style w:type="character" w:customStyle="1" w:styleId="WW8Num91z1">
    <w:name w:val="WW8Num91z1"/>
    <w:rsid w:val="00A85E00"/>
  </w:style>
  <w:style w:type="character" w:customStyle="1" w:styleId="WW8Num91z2">
    <w:name w:val="WW8Num91z2"/>
    <w:rsid w:val="00A85E00"/>
  </w:style>
  <w:style w:type="character" w:customStyle="1" w:styleId="WW8Num91z3">
    <w:name w:val="WW8Num91z3"/>
    <w:rsid w:val="00A85E00"/>
  </w:style>
  <w:style w:type="character" w:customStyle="1" w:styleId="WW8Num91z4">
    <w:name w:val="WW8Num91z4"/>
    <w:rsid w:val="00A85E00"/>
  </w:style>
  <w:style w:type="character" w:customStyle="1" w:styleId="WW8Num91z5">
    <w:name w:val="WW8Num91z5"/>
    <w:rsid w:val="00A85E00"/>
  </w:style>
  <w:style w:type="character" w:customStyle="1" w:styleId="WW8Num91z6">
    <w:name w:val="WW8Num91z6"/>
    <w:rsid w:val="00A85E00"/>
  </w:style>
  <w:style w:type="character" w:customStyle="1" w:styleId="WW8Num91z7">
    <w:name w:val="WW8Num91z7"/>
    <w:rsid w:val="00A85E00"/>
  </w:style>
  <w:style w:type="character" w:customStyle="1" w:styleId="WW8Num91z8">
    <w:name w:val="WW8Num91z8"/>
    <w:rsid w:val="00A85E00"/>
  </w:style>
  <w:style w:type="character" w:customStyle="1" w:styleId="WW8Num96z1">
    <w:name w:val="WW8Num96z1"/>
    <w:rsid w:val="00A85E00"/>
  </w:style>
  <w:style w:type="character" w:customStyle="1" w:styleId="WW8Num96z2">
    <w:name w:val="WW8Num96z2"/>
    <w:rsid w:val="00A85E00"/>
  </w:style>
  <w:style w:type="character" w:customStyle="1" w:styleId="WW8Num96z3">
    <w:name w:val="WW8Num96z3"/>
    <w:rsid w:val="00A85E00"/>
  </w:style>
  <w:style w:type="character" w:customStyle="1" w:styleId="WW8Num96z4">
    <w:name w:val="WW8Num96z4"/>
    <w:rsid w:val="00A85E00"/>
  </w:style>
  <w:style w:type="character" w:customStyle="1" w:styleId="WW8Num96z5">
    <w:name w:val="WW8Num96z5"/>
    <w:rsid w:val="00A85E00"/>
  </w:style>
  <w:style w:type="character" w:customStyle="1" w:styleId="WW8Num96z6">
    <w:name w:val="WW8Num96z6"/>
    <w:rsid w:val="00A85E00"/>
  </w:style>
  <w:style w:type="character" w:customStyle="1" w:styleId="WW8Num96z7">
    <w:name w:val="WW8Num96z7"/>
    <w:rsid w:val="00A85E00"/>
  </w:style>
  <w:style w:type="character" w:customStyle="1" w:styleId="WW8Num96z8">
    <w:name w:val="WW8Num96z8"/>
    <w:rsid w:val="00A85E00"/>
  </w:style>
  <w:style w:type="character" w:customStyle="1" w:styleId="WW8Num98z1">
    <w:name w:val="WW8Num98z1"/>
    <w:rsid w:val="00A85E00"/>
  </w:style>
  <w:style w:type="character" w:customStyle="1" w:styleId="WW8Num98z2">
    <w:name w:val="WW8Num98z2"/>
    <w:rsid w:val="00A85E00"/>
  </w:style>
  <w:style w:type="character" w:customStyle="1" w:styleId="WW8Num98z3">
    <w:name w:val="WW8Num98z3"/>
    <w:rsid w:val="00A85E00"/>
  </w:style>
  <w:style w:type="character" w:customStyle="1" w:styleId="WW8Num98z4">
    <w:name w:val="WW8Num98z4"/>
    <w:rsid w:val="00A85E00"/>
  </w:style>
  <w:style w:type="character" w:customStyle="1" w:styleId="WW8Num98z5">
    <w:name w:val="WW8Num98z5"/>
    <w:rsid w:val="00A85E00"/>
  </w:style>
  <w:style w:type="character" w:customStyle="1" w:styleId="WW8Num98z6">
    <w:name w:val="WW8Num98z6"/>
    <w:rsid w:val="00A85E00"/>
  </w:style>
  <w:style w:type="character" w:customStyle="1" w:styleId="WW8Num98z7">
    <w:name w:val="WW8Num98z7"/>
    <w:rsid w:val="00A85E00"/>
  </w:style>
  <w:style w:type="character" w:customStyle="1" w:styleId="WW8Num98z8">
    <w:name w:val="WW8Num98z8"/>
    <w:rsid w:val="00A85E00"/>
  </w:style>
  <w:style w:type="character" w:customStyle="1" w:styleId="WW8Num99z1">
    <w:name w:val="WW8Num99z1"/>
    <w:rsid w:val="00A85E00"/>
    <w:rPr>
      <w:rFonts w:ascii="標楷體" w:eastAsia="標楷體" w:hAnsi="標楷體" w:cs="Times New Roman"/>
    </w:rPr>
  </w:style>
  <w:style w:type="character" w:customStyle="1" w:styleId="WW8Num99z2">
    <w:name w:val="WW8Num99z2"/>
    <w:rsid w:val="00A85E00"/>
    <w:rPr>
      <w:rFonts w:ascii="標楷體" w:eastAsia="標楷體" w:hAnsi="標楷體" w:cs="標楷體" w:hint="eastAsia"/>
      <w:sz w:val="24"/>
      <w:szCs w:val="24"/>
    </w:rPr>
  </w:style>
  <w:style w:type="character" w:customStyle="1" w:styleId="WW8Num101z1">
    <w:name w:val="WW8Num101z1"/>
    <w:rsid w:val="00A85E00"/>
  </w:style>
  <w:style w:type="character" w:customStyle="1" w:styleId="WW8Num101z2">
    <w:name w:val="WW8Num101z2"/>
    <w:rsid w:val="00A85E00"/>
  </w:style>
  <w:style w:type="character" w:customStyle="1" w:styleId="WW8Num101z3">
    <w:name w:val="WW8Num101z3"/>
    <w:rsid w:val="00A85E00"/>
  </w:style>
  <w:style w:type="character" w:customStyle="1" w:styleId="WW8Num101z4">
    <w:name w:val="WW8Num101z4"/>
    <w:rsid w:val="00A85E00"/>
  </w:style>
  <w:style w:type="character" w:customStyle="1" w:styleId="WW8Num101z5">
    <w:name w:val="WW8Num101z5"/>
    <w:rsid w:val="00A85E00"/>
  </w:style>
  <w:style w:type="character" w:customStyle="1" w:styleId="WW8Num101z6">
    <w:name w:val="WW8Num101z6"/>
    <w:rsid w:val="00A85E00"/>
  </w:style>
  <w:style w:type="character" w:customStyle="1" w:styleId="WW8Num101z7">
    <w:name w:val="WW8Num101z7"/>
    <w:rsid w:val="00A85E00"/>
  </w:style>
  <w:style w:type="character" w:customStyle="1" w:styleId="WW8Num101z8">
    <w:name w:val="WW8Num101z8"/>
    <w:rsid w:val="00A85E00"/>
  </w:style>
  <w:style w:type="character" w:customStyle="1" w:styleId="WW8Num102z1">
    <w:name w:val="WW8Num102z1"/>
    <w:rsid w:val="00A85E00"/>
  </w:style>
  <w:style w:type="character" w:customStyle="1" w:styleId="WW8Num102z2">
    <w:name w:val="WW8Num102z2"/>
    <w:rsid w:val="00A85E00"/>
  </w:style>
  <w:style w:type="character" w:customStyle="1" w:styleId="WW8Num102z3">
    <w:name w:val="WW8Num102z3"/>
    <w:rsid w:val="00A85E00"/>
  </w:style>
  <w:style w:type="character" w:customStyle="1" w:styleId="WW8Num102z4">
    <w:name w:val="WW8Num102z4"/>
    <w:rsid w:val="00A85E00"/>
  </w:style>
  <w:style w:type="character" w:customStyle="1" w:styleId="WW8Num102z5">
    <w:name w:val="WW8Num102z5"/>
    <w:rsid w:val="00A85E00"/>
  </w:style>
  <w:style w:type="character" w:customStyle="1" w:styleId="WW8Num102z6">
    <w:name w:val="WW8Num102z6"/>
    <w:rsid w:val="00A85E00"/>
  </w:style>
  <w:style w:type="character" w:customStyle="1" w:styleId="WW8Num102z7">
    <w:name w:val="WW8Num102z7"/>
    <w:rsid w:val="00A85E00"/>
  </w:style>
  <w:style w:type="character" w:customStyle="1" w:styleId="WW8Num102z8">
    <w:name w:val="WW8Num102z8"/>
    <w:rsid w:val="00A85E00"/>
  </w:style>
  <w:style w:type="character" w:customStyle="1" w:styleId="WW8Num104z4">
    <w:name w:val="WW8Num104z4"/>
    <w:rsid w:val="00A85E00"/>
  </w:style>
  <w:style w:type="character" w:customStyle="1" w:styleId="WW8Num105z1">
    <w:name w:val="WW8Num105z1"/>
    <w:rsid w:val="00A85E00"/>
  </w:style>
  <w:style w:type="character" w:customStyle="1" w:styleId="WW8Num105z2">
    <w:name w:val="WW8Num105z2"/>
    <w:rsid w:val="00A85E00"/>
  </w:style>
  <w:style w:type="character" w:customStyle="1" w:styleId="WW8Num105z3">
    <w:name w:val="WW8Num105z3"/>
    <w:rsid w:val="00A85E00"/>
  </w:style>
  <w:style w:type="character" w:customStyle="1" w:styleId="WW8Num105z4">
    <w:name w:val="WW8Num105z4"/>
    <w:rsid w:val="00A85E00"/>
  </w:style>
  <w:style w:type="character" w:customStyle="1" w:styleId="WW8Num105z5">
    <w:name w:val="WW8Num105z5"/>
    <w:rsid w:val="00A85E00"/>
  </w:style>
  <w:style w:type="character" w:customStyle="1" w:styleId="WW8Num105z6">
    <w:name w:val="WW8Num105z6"/>
    <w:rsid w:val="00A85E00"/>
  </w:style>
  <w:style w:type="character" w:customStyle="1" w:styleId="WW8Num105z7">
    <w:name w:val="WW8Num105z7"/>
    <w:rsid w:val="00A85E00"/>
  </w:style>
  <w:style w:type="character" w:customStyle="1" w:styleId="WW8Num105z8">
    <w:name w:val="WW8Num105z8"/>
    <w:rsid w:val="00A85E00"/>
  </w:style>
  <w:style w:type="character" w:customStyle="1" w:styleId="WW8Num106z1">
    <w:name w:val="WW8Num106z1"/>
    <w:rsid w:val="00A85E00"/>
  </w:style>
  <w:style w:type="character" w:customStyle="1" w:styleId="WW8Num106z2">
    <w:name w:val="WW8Num106z2"/>
    <w:rsid w:val="00A85E00"/>
  </w:style>
  <w:style w:type="character" w:customStyle="1" w:styleId="WW8Num106z3">
    <w:name w:val="WW8Num106z3"/>
    <w:rsid w:val="00A85E00"/>
  </w:style>
  <w:style w:type="character" w:customStyle="1" w:styleId="WW8Num106z4">
    <w:name w:val="WW8Num106z4"/>
    <w:rsid w:val="00A85E00"/>
  </w:style>
  <w:style w:type="character" w:customStyle="1" w:styleId="WW8Num106z5">
    <w:name w:val="WW8Num106z5"/>
    <w:rsid w:val="00A85E00"/>
  </w:style>
  <w:style w:type="character" w:customStyle="1" w:styleId="WW8Num106z6">
    <w:name w:val="WW8Num106z6"/>
    <w:rsid w:val="00A85E00"/>
  </w:style>
  <w:style w:type="character" w:customStyle="1" w:styleId="WW8Num106z7">
    <w:name w:val="WW8Num106z7"/>
    <w:rsid w:val="00A85E00"/>
  </w:style>
  <w:style w:type="character" w:customStyle="1" w:styleId="WW8Num106z8">
    <w:name w:val="WW8Num106z8"/>
    <w:rsid w:val="00A85E00"/>
  </w:style>
  <w:style w:type="character" w:customStyle="1" w:styleId="WW8Num107z2">
    <w:name w:val="WW8Num107z2"/>
    <w:rsid w:val="00A85E00"/>
    <w:rPr>
      <w:rFonts w:ascii="Wingdings" w:hAnsi="Wingdings" w:cs="Wingdings" w:hint="default"/>
    </w:rPr>
  </w:style>
  <w:style w:type="character" w:customStyle="1" w:styleId="WW8Num107z3">
    <w:name w:val="WW8Num107z3"/>
    <w:rsid w:val="00A85E00"/>
  </w:style>
  <w:style w:type="character" w:customStyle="1" w:styleId="WW8Num107z4">
    <w:name w:val="WW8Num107z4"/>
    <w:rsid w:val="00A85E00"/>
  </w:style>
  <w:style w:type="character" w:customStyle="1" w:styleId="WW8Num107z5">
    <w:name w:val="WW8Num107z5"/>
    <w:rsid w:val="00A85E00"/>
  </w:style>
  <w:style w:type="character" w:customStyle="1" w:styleId="WW8Num107z6">
    <w:name w:val="WW8Num107z6"/>
    <w:rsid w:val="00A85E00"/>
  </w:style>
  <w:style w:type="character" w:customStyle="1" w:styleId="WW8Num107z7">
    <w:name w:val="WW8Num107z7"/>
    <w:rsid w:val="00A85E00"/>
  </w:style>
  <w:style w:type="character" w:customStyle="1" w:styleId="WW8Num107z8">
    <w:name w:val="WW8Num107z8"/>
    <w:rsid w:val="00A85E00"/>
  </w:style>
  <w:style w:type="character" w:customStyle="1" w:styleId="WW8Num108z1">
    <w:name w:val="WW8Num108z1"/>
    <w:rsid w:val="00A85E00"/>
  </w:style>
  <w:style w:type="character" w:customStyle="1" w:styleId="WW8Num108z2">
    <w:name w:val="WW8Num108z2"/>
    <w:rsid w:val="00A85E00"/>
  </w:style>
  <w:style w:type="character" w:customStyle="1" w:styleId="WW8Num108z3">
    <w:name w:val="WW8Num108z3"/>
    <w:rsid w:val="00A85E00"/>
  </w:style>
  <w:style w:type="character" w:customStyle="1" w:styleId="WW8Num108z4">
    <w:name w:val="WW8Num108z4"/>
    <w:rsid w:val="00A85E00"/>
  </w:style>
  <w:style w:type="character" w:customStyle="1" w:styleId="WW8Num108z5">
    <w:name w:val="WW8Num108z5"/>
    <w:rsid w:val="00A85E00"/>
  </w:style>
  <w:style w:type="character" w:customStyle="1" w:styleId="WW8Num108z6">
    <w:name w:val="WW8Num108z6"/>
    <w:rsid w:val="00A85E00"/>
  </w:style>
  <w:style w:type="character" w:customStyle="1" w:styleId="WW8Num108z7">
    <w:name w:val="WW8Num108z7"/>
    <w:rsid w:val="00A85E00"/>
  </w:style>
  <w:style w:type="character" w:customStyle="1" w:styleId="WW8Num108z8">
    <w:name w:val="WW8Num108z8"/>
    <w:rsid w:val="00A85E00"/>
  </w:style>
  <w:style w:type="character" w:customStyle="1" w:styleId="WW8Num109z1">
    <w:name w:val="WW8Num109z1"/>
    <w:rsid w:val="00A85E00"/>
  </w:style>
  <w:style w:type="character" w:customStyle="1" w:styleId="WW8Num109z2">
    <w:name w:val="WW8Num109z2"/>
    <w:rsid w:val="00A85E00"/>
  </w:style>
  <w:style w:type="character" w:customStyle="1" w:styleId="WW8Num109z3">
    <w:name w:val="WW8Num109z3"/>
    <w:rsid w:val="00A85E00"/>
  </w:style>
  <w:style w:type="character" w:customStyle="1" w:styleId="WW8Num109z4">
    <w:name w:val="WW8Num109z4"/>
    <w:rsid w:val="00A85E00"/>
  </w:style>
  <w:style w:type="character" w:customStyle="1" w:styleId="WW8Num109z5">
    <w:name w:val="WW8Num109z5"/>
    <w:rsid w:val="00A85E00"/>
  </w:style>
  <w:style w:type="character" w:customStyle="1" w:styleId="WW8Num109z6">
    <w:name w:val="WW8Num109z6"/>
    <w:rsid w:val="00A85E00"/>
  </w:style>
  <w:style w:type="character" w:customStyle="1" w:styleId="WW8Num109z7">
    <w:name w:val="WW8Num109z7"/>
    <w:rsid w:val="00A85E00"/>
  </w:style>
  <w:style w:type="character" w:customStyle="1" w:styleId="WW8Num109z8">
    <w:name w:val="WW8Num109z8"/>
    <w:rsid w:val="00A85E00"/>
  </w:style>
  <w:style w:type="character" w:customStyle="1" w:styleId="WW8Num110z1">
    <w:name w:val="WW8Num110z1"/>
    <w:rsid w:val="00A85E00"/>
    <w:rPr>
      <w:rFonts w:hint="default"/>
      <w:u w:val="none"/>
    </w:rPr>
  </w:style>
  <w:style w:type="character" w:customStyle="1" w:styleId="WW8Num110z2">
    <w:name w:val="WW8Num110z2"/>
    <w:rsid w:val="00A85E00"/>
    <w:rPr>
      <w:rFonts w:hint="eastAsia"/>
    </w:rPr>
  </w:style>
  <w:style w:type="character" w:customStyle="1" w:styleId="WW8Num110z3">
    <w:name w:val="WW8Num110z3"/>
    <w:rsid w:val="00A85E00"/>
  </w:style>
  <w:style w:type="character" w:customStyle="1" w:styleId="WW8Num110z4">
    <w:name w:val="WW8Num110z4"/>
    <w:rsid w:val="00A85E00"/>
  </w:style>
  <w:style w:type="character" w:customStyle="1" w:styleId="WW8Num110z5">
    <w:name w:val="WW8Num110z5"/>
    <w:rsid w:val="00A85E00"/>
  </w:style>
  <w:style w:type="character" w:customStyle="1" w:styleId="WW8Num110z6">
    <w:name w:val="WW8Num110z6"/>
    <w:rsid w:val="00A85E00"/>
  </w:style>
  <w:style w:type="character" w:customStyle="1" w:styleId="WW8Num110z7">
    <w:name w:val="WW8Num110z7"/>
    <w:rsid w:val="00A85E00"/>
  </w:style>
  <w:style w:type="character" w:customStyle="1" w:styleId="WW8Num110z8">
    <w:name w:val="WW8Num110z8"/>
    <w:rsid w:val="00A85E00"/>
  </w:style>
  <w:style w:type="character" w:customStyle="1" w:styleId="WW8Num111z1">
    <w:name w:val="WW8Num111z1"/>
    <w:rsid w:val="00A85E00"/>
  </w:style>
  <w:style w:type="character" w:customStyle="1" w:styleId="WW8Num111z2">
    <w:name w:val="WW8Num111z2"/>
    <w:rsid w:val="00A85E00"/>
  </w:style>
  <w:style w:type="character" w:customStyle="1" w:styleId="WW8Num111z3">
    <w:name w:val="WW8Num111z3"/>
    <w:rsid w:val="00A85E00"/>
  </w:style>
  <w:style w:type="character" w:customStyle="1" w:styleId="WW8Num111z4">
    <w:name w:val="WW8Num111z4"/>
    <w:rsid w:val="00A85E00"/>
  </w:style>
  <w:style w:type="character" w:customStyle="1" w:styleId="WW8Num111z5">
    <w:name w:val="WW8Num111z5"/>
    <w:rsid w:val="00A85E00"/>
  </w:style>
  <w:style w:type="character" w:customStyle="1" w:styleId="WW8Num111z6">
    <w:name w:val="WW8Num111z6"/>
    <w:rsid w:val="00A85E00"/>
  </w:style>
  <w:style w:type="character" w:customStyle="1" w:styleId="WW8Num111z7">
    <w:name w:val="WW8Num111z7"/>
    <w:rsid w:val="00A85E00"/>
  </w:style>
  <w:style w:type="character" w:customStyle="1" w:styleId="WW8Num111z8">
    <w:name w:val="WW8Num111z8"/>
    <w:rsid w:val="00A85E00"/>
  </w:style>
  <w:style w:type="character" w:customStyle="1" w:styleId="WW8Num112z3">
    <w:name w:val="WW8Num112z3"/>
    <w:rsid w:val="00A85E00"/>
  </w:style>
  <w:style w:type="character" w:customStyle="1" w:styleId="WW8Num112z4">
    <w:name w:val="WW8Num112z4"/>
    <w:rsid w:val="00A85E00"/>
  </w:style>
  <w:style w:type="character" w:customStyle="1" w:styleId="WW8Num112z5">
    <w:name w:val="WW8Num112z5"/>
    <w:rsid w:val="00A85E00"/>
  </w:style>
  <w:style w:type="character" w:customStyle="1" w:styleId="WW8Num112z6">
    <w:name w:val="WW8Num112z6"/>
    <w:rsid w:val="00A85E00"/>
  </w:style>
  <w:style w:type="character" w:customStyle="1" w:styleId="WW8Num112z7">
    <w:name w:val="WW8Num112z7"/>
    <w:rsid w:val="00A85E00"/>
  </w:style>
  <w:style w:type="character" w:customStyle="1" w:styleId="WW8Num112z8">
    <w:name w:val="WW8Num112z8"/>
    <w:rsid w:val="00A85E00"/>
  </w:style>
  <w:style w:type="character" w:customStyle="1" w:styleId="WW8Num113z1">
    <w:name w:val="WW8Num113z1"/>
    <w:rsid w:val="00A85E00"/>
  </w:style>
  <w:style w:type="character" w:customStyle="1" w:styleId="WW8Num113z2">
    <w:name w:val="WW8Num113z2"/>
    <w:rsid w:val="00A85E00"/>
  </w:style>
  <w:style w:type="character" w:customStyle="1" w:styleId="WW8Num113z3">
    <w:name w:val="WW8Num113z3"/>
    <w:rsid w:val="00A85E00"/>
  </w:style>
  <w:style w:type="character" w:customStyle="1" w:styleId="WW8Num113z4">
    <w:name w:val="WW8Num113z4"/>
    <w:rsid w:val="00A85E00"/>
  </w:style>
  <w:style w:type="character" w:customStyle="1" w:styleId="WW8Num113z5">
    <w:name w:val="WW8Num113z5"/>
    <w:rsid w:val="00A85E00"/>
  </w:style>
  <w:style w:type="character" w:customStyle="1" w:styleId="WW8Num113z6">
    <w:name w:val="WW8Num113z6"/>
    <w:rsid w:val="00A85E00"/>
  </w:style>
  <w:style w:type="character" w:customStyle="1" w:styleId="WW8Num113z7">
    <w:name w:val="WW8Num113z7"/>
    <w:rsid w:val="00A85E00"/>
  </w:style>
  <w:style w:type="character" w:customStyle="1" w:styleId="WW8Num113z8">
    <w:name w:val="WW8Num113z8"/>
    <w:rsid w:val="00A85E00"/>
  </w:style>
  <w:style w:type="character" w:customStyle="1" w:styleId="WW8Num114z1">
    <w:name w:val="WW8Num114z1"/>
    <w:rsid w:val="00A85E00"/>
  </w:style>
  <w:style w:type="character" w:customStyle="1" w:styleId="WW8Num114z2">
    <w:name w:val="WW8Num114z2"/>
    <w:rsid w:val="00A85E00"/>
    <w:rPr>
      <w:rFonts w:hint="eastAsia"/>
    </w:rPr>
  </w:style>
  <w:style w:type="character" w:customStyle="1" w:styleId="WW8Num114z3">
    <w:name w:val="WW8Num114z3"/>
    <w:rsid w:val="00A85E00"/>
  </w:style>
  <w:style w:type="character" w:customStyle="1" w:styleId="WW8Num114z5">
    <w:name w:val="WW8Num114z5"/>
    <w:rsid w:val="00A85E00"/>
  </w:style>
  <w:style w:type="character" w:customStyle="1" w:styleId="WW8Num114z6">
    <w:name w:val="WW8Num114z6"/>
    <w:rsid w:val="00A85E00"/>
  </w:style>
  <w:style w:type="character" w:customStyle="1" w:styleId="WW8Num114z7">
    <w:name w:val="WW8Num114z7"/>
    <w:rsid w:val="00A85E00"/>
  </w:style>
  <w:style w:type="character" w:customStyle="1" w:styleId="WW8Num114z8">
    <w:name w:val="WW8Num114z8"/>
    <w:rsid w:val="00A85E00"/>
  </w:style>
  <w:style w:type="character" w:customStyle="1" w:styleId="WW8Num115z1">
    <w:name w:val="WW8Num115z1"/>
    <w:rsid w:val="00A85E00"/>
  </w:style>
  <w:style w:type="character" w:customStyle="1" w:styleId="WW8Num115z2">
    <w:name w:val="WW8Num115z2"/>
    <w:rsid w:val="00A85E00"/>
  </w:style>
  <w:style w:type="character" w:customStyle="1" w:styleId="WW8Num115z3">
    <w:name w:val="WW8Num115z3"/>
    <w:rsid w:val="00A85E00"/>
  </w:style>
  <w:style w:type="character" w:customStyle="1" w:styleId="WW8Num115z4">
    <w:name w:val="WW8Num115z4"/>
    <w:rsid w:val="00A85E00"/>
  </w:style>
  <w:style w:type="character" w:customStyle="1" w:styleId="WW8Num115z5">
    <w:name w:val="WW8Num115z5"/>
    <w:rsid w:val="00A85E00"/>
  </w:style>
  <w:style w:type="character" w:customStyle="1" w:styleId="WW8Num115z6">
    <w:name w:val="WW8Num115z6"/>
    <w:rsid w:val="00A85E00"/>
  </w:style>
  <w:style w:type="character" w:customStyle="1" w:styleId="WW8Num115z7">
    <w:name w:val="WW8Num115z7"/>
    <w:rsid w:val="00A85E00"/>
  </w:style>
  <w:style w:type="character" w:customStyle="1" w:styleId="WW8Num115z8">
    <w:name w:val="WW8Num115z8"/>
    <w:rsid w:val="00A85E00"/>
  </w:style>
  <w:style w:type="character" w:customStyle="1" w:styleId="WW8Num118z1">
    <w:name w:val="WW8Num118z1"/>
    <w:rsid w:val="00A85E00"/>
  </w:style>
  <w:style w:type="character" w:customStyle="1" w:styleId="WW8Num118z2">
    <w:name w:val="WW8Num118z2"/>
    <w:rsid w:val="00A85E00"/>
  </w:style>
  <w:style w:type="character" w:customStyle="1" w:styleId="WW8Num118z3">
    <w:name w:val="WW8Num118z3"/>
    <w:rsid w:val="00A85E00"/>
  </w:style>
  <w:style w:type="character" w:customStyle="1" w:styleId="WW8Num118z4">
    <w:name w:val="WW8Num118z4"/>
    <w:rsid w:val="00A85E00"/>
  </w:style>
  <w:style w:type="character" w:customStyle="1" w:styleId="WW8Num118z5">
    <w:name w:val="WW8Num118z5"/>
    <w:rsid w:val="00A85E00"/>
  </w:style>
  <w:style w:type="character" w:customStyle="1" w:styleId="WW8Num118z6">
    <w:name w:val="WW8Num118z6"/>
    <w:rsid w:val="00A85E00"/>
  </w:style>
  <w:style w:type="character" w:customStyle="1" w:styleId="WW8Num118z7">
    <w:name w:val="WW8Num118z7"/>
    <w:rsid w:val="00A85E00"/>
  </w:style>
  <w:style w:type="character" w:customStyle="1" w:styleId="WW8Num118z8">
    <w:name w:val="WW8Num118z8"/>
    <w:rsid w:val="00A85E00"/>
  </w:style>
  <w:style w:type="character" w:customStyle="1" w:styleId="WW8Num120z1">
    <w:name w:val="WW8Num120z1"/>
    <w:rsid w:val="00A85E00"/>
  </w:style>
  <w:style w:type="character" w:customStyle="1" w:styleId="WW8Num120z2">
    <w:name w:val="WW8Num120z2"/>
    <w:rsid w:val="00A85E00"/>
  </w:style>
  <w:style w:type="character" w:customStyle="1" w:styleId="WW8Num120z3">
    <w:name w:val="WW8Num120z3"/>
    <w:rsid w:val="00A85E00"/>
  </w:style>
  <w:style w:type="character" w:customStyle="1" w:styleId="WW8Num120z4">
    <w:name w:val="WW8Num120z4"/>
    <w:rsid w:val="00A85E00"/>
  </w:style>
  <w:style w:type="character" w:customStyle="1" w:styleId="WW8Num120z5">
    <w:name w:val="WW8Num120z5"/>
    <w:rsid w:val="00A85E00"/>
  </w:style>
  <w:style w:type="character" w:customStyle="1" w:styleId="WW8Num120z6">
    <w:name w:val="WW8Num120z6"/>
    <w:rsid w:val="00A85E00"/>
  </w:style>
  <w:style w:type="character" w:customStyle="1" w:styleId="WW8Num120z7">
    <w:name w:val="WW8Num120z7"/>
    <w:rsid w:val="00A85E00"/>
  </w:style>
  <w:style w:type="character" w:customStyle="1" w:styleId="WW8Num120z8">
    <w:name w:val="WW8Num120z8"/>
    <w:rsid w:val="00A85E00"/>
  </w:style>
  <w:style w:type="character" w:customStyle="1" w:styleId="WW8Num122z1">
    <w:name w:val="WW8Num122z1"/>
    <w:rsid w:val="00A85E00"/>
  </w:style>
  <w:style w:type="character" w:customStyle="1" w:styleId="WW8Num122z2">
    <w:name w:val="WW8Num122z2"/>
    <w:rsid w:val="00A85E00"/>
  </w:style>
  <w:style w:type="character" w:customStyle="1" w:styleId="WW8Num122z3">
    <w:name w:val="WW8Num122z3"/>
    <w:rsid w:val="00A85E00"/>
  </w:style>
  <w:style w:type="character" w:customStyle="1" w:styleId="WW8Num122z4">
    <w:name w:val="WW8Num122z4"/>
    <w:rsid w:val="00A85E00"/>
  </w:style>
  <w:style w:type="character" w:customStyle="1" w:styleId="WW8Num122z5">
    <w:name w:val="WW8Num122z5"/>
    <w:rsid w:val="00A85E00"/>
  </w:style>
  <w:style w:type="character" w:customStyle="1" w:styleId="WW8Num122z6">
    <w:name w:val="WW8Num122z6"/>
    <w:rsid w:val="00A85E00"/>
  </w:style>
  <w:style w:type="character" w:customStyle="1" w:styleId="WW8Num122z7">
    <w:name w:val="WW8Num122z7"/>
    <w:rsid w:val="00A85E00"/>
  </w:style>
  <w:style w:type="character" w:customStyle="1" w:styleId="WW8Num122z8">
    <w:name w:val="WW8Num122z8"/>
    <w:rsid w:val="00A85E00"/>
  </w:style>
  <w:style w:type="character" w:customStyle="1" w:styleId="WW8Num123z1">
    <w:name w:val="WW8Num123z1"/>
    <w:rsid w:val="00A85E00"/>
    <w:rPr>
      <w:rFonts w:ascii="標楷體" w:eastAsia="標楷體" w:hAnsi="標楷體" w:cs="Times New Roman"/>
    </w:rPr>
  </w:style>
  <w:style w:type="character" w:customStyle="1" w:styleId="WW8Num123z2">
    <w:name w:val="WW8Num123z2"/>
    <w:rsid w:val="00A85E00"/>
    <w:rPr>
      <w:rFonts w:ascii="標楷體" w:eastAsia="標楷體" w:hAnsi="標楷體" w:cs="標楷體" w:hint="eastAsia"/>
      <w:sz w:val="24"/>
      <w:szCs w:val="24"/>
    </w:rPr>
  </w:style>
  <w:style w:type="character" w:customStyle="1" w:styleId="WW8Num124z1">
    <w:name w:val="WW8Num124z1"/>
    <w:rsid w:val="00A85E00"/>
  </w:style>
  <w:style w:type="character" w:customStyle="1" w:styleId="WW8Num124z2">
    <w:name w:val="WW8Num124z2"/>
    <w:rsid w:val="00A85E00"/>
  </w:style>
  <w:style w:type="character" w:customStyle="1" w:styleId="WW8Num124z3">
    <w:name w:val="WW8Num124z3"/>
    <w:rsid w:val="00A85E00"/>
  </w:style>
  <w:style w:type="character" w:customStyle="1" w:styleId="WW8Num124z4">
    <w:name w:val="WW8Num124z4"/>
    <w:rsid w:val="00A85E00"/>
  </w:style>
  <w:style w:type="character" w:customStyle="1" w:styleId="WW8Num124z5">
    <w:name w:val="WW8Num124z5"/>
    <w:rsid w:val="00A85E00"/>
  </w:style>
  <w:style w:type="character" w:customStyle="1" w:styleId="WW8Num124z6">
    <w:name w:val="WW8Num124z6"/>
    <w:rsid w:val="00A85E00"/>
  </w:style>
  <w:style w:type="character" w:customStyle="1" w:styleId="WW8Num124z7">
    <w:name w:val="WW8Num124z7"/>
    <w:rsid w:val="00A85E00"/>
  </w:style>
  <w:style w:type="character" w:customStyle="1" w:styleId="WW8Num124z8">
    <w:name w:val="WW8Num124z8"/>
    <w:rsid w:val="00A85E00"/>
  </w:style>
  <w:style w:type="character" w:customStyle="1" w:styleId="WW8Num125z1">
    <w:name w:val="WW8Num125z1"/>
    <w:rsid w:val="00A85E00"/>
  </w:style>
  <w:style w:type="character" w:customStyle="1" w:styleId="WW8Num125z2">
    <w:name w:val="WW8Num125z2"/>
    <w:rsid w:val="00A85E00"/>
  </w:style>
  <w:style w:type="character" w:customStyle="1" w:styleId="WW8Num125z3">
    <w:name w:val="WW8Num125z3"/>
    <w:rsid w:val="00A85E00"/>
  </w:style>
  <w:style w:type="character" w:customStyle="1" w:styleId="WW8Num125z4">
    <w:name w:val="WW8Num125z4"/>
    <w:rsid w:val="00A85E00"/>
  </w:style>
  <w:style w:type="character" w:customStyle="1" w:styleId="WW8Num125z5">
    <w:name w:val="WW8Num125z5"/>
    <w:rsid w:val="00A85E00"/>
  </w:style>
  <w:style w:type="character" w:customStyle="1" w:styleId="WW8Num125z6">
    <w:name w:val="WW8Num125z6"/>
    <w:rsid w:val="00A85E00"/>
  </w:style>
  <w:style w:type="character" w:customStyle="1" w:styleId="WW8Num125z7">
    <w:name w:val="WW8Num125z7"/>
    <w:rsid w:val="00A85E00"/>
  </w:style>
  <w:style w:type="character" w:customStyle="1" w:styleId="WW8Num125z8">
    <w:name w:val="WW8Num125z8"/>
    <w:rsid w:val="00A85E00"/>
  </w:style>
  <w:style w:type="character" w:customStyle="1" w:styleId="WW8Num128z1">
    <w:name w:val="WW8Num128z1"/>
    <w:rsid w:val="00A85E00"/>
    <w:rPr>
      <w:rFonts w:ascii="標楷體" w:eastAsia="標楷體" w:hAnsi="標楷體" w:cs="Times New Roman"/>
    </w:rPr>
  </w:style>
  <w:style w:type="character" w:customStyle="1" w:styleId="WW8Num129z3">
    <w:name w:val="WW8Num129z3"/>
    <w:rsid w:val="00A85E00"/>
  </w:style>
  <w:style w:type="character" w:customStyle="1" w:styleId="WW8Num129z4">
    <w:name w:val="WW8Num129z4"/>
    <w:rsid w:val="00A85E00"/>
  </w:style>
  <w:style w:type="character" w:customStyle="1" w:styleId="WW8Num129z5">
    <w:name w:val="WW8Num129z5"/>
    <w:rsid w:val="00A85E00"/>
  </w:style>
  <w:style w:type="character" w:customStyle="1" w:styleId="WW8Num129z6">
    <w:name w:val="WW8Num129z6"/>
    <w:rsid w:val="00A85E00"/>
  </w:style>
  <w:style w:type="character" w:customStyle="1" w:styleId="WW8Num129z7">
    <w:name w:val="WW8Num129z7"/>
    <w:rsid w:val="00A85E00"/>
  </w:style>
  <w:style w:type="character" w:customStyle="1" w:styleId="WW8Num129z8">
    <w:name w:val="WW8Num129z8"/>
    <w:rsid w:val="00A85E00"/>
  </w:style>
  <w:style w:type="character" w:customStyle="1" w:styleId="WW8Num130z3">
    <w:name w:val="WW8Num130z3"/>
    <w:rsid w:val="00A85E00"/>
  </w:style>
  <w:style w:type="character" w:customStyle="1" w:styleId="WW8Num130z4">
    <w:name w:val="WW8Num130z4"/>
    <w:rsid w:val="00A85E00"/>
  </w:style>
  <w:style w:type="character" w:customStyle="1" w:styleId="WW8Num130z5">
    <w:name w:val="WW8Num130z5"/>
    <w:rsid w:val="00A85E00"/>
  </w:style>
  <w:style w:type="character" w:customStyle="1" w:styleId="WW8Num130z6">
    <w:name w:val="WW8Num130z6"/>
    <w:rsid w:val="00A85E00"/>
  </w:style>
  <w:style w:type="character" w:customStyle="1" w:styleId="WW8Num130z7">
    <w:name w:val="WW8Num130z7"/>
    <w:rsid w:val="00A85E00"/>
  </w:style>
  <w:style w:type="character" w:customStyle="1" w:styleId="WW8Num130z8">
    <w:name w:val="WW8Num130z8"/>
    <w:rsid w:val="00A85E00"/>
  </w:style>
  <w:style w:type="character" w:customStyle="1" w:styleId="WW8Num131z3">
    <w:name w:val="WW8Num131z3"/>
    <w:rsid w:val="00A85E00"/>
  </w:style>
  <w:style w:type="character" w:customStyle="1" w:styleId="WW8Num131z4">
    <w:name w:val="WW8Num131z4"/>
    <w:rsid w:val="00A85E00"/>
  </w:style>
  <w:style w:type="character" w:customStyle="1" w:styleId="WW8Num131z5">
    <w:name w:val="WW8Num131z5"/>
    <w:rsid w:val="00A85E00"/>
  </w:style>
  <w:style w:type="character" w:customStyle="1" w:styleId="WW8Num131z6">
    <w:name w:val="WW8Num131z6"/>
    <w:rsid w:val="00A85E00"/>
  </w:style>
  <w:style w:type="character" w:customStyle="1" w:styleId="WW8Num131z7">
    <w:name w:val="WW8Num131z7"/>
    <w:rsid w:val="00A85E00"/>
  </w:style>
  <w:style w:type="character" w:customStyle="1" w:styleId="WW8Num131z8">
    <w:name w:val="WW8Num131z8"/>
    <w:rsid w:val="00A85E00"/>
  </w:style>
  <w:style w:type="character" w:styleId="afffffffc">
    <w:name w:val="line number"/>
    <w:basedOn w:val="ab"/>
    <w:rsid w:val="00A85E00"/>
  </w:style>
  <w:style w:type="character" w:customStyle="1" w:styleId="afffffffd">
    <w:name w:val="編號字元"/>
    <w:rsid w:val="00A85E00"/>
  </w:style>
  <w:style w:type="paragraph" w:styleId="afffffffe">
    <w:name w:val="List"/>
    <w:basedOn w:val="afff4"/>
    <w:qFormat/>
    <w:rsid w:val="00A85E00"/>
    <w:pPr>
      <w:suppressAutoHyphens/>
      <w:ind w:rightChars="0" w:right="0"/>
    </w:pPr>
    <w:rPr>
      <w:rFonts w:cs="Mangal"/>
      <w:color w:val="000000"/>
      <w:kern w:val="1"/>
      <w:szCs w:val="26"/>
    </w:rPr>
  </w:style>
  <w:style w:type="paragraph" w:customStyle="1" w:styleId="affffffff">
    <w:name w:val="索引"/>
    <w:basedOn w:val="aa"/>
    <w:rsid w:val="00A85E00"/>
    <w:pPr>
      <w:suppressLineNumbers/>
      <w:suppressAutoHyphens/>
    </w:pPr>
    <w:rPr>
      <w:rFonts w:cs="Mangal"/>
      <w:kern w:val="1"/>
    </w:rPr>
  </w:style>
  <w:style w:type="paragraph" w:customStyle="1" w:styleId="LO-normal">
    <w:name w:val="LO-normal"/>
    <w:basedOn w:val="aa"/>
    <w:rsid w:val="00A85E00"/>
    <w:pPr>
      <w:suppressAutoHyphens/>
      <w:spacing w:before="280" w:after="280"/>
    </w:pPr>
    <w:rPr>
      <w:rFonts w:ascii="Arial Unicode MS" w:eastAsia="Arial Unicode MS" w:hAnsi="Arial Unicode MS" w:cs="Arial Unicode MS"/>
      <w:kern w:val="1"/>
      <w:szCs w:val="24"/>
    </w:rPr>
  </w:style>
  <w:style w:type="paragraph" w:customStyle="1" w:styleId="WW-">
    <w:name w:val="WW-內文縮排"/>
    <w:basedOn w:val="aa"/>
    <w:rsid w:val="00A85E00"/>
    <w:pPr>
      <w:suppressAutoHyphens/>
      <w:spacing w:line="360" w:lineRule="atLeast"/>
      <w:ind w:left="480"/>
      <w:textAlignment w:val="baseline"/>
    </w:pPr>
    <w:rPr>
      <w:rFonts w:ascii="Times New Roman" w:eastAsia="標楷體" w:hAnsi="Times New Roman"/>
      <w:kern w:val="1"/>
      <w:sz w:val="16"/>
      <w:szCs w:val="20"/>
    </w:rPr>
  </w:style>
  <w:style w:type="paragraph" w:customStyle="1" w:styleId="118">
    <w:name w:val="11"/>
    <w:basedOn w:val="aa"/>
    <w:rsid w:val="00A85E00"/>
    <w:pPr>
      <w:suppressAutoHyphens/>
      <w:spacing w:line="460" w:lineRule="exact"/>
      <w:textAlignment w:val="baseline"/>
    </w:pPr>
    <w:rPr>
      <w:rFonts w:ascii="Times New Roman" w:eastAsia="標楷體" w:hAnsi="Times New Roman"/>
      <w:kern w:val="1"/>
      <w:sz w:val="28"/>
      <w:szCs w:val="20"/>
    </w:rPr>
  </w:style>
  <w:style w:type="paragraph" w:customStyle="1" w:styleId="affffffff0">
    <w:name w:val="開會事由"/>
    <w:basedOn w:val="aa"/>
    <w:rsid w:val="00A85E00"/>
    <w:pPr>
      <w:suppressAutoHyphens/>
      <w:spacing w:line="560" w:lineRule="exact"/>
      <w:ind w:left="1803" w:hanging="1803"/>
    </w:pPr>
    <w:rPr>
      <w:rFonts w:ascii="Times New Roman" w:eastAsia="標楷體" w:hAnsi="Times New Roman"/>
      <w:kern w:val="1"/>
      <w:sz w:val="36"/>
      <w:szCs w:val="20"/>
    </w:rPr>
  </w:style>
  <w:style w:type="paragraph" w:customStyle="1" w:styleId="affffffff1">
    <w:name w:val="出席者"/>
    <w:basedOn w:val="aa"/>
    <w:rsid w:val="00A85E00"/>
    <w:pPr>
      <w:suppressAutoHyphens/>
      <w:spacing w:line="360" w:lineRule="exact"/>
      <w:ind w:left="1287" w:hanging="1287"/>
    </w:pPr>
    <w:rPr>
      <w:rFonts w:ascii="Times New Roman" w:eastAsia="標楷體" w:hAnsi="Times New Roman"/>
      <w:kern w:val="1"/>
      <w:sz w:val="32"/>
      <w:szCs w:val="20"/>
    </w:rPr>
  </w:style>
  <w:style w:type="paragraph" w:customStyle="1" w:styleId="95">
    <w:name w:val="清單段落9"/>
    <w:basedOn w:val="aa"/>
    <w:qFormat/>
    <w:rsid w:val="00A85E00"/>
    <w:pPr>
      <w:suppressAutoHyphens/>
      <w:ind w:left="480"/>
    </w:pPr>
    <w:rPr>
      <w:kern w:val="1"/>
    </w:rPr>
  </w:style>
  <w:style w:type="paragraph" w:customStyle="1" w:styleId="affffffff2">
    <w:name w:val="過程面"/>
    <w:basedOn w:val="aa"/>
    <w:rsid w:val="00A85E00"/>
    <w:pPr>
      <w:suppressAutoHyphens/>
      <w:spacing w:line="320" w:lineRule="exact"/>
      <w:ind w:left="794" w:hanging="794"/>
    </w:pPr>
    <w:rPr>
      <w:rFonts w:ascii="標楷體" w:eastAsia="標楷體" w:hAnsi="標楷體"/>
      <w:kern w:val="1"/>
      <w:szCs w:val="20"/>
    </w:rPr>
  </w:style>
  <w:style w:type="paragraph" w:customStyle="1" w:styleId="affffffff3">
    <w:name w:val="內文結構面"/>
    <w:basedOn w:val="aa"/>
    <w:rsid w:val="00A85E00"/>
    <w:pPr>
      <w:suppressAutoHyphens/>
      <w:spacing w:line="320" w:lineRule="exact"/>
    </w:pPr>
    <w:rPr>
      <w:rFonts w:ascii="標楷體" w:eastAsia="標楷體" w:hAnsi="標楷體"/>
      <w:kern w:val="1"/>
      <w:szCs w:val="20"/>
    </w:rPr>
  </w:style>
  <w:style w:type="paragraph" w:customStyle="1" w:styleId="affffffff4">
    <w:name w:val="結構面"/>
    <w:basedOn w:val="affffffff3"/>
    <w:rsid w:val="00A85E00"/>
    <w:pPr>
      <w:ind w:left="794" w:hanging="794"/>
    </w:pPr>
  </w:style>
  <w:style w:type="paragraph" w:customStyle="1" w:styleId="affffffff5">
    <w:name w:val="結果面"/>
    <w:basedOn w:val="aa"/>
    <w:rsid w:val="00A85E00"/>
    <w:pPr>
      <w:tabs>
        <w:tab w:val="left" w:pos="7560"/>
      </w:tabs>
      <w:suppressAutoHyphens/>
      <w:jc w:val="center"/>
    </w:pPr>
    <w:rPr>
      <w:rFonts w:ascii="標楷體" w:eastAsia="標楷體" w:hAnsi="標楷體"/>
      <w:b/>
      <w:kern w:val="1"/>
      <w:szCs w:val="20"/>
    </w:rPr>
  </w:style>
  <w:style w:type="paragraph" w:customStyle="1" w:styleId="affffffff6">
    <w:name w:val="表格標題"/>
    <w:basedOn w:val="afffffc"/>
    <w:rsid w:val="00A85E00"/>
    <w:pPr>
      <w:jc w:val="center"/>
    </w:pPr>
    <w:rPr>
      <w:b/>
      <w:bCs/>
      <w:kern w:val="1"/>
    </w:rPr>
  </w:style>
  <w:style w:type="paragraph" w:customStyle="1" w:styleId="affffffff7">
    <w:name w:val="框架內容"/>
    <w:basedOn w:val="aa"/>
    <w:rsid w:val="00A85E00"/>
    <w:pPr>
      <w:suppressAutoHyphens/>
    </w:pPr>
    <w:rPr>
      <w:kern w:val="1"/>
    </w:rPr>
  </w:style>
  <w:style w:type="paragraph" w:customStyle="1" w:styleId="96">
    <w:name w:val="內文9"/>
    <w:basedOn w:val="aa"/>
    <w:qFormat/>
    <w:rsid w:val="00A85E00"/>
    <w:pPr>
      <w:spacing w:before="100" w:beforeAutospacing="1" w:after="100" w:afterAutospacing="1"/>
    </w:pPr>
    <w:rPr>
      <w:rFonts w:ascii="Arial Unicode MS" w:eastAsia="Arial Unicode MS" w:hAnsi="Arial Unicode MS" w:cs="Arial Unicode MS"/>
      <w:kern w:val="0"/>
      <w:szCs w:val="24"/>
    </w:rPr>
  </w:style>
  <w:style w:type="character" w:customStyle="1" w:styleId="2f2">
    <w:name w:val="註解文字 字元2"/>
    <w:rsid w:val="00A85E00"/>
    <w:rPr>
      <w:rFonts w:ascii="Times New Roman" w:eastAsia="標楷體" w:hAnsi="Times New Roman"/>
      <w:sz w:val="24"/>
    </w:rPr>
  </w:style>
  <w:style w:type="character" w:customStyle="1" w:styleId="1fb">
    <w:name w:val="標題 字元1"/>
    <w:basedOn w:val="ab"/>
    <w:uiPriority w:val="10"/>
    <w:rsid w:val="00A85E00"/>
    <w:rPr>
      <w:rFonts w:ascii="Arial" w:eastAsia="標楷體" w:hAnsi="Arial" w:cs="Arial"/>
      <w:kern w:val="1"/>
      <w:sz w:val="32"/>
      <w:szCs w:val="24"/>
    </w:rPr>
  </w:style>
  <w:style w:type="character" w:customStyle="1" w:styleId="1fc">
    <w:name w:val="日期 字元1"/>
    <w:basedOn w:val="ab"/>
    <w:uiPriority w:val="99"/>
    <w:rsid w:val="00A85E00"/>
    <w:rPr>
      <w:rFonts w:ascii="Times New Roman" w:eastAsia="新細明體" w:hAnsi="Times New Roman" w:cs="Times New Roman"/>
      <w:kern w:val="1"/>
      <w:sz w:val="20"/>
      <w:szCs w:val="24"/>
    </w:rPr>
  </w:style>
  <w:style w:type="character" w:customStyle="1" w:styleId="1fd">
    <w:name w:val="註釋標題 字元1"/>
    <w:basedOn w:val="ab"/>
    <w:rsid w:val="00A85E00"/>
    <w:rPr>
      <w:rFonts w:ascii="標楷體" w:eastAsia="標楷體" w:hAnsi="標楷體" w:cs="Times New Roman"/>
      <w:kern w:val="1"/>
      <w:sz w:val="20"/>
      <w:szCs w:val="24"/>
    </w:rPr>
  </w:style>
  <w:style w:type="character" w:customStyle="1" w:styleId="1fe">
    <w:name w:val="問候 字元1"/>
    <w:basedOn w:val="ab"/>
    <w:rsid w:val="00A85E00"/>
    <w:rPr>
      <w:rFonts w:ascii="Times New Roman" w:eastAsia="新細明體" w:hAnsi="Times New Roman" w:cs="Times New Roman"/>
      <w:kern w:val="1"/>
      <w:sz w:val="20"/>
      <w:szCs w:val="20"/>
    </w:rPr>
  </w:style>
  <w:style w:type="character" w:customStyle="1" w:styleId="1ff">
    <w:name w:val="結語 字元1"/>
    <w:basedOn w:val="ab"/>
    <w:rsid w:val="00A85E00"/>
    <w:rPr>
      <w:rFonts w:ascii="標楷體" w:eastAsia="標楷體" w:hAnsi="標楷體" w:cs="標楷體"/>
      <w:kern w:val="1"/>
      <w:sz w:val="28"/>
      <w:szCs w:val="28"/>
    </w:rPr>
  </w:style>
  <w:style w:type="numbering" w:customStyle="1" w:styleId="LFO23">
    <w:name w:val="LFO23"/>
    <w:basedOn w:val="ad"/>
    <w:rsid w:val="00A85E00"/>
    <w:pPr>
      <w:numPr>
        <w:numId w:val="16"/>
      </w:numPr>
    </w:pPr>
  </w:style>
  <w:style w:type="numbering" w:customStyle="1" w:styleId="WWOutlineListStyle1">
    <w:name w:val="WW_OutlineListStyle_1"/>
    <w:basedOn w:val="ad"/>
    <w:rsid w:val="00A85E00"/>
    <w:pPr>
      <w:numPr>
        <w:numId w:val="17"/>
      </w:numPr>
    </w:pPr>
  </w:style>
  <w:style w:type="character" w:customStyle="1" w:styleId="1ff0">
    <w:name w:val="純文字 字元1"/>
    <w:aliases w:val="字元 字元 字元 字元 字元2,一般文字1 字元1,字元1 字元 字元1,字元 字元 字元 字元 字元 字元 字元 字元 字元 字元 字元 字元 字元 字元 字元 字元 字元 字元 字元 字元 字元1,字元 字元 字元 字元 字元 字元 字元 字元 字元 字元 字元 字元 字元 字元 字元 字元 字元 字元1,字元 字元 字元 字元 字元 字元1"/>
    <w:basedOn w:val="ab"/>
    <w:qFormat/>
    <w:rsid w:val="00A85E00"/>
    <w:rPr>
      <w:rFonts w:ascii="細明體" w:eastAsia="細明體" w:hAnsi="細明體" w:cs="Times New Roman"/>
      <w:szCs w:val="20"/>
    </w:rPr>
  </w:style>
  <w:style w:type="character" w:customStyle="1" w:styleId="2f3">
    <w:name w:val="本文 字元2"/>
    <w:rsid w:val="00A85E00"/>
    <w:rPr>
      <w:rFonts w:ascii="標楷體" w:eastAsia="標楷體" w:hAnsi="標楷體"/>
      <w:color w:val="000000"/>
      <w:kern w:val="3"/>
      <w:szCs w:val="26"/>
    </w:rPr>
  </w:style>
  <w:style w:type="character" w:customStyle="1" w:styleId="1ff1">
    <w:name w:val="頁首 字元1"/>
    <w:rsid w:val="00A85E00"/>
    <w:rPr>
      <w:rFonts w:ascii="Times New Roman" w:eastAsia="標楷體" w:hAnsi="Times New Roman" w:cs="Times New Roman"/>
      <w:kern w:val="0"/>
      <w:sz w:val="20"/>
      <w:szCs w:val="20"/>
    </w:rPr>
  </w:style>
  <w:style w:type="character" w:customStyle="1" w:styleId="1ff2">
    <w:name w:val="頁尾 字元1"/>
    <w:rsid w:val="00A85E00"/>
    <w:rPr>
      <w:rFonts w:ascii="Times New Roman" w:eastAsia="標楷體" w:hAnsi="Times New Roman" w:cs="Times New Roman"/>
      <w:kern w:val="0"/>
      <w:sz w:val="20"/>
      <w:szCs w:val="20"/>
    </w:rPr>
  </w:style>
  <w:style w:type="character" w:customStyle="1" w:styleId="2f4">
    <w:name w:val="註解主旨 字元2"/>
    <w:rsid w:val="00A85E00"/>
    <w:rPr>
      <w:rFonts w:ascii="Calibri" w:eastAsia="標楷體" w:hAnsi="Calibri"/>
      <w:b/>
      <w:bCs/>
      <w:kern w:val="3"/>
      <w:sz w:val="24"/>
      <w:szCs w:val="22"/>
    </w:rPr>
  </w:style>
  <w:style w:type="character" w:customStyle="1" w:styleId="2f5">
    <w:name w:val="註解方塊文字 字元2"/>
    <w:uiPriority w:val="99"/>
    <w:rsid w:val="00A85E00"/>
    <w:rPr>
      <w:rFonts w:ascii="Cambria" w:hAnsi="Cambria" w:cs="Cambria"/>
      <w:kern w:val="3"/>
      <w:sz w:val="18"/>
      <w:szCs w:val="18"/>
    </w:rPr>
  </w:style>
  <w:style w:type="character" w:customStyle="1" w:styleId="313">
    <w:name w:val="本文縮排 3 字元1"/>
    <w:rsid w:val="00A85E00"/>
    <w:rPr>
      <w:rFonts w:ascii="Calibri" w:hAnsi="Calibri"/>
      <w:kern w:val="3"/>
      <w:sz w:val="16"/>
      <w:szCs w:val="16"/>
    </w:rPr>
  </w:style>
  <w:style w:type="character" w:customStyle="1" w:styleId="1ff3">
    <w:name w:val="本文縮排 字元1"/>
    <w:rsid w:val="00A85E00"/>
    <w:rPr>
      <w:rFonts w:ascii="Calibri" w:hAnsi="Calibri"/>
      <w:kern w:val="3"/>
    </w:rPr>
  </w:style>
  <w:style w:type="character" w:customStyle="1" w:styleId="HTML1">
    <w:name w:val="HTML 預設格式 字元1"/>
    <w:rsid w:val="00A85E00"/>
    <w:rPr>
      <w:rFonts w:ascii="細明體" w:eastAsia="細明體" w:hAnsi="細明體" w:cs="細明體"/>
      <w:kern w:val="3"/>
      <w:szCs w:val="24"/>
    </w:rPr>
  </w:style>
  <w:style w:type="character" w:customStyle="1" w:styleId="2f6">
    <w:name w:val="文件引導模式 字元2"/>
    <w:rsid w:val="00A85E00"/>
    <w:rPr>
      <w:rFonts w:ascii="Arial" w:hAnsi="Arial" w:cs="Arial"/>
      <w:kern w:val="3"/>
      <w:shd w:val="clear" w:color="auto" w:fill="000080"/>
    </w:rPr>
  </w:style>
  <w:style w:type="character" w:customStyle="1" w:styleId="216">
    <w:name w:val="本文縮排 2 字元1"/>
    <w:rsid w:val="00A85E00"/>
    <w:rPr>
      <w:rFonts w:eastAsia="標楷體"/>
      <w:kern w:val="3"/>
      <w:sz w:val="32"/>
    </w:rPr>
  </w:style>
  <w:style w:type="character" w:customStyle="1" w:styleId="z-10">
    <w:name w:val="z-表單的頂端 字元1"/>
    <w:rsid w:val="00A85E00"/>
    <w:rPr>
      <w:rFonts w:ascii="Arial" w:eastAsia="Arial Unicode MS" w:hAnsi="Arial" w:cs="Arial"/>
      <w:vanish/>
      <w:kern w:val="3"/>
      <w:sz w:val="16"/>
      <w:szCs w:val="16"/>
    </w:rPr>
  </w:style>
  <w:style w:type="character" w:customStyle="1" w:styleId="z-11">
    <w:name w:val="z-表單的底部 字元1"/>
    <w:rsid w:val="00A85E00"/>
    <w:rPr>
      <w:rFonts w:ascii="Arial" w:eastAsia="Arial Unicode MS" w:hAnsi="Arial" w:cs="Arial"/>
      <w:vanish/>
      <w:kern w:val="3"/>
      <w:sz w:val="16"/>
      <w:szCs w:val="16"/>
    </w:rPr>
  </w:style>
  <w:style w:type="character" w:customStyle="1" w:styleId="217">
    <w:name w:val="本文 2 字元1"/>
    <w:rsid w:val="00A85E00"/>
    <w:rPr>
      <w:rFonts w:ascii="標楷體" w:eastAsia="標楷體" w:hAnsi="標楷體" w:cs="標楷體"/>
      <w:kern w:val="3"/>
      <w:szCs w:val="24"/>
    </w:rPr>
  </w:style>
  <w:style w:type="character" w:customStyle="1" w:styleId="314">
    <w:name w:val="本文 3 字元1"/>
    <w:rsid w:val="00A85E00"/>
    <w:rPr>
      <w:rFonts w:ascii="標楷體" w:eastAsia="標楷體" w:hAnsi="標楷體"/>
      <w:kern w:val="3"/>
      <w:sz w:val="28"/>
      <w:szCs w:val="24"/>
    </w:rPr>
  </w:style>
  <w:style w:type="paragraph" w:customStyle="1" w:styleId="105">
    <w:name w:val="清單段落10"/>
    <w:basedOn w:val="aa"/>
    <w:qFormat/>
    <w:rsid w:val="00A85E00"/>
    <w:pPr>
      <w:suppressAutoHyphens/>
      <w:autoSpaceDN w:val="0"/>
      <w:ind w:left="480"/>
    </w:pPr>
    <w:rPr>
      <w:kern w:val="3"/>
    </w:rPr>
  </w:style>
  <w:style w:type="paragraph" w:customStyle="1" w:styleId="106">
    <w:name w:val="內文10"/>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9">
    <w:name w:val="內文11"/>
    <w:basedOn w:val="aa"/>
    <w:qFormat/>
    <w:rsid w:val="00A85E00"/>
    <w:pPr>
      <w:suppressAutoHyphens/>
      <w:autoSpaceDN w:val="0"/>
      <w:spacing w:before="100" w:after="100"/>
    </w:pPr>
    <w:rPr>
      <w:rFonts w:ascii="Arial Unicode MS" w:eastAsia="Arial Unicode MS" w:hAnsi="Arial Unicode MS" w:cs="Arial Unicode MS"/>
      <w:kern w:val="0"/>
      <w:szCs w:val="24"/>
    </w:rPr>
  </w:style>
  <w:style w:type="paragraph" w:customStyle="1" w:styleId="11a">
    <w:name w:val="清單段落11"/>
    <w:basedOn w:val="aa"/>
    <w:qFormat/>
    <w:rsid w:val="00A85E00"/>
    <w:pPr>
      <w:suppressAutoHyphens/>
      <w:autoSpaceDN w:val="0"/>
      <w:ind w:left="480"/>
    </w:pPr>
    <w:rPr>
      <w:kern w:val="3"/>
    </w:rPr>
  </w:style>
  <w:style w:type="paragraph" w:styleId="affffffff8">
    <w:name w:val="Subtitle"/>
    <w:basedOn w:val="aa"/>
    <w:next w:val="aa"/>
    <w:link w:val="affffffff9"/>
    <w:uiPriority w:val="11"/>
    <w:qFormat/>
    <w:rsid w:val="00A85E00"/>
    <w:pPr>
      <w:suppressAutoHyphens/>
      <w:autoSpaceDN w:val="0"/>
      <w:spacing w:after="60"/>
      <w:jc w:val="center"/>
      <w:outlineLvl w:val="1"/>
    </w:pPr>
    <w:rPr>
      <w:rFonts w:ascii="Cambria" w:hAnsi="Cambria"/>
      <w:i/>
      <w:iCs/>
      <w:kern w:val="3"/>
      <w:szCs w:val="24"/>
    </w:rPr>
  </w:style>
  <w:style w:type="character" w:customStyle="1" w:styleId="affffffff9">
    <w:name w:val="副標題 字元"/>
    <w:basedOn w:val="ab"/>
    <w:link w:val="affffffff8"/>
    <w:uiPriority w:val="11"/>
    <w:rsid w:val="00A85E00"/>
    <w:rPr>
      <w:rFonts w:ascii="Cambria" w:eastAsia="新細明體" w:hAnsi="Cambria" w:cs="Times New Roman"/>
      <w:i/>
      <w:iCs/>
      <w:kern w:val="3"/>
      <w:szCs w:val="24"/>
    </w:rPr>
  </w:style>
  <w:style w:type="character" w:customStyle="1" w:styleId="st1">
    <w:name w:val="st1"/>
    <w:rsid w:val="00A85E00"/>
  </w:style>
  <w:style w:type="paragraph" w:customStyle="1" w:styleId="affffffffa">
    <w:name w:val="目錄一"/>
    <w:basedOn w:val="aa"/>
    <w:link w:val="affffffffb"/>
    <w:qFormat/>
    <w:rsid w:val="00A85E00"/>
    <w:pPr>
      <w:suppressAutoHyphens/>
      <w:autoSpaceDN w:val="0"/>
    </w:pPr>
    <w:rPr>
      <w:rFonts w:eastAsia="標楷體"/>
      <w:kern w:val="3"/>
      <w:sz w:val="32"/>
    </w:rPr>
  </w:style>
  <w:style w:type="paragraph" w:customStyle="1" w:styleId="affffffffc">
    <w:name w:val="目錄二"/>
    <w:basedOn w:val="23"/>
    <w:qFormat/>
    <w:rsid w:val="00A85E00"/>
    <w:pPr>
      <w:suppressAutoHyphens/>
      <w:autoSpaceDN w:val="0"/>
      <w:spacing w:line="560" w:lineRule="exact"/>
      <w:ind w:left="80" w:hanging="80"/>
    </w:pPr>
    <w:rPr>
      <w:rFonts w:ascii="Cambria" w:eastAsia="標楷體" w:hAnsi="Cambria" w:cs="Times New Roman"/>
      <w:b w:val="0"/>
      <w:kern w:val="0"/>
      <w:sz w:val="28"/>
    </w:rPr>
  </w:style>
  <w:style w:type="numbering" w:customStyle="1" w:styleId="WWOutlineListStyle">
    <w:name w:val="WW_OutlineListStyle"/>
    <w:basedOn w:val="ad"/>
    <w:rsid w:val="00A85E00"/>
    <w:pPr>
      <w:numPr>
        <w:numId w:val="18"/>
      </w:numPr>
    </w:pPr>
  </w:style>
  <w:style w:type="numbering" w:customStyle="1" w:styleId="LFO2">
    <w:name w:val="LFO2"/>
    <w:basedOn w:val="ad"/>
    <w:rsid w:val="00A85E00"/>
    <w:pPr>
      <w:numPr>
        <w:numId w:val="19"/>
      </w:numPr>
    </w:pPr>
  </w:style>
  <w:style w:type="numbering" w:customStyle="1" w:styleId="21">
    <w:name w:val="樣式21"/>
    <w:basedOn w:val="ad"/>
    <w:rsid w:val="00A85E00"/>
    <w:pPr>
      <w:numPr>
        <w:numId w:val="20"/>
      </w:numPr>
    </w:pPr>
  </w:style>
  <w:style w:type="numbering" w:customStyle="1" w:styleId="12">
    <w:name w:val="專諮1"/>
    <w:basedOn w:val="ad"/>
    <w:uiPriority w:val="99"/>
    <w:rsid w:val="00A85E00"/>
    <w:pPr>
      <w:numPr>
        <w:numId w:val="21"/>
      </w:numPr>
    </w:pPr>
  </w:style>
  <w:style w:type="numbering" w:customStyle="1" w:styleId="LFO21">
    <w:name w:val="LFO21"/>
    <w:basedOn w:val="ad"/>
    <w:rsid w:val="00A85E00"/>
    <w:pPr>
      <w:numPr>
        <w:numId w:val="22"/>
      </w:numPr>
    </w:pPr>
  </w:style>
  <w:style w:type="numbering" w:customStyle="1" w:styleId="LFO210">
    <w:name w:val="LFO2_1"/>
    <w:basedOn w:val="ad"/>
    <w:rsid w:val="00A85E00"/>
    <w:pPr>
      <w:numPr>
        <w:numId w:val="23"/>
      </w:numPr>
    </w:pPr>
  </w:style>
  <w:style w:type="numbering" w:customStyle="1" w:styleId="LFO4">
    <w:name w:val="LFO4"/>
    <w:basedOn w:val="ad"/>
    <w:rsid w:val="00A85E00"/>
    <w:pPr>
      <w:numPr>
        <w:numId w:val="24"/>
      </w:numPr>
    </w:pPr>
  </w:style>
  <w:style w:type="numbering" w:customStyle="1" w:styleId="LFO8">
    <w:name w:val="LFO8"/>
    <w:basedOn w:val="ad"/>
    <w:rsid w:val="00A85E00"/>
    <w:pPr>
      <w:numPr>
        <w:numId w:val="25"/>
      </w:numPr>
    </w:pPr>
  </w:style>
  <w:style w:type="numbering" w:customStyle="1" w:styleId="LFO9">
    <w:name w:val="LFO9"/>
    <w:basedOn w:val="ad"/>
    <w:rsid w:val="00A85E00"/>
    <w:pPr>
      <w:numPr>
        <w:numId w:val="26"/>
      </w:numPr>
    </w:pPr>
  </w:style>
  <w:style w:type="numbering" w:customStyle="1" w:styleId="LFO10">
    <w:name w:val="LFO10"/>
    <w:basedOn w:val="ad"/>
    <w:rsid w:val="00A85E00"/>
    <w:pPr>
      <w:numPr>
        <w:numId w:val="27"/>
      </w:numPr>
    </w:pPr>
  </w:style>
  <w:style w:type="numbering" w:customStyle="1" w:styleId="LFO11">
    <w:name w:val="LFO11"/>
    <w:basedOn w:val="ad"/>
    <w:rsid w:val="00A85E00"/>
    <w:pPr>
      <w:numPr>
        <w:numId w:val="28"/>
      </w:numPr>
    </w:pPr>
  </w:style>
  <w:style w:type="numbering" w:customStyle="1" w:styleId="LFO12">
    <w:name w:val="LFO12"/>
    <w:basedOn w:val="ad"/>
    <w:rsid w:val="00A85E00"/>
    <w:pPr>
      <w:numPr>
        <w:numId w:val="29"/>
      </w:numPr>
    </w:pPr>
  </w:style>
  <w:style w:type="paragraph" w:customStyle="1" w:styleId="case1">
    <w:name w:val="case1"/>
    <w:basedOn w:val="aa"/>
    <w:rsid w:val="00A85E00"/>
    <w:pPr>
      <w:autoSpaceDE w:val="0"/>
      <w:autoSpaceDN w:val="0"/>
      <w:adjustRightInd w:val="0"/>
      <w:spacing w:line="600" w:lineRule="exact"/>
      <w:ind w:left="1191" w:hanging="907"/>
      <w:jc w:val="both"/>
      <w:textAlignment w:val="baseline"/>
    </w:pPr>
    <w:rPr>
      <w:rFonts w:ascii="全真楷書" w:eastAsia="全真楷書" w:hAnsi="Times New Roman"/>
      <w:color w:val="0000FF"/>
      <w:kern w:val="0"/>
      <w:sz w:val="32"/>
      <w:szCs w:val="20"/>
    </w:rPr>
  </w:style>
  <w:style w:type="table" w:customStyle="1" w:styleId="1ff4">
    <w:name w:val="淺色格線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
    <w:name w:val="Light Grid Accent 2"/>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新細明體"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新細明體"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4">
    <w:name w:val="Light Grid Accent 4"/>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新細明體"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新細明體"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126">
    <w:name w:val="內文12"/>
    <w:basedOn w:val="aa"/>
    <w:qFormat/>
    <w:rsid w:val="00A85E00"/>
    <w:pPr>
      <w:spacing w:before="100" w:beforeAutospacing="1" w:after="100" w:afterAutospacing="1"/>
    </w:pPr>
    <w:rPr>
      <w:rFonts w:ascii="Arial Unicode MS" w:eastAsia="Arial Unicode MS" w:hAnsi="Arial Unicode MS" w:cs="Arial Unicode MS"/>
      <w:kern w:val="0"/>
      <w:szCs w:val="24"/>
    </w:rPr>
  </w:style>
  <w:style w:type="table" w:customStyle="1" w:styleId="11b">
    <w:name w:val="表格格線11"/>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7">
    <w:name w:val="清單段落12"/>
    <w:basedOn w:val="aa"/>
    <w:qFormat/>
    <w:rsid w:val="00A85E00"/>
    <w:pPr>
      <w:ind w:leftChars="200" w:left="480"/>
    </w:pPr>
  </w:style>
  <w:style w:type="numbering" w:customStyle="1" w:styleId="77">
    <w:name w:val="無清單7"/>
    <w:next w:val="ad"/>
    <w:uiPriority w:val="99"/>
    <w:semiHidden/>
    <w:unhideWhenUsed/>
    <w:rsid w:val="00A85E00"/>
  </w:style>
  <w:style w:type="numbering" w:customStyle="1" w:styleId="128">
    <w:name w:val="無清單12"/>
    <w:next w:val="ad"/>
    <w:uiPriority w:val="99"/>
    <w:semiHidden/>
    <w:unhideWhenUsed/>
    <w:rsid w:val="00A85E00"/>
  </w:style>
  <w:style w:type="numbering" w:customStyle="1" w:styleId="218">
    <w:name w:val="無清單21"/>
    <w:next w:val="ad"/>
    <w:uiPriority w:val="99"/>
    <w:semiHidden/>
    <w:unhideWhenUsed/>
    <w:rsid w:val="00A85E00"/>
  </w:style>
  <w:style w:type="numbering" w:customStyle="1" w:styleId="315">
    <w:name w:val="無清單31"/>
    <w:next w:val="ad"/>
    <w:uiPriority w:val="99"/>
    <w:semiHidden/>
    <w:unhideWhenUsed/>
    <w:rsid w:val="00A85E00"/>
  </w:style>
  <w:style w:type="numbering" w:customStyle="1" w:styleId="411">
    <w:name w:val="無清單41"/>
    <w:next w:val="ad"/>
    <w:uiPriority w:val="99"/>
    <w:semiHidden/>
    <w:unhideWhenUsed/>
    <w:rsid w:val="00A85E00"/>
  </w:style>
  <w:style w:type="numbering" w:customStyle="1" w:styleId="511">
    <w:name w:val="無清單51"/>
    <w:next w:val="ad"/>
    <w:uiPriority w:val="99"/>
    <w:semiHidden/>
    <w:unhideWhenUsed/>
    <w:rsid w:val="00A85E00"/>
  </w:style>
  <w:style w:type="table" w:customStyle="1" w:styleId="129">
    <w:name w:val="表格格線12"/>
    <w:basedOn w:val="ac"/>
    <w:next w:val="afe"/>
    <w:uiPriority w:val="59"/>
    <w:rsid w:val="00A85E0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611">
    <w:name w:val="無清單61"/>
    <w:next w:val="ad"/>
    <w:uiPriority w:val="99"/>
    <w:semiHidden/>
    <w:unhideWhenUsed/>
    <w:rsid w:val="00A85E00"/>
  </w:style>
  <w:style w:type="numbering" w:customStyle="1" w:styleId="1121">
    <w:name w:val="無清單112"/>
    <w:next w:val="ad"/>
    <w:uiPriority w:val="99"/>
    <w:semiHidden/>
    <w:unhideWhenUsed/>
    <w:rsid w:val="00A85E00"/>
  </w:style>
  <w:style w:type="paragraph" w:customStyle="1" w:styleId="281">
    <w:name w:val="本文縮排 28"/>
    <w:basedOn w:val="aa"/>
    <w:rsid w:val="00A85E00"/>
    <w:pPr>
      <w:adjustRightInd w:val="0"/>
      <w:ind w:left="900"/>
      <w:textAlignment w:val="baseline"/>
    </w:pPr>
    <w:rPr>
      <w:rFonts w:ascii="全真楷書" w:eastAsia="全真楷書" w:hAnsi="Times New Roman"/>
      <w:sz w:val="28"/>
      <w:szCs w:val="20"/>
    </w:rPr>
  </w:style>
  <w:style w:type="paragraph" w:customStyle="1" w:styleId="380">
    <w:name w:val="本文縮排 38"/>
    <w:basedOn w:val="aa"/>
    <w:rsid w:val="00A85E00"/>
    <w:pPr>
      <w:adjustRightInd w:val="0"/>
      <w:ind w:left="332" w:hanging="332"/>
      <w:textAlignment w:val="baseline"/>
    </w:pPr>
    <w:rPr>
      <w:rFonts w:ascii="全真楷書" w:eastAsia="全真楷書" w:hAnsi="Times New Roman"/>
      <w:sz w:val="28"/>
      <w:szCs w:val="20"/>
    </w:rPr>
  </w:style>
  <w:style w:type="character" w:customStyle="1" w:styleId="apple-converted-space">
    <w:name w:val="apple-converted-space"/>
    <w:rsid w:val="00A85E00"/>
  </w:style>
  <w:style w:type="numbering" w:customStyle="1" w:styleId="87">
    <w:name w:val="無清單8"/>
    <w:next w:val="ad"/>
    <w:uiPriority w:val="99"/>
    <w:semiHidden/>
    <w:unhideWhenUsed/>
    <w:rsid w:val="00A85E00"/>
  </w:style>
  <w:style w:type="table" w:customStyle="1" w:styleId="219">
    <w:name w:val="表格格線21"/>
    <w:basedOn w:val="ac"/>
    <w:next w:val="afe"/>
    <w:uiPriority w:val="59"/>
    <w:rsid w:val="00A85E00"/>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c">
    <w:name w:val="淺色格線11"/>
    <w:basedOn w:val="ac"/>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
    <w:name w:val="淺色格線 - 輔色 21"/>
    <w:basedOn w:val="ac"/>
    <w:next w:val="-2"/>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新細明體"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新細明體"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41">
    <w:name w:val="淺色格線 - 輔色 41"/>
    <w:basedOn w:val="ac"/>
    <w:next w:val="-4"/>
    <w:uiPriority w:val="62"/>
    <w:rsid w:val="00A85E00"/>
    <w:rPr>
      <w:rFonts w:ascii="Times New Roman" w:eastAsia="新細明體" w:hAnsi="Times New Roman" w:cs="Times New Roman"/>
      <w:kern w:val="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新細明體"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新細明體"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paragraph" w:customStyle="1" w:styleId="291">
    <w:name w:val="本文縮排 29"/>
    <w:basedOn w:val="aa"/>
    <w:rsid w:val="00A85E00"/>
    <w:pPr>
      <w:adjustRightInd w:val="0"/>
      <w:ind w:left="900"/>
      <w:textAlignment w:val="baseline"/>
    </w:pPr>
    <w:rPr>
      <w:rFonts w:ascii="全真楷書" w:eastAsia="全真楷書" w:hAnsi="Times New Roman"/>
      <w:sz w:val="28"/>
      <w:szCs w:val="20"/>
    </w:rPr>
  </w:style>
  <w:style w:type="paragraph" w:customStyle="1" w:styleId="390">
    <w:name w:val="本文縮排 39"/>
    <w:basedOn w:val="aa"/>
    <w:rsid w:val="00A85E00"/>
    <w:pPr>
      <w:adjustRightInd w:val="0"/>
      <w:ind w:left="332" w:hanging="332"/>
      <w:textAlignment w:val="baseline"/>
    </w:pPr>
    <w:rPr>
      <w:rFonts w:ascii="全真楷書" w:eastAsia="全真楷書" w:hAnsi="Times New Roman"/>
      <w:sz w:val="28"/>
      <w:szCs w:val="20"/>
    </w:rPr>
  </w:style>
  <w:style w:type="character" w:customStyle="1" w:styleId="bbspaper">
    <w:name w:val="bbs_paper"/>
    <w:basedOn w:val="ab"/>
    <w:rsid w:val="00A85E00"/>
  </w:style>
  <w:style w:type="character" w:customStyle="1" w:styleId="78">
    <w:name w:val="字元 字元7"/>
    <w:rsid w:val="00A85E00"/>
    <w:rPr>
      <w:rFonts w:ascii="Times New Roman" w:eastAsia="新細明體" w:hAnsi="Times New Roman" w:cs="Times New Roman"/>
      <w:sz w:val="20"/>
      <w:szCs w:val="20"/>
    </w:rPr>
  </w:style>
  <w:style w:type="paragraph" w:customStyle="1" w:styleId="affffffffd">
    <w:name w:val="條"/>
    <w:basedOn w:val="aa"/>
    <w:qFormat/>
    <w:rsid w:val="00A85E00"/>
    <w:pPr>
      <w:snapToGrid w:val="0"/>
      <w:spacing w:line="460" w:lineRule="exact"/>
      <w:ind w:left="500" w:hangingChars="500" w:hanging="500"/>
      <w:jc w:val="both"/>
    </w:pPr>
    <w:rPr>
      <w:rFonts w:ascii="標楷體" w:eastAsia="標楷體" w:hAnsi="Times New Roman"/>
      <w:sz w:val="28"/>
      <w:szCs w:val="20"/>
    </w:rPr>
  </w:style>
  <w:style w:type="character" w:customStyle="1" w:styleId="88">
    <w:name w:val="字元 字元8"/>
    <w:rsid w:val="00A85E00"/>
    <w:rPr>
      <w:kern w:val="2"/>
    </w:rPr>
  </w:style>
  <w:style w:type="character" w:customStyle="1" w:styleId="68">
    <w:name w:val="字元 字元6"/>
    <w:rsid w:val="00A85E00"/>
    <w:rPr>
      <w:rFonts w:ascii="標楷體" w:eastAsia="標楷體"/>
      <w:kern w:val="2"/>
      <w:sz w:val="28"/>
      <w:szCs w:val="24"/>
    </w:rPr>
  </w:style>
  <w:style w:type="character" w:customStyle="1" w:styleId="style21">
    <w:name w:val="style21"/>
    <w:rsid w:val="00A85E00"/>
    <w:rPr>
      <w:rFonts w:ascii="標楷體" w:eastAsia="標楷體" w:hAnsi="標楷體" w:hint="eastAsia"/>
      <w:sz w:val="27"/>
      <w:szCs w:val="27"/>
    </w:rPr>
  </w:style>
  <w:style w:type="character" w:styleId="HTML2">
    <w:name w:val="HTML Typewriter"/>
    <w:rsid w:val="00A85E00"/>
    <w:rPr>
      <w:rFonts w:ascii="Arial Unicode MS" w:eastAsia="Arial Unicode MS" w:hAnsi="Arial Unicode MS" w:cs="Arial Unicode MS"/>
      <w:sz w:val="24"/>
      <w:szCs w:val="24"/>
    </w:rPr>
  </w:style>
  <w:style w:type="character" w:customStyle="1" w:styleId="setbasnamecolor1">
    <w:name w:val="setbasnamecolor1"/>
    <w:rsid w:val="00A85E00"/>
    <w:rPr>
      <w:b/>
      <w:bCs/>
      <w:color w:val="0000FF"/>
    </w:rPr>
  </w:style>
  <w:style w:type="paragraph" w:customStyle="1" w:styleId="135">
    <w:name w:val="內文13"/>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36">
    <w:name w:val="清單段落13"/>
    <w:basedOn w:val="aa"/>
    <w:qFormat/>
    <w:rsid w:val="00A85E00"/>
    <w:pPr>
      <w:ind w:leftChars="200" w:left="480"/>
    </w:pPr>
  </w:style>
  <w:style w:type="character" w:customStyle="1" w:styleId="11d">
    <w:name w:val="標題 1 字元1"/>
    <w:aliases w:val="題號1 字元1,目錄 字元1,字元23 字元 字元1"/>
    <w:rsid w:val="00A85E00"/>
    <w:rPr>
      <w:rFonts w:ascii="Cambria" w:eastAsia="新細明體" w:hAnsi="Cambria" w:cs="Times New Roman"/>
      <w:b/>
      <w:bCs/>
      <w:kern w:val="52"/>
      <w:sz w:val="52"/>
      <w:szCs w:val="52"/>
    </w:rPr>
  </w:style>
  <w:style w:type="character" w:customStyle="1" w:styleId="21a">
    <w:name w:val="標題 2 字元1"/>
    <w:aliases w:val="標題110/111 字元1,節 字元1,節1 字元1,標題110/111 + 內文 字元1"/>
    <w:rsid w:val="00A85E00"/>
    <w:rPr>
      <w:rFonts w:ascii="Cambria" w:eastAsia="新細明體" w:hAnsi="Cambria" w:cs="Times New Roman"/>
      <w:b/>
      <w:bCs/>
      <w:sz w:val="48"/>
      <w:szCs w:val="48"/>
    </w:rPr>
  </w:style>
  <w:style w:type="character" w:customStyle="1" w:styleId="412">
    <w:name w:val="標題 4 字元1"/>
    <w:aliases w:val="表格 字元1,IE_標題 4內文 字元1"/>
    <w:uiPriority w:val="9"/>
    <w:rsid w:val="00A85E00"/>
    <w:rPr>
      <w:rFonts w:ascii="Cambria" w:eastAsia="新細明體" w:hAnsi="Cambria" w:cs="Times New Roman"/>
      <w:sz w:val="36"/>
      <w:szCs w:val="36"/>
    </w:rPr>
  </w:style>
  <w:style w:type="character" w:customStyle="1" w:styleId="711">
    <w:name w:val="標題 7 字元1"/>
    <w:aliases w:val="(1) 字元1"/>
    <w:rsid w:val="00A85E00"/>
    <w:rPr>
      <w:rFonts w:ascii="Cambria" w:eastAsia="新細明體" w:hAnsi="Cambria" w:cs="Times New Roman"/>
      <w:b/>
      <w:bCs/>
      <w:sz w:val="36"/>
      <w:szCs w:val="36"/>
    </w:rPr>
  </w:style>
  <w:style w:type="paragraph" w:customStyle="1" w:styleId="145">
    <w:name w:val="內文14"/>
    <w:basedOn w:val="aa"/>
    <w:qFormat/>
    <w:rsid w:val="00A85E00"/>
    <w:pPr>
      <w:spacing w:before="100" w:beforeAutospacing="1" w:after="100" w:afterAutospacing="1"/>
    </w:pPr>
    <w:rPr>
      <w:rFonts w:ascii="Arial Unicode MS" w:eastAsia="Arial Unicode MS" w:hAnsi="Arial Unicode MS" w:cs="Arial Unicode MS"/>
      <w:kern w:val="0"/>
      <w:szCs w:val="24"/>
    </w:rPr>
  </w:style>
  <w:style w:type="paragraph" w:customStyle="1" w:styleId="146">
    <w:name w:val="清單段落14"/>
    <w:basedOn w:val="aa"/>
    <w:qFormat/>
    <w:rsid w:val="00A85E00"/>
    <w:pPr>
      <w:ind w:leftChars="200" w:left="480"/>
    </w:pPr>
  </w:style>
  <w:style w:type="paragraph" w:customStyle="1" w:styleId="affffffffe">
    <w:name w:val="刪除"/>
    <w:basedOn w:val="aa"/>
    <w:link w:val="afffffffff"/>
    <w:qFormat/>
    <w:rsid w:val="00A85E00"/>
    <w:pPr>
      <w:autoSpaceDE w:val="0"/>
      <w:autoSpaceDN w:val="0"/>
      <w:adjustRightInd w:val="0"/>
      <w:snapToGrid w:val="0"/>
      <w:spacing w:line="320" w:lineRule="exact"/>
      <w:jc w:val="right"/>
      <w:textAlignment w:val="baseline"/>
    </w:pPr>
    <w:rPr>
      <w:rFonts w:ascii="Times New Roman" w:eastAsia="標楷體" w:hAnsi="Times New Roman"/>
      <w:dstrike/>
      <w:color w:val="FF0000"/>
      <w:kern w:val="0"/>
      <w:szCs w:val="20"/>
    </w:rPr>
  </w:style>
  <w:style w:type="paragraph" w:customStyle="1" w:styleId="afffffffff0">
    <w:name w:val="藍底線"/>
    <w:basedOn w:val="7"/>
    <w:link w:val="afffffffff1"/>
    <w:qFormat/>
    <w:rsid w:val="00A85E00"/>
    <w:pPr>
      <w:suppressAutoHyphens w:val="0"/>
      <w:autoSpaceDE w:val="0"/>
      <w:adjustRightInd w:val="0"/>
      <w:spacing w:line="240" w:lineRule="atLeast"/>
      <w:ind w:left="0"/>
      <w:jc w:val="right"/>
    </w:pPr>
    <w:rPr>
      <w:rFonts w:eastAsia="Times New Roman"/>
      <w:bCs w:val="0"/>
      <w:color w:val="3366FF"/>
      <w:szCs w:val="24"/>
      <w:u w:val="single"/>
    </w:rPr>
  </w:style>
  <w:style w:type="character" w:customStyle="1" w:styleId="afffffffff">
    <w:name w:val="刪除 字元"/>
    <w:basedOn w:val="ab"/>
    <w:link w:val="affffffffe"/>
    <w:rsid w:val="00A85E00"/>
    <w:rPr>
      <w:rFonts w:ascii="Times New Roman" w:eastAsia="標楷體" w:hAnsi="Times New Roman" w:cs="Times New Roman"/>
      <w:dstrike/>
      <w:color w:val="FF0000"/>
      <w:kern w:val="0"/>
      <w:szCs w:val="20"/>
    </w:rPr>
  </w:style>
  <w:style w:type="character" w:customStyle="1" w:styleId="afffffffff1">
    <w:name w:val="藍底線 字元"/>
    <w:basedOn w:val="70"/>
    <w:link w:val="afffffffff0"/>
    <w:rsid w:val="00A85E00"/>
    <w:rPr>
      <w:rFonts w:ascii="Times New Roman" w:eastAsia="Times New Roman" w:hAnsi="Times New Roman" w:cs="Times New Roman"/>
      <w:bCs w:val="0"/>
      <w:color w:val="3366FF"/>
      <w:kern w:val="0"/>
      <w:sz w:val="28"/>
      <w:szCs w:val="24"/>
      <w:u w:val="single"/>
    </w:rPr>
  </w:style>
  <w:style w:type="paragraph" w:customStyle="1" w:styleId="xl471">
    <w:name w:val="xl471"/>
    <w:basedOn w:val="aa"/>
    <w:rsid w:val="00091AF7"/>
    <w:pPr>
      <w:spacing w:before="100" w:beforeAutospacing="1" w:after="100" w:afterAutospacing="1"/>
      <w:jc w:val="center"/>
      <w:textAlignment w:val="top"/>
    </w:pPr>
    <w:rPr>
      <w:rFonts w:ascii="微軟正黑體" w:eastAsia="微軟正黑體" w:hAnsi="微軟正黑體" w:cs="新細明體"/>
      <w:kern w:val="0"/>
      <w:sz w:val="22"/>
    </w:rPr>
  </w:style>
  <w:style w:type="paragraph" w:customStyle="1" w:styleId="xl472">
    <w:name w:val="xl472"/>
    <w:basedOn w:val="aa"/>
    <w:rsid w:val="00091AF7"/>
    <w:pPr>
      <w:spacing w:before="100" w:beforeAutospacing="1" w:after="100" w:afterAutospacing="1"/>
      <w:jc w:val="center"/>
    </w:pPr>
    <w:rPr>
      <w:rFonts w:ascii="微軟正黑體" w:eastAsia="微軟正黑體" w:hAnsi="微軟正黑體" w:cs="新細明體"/>
      <w:kern w:val="0"/>
      <w:sz w:val="22"/>
    </w:rPr>
  </w:style>
  <w:style w:type="paragraph" w:customStyle="1" w:styleId="xl527">
    <w:name w:val="xl527"/>
    <w:basedOn w:val="aa"/>
    <w:rsid w:val="00091AF7"/>
    <w:pPr>
      <w:pBdr>
        <w:top w:val="single" w:sz="8"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8">
    <w:name w:val="xl528"/>
    <w:basedOn w:val="aa"/>
    <w:rsid w:val="00091AF7"/>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29">
    <w:name w:val="xl529"/>
    <w:basedOn w:val="aa"/>
    <w:rsid w:val="00091AF7"/>
    <w:pPr>
      <w:pBdr>
        <w:top w:val="single" w:sz="8" w:space="0" w:color="auto"/>
        <w:left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0">
    <w:name w:val="xl530"/>
    <w:basedOn w:val="aa"/>
    <w:rsid w:val="00091AF7"/>
    <w:pPr>
      <w:pBdr>
        <w:left w:val="single" w:sz="4" w:space="0" w:color="auto"/>
        <w:bottom w:val="single" w:sz="4" w:space="0" w:color="auto"/>
        <w:right w:val="single" w:sz="4" w:space="0" w:color="auto"/>
      </w:pBdr>
      <w:spacing w:before="100" w:beforeAutospacing="1" w:after="100" w:afterAutospacing="1"/>
      <w:jc w:val="center"/>
      <w:textAlignment w:val="top"/>
    </w:pPr>
    <w:rPr>
      <w:rFonts w:ascii="微軟正黑體" w:eastAsia="微軟正黑體" w:hAnsi="微軟正黑體" w:cs="新細明體"/>
      <w:b/>
      <w:bCs/>
      <w:kern w:val="0"/>
      <w:sz w:val="28"/>
      <w:szCs w:val="28"/>
    </w:rPr>
  </w:style>
  <w:style w:type="paragraph" w:customStyle="1" w:styleId="xl531">
    <w:name w:val="xl531"/>
    <w:basedOn w:val="aa"/>
    <w:rsid w:val="00091AF7"/>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xl532">
    <w:name w:val="xl532"/>
    <w:basedOn w:val="aa"/>
    <w:rsid w:val="00091AF7"/>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微軟正黑體" w:eastAsia="微軟正黑體" w:hAnsi="微軟正黑體" w:cs="新細明體"/>
      <w:b/>
      <w:bCs/>
      <w:kern w:val="0"/>
      <w:sz w:val="26"/>
      <w:szCs w:val="26"/>
    </w:rPr>
  </w:style>
  <w:style w:type="paragraph" w:customStyle="1" w:styleId="ListParagraph1">
    <w:name w:val="List Paragraph1"/>
    <w:basedOn w:val="aa"/>
    <w:rsid w:val="00181473"/>
    <w:pPr>
      <w:ind w:leftChars="200" w:left="480"/>
    </w:pPr>
  </w:style>
  <w:style w:type="character" w:customStyle="1" w:styleId="79">
    <w:name w:val="字元 字元7"/>
    <w:rsid w:val="001D70C9"/>
    <w:rPr>
      <w:rFonts w:ascii="Times New Roman" w:eastAsia="新細明體" w:hAnsi="Times New Roman" w:cs="Times New Roman"/>
      <w:sz w:val="20"/>
      <w:szCs w:val="20"/>
    </w:rPr>
  </w:style>
  <w:style w:type="character" w:customStyle="1" w:styleId="89">
    <w:name w:val="字元 字元8"/>
    <w:rsid w:val="001D70C9"/>
    <w:rPr>
      <w:kern w:val="2"/>
    </w:rPr>
  </w:style>
  <w:style w:type="character" w:customStyle="1" w:styleId="69">
    <w:name w:val="字元 字元6"/>
    <w:rsid w:val="001D70C9"/>
    <w:rPr>
      <w:rFonts w:ascii="標楷體" w:eastAsia="標楷體"/>
      <w:kern w:val="2"/>
      <w:sz w:val="28"/>
      <w:szCs w:val="24"/>
    </w:rPr>
  </w:style>
  <w:style w:type="paragraph" w:customStyle="1" w:styleId="-11">
    <w:name w:val="彩色清單 - 輔色 11"/>
    <w:basedOn w:val="aa"/>
    <w:uiPriority w:val="34"/>
    <w:qFormat/>
    <w:rsid w:val="009F4FE2"/>
    <w:pPr>
      <w:ind w:leftChars="200" w:left="480"/>
    </w:pPr>
  </w:style>
  <w:style w:type="numbering" w:customStyle="1" w:styleId="a8">
    <w:name w:val="公文樣式"/>
    <w:rsid w:val="002A4563"/>
    <w:pPr>
      <w:numPr>
        <w:numId w:val="30"/>
      </w:numPr>
    </w:pPr>
  </w:style>
  <w:style w:type="character" w:customStyle="1" w:styleId="1c">
    <w:name w:val="1. 字元"/>
    <w:link w:val="1b"/>
    <w:qFormat/>
    <w:rsid w:val="002A4563"/>
    <w:rPr>
      <w:rFonts w:ascii="Times New Roman" w:eastAsia="全真楷書" w:hAnsi="Times New Roman" w:cs="Times New Roman"/>
      <w:kern w:val="0"/>
      <w:sz w:val="18"/>
      <w:szCs w:val="20"/>
    </w:rPr>
  </w:style>
  <w:style w:type="paragraph" w:customStyle="1" w:styleId="yiv1617719950msonormal">
    <w:name w:val="yiv1617719950msonormal"/>
    <w:basedOn w:val="aa"/>
    <w:qFormat/>
    <w:rsid w:val="002A4563"/>
    <w:pPr>
      <w:spacing w:before="100" w:beforeAutospacing="1" w:after="100" w:afterAutospacing="1"/>
    </w:pPr>
    <w:rPr>
      <w:rFonts w:ascii="新細明體" w:hAnsi="新細明體" w:cs="新細明體"/>
      <w:kern w:val="0"/>
      <w:szCs w:val="24"/>
    </w:rPr>
  </w:style>
  <w:style w:type="paragraph" w:customStyle="1" w:styleId="1ff5">
    <w:name w:val="1內文"/>
    <w:basedOn w:val="1f5"/>
    <w:qFormat/>
    <w:rsid w:val="002A4563"/>
    <w:pPr>
      <w:ind w:left="1021" w:firstLine="658"/>
    </w:pPr>
  </w:style>
  <w:style w:type="paragraph" w:customStyle="1" w:styleId="afffffffff2">
    <w:name w:val="括號一內文"/>
    <w:basedOn w:val="1ff5"/>
    <w:qFormat/>
    <w:rsid w:val="002A4563"/>
    <w:pPr>
      <w:ind w:left="1134"/>
    </w:pPr>
  </w:style>
  <w:style w:type="paragraph" w:customStyle="1" w:styleId="font1">
    <w:name w:val="font1"/>
    <w:basedOn w:val="aa"/>
    <w:qFormat/>
    <w:rsid w:val="002A4563"/>
    <w:pPr>
      <w:spacing w:before="100" w:beforeAutospacing="1" w:after="100" w:afterAutospacing="1"/>
    </w:pPr>
    <w:rPr>
      <w:rFonts w:ascii="新細明體" w:hAnsi="新細明體" w:cs="Arial Unicode MS" w:hint="eastAsia"/>
      <w:kern w:val="0"/>
      <w:szCs w:val="24"/>
    </w:rPr>
  </w:style>
  <w:style w:type="table" w:customStyle="1" w:styleId="TableNormal">
    <w:name w:val="Table Normal"/>
    <w:uiPriority w:val="2"/>
    <w:unhideWhenUsed/>
    <w:qFormat/>
    <w:rsid w:val="00A6655B"/>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a"/>
    <w:uiPriority w:val="1"/>
    <w:qFormat/>
    <w:rsid w:val="00A6655B"/>
    <w:pPr>
      <w:widowControl w:val="0"/>
      <w:autoSpaceDE w:val="0"/>
      <w:autoSpaceDN w:val="0"/>
      <w:ind w:left="23"/>
    </w:pPr>
    <w:rPr>
      <w:rFonts w:ascii="標楷體" w:eastAsia="標楷體" w:hAnsi="標楷體" w:cs="標楷體"/>
      <w:kern w:val="0"/>
      <w:sz w:val="22"/>
      <w:lang w:eastAsia="en-US"/>
    </w:rPr>
  </w:style>
  <w:style w:type="numbering" w:customStyle="1" w:styleId="97">
    <w:name w:val="無清單9"/>
    <w:next w:val="ad"/>
    <w:uiPriority w:val="99"/>
    <w:semiHidden/>
    <w:unhideWhenUsed/>
    <w:rsid w:val="004D1A18"/>
  </w:style>
  <w:style w:type="numbering" w:customStyle="1" w:styleId="10">
    <w:name w:val="公文樣式1"/>
    <w:uiPriority w:val="99"/>
    <w:rsid w:val="004D1A18"/>
    <w:pPr>
      <w:numPr>
        <w:numId w:val="1"/>
      </w:numPr>
    </w:pPr>
  </w:style>
  <w:style w:type="table" w:customStyle="1" w:styleId="47">
    <w:name w:val="表格格線4"/>
    <w:basedOn w:val="ac"/>
    <w:next w:val="afe"/>
    <w:qFormat/>
    <w:rsid w:val="004D1A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5">
    <w:name w:val="內文15"/>
    <w:basedOn w:val="aa"/>
    <w:qFormat/>
    <w:rsid w:val="00180B8C"/>
    <w:pPr>
      <w:spacing w:before="100" w:beforeAutospacing="1" w:after="100" w:afterAutospacing="1"/>
    </w:pPr>
    <w:rPr>
      <w:rFonts w:ascii="Arial Unicode MS" w:eastAsia="Arial Unicode MS" w:hAnsi="Arial Unicode MS" w:cs="Arial Unicode MS"/>
      <w:kern w:val="0"/>
      <w:szCs w:val="24"/>
    </w:rPr>
  </w:style>
  <w:style w:type="paragraph" w:customStyle="1" w:styleId="156">
    <w:name w:val="清單段落15"/>
    <w:basedOn w:val="aa"/>
    <w:qFormat/>
    <w:rsid w:val="00180B8C"/>
    <w:pPr>
      <w:widowControl w:val="0"/>
      <w:ind w:leftChars="200" w:left="480"/>
    </w:pPr>
  </w:style>
  <w:style w:type="paragraph" w:customStyle="1" w:styleId="3f">
    <w:name w:val="標題3"/>
    <w:basedOn w:val="3"/>
    <w:link w:val="3f0"/>
    <w:qFormat/>
    <w:rsid w:val="009E288E"/>
    <w:pPr>
      <w:widowControl w:val="0"/>
      <w:spacing w:line="400" w:lineRule="exact"/>
    </w:pPr>
    <w:rPr>
      <w:rFonts w:ascii="Times New Roman" w:eastAsia="標楷體" w:hAnsi="Times New Roman" w:cs="Times New Roman"/>
      <w:b w:val="0"/>
      <w:sz w:val="32"/>
    </w:rPr>
  </w:style>
  <w:style w:type="character" w:customStyle="1" w:styleId="3f0">
    <w:name w:val="標題3 字元"/>
    <w:link w:val="3f"/>
    <w:rsid w:val="009E288E"/>
    <w:rPr>
      <w:rFonts w:ascii="Times New Roman" w:eastAsia="標楷體" w:hAnsi="Times New Roman" w:cs="Times New Roman"/>
      <w:bCs/>
      <w:kern w:val="0"/>
      <w:sz w:val="32"/>
      <w:szCs w:val="36"/>
    </w:rPr>
  </w:style>
  <w:style w:type="paragraph" w:customStyle="1" w:styleId="166">
    <w:name w:val="內文16"/>
    <w:basedOn w:val="aa"/>
    <w:qFormat/>
    <w:rsid w:val="00A269F6"/>
    <w:pPr>
      <w:spacing w:before="100" w:beforeAutospacing="1" w:after="100" w:afterAutospacing="1"/>
    </w:pPr>
    <w:rPr>
      <w:rFonts w:ascii="Arial Unicode MS" w:eastAsia="Arial Unicode MS" w:hAnsi="Arial Unicode MS" w:cs="Arial Unicode MS"/>
      <w:kern w:val="0"/>
      <w:szCs w:val="24"/>
    </w:rPr>
  </w:style>
  <w:style w:type="paragraph" w:customStyle="1" w:styleId="167">
    <w:name w:val="清單段落16"/>
    <w:basedOn w:val="aa"/>
    <w:qFormat/>
    <w:rsid w:val="00A269F6"/>
    <w:pPr>
      <w:widowControl w:val="0"/>
      <w:ind w:leftChars="200" w:left="480"/>
    </w:pPr>
  </w:style>
  <w:style w:type="paragraph" w:customStyle="1" w:styleId="175">
    <w:name w:val="內文17"/>
    <w:basedOn w:val="aa"/>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6">
    <w:name w:val="清單段落17"/>
    <w:basedOn w:val="aa"/>
    <w:qFormat/>
    <w:rsid w:val="006305AB"/>
    <w:pPr>
      <w:widowControl w:val="0"/>
      <w:ind w:leftChars="200" w:left="480"/>
    </w:pPr>
  </w:style>
  <w:style w:type="paragraph" w:customStyle="1" w:styleId="177">
    <w:name w:val="內文17"/>
    <w:basedOn w:val="aa"/>
    <w:qFormat/>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78">
    <w:name w:val="清單段落17"/>
    <w:basedOn w:val="aa"/>
    <w:qFormat/>
    <w:rsid w:val="006305AB"/>
    <w:pPr>
      <w:widowControl w:val="0"/>
      <w:ind w:leftChars="200" w:left="480"/>
    </w:pPr>
  </w:style>
  <w:style w:type="paragraph" w:customStyle="1" w:styleId="185">
    <w:name w:val="內文18"/>
    <w:basedOn w:val="aa"/>
    <w:rsid w:val="006305AB"/>
    <w:pPr>
      <w:spacing w:before="100" w:beforeAutospacing="1" w:after="100" w:afterAutospacing="1"/>
    </w:pPr>
    <w:rPr>
      <w:rFonts w:ascii="Arial Unicode MS" w:eastAsia="Arial Unicode MS" w:hAnsi="Arial Unicode MS" w:cs="Arial Unicode MS"/>
      <w:kern w:val="0"/>
      <w:szCs w:val="24"/>
    </w:rPr>
  </w:style>
  <w:style w:type="paragraph" w:customStyle="1" w:styleId="186">
    <w:name w:val="清單段落18"/>
    <w:basedOn w:val="aa"/>
    <w:qFormat/>
    <w:rsid w:val="006305AB"/>
    <w:pPr>
      <w:widowControl w:val="0"/>
      <w:ind w:leftChars="200" w:left="480"/>
    </w:pPr>
  </w:style>
  <w:style w:type="paragraph" w:customStyle="1" w:styleId="195">
    <w:name w:val="清單段落19"/>
    <w:basedOn w:val="aa"/>
    <w:qFormat/>
    <w:rsid w:val="009A2B8E"/>
    <w:pPr>
      <w:widowControl w:val="0"/>
      <w:ind w:leftChars="200" w:left="480"/>
    </w:pPr>
  </w:style>
  <w:style w:type="paragraph" w:customStyle="1" w:styleId="2311">
    <w:name w:val="字元23 字元1"/>
    <w:basedOn w:val="aa"/>
    <w:next w:val="aa"/>
    <w:uiPriority w:val="99"/>
    <w:qFormat/>
    <w:rsid w:val="003249D0"/>
    <w:pPr>
      <w:keepNext/>
      <w:widowControl w:val="0"/>
      <w:spacing w:before="180" w:after="180" w:line="720" w:lineRule="auto"/>
      <w:outlineLvl w:val="0"/>
    </w:pPr>
    <w:rPr>
      <w:rFonts w:ascii="Calibri Light" w:hAnsi="Calibri Light"/>
      <w:b/>
      <w:bCs/>
      <w:kern w:val="52"/>
      <w:sz w:val="52"/>
      <w:szCs w:val="52"/>
    </w:rPr>
  </w:style>
  <w:style w:type="paragraph" w:customStyle="1" w:styleId="1101111">
    <w:name w:val="標題110/1111"/>
    <w:basedOn w:val="aa"/>
    <w:next w:val="aa"/>
    <w:uiPriority w:val="99"/>
    <w:unhideWhenUsed/>
    <w:qFormat/>
    <w:rsid w:val="003249D0"/>
    <w:pPr>
      <w:keepNext/>
      <w:widowControl w:val="0"/>
      <w:spacing w:line="720" w:lineRule="auto"/>
      <w:outlineLvl w:val="1"/>
    </w:pPr>
    <w:rPr>
      <w:rFonts w:ascii="Calibri Light" w:hAnsi="Calibri Light"/>
      <w:b/>
      <w:bCs/>
      <w:kern w:val="3"/>
      <w:sz w:val="48"/>
      <w:szCs w:val="48"/>
    </w:rPr>
  </w:style>
  <w:style w:type="paragraph" w:customStyle="1" w:styleId="316">
    <w:name w:val="標題 31"/>
    <w:basedOn w:val="aa"/>
    <w:next w:val="aa"/>
    <w:uiPriority w:val="9"/>
    <w:unhideWhenUsed/>
    <w:qFormat/>
    <w:rsid w:val="003249D0"/>
    <w:pPr>
      <w:keepNext/>
      <w:widowControl w:val="0"/>
      <w:spacing w:line="720" w:lineRule="auto"/>
      <w:outlineLvl w:val="2"/>
    </w:pPr>
    <w:rPr>
      <w:rFonts w:ascii="Calibri Light" w:hAnsi="Calibri Light"/>
      <w:b/>
      <w:bCs/>
      <w:kern w:val="3"/>
      <w:sz w:val="36"/>
      <w:szCs w:val="36"/>
    </w:rPr>
  </w:style>
  <w:style w:type="paragraph" w:customStyle="1" w:styleId="413">
    <w:name w:val="標題 41"/>
    <w:basedOn w:val="aa"/>
    <w:next w:val="aa"/>
    <w:unhideWhenUsed/>
    <w:qFormat/>
    <w:rsid w:val="003249D0"/>
    <w:pPr>
      <w:keepNext/>
      <w:widowControl w:val="0"/>
      <w:suppressAutoHyphens/>
      <w:autoSpaceDN w:val="0"/>
      <w:spacing w:line="720" w:lineRule="auto"/>
      <w:textAlignment w:val="baseline"/>
      <w:outlineLvl w:val="3"/>
    </w:pPr>
    <w:rPr>
      <w:rFonts w:ascii="Cambria" w:hAnsi="Cambria"/>
      <w:kern w:val="3"/>
      <w:sz w:val="36"/>
      <w:szCs w:val="36"/>
    </w:rPr>
  </w:style>
  <w:style w:type="paragraph" w:customStyle="1" w:styleId="512">
    <w:name w:val="標題 51"/>
    <w:basedOn w:val="aa"/>
    <w:next w:val="aa"/>
    <w:uiPriority w:val="9"/>
    <w:unhideWhenUsed/>
    <w:qFormat/>
    <w:rsid w:val="003249D0"/>
    <w:pPr>
      <w:keepNext/>
      <w:widowControl w:val="0"/>
      <w:suppressAutoHyphens/>
      <w:autoSpaceDN w:val="0"/>
      <w:spacing w:line="720" w:lineRule="auto"/>
      <w:ind w:leftChars="200" w:left="200"/>
      <w:textAlignment w:val="baseline"/>
      <w:outlineLvl w:val="4"/>
    </w:pPr>
    <w:rPr>
      <w:rFonts w:ascii="Cambria" w:hAnsi="Cambria"/>
      <w:b/>
      <w:bCs/>
      <w:kern w:val="3"/>
      <w:sz w:val="36"/>
      <w:szCs w:val="36"/>
    </w:rPr>
  </w:style>
  <w:style w:type="paragraph" w:customStyle="1" w:styleId="612">
    <w:name w:val="標題 61"/>
    <w:basedOn w:val="aa"/>
    <w:next w:val="aa"/>
    <w:unhideWhenUsed/>
    <w:qFormat/>
    <w:rsid w:val="003249D0"/>
    <w:pPr>
      <w:keepNext/>
      <w:widowControl w:val="0"/>
      <w:suppressAutoHyphens/>
      <w:autoSpaceDN w:val="0"/>
      <w:spacing w:line="720" w:lineRule="auto"/>
      <w:ind w:leftChars="200" w:left="200"/>
      <w:textAlignment w:val="baseline"/>
      <w:outlineLvl w:val="5"/>
    </w:pPr>
    <w:rPr>
      <w:rFonts w:ascii="Cambria" w:hAnsi="Cambria"/>
      <w:kern w:val="3"/>
      <w:sz w:val="36"/>
      <w:szCs w:val="36"/>
    </w:rPr>
  </w:style>
  <w:style w:type="paragraph" w:customStyle="1" w:styleId="712">
    <w:name w:val="標題 71"/>
    <w:basedOn w:val="aa"/>
    <w:next w:val="aa"/>
    <w:uiPriority w:val="99"/>
    <w:unhideWhenUsed/>
    <w:qFormat/>
    <w:rsid w:val="003249D0"/>
    <w:pPr>
      <w:keepNext/>
      <w:widowControl w:val="0"/>
      <w:suppressAutoHyphens/>
      <w:autoSpaceDN w:val="0"/>
      <w:spacing w:line="720" w:lineRule="auto"/>
      <w:ind w:leftChars="400" w:left="400"/>
      <w:textAlignment w:val="baseline"/>
      <w:outlineLvl w:val="6"/>
    </w:pPr>
    <w:rPr>
      <w:rFonts w:ascii="Cambria" w:hAnsi="Cambria"/>
      <w:b/>
      <w:bCs/>
      <w:kern w:val="3"/>
      <w:sz w:val="36"/>
      <w:szCs w:val="36"/>
    </w:rPr>
  </w:style>
  <w:style w:type="paragraph" w:customStyle="1" w:styleId="811">
    <w:name w:val="標題 81"/>
    <w:basedOn w:val="aa"/>
    <w:next w:val="aa"/>
    <w:uiPriority w:val="9"/>
    <w:unhideWhenUsed/>
    <w:qFormat/>
    <w:rsid w:val="003249D0"/>
    <w:pPr>
      <w:keepNext/>
      <w:widowControl w:val="0"/>
      <w:suppressAutoHyphens/>
      <w:autoSpaceDN w:val="0"/>
      <w:spacing w:line="720" w:lineRule="auto"/>
      <w:ind w:leftChars="400" w:left="400"/>
      <w:textAlignment w:val="baseline"/>
      <w:outlineLvl w:val="7"/>
    </w:pPr>
    <w:rPr>
      <w:rFonts w:ascii="Cambria" w:hAnsi="Cambria"/>
      <w:kern w:val="3"/>
      <w:sz w:val="36"/>
      <w:szCs w:val="36"/>
    </w:rPr>
  </w:style>
  <w:style w:type="paragraph" w:customStyle="1" w:styleId="911">
    <w:name w:val="標題 91"/>
    <w:basedOn w:val="aa"/>
    <w:next w:val="aa"/>
    <w:uiPriority w:val="9"/>
    <w:unhideWhenUsed/>
    <w:qFormat/>
    <w:rsid w:val="003249D0"/>
    <w:pPr>
      <w:keepNext/>
      <w:widowControl w:val="0"/>
      <w:suppressAutoHyphens/>
      <w:autoSpaceDN w:val="0"/>
      <w:spacing w:line="720" w:lineRule="auto"/>
      <w:ind w:leftChars="400" w:left="400"/>
      <w:textAlignment w:val="baseline"/>
      <w:outlineLvl w:val="8"/>
    </w:pPr>
    <w:rPr>
      <w:rFonts w:ascii="Cambria" w:hAnsi="Cambria"/>
      <w:kern w:val="3"/>
      <w:sz w:val="36"/>
      <w:szCs w:val="36"/>
    </w:rPr>
  </w:style>
  <w:style w:type="paragraph" w:customStyle="1" w:styleId="-">
    <w:name w:val="壹-"/>
    <w:basedOn w:val="13"/>
    <w:link w:val="-0"/>
    <w:qFormat/>
    <w:rsid w:val="003249D0"/>
    <w:pPr>
      <w:widowControl w:val="0"/>
      <w:spacing w:line="240" w:lineRule="auto"/>
      <w:jc w:val="both"/>
    </w:pPr>
    <w:rPr>
      <w:rFonts w:ascii="標楷體" w:eastAsia="標楷體" w:hAnsi="標楷體" w:cs="Times New Roman"/>
      <w:sz w:val="36"/>
      <w:szCs w:val="36"/>
    </w:rPr>
  </w:style>
  <w:style w:type="character" w:customStyle="1" w:styleId="-0">
    <w:name w:val="壹- 字元"/>
    <w:link w:val="-"/>
    <w:rsid w:val="003249D0"/>
    <w:rPr>
      <w:rFonts w:ascii="標楷體" w:eastAsia="標楷體" w:hAnsi="標楷體" w:cs="Times New Roman"/>
      <w:b/>
      <w:bCs/>
      <w:kern w:val="52"/>
      <w:sz w:val="36"/>
      <w:szCs w:val="36"/>
    </w:rPr>
  </w:style>
  <w:style w:type="paragraph" w:customStyle="1" w:styleId="afffffffff3">
    <w:name w:val="一、審"/>
    <w:basedOn w:val="23"/>
    <w:link w:val="afffffffff4"/>
    <w:qFormat/>
    <w:rsid w:val="003249D0"/>
    <w:pPr>
      <w:widowControl w:val="0"/>
      <w:adjustRightInd w:val="0"/>
      <w:snapToGrid w:val="0"/>
      <w:spacing w:afterLines="50" w:after="180" w:line="500" w:lineRule="exact"/>
    </w:pPr>
    <w:rPr>
      <w:rFonts w:ascii="標楷體" w:eastAsia="新細明體" w:hAnsi="標楷體" w:cs="Times New Roman"/>
      <w:sz w:val="36"/>
      <w:szCs w:val="36"/>
    </w:rPr>
  </w:style>
  <w:style w:type="character" w:customStyle="1" w:styleId="afffffffff4">
    <w:name w:val="一、審 字元"/>
    <w:link w:val="afffffffff3"/>
    <w:rsid w:val="003249D0"/>
    <w:rPr>
      <w:rFonts w:ascii="標楷體" w:eastAsia="新細明體" w:hAnsi="標楷體" w:cs="Times New Roman"/>
      <w:b/>
      <w:bCs/>
      <w:sz w:val="36"/>
      <w:szCs w:val="36"/>
    </w:rPr>
  </w:style>
  <w:style w:type="paragraph" w:customStyle="1" w:styleId="afffffffff5">
    <w:name w:val="(一)訂"/>
    <w:basedOn w:val="3"/>
    <w:link w:val="afffffffff6"/>
    <w:qFormat/>
    <w:rsid w:val="003249D0"/>
    <w:pPr>
      <w:widowControl w:val="0"/>
      <w:adjustRightInd/>
      <w:spacing w:after="180" w:line="720" w:lineRule="auto"/>
      <w:textAlignment w:val="auto"/>
    </w:pPr>
    <w:rPr>
      <w:rFonts w:ascii="標楷體" w:eastAsia="標楷體" w:hAnsi="標楷體" w:cs="Times New Roman"/>
      <w:kern w:val="2"/>
    </w:rPr>
  </w:style>
  <w:style w:type="character" w:customStyle="1" w:styleId="afffffffff6">
    <w:name w:val="(一)訂 字元"/>
    <w:link w:val="afffffffff5"/>
    <w:rsid w:val="003249D0"/>
    <w:rPr>
      <w:rFonts w:ascii="標楷體" w:eastAsia="標楷體" w:hAnsi="標楷體" w:cs="Times New Roman"/>
      <w:b/>
      <w:bCs/>
      <w:sz w:val="36"/>
      <w:szCs w:val="36"/>
    </w:rPr>
  </w:style>
  <w:style w:type="paragraph" w:customStyle="1" w:styleId="1ff6">
    <w:name w:val="1.樣式"/>
    <w:basedOn w:val="af2"/>
    <w:link w:val="1ff7"/>
    <w:qFormat/>
    <w:rsid w:val="003249D0"/>
    <w:pPr>
      <w:widowControl w:val="0"/>
      <w:suppressAutoHyphens/>
      <w:autoSpaceDN w:val="0"/>
      <w:spacing w:line="480" w:lineRule="exact"/>
      <w:ind w:leftChars="0" w:left="0" w:hanging="360"/>
      <w:jc w:val="both"/>
      <w:textAlignment w:val="baseline"/>
    </w:pPr>
    <w:rPr>
      <w:rFonts w:ascii="Times New Roman" w:eastAsia="標楷體" w:hAnsi="Times New Roman"/>
      <w:kern w:val="3"/>
      <w:sz w:val="28"/>
      <w:szCs w:val="28"/>
      <w:lang w:val="en-US" w:eastAsia="zh-TW"/>
    </w:rPr>
  </w:style>
  <w:style w:type="character" w:customStyle="1" w:styleId="1ff7">
    <w:name w:val="1.樣式 字元"/>
    <w:link w:val="1ff6"/>
    <w:rsid w:val="003249D0"/>
    <w:rPr>
      <w:rFonts w:ascii="Times New Roman" w:eastAsia="標楷體" w:hAnsi="Times New Roman" w:cs="Times New Roman"/>
      <w:kern w:val="3"/>
      <w:sz w:val="28"/>
      <w:szCs w:val="28"/>
    </w:rPr>
  </w:style>
  <w:style w:type="paragraph" w:customStyle="1" w:styleId="1ff8">
    <w:name w:val="(1) 樣式"/>
    <w:basedOn w:val="aa"/>
    <w:link w:val="1ff9"/>
    <w:qFormat/>
    <w:rsid w:val="003249D0"/>
    <w:pPr>
      <w:widowControl w:val="0"/>
      <w:tabs>
        <w:tab w:val="left" w:pos="1985"/>
      </w:tabs>
      <w:autoSpaceDN w:val="0"/>
      <w:spacing w:line="480" w:lineRule="exact"/>
      <w:ind w:left="1985" w:hanging="487"/>
      <w:jc w:val="both"/>
      <w:textAlignment w:val="baseline"/>
    </w:pPr>
    <w:rPr>
      <w:rFonts w:ascii="Times New Roman" w:eastAsia="標楷體" w:hAnsi="Times New Roman"/>
      <w:kern w:val="0"/>
      <w:sz w:val="28"/>
      <w:szCs w:val="28"/>
    </w:rPr>
  </w:style>
  <w:style w:type="character" w:customStyle="1" w:styleId="1ff9">
    <w:name w:val="(1) 樣式 字元"/>
    <w:link w:val="1ff8"/>
    <w:rsid w:val="003249D0"/>
    <w:rPr>
      <w:rFonts w:ascii="Times New Roman" w:eastAsia="標楷體" w:hAnsi="Times New Roman" w:cs="Times New Roman"/>
      <w:kern w:val="0"/>
      <w:sz w:val="28"/>
      <w:szCs w:val="28"/>
    </w:rPr>
  </w:style>
  <w:style w:type="paragraph" w:customStyle="1" w:styleId="21b">
    <w:name w:val="目錄 21"/>
    <w:basedOn w:val="aa"/>
    <w:next w:val="aa"/>
    <w:autoRedefine/>
    <w:uiPriority w:val="99"/>
    <w:unhideWhenUsed/>
    <w:qFormat/>
    <w:rsid w:val="003249D0"/>
    <w:pPr>
      <w:spacing w:after="100" w:line="276" w:lineRule="auto"/>
      <w:ind w:left="220"/>
    </w:pPr>
    <w:rPr>
      <w:kern w:val="0"/>
      <w:sz w:val="22"/>
    </w:rPr>
  </w:style>
  <w:style w:type="paragraph" w:customStyle="1" w:styleId="317">
    <w:name w:val="目錄 31"/>
    <w:basedOn w:val="aa"/>
    <w:next w:val="aa"/>
    <w:autoRedefine/>
    <w:uiPriority w:val="99"/>
    <w:unhideWhenUsed/>
    <w:qFormat/>
    <w:rsid w:val="003249D0"/>
    <w:pPr>
      <w:spacing w:after="100" w:line="276" w:lineRule="auto"/>
      <w:ind w:left="440"/>
    </w:pPr>
    <w:rPr>
      <w:kern w:val="0"/>
      <w:sz w:val="22"/>
    </w:rPr>
  </w:style>
  <w:style w:type="paragraph" w:customStyle="1" w:styleId="1ffa">
    <w:name w:val="標題1"/>
    <w:basedOn w:val="aa"/>
    <w:next w:val="affffff0"/>
    <w:qFormat/>
    <w:rsid w:val="003249D0"/>
    <w:pPr>
      <w:widowControl w:val="0"/>
      <w:suppressAutoHyphens/>
      <w:autoSpaceDN w:val="0"/>
      <w:spacing w:before="240" w:after="60"/>
      <w:jc w:val="center"/>
      <w:textAlignment w:val="baseline"/>
      <w:outlineLvl w:val="0"/>
    </w:pPr>
    <w:rPr>
      <w:rFonts w:ascii="Cambria" w:hAnsi="Cambria"/>
      <w:b/>
      <w:bCs/>
      <w:kern w:val="3"/>
      <w:sz w:val="32"/>
      <w:szCs w:val="32"/>
    </w:rPr>
  </w:style>
  <w:style w:type="paragraph" w:customStyle="1" w:styleId="1ffb">
    <w:name w:val="目錄標題1"/>
    <w:basedOn w:val="13"/>
    <w:next w:val="aa"/>
    <w:uiPriority w:val="39"/>
    <w:unhideWhenUsed/>
    <w:qFormat/>
    <w:rsid w:val="003249D0"/>
    <w:pPr>
      <w:keepLines/>
      <w:spacing w:before="480" w:after="0" w:line="276" w:lineRule="auto"/>
      <w:outlineLvl w:val="9"/>
    </w:pPr>
    <w:rPr>
      <w:rFonts w:ascii="Calibri Light" w:eastAsia="新細明體" w:hAnsi="Calibri Light" w:cs="Times New Roman"/>
      <w:color w:val="365F91"/>
      <w:kern w:val="0"/>
      <w:sz w:val="28"/>
      <w:szCs w:val="28"/>
    </w:rPr>
  </w:style>
  <w:style w:type="character" w:customStyle="1" w:styleId="bbspaper1">
    <w:name w:val="bbs_paper1"/>
    <w:rsid w:val="003249D0"/>
  </w:style>
  <w:style w:type="paragraph" w:customStyle="1" w:styleId="Afffffffff7">
    <w:name w:val="A"/>
    <w:basedOn w:val="aa"/>
    <w:uiPriority w:val="99"/>
    <w:qFormat/>
    <w:rsid w:val="003249D0"/>
    <w:pPr>
      <w:widowControl w:val="0"/>
      <w:ind w:left="511" w:hanging="284"/>
    </w:pPr>
    <w:rPr>
      <w:rFonts w:ascii="Times New Roman" w:eastAsia="標楷體" w:hAnsi="Times New Roman"/>
      <w:szCs w:val="20"/>
    </w:rPr>
  </w:style>
  <w:style w:type="paragraph" w:customStyle="1" w:styleId="Afffffffff8">
    <w:name w:val="A次行"/>
    <w:basedOn w:val="Afffffffff7"/>
    <w:uiPriority w:val="99"/>
    <w:qFormat/>
    <w:rsid w:val="003249D0"/>
    <w:pPr>
      <w:ind w:left="510" w:firstLine="0"/>
    </w:pPr>
  </w:style>
  <w:style w:type="paragraph" w:customStyle="1" w:styleId="NHI05">
    <w:name w:val="NHI_05_展現維度編號"/>
    <w:basedOn w:val="aa"/>
    <w:next w:val="aa"/>
    <w:uiPriority w:val="99"/>
    <w:qFormat/>
    <w:rsid w:val="003249D0"/>
    <w:pPr>
      <w:widowControl w:val="0"/>
      <w:ind w:left="2155" w:hanging="170"/>
    </w:pPr>
    <w:rPr>
      <w:rFonts w:ascii="Times New Roman" w:eastAsia="標楷體" w:hAnsi="Times New Roman"/>
      <w:color w:val="000000"/>
      <w:szCs w:val="24"/>
    </w:rPr>
  </w:style>
  <w:style w:type="character" w:customStyle="1" w:styleId="style2">
    <w:name w:val="style2"/>
    <w:rsid w:val="003249D0"/>
  </w:style>
  <w:style w:type="numbering" w:customStyle="1" w:styleId="11110">
    <w:name w:val="無清單1111"/>
    <w:next w:val="ad"/>
    <w:semiHidden/>
    <w:unhideWhenUsed/>
    <w:rsid w:val="003249D0"/>
  </w:style>
  <w:style w:type="table" w:customStyle="1" w:styleId="1112">
    <w:name w:val="表格格線111"/>
    <w:basedOn w:val="ac"/>
    <w:next w:val="afe"/>
    <w:uiPriority w:val="59"/>
    <w:rsid w:val="003249D0"/>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無清單11111"/>
    <w:next w:val="ad"/>
    <w:semiHidden/>
    <w:unhideWhenUsed/>
    <w:rsid w:val="003249D0"/>
  </w:style>
  <w:style w:type="paragraph" w:customStyle="1" w:styleId="msonormal0">
    <w:name w:val="msonormal"/>
    <w:basedOn w:val="aa"/>
    <w:qFormat/>
    <w:rsid w:val="003249D0"/>
    <w:pPr>
      <w:spacing w:before="100" w:beforeAutospacing="1" w:after="100" w:afterAutospacing="1"/>
    </w:pPr>
    <w:rPr>
      <w:rFonts w:ascii="新細明體" w:hAnsi="新細明體" w:cs="新細明體"/>
      <w:kern w:val="0"/>
      <w:szCs w:val="24"/>
    </w:rPr>
  </w:style>
  <w:style w:type="numbering" w:customStyle="1" w:styleId="713">
    <w:name w:val="無清單71"/>
    <w:next w:val="ad"/>
    <w:semiHidden/>
    <w:unhideWhenUsed/>
    <w:rsid w:val="003249D0"/>
  </w:style>
  <w:style w:type="numbering" w:customStyle="1" w:styleId="1211">
    <w:name w:val="無清單121"/>
    <w:next w:val="ad"/>
    <w:uiPriority w:val="99"/>
    <w:semiHidden/>
    <w:unhideWhenUsed/>
    <w:rsid w:val="003249D0"/>
  </w:style>
  <w:style w:type="numbering" w:customStyle="1" w:styleId="2111">
    <w:name w:val="無清單211"/>
    <w:next w:val="ad"/>
    <w:semiHidden/>
    <w:unhideWhenUsed/>
    <w:rsid w:val="003249D0"/>
  </w:style>
  <w:style w:type="numbering" w:customStyle="1" w:styleId="3110">
    <w:name w:val="無清單311"/>
    <w:next w:val="ad"/>
    <w:semiHidden/>
    <w:unhideWhenUsed/>
    <w:rsid w:val="003249D0"/>
  </w:style>
  <w:style w:type="numbering" w:customStyle="1" w:styleId="4110">
    <w:name w:val="無清單411"/>
    <w:next w:val="ad"/>
    <w:semiHidden/>
    <w:unhideWhenUsed/>
    <w:rsid w:val="003249D0"/>
  </w:style>
  <w:style w:type="numbering" w:customStyle="1" w:styleId="5110">
    <w:name w:val="無清單511"/>
    <w:next w:val="ad"/>
    <w:semiHidden/>
    <w:unhideWhenUsed/>
    <w:rsid w:val="003249D0"/>
  </w:style>
  <w:style w:type="numbering" w:customStyle="1" w:styleId="6110">
    <w:name w:val="無清單611"/>
    <w:next w:val="ad"/>
    <w:semiHidden/>
    <w:unhideWhenUsed/>
    <w:rsid w:val="003249D0"/>
  </w:style>
  <w:style w:type="numbering" w:customStyle="1" w:styleId="111111">
    <w:name w:val="無清單111111"/>
    <w:next w:val="ad"/>
    <w:semiHidden/>
    <w:unhideWhenUsed/>
    <w:rsid w:val="003249D0"/>
  </w:style>
  <w:style w:type="table" w:customStyle="1" w:styleId="TableNormal1">
    <w:name w:val="Table Normal1"/>
    <w:unhideWhenUsed/>
    <w:qFormat/>
    <w:rsid w:val="003249D0"/>
    <w:pPr>
      <w:widowControl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character" w:customStyle="1" w:styleId="318">
    <w:name w:val="標題 3 字元1"/>
    <w:uiPriority w:val="9"/>
    <w:semiHidden/>
    <w:rsid w:val="003249D0"/>
    <w:rPr>
      <w:rFonts w:ascii="Calibri Light" w:eastAsia="新細明體" w:hAnsi="Calibri Light" w:cs="Times New Roman"/>
      <w:b/>
      <w:bCs/>
      <w:sz w:val="36"/>
      <w:szCs w:val="36"/>
    </w:rPr>
  </w:style>
  <w:style w:type="character" w:customStyle="1" w:styleId="513">
    <w:name w:val="標題 5 字元1"/>
    <w:uiPriority w:val="9"/>
    <w:semiHidden/>
    <w:rsid w:val="003249D0"/>
    <w:rPr>
      <w:rFonts w:ascii="Calibri Light" w:eastAsia="新細明體" w:hAnsi="Calibri Light" w:cs="Times New Roman"/>
      <w:b/>
      <w:bCs/>
      <w:sz w:val="36"/>
      <w:szCs w:val="36"/>
    </w:rPr>
  </w:style>
  <w:style w:type="character" w:customStyle="1" w:styleId="613">
    <w:name w:val="標題 6 字元1"/>
    <w:uiPriority w:val="9"/>
    <w:semiHidden/>
    <w:rsid w:val="003249D0"/>
    <w:rPr>
      <w:rFonts w:ascii="Calibri Light" w:eastAsia="新細明體" w:hAnsi="Calibri Light" w:cs="Times New Roman"/>
      <w:sz w:val="36"/>
      <w:szCs w:val="36"/>
    </w:rPr>
  </w:style>
  <w:style w:type="character" w:customStyle="1" w:styleId="812">
    <w:name w:val="標題 8 字元1"/>
    <w:uiPriority w:val="9"/>
    <w:semiHidden/>
    <w:rsid w:val="003249D0"/>
    <w:rPr>
      <w:rFonts w:ascii="Calibri Light" w:eastAsia="新細明體" w:hAnsi="Calibri Light" w:cs="Times New Roman"/>
      <w:sz w:val="36"/>
      <w:szCs w:val="36"/>
    </w:rPr>
  </w:style>
  <w:style w:type="character" w:customStyle="1" w:styleId="912">
    <w:name w:val="標題 9 字元1"/>
    <w:uiPriority w:val="9"/>
    <w:semiHidden/>
    <w:rsid w:val="003249D0"/>
    <w:rPr>
      <w:rFonts w:ascii="Calibri Light" w:eastAsia="新細明體" w:hAnsi="Calibri Light" w:cs="Times New Roman"/>
      <w:sz w:val="36"/>
      <w:szCs w:val="36"/>
    </w:rPr>
  </w:style>
  <w:style w:type="character" w:styleId="afffffffff9">
    <w:name w:val="Placeholder Text"/>
    <w:basedOn w:val="ab"/>
    <w:uiPriority w:val="99"/>
    <w:rsid w:val="005262E3"/>
    <w:rPr>
      <w:color w:val="808080"/>
    </w:rPr>
  </w:style>
  <w:style w:type="numbering" w:customStyle="1" w:styleId="a0">
    <w:name w:val="新版本"/>
    <w:rsid w:val="004058BA"/>
    <w:pPr>
      <w:numPr>
        <w:numId w:val="32"/>
      </w:numPr>
    </w:pPr>
  </w:style>
  <w:style w:type="paragraph" w:customStyle="1" w:styleId="a4">
    <w:name w:val="測試樣式]"/>
    <w:basedOn w:val="13"/>
    <w:next w:val="afffb"/>
    <w:link w:val="afffffffffa"/>
    <w:uiPriority w:val="99"/>
    <w:qFormat/>
    <w:rsid w:val="004058BA"/>
    <w:pPr>
      <w:keepNext w:val="0"/>
      <w:widowControl w:val="0"/>
      <w:numPr>
        <w:numId w:val="31"/>
      </w:numPr>
      <w:snapToGrid w:val="0"/>
      <w:spacing w:before="0" w:after="0" w:line="500" w:lineRule="exact"/>
      <w:jc w:val="both"/>
    </w:pPr>
    <w:rPr>
      <w:rFonts w:ascii="標楷體" w:eastAsia="標楷體" w:hAnsi="標楷體" w:cs="Times New Roman"/>
      <w:bCs w:val="0"/>
      <w:sz w:val="28"/>
      <w:szCs w:val="28"/>
      <w:lang w:val="x-none" w:eastAsia="x-none"/>
    </w:rPr>
  </w:style>
  <w:style w:type="character" w:customStyle="1" w:styleId="afffffffffa">
    <w:name w:val="測試樣式] 字元"/>
    <w:basedOn w:val="14"/>
    <w:link w:val="a4"/>
    <w:uiPriority w:val="99"/>
    <w:rsid w:val="004058BA"/>
    <w:rPr>
      <w:rFonts w:ascii="標楷體" w:eastAsia="標楷體" w:hAnsi="標楷體" w:cs="Times New Roman"/>
      <w:b/>
      <w:bCs w:val="0"/>
      <w:kern w:val="52"/>
      <w:sz w:val="28"/>
      <w:szCs w:val="28"/>
      <w:lang w:val="x-none" w:eastAsia="x-none"/>
    </w:rPr>
  </w:style>
  <w:style w:type="character" w:customStyle="1" w:styleId="1ffc">
    <w:name w:val="未解析的提及項目1"/>
    <w:basedOn w:val="ab"/>
    <w:uiPriority w:val="99"/>
    <w:unhideWhenUsed/>
    <w:rsid w:val="004058BA"/>
    <w:rPr>
      <w:color w:val="605E5C"/>
      <w:shd w:val="clear" w:color="auto" w:fill="E1DFDD"/>
    </w:rPr>
  </w:style>
  <w:style w:type="paragraph" w:customStyle="1" w:styleId="21c">
    <w:name w:val="暗色格線 21"/>
    <w:qFormat/>
    <w:rsid w:val="00C80448"/>
    <w:pPr>
      <w:widowControl w:val="0"/>
    </w:pPr>
    <w:rPr>
      <w:rFonts w:ascii="Calibri" w:eastAsia="新細明體" w:hAnsi="Calibri" w:cs="Times New Roman"/>
    </w:rPr>
  </w:style>
  <w:style w:type="paragraph" w:customStyle="1" w:styleId="xl375">
    <w:name w:val="xl37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6">
    <w:name w:val="xl37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377">
    <w:name w:val="xl377"/>
    <w:basedOn w:val="aa"/>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pPr>
    <w:rPr>
      <w:rFonts w:ascii="Times New Roman" w:hAnsi="Times New Roman"/>
      <w:kern w:val="0"/>
      <w:szCs w:val="24"/>
    </w:rPr>
  </w:style>
  <w:style w:type="paragraph" w:customStyle="1" w:styleId="xl378">
    <w:name w:val="xl37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79">
    <w:name w:val="xl37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0">
    <w:name w:val="xl38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1">
    <w:name w:val="xl38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000000"/>
      <w:kern w:val="0"/>
      <w:szCs w:val="24"/>
    </w:rPr>
  </w:style>
  <w:style w:type="paragraph" w:customStyle="1" w:styleId="xl382">
    <w:name w:val="xl38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3">
    <w:name w:val="xl38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4">
    <w:name w:val="xl38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385">
    <w:name w:val="xl385"/>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6">
    <w:name w:val="xl386"/>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7">
    <w:name w:val="xl387"/>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8">
    <w:name w:val="xl388"/>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kern w:val="0"/>
      <w:szCs w:val="24"/>
    </w:rPr>
  </w:style>
  <w:style w:type="paragraph" w:customStyle="1" w:styleId="xl389">
    <w:name w:val="xl38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390">
    <w:name w:val="xl390"/>
    <w:basedOn w:val="aa"/>
    <w:rsid w:val="00845E14"/>
    <w:pPr>
      <w:spacing w:before="100" w:beforeAutospacing="1" w:after="100" w:afterAutospacing="1"/>
      <w:jc w:val="center"/>
    </w:pPr>
    <w:rPr>
      <w:rFonts w:ascii="標楷體" w:eastAsia="標楷體" w:hAnsi="標楷體" w:cs="新細明體"/>
      <w:kern w:val="0"/>
      <w:szCs w:val="24"/>
    </w:rPr>
  </w:style>
  <w:style w:type="paragraph" w:customStyle="1" w:styleId="xl391">
    <w:name w:val="xl39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標楷體" w:eastAsia="標楷體" w:hAnsi="標楷體" w:cs="新細明體"/>
      <w:b/>
      <w:bCs/>
      <w:kern w:val="0"/>
      <w:sz w:val="28"/>
      <w:szCs w:val="28"/>
    </w:rPr>
  </w:style>
  <w:style w:type="paragraph" w:customStyle="1" w:styleId="xl392">
    <w:name w:val="xl39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3">
    <w:name w:val="xl39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4">
    <w:name w:val="xl39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5">
    <w:name w:val="xl39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6">
    <w:name w:val="xl39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7">
    <w:name w:val="xl39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8">
    <w:name w:val="xl39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399">
    <w:name w:val="xl399"/>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0">
    <w:name w:val="xl40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1">
    <w:name w:val="xl40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2">
    <w:name w:val="xl40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3">
    <w:name w:val="xl403"/>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4">
    <w:name w:val="xl404"/>
    <w:basedOn w:val="aa"/>
    <w:rsid w:val="00845E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kern w:val="0"/>
      <w:szCs w:val="24"/>
    </w:rPr>
  </w:style>
  <w:style w:type="paragraph" w:customStyle="1" w:styleId="xl405">
    <w:name w:val="xl40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6">
    <w:name w:val="xl40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7">
    <w:name w:val="xl40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8">
    <w:name w:val="xl40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09">
    <w:name w:val="xl409"/>
    <w:basedOn w:val="aa"/>
    <w:rsid w:val="00845E14"/>
    <w:pPr>
      <w:spacing w:before="100" w:beforeAutospacing="1" w:after="100" w:afterAutospacing="1"/>
    </w:pPr>
    <w:rPr>
      <w:rFonts w:ascii="Times New Roman" w:hAnsi="Times New Roman"/>
      <w:kern w:val="0"/>
      <w:szCs w:val="24"/>
    </w:rPr>
  </w:style>
  <w:style w:type="paragraph" w:customStyle="1" w:styleId="xl410">
    <w:name w:val="xl41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11">
    <w:name w:val="xl411"/>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2">
    <w:name w:val="xl41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3">
    <w:name w:val="xl413"/>
    <w:basedOn w:val="aa"/>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b/>
      <w:bCs/>
      <w:kern w:val="0"/>
      <w:sz w:val="28"/>
      <w:szCs w:val="28"/>
    </w:rPr>
  </w:style>
  <w:style w:type="paragraph" w:customStyle="1" w:styleId="xl414">
    <w:name w:val="xl41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kern w:val="0"/>
      <w:sz w:val="28"/>
      <w:szCs w:val="28"/>
    </w:rPr>
  </w:style>
  <w:style w:type="paragraph" w:customStyle="1" w:styleId="xl415">
    <w:name w:val="xl41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6">
    <w:name w:val="xl41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7">
    <w:name w:val="xl41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8">
    <w:name w:val="xl41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19">
    <w:name w:val="xl41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0">
    <w:name w:val="xl42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21">
    <w:name w:val="xl421"/>
    <w:basedOn w:val="aa"/>
    <w:rsid w:val="00845E14"/>
    <w:pPr>
      <w:spacing w:before="100" w:beforeAutospacing="1" w:after="100" w:afterAutospacing="1"/>
      <w:jc w:val="center"/>
    </w:pPr>
    <w:rPr>
      <w:rFonts w:ascii="標楷體" w:eastAsia="標楷體" w:hAnsi="標楷體" w:cs="新細明體"/>
      <w:b/>
      <w:bCs/>
      <w:kern w:val="0"/>
      <w:sz w:val="28"/>
      <w:szCs w:val="28"/>
    </w:rPr>
  </w:style>
  <w:style w:type="paragraph" w:customStyle="1" w:styleId="xl422">
    <w:name w:val="xl42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3">
    <w:name w:val="xl42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4">
    <w:name w:val="xl42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5">
    <w:name w:val="xl42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6">
    <w:name w:val="xl426"/>
    <w:basedOn w:val="aa"/>
    <w:rsid w:val="00845E14"/>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427">
    <w:name w:val="xl42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28">
    <w:name w:val="xl428"/>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29">
    <w:name w:val="xl429"/>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430">
    <w:name w:val="xl430"/>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1">
    <w:name w:val="xl431"/>
    <w:basedOn w:val="aa"/>
    <w:rsid w:val="00845E14"/>
    <w:pPr>
      <w:spacing w:before="100" w:beforeAutospacing="1" w:after="100" w:afterAutospacing="1"/>
      <w:jc w:val="right"/>
    </w:pPr>
    <w:rPr>
      <w:rFonts w:ascii="新細明體" w:hAnsi="新細明體" w:cs="新細明體"/>
      <w:kern w:val="0"/>
      <w:szCs w:val="24"/>
    </w:rPr>
  </w:style>
  <w:style w:type="paragraph" w:customStyle="1" w:styleId="xl432">
    <w:name w:val="xl432"/>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3">
    <w:name w:val="xl433"/>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kern w:val="0"/>
      <w:sz w:val="28"/>
      <w:szCs w:val="28"/>
    </w:rPr>
  </w:style>
  <w:style w:type="paragraph" w:customStyle="1" w:styleId="xl434">
    <w:name w:val="xl434"/>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5">
    <w:name w:val="xl435"/>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Cs w:val="24"/>
    </w:rPr>
  </w:style>
  <w:style w:type="paragraph" w:customStyle="1" w:styleId="xl436">
    <w:name w:val="xl43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eastAsia="標楷體" w:hAnsi="標楷體" w:cs="新細明體"/>
      <w:kern w:val="0"/>
      <w:szCs w:val="24"/>
    </w:rPr>
  </w:style>
  <w:style w:type="paragraph" w:customStyle="1" w:styleId="xl437">
    <w:name w:val="xl437"/>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Cs w:val="24"/>
    </w:rPr>
  </w:style>
  <w:style w:type="paragraph" w:customStyle="1" w:styleId="xl438">
    <w:name w:val="xl438"/>
    <w:basedOn w:val="aa"/>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39">
    <w:name w:val="xl439"/>
    <w:basedOn w:val="aa"/>
    <w:rsid w:val="00845E14"/>
    <w:pPr>
      <w:pBdr>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0">
    <w:name w:val="xl440"/>
    <w:basedOn w:val="aa"/>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1">
    <w:name w:val="xl441"/>
    <w:basedOn w:val="aa"/>
    <w:rsid w:val="00845E14"/>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2">
    <w:name w:val="xl442"/>
    <w:basedOn w:val="aa"/>
    <w:rsid w:val="00845E14"/>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3">
    <w:name w:val="xl443"/>
    <w:basedOn w:val="aa"/>
    <w:rsid w:val="00845E14"/>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4">
    <w:name w:val="xl444"/>
    <w:basedOn w:val="aa"/>
    <w:rsid w:val="00845E14"/>
    <w:pPr>
      <w:pBdr>
        <w:left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5">
    <w:name w:val="xl445"/>
    <w:basedOn w:val="aa"/>
    <w:rsid w:val="00845E14"/>
    <w:pPr>
      <w:pBdr>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Cs w:val="24"/>
    </w:rPr>
  </w:style>
  <w:style w:type="paragraph" w:customStyle="1" w:styleId="xl446">
    <w:name w:val="xl446"/>
    <w:basedOn w:val="aa"/>
    <w:rsid w:val="00845E1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47">
    <w:name w:val="xl447"/>
    <w:basedOn w:val="aa"/>
    <w:rsid w:val="00845E14"/>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Cs w:val="24"/>
    </w:rPr>
  </w:style>
  <w:style w:type="paragraph" w:customStyle="1" w:styleId="xl448">
    <w:name w:val="xl448"/>
    <w:basedOn w:val="aa"/>
    <w:rsid w:val="00845E14"/>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449">
    <w:name w:val="xl449"/>
    <w:basedOn w:val="aa"/>
    <w:rsid w:val="00845E14"/>
    <w:pPr>
      <w:pBdr>
        <w:top w:val="single" w:sz="4" w:space="0" w:color="auto"/>
        <w:left w:val="single" w:sz="4" w:space="0" w:color="auto"/>
        <w:bottom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xl450">
    <w:name w:val="xl450"/>
    <w:basedOn w:val="aa"/>
    <w:rsid w:val="00845E14"/>
    <w:pPr>
      <w:pBdr>
        <w:top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Cs w:val="24"/>
    </w:rPr>
  </w:style>
  <w:style w:type="paragraph" w:customStyle="1" w:styleId="EndNoteBibliography">
    <w:name w:val="EndNote Bibliography"/>
    <w:basedOn w:val="aa"/>
    <w:link w:val="EndNoteBibliography0"/>
    <w:qFormat/>
    <w:rsid w:val="008F4113"/>
    <w:pPr>
      <w:widowControl w:val="0"/>
      <w:suppressAutoHyphens/>
      <w:autoSpaceDN w:val="0"/>
      <w:textAlignment w:val="baseline"/>
    </w:pPr>
    <w:rPr>
      <w:rFonts w:ascii="Times New Roman" w:hAnsi="Times New Roman"/>
      <w:kern w:val="3"/>
      <w:szCs w:val="20"/>
    </w:rPr>
  </w:style>
  <w:style w:type="character" w:customStyle="1" w:styleId="EndNoteBibliography0">
    <w:name w:val="EndNote Bibliography 字元"/>
    <w:basedOn w:val="ab"/>
    <w:link w:val="EndNoteBibliography"/>
    <w:qFormat/>
    <w:rsid w:val="008F4113"/>
    <w:rPr>
      <w:rFonts w:ascii="Times New Roman" w:eastAsia="新細明體" w:hAnsi="Times New Roman" w:cs="Times New Roman"/>
      <w:kern w:val="3"/>
      <w:szCs w:val="20"/>
    </w:rPr>
  </w:style>
  <w:style w:type="character" w:customStyle="1" w:styleId="7a">
    <w:name w:val="字元 字元7"/>
    <w:rsid w:val="00680638"/>
    <w:rPr>
      <w:rFonts w:ascii="Times New Roman" w:eastAsia="新細明體" w:hAnsi="Times New Roman" w:cs="Times New Roman"/>
      <w:sz w:val="20"/>
      <w:szCs w:val="20"/>
    </w:rPr>
  </w:style>
  <w:style w:type="character" w:customStyle="1" w:styleId="8a">
    <w:name w:val="字元 字元8"/>
    <w:rsid w:val="00680638"/>
    <w:rPr>
      <w:kern w:val="2"/>
    </w:rPr>
  </w:style>
  <w:style w:type="character" w:customStyle="1" w:styleId="6a">
    <w:name w:val="字元 字元6"/>
    <w:rsid w:val="00680638"/>
    <w:rPr>
      <w:rFonts w:ascii="標楷體" w:eastAsia="標楷體"/>
      <w:kern w:val="2"/>
      <w:sz w:val="28"/>
      <w:szCs w:val="24"/>
    </w:rPr>
  </w:style>
  <w:style w:type="numbering" w:customStyle="1" w:styleId="22">
    <w:name w:val="樣式22"/>
    <w:rsid w:val="005A14C1"/>
    <w:pPr>
      <w:numPr>
        <w:numId w:val="101"/>
      </w:numPr>
    </w:pPr>
  </w:style>
  <w:style w:type="numbering" w:customStyle="1" w:styleId="137">
    <w:name w:val="無清單13"/>
    <w:next w:val="ad"/>
    <w:uiPriority w:val="99"/>
    <w:semiHidden/>
    <w:unhideWhenUsed/>
    <w:rsid w:val="005A14C1"/>
  </w:style>
  <w:style w:type="numbering" w:customStyle="1" w:styleId="225">
    <w:name w:val="無清單22"/>
    <w:next w:val="ad"/>
    <w:semiHidden/>
    <w:unhideWhenUsed/>
    <w:rsid w:val="005A14C1"/>
  </w:style>
  <w:style w:type="numbering" w:customStyle="1" w:styleId="322">
    <w:name w:val="無清單32"/>
    <w:next w:val="ad"/>
    <w:semiHidden/>
    <w:unhideWhenUsed/>
    <w:rsid w:val="005A14C1"/>
  </w:style>
  <w:style w:type="numbering" w:customStyle="1" w:styleId="421">
    <w:name w:val="無清單42"/>
    <w:next w:val="ad"/>
    <w:semiHidden/>
    <w:unhideWhenUsed/>
    <w:rsid w:val="005A14C1"/>
  </w:style>
  <w:style w:type="numbering" w:customStyle="1" w:styleId="521">
    <w:name w:val="無清單52"/>
    <w:next w:val="ad"/>
    <w:semiHidden/>
    <w:unhideWhenUsed/>
    <w:rsid w:val="005A14C1"/>
  </w:style>
  <w:style w:type="numbering" w:customStyle="1" w:styleId="621">
    <w:name w:val="無清單62"/>
    <w:next w:val="ad"/>
    <w:semiHidden/>
    <w:unhideWhenUsed/>
    <w:rsid w:val="005A14C1"/>
  </w:style>
  <w:style w:type="paragraph" w:customStyle="1" w:styleId="afffffffffb">
    <w:name w:val="字元 字元 字元"/>
    <w:basedOn w:val="aa"/>
    <w:rsid w:val="00135DD2"/>
    <w:pPr>
      <w:spacing w:after="160" w:line="240" w:lineRule="exact"/>
    </w:pPr>
    <w:rPr>
      <w:rFonts w:ascii="Tahoma" w:hAnsi="Tahoma"/>
      <w:kern w:val="0"/>
      <w:sz w:val="20"/>
      <w:szCs w:val="20"/>
      <w:lang w:eastAsia="en-US"/>
    </w:rPr>
  </w:style>
  <w:style w:type="character" w:customStyle="1" w:styleId="highlight">
    <w:name w:val="highlight"/>
    <w:basedOn w:val="ab"/>
    <w:rsid w:val="00135DD2"/>
  </w:style>
  <w:style w:type="character" w:customStyle="1" w:styleId="key">
    <w:name w:val="key"/>
    <w:rsid w:val="00135DD2"/>
  </w:style>
  <w:style w:type="table" w:customStyle="1" w:styleId="1ffd">
    <w:name w:val="淺色清單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
    <w:name w:val="暗色清單 2 - 輔色 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
    <w:name w:val="淺色清單 - 輔色 3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ffe">
    <w:name w:val="淺色網底1"/>
    <w:uiPriority w:val="60"/>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0">
    <w:name w:val="淺色網底 - 輔色 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0">
    <w:name w:val="淺色網底 - 輔色 2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0">
    <w:name w:val="淺色網底 - 輔色 3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0">
    <w:name w:val="淺色網底 - 輔色 4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
    <w:name w:val="淺色網底 - 輔色 5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
    <w:name w:val="暗色網底 2 - 輔色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d">
    <w:name w:val="暗色網底 2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e">
    <w:name w:val="暗色網底 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0">
    <w:name w:val="暗色網底 2 - 輔色 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0">
    <w:name w:val="淺色格線 - 輔色 5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
    <w:name w:val="淺色格線 - 輔色 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12a">
    <w:name w:val="字元 字元12"/>
    <w:basedOn w:val="ab"/>
    <w:rsid w:val="00135DD2"/>
    <w:rPr>
      <w:rFonts w:eastAsia="新細明體" w:cs="Times New Roman"/>
      <w:kern w:val="2"/>
      <w:lang w:val="en-US" w:eastAsia="zh-TW" w:bidi="ar-SA"/>
    </w:rPr>
  </w:style>
  <w:style w:type="table" w:customStyle="1" w:styleId="11f">
    <w:name w:val="淺色清單11"/>
    <w:uiPriority w:val="61"/>
    <w:rsid w:val="00135DD2"/>
    <w:rPr>
      <w:rFonts w:ascii="Calibri" w:eastAsia="新細明體" w:hAnsi="Calibri" w:cs="Times New Roman"/>
      <w:kern w:val="0"/>
      <w:sz w:val="20"/>
      <w:szCs w:val="2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111">
    <w:name w:val="暗色清單 2 - 輔色 111"/>
    <w:rsid w:val="00135DD2"/>
    <w:rPr>
      <w:rFonts w:ascii="Cambria" w:eastAsia="新細明體" w:hAnsi="Cambria" w:cs="Times New Roman"/>
      <w:color w:val="000000"/>
      <w:kern w:val="0"/>
      <w:sz w:val="22"/>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311">
    <w:name w:val="淺色清單 - 輔色 311"/>
    <w:rsid w:val="00135DD2"/>
    <w:rPr>
      <w:rFonts w:ascii="Calibri" w:eastAsia="新細明體" w:hAnsi="Calibri" w:cs="Times New Roman"/>
      <w:kern w:val="0"/>
      <w:sz w:val="22"/>
      <w:szCs w:val="2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table" w:customStyle="1" w:styleId="11f0">
    <w:name w:val="淺色網底11"/>
    <w:rsid w:val="00135DD2"/>
    <w:rPr>
      <w:rFonts w:ascii="Calibri" w:eastAsia="新細明體" w:hAnsi="Calibri" w:cs="Times New Roman"/>
      <w:color w:val="000000"/>
      <w:kern w:val="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1110">
    <w:name w:val="淺色網底 - 輔色 111"/>
    <w:rsid w:val="00135DD2"/>
    <w:rPr>
      <w:rFonts w:ascii="Calibri" w:eastAsia="新細明體" w:hAnsi="Calibri" w:cs="Times New Roman"/>
      <w:color w:val="365F91"/>
      <w:kern w:val="0"/>
      <w:sz w:val="20"/>
      <w:szCs w:val="2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211">
    <w:name w:val="淺色網底 - 輔色 211"/>
    <w:rsid w:val="00135DD2"/>
    <w:rPr>
      <w:rFonts w:ascii="Calibri" w:eastAsia="新細明體" w:hAnsi="Calibri" w:cs="Times New Roman"/>
      <w:color w:val="943634"/>
      <w:kern w:val="0"/>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110">
    <w:name w:val="淺色網底 - 輔色 311"/>
    <w:rsid w:val="00135DD2"/>
    <w:rPr>
      <w:rFonts w:ascii="Calibri" w:eastAsia="新細明體" w:hAnsi="Calibri"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style>
  <w:style w:type="table" w:customStyle="1" w:styleId="-411">
    <w:name w:val="淺色網底 - 輔色 411"/>
    <w:rsid w:val="00135DD2"/>
    <w:rPr>
      <w:rFonts w:ascii="Calibri" w:eastAsia="新細明體" w:hAnsi="Calibri" w:cs="Times New Roman"/>
      <w:color w:val="5F497A"/>
      <w:kern w:val="0"/>
      <w:sz w:val="20"/>
      <w:szCs w:val="2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style>
  <w:style w:type="table" w:customStyle="1" w:styleId="-511">
    <w:name w:val="淺色網底 - 輔色 511"/>
    <w:rsid w:val="00135DD2"/>
    <w:rPr>
      <w:rFonts w:ascii="Calibri" w:eastAsia="新細明體" w:hAnsi="Calibri" w:cs="Times New Roman"/>
      <w:color w:val="31849B"/>
      <w:kern w:val="0"/>
      <w:sz w:val="20"/>
      <w:szCs w:val="2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style>
  <w:style w:type="table" w:customStyle="1" w:styleId="2-211">
    <w:name w:val="暗色網底 2 - 輔色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2112">
    <w:name w:val="暗色網底 2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1113">
    <w:name w:val="暗色網底 111"/>
    <w:rsid w:val="00135DD2"/>
    <w:rPr>
      <w:rFonts w:ascii="Calibri" w:eastAsia="新細明體" w:hAnsi="Calibri" w:cs="Times New Roman"/>
      <w:kern w:val="0"/>
      <w:sz w:val="20"/>
      <w:szCs w:val="20"/>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style>
  <w:style w:type="table" w:customStyle="1" w:styleId="2-1110">
    <w:name w:val="暗色網底 2 - 輔色 111"/>
    <w:rsid w:val="00135DD2"/>
    <w:rPr>
      <w:rFonts w:ascii="Calibri" w:eastAsia="新細明體" w:hAnsi="Calibri" w:cs="Times New Roman"/>
      <w:kern w:val="0"/>
      <w:sz w:val="20"/>
      <w:szCs w:val="20"/>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style>
  <w:style w:type="table" w:customStyle="1" w:styleId="-5110">
    <w:name w:val="淺色格線 - 輔色 511"/>
    <w:rsid w:val="00135DD2"/>
    <w:rPr>
      <w:rFonts w:ascii="Calibri" w:eastAsia="新細明體" w:hAnsi="Calibri" w:cs="Times New Roman"/>
      <w:kern w:val="0"/>
      <w:sz w:val="20"/>
      <w:szCs w:val="2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style>
  <w:style w:type="table" w:customStyle="1" w:styleId="-1111">
    <w:name w:val="淺色格線 - 輔色 111"/>
    <w:uiPriority w:val="62"/>
    <w:rsid w:val="00135DD2"/>
    <w:rPr>
      <w:rFonts w:ascii="Calibri" w:eastAsia="新細明體" w:hAnsi="Calibri" w:cs="Times New Roman"/>
      <w:kern w:val="0"/>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ft">
    <w:name w:val="ft"/>
    <w:basedOn w:val="ab"/>
    <w:rsid w:val="00B74EE1"/>
  </w:style>
  <w:style w:type="paragraph" w:customStyle="1" w:styleId="1fff">
    <w:name w:val="段落樣式1"/>
    <w:basedOn w:val="aa"/>
    <w:qFormat/>
    <w:rsid w:val="00FB74BC"/>
    <w:pPr>
      <w:widowControl w:val="0"/>
      <w:tabs>
        <w:tab w:val="left" w:pos="567"/>
      </w:tabs>
      <w:overflowPunct w:val="0"/>
      <w:autoSpaceDE w:val="0"/>
      <w:autoSpaceDN w:val="0"/>
      <w:ind w:leftChars="200" w:left="200" w:firstLineChars="200" w:firstLine="200"/>
      <w:jc w:val="both"/>
    </w:pPr>
    <w:rPr>
      <w:rFonts w:ascii="標楷體" w:eastAsia="標楷體" w:hAnsi="Times New Roman"/>
      <w:kern w:val="32"/>
      <w:sz w:val="32"/>
      <w:szCs w:val="20"/>
    </w:rPr>
  </w:style>
  <w:style w:type="paragraph" w:customStyle="1" w:styleId="3-cjk">
    <w:name w:val="樣式3-cjk"/>
    <w:basedOn w:val="aa"/>
    <w:rsid w:val="00CE012A"/>
    <w:pPr>
      <w:spacing w:before="100" w:beforeAutospacing="1" w:after="100" w:afterAutospacing="1" w:line="561" w:lineRule="atLeast"/>
      <w:jc w:val="both"/>
    </w:pPr>
    <w:rPr>
      <w:rFonts w:ascii="標楷體" w:eastAsia="標楷體" w:hAnsi="標楷體" w:cs="新細明體"/>
      <w:kern w:val="0"/>
      <w:sz w:val="32"/>
      <w:szCs w:val="32"/>
    </w:rPr>
  </w:style>
  <w:style w:type="paragraph" w:customStyle="1" w:styleId="BodyText21">
    <w:name w:val="Body Text 21"/>
    <w:basedOn w:val="aa"/>
    <w:rsid w:val="00161335"/>
    <w:pPr>
      <w:widowControl w:val="0"/>
      <w:suppressAutoHyphens/>
      <w:autoSpaceDN w:val="0"/>
      <w:spacing w:line="360" w:lineRule="atLeast"/>
      <w:ind w:left="539" w:firstLine="482"/>
      <w:textAlignment w:val="baseline"/>
    </w:pPr>
    <w:rPr>
      <w:rFonts w:ascii="標楷體" w:eastAsia="標楷體" w:hAnsi="標楷體"/>
      <w:kern w:val="0"/>
      <w:sz w:val="28"/>
      <w:szCs w:val="20"/>
    </w:rPr>
  </w:style>
  <w:style w:type="paragraph" w:customStyle="1" w:styleId="BalloonText1">
    <w:name w:val="Balloon Text1"/>
    <w:basedOn w:val="aa"/>
    <w:rsid w:val="00161335"/>
    <w:pPr>
      <w:widowControl w:val="0"/>
      <w:suppressAutoHyphens/>
      <w:autoSpaceDN w:val="0"/>
      <w:textAlignment w:val="baseline"/>
    </w:pPr>
    <w:rPr>
      <w:rFonts w:ascii="Arial" w:hAnsi="Arial"/>
      <w:kern w:val="3"/>
      <w:sz w:val="18"/>
      <w:szCs w:val="18"/>
    </w:rPr>
  </w:style>
  <w:style w:type="paragraph" w:customStyle="1" w:styleId="PlainText1">
    <w:name w:val="Plain Text1"/>
    <w:basedOn w:val="aa"/>
    <w:rsid w:val="00161335"/>
    <w:pPr>
      <w:widowControl w:val="0"/>
      <w:suppressAutoHyphens/>
      <w:autoSpaceDN w:val="0"/>
      <w:textAlignment w:val="baseline"/>
    </w:pPr>
    <w:rPr>
      <w:rFonts w:ascii="細明體" w:eastAsia="細明體" w:hAnsi="細明體"/>
      <w:kern w:val="3"/>
      <w:szCs w:val="20"/>
    </w:rPr>
  </w:style>
  <w:style w:type="paragraph" w:customStyle="1" w:styleId="7b">
    <w:name w:val="樣式7"/>
    <w:basedOn w:val="aa"/>
    <w:rsid w:val="00161335"/>
    <w:pPr>
      <w:widowControl w:val="0"/>
      <w:suppressAutoHyphens/>
      <w:autoSpaceDN w:val="0"/>
      <w:spacing w:line="360" w:lineRule="exact"/>
      <w:ind w:left="1361" w:hanging="1361"/>
      <w:textAlignment w:val="baseline"/>
    </w:pPr>
    <w:rPr>
      <w:rFonts w:ascii="Times New Roman" w:eastAsia="全真楷書" w:hAnsi="Times New Roman"/>
      <w:spacing w:val="14"/>
      <w:kern w:val="0"/>
      <w:szCs w:val="20"/>
    </w:rPr>
  </w:style>
  <w:style w:type="paragraph" w:customStyle="1" w:styleId="235">
    <w:name w:val="樣式23"/>
    <w:rsid w:val="00161335"/>
    <w:pPr>
      <w:widowControl w:val="0"/>
      <w:suppressAutoHyphens/>
      <w:autoSpaceDN w:val="0"/>
      <w:spacing w:line="240" w:lineRule="atLeast"/>
      <w:ind w:left="3005" w:hanging="737"/>
      <w:jc w:val="both"/>
      <w:textAlignment w:val="baseline"/>
    </w:pPr>
    <w:rPr>
      <w:rFonts w:ascii="全真楷書" w:eastAsia="全真楷書" w:hAnsi="全真楷書" w:cs="Times New Roman"/>
      <w:sz w:val="28"/>
      <w:szCs w:val="20"/>
    </w:rPr>
  </w:style>
  <w:style w:type="paragraph" w:customStyle="1" w:styleId="PlainText2">
    <w:name w:val="Plain Text2"/>
    <w:basedOn w:val="aa"/>
    <w:rsid w:val="00161335"/>
    <w:pPr>
      <w:widowControl w:val="0"/>
      <w:suppressAutoHyphens/>
      <w:autoSpaceDN w:val="0"/>
      <w:textAlignment w:val="baseline"/>
    </w:pPr>
    <w:rPr>
      <w:rFonts w:ascii="細明體" w:eastAsia="細明體" w:hAnsi="細明體"/>
      <w:kern w:val="3"/>
      <w:szCs w:val="20"/>
    </w:rPr>
  </w:style>
  <w:style w:type="paragraph" w:customStyle="1" w:styleId="afffffffffc">
    <w:name w:val="款"/>
    <w:basedOn w:val="aa"/>
    <w:rsid w:val="00161335"/>
    <w:pPr>
      <w:widowControl w:val="0"/>
      <w:suppressAutoHyphens/>
      <w:overflowPunct w:val="0"/>
      <w:autoSpaceDE w:val="0"/>
      <w:autoSpaceDN w:val="0"/>
      <w:ind w:left="800" w:hanging="100"/>
      <w:jc w:val="both"/>
      <w:textAlignment w:val="center"/>
    </w:pPr>
    <w:rPr>
      <w:rFonts w:ascii="華康細明體" w:eastAsia="華康細明體" w:hAnsi="華康細明體"/>
      <w:bCs/>
      <w:kern w:val="3"/>
      <w:sz w:val="21"/>
      <w:szCs w:val="24"/>
    </w:rPr>
  </w:style>
  <w:style w:type="paragraph" w:customStyle="1" w:styleId="afffffffffd">
    <w:name w:val="分項段落"/>
    <w:basedOn w:val="aa"/>
    <w:rsid w:val="00161335"/>
    <w:pPr>
      <w:suppressAutoHyphens/>
      <w:autoSpaceDN w:val="0"/>
      <w:snapToGrid w:val="0"/>
      <w:ind w:left="1077" w:hanging="714"/>
      <w:jc w:val="both"/>
      <w:textAlignment w:val="baseline"/>
    </w:pPr>
    <w:rPr>
      <w:rFonts w:ascii="Times New Roman" w:eastAsia="標楷體" w:hAnsi="Times New Roman"/>
      <w:kern w:val="0"/>
      <w:sz w:val="36"/>
      <w:szCs w:val="20"/>
    </w:rPr>
  </w:style>
  <w:style w:type="paragraph" w:customStyle="1" w:styleId="afffffffffe">
    <w:name w:val="條文一"/>
    <w:basedOn w:val="aa"/>
    <w:rsid w:val="00161335"/>
    <w:pPr>
      <w:widowControl w:val="0"/>
      <w:suppressAutoHyphens/>
      <w:autoSpaceDN w:val="0"/>
      <w:ind w:left="512" w:right="57" w:hanging="540"/>
      <w:jc w:val="both"/>
      <w:textAlignment w:val="baseline"/>
    </w:pPr>
    <w:rPr>
      <w:rFonts w:ascii="全真楷書" w:eastAsia="全真楷書" w:hAnsi="全真楷書"/>
      <w:kern w:val="3"/>
      <w:sz w:val="28"/>
      <w:szCs w:val="20"/>
    </w:rPr>
  </w:style>
  <w:style w:type="paragraph" w:customStyle="1" w:styleId="affffffffff">
    <w:name w:val="條文二"/>
    <w:basedOn w:val="aa"/>
    <w:rsid w:val="00161335"/>
    <w:pPr>
      <w:widowControl w:val="0"/>
      <w:suppressAutoHyphens/>
      <w:autoSpaceDN w:val="0"/>
      <w:ind w:left="512" w:right="57"/>
      <w:jc w:val="both"/>
      <w:textAlignment w:val="baseline"/>
    </w:pPr>
    <w:rPr>
      <w:rFonts w:ascii="全真楷書" w:eastAsia="全真楷書" w:hAnsi="全真楷書"/>
      <w:kern w:val="3"/>
      <w:sz w:val="28"/>
      <w:szCs w:val="20"/>
    </w:rPr>
  </w:style>
  <w:style w:type="paragraph" w:customStyle="1" w:styleId="1000">
    <w:name w:val="100"/>
    <w:basedOn w:val="aa"/>
    <w:rsid w:val="00161335"/>
    <w:pPr>
      <w:widowControl w:val="0"/>
      <w:suppressAutoHyphens/>
      <w:autoSpaceDN w:val="0"/>
      <w:snapToGrid w:val="0"/>
      <w:spacing w:line="440" w:lineRule="exact"/>
      <w:ind w:left="568" w:hanging="284"/>
      <w:jc w:val="both"/>
      <w:textAlignment w:val="baseline"/>
    </w:pPr>
    <w:rPr>
      <w:rFonts w:ascii="全真楷書" w:eastAsia="全真楷書" w:hAnsi="全真楷書"/>
      <w:kern w:val="3"/>
      <w:sz w:val="28"/>
      <w:szCs w:val="20"/>
    </w:rPr>
  </w:style>
  <w:style w:type="paragraph" w:customStyle="1" w:styleId="400">
    <w:name w:val="400"/>
    <w:basedOn w:val="27"/>
    <w:rsid w:val="00161335"/>
    <w:pPr>
      <w:widowControl w:val="0"/>
      <w:suppressAutoHyphens/>
      <w:autoSpaceDE/>
      <w:adjustRightInd/>
      <w:snapToGrid w:val="0"/>
      <w:spacing w:line="440" w:lineRule="exact"/>
      <w:ind w:left="851" w:hanging="284"/>
      <w:jc w:val="both"/>
    </w:pPr>
    <w:rPr>
      <w:rFonts w:ascii="全真楷書" w:hAnsi="全真楷書"/>
      <w:color w:val="auto"/>
      <w:kern w:val="3"/>
      <w:sz w:val="28"/>
    </w:rPr>
  </w:style>
  <w:style w:type="paragraph" w:customStyle="1" w:styleId="2000">
    <w:name w:val="200"/>
    <w:basedOn w:val="aa"/>
    <w:rsid w:val="00161335"/>
    <w:pPr>
      <w:widowControl w:val="0"/>
      <w:suppressAutoHyphens/>
      <w:autoSpaceDN w:val="0"/>
      <w:snapToGrid w:val="0"/>
      <w:spacing w:line="440" w:lineRule="exact"/>
      <w:ind w:left="851" w:hanging="284"/>
      <w:jc w:val="both"/>
      <w:textAlignment w:val="baseline"/>
    </w:pPr>
    <w:rPr>
      <w:rFonts w:ascii="全真楷書" w:eastAsia="全真楷書" w:hAnsi="全真楷書"/>
      <w:kern w:val="3"/>
      <w:sz w:val="28"/>
      <w:szCs w:val="20"/>
    </w:rPr>
  </w:style>
  <w:style w:type="numbering" w:customStyle="1" w:styleId="LFO30">
    <w:name w:val="LFO30"/>
    <w:basedOn w:val="ad"/>
    <w:rsid w:val="00161335"/>
    <w:pPr>
      <w:numPr>
        <w:numId w:val="33"/>
      </w:numPr>
    </w:pPr>
  </w:style>
  <w:style w:type="numbering" w:customStyle="1" w:styleId="LFO3">
    <w:name w:val="LFO3"/>
    <w:basedOn w:val="ad"/>
    <w:rsid w:val="003F57D0"/>
    <w:pPr>
      <w:numPr>
        <w:numId w:val="34"/>
      </w:numPr>
    </w:pPr>
  </w:style>
  <w:style w:type="character" w:customStyle="1" w:styleId="1fff0">
    <w:name w:val="預設段落字型1"/>
    <w:rsid w:val="00E11E45"/>
  </w:style>
  <w:style w:type="character" w:customStyle="1" w:styleId="1fff1">
    <w:name w:val="超連結1"/>
    <w:rsid w:val="00E11E45"/>
    <w:rPr>
      <w:rFonts w:ascii="Arial" w:hAnsi="Arial" w:cs="Arial"/>
      <w:color w:val="0000FF"/>
      <w:u w:val="single"/>
    </w:rPr>
  </w:style>
  <w:style w:type="paragraph" w:customStyle="1" w:styleId="cjk">
    <w:name w:val="cjk"/>
    <w:basedOn w:val="aa"/>
    <w:rsid w:val="00031FB8"/>
    <w:pPr>
      <w:spacing w:before="100" w:beforeAutospacing="1" w:after="100" w:afterAutospacing="1"/>
    </w:pPr>
    <w:rPr>
      <w:rFonts w:ascii="新細明體" w:hAnsi="新細明體" w:cs="新細明體"/>
      <w:kern w:val="0"/>
      <w:szCs w:val="24"/>
    </w:rPr>
  </w:style>
  <w:style w:type="paragraph" w:customStyle="1" w:styleId="21e">
    <w:name w:val="內文21"/>
    <w:qFormat/>
    <w:rsid w:val="009F1317"/>
    <w:pPr>
      <w:widowControl w:val="0"/>
      <w:adjustRightInd w:val="0"/>
      <w:spacing w:line="360" w:lineRule="atLeast"/>
    </w:pPr>
    <w:rPr>
      <w:rFonts w:ascii="細明體" w:eastAsia="細明體" w:hAnsi="Times New Roman" w:cs="Times New Roman" w:hint="eastAsia"/>
      <w:kern w:val="0"/>
      <w:szCs w:val="20"/>
    </w:rPr>
  </w:style>
  <w:style w:type="paragraph" w:customStyle="1" w:styleId="913">
    <w:name w:val="清單段落91"/>
    <w:basedOn w:val="aa"/>
    <w:qFormat/>
    <w:rsid w:val="009F1317"/>
    <w:pPr>
      <w:widowControl w:val="0"/>
      <w:suppressAutoHyphens/>
      <w:ind w:left="480"/>
    </w:pPr>
    <w:rPr>
      <w:kern w:val="1"/>
    </w:rPr>
  </w:style>
  <w:style w:type="paragraph" w:customStyle="1" w:styleId="2810">
    <w:name w:val="本文縮排 281"/>
    <w:basedOn w:val="aa"/>
    <w:rsid w:val="009F1317"/>
    <w:pPr>
      <w:widowControl w:val="0"/>
      <w:adjustRightInd w:val="0"/>
      <w:ind w:left="900"/>
      <w:textAlignment w:val="baseline"/>
    </w:pPr>
    <w:rPr>
      <w:rFonts w:ascii="全真楷書" w:eastAsia="全真楷書" w:hAnsi="Times New Roman"/>
      <w:sz w:val="28"/>
      <w:szCs w:val="20"/>
    </w:rPr>
  </w:style>
  <w:style w:type="paragraph" w:customStyle="1" w:styleId="381">
    <w:name w:val="本文縮排 381"/>
    <w:basedOn w:val="aa"/>
    <w:rsid w:val="009F1317"/>
    <w:pPr>
      <w:widowControl w:val="0"/>
      <w:adjustRightInd w:val="0"/>
      <w:ind w:left="332" w:hanging="332"/>
      <w:textAlignment w:val="baseline"/>
    </w:pPr>
    <w:rPr>
      <w:rFonts w:ascii="全真楷書" w:eastAsia="全真楷書" w:hAnsi="Times New Roman"/>
      <w:sz w:val="28"/>
      <w:szCs w:val="20"/>
    </w:rPr>
  </w:style>
  <w:style w:type="paragraph" w:customStyle="1" w:styleId="xl451">
    <w:name w:val="xl451"/>
    <w:basedOn w:val="aa"/>
    <w:rsid w:val="009F1317"/>
    <w:pPr>
      <w:spacing w:before="100" w:beforeAutospacing="1" w:after="100" w:afterAutospacing="1"/>
      <w:jc w:val="center"/>
    </w:pPr>
    <w:rPr>
      <w:rFonts w:ascii="Times New Roman" w:hAnsi="Times New Roman"/>
      <w:b/>
      <w:bCs/>
      <w:kern w:val="0"/>
      <w:sz w:val="32"/>
      <w:szCs w:val="32"/>
    </w:rPr>
  </w:style>
  <w:style w:type="paragraph" w:customStyle="1" w:styleId="xl452">
    <w:name w:val="xl452"/>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3">
    <w:name w:val="xl453"/>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40"/>
      <w:szCs w:val="40"/>
    </w:rPr>
  </w:style>
  <w:style w:type="paragraph" w:customStyle="1" w:styleId="xl454">
    <w:name w:val="xl454"/>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Times New Roman" w:hAnsi="Times New Roman"/>
      <w:kern w:val="0"/>
      <w:sz w:val="40"/>
      <w:szCs w:val="40"/>
    </w:rPr>
  </w:style>
  <w:style w:type="paragraph" w:customStyle="1" w:styleId="xl455">
    <w:name w:val="xl455"/>
    <w:basedOn w:val="aa"/>
    <w:rsid w:val="009F131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rFonts w:ascii="Times New Roman" w:hAnsi="Times New Roman"/>
      <w:b/>
      <w:bCs/>
      <w:kern w:val="0"/>
      <w:sz w:val="40"/>
      <w:szCs w:val="40"/>
    </w:rPr>
  </w:style>
  <w:style w:type="paragraph" w:customStyle="1" w:styleId="xl456">
    <w:name w:val="xl45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kern w:val="0"/>
      <w:sz w:val="40"/>
      <w:szCs w:val="40"/>
    </w:rPr>
  </w:style>
  <w:style w:type="paragraph" w:customStyle="1" w:styleId="xl457">
    <w:name w:val="xl457"/>
    <w:basedOn w:val="aa"/>
    <w:rsid w:val="009F1317"/>
    <w:pPr>
      <w:spacing w:before="100" w:beforeAutospacing="1" w:after="100" w:afterAutospacing="1"/>
      <w:textAlignment w:val="bottom"/>
    </w:pPr>
    <w:rPr>
      <w:rFonts w:ascii="Times New Roman" w:hAnsi="Times New Roman"/>
      <w:kern w:val="0"/>
      <w:sz w:val="40"/>
      <w:szCs w:val="40"/>
    </w:rPr>
  </w:style>
  <w:style w:type="paragraph" w:customStyle="1" w:styleId="xl458">
    <w:name w:val="xl458"/>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59">
    <w:name w:val="xl459"/>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0">
    <w:name w:val="xl460"/>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olor w:val="FF0000"/>
      <w:kern w:val="0"/>
      <w:sz w:val="32"/>
      <w:szCs w:val="32"/>
    </w:rPr>
  </w:style>
  <w:style w:type="paragraph" w:customStyle="1" w:styleId="xl461">
    <w:name w:val="xl461"/>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2"/>
      <w:szCs w:val="32"/>
    </w:rPr>
  </w:style>
  <w:style w:type="paragraph" w:customStyle="1" w:styleId="xl462">
    <w:name w:val="xl462"/>
    <w:basedOn w:val="aa"/>
    <w:rsid w:val="009F1317"/>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3">
    <w:name w:val="xl463"/>
    <w:basedOn w:val="aa"/>
    <w:rsid w:val="009F1317"/>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4">
    <w:name w:val="xl464"/>
    <w:basedOn w:val="aa"/>
    <w:rsid w:val="009F1317"/>
    <w:pPr>
      <w:pBdr>
        <w:top w:val="single" w:sz="4" w:space="0" w:color="auto"/>
        <w:bottom w:val="single" w:sz="4" w:space="0" w:color="auto"/>
      </w:pBdr>
      <w:spacing w:before="100" w:beforeAutospacing="1" w:after="100" w:afterAutospacing="1"/>
      <w:jc w:val="right"/>
    </w:pPr>
    <w:rPr>
      <w:rFonts w:ascii="Times New Roman" w:hAnsi="Times New Roman"/>
      <w:kern w:val="0"/>
      <w:sz w:val="32"/>
      <w:szCs w:val="32"/>
    </w:rPr>
  </w:style>
  <w:style w:type="paragraph" w:customStyle="1" w:styleId="xl465">
    <w:name w:val="xl465"/>
    <w:basedOn w:val="aa"/>
    <w:rsid w:val="009F1317"/>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kern w:val="0"/>
      <w:sz w:val="32"/>
      <w:szCs w:val="32"/>
    </w:rPr>
  </w:style>
  <w:style w:type="paragraph" w:customStyle="1" w:styleId="xl466">
    <w:name w:val="xl46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7">
    <w:name w:val="xl467"/>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olor w:val="FF0000"/>
      <w:kern w:val="0"/>
      <w:sz w:val="20"/>
      <w:szCs w:val="20"/>
    </w:rPr>
  </w:style>
  <w:style w:type="paragraph" w:customStyle="1" w:styleId="xl468">
    <w:name w:val="xl468"/>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69">
    <w:name w:val="xl469"/>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kern w:val="0"/>
      <w:sz w:val="20"/>
      <w:szCs w:val="20"/>
    </w:rPr>
  </w:style>
  <w:style w:type="paragraph" w:customStyle="1" w:styleId="xl470">
    <w:name w:val="xl470"/>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0"/>
      <w:szCs w:val="20"/>
    </w:rPr>
  </w:style>
  <w:style w:type="paragraph" w:customStyle="1" w:styleId="xl2793">
    <w:name w:val="xl2793"/>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794">
    <w:name w:val="xl2794"/>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Cs w:val="24"/>
    </w:rPr>
  </w:style>
  <w:style w:type="paragraph" w:customStyle="1" w:styleId="xl2795">
    <w:name w:val="xl2795"/>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6">
    <w:name w:val="xl279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7">
    <w:name w:val="xl2797"/>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xl2798">
    <w:name w:val="xl2798"/>
    <w:basedOn w:val="aa"/>
    <w:rsid w:val="009F1317"/>
    <w:pPr>
      <w:shd w:val="clear" w:color="000000" w:fill="FFFF00"/>
      <w:spacing w:before="100" w:beforeAutospacing="1" w:after="100" w:afterAutospacing="1"/>
    </w:pPr>
    <w:rPr>
      <w:rFonts w:ascii="新細明體" w:hAnsi="新細明體" w:cs="新細明體"/>
      <w:kern w:val="0"/>
      <w:szCs w:val="24"/>
    </w:rPr>
  </w:style>
  <w:style w:type="paragraph" w:customStyle="1" w:styleId="xl2799">
    <w:name w:val="xl2799"/>
    <w:basedOn w:val="aa"/>
    <w:rsid w:val="009F1317"/>
    <w:pPr>
      <w:spacing w:before="100" w:beforeAutospacing="1" w:after="100" w:afterAutospacing="1"/>
      <w:jc w:val="center"/>
    </w:pPr>
    <w:rPr>
      <w:rFonts w:ascii="Times New Roman" w:hAnsi="Times New Roman"/>
      <w:kern w:val="0"/>
      <w:szCs w:val="24"/>
    </w:rPr>
  </w:style>
  <w:style w:type="paragraph" w:customStyle="1" w:styleId="xl2800">
    <w:name w:val="xl2800"/>
    <w:basedOn w:val="aa"/>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1">
    <w:name w:val="xl2801"/>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2">
    <w:name w:val="xl2802"/>
    <w:basedOn w:val="aa"/>
    <w:rsid w:val="009F1317"/>
    <w:pPr>
      <w:spacing w:before="100" w:beforeAutospacing="1" w:after="100" w:afterAutospacing="1"/>
      <w:jc w:val="center"/>
    </w:pPr>
    <w:rPr>
      <w:rFonts w:ascii="Times New Roman" w:hAnsi="Times New Roman"/>
      <w:kern w:val="0"/>
      <w:sz w:val="28"/>
      <w:szCs w:val="28"/>
    </w:rPr>
  </w:style>
  <w:style w:type="paragraph" w:customStyle="1" w:styleId="xl2803">
    <w:name w:val="xl2803"/>
    <w:basedOn w:val="aa"/>
    <w:rsid w:val="009F1317"/>
    <w:pPr>
      <w:spacing w:before="100" w:beforeAutospacing="1" w:after="100" w:afterAutospacing="1"/>
    </w:pPr>
    <w:rPr>
      <w:rFonts w:ascii="新細明體" w:hAnsi="新細明體" w:cs="新細明體"/>
      <w:kern w:val="0"/>
      <w:szCs w:val="24"/>
    </w:rPr>
  </w:style>
  <w:style w:type="paragraph" w:customStyle="1" w:styleId="xl2804">
    <w:name w:val="xl2804"/>
    <w:basedOn w:val="aa"/>
    <w:rsid w:val="009F1317"/>
    <w:pPr>
      <w:pBdr>
        <w:bottom w:val="single" w:sz="4" w:space="0" w:color="auto"/>
      </w:pBdr>
      <w:spacing w:before="100" w:beforeAutospacing="1" w:after="100" w:afterAutospacing="1"/>
      <w:jc w:val="center"/>
    </w:pPr>
    <w:rPr>
      <w:rFonts w:ascii="Times New Roman" w:hAnsi="Times New Roman"/>
      <w:b/>
      <w:bCs/>
      <w:kern w:val="0"/>
      <w:sz w:val="28"/>
      <w:szCs w:val="28"/>
    </w:rPr>
  </w:style>
  <w:style w:type="paragraph" w:customStyle="1" w:styleId="xl2805">
    <w:name w:val="xl2805"/>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6">
    <w:name w:val="xl2806"/>
    <w:basedOn w:val="aa"/>
    <w:rsid w:val="009F13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28"/>
      <w:szCs w:val="28"/>
    </w:rPr>
  </w:style>
  <w:style w:type="paragraph" w:customStyle="1" w:styleId="xl2807">
    <w:name w:val="xl2807"/>
    <w:basedOn w:val="aa"/>
    <w:rsid w:val="009F1317"/>
    <w:pPr>
      <w:pBdr>
        <w:left w:val="single" w:sz="4" w:space="0" w:color="auto"/>
        <w:right w:val="single" w:sz="4" w:space="0" w:color="auto"/>
      </w:pBdr>
      <w:spacing w:before="100" w:beforeAutospacing="1" w:after="100" w:afterAutospacing="1"/>
    </w:pPr>
    <w:rPr>
      <w:rFonts w:ascii="Times New Roman" w:hAnsi="Times New Roman"/>
      <w:kern w:val="0"/>
      <w:szCs w:val="24"/>
    </w:rPr>
  </w:style>
  <w:style w:type="paragraph" w:customStyle="1" w:styleId="1fff2">
    <w:name w:val="無間距1"/>
    <w:uiPriority w:val="1"/>
    <w:qFormat/>
    <w:rsid w:val="00DD2D9D"/>
    <w:pPr>
      <w:widowControl w:val="0"/>
    </w:pPr>
    <w:rPr>
      <w:rFonts w:ascii="Calibri" w:eastAsia="新細明體" w:hAnsi="Calibri" w:cs="Times New Roman"/>
    </w:rPr>
  </w:style>
  <w:style w:type="numbering" w:customStyle="1" w:styleId="222">
    <w:name w:val="樣式222"/>
    <w:rsid w:val="00576C68"/>
    <w:pPr>
      <w:numPr>
        <w:numId w:val="35"/>
      </w:numPr>
    </w:pPr>
  </w:style>
  <w:style w:type="paragraph" w:customStyle="1" w:styleId="tracingstyl">
    <w:name w:val="tracing styl"/>
    <w:basedOn w:val="aa"/>
    <w:link w:val="tracingstyl0"/>
    <w:rsid w:val="008D0843"/>
    <w:pPr>
      <w:numPr>
        <w:numId w:val="36"/>
      </w:numPr>
      <w:adjustRightInd w:val="0"/>
      <w:snapToGrid w:val="0"/>
      <w:spacing w:after="160" w:line="240" w:lineRule="exact"/>
      <w:ind w:rightChars="20" w:right="48"/>
      <w:jc w:val="both"/>
    </w:pPr>
    <w:rPr>
      <w:rFonts w:ascii="Times New Roman" w:eastAsia="標楷體" w:hAnsi="Times New Roman" w:cstheme="minorBidi"/>
      <w:kern w:val="0"/>
      <w:sz w:val="22"/>
    </w:rPr>
  </w:style>
  <w:style w:type="character" w:customStyle="1" w:styleId="tracingstyl0">
    <w:name w:val="tracing styl 字元"/>
    <w:basedOn w:val="ab"/>
    <w:link w:val="tracingstyl"/>
    <w:rsid w:val="008D0843"/>
    <w:rPr>
      <w:rFonts w:ascii="Times New Roman" w:eastAsia="標楷體" w:hAnsi="Times New Roman"/>
      <w:kern w:val="0"/>
      <w:sz w:val="22"/>
    </w:rPr>
  </w:style>
  <w:style w:type="character" w:customStyle="1" w:styleId="1fff3">
    <w:name w:val="預留位置文字1"/>
    <w:basedOn w:val="ab"/>
    <w:uiPriority w:val="99"/>
    <w:semiHidden/>
    <w:rsid w:val="004F0903"/>
    <w:rPr>
      <w:color w:val="808080"/>
    </w:rPr>
  </w:style>
  <w:style w:type="paragraph" w:customStyle="1" w:styleId="font27">
    <w:name w:val="font27"/>
    <w:basedOn w:val="aa"/>
    <w:rsid w:val="004F0903"/>
    <w:pPr>
      <w:spacing w:before="100" w:beforeAutospacing="1" w:after="100" w:afterAutospacing="1"/>
    </w:pPr>
    <w:rPr>
      <w:rFonts w:ascii="標楷體" w:eastAsia="標楷體" w:hAnsi="標楷體" w:cs="新細明體"/>
      <w:color w:val="0070C0"/>
      <w:kern w:val="0"/>
      <w:sz w:val="36"/>
      <w:szCs w:val="36"/>
      <w:u w:val="single"/>
    </w:rPr>
  </w:style>
  <w:style w:type="paragraph" w:customStyle="1" w:styleId="font28">
    <w:name w:val="font28"/>
    <w:basedOn w:val="aa"/>
    <w:rsid w:val="004F0903"/>
    <w:pPr>
      <w:spacing w:before="100" w:beforeAutospacing="1" w:after="100" w:afterAutospacing="1"/>
    </w:pPr>
    <w:rPr>
      <w:rFonts w:ascii="新細明體" w:hAnsi="新細明體" w:cs="新細明體"/>
      <w:kern w:val="0"/>
      <w:sz w:val="18"/>
      <w:szCs w:val="18"/>
    </w:rPr>
  </w:style>
  <w:style w:type="paragraph" w:customStyle="1" w:styleId="font29">
    <w:name w:val="font29"/>
    <w:basedOn w:val="aa"/>
    <w:rsid w:val="004F0903"/>
    <w:pPr>
      <w:spacing w:before="100" w:beforeAutospacing="1" w:after="100" w:afterAutospacing="1"/>
    </w:pPr>
    <w:rPr>
      <w:rFonts w:ascii="Times New Roman" w:hAnsi="Times New Roman"/>
      <w:color w:val="FF0000"/>
      <w:kern w:val="0"/>
      <w:sz w:val="36"/>
      <w:szCs w:val="36"/>
    </w:rPr>
  </w:style>
  <w:style w:type="paragraph" w:customStyle="1" w:styleId="font30">
    <w:name w:val="font30"/>
    <w:basedOn w:val="aa"/>
    <w:rsid w:val="004F0903"/>
    <w:pPr>
      <w:spacing w:before="100" w:beforeAutospacing="1" w:after="100" w:afterAutospacing="1"/>
    </w:pPr>
    <w:rPr>
      <w:rFonts w:ascii="標楷體" w:eastAsia="標楷體" w:hAnsi="標楷體" w:cs="新細明體"/>
      <w:color w:val="000000"/>
      <w:kern w:val="0"/>
      <w:sz w:val="36"/>
      <w:szCs w:val="36"/>
    </w:rPr>
  </w:style>
  <w:style w:type="paragraph" w:customStyle="1" w:styleId="font31">
    <w:name w:val="font31"/>
    <w:basedOn w:val="aa"/>
    <w:rsid w:val="004F0903"/>
    <w:pPr>
      <w:spacing w:before="100" w:beforeAutospacing="1" w:after="100" w:afterAutospacing="1"/>
    </w:pPr>
    <w:rPr>
      <w:rFonts w:ascii="Times New Roman" w:hAnsi="Times New Roman"/>
      <w:color w:val="000000"/>
      <w:kern w:val="0"/>
      <w:sz w:val="36"/>
      <w:szCs w:val="36"/>
    </w:rPr>
  </w:style>
  <w:style w:type="paragraph" w:customStyle="1" w:styleId="font32">
    <w:name w:val="font32"/>
    <w:basedOn w:val="aa"/>
    <w:rsid w:val="004F0903"/>
    <w:pPr>
      <w:spacing w:before="100" w:beforeAutospacing="1" w:after="100" w:afterAutospacing="1"/>
    </w:pPr>
    <w:rPr>
      <w:rFonts w:ascii="標楷體" w:eastAsia="標楷體" w:hAnsi="標楷體" w:cs="新細明體"/>
      <w:color w:val="000000"/>
      <w:kern w:val="0"/>
      <w:sz w:val="32"/>
      <w:szCs w:val="32"/>
    </w:rPr>
  </w:style>
  <w:style w:type="paragraph" w:customStyle="1" w:styleId="font33">
    <w:name w:val="font33"/>
    <w:basedOn w:val="aa"/>
    <w:rsid w:val="004F0903"/>
    <w:pPr>
      <w:spacing w:before="100" w:beforeAutospacing="1" w:after="100" w:afterAutospacing="1"/>
    </w:pPr>
    <w:rPr>
      <w:rFonts w:ascii="標楷體" w:eastAsia="標楷體" w:hAnsi="標楷體" w:cs="新細明體"/>
      <w:color w:val="FF0000"/>
      <w:kern w:val="0"/>
      <w:sz w:val="48"/>
      <w:szCs w:val="48"/>
    </w:rPr>
  </w:style>
  <w:style w:type="paragraph" w:customStyle="1" w:styleId="font34">
    <w:name w:val="font34"/>
    <w:basedOn w:val="aa"/>
    <w:rsid w:val="004F0903"/>
    <w:pPr>
      <w:spacing w:before="100" w:beforeAutospacing="1" w:after="100" w:afterAutospacing="1"/>
    </w:pPr>
    <w:rPr>
      <w:rFonts w:ascii="標楷體" w:eastAsia="標楷體" w:hAnsi="標楷體" w:cs="新細明體"/>
      <w:color w:val="0070C0"/>
      <w:kern w:val="0"/>
      <w:sz w:val="48"/>
      <w:szCs w:val="48"/>
      <w:u w:val="single"/>
    </w:rPr>
  </w:style>
  <w:style w:type="paragraph" w:customStyle="1" w:styleId="font35">
    <w:name w:val="font35"/>
    <w:basedOn w:val="aa"/>
    <w:rsid w:val="004F0903"/>
    <w:pPr>
      <w:spacing w:before="100" w:beforeAutospacing="1" w:after="100" w:afterAutospacing="1"/>
    </w:pPr>
    <w:rPr>
      <w:rFonts w:ascii="Times New Roman" w:hAnsi="Times New Roman"/>
      <w:color w:val="000000"/>
      <w:kern w:val="0"/>
      <w:sz w:val="32"/>
      <w:szCs w:val="32"/>
    </w:rPr>
  </w:style>
  <w:style w:type="paragraph" w:customStyle="1" w:styleId="font36">
    <w:name w:val="font36"/>
    <w:basedOn w:val="aa"/>
    <w:rsid w:val="004F0903"/>
    <w:pPr>
      <w:spacing w:before="100" w:beforeAutospacing="1" w:after="100" w:afterAutospacing="1"/>
    </w:pPr>
    <w:rPr>
      <w:rFonts w:ascii="Times New Roman" w:hAnsi="Times New Roman"/>
      <w:color w:val="000000"/>
      <w:kern w:val="0"/>
      <w:sz w:val="40"/>
      <w:szCs w:val="40"/>
    </w:rPr>
  </w:style>
  <w:style w:type="paragraph" w:customStyle="1" w:styleId="font37">
    <w:name w:val="font37"/>
    <w:basedOn w:val="aa"/>
    <w:rsid w:val="004F0903"/>
    <w:pPr>
      <w:spacing w:before="100" w:beforeAutospacing="1" w:after="100" w:afterAutospacing="1"/>
    </w:pPr>
    <w:rPr>
      <w:rFonts w:ascii="Times New Roman" w:hAnsi="Times New Roman"/>
      <w:b/>
      <w:bCs/>
      <w:color w:val="000000"/>
      <w:kern w:val="0"/>
      <w:sz w:val="36"/>
      <w:szCs w:val="36"/>
    </w:rPr>
  </w:style>
  <w:style w:type="paragraph" w:customStyle="1" w:styleId="font38">
    <w:name w:val="font38"/>
    <w:basedOn w:val="aa"/>
    <w:rsid w:val="004F0903"/>
    <w:pPr>
      <w:spacing w:before="100" w:beforeAutospacing="1" w:after="100" w:afterAutospacing="1"/>
    </w:pPr>
    <w:rPr>
      <w:rFonts w:ascii="Times New Roman" w:hAnsi="Times New Roman"/>
      <w:color w:val="0070C0"/>
      <w:kern w:val="0"/>
      <w:sz w:val="36"/>
      <w:szCs w:val="36"/>
      <w:u w:val="single"/>
    </w:rPr>
  </w:style>
  <w:style w:type="paragraph" w:customStyle="1" w:styleId="font39">
    <w:name w:val="font39"/>
    <w:basedOn w:val="aa"/>
    <w:rsid w:val="004F0903"/>
    <w:pPr>
      <w:spacing w:before="100" w:beforeAutospacing="1" w:after="100" w:afterAutospacing="1"/>
    </w:pPr>
    <w:rPr>
      <w:rFonts w:ascii="Times New Roman" w:hAnsi="Times New Roman"/>
      <w:color w:val="4F81BD"/>
      <w:kern w:val="0"/>
      <w:sz w:val="36"/>
      <w:szCs w:val="36"/>
      <w:u w:val="single"/>
    </w:rPr>
  </w:style>
  <w:style w:type="paragraph" w:customStyle="1" w:styleId="font40">
    <w:name w:val="font40"/>
    <w:basedOn w:val="aa"/>
    <w:rsid w:val="004F0903"/>
    <w:pPr>
      <w:spacing w:before="100" w:beforeAutospacing="1" w:after="100" w:afterAutospacing="1"/>
    </w:pPr>
    <w:rPr>
      <w:rFonts w:ascii="Times New Roman" w:hAnsi="Times New Roman"/>
      <w:color w:val="FF0000"/>
      <w:kern w:val="0"/>
      <w:sz w:val="48"/>
      <w:szCs w:val="48"/>
    </w:rPr>
  </w:style>
  <w:style w:type="paragraph" w:customStyle="1" w:styleId="font41">
    <w:name w:val="font41"/>
    <w:basedOn w:val="aa"/>
    <w:rsid w:val="004F0903"/>
    <w:pPr>
      <w:spacing w:before="100" w:beforeAutospacing="1" w:after="100" w:afterAutospacing="1"/>
    </w:pPr>
    <w:rPr>
      <w:rFonts w:ascii="Times New Roman" w:hAnsi="Times New Roman"/>
      <w:color w:val="0070C0"/>
      <w:kern w:val="0"/>
      <w:sz w:val="48"/>
      <w:szCs w:val="48"/>
      <w:u w:val="single"/>
    </w:rPr>
  </w:style>
  <w:style w:type="paragraph" w:customStyle="1" w:styleId="font42">
    <w:name w:val="font42"/>
    <w:basedOn w:val="aa"/>
    <w:rsid w:val="004F0903"/>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43">
    <w:name w:val="font43"/>
    <w:basedOn w:val="aa"/>
    <w:rsid w:val="004F0903"/>
    <w:pPr>
      <w:spacing w:before="100" w:beforeAutospacing="1" w:after="100" w:afterAutospacing="1"/>
    </w:pPr>
    <w:rPr>
      <w:rFonts w:ascii="Times New Roman" w:hAnsi="Times New Roman"/>
      <w:color w:val="FF0000"/>
      <w:kern w:val="0"/>
      <w:sz w:val="40"/>
      <w:szCs w:val="40"/>
    </w:rPr>
  </w:style>
  <w:style w:type="paragraph" w:customStyle="1" w:styleId="font44">
    <w:name w:val="font44"/>
    <w:basedOn w:val="aa"/>
    <w:rsid w:val="004F0903"/>
    <w:pPr>
      <w:spacing w:before="100" w:beforeAutospacing="1" w:after="100" w:afterAutospacing="1"/>
    </w:pPr>
    <w:rPr>
      <w:rFonts w:ascii="Times New Roman" w:hAnsi="Times New Roman"/>
      <w:color w:val="0070C0"/>
      <w:kern w:val="0"/>
      <w:sz w:val="40"/>
      <w:szCs w:val="40"/>
    </w:rPr>
  </w:style>
  <w:style w:type="paragraph" w:customStyle="1" w:styleId="font45">
    <w:name w:val="font45"/>
    <w:basedOn w:val="aa"/>
    <w:rsid w:val="004F0903"/>
    <w:pPr>
      <w:spacing w:before="100" w:beforeAutospacing="1" w:after="100" w:afterAutospacing="1"/>
    </w:pPr>
    <w:rPr>
      <w:rFonts w:ascii="標楷體" w:eastAsia="標楷體" w:hAnsi="標楷體" w:cs="新細明體"/>
      <w:color w:val="0066FF"/>
      <w:kern w:val="0"/>
      <w:sz w:val="36"/>
      <w:szCs w:val="36"/>
    </w:rPr>
  </w:style>
  <w:style w:type="paragraph" w:customStyle="1" w:styleId="xl533">
    <w:name w:val="xl533"/>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4">
    <w:name w:val="xl534"/>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35">
    <w:name w:val="xl535"/>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6">
    <w:name w:val="xl536"/>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37">
    <w:name w:val="xl537"/>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38">
    <w:name w:val="xl538"/>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39">
    <w:name w:val="xl53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540">
    <w:name w:val="xl540"/>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1">
    <w:name w:val="xl541"/>
    <w:basedOn w:val="aa"/>
    <w:rsid w:val="004F0903"/>
    <w:pPr>
      <w:spacing w:before="100" w:beforeAutospacing="1" w:after="100" w:afterAutospacing="1"/>
      <w:jc w:val="center"/>
    </w:pPr>
    <w:rPr>
      <w:rFonts w:ascii="Times New Roman" w:hAnsi="Times New Roman"/>
      <w:kern w:val="0"/>
      <w:szCs w:val="24"/>
    </w:rPr>
  </w:style>
  <w:style w:type="paragraph" w:customStyle="1" w:styleId="xl542">
    <w:name w:val="xl542"/>
    <w:basedOn w:val="aa"/>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26"/>
      <w:szCs w:val="26"/>
    </w:rPr>
  </w:style>
  <w:style w:type="paragraph" w:customStyle="1" w:styleId="xl543">
    <w:name w:val="xl543"/>
    <w:basedOn w:val="aa"/>
    <w:rsid w:val="004F0903"/>
    <w:pPr>
      <w:spacing w:before="100" w:beforeAutospacing="1" w:after="100" w:afterAutospacing="1"/>
      <w:jc w:val="center"/>
    </w:pPr>
    <w:rPr>
      <w:rFonts w:ascii="Times New Roman" w:hAnsi="Times New Roman"/>
      <w:kern w:val="0"/>
      <w:szCs w:val="24"/>
    </w:rPr>
  </w:style>
  <w:style w:type="paragraph" w:customStyle="1" w:styleId="xl544">
    <w:name w:val="xl544"/>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45">
    <w:name w:val="xl54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56"/>
      <w:szCs w:val="56"/>
    </w:rPr>
  </w:style>
  <w:style w:type="paragraph" w:customStyle="1" w:styleId="xl546">
    <w:name w:val="xl546"/>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26"/>
      <w:szCs w:val="26"/>
    </w:rPr>
  </w:style>
  <w:style w:type="paragraph" w:customStyle="1" w:styleId="xl547">
    <w:name w:val="xl547"/>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8">
    <w:name w:val="xl548"/>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49">
    <w:name w:val="xl549"/>
    <w:basedOn w:val="aa"/>
    <w:rsid w:val="004F0903"/>
    <w:pPr>
      <w:pBdr>
        <w:left w:val="single" w:sz="4" w:space="0" w:color="auto"/>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0">
    <w:name w:val="xl550"/>
    <w:basedOn w:val="aa"/>
    <w:rsid w:val="004F0903"/>
    <w:pPr>
      <w:pBdr>
        <w:bottom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1">
    <w:name w:val="xl551"/>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2">
    <w:name w:val="xl552"/>
    <w:basedOn w:val="aa"/>
    <w:rsid w:val="004F0903"/>
    <w:pPr>
      <w:pBdr>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53">
    <w:name w:val="xl553"/>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4">
    <w:name w:val="xl554"/>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55">
    <w:name w:val="xl555"/>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556">
    <w:name w:val="xl556"/>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2"/>
      <w:szCs w:val="32"/>
    </w:rPr>
  </w:style>
  <w:style w:type="paragraph" w:customStyle="1" w:styleId="xl557">
    <w:name w:val="xl557"/>
    <w:basedOn w:val="aa"/>
    <w:rsid w:val="004F0903"/>
    <w:pPr>
      <w:pBdr>
        <w:left w:val="single" w:sz="4" w:space="0" w:color="auto"/>
      </w:pBd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8">
    <w:name w:val="xl558"/>
    <w:basedOn w:val="aa"/>
    <w:rsid w:val="004F0903"/>
    <w:pPr>
      <w:shd w:val="clear" w:color="000000" w:fill="FFFFFF"/>
      <w:spacing w:before="100" w:beforeAutospacing="1" w:after="100" w:afterAutospacing="1"/>
      <w:jc w:val="center"/>
      <w:textAlignment w:val="top"/>
    </w:pPr>
    <w:rPr>
      <w:rFonts w:ascii="Times New Roman" w:hAnsi="Times New Roman"/>
      <w:kern w:val="0"/>
      <w:sz w:val="32"/>
      <w:szCs w:val="32"/>
    </w:rPr>
  </w:style>
  <w:style w:type="paragraph" w:customStyle="1" w:styleId="xl559">
    <w:name w:val="xl559"/>
    <w:basedOn w:val="aa"/>
    <w:rsid w:val="004F0903"/>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0">
    <w:name w:val="xl560"/>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1">
    <w:name w:val="xl561"/>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562">
    <w:name w:val="xl562"/>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63">
    <w:name w:val="xl563"/>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64">
    <w:name w:val="xl564"/>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5">
    <w:name w:val="xl565"/>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6">
    <w:name w:val="xl566"/>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7">
    <w:name w:val="xl567"/>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568">
    <w:name w:val="xl568"/>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69">
    <w:name w:val="xl56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70">
    <w:name w:val="xl570"/>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71">
    <w:name w:val="xl571"/>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olor w:val="000000"/>
      <w:kern w:val="0"/>
      <w:sz w:val="36"/>
      <w:szCs w:val="36"/>
    </w:rPr>
  </w:style>
  <w:style w:type="paragraph" w:customStyle="1" w:styleId="xl572">
    <w:name w:val="xl572"/>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3">
    <w:name w:val="xl573"/>
    <w:basedOn w:val="aa"/>
    <w:rsid w:val="004F0903"/>
    <w:pPr>
      <w:pBdr>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4">
    <w:name w:val="xl574"/>
    <w:basedOn w:val="aa"/>
    <w:rsid w:val="004F0903"/>
    <w:pPr>
      <w:pBdr>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6"/>
      <w:szCs w:val="36"/>
    </w:rPr>
  </w:style>
  <w:style w:type="paragraph" w:customStyle="1" w:styleId="xl575">
    <w:name w:val="xl575"/>
    <w:basedOn w:val="aa"/>
    <w:rsid w:val="004F0903"/>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kern w:val="0"/>
      <w:sz w:val="36"/>
      <w:szCs w:val="36"/>
    </w:rPr>
  </w:style>
  <w:style w:type="paragraph" w:customStyle="1" w:styleId="xl576">
    <w:name w:val="xl576"/>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7">
    <w:name w:val="xl577"/>
    <w:basedOn w:val="aa"/>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78">
    <w:name w:val="xl578"/>
    <w:basedOn w:val="aa"/>
    <w:rsid w:val="004F090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579">
    <w:name w:val="xl579"/>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0">
    <w:name w:val="xl580"/>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1">
    <w:name w:val="xl581"/>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2">
    <w:name w:val="xl582"/>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583">
    <w:name w:val="xl583"/>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kern w:val="0"/>
      <w:sz w:val="48"/>
      <w:szCs w:val="48"/>
    </w:rPr>
  </w:style>
  <w:style w:type="paragraph" w:customStyle="1" w:styleId="xl584">
    <w:name w:val="xl584"/>
    <w:basedOn w:val="aa"/>
    <w:rsid w:val="004F0903"/>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5">
    <w:name w:val="xl585"/>
    <w:basedOn w:val="aa"/>
    <w:rsid w:val="004F0903"/>
    <w:pPr>
      <w:pBdr>
        <w:top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6">
    <w:name w:val="xl586"/>
    <w:basedOn w:val="aa"/>
    <w:rsid w:val="004F0903"/>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7">
    <w:name w:val="xl587"/>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88">
    <w:name w:val="xl588"/>
    <w:basedOn w:val="aa"/>
    <w:rsid w:val="004F0903"/>
    <w:pPr>
      <w:pBdr>
        <w:lef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89">
    <w:name w:val="xl589"/>
    <w:basedOn w:val="aa"/>
    <w:rsid w:val="004F0903"/>
    <w:pP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0">
    <w:name w:val="xl590"/>
    <w:basedOn w:val="aa"/>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1">
    <w:name w:val="xl591"/>
    <w:basedOn w:val="aa"/>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2">
    <w:name w:val="xl592"/>
    <w:basedOn w:val="aa"/>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3">
    <w:name w:val="xl593"/>
    <w:basedOn w:val="aa"/>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4">
    <w:name w:val="xl594"/>
    <w:basedOn w:val="aa"/>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595">
    <w:name w:val="xl59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596">
    <w:name w:val="xl596"/>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7">
    <w:name w:val="xl597"/>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598">
    <w:name w:val="xl598"/>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599">
    <w:name w:val="xl599"/>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0"/>
      <w:szCs w:val="40"/>
    </w:rPr>
  </w:style>
  <w:style w:type="paragraph" w:customStyle="1" w:styleId="xl600">
    <w:name w:val="xl600"/>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1">
    <w:name w:val="xl601"/>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02">
    <w:name w:val="xl602"/>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3">
    <w:name w:val="xl603"/>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04">
    <w:name w:val="xl604"/>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05">
    <w:name w:val="xl605"/>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6">
    <w:name w:val="xl606"/>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7">
    <w:name w:val="xl607"/>
    <w:basedOn w:val="aa"/>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8">
    <w:name w:val="xl608"/>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8"/>
      <w:szCs w:val="48"/>
    </w:rPr>
  </w:style>
  <w:style w:type="paragraph" w:customStyle="1" w:styleId="xl609">
    <w:name w:val="xl609"/>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0">
    <w:name w:val="xl610"/>
    <w:basedOn w:val="aa"/>
    <w:rsid w:val="004F0903"/>
    <w:pPr>
      <w:pBdr>
        <w:top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1">
    <w:name w:val="xl611"/>
    <w:basedOn w:val="aa"/>
    <w:rsid w:val="004F0903"/>
    <w:pPr>
      <w:pBdr>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2">
    <w:name w:val="xl612"/>
    <w:basedOn w:val="aa"/>
    <w:rsid w:val="004F0903"/>
    <w:pPr>
      <w:pBdr>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13">
    <w:name w:val="xl613"/>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4">
    <w:name w:val="xl614"/>
    <w:basedOn w:val="aa"/>
    <w:rsid w:val="004F0903"/>
    <w:pPr>
      <w:pBdr>
        <w:left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5">
    <w:name w:val="xl61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標楷體" w:eastAsia="標楷體" w:hAnsi="標楷體" w:cs="新細明體"/>
      <w:kern w:val="0"/>
      <w:sz w:val="36"/>
      <w:szCs w:val="36"/>
    </w:rPr>
  </w:style>
  <w:style w:type="paragraph" w:customStyle="1" w:styleId="xl616">
    <w:name w:val="xl616"/>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17">
    <w:name w:val="xl617"/>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26"/>
      <w:szCs w:val="26"/>
    </w:rPr>
  </w:style>
  <w:style w:type="paragraph" w:customStyle="1" w:styleId="xl618">
    <w:name w:val="xl618"/>
    <w:basedOn w:val="aa"/>
    <w:rsid w:val="004F0903"/>
    <w:pPr>
      <w:pBdr>
        <w:top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19">
    <w:name w:val="xl619"/>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0">
    <w:name w:val="xl620"/>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1">
    <w:name w:val="xl621"/>
    <w:basedOn w:val="aa"/>
    <w:rsid w:val="004F0903"/>
    <w:pPr>
      <w:pBdr>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2">
    <w:name w:val="xl622"/>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623">
    <w:name w:val="xl623"/>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4">
    <w:name w:val="xl624"/>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25">
    <w:name w:val="xl625"/>
    <w:basedOn w:val="aa"/>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6">
    <w:name w:val="xl626"/>
    <w:basedOn w:val="aa"/>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27">
    <w:name w:val="xl627"/>
    <w:basedOn w:val="aa"/>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28">
    <w:name w:val="xl628"/>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29">
    <w:name w:val="xl629"/>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0">
    <w:name w:val="xl630"/>
    <w:basedOn w:val="aa"/>
    <w:rsid w:val="004F0903"/>
    <w:pPr>
      <w:pBdr>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31">
    <w:name w:val="xl631"/>
    <w:basedOn w:val="aa"/>
    <w:rsid w:val="004F0903"/>
    <w:pPr>
      <w:pBdr>
        <w:left w:val="single" w:sz="4" w:space="0" w:color="auto"/>
        <w:right w:val="single" w:sz="4" w:space="0" w:color="auto"/>
      </w:pBdr>
      <w:spacing w:before="100" w:beforeAutospacing="1" w:after="100" w:afterAutospacing="1"/>
    </w:pPr>
    <w:rPr>
      <w:rFonts w:ascii="Times New Roman" w:hAnsi="Times New Roman"/>
      <w:color w:val="0070C0"/>
      <w:kern w:val="0"/>
      <w:sz w:val="36"/>
      <w:szCs w:val="36"/>
      <w:u w:val="single"/>
    </w:rPr>
  </w:style>
  <w:style w:type="paragraph" w:customStyle="1" w:styleId="xl632">
    <w:name w:val="xl632"/>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xl633">
    <w:name w:val="xl633"/>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34">
    <w:name w:val="xl634"/>
    <w:basedOn w:val="aa"/>
    <w:rsid w:val="004F0903"/>
    <w:pPr>
      <w:pBdr>
        <w:top w:val="single" w:sz="4" w:space="0" w:color="auto"/>
        <w:left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5">
    <w:name w:val="xl635"/>
    <w:basedOn w:val="aa"/>
    <w:rsid w:val="004F0903"/>
    <w:pPr>
      <w:pBdr>
        <w:top w:val="single" w:sz="4" w:space="0" w:color="auto"/>
        <w:bottom w:val="single" w:sz="4" w:space="0" w:color="000000"/>
      </w:pBdr>
      <w:spacing w:before="100" w:beforeAutospacing="1" w:after="100" w:afterAutospacing="1"/>
      <w:jc w:val="center"/>
    </w:pPr>
    <w:rPr>
      <w:rFonts w:ascii="Times New Roman" w:hAnsi="Times New Roman"/>
      <w:kern w:val="0"/>
      <w:sz w:val="36"/>
      <w:szCs w:val="36"/>
    </w:rPr>
  </w:style>
  <w:style w:type="paragraph" w:customStyle="1" w:styleId="xl636">
    <w:name w:val="xl636"/>
    <w:basedOn w:val="aa"/>
    <w:rsid w:val="004F0903"/>
    <w:pPr>
      <w:pBdr>
        <w:top w:val="single" w:sz="4" w:space="0" w:color="auto"/>
        <w:bottom w:val="single" w:sz="4" w:space="0" w:color="000000"/>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37">
    <w:name w:val="xl637"/>
    <w:basedOn w:val="aa"/>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38">
    <w:name w:val="xl638"/>
    <w:basedOn w:val="aa"/>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39">
    <w:name w:val="xl63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40">
    <w:name w:val="xl640"/>
    <w:basedOn w:val="aa"/>
    <w:rsid w:val="004F0903"/>
    <w:pPr>
      <w:pBdr>
        <w:right w:val="single" w:sz="4" w:space="0" w:color="auto"/>
      </w:pBdr>
      <w:spacing w:before="100" w:beforeAutospacing="1" w:after="100" w:afterAutospacing="1"/>
    </w:pPr>
    <w:rPr>
      <w:rFonts w:ascii="Times New Roman" w:hAnsi="Times New Roman"/>
      <w:kern w:val="0"/>
      <w:sz w:val="36"/>
      <w:szCs w:val="36"/>
    </w:rPr>
  </w:style>
  <w:style w:type="paragraph" w:customStyle="1" w:styleId="xl641">
    <w:name w:val="xl641"/>
    <w:basedOn w:val="aa"/>
    <w:rsid w:val="004F0903"/>
    <w:pPr>
      <w:pBdr>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42">
    <w:name w:val="xl642"/>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3">
    <w:name w:val="xl643"/>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48"/>
      <w:szCs w:val="48"/>
    </w:rPr>
  </w:style>
  <w:style w:type="paragraph" w:customStyle="1" w:styleId="xl644">
    <w:name w:val="xl644"/>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45">
    <w:name w:val="xl645"/>
    <w:basedOn w:val="aa"/>
    <w:rsid w:val="004F0903"/>
    <w:pPr>
      <w:pBdr>
        <w:left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6">
    <w:name w:val="xl646"/>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color w:val="0066FF"/>
      <w:kern w:val="0"/>
      <w:sz w:val="36"/>
      <w:szCs w:val="36"/>
      <w:u w:val="single"/>
    </w:rPr>
  </w:style>
  <w:style w:type="paragraph" w:customStyle="1" w:styleId="xl647">
    <w:name w:val="xl647"/>
    <w:basedOn w:val="aa"/>
    <w:rsid w:val="004F0903"/>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8">
    <w:name w:val="xl648"/>
    <w:basedOn w:val="aa"/>
    <w:rsid w:val="004F0903"/>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49">
    <w:name w:val="xl649"/>
    <w:basedOn w:val="aa"/>
    <w:rsid w:val="004F0903"/>
    <w:pPr>
      <w:pBdr>
        <w:top w:val="single" w:sz="4" w:space="0" w:color="auto"/>
        <w:left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0">
    <w:name w:val="xl650"/>
    <w:basedOn w:val="aa"/>
    <w:rsid w:val="004F0903"/>
    <w:pPr>
      <w:pBdr>
        <w:left w:val="single" w:sz="4" w:space="0" w:color="auto"/>
        <w:bottom w:val="single" w:sz="4" w:space="0" w:color="auto"/>
      </w:pBdr>
      <w:spacing w:before="100" w:beforeAutospacing="1" w:after="100" w:afterAutospacing="1"/>
      <w:jc w:val="center"/>
      <w:textAlignment w:val="top"/>
    </w:pPr>
    <w:rPr>
      <w:rFonts w:ascii="Times New Roman" w:hAnsi="Times New Roman"/>
      <w:kern w:val="0"/>
      <w:sz w:val="32"/>
      <w:szCs w:val="32"/>
    </w:rPr>
  </w:style>
  <w:style w:type="paragraph" w:customStyle="1" w:styleId="xl651">
    <w:name w:val="xl651"/>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2">
    <w:name w:val="xl652"/>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3">
    <w:name w:val="xl653"/>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color w:val="000000"/>
      <w:kern w:val="0"/>
      <w:sz w:val="36"/>
      <w:szCs w:val="36"/>
    </w:rPr>
  </w:style>
  <w:style w:type="paragraph" w:customStyle="1" w:styleId="xl654">
    <w:name w:val="xl654"/>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5">
    <w:name w:val="xl655"/>
    <w:basedOn w:val="aa"/>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6">
    <w:name w:val="xl656"/>
    <w:basedOn w:val="aa"/>
    <w:rsid w:val="004F0903"/>
    <w:pPr>
      <w:pBdr>
        <w:top w:val="single" w:sz="4" w:space="0" w:color="auto"/>
        <w:left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7">
    <w:name w:val="xl657"/>
    <w:basedOn w:val="aa"/>
    <w:rsid w:val="004F0903"/>
    <w:pPr>
      <w:pBdr>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58">
    <w:name w:val="xl658"/>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color w:val="000000"/>
      <w:kern w:val="0"/>
      <w:sz w:val="36"/>
      <w:szCs w:val="36"/>
    </w:rPr>
  </w:style>
  <w:style w:type="paragraph" w:customStyle="1" w:styleId="xl659">
    <w:name w:val="xl659"/>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ascii="Times New Roman" w:hAnsi="Times New Roman"/>
      <w:kern w:val="0"/>
      <w:szCs w:val="24"/>
    </w:rPr>
  </w:style>
  <w:style w:type="paragraph" w:customStyle="1" w:styleId="xl660">
    <w:name w:val="xl660"/>
    <w:basedOn w:val="aa"/>
    <w:rsid w:val="004F0903"/>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1">
    <w:name w:val="xl661"/>
    <w:basedOn w:val="aa"/>
    <w:rsid w:val="004F0903"/>
    <w:pPr>
      <w:pBdr>
        <w:top w:val="single" w:sz="4" w:space="0" w:color="auto"/>
        <w:left w:val="single" w:sz="4" w:space="0" w:color="auto"/>
        <w:bottom w:val="single" w:sz="4" w:space="0" w:color="auto"/>
      </w:pBdr>
      <w:shd w:val="clear" w:color="000000" w:fill="FFC000"/>
      <w:spacing w:before="100" w:beforeAutospacing="1" w:after="100" w:afterAutospacing="1"/>
      <w:jc w:val="center"/>
    </w:pPr>
    <w:rPr>
      <w:rFonts w:ascii="Times New Roman" w:hAnsi="Times New Roman"/>
      <w:kern w:val="0"/>
      <w:sz w:val="36"/>
      <w:szCs w:val="36"/>
    </w:rPr>
  </w:style>
  <w:style w:type="paragraph" w:customStyle="1" w:styleId="xl662">
    <w:name w:val="xl662"/>
    <w:basedOn w:val="aa"/>
    <w:rsid w:val="004F0903"/>
    <w:pPr>
      <w:pBdr>
        <w:top w:val="single" w:sz="4" w:space="0" w:color="auto"/>
        <w:bottom w:val="single" w:sz="4" w:space="0" w:color="auto"/>
        <w:right w:val="single" w:sz="4" w:space="0" w:color="auto"/>
      </w:pBdr>
      <w:shd w:val="clear" w:color="000000" w:fill="FFC000"/>
      <w:spacing w:before="100" w:beforeAutospacing="1" w:after="100" w:afterAutospacing="1"/>
      <w:jc w:val="center"/>
    </w:pPr>
    <w:rPr>
      <w:rFonts w:ascii="Times New Roman" w:hAnsi="Times New Roman"/>
      <w:kern w:val="0"/>
      <w:szCs w:val="24"/>
    </w:rPr>
  </w:style>
  <w:style w:type="paragraph" w:customStyle="1" w:styleId="xl663">
    <w:name w:val="xl663"/>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64">
    <w:name w:val="xl664"/>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5">
    <w:name w:val="xl665"/>
    <w:basedOn w:val="aa"/>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6">
    <w:name w:val="xl666"/>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8"/>
      <w:szCs w:val="48"/>
    </w:rPr>
  </w:style>
  <w:style w:type="paragraph" w:customStyle="1" w:styleId="xl667">
    <w:name w:val="xl667"/>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8">
    <w:name w:val="xl668"/>
    <w:basedOn w:val="aa"/>
    <w:rsid w:val="004F0903"/>
    <w:pPr>
      <w:pBdr>
        <w:left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69">
    <w:name w:val="xl669"/>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40"/>
      <w:szCs w:val="40"/>
    </w:rPr>
  </w:style>
  <w:style w:type="paragraph" w:customStyle="1" w:styleId="xl670">
    <w:name w:val="xl670"/>
    <w:basedOn w:val="aa"/>
    <w:rsid w:val="004F0903"/>
    <w:pPr>
      <w:pBdr>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1">
    <w:name w:val="xl671"/>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72">
    <w:name w:val="xl672"/>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3">
    <w:name w:val="xl673"/>
    <w:basedOn w:val="aa"/>
    <w:rsid w:val="004F0903"/>
    <w:pPr>
      <w:pBdr>
        <w:left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74">
    <w:name w:val="xl674"/>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5">
    <w:name w:val="xl675"/>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6">
    <w:name w:val="xl676"/>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77">
    <w:name w:val="xl677"/>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78">
    <w:name w:val="xl678"/>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color w:val="000000"/>
      <w:kern w:val="0"/>
      <w:sz w:val="44"/>
      <w:szCs w:val="44"/>
    </w:rPr>
  </w:style>
  <w:style w:type="paragraph" w:customStyle="1" w:styleId="xl679">
    <w:name w:val="xl679"/>
    <w:basedOn w:val="aa"/>
    <w:rsid w:val="004F090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標楷體" w:eastAsia="標楷體" w:hAnsi="標楷體" w:cs="新細明體"/>
      <w:b/>
      <w:bCs/>
      <w:kern w:val="0"/>
      <w:sz w:val="44"/>
      <w:szCs w:val="44"/>
    </w:rPr>
  </w:style>
  <w:style w:type="paragraph" w:customStyle="1" w:styleId="xl680">
    <w:name w:val="xl680"/>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1">
    <w:name w:val="xl681"/>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2">
    <w:name w:val="xl682"/>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3">
    <w:name w:val="xl683"/>
    <w:basedOn w:val="aa"/>
    <w:rsid w:val="004F0903"/>
    <w:pPr>
      <w:pBdr>
        <w:left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84">
    <w:name w:val="xl684"/>
    <w:basedOn w:val="aa"/>
    <w:rsid w:val="004F09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kern w:val="0"/>
      <w:sz w:val="36"/>
      <w:szCs w:val="36"/>
    </w:rPr>
  </w:style>
  <w:style w:type="paragraph" w:customStyle="1" w:styleId="xl685">
    <w:name w:val="xl685"/>
    <w:basedOn w:val="aa"/>
    <w:rsid w:val="004F0903"/>
    <w:pPr>
      <w:pBdr>
        <w:left w:val="single" w:sz="4" w:space="0" w:color="auto"/>
        <w:bottom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86">
    <w:name w:val="xl686"/>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87">
    <w:name w:val="xl687"/>
    <w:basedOn w:val="aa"/>
    <w:rsid w:val="004F0903"/>
    <w:pPr>
      <w:pBdr>
        <w:top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88">
    <w:name w:val="xl688"/>
    <w:basedOn w:val="aa"/>
    <w:rsid w:val="004F0903"/>
    <w:pPr>
      <w:pBdr>
        <w:right w:val="single" w:sz="4" w:space="0" w:color="auto"/>
      </w:pBdr>
      <w:spacing w:before="100" w:beforeAutospacing="1" w:after="100" w:afterAutospacing="1"/>
    </w:pPr>
    <w:rPr>
      <w:rFonts w:ascii="Times New Roman" w:hAnsi="Times New Roman"/>
      <w:kern w:val="0"/>
      <w:sz w:val="40"/>
      <w:szCs w:val="40"/>
    </w:rPr>
  </w:style>
  <w:style w:type="paragraph" w:customStyle="1" w:styleId="xl689">
    <w:name w:val="xl689"/>
    <w:basedOn w:val="aa"/>
    <w:rsid w:val="004F0903"/>
    <w:pPr>
      <w:pBdr>
        <w:bottom w:val="single" w:sz="4" w:space="0" w:color="auto"/>
        <w:right w:val="single" w:sz="4" w:space="0" w:color="auto"/>
      </w:pBdr>
      <w:spacing w:before="100" w:beforeAutospacing="1" w:after="100" w:afterAutospacing="1"/>
    </w:pPr>
    <w:rPr>
      <w:rFonts w:ascii="Times New Roman" w:hAnsi="Times New Roman"/>
      <w:kern w:val="0"/>
      <w:sz w:val="40"/>
      <w:szCs w:val="40"/>
    </w:rPr>
  </w:style>
  <w:style w:type="paragraph" w:customStyle="1" w:styleId="xl690">
    <w:name w:val="xl690"/>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kern w:val="0"/>
      <w:sz w:val="36"/>
      <w:szCs w:val="36"/>
    </w:rPr>
  </w:style>
  <w:style w:type="paragraph" w:customStyle="1" w:styleId="xl691">
    <w:name w:val="xl691"/>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40"/>
      <w:szCs w:val="40"/>
    </w:rPr>
  </w:style>
  <w:style w:type="paragraph" w:customStyle="1" w:styleId="xl692">
    <w:name w:val="xl692"/>
    <w:basedOn w:val="aa"/>
    <w:rsid w:val="004F0903"/>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3">
    <w:name w:val="xl693"/>
    <w:basedOn w:val="aa"/>
    <w:rsid w:val="004F0903"/>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kern w:val="0"/>
      <w:sz w:val="48"/>
      <w:szCs w:val="48"/>
    </w:rPr>
  </w:style>
  <w:style w:type="paragraph" w:customStyle="1" w:styleId="xl694">
    <w:name w:val="xl694"/>
    <w:basedOn w:val="aa"/>
    <w:rsid w:val="004F0903"/>
    <w:pPr>
      <w:pBdr>
        <w:top w:val="single" w:sz="4" w:space="0" w:color="auto"/>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5">
    <w:name w:val="xl695"/>
    <w:basedOn w:val="aa"/>
    <w:rsid w:val="004F0903"/>
    <w:pPr>
      <w:pBdr>
        <w:top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6">
    <w:name w:val="xl696"/>
    <w:basedOn w:val="aa"/>
    <w:rsid w:val="004F0903"/>
    <w:pPr>
      <w:pBdr>
        <w:top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7">
    <w:name w:val="xl697"/>
    <w:basedOn w:val="aa"/>
    <w:rsid w:val="004F0903"/>
    <w:pPr>
      <w:pBdr>
        <w:left w:val="single" w:sz="4" w:space="0" w:color="auto"/>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8">
    <w:name w:val="xl698"/>
    <w:basedOn w:val="aa"/>
    <w:rsid w:val="004F0903"/>
    <w:pPr>
      <w:pBdr>
        <w:bottom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699">
    <w:name w:val="xl699"/>
    <w:basedOn w:val="aa"/>
    <w:rsid w:val="004F0903"/>
    <w:pPr>
      <w:pBdr>
        <w:bottom w:val="single" w:sz="4" w:space="0" w:color="auto"/>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0">
    <w:name w:val="xl700"/>
    <w:basedOn w:val="aa"/>
    <w:rsid w:val="004F0903"/>
    <w:pPr>
      <w:pBdr>
        <w:lef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1">
    <w:name w:val="xl701"/>
    <w:basedOn w:val="aa"/>
    <w:rsid w:val="004F0903"/>
    <w:pPr>
      <w:spacing w:before="100" w:beforeAutospacing="1" w:after="100" w:afterAutospacing="1"/>
      <w:jc w:val="center"/>
    </w:pPr>
    <w:rPr>
      <w:rFonts w:ascii="Times New Roman" w:hAnsi="Times New Roman"/>
      <w:kern w:val="0"/>
      <w:sz w:val="36"/>
      <w:szCs w:val="36"/>
    </w:rPr>
  </w:style>
  <w:style w:type="paragraph" w:customStyle="1" w:styleId="xl702">
    <w:name w:val="xl702"/>
    <w:basedOn w:val="aa"/>
    <w:rsid w:val="004F0903"/>
    <w:pPr>
      <w:pBdr>
        <w:right w:val="single" w:sz="4" w:space="0" w:color="auto"/>
      </w:pBdr>
      <w:spacing w:before="100" w:beforeAutospacing="1" w:after="100" w:afterAutospacing="1"/>
      <w:jc w:val="center"/>
    </w:pPr>
    <w:rPr>
      <w:rFonts w:ascii="Times New Roman" w:hAnsi="Times New Roman"/>
      <w:kern w:val="0"/>
      <w:sz w:val="36"/>
      <w:szCs w:val="36"/>
    </w:rPr>
  </w:style>
  <w:style w:type="paragraph" w:customStyle="1" w:styleId="xl703">
    <w:name w:val="xl703"/>
    <w:basedOn w:val="aa"/>
    <w:rsid w:val="004F0903"/>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4">
    <w:name w:val="xl704"/>
    <w:basedOn w:val="aa"/>
    <w:rsid w:val="004F0903"/>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5">
    <w:name w:val="xl705"/>
    <w:basedOn w:val="aa"/>
    <w:rsid w:val="004F0903"/>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kern w:val="0"/>
      <w:sz w:val="36"/>
      <w:szCs w:val="36"/>
    </w:rPr>
  </w:style>
  <w:style w:type="paragraph" w:customStyle="1" w:styleId="xl706">
    <w:name w:val="xl706"/>
    <w:basedOn w:val="aa"/>
    <w:rsid w:val="004F0903"/>
    <w:pPr>
      <w:pBdr>
        <w:top w:val="single" w:sz="4" w:space="0" w:color="auto"/>
        <w:left w:val="single" w:sz="4" w:space="0" w:color="auto"/>
        <w:right w:val="single" w:sz="4" w:space="0" w:color="auto"/>
      </w:pBdr>
      <w:spacing w:before="100" w:beforeAutospacing="1" w:after="100" w:afterAutospacing="1"/>
    </w:pPr>
    <w:rPr>
      <w:rFonts w:ascii="Times New Roman" w:hAnsi="Times New Roman"/>
      <w:color w:val="4F81BD"/>
      <w:kern w:val="0"/>
      <w:sz w:val="36"/>
      <w:szCs w:val="36"/>
      <w:u w:val="single"/>
    </w:rPr>
  </w:style>
  <w:style w:type="paragraph" w:customStyle="1" w:styleId="2f7">
    <w:name w:val="字元 字元2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131">
    <w:name w:val="字元 字元 字元 字元 字元1 字元 字元 字元 字元 字元 字元1 字元 字元 字元 字元 字元 字元 字元 字元 字元 字元 字元 字元 字元 字元 字元 字元 字元3"/>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4">
    <w:name w:val="字元 字元 字元 字元 字元1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0">
    <w:name w:val="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1">
    <w:name w:val="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5">
    <w:name w:val="字元 字元 字元 字元 字元1"/>
    <w:basedOn w:val="aa"/>
    <w:semiHidden/>
    <w:rsid w:val="004855BA"/>
    <w:pPr>
      <w:spacing w:after="160" w:line="240" w:lineRule="exact"/>
    </w:pPr>
    <w:rPr>
      <w:rFonts w:ascii="Verdana" w:eastAsia="Times New Roman" w:hAnsi="Verdana"/>
      <w:kern w:val="0"/>
      <w:sz w:val="20"/>
      <w:szCs w:val="20"/>
      <w:lang w:eastAsia="en-US"/>
    </w:rPr>
  </w:style>
  <w:style w:type="paragraph" w:customStyle="1" w:styleId="1fff6">
    <w:name w:val="字元 字元 字元 字元1 字元 字元 字元 字元 字元 字元 字元 字元 字元 字元 字元 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48">
    <w:name w:val="字元4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2f8">
    <w:name w:val="字元 字元2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2">
    <w:name w:val="任意形式"/>
    <w:rsid w:val="004855BA"/>
    <w:rPr>
      <w:rFonts w:ascii="Times New Roman" w:eastAsia="ヒラギノ角ゴ Pro W3" w:hAnsi="Times New Roman" w:cs="Times New Roman"/>
      <w:color w:val="000000"/>
      <w:kern w:val="0"/>
      <w:sz w:val="20"/>
      <w:szCs w:val="20"/>
    </w:rPr>
  </w:style>
  <w:style w:type="paragraph" w:customStyle="1" w:styleId="Affffffffff3">
    <w:name w:val="內文 A"/>
    <w:rsid w:val="004855BA"/>
    <w:pPr>
      <w:widowControl w:val="0"/>
    </w:pPr>
    <w:rPr>
      <w:rFonts w:ascii="Times New Roman" w:eastAsia="ヒラギノ角ゴ Pro W3" w:hAnsi="Times New Roman" w:cs="Times New Roman"/>
      <w:color w:val="000000"/>
      <w:szCs w:val="20"/>
    </w:rPr>
  </w:style>
  <w:style w:type="paragraph" w:customStyle="1" w:styleId="1fff7">
    <w:name w:val="頁尾1"/>
    <w:uiPriority w:val="99"/>
    <w:rsid w:val="004855BA"/>
    <w:pPr>
      <w:widowControl w:val="0"/>
      <w:tabs>
        <w:tab w:val="center" w:pos="4153"/>
        <w:tab w:val="right" w:pos="8306"/>
      </w:tabs>
    </w:pPr>
    <w:rPr>
      <w:rFonts w:ascii="Times New Roman" w:eastAsia="ヒラギノ角ゴ Pro W3" w:hAnsi="Times New Roman" w:cs="Times New Roman"/>
      <w:color w:val="000000"/>
      <w:sz w:val="20"/>
      <w:szCs w:val="20"/>
    </w:rPr>
  </w:style>
  <w:style w:type="paragraph" w:customStyle="1" w:styleId="2-14pt">
    <w:name w:val="表格內文2-14pt"/>
    <w:autoRedefine/>
    <w:qFormat/>
    <w:rsid w:val="004855BA"/>
    <w:pPr>
      <w:tabs>
        <w:tab w:val="left" w:pos="932"/>
      </w:tabs>
      <w:snapToGrid w:val="0"/>
      <w:jc w:val="thaiDistribute"/>
    </w:pPr>
    <w:rPr>
      <w:rFonts w:ascii="Times New Roman" w:eastAsia="標楷體" w:hAnsi="Times New Roman" w:cs="Times New Roman"/>
      <w:kern w:val="0"/>
      <w:sz w:val="28"/>
      <w:szCs w:val="20"/>
    </w:rPr>
  </w:style>
  <w:style w:type="paragraph" w:customStyle="1" w:styleId="TableNormalLeft">
    <w:name w:val="Table Normal Left"/>
    <w:basedOn w:val="aa"/>
    <w:rsid w:val="004855BA"/>
    <w:pPr>
      <w:widowControl w:val="0"/>
      <w:spacing w:before="60" w:after="60"/>
      <w:ind w:left="57" w:right="57"/>
    </w:pPr>
    <w:rPr>
      <w:rFonts w:ascii="Times New Roman" w:eastAsia="標楷體" w:hAnsi="Times New Roman"/>
      <w:kern w:val="0"/>
      <w:szCs w:val="24"/>
    </w:rPr>
  </w:style>
  <w:style w:type="paragraph" w:customStyle="1" w:styleId="TableNormalCenter">
    <w:name w:val="Table Normal Center"/>
    <w:basedOn w:val="aa"/>
    <w:rsid w:val="004855BA"/>
    <w:pPr>
      <w:widowControl w:val="0"/>
      <w:spacing w:before="60" w:after="60"/>
      <w:ind w:left="57" w:right="57"/>
      <w:jc w:val="center"/>
    </w:pPr>
    <w:rPr>
      <w:rFonts w:ascii="Times New Roman" w:eastAsia="標楷體" w:hAnsi="Times New Roman"/>
      <w:kern w:val="0"/>
      <w:szCs w:val="24"/>
    </w:rPr>
  </w:style>
  <w:style w:type="paragraph" w:customStyle="1" w:styleId="1fff8">
    <w:name w:val="字元 字元1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4">
    <w:name w:val="字元 字元 字元 字元 字元 字元 字元 字元"/>
    <w:basedOn w:val="aa"/>
    <w:semiHidden/>
    <w:rsid w:val="004855BA"/>
    <w:pPr>
      <w:spacing w:after="160" w:line="240" w:lineRule="exact"/>
    </w:pPr>
    <w:rPr>
      <w:rFonts w:ascii="Verdana" w:eastAsia="Times New Roman" w:hAnsi="Verdana"/>
      <w:kern w:val="0"/>
      <w:sz w:val="20"/>
      <w:szCs w:val="20"/>
      <w:lang w:eastAsia="en-US"/>
    </w:rPr>
  </w:style>
  <w:style w:type="paragraph" w:customStyle="1" w:styleId="affffffffff5">
    <w:name w:val="目錄附件"/>
    <w:basedOn w:val="affffffffa"/>
    <w:link w:val="affffffffff6"/>
    <w:qFormat/>
    <w:rsid w:val="00204B19"/>
    <w:pPr>
      <w:widowControl w:val="0"/>
    </w:pPr>
  </w:style>
  <w:style w:type="character" w:customStyle="1" w:styleId="2f9">
    <w:name w:val="未解析的提及項目2"/>
    <w:basedOn w:val="ab"/>
    <w:uiPriority w:val="99"/>
    <w:semiHidden/>
    <w:unhideWhenUsed/>
    <w:rsid w:val="00204B19"/>
    <w:rPr>
      <w:color w:val="605E5C"/>
      <w:shd w:val="clear" w:color="auto" w:fill="E1DFDD"/>
    </w:rPr>
  </w:style>
  <w:style w:type="character" w:customStyle="1" w:styleId="affffffffb">
    <w:name w:val="目錄一 字元"/>
    <w:basedOn w:val="ab"/>
    <w:link w:val="affffffffa"/>
    <w:rsid w:val="00204B19"/>
    <w:rPr>
      <w:rFonts w:ascii="Calibri" w:eastAsia="標楷體" w:hAnsi="Calibri" w:cs="Times New Roman"/>
      <w:kern w:val="3"/>
      <w:sz w:val="32"/>
    </w:rPr>
  </w:style>
  <w:style w:type="character" w:customStyle="1" w:styleId="affffffffff6">
    <w:name w:val="目錄附件 字元"/>
    <w:basedOn w:val="affffffffb"/>
    <w:link w:val="affffffffff5"/>
    <w:rsid w:val="00204B19"/>
    <w:rPr>
      <w:rFonts w:ascii="Calibri" w:eastAsia="標楷體" w:hAnsi="Calibri" w:cs="Times New Roman"/>
      <w:kern w:val="3"/>
      <w:sz w:val="32"/>
    </w:rPr>
  </w:style>
  <w:style w:type="table" w:customStyle="1" w:styleId="59">
    <w:name w:val="表格格線5"/>
    <w:basedOn w:val="ac"/>
    <w:next w:val="afe"/>
    <w:uiPriority w:val="59"/>
    <w:qFormat/>
    <w:rsid w:val="00204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9">
    <w:name w:val="圈圈1"/>
    <w:basedOn w:val="aa"/>
    <w:qFormat/>
    <w:rsid w:val="00D739AC"/>
    <w:pPr>
      <w:widowControl w:val="0"/>
      <w:adjustRightInd w:val="0"/>
      <w:spacing w:line="600" w:lineRule="exact"/>
      <w:ind w:left="1775" w:hanging="357"/>
      <w:jc w:val="both"/>
      <w:textAlignment w:val="baseline"/>
    </w:pPr>
    <w:rPr>
      <w:rFonts w:ascii="全真楷書" w:eastAsia="全真楷書" w:hAnsi="Times New Roman"/>
      <w:kern w:val="0"/>
      <w:sz w:val="32"/>
      <w:szCs w:val="20"/>
    </w:rPr>
  </w:style>
  <w:style w:type="paragraph" w:customStyle="1" w:styleId="001">
    <w:name w:val="001"/>
    <w:basedOn w:val="aa"/>
    <w:link w:val="0010"/>
    <w:qFormat/>
    <w:rsid w:val="00D739AC"/>
    <w:pPr>
      <w:widowControl w:val="0"/>
      <w:autoSpaceDE w:val="0"/>
      <w:autoSpaceDN w:val="0"/>
      <w:adjustRightInd w:val="0"/>
      <w:snapToGrid w:val="0"/>
      <w:spacing w:before="100" w:line="240" w:lineRule="atLeast"/>
      <w:ind w:left="961" w:hangingChars="300" w:hanging="961"/>
      <w:jc w:val="both"/>
      <w:textAlignment w:val="baseline"/>
    </w:pPr>
    <w:rPr>
      <w:rFonts w:ascii="標楷體" w:eastAsia="標楷體" w:hAnsi="標楷體"/>
      <w:b/>
      <w:kern w:val="0"/>
      <w:sz w:val="32"/>
      <w:szCs w:val="20"/>
    </w:rPr>
  </w:style>
  <w:style w:type="paragraph" w:customStyle="1" w:styleId="002">
    <w:name w:val="002"/>
    <w:basedOn w:val="aa"/>
    <w:link w:val="0020"/>
    <w:qFormat/>
    <w:rsid w:val="00D739AC"/>
    <w:pPr>
      <w:widowControl w:val="0"/>
      <w:snapToGrid w:val="0"/>
      <w:spacing w:before="100" w:beforeAutospacing="1" w:after="100" w:afterAutospacing="1"/>
      <w:ind w:firstLineChars="200" w:firstLine="560"/>
      <w:contextualSpacing/>
    </w:pPr>
    <w:rPr>
      <w:rFonts w:ascii="標楷體" w:eastAsia="標楷體" w:hAnsi="標楷體"/>
      <w:sz w:val="28"/>
      <w:szCs w:val="28"/>
    </w:rPr>
  </w:style>
  <w:style w:type="character" w:customStyle="1" w:styleId="0010">
    <w:name w:val="001 字元"/>
    <w:link w:val="001"/>
    <w:rsid w:val="00D739AC"/>
    <w:rPr>
      <w:rFonts w:ascii="標楷體" w:eastAsia="標楷體" w:hAnsi="標楷體" w:cs="Times New Roman"/>
      <w:b/>
      <w:kern w:val="0"/>
      <w:sz w:val="32"/>
      <w:szCs w:val="20"/>
    </w:rPr>
  </w:style>
  <w:style w:type="character" w:customStyle="1" w:styleId="0020">
    <w:name w:val="002 字元"/>
    <w:link w:val="002"/>
    <w:rsid w:val="00D739AC"/>
    <w:rPr>
      <w:rFonts w:ascii="標楷體" w:eastAsia="標楷體" w:hAnsi="標楷體" w:cs="Times New Roman"/>
      <w:sz w:val="28"/>
      <w:szCs w:val="28"/>
    </w:rPr>
  </w:style>
  <w:style w:type="table" w:customStyle="1" w:styleId="-112">
    <w:name w:val="淺色清單 - 輔色 11"/>
    <w:basedOn w:val="ac"/>
    <w:uiPriority w:val="61"/>
    <w:rsid w:val="00D739AC"/>
    <w:rPr>
      <w:rFonts w:ascii="Times New Roman" w:eastAsia="新細明體" w:hAnsi="Times New Roman" w:cs="Times New Roman"/>
      <w:kern w:val="0"/>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WWNum1">
    <w:name w:val="WWNum1"/>
    <w:basedOn w:val="ad"/>
    <w:rsid w:val="00D739AC"/>
  </w:style>
  <w:style w:type="numbering" w:customStyle="1" w:styleId="WWNum2">
    <w:name w:val="WWNum2"/>
    <w:basedOn w:val="ad"/>
    <w:rsid w:val="00D739AC"/>
    <w:pPr>
      <w:numPr>
        <w:numId w:val="69"/>
      </w:numPr>
    </w:pPr>
  </w:style>
  <w:style w:type="numbering" w:customStyle="1" w:styleId="WWNum3">
    <w:name w:val="WWNum3"/>
    <w:basedOn w:val="ad"/>
    <w:rsid w:val="00D739AC"/>
  </w:style>
  <w:style w:type="numbering" w:customStyle="1" w:styleId="WWNum4">
    <w:name w:val="WWNum4"/>
    <w:basedOn w:val="ad"/>
    <w:rsid w:val="00D739AC"/>
  </w:style>
  <w:style w:type="numbering" w:customStyle="1" w:styleId="WWNum5">
    <w:name w:val="WWNum5"/>
    <w:basedOn w:val="ad"/>
    <w:rsid w:val="00D739AC"/>
  </w:style>
  <w:style w:type="numbering" w:customStyle="1" w:styleId="WWNum6">
    <w:name w:val="WWNum6"/>
    <w:basedOn w:val="ad"/>
    <w:rsid w:val="00D739AC"/>
  </w:style>
  <w:style w:type="numbering" w:customStyle="1" w:styleId="WWNum7">
    <w:name w:val="WWNum7"/>
    <w:basedOn w:val="ad"/>
    <w:rsid w:val="00D739AC"/>
  </w:style>
  <w:style w:type="numbering" w:customStyle="1" w:styleId="WWNum8">
    <w:name w:val="WWNum8"/>
    <w:basedOn w:val="ad"/>
    <w:rsid w:val="00D739AC"/>
  </w:style>
  <w:style w:type="numbering" w:customStyle="1" w:styleId="WWNum9">
    <w:name w:val="WWNum9"/>
    <w:basedOn w:val="ad"/>
    <w:rsid w:val="00D739AC"/>
  </w:style>
  <w:style w:type="numbering" w:customStyle="1" w:styleId="WWNum10">
    <w:name w:val="WWNum10"/>
    <w:basedOn w:val="ad"/>
    <w:rsid w:val="00D739AC"/>
  </w:style>
  <w:style w:type="numbering" w:customStyle="1" w:styleId="WWNum11">
    <w:name w:val="WWNum11"/>
    <w:basedOn w:val="ad"/>
    <w:rsid w:val="00D739AC"/>
  </w:style>
  <w:style w:type="numbering" w:customStyle="1" w:styleId="WWNum12">
    <w:name w:val="WWNum12"/>
    <w:basedOn w:val="ad"/>
    <w:rsid w:val="00D739AC"/>
  </w:style>
  <w:style w:type="numbering" w:customStyle="1" w:styleId="WWNum13">
    <w:name w:val="WWNum13"/>
    <w:basedOn w:val="ad"/>
    <w:rsid w:val="00D739AC"/>
  </w:style>
  <w:style w:type="numbering" w:customStyle="1" w:styleId="WWNum14">
    <w:name w:val="WWNum14"/>
    <w:basedOn w:val="ad"/>
    <w:rsid w:val="00D739AC"/>
  </w:style>
  <w:style w:type="numbering" w:customStyle="1" w:styleId="WWNum15">
    <w:name w:val="WWNum15"/>
    <w:basedOn w:val="ad"/>
    <w:rsid w:val="00D739AC"/>
  </w:style>
  <w:style w:type="numbering" w:customStyle="1" w:styleId="WWNum16">
    <w:name w:val="WWNum16"/>
    <w:basedOn w:val="ad"/>
    <w:rsid w:val="00D739AC"/>
  </w:style>
  <w:style w:type="numbering" w:customStyle="1" w:styleId="WWNum17">
    <w:name w:val="WWNum17"/>
    <w:basedOn w:val="ad"/>
    <w:rsid w:val="00D739AC"/>
  </w:style>
  <w:style w:type="numbering" w:customStyle="1" w:styleId="WWNum18">
    <w:name w:val="WWNum18"/>
    <w:basedOn w:val="ad"/>
    <w:rsid w:val="00D739AC"/>
  </w:style>
  <w:style w:type="numbering" w:customStyle="1" w:styleId="WWNum19">
    <w:name w:val="WWNum19"/>
    <w:basedOn w:val="ad"/>
    <w:rsid w:val="00D739AC"/>
  </w:style>
  <w:style w:type="numbering" w:customStyle="1" w:styleId="WWNum20">
    <w:name w:val="WWNum20"/>
    <w:basedOn w:val="ad"/>
    <w:rsid w:val="00D739AC"/>
    <w:pPr>
      <w:numPr>
        <w:numId w:val="70"/>
      </w:numPr>
    </w:pPr>
  </w:style>
  <w:style w:type="numbering" w:customStyle="1" w:styleId="WWNum21">
    <w:name w:val="WWNum21"/>
    <w:basedOn w:val="ad"/>
    <w:rsid w:val="00D739AC"/>
  </w:style>
  <w:style w:type="numbering" w:customStyle="1" w:styleId="WWNum22">
    <w:name w:val="WWNum22"/>
    <w:basedOn w:val="ad"/>
    <w:rsid w:val="00D739AC"/>
    <w:pPr>
      <w:numPr>
        <w:numId w:val="60"/>
      </w:numPr>
    </w:pPr>
  </w:style>
  <w:style w:type="numbering" w:customStyle="1" w:styleId="WWOutlineListStyle31">
    <w:name w:val="WW_OutlineListStyle_31"/>
    <w:rsid w:val="00D739AC"/>
    <w:pPr>
      <w:numPr>
        <w:numId w:val="61"/>
      </w:numPr>
    </w:pPr>
  </w:style>
  <w:style w:type="paragraph" w:customStyle="1" w:styleId="1fffa">
    <w:name w:val="修訂1"/>
    <w:hidden/>
    <w:uiPriority w:val="99"/>
    <w:qFormat/>
    <w:rsid w:val="00D739AC"/>
    <w:rPr>
      <w:rFonts w:ascii="Calibri" w:eastAsia="新細明體" w:hAnsi="Calibri" w:cs="Times New Roman"/>
    </w:rPr>
  </w:style>
  <w:style w:type="numbering" w:customStyle="1" w:styleId="a1">
    <w:name w:val="這種"/>
    <w:uiPriority w:val="99"/>
    <w:rsid w:val="00D739AC"/>
    <w:pPr>
      <w:numPr>
        <w:numId w:val="63"/>
      </w:numPr>
    </w:pPr>
  </w:style>
  <w:style w:type="table" w:customStyle="1" w:styleId="11f1">
    <w:name w:val="純表格 11"/>
    <w:basedOn w:val="ac"/>
    <w:uiPriority w:val="41"/>
    <w:rsid w:val="00D739AC"/>
    <w:rPr>
      <w:rFonts w:eastAsia="Times New Roman"/>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6b">
    <w:name w:val="表格格線6"/>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c">
    <w:name w:val="表格格線7"/>
    <w:basedOn w:val="ac"/>
    <w:next w:val="afe"/>
    <w:uiPriority w:val="59"/>
    <w:rsid w:val="00D739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fff7">
    <w:name w:val="Intense Reference"/>
    <w:basedOn w:val="ab"/>
    <w:uiPriority w:val="32"/>
    <w:qFormat/>
    <w:rsid w:val="00D739AC"/>
    <w:rPr>
      <w:b/>
      <w:bCs/>
      <w:smallCaps/>
      <w:color w:val="4F81BD" w:themeColor="accent1"/>
      <w:spacing w:val="5"/>
    </w:rPr>
  </w:style>
  <w:style w:type="paragraph" w:customStyle="1" w:styleId="m-322070450532201418a">
    <w:name w:val="m_-322070450532201418a"/>
    <w:basedOn w:val="aa"/>
    <w:uiPriority w:val="99"/>
    <w:qFormat/>
    <w:rsid w:val="00D739AC"/>
    <w:pPr>
      <w:spacing w:before="100" w:beforeAutospacing="1" w:after="100" w:afterAutospacing="1"/>
    </w:pPr>
    <w:rPr>
      <w:rFonts w:ascii="新細明體" w:hAnsi="新細明體" w:cs="新細明體"/>
      <w:kern w:val="0"/>
      <w:szCs w:val="24"/>
    </w:rPr>
  </w:style>
  <w:style w:type="numbering" w:customStyle="1" w:styleId="2">
    <w:name w:val="公文樣式2"/>
    <w:uiPriority w:val="99"/>
    <w:rsid w:val="00D739AC"/>
    <w:pPr>
      <w:numPr>
        <w:numId w:val="38"/>
      </w:numPr>
    </w:pPr>
  </w:style>
  <w:style w:type="numbering" w:customStyle="1" w:styleId="110">
    <w:name w:val="公文樣式11"/>
    <w:uiPriority w:val="99"/>
    <w:rsid w:val="00D739AC"/>
    <w:pPr>
      <w:numPr>
        <w:numId w:val="37"/>
      </w:numPr>
    </w:pPr>
  </w:style>
  <w:style w:type="numbering" w:customStyle="1" w:styleId="WWNum110">
    <w:name w:val="WWNum110"/>
    <w:basedOn w:val="ad"/>
    <w:rsid w:val="00D739AC"/>
    <w:pPr>
      <w:numPr>
        <w:numId w:val="7"/>
      </w:numPr>
    </w:pPr>
  </w:style>
  <w:style w:type="numbering" w:customStyle="1" w:styleId="WWNum23">
    <w:name w:val="WWNum23"/>
    <w:basedOn w:val="ad"/>
    <w:rsid w:val="00D739AC"/>
    <w:pPr>
      <w:numPr>
        <w:numId w:val="39"/>
      </w:numPr>
    </w:pPr>
  </w:style>
  <w:style w:type="numbering" w:customStyle="1" w:styleId="WWNum31">
    <w:name w:val="WWNum31"/>
    <w:basedOn w:val="ad"/>
    <w:rsid w:val="00D739AC"/>
    <w:pPr>
      <w:numPr>
        <w:numId w:val="40"/>
      </w:numPr>
    </w:pPr>
  </w:style>
  <w:style w:type="numbering" w:customStyle="1" w:styleId="WWNum41">
    <w:name w:val="WWNum41"/>
    <w:basedOn w:val="ad"/>
    <w:rsid w:val="00D739AC"/>
    <w:pPr>
      <w:numPr>
        <w:numId w:val="41"/>
      </w:numPr>
    </w:pPr>
  </w:style>
  <w:style w:type="numbering" w:customStyle="1" w:styleId="WWNum51">
    <w:name w:val="WWNum51"/>
    <w:basedOn w:val="ad"/>
    <w:rsid w:val="00D739AC"/>
    <w:pPr>
      <w:numPr>
        <w:numId w:val="42"/>
      </w:numPr>
    </w:pPr>
  </w:style>
  <w:style w:type="numbering" w:customStyle="1" w:styleId="WWNum61">
    <w:name w:val="WWNum61"/>
    <w:basedOn w:val="ad"/>
    <w:rsid w:val="00D739AC"/>
    <w:pPr>
      <w:numPr>
        <w:numId w:val="43"/>
      </w:numPr>
    </w:pPr>
  </w:style>
  <w:style w:type="numbering" w:customStyle="1" w:styleId="WWNum71">
    <w:name w:val="WWNum71"/>
    <w:basedOn w:val="ad"/>
    <w:rsid w:val="00D739AC"/>
    <w:pPr>
      <w:numPr>
        <w:numId w:val="44"/>
      </w:numPr>
    </w:pPr>
  </w:style>
  <w:style w:type="numbering" w:customStyle="1" w:styleId="WWNum81">
    <w:name w:val="WWNum81"/>
    <w:basedOn w:val="ad"/>
    <w:rsid w:val="00D739AC"/>
    <w:pPr>
      <w:numPr>
        <w:numId w:val="45"/>
      </w:numPr>
    </w:pPr>
  </w:style>
  <w:style w:type="numbering" w:customStyle="1" w:styleId="WWNum91">
    <w:name w:val="WWNum91"/>
    <w:basedOn w:val="ad"/>
    <w:rsid w:val="00D739AC"/>
    <w:pPr>
      <w:numPr>
        <w:numId w:val="46"/>
      </w:numPr>
    </w:pPr>
  </w:style>
  <w:style w:type="numbering" w:customStyle="1" w:styleId="WWNum101">
    <w:name w:val="WWNum101"/>
    <w:basedOn w:val="ad"/>
    <w:rsid w:val="00D739AC"/>
    <w:pPr>
      <w:numPr>
        <w:numId w:val="47"/>
      </w:numPr>
    </w:pPr>
  </w:style>
  <w:style w:type="numbering" w:customStyle="1" w:styleId="WWNum111">
    <w:name w:val="WWNum111"/>
    <w:basedOn w:val="ad"/>
    <w:rsid w:val="00D739AC"/>
    <w:pPr>
      <w:numPr>
        <w:numId w:val="48"/>
      </w:numPr>
    </w:pPr>
  </w:style>
  <w:style w:type="numbering" w:customStyle="1" w:styleId="WWNum121">
    <w:name w:val="WWNum121"/>
    <w:basedOn w:val="ad"/>
    <w:rsid w:val="00D739AC"/>
    <w:pPr>
      <w:numPr>
        <w:numId w:val="49"/>
      </w:numPr>
    </w:pPr>
  </w:style>
  <w:style w:type="numbering" w:customStyle="1" w:styleId="WWNum131">
    <w:name w:val="WWNum131"/>
    <w:basedOn w:val="ad"/>
    <w:rsid w:val="00D739AC"/>
    <w:pPr>
      <w:numPr>
        <w:numId w:val="50"/>
      </w:numPr>
    </w:pPr>
  </w:style>
  <w:style w:type="numbering" w:customStyle="1" w:styleId="WWNum141">
    <w:name w:val="WWNum141"/>
    <w:basedOn w:val="ad"/>
    <w:rsid w:val="00D739AC"/>
    <w:pPr>
      <w:numPr>
        <w:numId w:val="51"/>
      </w:numPr>
    </w:pPr>
  </w:style>
  <w:style w:type="numbering" w:customStyle="1" w:styleId="WWNum151">
    <w:name w:val="WWNum151"/>
    <w:basedOn w:val="ad"/>
    <w:rsid w:val="00D739AC"/>
    <w:pPr>
      <w:numPr>
        <w:numId w:val="52"/>
      </w:numPr>
    </w:pPr>
  </w:style>
  <w:style w:type="numbering" w:customStyle="1" w:styleId="WWNum161">
    <w:name w:val="WWNum161"/>
    <w:basedOn w:val="ad"/>
    <w:rsid w:val="00D739AC"/>
    <w:pPr>
      <w:numPr>
        <w:numId w:val="53"/>
      </w:numPr>
    </w:pPr>
  </w:style>
  <w:style w:type="numbering" w:customStyle="1" w:styleId="WWNum171">
    <w:name w:val="WWNum171"/>
    <w:basedOn w:val="ad"/>
    <w:rsid w:val="00D739AC"/>
    <w:pPr>
      <w:numPr>
        <w:numId w:val="54"/>
      </w:numPr>
    </w:pPr>
  </w:style>
  <w:style w:type="numbering" w:customStyle="1" w:styleId="WWNum181">
    <w:name w:val="WWNum181"/>
    <w:basedOn w:val="ad"/>
    <w:rsid w:val="00D739AC"/>
    <w:pPr>
      <w:numPr>
        <w:numId w:val="55"/>
      </w:numPr>
    </w:pPr>
  </w:style>
  <w:style w:type="numbering" w:customStyle="1" w:styleId="WWNum191">
    <w:name w:val="WWNum191"/>
    <w:basedOn w:val="ad"/>
    <w:rsid w:val="00D739AC"/>
    <w:pPr>
      <w:numPr>
        <w:numId w:val="56"/>
      </w:numPr>
    </w:pPr>
  </w:style>
  <w:style w:type="numbering" w:customStyle="1" w:styleId="WWNum201">
    <w:name w:val="WWNum201"/>
    <w:basedOn w:val="ad"/>
    <w:rsid w:val="00D739AC"/>
    <w:pPr>
      <w:numPr>
        <w:numId w:val="57"/>
      </w:numPr>
    </w:pPr>
  </w:style>
  <w:style w:type="numbering" w:customStyle="1" w:styleId="WWNum211">
    <w:name w:val="WWNum211"/>
    <w:basedOn w:val="ad"/>
    <w:rsid w:val="00D739AC"/>
    <w:pPr>
      <w:numPr>
        <w:numId w:val="58"/>
      </w:numPr>
    </w:pPr>
  </w:style>
  <w:style w:type="numbering" w:customStyle="1" w:styleId="WWNum221">
    <w:name w:val="WWNum221"/>
    <w:basedOn w:val="ad"/>
    <w:rsid w:val="00D739AC"/>
    <w:pPr>
      <w:numPr>
        <w:numId w:val="59"/>
      </w:numPr>
    </w:pPr>
  </w:style>
  <w:style w:type="numbering" w:customStyle="1" w:styleId="WWOutlineListStyle311">
    <w:name w:val="WW_OutlineListStyle_311"/>
    <w:rsid w:val="00D739AC"/>
    <w:pPr>
      <w:numPr>
        <w:numId w:val="62"/>
      </w:numPr>
    </w:pPr>
  </w:style>
  <w:style w:type="table" w:customStyle="1" w:styleId="8b">
    <w:name w:val="表格格線8"/>
    <w:basedOn w:val="ac"/>
    <w:next w:val="afe"/>
    <w:uiPriority w:val="59"/>
    <w:rsid w:val="00D739AC"/>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清單表格 4 - 輔色 41"/>
    <w:basedOn w:val="ac"/>
    <w:uiPriority w:val="49"/>
    <w:rsid w:val="00D739A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3-31">
    <w:name w:val="清單表格 3 - 輔色 31"/>
    <w:basedOn w:val="ac"/>
    <w:uiPriority w:val="48"/>
    <w:rsid w:val="00D739AC"/>
    <w:rPr>
      <w:rFonts w:ascii="Times New Roman" w:eastAsia="新細明體" w:hAnsi="Times New Roman" w:cs="Times New Roman"/>
      <w:kern w:val="0"/>
      <w:sz w:val="20"/>
      <w:szCs w:val="2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6-31">
    <w:name w:val="格線表格 6 彩色 - 輔色 31"/>
    <w:basedOn w:val="ac"/>
    <w:uiPriority w:val="51"/>
    <w:rsid w:val="00D739AC"/>
    <w:rPr>
      <w:rFonts w:ascii="Times New Roman" w:eastAsia="新細明體" w:hAnsi="Times New Roman" w:cs="Times New Roman"/>
      <w:color w:val="76923C" w:themeColor="accent3" w:themeShade="BF"/>
      <w:kern w:val="0"/>
      <w:sz w:val="20"/>
      <w:szCs w:val="20"/>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numbering" w:customStyle="1" w:styleId="LFO31">
    <w:name w:val="LFO31"/>
    <w:basedOn w:val="ad"/>
    <w:rsid w:val="007C535E"/>
  </w:style>
  <w:style w:type="numbering" w:customStyle="1" w:styleId="LFO32">
    <w:name w:val="LFO32"/>
    <w:basedOn w:val="ad"/>
    <w:rsid w:val="007C535E"/>
    <w:pPr>
      <w:numPr>
        <w:numId w:val="64"/>
      </w:numPr>
    </w:pPr>
  </w:style>
  <w:style w:type="numbering" w:customStyle="1" w:styleId="LFO13">
    <w:name w:val="LFO13"/>
    <w:basedOn w:val="ad"/>
    <w:rsid w:val="007C535E"/>
    <w:pPr>
      <w:numPr>
        <w:numId w:val="72"/>
      </w:numPr>
    </w:pPr>
  </w:style>
  <w:style w:type="numbering" w:customStyle="1" w:styleId="LFO33">
    <w:name w:val="LFO33"/>
    <w:basedOn w:val="ad"/>
    <w:rsid w:val="007C535E"/>
    <w:pPr>
      <w:numPr>
        <w:numId w:val="2"/>
      </w:numPr>
    </w:pPr>
  </w:style>
  <w:style w:type="paragraph" w:customStyle="1" w:styleId="font46">
    <w:name w:val="font46"/>
    <w:basedOn w:val="aa"/>
    <w:rsid w:val="009276BB"/>
    <w:pPr>
      <w:spacing w:before="100" w:beforeAutospacing="1" w:after="100" w:afterAutospacing="1"/>
    </w:pPr>
    <w:rPr>
      <w:rFonts w:ascii="Times New Roman" w:hAnsi="Times New Roman"/>
      <w:b/>
      <w:bCs/>
      <w:kern w:val="0"/>
      <w:sz w:val="48"/>
      <w:szCs w:val="48"/>
    </w:rPr>
  </w:style>
  <w:style w:type="paragraph" w:customStyle="1" w:styleId="font47">
    <w:name w:val="font47"/>
    <w:basedOn w:val="aa"/>
    <w:rsid w:val="009276BB"/>
    <w:pPr>
      <w:spacing w:before="100" w:beforeAutospacing="1" w:after="100" w:afterAutospacing="1"/>
    </w:pPr>
    <w:rPr>
      <w:rFonts w:ascii="Times New Roman" w:hAnsi="Times New Roman"/>
      <w:b/>
      <w:bCs/>
      <w:kern w:val="0"/>
      <w:sz w:val="44"/>
      <w:szCs w:val="44"/>
    </w:rPr>
  </w:style>
  <w:style w:type="paragraph" w:customStyle="1" w:styleId="font48">
    <w:name w:val="font48"/>
    <w:basedOn w:val="aa"/>
    <w:rsid w:val="009276BB"/>
    <w:pPr>
      <w:spacing w:before="100" w:beforeAutospacing="1" w:after="100" w:afterAutospacing="1"/>
    </w:pPr>
    <w:rPr>
      <w:rFonts w:ascii="Times New Roman" w:hAnsi="Times New Roman"/>
      <w:color w:val="000000"/>
      <w:kern w:val="0"/>
      <w:sz w:val="32"/>
      <w:szCs w:val="32"/>
    </w:rPr>
  </w:style>
  <w:style w:type="paragraph" w:customStyle="1" w:styleId="font49">
    <w:name w:val="font49"/>
    <w:basedOn w:val="aa"/>
    <w:rsid w:val="009276BB"/>
    <w:pPr>
      <w:spacing w:before="100" w:beforeAutospacing="1" w:after="100" w:afterAutospacing="1"/>
    </w:pPr>
    <w:rPr>
      <w:rFonts w:ascii="微軟正黑體" w:eastAsia="微軟正黑體" w:hAnsi="微軟正黑體" w:cs="新細明體"/>
      <w:b/>
      <w:bCs/>
      <w:color w:val="FF0000"/>
      <w:kern w:val="0"/>
      <w:sz w:val="44"/>
      <w:szCs w:val="44"/>
    </w:rPr>
  </w:style>
  <w:style w:type="paragraph" w:customStyle="1" w:styleId="font50">
    <w:name w:val="font50"/>
    <w:basedOn w:val="aa"/>
    <w:rsid w:val="009276BB"/>
    <w:pPr>
      <w:spacing w:before="100" w:beforeAutospacing="1" w:after="100" w:afterAutospacing="1"/>
    </w:pPr>
    <w:rPr>
      <w:rFonts w:ascii="Times New Roman" w:hAnsi="Times New Roman"/>
      <w:b/>
      <w:bCs/>
      <w:kern w:val="0"/>
      <w:sz w:val="40"/>
      <w:szCs w:val="40"/>
    </w:rPr>
  </w:style>
  <w:style w:type="paragraph" w:customStyle="1" w:styleId="font51">
    <w:name w:val="font51"/>
    <w:basedOn w:val="aa"/>
    <w:rsid w:val="009276BB"/>
    <w:pPr>
      <w:spacing w:before="100" w:beforeAutospacing="1" w:after="100" w:afterAutospacing="1"/>
    </w:pPr>
    <w:rPr>
      <w:rFonts w:ascii="微軟正黑體" w:eastAsia="微軟正黑體" w:hAnsi="微軟正黑體" w:cs="新細明體"/>
      <w:b/>
      <w:bCs/>
      <w:color w:val="FF0000"/>
      <w:kern w:val="0"/>
      <w:sz w:val="36"/>
      <w:szCs w:val="36"/>
    </w:rPr>
  </w:style>
  <w:style w:type="paragraph" w:customStyle="1" w:styleId="font52">
    <w:name w:val="font52"/>
    <w:basedOn w:val="aa"/>
    <w:rsid w:val="009276BB"/>
    <w:pPr>
      <w:spacing w:before="100" w:beforeAutospacing="1" w:after="100" w:afterAutospacing="1"/>
    </w:pPr>
    <w:rPr>
      <w:rFonts w:ascii="Times New Roman" w:hAnsi="Times New Roman"/>
      <w:b/>
      <w:bCs/>
      <w:color w:val="FF0000"/>
      <w:kern w:val="0"/>
      <w:sz w:val="36"/>
      <w:szCs w:val="36"/>
    </w:rPr>
  </w:style>
  <w:style w:type="paragraph" w:customStyle="1" w:styleId="font53">
    <w:name w:val="font53"/>
    <w:basedOn w:val="aa"/>
    <w:rsid w:val="009276BB"/>
    <w:pPr>
      <w:spacing w:before="100" w:beforeAutospacing="1" w:after="100" w:afterAutospacing="1"/>
    </w:pPr>
    <w:rPr>
      <w:rFonts w:ascii="Times New Roman" w:hAnsi="Times New Roman"/>
      <w:b/>
      <w:bCs/>
      <w:color w:val="FF0000"/>
      <w:kern w:val="0"/>
      <w:sz w:val="44"/>
      <w:szCs w:val="44"/>
    </w:rPr>
  </w:style>
  <w:style w:type="paragraph" w:customStyle="1" w:styleId="font54">
    <w:name w:val="font54"/>
    <w:basedOn w:val="aa"/>
    <w:rsid w:val="009276BB"/>
    <w:pPr>
      <w:spacing w:before="100" w:beforeAutospacing="1" w:after="100" w:afterAutospacing="1"/>
    </w:pPr>
    <w:rPr>
      <w:rFonts w:ascii="Times New Roman" w:hAnsi="Times New Roman"/>
      <w:kern w:val="0"/>
      <w:sz w:val="36"/>
      <w:szCs w:val="36"/>
    </w:rPr>
  </w:style>
  <w:style w:type="paragraph" w:customStyle="1" w:styleId="font55">
    <w:name w:val="font55"/>
    <w:basedOn w:val="aa"/>
    <w:rsid w:val="009276BB"/>
    <w:pPr>
      <w:spacing w:before="100" w:beforeAutospacing="1" w:after="100" w:afterAutospacing="1"/>
    </w:pPr>
    <w:rPr>
      <w:rFonts w:ascii="微軟正黑體" w:eastAsia="微軟正黑體" w:hAnsi="微軟正黑體" w:cs="新細明體"/>
      <w:kern w:val="0"/>
      <w:sz w:val="36"/>
      <w:szCs w:val="36"/>
    </w:rPr>
  </w:style>
  <w:style w:type="paragraph" w:customStyle="1" w:styleId="font56">
    <w:name w:val="font56"/>
    <w:basedOn w:val="aa"/>
    <w:rsid w:val="009276BB"/>
    <w:pPr>
      <w:spacing w:before="100" w:beforeAutospacing="1" w:after="100" w:afterAutospacing="1"/>
    </w:pPr>
    <w:rPr>
      <w:rFonts w:ascii="微軟正黑體" w:eastAsia="微軟正黑體" w:hAnsi="微軟正黑體" w:cs="新細明體"/>
      <w:b/>
      <w:bCs/>
      <w:color w:val="FF0000"/>
      <w:kern w:val="0"/>
      <w:sz w:val="40"/>
      <w:szCs w:val="40"/>
    </w:rPr>
  </w:style>
  <w:style w:type="paragraph" w:customStyle="1" w:styleId="font57">
    <w:name w:val="font57"/>
    <w:basedOn w:val="aa"/>
    <w:rsid w:val="009276BB"/>
    <w:pPr>
      <w:spacing w:before="100" w:beforeAutospacing="1" w:after="100" w:afterAutospacing="1"/>
    </w:pPr>
    <w:rPr>
      <w:rFonts w:ascii="Times New Roman" w:hAnsi="Times New Roman"/>
      <w:color w:val="000000"/>
      <w:kern w:val="0"/>
      <w:sz w:val="36"/>
      <w:szCs w:val="36"/>
    </w:rPr>
  </w:style>
  <w:style w:type="paragraph" w:customStyle="1" w:styleId="font58">
    <w:name w:val="font58"/>
    <w:basedOn w:val="aa"/>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59">
    <w:name w:val="font59"/>
    <w:basedOn w:val="aa"/>
    <w:rsid w:val="009276BB"/>
    <w:pPr>
      <w:spacing w:before="100" w:beforeAutospacing="1" w:after="100" w:afterAutospacing="1"/>
    </w:pPr>
    <w:rPr>
      <w:rFonts w:ascii="Times New Roman" w:hAnsi="Times New Roman"/>
      <w:color w:val="000000"/>
      <w:kern w:val="0"/>
      <w:sz w:val="36"/>
      <w:szCs w:val="36"/>
    </w:rPr>
  </w:style>
  <w:style w:type="paragraph" w:customStyle="1" w:styleId="font60">
    <w:name w:val="font60"/>
    <w:basedOn w:val="aa"/>
    <w:rsid w:val="009276BB"/>
    <w:pPr>
      <w:spacing w:before="100" w:beforeAutospacing="1" w:after="100" w:afterAutospacing="1"/>
    </w:pPr>
    <w:rPr>
      <w:rFonts w:ascii="微軟正黑體" w:eastAsia="微軟正黑體" w:hAnsi="微軟正黑體" w:cs="新細明體"/>
      <w:color w:val="000000"/>
      <w:kern w:val="0"/>
      <w:sz w:val="36"/>
      <w:szCs w:val="36"/>
    </w:rPr>
  </w:style>
  <w:style w:type="paragraph" w:customStyle="1" w:styleId="font61">
    <w:name w:val="font61"/>
    <w:basedOn w:val="aa"/>
    <w:rsid w:val="009276BB"/>
    <w:pPr>
      <w:spacing w:before="100" w:beforeAutospacing="1" w:after="100" w:afterAutospacing="1"/>
    </w:pPr>
    <w:rPr>
      <w:rFonts w:ascii="Times New Roman" w:hAnsi="Times New Roman"/>
      <w:color w:val="000000"/>
      <w:kern w:val="0"/>
      <w:sz w:val="40"/>
      <w:szCs w:val="40"/>
    </w:rPr>
  </w:style>
  <w:style w:type="paragraph" w:customStyle="1" w:styleId="font62">
    <w:name w:val="font62"/>
    <w:basedOn w:val="aa"/>
    <w:rsid w:val="009276BB"/>
    <w:pPr>
      <w:spacing w:before="100" w:beforeAutospacing="1" w:after="100" w:afterAutospacing="1"/>
    </w:pPr>
    <w:rPr>
      <w:rFonts w:ascii="微軟正黑體" w:eastAsia="微軟正黑體" w:hAnsi="微軟正黑體" w:cs="新細明體"/>
      <w:color w:val="000000"/>
      <w:kern w:val="0"/>
      <w:sz w:val="40"/>
      <w:szCs w:val="40"/>
    </w:rPr>
  </w:style>
  <w:style w:type="paragraph" w:customStyle="1" w:styleId="font63">
    <w:name w:val="font63"/>
    <w:basedOn w:val="aa"/>
    <w:rsid w:val="009276BB"/>
    <w:pPr>
      <w:spacing w:before="100" w:beforeAutospacing="1" w:after="100" w:afterAutospacing="1"/>
    </w:pPr>
    <w:rPr>
      <w:rFonts w:ascii="微軟正黑體" w:eastAsia="微軟正黑體" w:hAnsi="微軟正黑體" w:cs="新細明體"/>
      <w:kern w:val="0"/>
      <w:sz w:val="40"/>
      <w:szCs w:val="40"/>
    </w:rPr>
  </w:style>
  <w:style w:type="paragraph" w:customStyle="1" w:styleId="font64">
    <w:name w:val="font64"/>
    <w:basedOn w:val="aa"/>
    <w:rsid w:val="009276BB"/>
    <w:pPr>
      <w:spacing w:before="100" w:beforeAutospacing="1" w:after="100" w:afterAutospacing="1"/>
    </w:pPr>
    <w:rPr>
      <w:rFonts w:ascii="Times New Roman" w:hAnsi="Times New Roman"/>
      <w:color w:val="000000"/>
      <w:kern w:val="0"/>
      <w:sz w:val="40"/>
      <w:szCs w:val="40"/>
    </w:rPr>
  </w:style>
  <w:style w:type="paragraph" w:customStyle="1" w:styleId="xl271">
    <w:name w:val="xl271"/>
    <w:basedOn w:val="aa"/>
    <w:rsid w:val="009276BB"/>
    <w:pPr>
      <w:pBdr>
        <w:top w:val="single" w:sz="4" w:space="0" w:color="auto"/>
        <w:left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2">
    <w:name w:val="xl272"/>
    <w:basedOn w:val="aa"/>
    <w:rsid w:val="009276BB"/>
    <w:pPr>
      <w:pBdr>
        <w:top w:val="single" w:sz="4" w:space="0" w:color="auto"/>
        <w:bottom w:val="single" w:sz="4" w:space="0" w:color="auto"/>
        <w:right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3">
    <w:name w:val="xl273"/>
    <w:basedOn w:val="aa"/>
    <w:rsid w:val="009276BB"/>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4">
    <w:name w:val="xl274"/>
    <w:basedOn w:val="aa"/>
    <w:rsid w:val="009276BB"/>
    <w:pPr>
      <w:pBdr>
        <w:top w:val="single" w:sz="4" w:space="0" w:color="auto"/>
        <w:bottom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5">
    <w:name w:val="xl275"/>
    <w:basedOn w:val="aa"/>
    <w:rsid w:val="009276BB"/>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Times New Roman" w:hAnsi="Times New Roman"/>
      <w:b/>
      <w:bCs/>
      <w:color w:val="000000"/>
      <w:kern w:val="0"/>
      <w:sz w:val="48"/>
      <w:szCs w:val="48"/>
    </w:rPr>
  </w:style>
  <w:style w:type="paragraph" w:customStyle="1" w:styleId="xl276">
    <w:name w:val="xl276"/>
    <w:basedOn w:val="aa"/>
    <w:rsid w:val="009276BB"/>
    <w:pPr>
      <w:pBdr>
        <w:top w:val="single" w:sz="4" w:space="0" w:color="auto"/>
        <w:bottom w:val="single" w:sz="4" w:space="0" w:color="auto"/>
      </w:pBdr>
      <w:shd w:val="clear" w:color="000000" w:fill="DDEBF7"/>
      <w:spacing w:before="100" w:beforeAutospacing="1" w:after="100" w:afterAutospacing="1"/>
      <w:jc w:val="center"/>
    </w:pPr>
    <w:rPr>
      <w:rFonts w:ascii="Times New Roman" w:hAnsi="Times New Roman"/>
      <w:b/>
      <w:bCs/>
      <w:kern w:val="0"/>
      <w:sz w:val="36"/>
      <w:szCs w:val="36"/>
    </w:rPr>
  </w:style>
  <w:style w:type="paragraph" w:customStyle="1" w:styleId="xl277">
    <w:name w:val="xl277"/>
    <w:basedOn w:val="aa"/>
    <w:rsid w:val="009276B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8">
    <w:name w:val="xl278"/>
    <w:basedOn w:val="aa"/>
    <w:rsid w:val="009276BB"/>
    <w:pPr>
      <w:pBdr>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79">
    <w:name w:val="xl279"/>
    <w:basedOn w:val="aa"/>
    <w:rsid w:val="009276BB"/>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0">
    <w:name w:val="xl280"/>
    <w:basedOn w:val="aa"/>
    <w:rsid w:val="009276BB"/>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1">
    <w:name w:val="xl281"/>
    <w:basedOn w:val="aa"/>
    <w:rsid w:val="009276B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b/>
      <w:bCs/>
      <w:kern w:val="0"/>
      <w:sz w:val="36"/>
      <w:szCs w:val="36"/>
    </w:rPr>
  </w:style>
  <w:style w:type="paragraph" w:customStyle="1" w:styleId="xl282">
    <w:name w:val="xl282"/>
    <w:basedOn w:val="aa"/>
    <w:rsid w:val="009276BB"/>
    <w:pPr>
      <w:pBdr>
        <w:top w:val="single" w:sz="4" w:space="0" w:color="auto"/>
        <w:left w:val="single" w:sz="4" w:space="0" w:color="auto"/>
        <w:right w:val="single" w:sz="4" w:space="0" w:color="auto"/>
      </w:pBdr>
      <w:shd w:val="clear" w:color="000000" w:fill="ECF5E7"/>
      <w:spacing w:before="100" w:beforeAutospacing="1" w:after="100" w:afterAutospacing="1"/>
      <w:jc w:val="center"/>
    </w:pPr>
    <w:rPr>
      <w:rFonts w:ascii="Times New Roman" w:hAnsi="Times New Roman"/>
      <w:b/>
      <w:bCs/>
      <w:kern w:val="0"/>
      <w:sz w:val="36"/>
      <w:szCs w:val="36"/>
    </w:rPr>
  </w:style>
  <w:style w:type="character" w:styleId="affffffffff8">
    <w:name w:val="Subtle Reference"/>
    <w:basedOn w:val="ab"/>
    <w:uiPriority w:val="31"/>
    <w:qFormat/>
    <w:rsid w:val="00FE1648"/>
    <w:rPr>
      <w:smallCaps/>
      <w:color w:val="5A5A5A" w:themeColor="text1" w:themeTint="A5"/>
    </w:rPr>
  </w:style>
  <w:style w:type="table" w:customStyle="1" w:styleId="1101">
    <w:name w:val="表格格線110"/>
    <w:basedOn w:val="ac"/>
    <w:next w:val="afe"/>
    <w:uiPriority w:val="59"/>
    <w:rsid w:val="0018308B"/>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說明一、 字元"/>
    <w:link w:val="aff"/>
    <w:rsid w:val="00311C58"/>
    <w:rPr>
      <w:rFonts w:ascii="Times New Roman" w:eastAsia="新細明體" w:hAnsi="Times New Roman" w:cs="Times New Roman"/>
      <w:kern w:val="3"/>
      <w:szCs w:val="24"/>
    </w:rPr>
  </w:style>
  <w:style w:type="paragraph" w:customStyle="1" w:styleId="xl283">
    <w:name w:val="xl283"/>
    <w:basedOn w:val="aa"/>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4">
    <w:name w:val="xl284"/>
    <w:basedOn w:val="aa"/>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5">
    <w:name w:val="xl285"/>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6">
    <w:name w:val="xl286"/>
    <w:basedOn w:val="aa"/>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87">
    <w:name w:val="xl287"/>
    <w:basedOn w:val="aa"/>
    <w:rsid w:val="00311C58"/>
    <w:pPr>
      <w:pBdr>
        <w:left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88">
    <w:name w:val="xl288"/>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89">
    <w:name w:val="xl289"/>
    <w:basedOn w:val="aa"/>
    <w:rsid w:val="00311C58"/>
    <w:pPr>
      <w:pBdr>
        <w:bottom w:val="single" w:sz="4" w:space="0" w:color="auto"/>
        <w:right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0">
    <w:name w:val="xl290"/>
    <w:basedOn w:val="aa"/>
    <w:rsid w:val="00311C58"/>
    <w:pPr>
      <w:pBdr>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xl291">
    <w:name w:val="xl291"/>
    <w:basedOn w:val="aa"/>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2">
    <w:name w:val="xl292"/>
    <w:basedOn w:val="aa"/>
    <w:rsid w:val="00311C58"/>
    <w:pPr>
      <w:pBdr>
        <w:bottom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3">
    <w:name w:val="xl293"/>
    <w:basedOn w:val="aa"/>
    <w:rsid w:val="00311C58"/>
    <w:pPr>
      <w:pBdr>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olor w:val="000000"/>
      <w:kern w:val="0"/>
      <w:sz w:val="22"/>
    </w:rPr>
  </w:style>
  <w:style w:type="paragraph" w:customStyle="1" w:styleId="xl294">
    <w:name w:val="xl294"/>
    <w:basedOn w:val="aa"/>
    <w:rsid w:val="00311C58"/>
    <w:pPr>
      <w:shd w:val="clear" w:color="000000" w:fill="FFFFFF"/>
      <w:spacing w:before="100" w:beforeAutospacing="1" w:after="100" w:afterAutospacing="1"/>
      <w:jc w:val="center"/>
      <w:textAlignment w:val="center"/>
    </w:pPr>
    <w:rPr>
      <w:rFonts w:ascii="Times New Roman" w:hAnsi="Times New Roman"/>
      <w:color w:val="000000"/>
      <w:kern w:val="0"/>
      <w:szCs w:val="24"/>
    </w:rPr>
  </w:style>
  <w:style w:type="paragraph" w:customStyle="1" w:styleId="xl295">
    <w:name w:val="xl295"/>
    <w:basedOn w:val="aa"/>
    <w:rsid w:val="00311C58"/>
    <w:pPr>
      <w:pBdr>
        <w:left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6">
    <w:name w:val="xl296"/>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kern w:val="0"/>
      <w:sz w:val="22"/>
    </w:rPr>
  </w:style>
  <w:style w:type="paragraph" w:customStyle="1" w:styleId="xl297">
    <w:name w:val="xl297"/>
    <w:basedOn w:val="aa"/>
    <w:rsid w:val="00311C58"/>
    <w:pPr>
      <w:pBdr>
        <w:bottom w:val="single" w:sz="4" w:space="0" w:color="auto"/>
      </w:pBdr>
      <w:shd w:val="clear" w:color="000000" w:fill="FFFFFF"/>
      <w:spacing w:before="100" w:beforeAutospacing="1" w:after="100" w:afterAutospacing="1"/>
      <w:jc w:val="right"/>
      <w:textAlignment w:val="center"/>
    </w:pPr>
    <w:rPr>
      <w:rFonts w:ascii="Times New Roman" w:hAnsi="Times New Roman"/>
      <w:kern w:val="0"/>
      <w:szCs w:val="24"/>
    </w:rPr>
  </w:style>
  <w:style w:type="paragraph" w:customStyle="1" w:styleId="xl298">
    <w:name w:val="xl298"/>
    <w:basedOn w:val="aa"/>
    <w:rsid w:val="00311C5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標楷體" w:eastAsia="標楷體" w:hAnsi="標楷體" w:cs="新細明體"/>
      <w:color w:val="000000"/>
      <w:kern w:val="0"/>
      <w:szCs w:val="24"/>
    </w:rPr>
  </w:style>
  <w:style w:type="paragraph" w:customStyle="1" w:styleId="affffffffff9">
    <w:name w:val="說明一"/>
    <w:basedOn w:val="aa"/>
    <w:rsid w:val="00311C58"/>
    <w:pPr>
      <w:widowControl w:val="0"/>
      <w:spacing w:line="520" w:lineRule="exact"/>
      <w:ind w:leftChars="100" w:left="300" w:hangingChars="200" w:hanging="200"/>
    </w:pPr>
    <w:rPr>
      <w:rFonts w:ascii="Times New Roman" w:eastAsia="標楷體" w:hAnsi="Times New Roman"/>
      <w:sz w:val="36"/>
      <w:szCs w:val="24"/>
    </w:rPr>
  </w:style>
  <w:style w:type="paragraph" w:customStyle="1" w:styleId="affffffffffa">
    <w:name w:val="會議日期"/>
    <w:basedOn w:val="aa"/>
    <w:uiPriority w:val="99"/>
    <w:rsid w:val="00311C58"/>
    <w:pPr>
      <w:widowControl w:val="0"/>
      <w:jc w:val="center"/>
    </w:pPr>
    <w:rPr>
      <w:rFonts w:ascii="Times New Roman" w:eastAsia="標楷體" w:hAnsi="Times New Roman"/>
      <w:sz w:val="44"/>
      <w:szCs w:val="24"/>
    </w:rPr>
  </w:style>
  <w:style w:type="character" w:customStyle="1" w:styleId="1fffb">
    <w:name w:val="註腳文字 字元1"/>
    <w:uiPriority w:val="99"/>
    <w:rsid w:val="00311C58"/>
    <w:rPr>
      <w:kern w:val="2"/>
      <w:lang w:val="x-none" w:eastAsia="x-none"/>
    </w:rPr>
  </w:style>
  <w:style w:type="table" w:customStyle="1" w:styleId="DefaultTable">
    <w:name w:val="Default Table"/>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311C58"/>
    <w:pPr>
      <w:widowControl w:val="0"/>
      <w:wordWrap w:val="0"/>
    </w:pPr>
    <w:rPr>
      <w:rFonts w:ascii="Times New Roman" w:eastAsia="新細明體" w:hAnsi="Times New Roman" w:cs="Times New Roman"/>
      <w:kern w:val="0"/>
      <w:sz w:val="20"/>
      <w:szCs w:val="20"/>
    </w:rPr>
  </w:style>
  <w:style w:type="paragraph" w:customStyle="1" w:styleId="ParaAttribute2">
    <w:name w:val="ParaAttribute2"/>
    <w:rsid w:val="00311C58"/>
    <w:pPr>
      <w:widowControl w:val="0"/>
      <w:tabs>
        <w:tab w:val="center" w:pos="4153"/>
        <w:tab w:val="right" w:pos="8306"/>
      </w:tabs>
      <w:wordWrap w:val="0"/>
    </w:pPr>
    <w:rPr>
      <w:rFonts w:ascii="Times New Roman" w:eastAsia="新細明體" w:hAnsi="Times New Roman" w:cs="Times New Roman"/>
      <w:kern w:val="0"/>
      <w:sz w:val="20"/>
      <w:szCs w:val="20"/>
    </w:rPr>
  </w:style>
  <w:style w:type="paragraph" w:customStyle="1" w:styleId="ParaAttribute3">
    <w:name w:val="ParaAttribute3"/>
    <w:rsid w:val="00311C58"/>
    <w:pPr>
      <w:widowControl w:val="0"/>
      <w:wordWrap w:val="0"/>
      <w:jc w:val="both"/>
    </w:pPr>
    <w:rPr>
      <w:rFonts w:ascii="Times New Roman" w:eastAsia="新細明體" w:hAnsi="Times New Roman" w:cs="Times New Roman"/>
      <w:kern w:val="0"/>
      <w:sz w:val="20"/>
      <w:szCs w:val="20"/>
    </w:rPr>
  </w:style>
  <w:style w:type="paragraph" w:customStyle="1" w:styleId="ParaAttribute4">
    <w:name w:val="ParaAttribute4"/>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5">
    <w:name w:val="ParaAttribute5"/>
    <w:rsid w:val="00311C58"/>
    <w:pPr>
      <w:widowControl w:val="0"/>
      <w:wordWrap w:val="0"/>
      <w:jc w:val="center"/>
    </w:pPr>
    <w:rPr>
      <w:rFonts w:ascii="Times New Roman" w:eastAsia="新細明體" w:hAnsi="Times New Roman" w:cs="Times New Roman"/>
      <w:kern w:val="0"/>
      <w:sz w:val="20"/>
      <w:szCs w:val="20"/>
    </w:rPr>
  </w:style>
  <w:style w:type="paragraph" w:customStyle="1" w:styleId="ParaAttribute6">
    <w:name w:val="ParaAttribute6"/>
    <w:rsid w:val="00311C58"/>
    <w:pPr>
      <w:widowControl w:val="0"/>
      <w:wordWrap w:val="0"/>
      <w:spacing w:line="480" w:lineRule="exact"/>
      <w:ind w:hanging="640"/>
      <w:jc w:val="both"/>
    </w:pPr>
    <w:rPr>
      <w:rFonts w:ascii="Times New Roman" w:eastAsia="新細明體" w:hAnsi="Times New Roman" w:cs="Times New Roman"/>
      <w:kern w:val="0"/>
      <w:sz w:val="20"/>
      <w:szCs w:val="20"/>
    </w:rPr>
  </w:style>
  <w:style w:type="paragraph" w:customStyle="1" w:styleId="ParaAttribute7">
    <w:name w:val="ParaAttribute7"/>
    <w:rsid w:val="00311C58"/>
    <w:pPr>
      <w:widowControl w:val="0"/>
      <w:wordWrap w:val="0"/>
      <w:spacing w:before="120" w:line="480" w:lineRule="exact"/>
      <w:jc w:val="both"/>
    </w:pPr>
    <w:rPr>
      <w:rFonts w:ascii="Times New Roman" w:eastAsia="新細明體" w:hAnsi="Times New Roman" w:cs="Times New Roman"/>
      <w:kern w:val="0"/>
      <w:sz w:val="20"/>
      <w:szCs w:val="20"/>
    </w:rPr>
  </w:style>
  <w:style w:type="paragraph" w:customStyle="1" w:styleId="ParaAttribute8">
    <w:name w:val="ParaAttribute8"/>
    <w:rsid w:val="00311C58"/>
    <w:pPr>
      <w:widowControl w:val="0"/>
      <w:tabs>
        <w:tab w:val="left" w:pos="8640"/>
        <w:tab w:val="left" w:pos="9360"/>
      </w:tabs>
      <w:wordWrap w:val="0"/>
      <w:spacing w:before="50" w:line="480" w:lineRule="exact"/>
      <w:ind w:left="312"/>
      <w:jc w:val="both"/>
    </w:pPr>
    <w:rPr>
      <w:rFonts w:ascii="Times New Roman" w:eastAsia="新細明體" w:hAnsi="Times New Roman" w:cs="Times New Roman"/>
      <w:kern w:val="0"/>
      <w:sz w:val="20"/>
      <w:szCs w:val="20"/>
    </w:rPr>
  </w:style>
  <w:style w:type="paragraph" w:customStyle="1" w:styleId="ParaAttribute9">
    <w:name w:val="ParaAttribute9"/>
    <w:rsid w:val="00311C58"/>
    <w:pPr>
      <w:widowControl w:val="0"/>
      <w:tabs>
        <w:tab w:val="left" w:pos="8640"/>
        <w:tab w:val="left" w:pos="9360"/>
      </w:tabs>
      <w:wordWrap w:val="0"/>
      <w:spacing w:before="50" w:line="480" w:lineRule="exact"/>
      <w:ind w:left="952" w:hanging="640"/>
      <w:jc w:val="both"/>
    </w:pPr>
    <w:rPr>
      <w:rFonts w:ascii="Times New Roman" w:eastAsia="新細明體" w:hAnsi="Times New Roman" w:cs="Times New Roman"/>
      <w:kern w:val="0"/>
      <w:sz w:val="20"/>
      <w:szCs w:val="20"/>
    </w:rPr>
  </w:style>
  <w:style w:type="paragraph" w:customStyle="1" w:styleId="ParaAttribute10">
    <w:name w:val="ParaAttribute10"/>
    <w:rsid w:val="00311C58"/>
    <w:pPr>
      <w:widowControl w:val="0"/>
      <w:wordWrap w:val="0"/>
    </w:pPr>
    <w:rPr>
      <w:rFonts w:ascii="Times New Roman" w:eastAsia="新細明體" w:hAnsi="Times New Roman" w:cs="Times New Roman"/>
      <w:kern w:val="0"/>
      <w:sz w:val="20"/>
      <w:szCs w:val="20"/>
    </w:rPr>
  </w:style>
  <w:style w:type="paragraph" w:customStyle="1" w:styleId="ParaAttribute11">
    <w:name w:val="ParaAttribute11"/>
    <w:rsid w:val="00311C58"/>
    <w:pPr>
      <w:widowControl w:val="0"/>
      <w:wordWrap w:val="0"/>
    </w:pPr>
    <w:rPr>
      <w:rFonts w:ascii="Times New Roman" w:eastAsia="新細明體" w:hAnsi="Times New Roman" w:cs="Times New Roman"/>
      <w:kern w:val="0"/>
      <w:sz w:val="20"/>
      <w:szCs w:val="20"/>
    </w:rPr>
  </w:style>
  <w:style w:type="paragraph" w:customStyle="1" w:styleId="ParaAttribute12">
    <w:name w:val="ParaAttribute12"/>
    <w:rsid w:val="00311C58"/>
    <w:pPr>
      <w:widowControl w:val="0"/>
      <w:wordWrap w:val="0"/>
    </w:pPr>
    <w:rPr>
      <w:rFonts w:ascii="Times New Roman" w:eastAsia="新細明體" w:hAnsi="Times New Roman" w:cs="Times New Roman"/>
      <w:kern w:val="0"/>
      <w:sz w:val="20"/>
      <w:szCs w:val="20"/>
    </w:rPr>
  </w:style>
  <w:style w:type="paragraph" w:customStyle="1" w:styleId="ParaAttribute13">
    <w:name w:val="ParaAttribute13"/>
    <w:rsid w:val="00311C58"/>
    <w:pPr>
      <w:widowControl w:val="0"/>
      <w:tabs>
        <w:tab w:val="left" w:pos="8640"/>
        <w:tab w:val="left" w:pos="9360"/>
      </w:tabs>
      <w:wordWrap w:val="0"/>
      <w:spacing w:before="50" w:line="480" w:lineRule="exact"/>
      <w:jc w:val="both"/>
    </w:pPr>
    <w:rPr>
      <w:rFonts w:ascii="Times New Roman" w:eastAsia="新細明體" w:hAnsi="Times New Roman" w:cs="Times New Roman"/>
      <w:kern w:val="0"/>
      <w:sz w:val="20"/>
      <w:szCs w:val="20"/>
    </w:rPr>
  </w:style>
  <w:style w:type="character" w:customStyle="1" w:styleId="CharAttribute0">
    <w:name w:val="CharAttribute0"/>
    <w:rsid w:val="00311C58"/>
    <w:rPr>
      <w:rFonts w:ascii="Times New Roman" w:eastAsia="Times New Roman"/>
    </w:rPr>
  </w:style>
  <w:style w:type="character" w:customStyle="1" w:styleId="CharAttribute1">
    <w:name w:val="CharAttribute1"/>
    <w:rsid w:val="00311C58"/>
    <w:rPr>
      <w:rFonts w:ascii="Times New Roman" w:eastAsia="Times New Roman"/>
      <w:sz w:val="24"/>
    </w:rPr>
  </w:style>
  <w:style w:type="character" w:customStyle="1" w:styleId="CharAttribute2">
    <w:name w:val="CharAttribute2"/>
    <w:rsid w:val="00311C58"/>
    <w:rPr>
      <w:rFonts w:ascii="Times New Roman" w:eastAsia="Times New Roman"/>
      <w:sz w:val="56"/>
    </w:rPr>
  </w:style>
  <w:style w:type="character" w:customStyle="1" w:styleId="CharAttribute3">
    <w:name w:val="CharAttribute3"/>
    <w:rsid w:val="00311C58"/>
    <w:rPr>
      <w:rFonts w:ascii="Times New Roman" w:eastAsia="標楷體"/>
      <w:sz w:val="56"/>
    </w:rPr>
  </w:style>
  <w:style w:type="character" w:customStyle="1" w:styleId="CharAttribute4">
    <w:name w:val="CharAttribute4"/>
    <w:rsid w:val="00311C58"/>
    <w:rPr>
      <w:rFonts w:ascii="Times New Roman" w:eastAsia="Times New Roman"/>
    </w:rPr>
  </w:style>
  <w:style w:type="character" w:customStyle="1" w:styleId="CharAttribute5">
    <w:name w:val="CharAttribute5"/>
    <w:rsid w:val="00311C58"/>
    <w:rPr>
      <w:rFonts w:ascii="Times New Roman" w:eastAsia="標楷體"/>
      <w:sz w:val="32"/>
    </w:rPr>
  </w:style>
  <w:style w:type="character" w:customStyle="1" w:styleId="CharAttribute6">
    <w:name w:val="CharAttribute6"/>
    <w:rsid w:val="00311C58"/>
    <w:rPr>
      <w:rFonts w:ascii="Times New Roman" w:eastAsia="Times New Roman"/>
      <w:sz w:val="32"/>
    </w:rPr>
  </w:style>
  <w:style w:type="character" w:customStyle="1" w:styleId="CharAttribute7">
    <w:name w:val="CharAttribute7"/>
    <w:rsid w:val="00311C58"/>
    <w:rPr>
      <w:rFonts w:ascii="標楷體" w:eastAsia="標楷體"/>
      <w:sz w:val="32"/>
    </w:rPr>
  </w:style>
  <w:style w:type="character" w:customStyle="1" w:styleId="CharAttribute8">
    <w:name w:val="CharAttribute8"/>
    <w:rsid w:val="00311C58"/>
    <w:rPr>
      <w:rFonts w:ascii="Times New Roman" w:eastAsia="Times New Roman"/>
    </w:rPr>
  </w:style>
  <w:style w:type="character" w:customStyle="1" w:styleId="CharAttribute9">
    <w:name w:val="CharAttribute9"/>
    <w:rsid w:val="00311C58"/>
    <w:rPr>
      <w:rFonts w:ascii="Times New Roman" w:eastAsia="Times New Roman"/>
    </w:rPr>
  </w:style>
  <w:style w:type="character" w:customStyle="1" w:styleId="CharAttribute17">
    <w:name w:val="CharAttribute17"/>
    <w:rsid w:val="00311C58"/>
    <w:rPr>
      <w:rFonts w:ascii="夥鰻" w:eastAsia="標楷體"/>
      <w:sz w:val="32"/>
    </w:rPr>
  </w:style>
  <w:style w:type="paragraph" w:customStyle="1" w:styleId="affffffffffb">
    <w:name w:val="決定"/>
    <w:basedOn w:val="aa"/>
    <w:rsid w:val="00311C58"/>
    <w:pPr>
      <w:widowControl w:val="0"/>
      <w:autoSpaceDE w:val="0"/>
      <w:autoSpaceDN w:val="0"/>
      <w:adjustRightInd w:val="0"/>
      <w:spacing w:before="180" w:line="480" w:lineRule="exact"/>
      <w:ind w:leftChars="114" w:left="1085" w:hangingChars="200" w:hanging="720"/>
      <w:jc w:val="both"/>
      <w:textAlignment w:val="baseline"/>
    </w:pPr>
    <w:rPr>
      <w:rFonts w:ascii="標楷體" w:eastAsia="標楷體" w:hAnsi="標楷體"/>
      <w:kern w:val="0"/>
      <w:sz w:val="36"/>
      <w:szCs w:val="20"/>
    </w:rPr>
  </w:style>
  <w:style w:type="character" w:customStyle="1" w:styleId="1fffc">
    <w:name w:val="副標題 字元1"/>
    <w:uiPriority w:val="11"/>
    <w:rsid w:val="00311C58"/>
    <w:rPr>
      <w:rFonts w:ascii="Cambria" w:hAnsi="Cambria"/>
      <w:i/>
      <w:iCs/>
      <w:kern w:val="2"/>
      <w:sz w:val="24"/>
      <w:szCs w:val="24"/>
      <w:lang w:val="x-none" w:eastAsia="x-none"/>
    </w:rPr>
  </w:style>
  <w:style w:type="paragraph" w:customStyle="1" w:styleId="s15">
    <w:name w:val="s15"/>
    <w:basedOn w:val="aa"/>
    <w:rsid w:val="00311C58"/>
    <w:pPr>
      <w:spacing w:before="100" w:beforeAutospacing="1" w:after="100" w:afterAutospacing="1"/>
    </w:pPr>
    <w:rPr>
      <w:rFonts w:ascii="新細明體" w:hAnsi="新細明體" w:cs="新細明體"/>
      <w:kern w:val="0"/>
      <w:szCs w:val="24"/>
    </w:rPr>
  </w:style>
  <w:style w:type="character" w:customStyle="1" w:styleId="s16">
    <w:name w:val="s16"/>
    <w:rsid w:val="00311C58"/>
  </w:style>
  <w:style w:type="character" w:customStyle="1" w:styleId="s9">
    <w:name w:val="s9"/>
    <w:rsid w:val="00311C58"/>
  </w:style>
  <w:style w:type="character" w:customStyle="1" w:styleId="196">
    <w:name w:val="字元 字元19"/>
    <w:locked/>
    <w:rsid w:val="00311C58"/>
    <w:rPr>
      <w:rFonts w:cs="Times New Roman"/>
      <w:kern w:val="2"/>
    </w:rPr>
  </w:style>
  <w:style w:type="paragraph" w:customStyle="1" w:styleId="affffffffffc">
    <w:name w:val="令.條"/>
    <w:basedOn w:val="aa"/>
    <w:rsid w:val="00311C58"/>
    <w:pPr>
      <w:widowControl w:val="0"/>
      <w:adjustRightInd w:val="0"/>
      <w:spacing w:line="440" w:lineRule="exact"/>
      <w:ind w:left="500" w:hangingChars="500" w:hanging="500"/>
      <w:jc w:val="both"/>
      <w:textAlignment w:val="baseline"/>
    </w:pPr>
    <w:rPr>
      <w:rFonts w:ascii="Times New Roman" w:eastAsia="標楷體" w:hAnsi="Times New Roman"/>
      <w:kern w:val="0"/>
      <w:sz w:val="28"/>
      <w:szCs w:val="20"/>
    </w:rPr>
  </w:style>
  <w:style w:type="paragraph" w:customStyle="1" w:styleId="1fffd">
    <w:name w:val="令.項1"/>
    <w:basedOn w:val="aa"/>
    <w:rsid w:val="00311C58"/>
    <w:pPr>
      <w:widowControl w:val="0"/>
      <w:adjustRightInd w:val="0"/>
      <w:spacing w:line="440" w:lineRule="exact"/>
      <w:ind w:leftChars="700" w:left="800" w:hangingChars="100" w:hanging="100"/>
      <w:jc w:val="both"/>
      <w:textAlignment w:val="baseline"/>
    </w:pPr>
    <w:rPr>
      <w:rFonts w:ascii="Times New Roman" w:eastAsia="標楷體" w:hAnsi="Times New Roman"/>
      <w:kern w:val="0"/>
      <w:sz w:val="28"/>
      <w:szCs w:val="20"/>
    </w:rPr>
  </w:style>
  <w:style w:type="character" w:customStyle="1" w:styleId="714">
    <w:name w:val="字元 字元71"/>
    <w:rsid w:val="00311C58"/>
    <w:rPr>
      <w:rFonts w:eastAsia="新細明體"/>
      <w:kern w:val="2"/>
      <w:lang w:val="en-US" w:eastAsia="zh-TW" w:bidi="ar-SA"/>
    </w:rPr>
  </w:style>
  <w:style w:type="character" w:customStyle="1" w:styleId="1910">
    <w:name w:val="字元 字元191"/>
    <w:locked/>
    <w:rsid w:val="00311C58"/>
    <w:rPr>
      <w:rFonts w:cs="Times New Roman"/>
      <w:kern w:val="2"/>
    </w:rPr>
  </w:style>
  <w:style w:type="paragraph" w:customStyle="1" w:styleId="WEB1">
    <w:name w:val="紀錄標題(WEB)"/>
    <w:basedOn w:val="aa"/>
    <w:autoRedefine/>
    <w:rsid w:val="00311C58"/>
    <w:pPr>
      <w:widowControl w:val="0"/>
      <w:spacing w:line="440" w:lineRule="exact"/>
    </w:pPr>
    <w:rPr>
      <w:rFonts w:ascii="標楷體" w:eastAsia="標楷體" w:hAnsi="標楷體"/>
      <w:b/>
      <w:sz w:val="36"/>
      <w:szCs w:val="24"/>
    </w:rPr>
  </w:style>
  <w:style w:type="paragraph" w:customStyle="1" w:styleId="affffffffffd">
    <w:name w:val="決定一"/>
    <w:basedOn w:val="affffffffffb"/>
    <w:qFormat/>
    <w:rsid w:val="00311C58"/>
    <w:pPr>
      <w:spacing w:before="0"/>
      <w:ind w:leftChars="224" w:left="1258"/>
    </w:pPr>
  </w:style>
  <w:style w:type="paragraph" w:customStyle="1" w:styleId="affffffffffe">
    <w:name w:val="壹、不縮排"/>
    <w:basedOn w:val="aa"/>
    <w:rsid w:val="00311C58"/>
    <w:pPr>
      <w:widowControl w:val="0"/>
      <w:adjustRightInd w:val="0"/>
      <w:snapToGrid w:val="0"/>
      <w:spacing w:before="180" w:line="480" w:lineRule="exact"/>
      <w:ind w:leftChars="228" w:left="228"/>
      <w:jc w:val="both"/>
      <w:textAlignment w:val="baseline"/>
    </w:pPr>
    <w:rPr>
      <w:rFonts w:ascii="標楷體" w:eastAsia="標楷體" w:hAnsi="標楷體"/>
      <w:kern w:val="0"/>
      <w:sz w:val="36"/>
      <w:szCs w:val="20"/>
    </w:rPr>
  </w:style>
  <w:style w:type="paragraph" w:customStyle="1" w:styleId="afffffffffff">
    <w:name w:val="實錄內文"/>
    <w:basedOn w:val="aa"/>
    <w:rsid w:val="00311C58"/>
    <w:pPr>
      <w:widowControl w:val="0"/>
      <w:adjustRightInd w:val="0"/>
      <w:snapToGrid w:val="0"/>
      <w:spacing w:line="440" w:lineRule="exact"/>
      <w:ind w:leftChars="100" w:left="100"/>
      <w:jc w:val="both"/>
      <w:textAlignment w:val="baseline"/>
    </w:pPr>
    <w:rPr>
      <w:rFonts w:ascii="標楷體" w:eastAsia="標楷體" w:hAnsi="標楷體"/>
      <w:kern w:val="0"/>
      <w:sz w:val="32"/>
      <w:szCs w:val="20"/>
    </w:rPr>
  </w:style>
  <w:style w:type="paragraph" w:customStyle="1" w:styleId="afffffffffff0">
    <w:name w:val="實錄人稱"/>
    <w:basedOn w:val="aa"/>
    <w:rsid w:val="00311C58"/>
    <w:pPr>
      <w:widowControl w:val="0"/>
      <w:spacing w:beforeLines="50" w:before="50" w:line="480" w:lineRule="exact"/>
      <w:ind w:left="810" w:hangingChars="253" w:hanging="810"/>
      <w:jc w:val="both"/>
    </w:pPr>
    <w:rPr>
      <w:rFonts w:ascii="Times New Roman" w:eastAsia="標楷體" w:hAnsi="Times New Roman"/>
      <w:sz w:val="32"/>
      <w:szCs w:val="24"/>
    </w:rPr>
  </w:style>
  <w:style w:type="paragraph" w:customStyle="1" w:styleId="afffffffffff1">
    <w:name w:val="實錄案由"/>
    <w:basedOn w:val="aa"/>
    <w:autoRedefine/>
    <w:rsid w:val="00311C58"/>
    <w:pPr>
      <w:widowControl w:val="0"/>
      <w:spacing w:line="480" w:lineRule="exact"/>
      <w:ind w:leftChars="224" w:left="538"/>
      <w:jc w:val="both"/>
    </w:pPr>
    <w:rPr>
      <w:rFonts w:ascii="標楷體" w:eastAsia="標楷體" w:hAnsi="標楷體"/>
      <w:sz w:val="32"/>
      <w:szCs w:val="32"/>
    </w:rPr>
  </w:style>
  <w:style w:type="paragraph" w:customStyle="1" w:styleId="afffffffffff2">
    <w:name w:val="節名"/>
    <w:rsid w:val="00311C58"/>
    <w:pPr>
      <w:widowControl w:val="0"/>
      <w:adjustRightInd w:val="0"/>
      <w:spacing w:before="120" w:after="240" w:line="500" w:lineRule="atLeast"/>
      <w:jc w:val="center"/>
      <w:textAlignment w:val="baseline"/>
    </w:pPr>
    <w:rPr>
      <w:rFonts w:ascii="Times New Roman" w:eastAsia="全真楷書" w:hAnsi="Times New Roman" w:cs="Times New Roman"/>
      <w:spacing w:val="20"/>
      <w:kern w:val="0"/>
      <w:sz w:val="36"/>
      <w:szCs w:val="20"/>
    </w:rPr>
  </w:style>
  <w:style w:type="character" w:customStyle="1" w:styleId="2fa">
    <w:name w:val="字元 字元2"/>
    <w:rsid w:val="00311C58"/>
    <w:rPr>
      <w:rFonts w:eastAsia="新細明體"/>
      <w:kern w:val="2"/>
      <w:lang w:val="en-US" w:eastAsia="zh-TW" w:bidi="ar-SA"/>
    </w:rPr>
  </w:style>
  <w:style w:type="paragraph" w:customStyle="1" w:styleId="afffffffffff3">
    <w:name w:val="報告案一"/>
    <w:basedOn w:val="affff3"/>
    <w:rsid w:val="00311C58"/>
    <w:pPr>
      <w:widowControl w:val="0"/>
      <w:adjustRightInd w:val="0"/>
      <w:spacing w:before="180" w:line="400" w:lineRule="exact"/>
      <w:ind w:left="0" w:firstLineChars="0" w:firstLine="0"/>
    </w:pPr>
    <w:rPr>
      <w:rFonts w:ascii="標楷體" w:eastAsia="標楷體" w:hAnsi="標楷體"/>
    </w:rPr>
  </w:style>
  <w:style w:type="paragraph" w:customStyle="1" w:styleId="a12">
    <w:name w:val="a1"/>
    <w:basedOn w:val="aa"/>
    <w:rsid w:val="00311C58"/>
    <w:pPr>
      <w:spacing w:before="100" w:beforeAutospacing="1" w:after="100" w:afterAutospacing="1"/>
    </w:pPr>
    <w:rPr>
      <w:rFonts w:ascii="新細明體" w:hAnsi="新細明體" w:cs="新細明體"/>
      <w:kern w:val="0"/>
      <w:szCs w:val="24"/>
    </w:rPr>
  </w:style>
  <w:style w:type="paragraph" w:customStyle="1" w:styleId="afffffffffff4">
    <w:name w:val="提案一"/>
    <w:basedOn w:val="aa"/>
    <w:rsid w:val="00311C58"/>
    <w:pPr>
      <w:widowControl w:val="0"/>
      <w:autoSpaceDE w:val="0"/>
      <w:autoSpaceDN w:val="0"/>
      <w:adjustRightInd w:val="0"/>
      <w:spacing w:beforeLines="50" w:before="180" w:line="440" w:lineRule="exact"/>
      <w:ind w:leftChars="100" w:left="640" w:hangingChars="100" w:hanging="320"/>
      <w:jc w:val="both"/>
      <w:textAlignment w:val="baseline"/>
    </w:pPr>
    <w:rPr>
      <w:rFonts w:ascii="全真楷書" w:eastAsia="全真楷書" w:hAnsi="Times New Roman"/>
      <w:sz w:val="32"/>
      <w:szCs w:val="24"/>
    </w:rPr>
  </w:style>
  <w:style w:type="paragraph" w:customStyle="1" w:styleId="1fffe">
    <w:name w:val="報院資料表1"/>
    <w:basedOn w:val="aa"/>
    <w:link w:val="1ffff"/>
    <w:autoRedefine/>
    <w:rsid w:val="00311C58"/>
    <w:pPr>
      <w:widowControl w:val="0"/>
      <w:tabs>
        <w:tab w:val="left" w:pos="2059"/>
        <w:tab w:val="left" w:pos="4159"/>
        <w:tab w:val="left" w:pos="6218"/>
        <w:tab w:val="left" w:pos="7560"/>
        <w:tab w:val="left" w:pos="9787"/>
        <w:tab w:val="left" w:pos="12240"/>
      </w:tabs>
      <w:autoSpaceDE w:val="0"/>
      <w:autoSpaceDN w:val="0"/>
      <w:snapToGrid w:val="0"/>
      <w:ind w:firstLineChars="1462" w:firstLine="4678"/>
      <w:jc w:val="both"/>
    </w:pPr>
    <w:rPr>
      <w:rFonts w:ascii="標楷體" w:eastAsia="標楷體" w:hAnsi="標楷體"/>
      <w:color w:val="000000"/>
      <w:sz w:val="32"/>
      <w:szCs w:val="24"/>
    </w:rPr>
  </w:style>
  <w:style w:type="character" w:customStyle="1" w:styleId="1ffff0">
    <w:name w:val="字元 字元1"/>
    <w:rsid w:val="00311C58"/>
    <w:rPr>
      <w:rFonts w:eastAsia="新細明體"/>
      <w:kern w:val="2"/>
      <w:lang w:val="en-US" w:eastAsia="zh-TW" w:bidi="ar-SA"/>
    </w:rPr>
  </w:style>
  <w:style w:type="paragraph" w:customStyle="1" w:styleId="a00">
    <w:name w:val="a0"/>
    <w:basedOn w:val="aa"/>
    <w:rsid w:val="00311C58"/>
    <w:pPr>
      <w:spacing w:before="100" w:beforeAutospacing="1" w:after="100" w:afterAutospacing="1"/>
    </w:pPr>
    <w:rPr>
      <w:rFonts w:ascii="新細明體" w:hAnsi="新細明體" w:cs="新細明體"/>
      <w:kern w:val="0"/>
      <w:szCs w:val="24"/>
    </w:rPr>
  </w:style>
  <w:style w:type="character" w:customStyle="1" w:styleId="affffff6">
    <w:name w:val="案由 字元"/>
    <w:link w:val="affffff5"/>
    <w:rsid w:val="00311C58"/>
    <w:rPr>
      <w:rFonts w:ascii="Times New Roman" w:eastAsia="標楷體" w:hAnsi="Times New Roman" w:cs="Times New Roman"/>
      <w:spacing w:val="-8"/>
      <w:sz w:val="36"/>
      <w:szCs w:val="24"/>
    </w:rPr>
  </w:style>
  <w:style w:type="character" w:customStyle="1" w:styleId="21f">
    <w:name w:val="字元 字元21"/>
    <w:rsid w:val="00311C58"/>
    <w:rPr>
      <w:rFonts w:eastAsia="新細明體"/>
      <w:kern w:val="2"/>
      <w:lang w:val="en-US" w:eastAsia="zh-TW" w:bidi="ar-SA"/>
    </w:rPr>
  </w:style>
  <w:style w:type="character" w:customStyle="1" w:styleId="11f2">
    <w:name w:val="字元 字元11"/>
    <w:rsid w:val="00311C58"/>
    <w:rPr>
      <w:rFonts w:eastAsia="新細明體"/>
      <w:kern w:val="2"/>
      <w:lang w:val="en-US" w:eastAsia="zh-TW" w:bidi="ar-SA"/>
    </w:rPr>
  </w:style>
  <w:style w:type="numbering" w:customStyle="1" w:styleId="720">
    <w:name w:val="無清單72"/>
    <w:next w:val="ad"/>
    <w:semiHidden/>
    <w:rsid w:val="00311C58"/>
  </w:style>
  <w:style w:type="paragraph" w:customStyle="1" w:styleId="afffffffffff5">
    <w:name w:val="實錄標題"/>
    <w:link w:val="afffffffffff6"/>
    <w:rsid w:val="00311C58"/>
    <w:pPr>
      <w:spacing w:before="50" w:line="480" w:lineRule="exact"/>
      <w:ind w:left="200" w:hangingChars="200" w:hanging="200"/>
      <w:outlineLvl w:val="0"/>
    </w:pPr>
    <w:rPr>
      <w:rFonts w:ascii="Times New Roman" w:eastAsia="標楷體" w:hAnsi="Times New Roman" w:cs="Times New Roman"/>
      <w:sz w:val="32"/>
      <w:szCs w:val="32"/>
    </w:rPr>
  </w:style>
  <w:style w:type="paragraph" w:customStyle="1" w:styleId="afffffffffff7">
    <w:name w:val="會議實錄標題"/>
    <w:link w:val="afffffffffff8"/>
    <w:rsid w:val="00311C58"/>
    <w:pPr>
      <w:spacing w:before="50" w:line="480" w:lineRule="exact"/>
      <w:ind w:left="200" w:hangingChars="200" w:hanging="200"/>
      <w:outlineLvl w:val="0"/>
    </w:pPr>
    <w:rPr>
      <w:rFonts w:ascii="Times New Roman" w:eastAsia="標楷體" w:hAnsi="Times New Roman" w:cs="Times New Roman"/>
      <w:sz w:val="32"/>
      <w:szCs w:val="32"/>
    </w:rPr>
  </w:style>
  <w:style w:type="character" w:customStyle="1" w:styleId="afffffffffff6">
    <w:name w:val="實錄標題 字元"/>
    <w:basedOn w:val="ab"/>
    <w:link w:val="afffffffffff5"/>
    <w:rsid w:val="00311C58"/>
    <w:rPr>
      <w:rFonts w:ascii="Times New Roman" w:eastAsia="標楷體" w:hAnsi="Times New Roman" w:cs="Times New Roman"/>
      <w:sz w:val="32"/>
      <w:szCs w:val="32"/>
    </w:rPr>
  </w:style>
  <w:style w:type="paragraph" w:customStyle="1" w:styleId="afffffffffff9">
    <w:name w:val="實錄標題壹"/>
    <w:link w:val="afffffffffffa"/>
    <w:qFormat/>
    <w:rsid w:val="00311C58"/>
    <w:pPr>
      <w:spacing w:before="50" w:line="480" w:lineRule="exact"/>
      <w:ind w:left="200" w:hangingChars="200" w:hanging="200"/>
      <w:jc w:val="both"/>
      <w:outlineLvl w:val="0"/>
    </w:pPr>
    <w:rPr>
      <w:rFonts w:ascii="Times New Roman" w:eastAsia="標楷體" w:hAnsi="Times New Roman" w:cs="Times New Roman"/>
      <w:sz w:val="32"/>
      <w:szCs w:val="20"/>
    </w:rPr>
  </w:style>
  <w:style w:type="character" w:customStyle="1" w:styleId="afffffffffff8">
    <w:name w:val="會議實錄標題 字元"/>
    <w:basedOn w:val="ab"/>
    <w:link w:val="afffffffffff7"/>
    <w:rsid w:val="00311C58"/>
    <w:rPr>
      <w:rFonts w:ascii="Times New Roman" w:eastAsia="標楷體" w:hAnsi="Times New Roman" w:cs="Times New Roman"/>
      <w:sz w:val="32"/>
      <w:szCs w:val="32"/>
    </w:rPr>
  </w:style>
  <w:style w:type="paragraph" w:customStyle="1" w:styleId="--">
    <w:name w:val="實錄--拾壹"/>
    <w:basedOn w:val="afffffffffff9"/>
    <w:link w:val="--0"/>
    <w:qFormat/>
    <w:rsid w:val="00311C58"/>
    <w:pPr>
      <w:ind w:left="300" w:hangingChars="300" w:hanging="300"/>
    </w:pPr>
    <w:rPr>
      <w:szCs w:val="32"/>
    </w:rPr>
  </w:style>
  <w:style w:type="character" w:customStyle="1" w:styleId="afffffffffffa">
    <w:name w:val="實錄標題壹 字元"/>
    <w:basedOn w:val="ab"/>
    <w:link w:val="afffffffffff9"/>
    <w:rsid w:val="00311C58"/>
    <w:rPr>
      <w:rFonts w:ascii="Times New Roman" w:eastAsia="標楷體" w:hAnsi="Times New Roman" w:cs="Times New Roman"/>
      <w:sz w:val="32"/>
      <w:szCs w:val="20"/>
    </w:rPr>
  </w:style>
  <w:style w:type="character" w:customStyle="1" w:styleId="--0">
    <w:name w:val="實錄--拾壹 字元"/>
    <w:basedOn w:val="afffffffffffa"/>
    <w:link w:val="--"/>
    <w:rsid w:val="00311C58"/>
    <w:rPr>
      <w:rFonts w:ascii="Times New Roman" w:eastAsia="標楷體" w:hAnsi="Times New Roman" w:cs="Times New Roman"/>
      <w:sz w:val="32"/>
      <w:szCs w:val="32"/>
    </w:rPr>
  </w:style>
  <w:style w:type="numbering" w:customStyle="1" w:styleId="107">
    <w:name w:val="無清單10"/>
    <w:next w:val="ad"/>
    <w:semiHidden/>
    <w:unhideWhenUsed/>
    <w:rsid w:val="00311C58"/>
  </w:style>
  <w:style w:type="paragraph" w:customStyle="1" w:styleId="1ffff1">
    <w:name w:val="標號1"/>
    <w:basedOn w:val="aa"/>
    <w:next w:val="aa"/>
    <w:link w:val="afffffffffffb"/>
    <w:uiPriority w:val="99"/>
    <w:unhideWhenUsed/>
    <w:qFormat/>
    <w:rsid w:val="00311C58"/>
    <w:pPr>
      <w:widowControl w:val="0"/>
      <w:overflowPunct w:val="0"/>
    </w:pPr>
    <w:rPr>
      <w:rFonts w:asciiTheme="minorHAnsi" w:eastAsiaTheme="minorEastAsia" w:hAnsiTheme="minorHAnsi" w:cstheme="minorBidi"/>
      <w:sz w:val="20"/>
      <w:szCs w:val="20"/>
    </w:rPr>
  </w:style>
  <w:style w:type="paragraph" w:customStyle="1" w:styleId="afffffffffffc">
    <w:name w:val="第案"/>
    <w:basedOn w:val="aa"/>
    <w:link w:val="afffffffffffd"/>
    <w:qFormat/>
    <w:rsid w:val="00311C58"/>
    <w:pPr>
      <w:widowControl w:val="0"/>
      <w:overflowPunct w:val="0"/>
      <w:snapToGrid w:val="0"/>
      <w:spacing w:before="50" w:line="480" w:lineRule="exact"/>
      <w:ind w:left="960" w:hangingChars="300" w:hanging="960"/>
      <w:jc w:val="both"/>
    </w:pPr>
    <w:rPr>
      <w:rFonts w:ascii="Times New Roman" w:eastAsia="標楷體" w:hAnsi="Times New Roman" w:cstheme="minorBidi"/>
      <w:sz w:val="32"/>
      <w:szCs w:val="24"/>
    </w:rPr>
  </w:style>
  <w:style w:type="character" w:customStyle="1" w:styleId="afffffffffffd">
    <w:name w:val="第案 字元"/>
    <w:basedOn w:val="ab"/>
    <w:link w:val="afffffffffffc"/>
    <w:rsid w:val="00311C58"/>
    <w:rPr>
      <w:rFonts w:ascii="Times New Roman" w:eastAsia="標楷體" w:hAnsi="Times New Roman"/>
      <w:sz w:val="32"/>
      <w:szCs w:val="24"/>
    </w:rPr>
  </w:style>
  <w:style w:type="character" w:customStyle="1" w:styleId="affffe">
    <w:name w:val="一、 字元"/>
    <w:basedOn w:val="ab"/>
    <w:link w:val="affffd"/>
    <w:rsid w:val="00311C58"/>
    <w:rPr>
      <w:rFonts w:ascii="全真楷書" w:eastAsia="全真楷書" w:hAnsi="Times New Roman" w:cs="Times New Roman"/>
      <w:kern w:val="0"/>
      <w:sz w:val="32"/>
      <w:szCs w:val="24"/>
    </w:rPr>
  </w:style>
  <w:style w:type="character" w:customStyle="1" w:styleId="afffc">
    <w:name w:val="(一) 字元"/>
    <w:basedOn w:val="ab"/>
    <w:link w:val="afffb"/>
    <w:rsid w:val="00311C58"/>
    <w:rPr>
      <w:rFonts w:ascii="標楷體" w:eastAsia="標楷體" w:hAnsi="Times New Roman" w:cs="Times New Roman"/>
      <w:sz w:val="28"/>
      <w:szCs w:val="24"/>
    </w:rPr>
  </w:style>
  <w:style w:type="paragraph" w:customStyle="1" w:styleId="11f3">
    <w:name w:val="目錄 11"/>
    <w:basedOn w:val="aa"/>
    <w:next w:val="aa"/>
    <w:autoRedefine/>
    <w:uiPriority w:val="39"/>
    <w:unhideWhenUsed/>
    <w:qFormat/>
    <w:rsid w:val="00311C58"/>
    <w:pPr>
      <w:widowControl w:val="0"/>
      <w:tabs>
        <w:tab w:val="right" w:leader="dot" w:pos="9628"/>
      </w:tabs>
      <w:overflowPunct w:val="0"/>
      <w:snapToGrid w:val="0"/>
      <w:spacing w:before="50" w:line="440" w:lineRule="exact"/>
      <w:outlineLvl w:val="0"/>
    </w:pPr>
    <w:rPr>
      <w:rFonts w:ascii="Times New Roman" w:eastAsia="標楷體" w:hAnsi="Times New Roman" w:cstheme="minorBidi"/>
      <w:sz w:val="32"/>
      <w:szCs w:val="24"/>
    </w:rPr>
  </w:style>
  <w:style w:type="numbering" w:customStyle="1" w:styleId="147">
    <w:name w:val="無清單14"/>
    <w:next w:val="ad"/>
    <w:uiPriority w:val="99"/>
    <w:semiHidden/>
    <w:unhideWhenUsed/>
    <w:rsid w:val="00311C58"/>
  </w:style>
  <w:style w:type="numbering" w:customStyle="1" w:styleId="1132">
    <w:name w:val="無清單113"/>
    <w:next w:val="ad"/>
    <w:semiHidden/>
    <w:rsid w:val="00311C58"/>
  </w:style>
  <w:style w:type="table" w:customStyle="1" w:styleId="DefaultTable1">
    <w:name w:val="Default Table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6">
    <w:name w:val="無清單23"/>
    <w:next w:val="ad"/>
    <w:semiHidden/>
    <w:rsid w:val="00311C58"/>
  </w:style>
  <w:style w:type="numbering" w:customStyle="1" w:styleId="11120">
    <w:name w:val="無清單1112"/>
    <w:next w:val="ad"/>
    <w:semiHidden/>
    <w:rsid w:val="00311C58"/>
  </w:style>
  <w:style w:type="numbering" w:customStyle="1" w:styleId="332">
    <w:name w:val="無清單33"/>
    <w:next w:val="ad"/>
    <w:semiHidden/>
    <w:rsid w:val="00311C58"/>
  </w:style>
  <w:style w:type="numbering" w:customStyle="1" w:styleId="431">
    <w:name w:val="無清單43"/>
    <w:next w:val="ad"/>
    <w:semiHidden/>
    <w:rsid w:val="00311C58"/>
  </w:style>
  <w:style w:type="numbering" w:customStyle="1" w:styleId="531">
    <w:name w:val="無清單53"/>
    <w:next w:val="ad"/>
    <w:semiHidden/>
    <w:rsid w:val="00311C58"/>
  </w:style>
  <w:style w:type="numbering" w:customStyle="1" w:styleId="630">
    <w:name w:val="無清單63"/>
    <w:next w:val="ad"/>
    <w:semiHidden/>
    <w:rsid w:val="00311C58"/>
  </w:style>
  <w:style w:type="numbering" w:customStyle="1" w:styleId="730">
    <w:name w:val="無清單73"/>
    <w:next w:val="ad"/>
    <w:semiHidden/>
    <w:rsid w:val="00311C58"/>
  </w:style>
  <w:style w:type="table" w:customStyle="1" w:styleId="319">
    <w:name w:val="表格格線3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8">
    <w:name w:val="表格格線13"/>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表格格線13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3">
    <w:name w:val="無清單81"/>
    <w:next w:val="ad"/>
    <w:semiHidden/>
    <w:unhideWhenUsed/>
    <w:rsid w:val="00311C58"/>
  </w:style>
  <w:style w:type="numbering" w:customStyle="1" w:styleId="11210">
    <w:name w:val="無清單1121"/>
    <w:next w:val="ad"/>
    <w:semiHidden/>
    <w:rsid w:val="00311C58"/>
  </w:style>
  <w:style w:type="numbering" w:customStyle="1" w:styleId="7110">
    <w:name w:val="無清單711"/>
    <w:next w:val="ad"/>
    <w:semiHidden/>
    <w:rsid w:val="00311C58"/>
  </w:style>
  <w:style w:type="numbering" w:customStyle="1" w:styleId="914">
    <w:name w:val="無清單91"/>
    <w:next w:val="ad"/>
    <w:semiHidden/>
    <w:unhideWhenUsed/>
    <w:rsid w:val="00311C58"/>
  </w:style>
  <w:style w:type="table" w:customStyle="1" w:styleId="98">
    <w:name w:val="表格格線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
    <w:name w:val="表格格線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e">
    <w:name w:val="案由說明等"/>
    <w:basedOn w:val="afffffffffffc"/>
    <w:link w:val="affffffffffff"/>
    <w:qFormat/>
    <w:rsid w:val="00311C58"/>
  </w:style>
  <w:style w:type="character" w:customStyle="1" w:styleId="affffffffffff">
    <w:name w:val="案由說明等 字元"/>
    <w:basedOn w:val="afffffffffffd"/>
    <w:link w:val="afffffffffffe"/>
    <w:rsid w:val="00311C58"/>
    <w:rPr>
      <w:rFonts w:ascii="Times New Roman" w:eastAsia="標楷體" w:hAnsi="Times New Roman"/>
      <w:sz w:val="32"/>
      <w:szCs w:val="24"/>
    </w:rPr>
  </w:style>
  <w:style w:type="paragraph" w:customStyle="1" w:styleId="affffffffffff0">
    <w:name w:val="附錄"/>
    <w:basedOn w:val="3"/>
    <w:link w:val="affffffffffff1"/>
    <w:qFormat/>
    <w:rsid w:val="00311C58"/>
    <w:pPr>
      <w:keepNext w:val="0"/>
      <w:widowControl w:val="0"/>
      <w:overflowPunct w:val="0"/>
      <w:adjustRightInd/>
      <w:snapToGrid w:val="0"/>
      <w:spacing w:before="50" w:line="480" w:lineRule="exact"/>
      <w:jc w:val="right"/>
      <w:textAlignment w:val="auto"/>
    </w:pPr>
    <w:rPr>
      <w:rFonts w:ascii="Cambria" w:eastAsia="標楷體" w:hAnsi="Cambria"/>
      <w:b w:val="0"/>
      <w:sz w:val="32"/>
      <w:szCs w:val="32"/>
    </w:rPr>
  </w:style>
  <w:style w:type="paragraph" w:customStyle="1" w:styleId="affffffffffff2">
    <w:name w:val="附表附件"/>
    <w:basedOn w:val="3"/>
    <w:link w:val="affffffffffff3"/>
    <w:qFormat/>
    <w:rsid w:val="00311C58"/>
    <w:pPr>
      <w:keepNext w:val="0"/>
      <w:widowControl w:val="0"/>
      <w:overflowPunct w:val="0"/>
      <w:adjustRightInd/>
      <w:snapToGrid w:val="0"/>
      <w:spacing w:before="50" w:line="480" w:lineRule="exact"/>
      <w:jc w:val="right"/>
      <w:textAlignment w:val="auto"/>
      <w:outlineLvl w:val="1"/>
    </w:pPr>
    <w:rPr>
      <w:rFonts w:ascii="Cambria" w:eastAsia="標楷體" w:hAnsi="Cambria"/>
      <w:b w:val="0"/>
      <w:sz w:val="32"/>
    </w:rPr>
  </w:style>
  <w:style w:type="character" w:customStyle="1" w:styleId="affffffffffff1">
    <w:name w:val="附錄 字元"/>
    <w:basedOn w:val="30"/>
    <w:link w:val="affffffffffff0"/>
    <w:rsid w:val="00311C58"/>
    <w:rPr>
      <w:rFonts w:ascii="Cambria" w:eastAsia="標楷體" w:hAnsi="Cambria" w:cstheme="majorBidi"/>
      <w:b w:val="0"/>
      <w:bCs/>
      <w:kern w:val="0"/>
      <w:sz w:val="32"/>
      <w:szCs w:val="32"/>
    </w:rPr>
  </w:style>
  <w:style w:type="character" w:customStyle="1" w:styleId="affffffffffff3">
    <w:name w:val="附表附件 字元"/>
    <w:basedOn w:val="30"/>
    <w:link w:val="affffffffffff2"/>
    <w:rsid w:val="00311C58"/>
    <w:rPr>
      <w:rFonts w:ascii="Cambria" w:eastAsia="標楷體" w:hAnsi="Cambria" w:cstheme="majorBidi"/>
      <w:b w:val="0"/>
      <w:bCs/>
      <w:kern w:val="0"/>
      <w:sz w:val="32"/>
      <w:szCs w:val="36"/>
    </w:rPr>
  </w:style>
  <w:style w:type="numbering" w:customStyle="1" w:styleId="1010">
    <w:name w:val="無清單101"/>
    <w:next w:val="ad"/>
    <w:semiHidden/>
    <w:rsid w:val="00311C58"/>
  </w:style>
  <w:style w:type="numbering" w:customStyle="1" w:styleId="1311">
    <w:name w:val="無清單131"/>
    <w:next w:val="ad"/>
    <w:uiPriority w:val="99"/>
    <w:semiHidden/>
    <w:unhideWhenUsed/>
    <w:rsid w:val="00311C58"/>
  </w:style>
  <w:style w:type="table" w:customStyle="1" w:styleId="1212">
    <w:name w:val="表格格線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
    <w:name w:val="表格格線14"/>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第　案"/>
    <w:basedOn w:val="afffffffffffc"/>
    <w:link w:val="affffffffffff4"/>
    <w:qFormat/>
    <w:rsid w:val="00311C58"/>
    <w:pPr>
      <w:numPr>
        <w:numId w:val="66"/>
      </w:numPr>
      <w:ind w:firstLineChars="0" w:firstLine="0"/>
      <w:outlineLvl w:val="2"/>
    </w:pPr>
  </w:style>
  <w:style w:type="paragraph" w:customStyle="1" w:styleId="affffffffffff5">
    <w:name w:val="附 錄"/>
    <w:basedOn w:val="affffffffffff0"/>
    <w:link w:val="affffffffffff6"/>
    <w:rsid w:val="00311C58"/>
  </w:style>
  <w:style w:type="character" w:customStyle="1" w:styleId="affffffffffff4">
    <w:name w:val="第　案 字元"/>
    <w:basedOn w:val="afffffffffffd"/>
    <w:link w:val="a9"/>
    <w:rsid w:val="00311C58"/>
    <w:rPr>
      <w:rFonts w:ascii="Times New Roman" w:eastAsia="標楷體" w:hAnsi="Times New Roman"/>
      <w:sz w:val="32"/>
      <w:szCs w:val="24"/>
    </w:rPr>
  </w:style>
  <w:style w:type="character" w:customStyle="1" w:styleId="affffffffffff6">
    <w:name w:val="附 錄 字元"/>
    <w:basedOn w:val="affffffffffff1"/>
    <w:link w:val="affffffffffff5"/>
    <w:rsid w:val="00311C58"/>
    <w:rPr>
      <w:rFonts w:ascii="Cambria" w:eastAsia="標楷體" w:hAnsi="Cambria" w:cstheme="majorBidi"/>
      <w:b w:val="0"/>
      <w:bCs/>
      <w:kern w:val="0"/>
      <w:sz w:val="32"/>
      <w:szCs w:val="32"/>
    </w:rPr>
  </w:style>
  <w:style w:type="paragraph" w:customStyle="1" w:styleId="affffffffffff7">
    <w:name w:val="標題二"/>
    <w:rsid w:val="00311C58"/>
    <w:pPr>
      <w:widowControl w:val="0"/>
      <w:adjustRightInd w:val="0"/>
      <w:spacing w:line="500" w:lineRule="atLeast"/>
      <w:ind w:left="2155" w:hanging="1701"/>
      <w:jc w:val="both"/>
      <w:textAlignment w:val="baseline"/>
    </w:pPr>
    <w:rPr>
      <w:rFonts w:ascii="Times New Roman" w:eastAsia="全真楷書" w:hAnsi="Times New Roman" w:cs="Times New Roman"/>
      <w:kern w:val="0"/>
      <w:sz w:val="28"/>
      <w:szCs w:val="20"/>
    </w:rPr>
  </w:style>
  <w:style w:type="numbering" w:customStyle="1" w:styleId="1411">
    <w:name w:val="無清單141"/>
    <w:next w:val="ad"/>
    <w:uiPriority w:val="99"/>
    <w:semiHidden/>
    <w:unhideWhenUsed/>
    <w:rsid w:val="00311C58"/>
  </w:style>
  <w:style w:type="table" w:customStyle="1" w:styleId="157">
    <w:name w:val="表格格線15"/>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8">
    <w:name w:val="無清單15"/>
    <w:next w:val="ad"/>
    <w:uiPriority w:val="99"/>
    <w:semiHidden/>
    <w:rsid w:val="00311C58"/>
  </w:style>
  <w:style w:type="numbering" w:customStyle="1" w:styleId="2211">
    <w:name w:val="無清單221"/>
    <w:next w:val="ad"/>
    <w:semiHidden/>
    <w:rsid w:val="00311C58"/>
  </w:style>
  <w:style w:type="numbering" w:customStyle="1" w:styleId="11310">
    <w:name w:val="無清單1131"/>
    <w:next w:val="ad"/>
    <w:semiHidden/>
    <w:rsid w:val="00311C58"/>
  </w:style>
  <w:style w:type="numbering" w:customStyle="1" w:styleId="3210">
    <w:name w:val="無清單321"/>
    <w:next w:val="ad"/>
    <w:semiHidden/>
    <w:rsid w:val="00311C58"/>
  </w:style>
  <w:style w:type="numbering" w:customStyle="1" w:styleId="4210">
    <w:name w:val="無清單421"/>
    <w:next w:val="ad"/>
    <w:semiHidden/>
    <w:rsid w:val="00311C58"/>
  </w:style>
  <w:style w:type="numbering" w:customStyle="1" w:styleId="5210">
    <w:name w:val="無清單521"/>
    <w:next w:val="ad"/>
    <w:semiHidden/>
    <w:rsid w:val="00311C58"/>
  </w:style>
  <w:style w:type="numbering" w:customStyle="1" w:styleId="6210">
    <w:name w:val="無清單621"/>
    <w:next w:val="ad"/>
    <w:semiHidden/>
    <w:rsid w:val="00311C58"/>
  </w:style>
  <w:style w:type="numbering" w:customStyle="1" w:styleId="721">
    <w:name w:val="無清單721"/>
    <w:next w:val="ad"/>
    <w:semiHidden/>
    <w:rsid w:val="00311C58"/>
  </w:style>
  <w:style w:type="numbering" w:customStyle="1" w:styleId="8110">
    <w:name w:val="無清單811"/>
    <w:next w:val="ad"/>
    <w:semiHidden/>
    <w:unhideWhenUsed/>
    <w:rsid w:val="00311C58"/>
  </w:style>
  <w:style w:type="numbering" w:customStyle="1" w:styleId="12110">
    <w:name w:val="無清單1211"/>
    <w:next w:val="ad"/>
    <w:uiPriority w:val="99"/>
    <w:semiHidden/>
    <w:rsid w:val="00311C58"/>
  </w:style>
  <w:style w:type="numbering" w:customStyle="1" w:styleId="21110">
    <w:name w:val="無清單2111"/>
    <w:next w:val="ad"/>
    <w:semiHidden/>
    <w:rsid w:val="00311C58"/>
  </w:style>
  <w:style w:type="numbering" w:customStyle="1" w:styleId="3111">
    <w:name w:val="無清單3111"/>
    <w:next w:val="ad"/>
    <w:semiHidden/>
    <w:rsid w:val="00311C58"/>
  </w:style>
  <w:style w:type="numbering" w:customStyle="1" w:styleId="4111">
    <w:name w:val="無清單4111"/>
    <w:next w:val="ad"/>
    <w:semiHidden/>
    <w:rsid w:val="00311C58"/>
  </w:style>
  <w:style w:type="numbering" w:customStyle="1" w:styleId="5111">
    <w:name w:val="無清單5111"/>
    <w:next w:val="ad"/>
    <w:semiHidden/>
    <w:rsid w:val="00311C58"/>
  </w:style>
  <w:style w:type="numbering" w:customStyle="1" w:styleId="6111">
    <w:name w:val="無清單6111"/>
    <w:next w:val="ad"/>
    <w:semiHidden/>
    <w:rsid w:val="00311C58"/>
  </w:style>
  <w:style w:type="numbering" w:customStyle="1" w:styleId="7111">
    <w:name w:val="無清單7111"/>
    <w:next w:val="ad"/>
    <w:semiHidden/>
    <w:rsid w:val="00311C58"/>
  </w:style>
  <w:style w:type="numbering" w:customStyle="1" w:styleId="9110">
    <w:name w:val="無清單911"/>
    <w:next w:val="ad"/>
    <w:semiHidden/>
    <w:unhideWhenUsed/>
    <w:rsid w:val="00311C58"/>
  </w:style>
  <w:style w:type="numbering" w:customStyle="1" w:styleId="13110">
    <w:name w:val="無清單1311"/>
    <w:next w:val="ad"/>
    <w:uiPriority w:val="99"/>
    <w:semiHidden/>
    <w:rsid w:val="00311C58"/>
  </w:style>
  <w:style w:type="numbering" w:customStyle="1" w:styleId="22110">
    <w:name w:val="無清單2211"/>
    <w:next w:val="ad"/>
    <w:semiHidden/>
    <w:rsid w:val="00311C58"/>
  </w:style>
  <w:style w:type="numbering" w:customStyle="1" w:styleId="11211">
    <w:name w:val="無清單11211"/>
    <w:next w:val="ad"/>
    <w:semiHidden/>
    <w:rsid w:val="00311C58"/>
  </w:style>
  <w:style w:type="numbering" w:customStyle="1" w:styleId="3211">
    <w:name w:val="無清單3211"/>
    <w:next w:val="ad"/>
    <w:semiHidden/>
    <w:rsid w:val="00311C58"/>
  </w:style>
  <w:style w:type="numbering" w:customStyle="1" w:styleId="4211">
    <w:name w:val="無清單4211"/>
    <w:next w:val="ad"/>
    <w:semiHidden/>
    <w:rsid w:val="00311C58"/>
  </w:style>
  <w:style w:type="numbering" w:customStyle="1" w:styleId="5211">
    <w:name w:val="無清單5211"/>
    <w:next w:val="ad"/>
    <w:semiHidden/>
    <w:rsid w:val="00311C58"/>
  </w:style>
  <w:style w:type="numbering" w:customStyle="1" w:styleId="6211">
    <w:name w:val="無清單6211"/>
    <w:next w:val="ad"/>
    <w:semiHidden/>
    <w:rsid w:val="00311C58"/>
  </w:style>
  <w:style w:type="numbering" w:customStyle="1" w:styleId="7211">
    <w:name w:val="無清單7211"/>
    <w:next w:val="ad"/>
    <w:semiHidden/>
    <w:rsid w:val="00311C58"/>
  </w:style>
  <w:style w:type="numbering" w:customStyle="1" w:styleId="168">
    <w:name w:val="無清單16"/>
    <w:next w:val="ad"/>
    <w:uiPriority w:val="99"/>
    <w:semiHidden/>
    <w:unhideWhenUsed/>
    <w:rsid w:val="00311C58"/>
  </w:style>
  <w:style w:type="numbering" w:customStyle="1" w:styleId="179">
    <w:name w:val="無清單17"/>
    <w:next w:val="ad"/>
    <w:uiPriority w:val="99"/>
    <w:semiHidden/>
    <w:unhideWhenUsed/>
    <w:rsid w:val="00311C58"/>
  </w:style>
  <w:style w:type="table" w:customStyle="1" w:styleId="169">
    <w:name w:val="表格格線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a">
    <w:name w:val="表格格線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7">
    <w:name w:val="表格格線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8">
    <w:name w:val="無清單18"/>
    <w:next w:val="ad"/>
    <w:uiPriority w:val="99"/>
    <w:semiHidden/>
    <w:unhideWhenUsed/>
    <w:rsid w:val="00311C58"/>
  </w:style>
  <w:style w:type="table" w:customStyle="1" w:styleId="197">
    <w:name w:val="表格格線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8">
    <w:name w:val="無清單19"/>
    <w:next w:val="ad"/>
    <w:uiPriority w:val="99"/>
    <w:semiHidden/>
    <w:unhideWhenUsed/>
    <w:rsid w:val="00311C58"/>
  </w:style>
  <w:style w:type="table" w:customStyle="1" w:styleId="205">
    <w:name w:val="表格格線2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無清單110"/>
    <w:next w:val="ad"/>
    <w:uiPriority w:val="99"/>
    <w:semiHidden/>
    <w:rsid w:val="00311C58"/>
  </w:style>
  <w:style w:type="numbering" w:customStyle="1" w:styleId="2312">
    <w:name w:val="無清單231"/>
    <w:next w:val="ad"/>
    <w:semiHidden/>
    <w:rsid w:val="00311C58"/>
  </w:style>
  <w:style w:type="numbering" w:customStyle="1" w:styleId="1141">
    <w:name w:val="無清單114"/>
    <w:next w:val="ad"/>
    <w:semiHidden/>
    <w:rsid w:val="00311C58"/>
  </w:style>
  <w:style w:type="numbering" w:customStyle="1" w:styleId="3310">
    <w:name w:val="無清單331"/>
    <w:next w:val="ad"/>
    <w:semiHidden/>
    <w:rsid w:val="00311C58"/>
  </w:style>
  <w:style w:type="numbering" w:customStyle="1" w:styleId="4310">
    <w:name w:val="無清單431"/>
    <w:next w:val="ad"/>
    <w:semiHidden/>
    <w:rsid w:val="00311C58"/>
  </w:style>
  <w:style w:type="numbering" w:customStyle="1" w:styleId="5310">
    <w:name w:val="無清單531"/>
    <w:next w:val="ad"/>
    <w:semiHidden/>
    <w:rsid w:val="00311C58"/>
  </w:style>
  <w:style w:type="numbering" w:customStyle="1" w:styleId="631">
    <w:name w:val="無清單631"/>
    <w:next w:val="ad"/>
    <w:semiHidden/>
    <w:rsid w:val="00311C58"/>
  </w:style>
  <w:style w:type="numbering" w:customStyle="1" w:styleId="731">
    <w:name w:val="無清單731"/>
    <w:next w:val="ad"/>
    <w:semiHidden/>
    <w:rsid w:val="00311C58"/>
  </w:style>
  <w:style w:type="character" w:customStyle="1" w:styleId="normal0020tablechar">
    <w:name w:val="normal_0020table__char"/>
    <w:basedOn w:val="ab"/>
    <w:rsid w:val="00311C58"/>
  </w:style>
  <w:style w:type="numbering" w:customStyle="1" w:styleId="820">
    <w:name w:val="無清單82"/>
    <w:next w:val="ad"/>
    <w:semiHidden/>
    <w:unhideWhenUsed/>
    <w:rsid w:val="00311C58"/>
  </w:style>
  <w:style w:type="numbering" w:customStyle="1" w:styleId="1220">
    <w:name w:val="無清單122"/>
    <w:next w:val="ad"/>
    <w:uiPriority w:val="99"/>
    <w:semiHidden/>
    <w:rsid w:val="00311C58"/>
  </w:style>
  <w:style w:type="numbering" w:customStyle="1" w:styleId="2121">
    <w:name w:val="無清單212"/>
    <w:next w:val="ad"/>
    <w:semiHidden/>
    <w:rsid w:val="00311C58"/>
  </w:style>
  <w:style w:type="numbering" w:customStyle="1" w:styleId="11121">
    <w:name w:val="無清單11121"/>
    <w:next w:val="ad"/>
    <w:semiHidden/>
    <w:rsid w:val="00311C58"/>
  </w:style>
  <w:style w:type="numbering" w:customStyle="1" w:styleId="3120">
    <w:name w:val="無清單312"/>
    <w:next w:val="ad"/>
    <w:semiHidden/>
    <w:rsid w:val="00311C58"/>
  </w:style>
  <w:style w:type="numbering" w:customStyle="1" w:styleId="4120">
    <w:name w:val="無清單412"/>
    <w:next w:val="ad"/>
    <w:semiHidden/>
    <w:rsid w:val="00311C58"/>
  </w:style>
  <w:style w:type="numbering" w:customStyle="1" w:styleId="5120">
    <w:name w:val="無清單512"/>
    <w:next w:val="ad"/>
    <w:semiHidden/>
    <w:rsid w:val="00311C58"/>
  </w:style>
  <w:style w:type="numbering" w:customStyle="1" w:styleId="6120">
    <w:name w:val="無清單612"/>
    <w:next w:val="ad"/>
    <w:semiHidden/>
    <w:rsid w:val="00311C58"/>
  </w:style>
  <w:style w:type="numbering" w:customStyle="1" w:styleId="7120">
    <w:name w:val="無清單712"/>
    <w:next w:val="ad"/>
    <w:semiHidden/>
    <w:rsid w:val="00311C58"/>
  </w:style>
  <w:style w:type="numbering" w:customStyle="1" w:styleId="920">
    <w:name w:val="無清單92"/>
    <w:next w:val="ad"/>
    <w:semiHidden/>
    <w:unhideWhenUsed/>
    <w:rsid w:val="00311C58"/>
  </w:style>
  <w:style w:type="numbering" w:customStyle="1" w:styleId="1320">
    <w:name w:val="無清單132"/>
    <w:next w:val="ad"/>
    <w:uiPriority w:val="99"/>
    <w:semiHidden/>
    <w:rsid w:val="00311C58"/>
  </w:style>
  <w:style w:type="numbering" w:customStyle="1" w:styleId="2221">
    <w:name w:val="無清單222"/>
    <w:next w:val="ad"/>
    <w:semiHidden/>
    <w:rsid w:val="00311C58"/>
  </w:style>
  <w:style w:type="numbering" w:customStyle="1" w:styleId="1122">
    <w:name w:val="無清單1122"/>
    <w:next w:val="ad"/>
    <w:semiHidden/>
    <w:rsid w:val="00311C58"/>
  </w:style>
  <w:style w:type="numbering" w:customStyle="1" w:styleId="3220">
    <w:name w:val="無清單322"/>
    <w:next w:val="ad"/>
    <w:semiHidden/>
    <w:rsid w:val="00311C58"/>
  </w:style>
  <w:style w:type="numbering" w:customStyle="1" w:styleId="422">
    <w:name w:val="無清單422"/>
    <w:next w:val="ad"/>
    <w:semiHidden/>
    <w:rsid w:val="00311C58"/>
  </w:style>
  <w:style w:type="numbering" w:customStyle="1" w:styleId="522">
    <w:name w:val="無清單522"/>
    <w:next w:val="ad"/>
    <w:semiHidden/>
    <w:rsid w:val="00311C58"/>
  </w:style>
  <w:style w:type="numbering" w:customStyle="1" w:styleId="622">
    <w:name w:val="無清單622"/>
    <w:next w:val="ad"/>
    <w:semiHidden/>
    <w:rsid w:val="00311C58"/>
  </w:style>
  <w:style w:type="numbering" w:customStyle="1" w:styleId="722">
    <w:name w:val="無清單722"/>
    <w:next w:val="ad"/>
    <w:semiHidden/>
    <w:rsid w:val="00311C58"/>
  </w:style>
  <w:style w:type="table" w:customStyle="1" w:styleId="614">
    <w:name w:val="表格格線6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表格格線2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表格格線2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6">
    <w:name w:val="無清單20"/>
    <w:next w:val="ad"/>
    <w:uiPriority w:val="99"/>
    <w:semiHidden/>
    <w:unhideWhenUsed/>
    <w:rsid w:val="00311C58"/>
  </w:style>
  <w:style w:type="table" w:customStyle="1" w:styleId="237">
    <w:name w:val="表格格線2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無清單115"/>
    <w:next w:val="ad"/>
    <w:uiPriority w:val="99"/>
    <w:semiHidden/>
    <w:rsid w:val="00311C58"/>
  </w:style>
  <w:style w:type="numbering" w:customStyle="1" w:styleId="245">
    <w:name w:val="無清單24"/>
    <w:next w:val="ad"/>
    <w:semiHidden/>
    <w:rsid w:val="00311C58"/>
  </w:style>
  <w:style w:type="numbering" w:customStyle="1" w:styleId="1160">
    <w:name w:val="無清單116"/>
    <w:next w:val="ad"/>
    <w:semiHidden/>
    <w:rsid w:val="00311C58"/>
  </w:style>
  <w:style w:type="numbering" w:customStyle="1" w:styleId="342">
    <w:name w:val="無清單34"/>
    <w:next w:val="ad"/>
    <w:semiHidden/>
    <w:rsid w:val="00311C58"/>
  </w:style>
  <w:style w:type="numbering" w:customStyle="1" w:styleId="441">
    <w:name w:val="無清單44"/>
    <w:next w:val="ad"/>
    <w:semiHidden/>
    <w:rsid w:val="00311C58"/>
  </w:style>
  <w:style w:type="numbering" w:customStyle="1" w:styleId="540">
    <w:name w:val="無清單54"/>
    <w:next w:val="ad"/>
    <w:semiHidden/>
    <w:rsid w:val="00311C58"/>
  </w:style>
  <w:style w:type="numbering" w:customStyle="1" w:styleId="640">
    <w:name w:val="無清單64"/>
    <w:next w:val="ad"/>
    <w:semiHidden/>
    <w:rsid w:val="00311C58"/>
  </w:style>
  <w:style w:type="numbering" w:customStyle="1" w:styleId="740">
    <w:name w:val="無清單74"/>
    <w:next w:val="ad"/>
    <w:semiHidden/>
    <w:rsid w:val="00311C58"/>
  </w:style>
  <w:style w:type="table" w:customStyle="1" w:styleId="246">
    <w:name w:val="表格格線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
    <w:name w:val="表格格線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表格格線1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4">
    <w:name w:val="無清單25"/>
    <w:next w:val="ad"/>
    <w:uiPriority w:val="99"/>
    <w:semiHidden/>
    <w:unhideWhenUsed/>
    <w:rsid w:val="00311C58"/>
  </w:style>
  <w:style w:type="character" w:customStyle="1" w:styleId="ppaper1">
    <w:name w:val="p_paper1"/>
    <w:rsid w:val="00311C58"/>
    <w:rPr>
      <w:rFonts w:ascii="sө" w:hAnsi="sө" w:hint="default"/>
      <w:sz w:val="26"/>
      <w:szCs w:val="26"/>
    </w:rPr>
  </w:style>
  <w:style w:type="character" w:customStyle="1" w:styleId="ptilte21">
    <w:name w:val="p_tilte21"/>
    <w:rsid w:val="00311C58"/>
    <w:rPr>
      <w:rFonts w:ascii="з" w:hAnsi="з" w:hint="default"/>
      <w:color w:val="000099"/>
      <w:sz w:val="32"/>
      <w:szCs w:val="32"/>
    </w:rPr>
  </w:style>
  <w:style w:type="character" w:customStyle="1" w:styleId="il">
    <w:name w:val="il"/>
    <w:rsid w:val="00311C58"/>
  </w:style>
  <w:style w:type="numbering" w:customStyle="1" w:styleId="1170">
    <w:name w:val="無清單117"/>
    <w:next w:val="ad"/>
    <w:uiPriority w:val="99"/>
    <w:semiHidden/>
    <w:unhideWhenUsed/>
    <w:rsid w:val="00311C58"/>
  </w:style>
  <w:style w:type="paragraph" w:customStyle="1" w:styleId="227">
    <w:name w:val="22"/>
    <w:basedOn w:val="af7"/>
    <w:rsid w:val="00311C58"/>
    <w:pPr>
      <w:widowControl w:val="0"/>
      <w:spacing w:after="120" w:line="240" w:lineRule="auto"/>
      <w:ind w:leftChars="0" w:left="0" w:firstLineChars="0" w:firstLine="0"/>
      <w:jc w:val="both"/>
    </w:pPr>
    <w:rPr>
      <w:rFonts w:ascii="Times New Roman" w:eastAsia="標楷體"/>
      <w:b/>
      <w:sz w:val="24"/>
      <w:szCs w:val="20"/>
      <w:lang w:val="x-none" w:eastAsia="x-none"/>
    </w:rPr>
  </w:style>
  <w:style w:type="paragraph" w:customStyle="1" w:styleId="333">
    <w:name w:val="33"/>
    <w:basedOn w:val="af7"/>
    <w:rsid w:val="00311C58"/>
    <w:pPr>
      <w:widowControl w:val="0"/>
      <w:spacing w:after="120" w:line="240" w:lineRule="auto"/>
      <w:ind w:leftChars="0" w:left="0" w:firstLineChars="0" w:firstLine="0"/>
      <w:jc w:val="center"/>
    </w:pPr>
    <w:rPr>
      <w:rFonts w:ascii="標楷體" w:eastAsia="標楷體" w:hAnsi="標楷體"/>
      <w:sz w:val="28"/>
      <w:szCs w:val="28"/>
      <w:lang w:val="x-none" w:eastAsia="x-none"/>
    </w:rPr>
  </w:style>
  <w:style w:type="paragraph" w:customStyle="1" w:styleId="442">
    <w:name w:val="44會議"/>
    <w:basedOn w:val="afffff2"/>
    <w:rsid w:val="00311C58"/>
    <w:pPr>
      <w:widowControl w:val="0"/>
      <w:adjustRightInd/>
      <w:spacing w:after="120" w:line="360" w:lineRule="auto"/>
      <w:jc w:val="left"/>
      <w:textAlignment w:val="auto"/>
    </w:pPr>
    <w:rPr>
      <w:rFonts w:hAnsi="標楷體"/>
      <w:b/>
      <w:lang w:val="x-none" w:eastAsia="x-none"/>
    </w:rPr>
  </w:style>
  <w:style w:type="paragraph" w:styleId="affffffffffff8">
    <w:name w:val="table of figures"/>
    <w:basedOn w:val="aa"/>
    <w:next w:val="aa"/>
    <w:uiPriority w:val="99"/>
    <w:unhideWhenUsed/>
    <w:qFormat/>
    <w:rsid w:val="00311C58"/>
    <w:pPr>
      <w:widowControl w:val="0"/>
      <w:ind w:leftChars="400" w:left="400" w:hangingChars="200" w:hanging="200"/>
    </w:pPr>
    <w:rPr>
      <w:rFonts w:ascii="Times New Roman" w:hAnsi="Times New Roman"/>
      <w:szCs w:val="20"/>
    </w:rPr>
  </w:style>
  <w:style w:type="table" w:customStyle="1" w:styleId="263">
    <w:name w:val="表格格線26"/>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4">
    <w:name w:val="無清單26"/>
    <w:next w:val="ad"/>
    <w:uiPriority w:val="99"/>
    <w:semiHidden/>
    <w:unhideWhenUsed/>
    <w:rsid w:val="00311C58"/>
  </w:style>
  <w:style w:type="numbering" w:customStyle="1" w:styleId="1180">
    <w:name w:val="無清單118"/>
    <w:next w:val="ad"/>
    <w:uiPriority w:val="99"/>
    <w:semiHidden/>
    <w:unhideWhenUsed/>
    <w:rsid w:val="00311C58"/>
  </w:style>
  <w:style w:type="table" w:customStyle="1" w:styleId="273">
    <w:name w:val="表格格線2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2">
    <w:name w:val="表格格線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表格格線2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4">
    <w:name w:val="無清單27"/>
    <w:next w:val="ad"/>
    <w:uiPriority w:val="99"/>
    <w:semiHidden/>
    <w:unhideWhenUsed/>
    <w:rsid w:val="00311C58"/>
  </w:style>
  <w:style w:type="table" w:customStyle="1" w:styleId="292">
    <w:name w:val="表格格線29"/>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0">
    <w:name w:val="無清單119"/>
    <w:next w:val="ad"/>
    <w:uiPriority w:val="99"/>
    <w:semiHidden/>
    <w:rsid w:val="00311C58"/>
  </w:style>
  <w:style w:type="numbering" w:customStyle="1" w:styleId="283">
    <w:name w:val="無清單28"/>
    <w:next w:val="ad"/>
    <w:semiHidden/>
    <w:rsid w:val="00311C58"/>
  </w:style>
  <w:style w:type="numbering" w:customStyle="1" w:styleId="11100">
    <w:name w:val="無清單1110"/>
    <w:next w:val="ad"/>
    <w:semiHidden/>
    <w:rsid w:val="00311C58"/>
  </w:style>
  <w:style w:type="numbering" w:customStyle="1" w:styleId="351">
    <w:name w:val="無清單35"/>
    <w:next w:val="ad"/>
    <w:semiHidden/>
    <w:rsid w:val="00311C58"/>
  </w:style>
  <w:style w:type="numbering" w:customStyle="1" w:styleId="450">
    <w:name w:val="無清單45"/>
    <w:next w:val="ad"/>
    <w:semiHidden/>
    <w:rsid w:val="00311C58"/>
  </w:style>
  <w:style w:type="numbering" w:customStyle="1" w:styleId="550">
    <w:name w:val="無清單55"/>
    <w:next w:val="ad"/>
    <w:semiHidden/>
    <w:rsid w:val="00311C58"/>
  </w:style>
  <w:style w:type="numbering" w:customStyle="1" w:styleId="650">
    <w:name w:val="無清單65"/>
    <w:next w:val="ad"/>
    <w:semiHidden/>
    <w:rsid w:val="00311C58"/>
  </w:style>
  <w:style w:type="numbering" w:customStyle="1" w:styleId="750">
    <w:name w:val="無清單75"/>
    <w:next w:val="ad"/>
    <w:semiHidden/>
    <w:rsid w:val="00311C58"/>
  </w:style>
  <w:style w:type="numbering" w:customStyle="1" w:styleId="830">
    <w:name w:val="無清單83"/>
    <w:next w:val="ad"/>
    <w:semiHidden/>
    <w:unhideWhenUsed/>
    <w:rsid w:val="00311C58"/>
  </w:style>
  <w:style w:type="numbering" w:customStyle="1" w:styleId="1230">
    <w:name w:val="無清單123"/>
    <w:next w:val="ad"/>
    <w:uiPriority w:val="99"/>
    <w:semiHidden/>
    <w:rsid w:val="00311C58"/>
  </w:style>
  <w:style w:type="numbering" w:customStyle="1" w:styleId="2130">
    <w:name w:val="無清單213"/>
    <w:next w:val="ad"/>
    <w:semiHidden/>
    <w:rsid w:val="00311C58"/>
  </w:style>
  <w:style w:type="numbering" w:customStyle="1" w:styleId="11130">
    <w:name w:val="無清單1113"/>
    <w:next w:val="ad"/>
    <w:semiHidden/>
    <w:rsid w:val="00311C58"/>
  </w:style>
  <w:style w:type="numbering" w:customStyle="1" w:styleId="3130">
    <w:name w:val="無清單313"/>
    <w:next w:val="ad"/>
    <w:semiHidden/>
    <w:rsid w:val="00311C58"/>
  </w:style>
  <w:style w:type="numbering" w:customStyle="1" w:styleId="4130">
    <w:name w:val="無清單413"/>
    <w:next w:val="ad"/>
    <w:semiHidden/>
    <w:rsid w:val="00311C58"/>
  </w:style>
  <w:style w:type="numbering" w:customStyle="1" w:styleId="5130">
    <w:name w:val="無清單513"/>
    <w:next w:val="ad"/>
    <w:semiHidden/>
    <w:rsid w:val="00311C58"/>
  </w:style>
  <w:style w:type="numbering" w:customStyle="1" w:styleId="6130">
    <w:name w:val="無清單613"/>
    <w:next w:val="ad"/>
    <w:semiHidden/>
    <w:rsid w:val="00311C58"/>
  </w:style>
  <w:style w:type="numbering" w:customStyle="1" w:styleId="7130">
    <w:name w:val="無清單713"/>
    <w:next w:val="ad"/>
    <w:semiHidden/>
    <w:rsid w:val="00311C58"/>
  </w:style>
  <w:style w:type="numbering" w:customStyle="1" w:styleId="930">
    <w:name w:val="無清單93"/>
    <w:next w:val="ad"/>
    <w:semiHidden/>
    <w:unhideWhenUsed/>
    <w:rsid w:val="00311C58"/>
  </w:style>
  <w:style w:type="numbering" w:customStyle="1" w:styleId="1330">
    <w:name w:val="無清單133"/>
    <w:next w:val="ad"/>
    <w:uiPriority w:val="99"/>
    <w:semiHidden/>
    <w:rsid w:val="00311C58"/>
  </w:style>
  <w:style w:type="numbering" w:customStyle="1" w:styleId="2231">
    <w:name w:val="無清單223"/>
    <w:next w:val="ad"/>
    <w:semiHidden/>
    <w:rsid w:val="00311C58"/>
  </w:style>
  <w:style w:type="numbering" w:customStyle="1" w:styleId="1123">
    <w:name w:val="無清單1123"/>
    <w:next w:val="ad"/>
    <w:semiHidden/>
    <w:rsid w:val="00311C58"/>
  </w:style>
  <w:style w:type="numbering" w:customStyle="1" w:styleId="323">
    <w:name w:val="無清單323"/>
    <w:next w:val="ad"/>
    <w:semiHidden/>
    <w:rsid w:val="00311C58"/>
  </w:style>
  <w:style w:type="numbering" w:customStyle="1" w:styleId="423">
    <w:name w:val="無清單423"/>
    <w:next w:val="ad"/>
    <w:semiHidden/>
    <w:rsid w:val="00311C58"/>
  </w:style>
  <w:style w:type="numbering" w:customStyle="1" w:styleId="523">
    <w:name w:val="無清單523"/>
    <w:next w:val="ad"/>
    <w:semiHidden/>
    <w:rsid w:val="00311C58"/>
  </w:style>
  <w:style w:type="numbering" w:customStyle="1" w:styleId="623">
    <w:name w:val="無清單623"/>
    <w:next w:val="ad"/>
    <w:semiHidden/>
    <w:rsid w:val="00311C58"/>
  </w:style>
  <w:style w:type="numbering" w:customStyle="1" w:styleId="723">
    <w:name w:val="無清單723"/>
    <w:next w:val="ad"/>
    <w:semiHidden/>
    <w:rsid w:val="00311C58"/>
  </w:style>
  <w:style w:type="table" w:customStyle="1" w:styleId="2520">
    <w:name w:val="表格格線2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
    <w:name w:val="表格格線3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表格格線3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表格格線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表格格線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表格格線3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表格格線33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表格格線3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
    <w:name w:val="表格格線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
    <w:name w:val="表格格線37"/>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3">
    <w:name w:val="無清單29"/>
    <w:next w:val="ad"/>
    <w:uiPriority w:val="99"/>
    <w:semiHidden/>
    <w:unhideWhenUsed/>
    <w:rsid w:val="00311C58"/>
  </w:style>
  <w:style w:type="table" w:customStyle="1" w:styleId="382">
    <w:name w:val="表格格線38"/>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2">
    <w:name w:val="無清單30"/>
    <w:next w:val="ad"/>
    <w:uiPriority w:val="99"/>
    <w:semiHidden/>
    <w:unhideWhenUsed/>
    <w:rsid w:val="00311C58"/>
  </w:style>
  <w:style w:type="table" w:customStyle="1" w:styleId="391">
    <w:name w:val="表格格線39"/>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2">
    <w:name w:val="無清單36"/>
    <w:next w:val="ad"/>
    <w:uiPriority w:val="99"/>
    <w:semiHidden/>
    <w:unhideWhenUsed/>
    <w:rsid w:val="00311C58"/>
  </w:style>
  <w:style w:type="character" w:customStyle="1" w:styleId="1ffff2">
    <w:name w:val="鮮明強調1"/>
    <w:basedOn w:val="ab"/>
    <w:uiPriority w:val="21"/>
    <w:qFormat/>
    <w:rsid w:val="00311C58"/>
    <w:rPr>
      <w:b/>
      <w:bCs/>
      <w:i/>
      <w:iCs/>
      <w:color w:val="4472C4"/>
    </w:rPr>
  </w:style>
  <w:style w:type="character" w:customStyle="1" w:styleId="t17blue">
    <w:name w:val="t17_blue"/>
    <w:basedOn w:val="ab"/>
    <w:rsid w:val="00311C58"/>
  </w:style>
  <w:style w:type="table" w:customStyle="1" w:styleId="401">
    <w:name w:val="表格格線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
    <w:name w:val="表格格線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0">
    <w:name w:val="表格格線33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
    <w:name w:val="表格格線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2">
    <w:name w:val="無清單37"/>
    <w:next w:val="ad"/>
    <w:uiPriority w:val="99"/>
    <w:semiHidden/>
    <w:rsid w:val="00311C58"/>
  </w:style>
  <w:style w:type="paragraph" w:customStyle="1" w:styleId="affffffffffff9">
    <w:name w:val="(一)內文"/>
    <w:basedOn w:val="aa"/>
    <w:rsid w:val="00311C58"/>
    <w:pPr>
      <w:widowControl w:val="0"/>
      <w:adjustRightInd w:val="0"/>
      <w:spacing w:line="360" w:lineRule="auto"/>
      <w:ind w:left="360" w:firstLine="540"/>
      <w:textAlignment w:val="baseline"/>
    </w:pPr>
    <w:rPr>
      <w:rFonts w:ascii="全真楷書" w:eastAsia="全真楷書" w:hAnsi="Times New Roman"/>
      <w:kern w:val="0"/>
      <w:sz w:val="28"/>
      <w:szCs w:val="20"/>
    </w:rPr>
  </w:style>
  <w:style w:type="paragraph" w:customStyle="1" w:styleId="affffffffffffa">
    <w:name w:val="標題一"/>
    <w:basedOn w:val="aa"/>
    <w:autoRedefine/>
    <w:rsid w:val="00311C58"/>
    <w:pPr>
      <w:widowControl w:val="0"/>
      <w:adjustRightInd w:val="0"/>
      <w:snapToGrid w:val="0"/>
      <w:spacing w:line="560" w:lineRule="exact"/>
      <w:textAlignment w:val="baseline"/>
    </w:pPr>
    <w:rPr>
      <w:rFonts w:ascii="Times New Roman" w:eastAsia="全真楷書" w:hAnsi="Times New Roman"/>
      <w:b/>
      <w:kern w:val="0"/>
      <w:sz w:val="32"/>
      <w:szCs w:val="20"/>
    </w:rPr>
  </w:style>
  <w:style w:type="paragraph" w:customStyle="1" w:styleId="affffffffffffb">
    <w:name w:val="報院資料標題壹"/>
    <w:basedOn w:val="aa"/>
    <w:link w:val="affffffffffffc"/>
    <w:autoRedefine/>
    <w:rsid w:val="00311C58"/>
    <w:pPr>
      <w:widowControl w:val="0"/>
      <w:tabs>
        <w:tab w:val="left" w:pos="851"/>
        <w:tab w:val="left" w:pos="1134"/>
        <w:tab w:val="left" w:pos="3852"/>
      </w:tabs>
      <w:spacing w:beforeLines="50" w:before="120" w:line="520" w:lineRule="exact"/>
    </w:pPr>
    <w:rPr>
      <w:rFonts w:ascii="Times New Roman" w:eastAsia="標楷體" w:hAnsi="Times New Roman"/>
      <w:kern w:val="0"/>
      <w:sz w:val="36"/>
      <w:szCs w:val="36"/>
    </w:rPr>
  </w:style>
  <w:style w:type="paragraph" w:styleId="5a">
    <w:name w:val="toc 5"/>
    <w:basedOn w:val="aa"/>
    <w:next w:val="aa"/>
    <w:autoRedefine/>
    <w:qFormat/>
    <w:rsid w:val="00311C58"/>
    <w:pPr>
      <w:widowControl w:val="0"/>
      <w:ind w:leftChars="800" w:left="1920"/>
    </w:pPr>
    <w:rPr>
      <w:rFonts w:ascii="Times New Roman" w:hAnsi="Times New Roman"/>
      <w:szCs w:val="24"/>
    </w:rPr>
  </w:style>
  <w:style w:type="paragraph" w:styleId="6c">
    <w:name w:val="toc 6"/>
    <w:basedOn w:val="aa"/>
    <w:next w:val="aa"/>
    <w:autoRedefine/>
    <w:qFormat/>
    <w:rsid w:val="00311C58"/>
    <w:pPr>
      <w:widowControl w:val="0"/>
      <w:ind w:leftChars="1000" w:left="2400"/>
    </w:pPr>
    <w:rPr>
      <w:rFonts w:ascii="Times New Roman" w:hAnsi="Times New Roman"/>
      <w:szCs w:val="24"/>
    </w:rPr>
  </w:style>
  <w:style w:type="paragraph" w:styleId="7d">
    <w:name w:val="toc 7"/>
    <w:basedOn w:val="aa"/>
    <w:next w:val="aa"/>
    <w:autoRedefine/>
    <w:qFormat/>
    <w:rsid w:val="00311C58"/>
    <w:pPr>
      <w:widowControl w:val="0"/>
      <w:ind w:leftChars="1200" w:left="2880"/>
    </w:pPr>
    <w:rPr>
      <w:rFonts w:ascii="Times New Roman" w:hAnsi="Times New Roman"/>
      <w:szCs w:val="24"/>
    </w:rPr>
  </w:style>
  <w:style w:type="paragraph" w:styleId="8c">
    <w:name w:val="toc 8"/>
    <w:basedOn w:val="aa"/>
    <w:next w:val="aa"/>
    <w:autoRedefine/>
    <w:qFormat/>
    <w:rsid w:val="00311C58"/>
    <w:pPr>
      <w:widowControl w:val="0"/>
      <w:ind w:leftChars="1400" w:left="3360"/>
    </w:pPr>
    <w:rPr>
      <w:rFonts w:ascii="Times New Roman" w:hAnsi="Times New Roman"/>
      <w:szCs w:val="24"/>
    </w:rPr>
  </w:style>
  <w:style w:type="paragraph" w:styleId="99">
    <w:name w:val="toc 9"/>
    <w:basedOn w:val="aa"/>
    <w:next w:val="aa"/>
    <w:autoRedefine/>
    <w:qFormat/>
    <w:rsid w:val="00311C58"/>
    <w:pPr>
      <w:widowControl w:val="0"/>
      <w:ind w:leftChars="1600" w:left="3840"/>
    </w:pPr>
    <w:rPr>
      <w:rFonts w:ascii="Times New Roman" w:hAnsi="Times New Roman"/>
      <w:szCs w:val="24"/>
    </w:rPr>
  </w:style>
  <w:style w:type="paragraph" w:customStyle="1" w:styleId="affffffffffffd">
    <w:name w:val="壹內"/>
    <w:basedOn w:val="aa"/>
    <w:rsid w:val="00311C58"/>
    <w:pPr>
      <w:widowControl w:val="0"/>
      <w:ind w:leftChars="300" w:left="720" w:right="17" w:firstLineChars="200" w:firstLine="560"/>
      <w:jc w:val="both"/>
    </w:pPr>
    <w:rPr>
      <w:rFonts w:ascii="Times New Roman" w:eastAsia="標楷體" w:hAnsi="Times New Roman"/>
      <w:color w:val="FF0000"/>
      <w:sz w:val="28"/>
      <w:szCs w:val="24"/>
    </w:rPr>
  </w:style>
  <w:style w:type="paragraph" w:customStyle="1" w:styleId="affffffffffffe">
    <w:name w:val="壹內文"/>
    <w:basedOn w:val="aa"/>
    <w:rsid w:val="00311C58"/>
    <w:pPr>
      <w:widowControl w:val="0"/>
      <w:spacing w:beforeLines="50" w:before="120" w:line="560" w:lineRule="exact"/>
      <w:ind w:left="720" w:firstLineChars="200" w:firstLine="640"/>
      <w:jc w:val="both"/>
    </w:pPr>
    <w:rPr>
      <w:rFonts w:ascii="Times New Roman" w:eastAsia="標楷體" w:hAnsi="Times New Roman"/>
      <w:sz w:val="32"/>
      <w:szCs w:val="24"/>
    </w:rPr>
  </w:style>
  <w:style w:type="paragraph" w:customStyle="1" w:styleId="a7">
    <w:name w:val="意見標題"/>
    <w:basedOn w:val="af2"/>
    <w:link w:val="afffffffffffff"/>
    <w:qFormat/>
    <w:rsid w:val="00311C58"/>
    <w:pPr>
      <w:widowControl w:val="0"/>
      <w:numPr>
        <w:ilvl w:val="1"/>
        <w:numId w:val="65"/>
      </w:numPr>
      <w:spacing w:line="480" w:lineRule="exact"/>
      <w:ind w:leftChars="0" w:left="0"/>
      <w:jc w:val="both"/>
    </w:pPr>
    <w:rPr>
      <w:rFonts w:ascii="標楷體" w:eastAsia="標楷體" w:hAnsi="標楷體"/>
      <w:sz w:val="32"/>
      <w:szCs w:val="32"/>
      <w:lang w:val="en-US" w:eastAsia="zh-TW"/>
    </w:rPr>
  </w:style>
  <w:style w:type="character" w:customStyle="1" w:styleId="afffffffffffff">
    <w:name w:val="意見標題 字元"/>
    <w:link w:val="a7"/>
    <w:rsid w:val="00311C58"/>
    <w:rPr>
      <w:rFonts w:ascii="標楷體" w:eastAsia="標楷體" w:hAnsi="標楷體" w:cs="Times New Roman"/>
      <w:sz w:val="32"/>
      <w:szCs w:val="32"/>
    </w:rPr>
  </w:style>
  <w:style w:type="paragraph" w:customStyle="1" w:styleId="afffffffffffff0">
    <w:name w:val="意見索引"/>
    <w:basedOn w:val="a7"/>
    <w:link w:val="afffffffffffff1"/>
    <w:autoRedefine/>
    <w:qFormat/>
    <w:rsid w:val="00311C58"/>
  </w:style>
  <w:style w:type="character" w:customStyle="1" w:styleId="afffffffffffff1">
    <w:name w:val="意見索引 字元"/>
    <w:basedOn w:val="afffffffffffff"/>
    <w:link w:val="afffffffffffff0"/>
    <w:rsid w:val="00311C58"/>
    <w:rPr>
      <w:rFonts w:ascii="標楷體" w:eastAsia="標楷體" w:hAnsi="標楷體" w:cs="Times New Roman"/>
      <w:sz w:val="32"/>
      <w:szCs w:val="32"/>
    </w:rPr>
  </w:style>
  <w:style w:type="character" w:customStyle="1" w:styleId="affffffffffffc">
    <w:name w:val="報院資料標題壹 字元"/>
    <w:link w:val="affffffffffffb"/>
    <w:rsid w:val="00311C58"/>
    <w:rPr>
      <w:rFonts w:ascii="Times New Roman" w:eastAsia="標楷體" w:hAnsi="Times New Roman" w:cs="Times New Roman"/>
      <w:kern w:val="0"/>
      <w:sz w:val="36"/>
      <w:szCs w:val="36"/>
    </w:rPr>
  </w:style>
  <w:style w:type="table" w:customStyle="1" w:styleId="432">
    <w:name w:val="表格格線4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f1">
    <w:name w:val="3.成果"/>
    <w:basedOn w:val="aa"/>
    <w:rsid w:val="00311C58"/>
    <w:pPr>
      <w:widowControl w:val="0"/>
      <w:spacing w:line="520" w:lineRule="exact"/>
      <w:ind w:leftChars="300" w:left="300" w:firstLineChars="200" w:firstLine="200"/>
    </w:pPr>
    <w:rPr>
      <w:rFonts w:ascii="Times New Roman" w:eastAsia="標楷體" w:hAnsi="Times New Roman"/>
      <w:sz w:val="32"/>
      <w:szCs w:val="24"/>
    </w:rPr>
  </w:style>
  <w:style w:type="paragraph" w:customStyle="1" w:styleId="afffffffffffff2">
    <w:name w:val="意見索引 字元 字元 字元"/>
    <w:basedOn w:val="a7"/>
    <w:link w:val="afffffffffffff3"/>
    <w:autoRedefine/>
    <w:qFormat/>
    <w:rsid w:val="00311C58"/>
    <w:pPr>
      <w:numPr>
        <w:ilvl w:val="0"/>
        <w:numId w:val="0"/>
      </w:numPr>
    </w:pPr>
  </w:style>
  <w:style w:type="character" w:customStyle="1" w:styleId="afffffffffffff3">
    <w:name w:val="意見索引 字元 字元 字元 字元"/>
    <w:link w:val="afffffffffffff2"/>
    <w:rsid w:val="00311C58"/>
    <w:rPr>
      <w:rFonts w:ascii="標楷體" w:eastAsia="標楷體" w:hAnsi="標楷體" w:cs="Times New Roman"/>
      <w:sz w:val="32"/>
      <w:szCs w:val="32"/>
    </w:rPr>
  </w:style>
  <w:style w:type="character" w:customStyle="1" w:styleId="1ffff">
    <w:name w:val="報院資料表1 字元"/>
    <w:link w:val="1fffe"/>
    <w:rsid w:val="00311C58"/>
    <w:rPr>
      <w:rFonts w:ascii="標楷體" w:eastAsia="標楷體" w:hAnsi="標楷體" w:cs="Times New Roman"/>
      <w:color w:val="000000"/>
      <w:sz w:val="32"/>
      <w:szCs w:val="24"/>
    </w:rPr>
  </w:style>
  <w:style w:type="numbering" w:customStyle="1" w:styleId="1200">
    <w:name w:val="無清單120"/>
    <w:next w:val="ad"/>
    <w:uiPriority w:val="99"/>
    <w:semiHidden/>
    <w:unhideWhenUsed/>
    <w:rsid w:val="00311C58"/>
  </w:style>
  <w:style w:type="numbering" w:customStyle="1" w:styleId="1114">
    <w:name w:val="無清單1114"/>
    <w:next w:val="ad"/>
    <w:uiPriority w:val="99"/>
    <w:semiHidden/>
    <w:rsid w:val="00311C58"/>
  </w:style>
  <w:style w:type="table" w:customStyle="1" w:styleId="DefaultTable2">
    <w:name w:val="Default Table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
    <w:name w:val="無清單210"/>
    <w:next w:val="ad"/>
    <w:semiHidden/>
    <w:rsid w:val="00311C58"/>
  </w:style>
  <w:style w:type="numbering" w:customStyle="1" w:styleId="1115">
    <w:name w:val="無清單1115"/>
    <w:next w:val="ad"/>
    <w:semiHidden/>
    <w:rsid w:val="00311C58"/>
  </w:style>
  <w:style w:type="numbering" w:customStyle="1" w:styleId="383">
    <w:name w:val="無清單38"/>
    <w:next w:val="ad"/>
    <w:semiHidden/>
    <w:rsid w:val="00311C58"/>
  </w:style>
  <w:style w:type="numbering" w:customStyle="1" w:styleId="460">
    <w:name w:val="無清單46"/>
    <w:next w:val="ad"/>
    <w:semiHidden/>
    <w:rsid w:val="00311C58"/>
  </w:style>
  <w:style w:type="numbering" w:customStyle="1" w:styleId="560">
    <w:name w:val="無清單56"/>
    <w:next w:val="ad"/>
    <w:semiHidden/>
    <w:rsid w:val="00311C58"/>
  </w:style>
  <w:style w:type="numbering" w:customStyle="1" w:styleId="660">
    <w:name w:val="無清單66"/>
    <w:next w:val="ad"/>
    <w:semiHidden/>
    <w:rsid w:val="00311C58"/>
  </w:style>
  <w:style w:type="numbering" w:customStyle="1" w:styleId="760">
    <w:name w:val="無清單76"/>
    <w:next w:val="ad"/>
    <w:semiHidden/>
    <w:rsid w:val="00311C58"/>
  </w:style>
  <w:style w:type="numbering" w:customStyle="1" w:styleId="840">
    <w:name w:val="無清單84"/>
    <w:next w:val="ad"/>
    <w:uiPriority w:val="99"/>
    <w:semiHidden/>
    <w:unhideWhenUsed/>
    <w:rsid w:val="00311C58"/>
  </w:style>
  <w:style w:type="numbering" w:customStyle="1" w:styleId="1240">
    <w:name w:val="無清單124"/>
    <w:next w:val="ad"/>
    <w:uiPriority w:val="99"/>
    <w:semiHidden/>
    <w:rsid w:val="00311C58"/>
  </w:style>
  <w:style w:type="numbering" w:customStyle="1" w:styleId="2140">
    <w:name w:val="無清單214"/>
    <w:next w:val="ad"/>
    <w:semiHidden/>
    <w:rsid w:val="00311C58"/>
  </w:style>
  <w:style w:type="numbering" w:customStyle="1" w:styleId="1124">
    <w:name w:val="無清單1124"/>
    <w:next w:val="ad"/>
    <w:semiHidden/>
    <w:rsid w:val="00311C58"/>
  </w:style>
  <w:style w:type="numbering" w:customStyle="1" w:styleId="3140">
    <w:name w:val="無清單314"/>
    <w:next w:val="ad"/>
    <w:semiHidden/>
    <w:rsid w:val="00311C58"/>
  </w:style>
  <w:style w:type="numbering" w:customStyle="1" w:styleId="4140">
    <w:name w:val="無清單414"/>
    <w:next w:val="ad"/>
    <w:semiHidden/>
    <w:rsid w:val="00311C58"/>
  </w:style>
  <w:style w:type="numbering" w:customStyle="1" w:styleId="514">
    <w:name w:val="無清單514"/>
    <w:next w:val="ad"/>
    <w:semiHidden/>
    <w:rsid w:val="00311C58"/>
  </w:style>
  <w:style w:type="numbering" w:customStyle="1" w:styleId="6140">
    <w:name w:val="無清單614"/>
    <w:next w:val="ad"/>
    <w:semiHidden/>
    <w:rsid w:val="00311C58"/>
  </w:style>
  <w:style w:type="numbering" w:customStyle="1" w:styleId="7140">
    <w:name w:val="無清單714"/>
    <w:next w:val="ad"/>
    <w:semiHidden/>
    <w:rsid w:val="00311C58"/>
  </w:style>
  <w:style w:type="table" w:customStyle="1" w:styleId="4112">
    <w:name w:val="表格格線4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
    <w:name w:val="表格格線332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表格格線4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2">
    <w:name w:val="表格格線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表格格線3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2">
    <w:name w:val="無清單39"/>
    <w:next w:val="ad"/>
    <w:uiPriority w:val="99"/>
    <w:semiHidden/>
    <w:unhideWhenUsed/>
    <w:rsid w:val="00311C58"/>
  </w:style>
  <w:style w:type="table" w:customStyle="1" w:styleId="451">
    <w:name w:val="表格格線45"/>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表格格線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0">
    <w:name w:val="無清單125"/>
    <w:next w:val="ad"/>
    <w:uiPriority w:val="99"/>
    <w:semiHidden/>
    <w:unhideWhenUsed/>
    <w:rsid w:val="00311C58"/>
  </w:style>
  <w:style w:type="table" w:customStyle="1" w:styleId="461">
    <w:name w:val="表格格線4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
    <w:name w:val="表格格線2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表格格線3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0">
    <w:name w:val="表格格線4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5">
    <w:name w:val="表格格線112"/>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2">
    <w:name w:val="無清單40"/>
    <w:next w:val="ad"/>
    <w:uiPriority w:val="99"/>
    <w:semiHidden/>
    <w:unhideWhenUsed/>
    <w:rsid w:val="00311C58"/>
  </w:style>
  <w:style w:type="table" w:customStyle="1" w:styleId="3131">
    <w:name w:val="表格格線3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0">
    <w:name w:val="表格格線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
    <w:name w:val="表格格線2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
    <w:name w:val="表格格線314"/>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b">
    <w:name w:val="標號 字元"/>
    <w:basedOn w:val="ab"/>
    <w:link w:val="1ffff1"/>
    <w:uiPriority w:val="99"/>
    <w:rsid w:val="00311C58"/>
    <w:rPr>
      <w:sz w:val="20"/>
      <w:szCs w:val="20"/>
    </w:rPr>
  </w:style>
  <w:style w:type="paragraph" w:customStyle="1" w:styleId="afffffffffffff4">
    <w:name w:val="圖名"/>
    <w:basedOn w:val="aa"/>
    <w:link w:val="afffffffffffff5"/>
    <w:qFormat/>
    <w:rsid w:val="00311C58"/>
    <w:pPr>
      <w:tabs>
        <w:tab w:val="num" w:pos="480"/>
      </w:tabs>
      <w:snapToGrid w:val="0"/>
      <w:spacing w:before="180" w:after="180" w:line="360" w:lineRule="auto"/>
      <w:ind w:left="480" w:hangingChars="1" w:hanging="480"/>
      <w:jc w:val="center"/>
    </w:pPr>
    <w:rPr>
      <w:rFonts w:ascii="Times New Roman" w:hAnsi="Times New Roman"/>
      <w:color w:val="000000"/>
      <w:kern w:val="0"/>
      <w:szCs w:val="20"/>
    </w:rPr>
  </w:style>
  <w:style w:type="character" w:customStyle="1" w:styleId="afffffffffffff5">
    <w:name w:val="圖名 字元"/>
    <w:link w:val="afffffffffffff4"/>
    <w:rsid w:val="00311C58"/>
    <w:rPr>
      <w:rFonts w:ascii="Times New Roman" w:eastAsia="新細明體" w:hAnsi="Times New Roman" w:cs="Times New Roman"/>
      <w:color w:val="000000"/>
      <w:kern w:val="0"/>
      <w:szCs w:val="20"/>
    </w:rPr>
  </w:style>
  <w:style w:type="paragraph" w:customStyle="1" w:styleId="1ffff3">
    <w:name w:val="圖標1"/>
    <w:basedOn w:val="aa"/>
    <w:link w:val="1ffff4"/>
    <w:autoRedefine/>
    <w:qFormat/>
    <w:rsid w:val="00311C58"/>
    <w:pPr>
      <w:widowControl w:val="0"/>
      <w:spacing w:line="440" w:lineRule="exact"/>
      <w:jc w:val="center"/>
    </w:pPr>
    <w:rPr>
      <w:rFonts w:ascii="Times New Roman" w:hAnsi="Times New Roman" w:cs="Tunga"/>
      <w:b/>
      <w:szCs w:val="24"/>
    </w:rPr>
  </w:style>
  <w:style w:type="character" w:customStyle="1" w:styleId="1ffff4">
    <w:name w:val="圖標1 字元"/>
    <w:basedOn w:val="ab"/>
    <w:link w:val="1ffff3"/>
    <w:rsid w:val="00311C58"/>
    <w:rPr>
      <w:rFonts w:ascii="Times New Roman" w:eastAsia="新細明體" w:hAnsi="Times New Roman" w:cs="Tunga"/>
      <w:b/>
      <w:szCs w:val="24"/>
    </w:rPr>
  </w:style>
  <w:style w:type="paragraph" w:customStyle="1" w:styleId="1ffff5">
    <w:name w:val="表標1"/>
    <w:basedOn w:val="aa"/>
    <w:link w:val="1ffff6"/>
    <w:autoRedefine/>
    <w:qFormat/>
    <w:rsid w:val="00311C58"/>
    <w:pPr>
      <w:widowControl w:val="0"/>
      <w:jc w:val="center"/>
    </w:pPr>
    <w:rPr>
      <w:rFonts w:ascii="標楷體" w:eastAsia="標楷體" w:hAnsi="標楷體"/>
      <w:b/>
      <w:sz w:val="28"/>
      <w:szCs w:val="28"/>
      <w:lang w:val="zh-TW"/>
    </w:rPr>
  </w:style>
  <w:style w:type="character" w:customStyle="1" w:styleId="1ffff6">
    <w:name w:val="表標1 字元"/>
    <w:basedOn w:val="ab"/>
    <w:link w:val="1ffff5"/>
    <w:rsid w:val="00311C58"/>
    <w:rPr>
      <w:rFonts w:ascii="標楷體" w:eastAsia="標楷體" w:hAnsi="標楷體" w:cs="Times New Roman"/>
      <w:b/>
      <w:sz w:val="28"/>
      <w:szCs w:val="28"/>
      <w:lang w:val="zh-TW"/>
    </w:rPr>
  </w:style>
  <w:style w:type="table" w:customStyle="1" w:styleId="1133">
    <w:name w:val="表格格線1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表格格線1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0">
    <w:name w:val="無清單126"/>
    <w:next w:val="ad"/>
    <w:uiPriority w:val="99"/>
    <w:semiHidden/>
    <w:unhideWhenUsed/>
    <w:rsid w:val="00311C58"/>
  </w:style>
  <w:style w:type="table" w:customStyle="1" w:styleId="49">
    <w:name w:val="表格格線49"/>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
    <w:name w:val="無清單1116"/>
    <w:next w:val="ad"/>
    <w:uiPriority w:val="99"/>
    <w:semiHidden/>
    <w:unhideWhenUsed/>
    <w:rsid w:val="00311C58"/>
  </w:style>
  <w:style w:type="table" w:customStyle="1" w:styleId="500">
    <w:name w:val="表格格線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
    <w:name w:val="表格格線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表格格線21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
    <w:name w:val="無清單47"/>
    <w:next w:val="ad"/>
    <w:uiPriority w:val="99"/>
    <w:semiHidden/>
    <w:unhideWhenUsed/>
    <w:rsid w:val="00311C58"/>
  </w:style>
  <w:style w:type="table" w:customStyle="1" w:styleId="3150">
    <w:name w:val="表格格線3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
    <w:name w:val="表格格線5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0">
    <w:name w:val="表格格線2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0">
    <w:name w:val="表格格線316"/>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表格格線1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0">
    <w:name w:val="表格格線2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
    <w:name w:val="表格格線11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0">
    <w:name w:val="無清單127"/>
    <w:next w:val="ad"/>
    <w:uiPriority w:val="99"/>
    <w:semiHidden/>
    <w:unhideWhenUsed/>
    <w:rsid w:val="00311C58"/>
  </w:style>
  <w:style w:type="table" w:customStyle="1" w:styleId="4100">
    <w:name w:val="表格格線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
    <w:name w:val="無清單1117"/>
    <w:next w:val="ad"/>
    <w:uiPriority w:val="99"/>
    <w:semiHidden/>
    <w:unhideWhenUsed/>
    <w:rsid w:val="00311C58"/>
  </w:style>
  <w:style w:type="table" w:customStyle="1" w:styleId="4121">
    <w:name w:val="表格格線4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表格格線3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
    <w:name w:val="表格格線5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0">
    <w:name w:val="表格格線2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
    <w:name w:val="無清單48"/>
    <w:next w:val="ad"/>
    <w:uiPriority w:val="99"/>
    <w:semiHidden/>
    <w:unhideWhenUsed/>
    <w:rsid w:val="00311C58"/>
  </w:style>
  <w:style w:type="table" w:customStyle="1" w:styleId="541">
    <w:name w:val="表格格線5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表格格線5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
    <w:name w:val="表格格線5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0">
    <w:name w:val="表格格線21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表格格線5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0">
    <w:name w:val="無清單49"/>
    <w:next w:val="ad"/>
    <w:uiPriority w:val="99"/>
    <w:semiHidden/>
    <w:unhideWhenUsed/>
    <w:rsid w:val="00311C58"/>
  </w:style>
  <w:style w:type="table" w:customStyle="1" w:styleId="580">
    <w:name w:val="表格格線5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0">
    <w:name w:val="無清單128"/>
    <w:next w:val="ad"/>
    <w:uiPriority w:val="99"/>
    <w:semiHidden/>
    <w:rsid w:val="00311C58"/>
  </w:style>
  <w:style w:type="table" w:customStyle="1" w:styleId="DefaultTable3">
    <w:name w:val="Default Table3"/>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
    <w:name w:val="無清單215"/>
    <w:next w:val="ad"/>
    <w:semiHidden/>
    <w:rsid w:val="00311C58"/>
  </w:style>
  <w:style w:type="numbering" w:customStyle="1" w:styleId="1118">
    <w:name w:val="無清單1118"/>
    <w:next w:val="ad"/>
    <w:semiHidden/>
    <w:rsid w:val="00311C58"/>
  </w:style>
  <w:style w:type="numbering" w:customStyle="1" w:styleId="3101">
    <w:name w:val="無清單310"/>
    <w:next w:val="ad"/>
    <w:semiHidden/>
    <w:rsid w:val="00311C58"/>
  </w:style>
  <w:style w:type="numbering" w:customStyle="1" w:styleId="4101">
    <w:name w:val="無清單410"/>
    <w:next w:val="ad"/>
    <w:semiHidden/>
    <w:rsid w:val="00311C58"/>
  </w:style>
  <w:style w:type="numbering" w:customStyle="1" w:styleId="571">
    <w:name w:val="無清單57"/>
    <w:next w:val="ad"/>
    <w:semiHidden/>
    <w:rsid w:val="00311C58"/>
  </w:style>
  <w:style w:type="numbering" w:customStyle="1" w:styleId="670">
    <w:name w:val="無清單67"/>
    <w:next w:val="ad"/>
    <w:semiHidden/>
    <w:rsid w:val="00311C58"/>
  </w:style>
  <w:style w:type="numbering" w:customStyle="1" w:styleId="770">
    <w:name w:val="無清單77"/>
    <w:next w:val="ad"/>
    <w:semiHidden/>
    <w:rsid w:val="00311C58"/>
  </w:style>
  <w:style w:type="numbering" w:customStyle="1" w:styleId="850">
    <w:name w:val="無清單85"/>
    <w:next w:val="ad"/>
    <w:semiHidden/>
    <w:unhideWhenUsed/>
    <w:rsid w:val="00311C58"/>
  </w:style>
  <w:style w:type="numbering" w:customStyle="1" w:styleId="1290">
    <w:name w:val="無清單129"/>
    <w:next w:val="ad"/>
    <w:uiPriority w:val="99"/>
    <w:semiHidden/>
    <w:rsid w:val="00311C58"/>
  </w:style>
  <w:style w:type="numbering" w:customStyle="1" w:styleId="2161">
    <w:name w:val="無清單216"/>
    <w:next w:val="ad"/>
    <w:semiHidden/>
    <w:rsid w:val="00311C58"/>
  </w:style>
  <w:style w:type="numbering" w:customStyle="1" w:styleId="1119">
    <w:name w:val="無清單1119"/>
    <w:next w:val="ad"/>
    <w:semiHidden/>
    <w:rsid w:val="00311C58"/>
  </w:style>
  <w:style w:type="numbering" w:customStyle="1" w:styleId="3151">
    <w:name w:val="無清單315"/>
    <w:next w:val="ad"/>
    <w:semiHidden/>
    <w:rsid w:val="00311C58"/>
  </w:style>
  <w:style w:type="numbering" w:customStyle="1" w:styleId="415">
    <w:name w:val="無清單415"/>
    <w:next w:val="ad"/>
    <w:semiHidden/>
    <w:rsid w:val="00311C58"/>
  </w:style>
  <w:style w:type="numbering" w:customStyle="1" w:styleId="5150">
    <w:name w:val="無清單515"/>
    <w:next w:val="ad"/>
    <w:semiHidden/>
    <w:rsid w:val="00311C58"/>
  </w:style>
  <w:style w:type="numbering" w:customStyle="1" w:styleId="615">
    <w:name w:val="無清單615"/>
    <w:next w:val="ad"/>
    <w:semiHidden/>
    <w:rsid w:val="00311C58"/>
  </w:style>
  <w:style w:type="numbering" w:customStyle="1" w:styleId="715">
    <w:name w:val="無清單715"/>
    <w:next w:val="ad"/>
    <w:semiHidden/>
    <w:rsid w:val="00311C58"/>
  </w:style>
  <w:style w:type="numbering" w:customStyle="1" w:styleId="940">
    <w:name w:val="無清單94"/>
    <w:next w:val="ad"/>
    <w:semiHidden/>
    <w:unhideWhenUsed/>
    <w:rsid w:val="00311C58"/>
  </w:style>
  <w:style w:type="numbering" w:customStyle="1" w:styleId="1340">
    <w:name w:val="無清單134"/>
    <w:next w:val="ad"/>
    <w:uiPriority w:val="99"/>
    <w:semiHidden/>
    <w:rsid w:val="00311C58"/>
  </w:style>
  <w:style w:type="numbering" w:customStyle="1" w:styleId="2240">
    <w:name w:val="無清單224"/>
    <w:next w:val="ad"/>
    <w:semiHidden/>
    <w:rsid w:val="00311C58"/>
  </w:style>
  <w:style w:type="numbering" w:customStyle="1" w:styleId="11250">
    <w:name w:val="無清單1125"/>
    <w:next w:val="ad"/>
    <w:semiHidden/>
    <w:rsid w:val="00311C58"/>
  </w:style>
  <w:style w:type="numbering" w:customStyle="1" w:styleId="3240">
    <w:name w:val="無清單324"/>
    <w:next w:val="ad"/>
    <w:semiHidden/>
    <w:rsid w:val="00311C58"/>
  </w:style>
  <w:style w:type="numbering" w:customStyle="1" w:styleId="4240">
    <w:name w:val="無清單424"/>
    <w:next w:val="ad"/>
    <w:semiHidden/>
    <w:rsid w:val="00311C58"/>
  </w:style>
  <w:style w:type="numbering" w:customStyle="1" w:styleId="5240">
    <w:name w:val="無清單524"/>
    <w:next w:val="ad"/>
    <w:semiHidden/>
    <w:rsid w:val="00311C58"/>
  </w:style>
  <w:style w:type="numbering" w:customStyle="1" w:styleId="624">
    <w:name w:val="無清單624"/>
    <w:next w:val="ad"/>
    <w:semiHidden/>
    <w:rsid w:val="00311C58"/>
  </w:style>
  <w:style w:type="numbering" w:customStyle="1" w:styleId="724">
    <w:name w:val="無清單724"/>
    <w:next w:val="ad"/>
    <w:semiHidden/>
    <w:rsid w:val="00311C58"/>
  </w:style>
  <w:style w:type="numbering" w:customStyle="1" w:styleId="501">
    <w:name w:val="無清單50"/>
    <w:next w:val="ad"/>
    <w:uiPriority w:val="99"/>
    <w:semiHidden/>
    <w:unhideWhenUsed/>
    <w:rsid w:val="00311C58"/>
  </w:style>
  <w:style w:type="table" w:customStyle="1" w:styleId="590">
    <w:name w:val="表格格線5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0">
    <w:name w:val="無清單130"/>
    <w:next w:val="ad"/>
    <w:uiPriority w:val="99"/>
    <w:semiHidden/>
    <w:rsid w:val="00311C58"/>
  </w:style>
  <w:style w:type="numbering" w:customStyle="1" w:styleId="2171">
    <w:name w:val="無清單217"/>
    <w:next w:val="ad"/>
    <w:semiHidden/>
    <w:rsid w:val="00311C58"/>
  </w:style>
  <w:style w:type="numbering" w:customStyle="1" w:styleId="11200">
    <w:name w:val="無清單1120"/>
    <w:next w:val="ad"/>
    <w:semiHidden/>
    <w:rsid w:val="00311C58"/>
  </w:style>
  <w:style w:type="numbering" w:customStyle="1" w:styleId="3161">
    <w:name w:val="無清單316"/>
    <w:next w:val="ad"/>
    <w:semiHidden/>
    <w:rsid w:val="00311C58"/>
  </w:style>
  <w:style w:type="numbering" w:customStyle="1" w:styleId="416">
    <w:name w:val="無清單416"/>
    <w:next w:val="ad"/>
    <w:semiHidden/>
    <w:rsid w:val="00311C58"/>
  </w:style>
  <w:style w:type="numbering" w:customStyle="1" w:styleId="581">
    <w:name w:val="無清單58"/>
    <w:next w:val="ad"/>
    <w:semiHidden/>
    <w:rsid w:val="00311C58"/>
  </w:style>
  <w:style w:type="numbering" w:customStyle="1" w:styleId="680">
    <w:name w:val="無清單68"/>
    <w:next w:val="ad"/>
    <w:semiHidden/>
    <w:rsid w:val="00311C58"/>
  </w:style>
  <w:style w:type="numbering" w:customStyle="1" w:styleId="780">
    <w:name w:val="無清單78"/>
    <w:next w:val="ad"/>
    <w:semiHidden/>
    <w:rsid w:val="00311C58"/>
  </w:style>
  <w:style w:type="numbering" w:customStyle="1" w:styleId="860">
    <w:name w:val="無清單86"/>
    <w:next w:val="ad"/>
    <w:semiHidden/>
    <w:unhideWhenUsed/>
    <w:rsid w:val="00311C58"/>
  </w:style>
  <w:style w:type="numbering" w:customStyle="1" w:styleId="12100">
    <w:name w:val="無清單1210"/>
    <w:next w:val="ad"/>
    <w:uiPriority w:val="99"/>
    <w:semiHidden/>
    <w:rsid w:val="00311C58"/>
  </w:style>
  <w:style w:type="numbering" w:customStyle="1" w:styleId="2181">
    <w:name w:val="無清單218"/>
    <w:next w:val="ad"/>
    <w:semiHidden/>
    <w:rsid w:val="00311C58"/>
  </w:style>
  <w:style w:type="numbering" w:customStyle="1" w:styleId="111100">
    <w:name w:val="無清單11110"/>
    <w:next w:val="ad"/>
    <w:semiHidden/>
    <w:rsid w:val="00311C58"/>
  </w:style>
  <w:style w:type="numbering" w:customStyle="1" w:styleId="3170">
    <w:name w:val="無清單317"/>
    <w:next w:val="ad"/>
    <w:semiHidden/>
    <w:rsid w:val="00311C58"/>
  </w:style>
  <w:style w:type="numbering" w:customStyle="1" w:styleId="417">
    <w:name w:val="無清單417"/>
    <w:next w:val="ad"/>
    <w:semiHidden/>
    <w:rsid w:val="00311C58"/>
  </w:style>
  <w:style w:type="numbering" w:customStyle="1" w:styleId="516">
    <w:name w:val="無清單516"/>
    <w:next w:val="ad"/>
    <w:semiHidden/>
    <w:rsid w:val="00311C58"/>
  </w:style>
  <w:style w:type="numbering" w:customStyle="1" w:styleId="616">
    <w:name w:val="無清單616"/>
    <w:next w:val="ad"/>
    <w:semiHidden/>
    <w:rsid w:val="00311C58"/>
  </w:style>
  <w:style w:type="numbering" w:customStyle="1" w:styleId="716">
    <w:name w:val="無清單716"/>
    <w:next w:val="ad"/>
    <w:semiHidden/>
    <w:rsid w:val="00311C58"/>
  </w:style>
  <w:style w:type="numbering" w:customStyle="1" w:styleId="950">
    <w:name w:val="無清單95"/>
    <w:next w:val="ad"/>
    <w:semiHidden/>
    <w:unhideWhenUsed/>
    <w:rsid w:val="00311C58"/>
  </w:style>
  <w:style w:type="numbering" w:customStyle="1" w:styleId="1350">
    <w:name w:val="無清單135"/>
    <w:next w:val="ad"/>
    <w:uiPriority w:val="99"/>
    <w:semiHidden/>
    <w:rsid w:val="00311C58"/>
  </w:style>
  <w:style w:type="numbering" w:customStyle="1" w:styleId="2250">
    <w:name w:val="無清單225"/>
    <w:next w:val="ad"/>
    <w:semiHidden/>
    <w:rsid w:val="00311C58"/>
  </w:style>
  <w:style w:type="numbering" w:customStyle="1" w:styleId="1126">
    <w:name w:val="無清單1126"/>
    <w:next w:val="ad"/>
    <w:semiHidden/>
    <w:rsid w:val="00311C58"/>
  </w:style>
  <w:style w:type="numbering" w:customStyle="1" w:styleId="325">
    <w:name w:val="無清單325"/>
    <w:next w:val="ad"/>
    <w:semiHidden/>
    <w:rsid w:val="00311C58"/>
  </w:style>
  <w:style w:type="numbering" w:customStyle="1" w:styleId="425">
    <w:name w:val="無清單425"/>
    <w:next w:val="ad"/>
    <w:semiHidden/>
    <w:rsid w:val="00311C58"/>
  </w:style>
  <w:style w:type="numbering" w:customStyle="1" w:styleId="525">
    <w:name w:val="無清單525"/>
    <w:next w:val="ad"/>
    <w:semiHidden/>
    <w:rsid w:val="00311C58"/>
  </w:style>
  <w:style w:type="numbering" w:customStyle="1" w:styleId="625">
    <w:name w:val="無清單625"/>
    <w:next w:val="ad"/>
    <w:semiHidden/>
    <w:rsid w:val="00311C58"/>
  </w:style>
  <w:style w:type="numbering" w:customStyle="1" w:styleId="725">
    <w:name w:val="無清單725"/>
    <w:next w:val="ad"/>
    <w:semiHidden/>
    <w:rsid w:val="00311C58"/>
  </w:style>
  <w:style w:type="table" w:customStyle="1" w:styleId="600">
    <w:name w:val="表格格線6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6">
    <w:name w:val="表格格線6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
    <w:name w:val="表格格線6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
    <w:name w:val="表格格線6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
    <w:name w:val="無清單59"/>
    <w:next w:val="ad"/>
    <w:uiPriority w:val="99"/>
    <w:semiHidden/>
    <w:unhideWhenUsed/>
    <w:rsid w:val="00311C58"/>
  </w:style>
  <w:style w:type="table" w:customStyle="1" w:styleId="651">
    <w:name w:val="表格格線6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
    <w:name w:val="表格格線6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表格格線117"/>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表格格線6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
    <w:name w:val="表格格線6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表格格線6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
    <w:name w:val="無清單60"/>
    <w:next w:val="ad"/>
    <w:semiHidden/>
    <w:rsid w:val="00311C58"/>
  </w:style>
  <w:style w:type="table" w:customStyle="1" w:styleId="690">
    <w:name w:val="表格格線6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6">
    <w:name w:val="法註"/>
    <w:qFormat/>
    <w:rsid w:val="00311C58"/>
    <w:pPr>
      <w:keepNext/>
      <w:keepLines/>
      <w:adjustRightInd w:val="0"/>
      <w:snapToGrid w:val="0"/>
      <w:spacing w:line="300" w:lineRule="exact"/>
      <w:ind w:leftChars="1900" w:left="4800" w:hangingChars="100" w:hanging="240"/>
    </w:pPr>
    <w:rPr>
      <w:rFonts w:ascii="Times New Roman" w:eastAsia="華康隸書體W5" w:hAnsi="Times New Roman" w:cs="Times New Roman"/>
      <w:noProof/>
      <w:kern w:val="0"/>
      <w:szCs w:val="20"/>
    </w:rPr>
  </w:style>
  <w:style w:type="numbering" w:customStyle="1" w:styleId="1360">
    <w:name w:val="無清單136"/>
    <w:next w:val="ad"/>
    <w:uiPriority w:val="99"/>
    <w:semiHidden/>
    <w:unhideWhenUsed/>
    <w:rsid w:val="00311C58"/>
  </w:style>
  <w:style w:type="table" w:customStyle="1" w:styleId="700">
    <w:name w:val="表格格線7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
    <w:name w:val="無清單69"/>
    <w:next w:val="ad"/>
    <w:uiPriority w:val="99"/>
    <w:semiHidden/>
    <w:unhideWhenUsed/>
    <w:rsid w:val="00311C58"/>
  </w:style>
  <w:style w:type="table" w:customStyle="1" w:styleId="717">
    <w:name w:val="表格格線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無清單137"/>
    <w:next w:val="ad"/>
    <w:uiPriority w:val="99"/>
    <w:semiHidden/>
    <w:rsid w:val="00311C58"/>
  </w:style>
  <w:style w:type="table" w:customStyle="1" w:styleId="DefaultTable4">
    <w:name w:val="Default Table4"/>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0">
    <w:name w:val="無清單219"/>
    <w:next w:val="ad"/>
    <w:semiHidden/>
    <w:rsid w:val="00311C58"/>
  </w:style>
  <w:style w:type="numbering" w:customStyle="1" w:styleId="1127">
    <w:name w:val="無清單1127"/>
    <w:next w:val="ad"/>
    <w:semiHidden/>
    <w:rsid w:val="00311C58"/>
  </w:style>
  <w:style w:type="numbering" w:customStyle="1" w:styleId="3180">
    <w:name w:val="無清單318"/>
    <w:next w:val="ad"/>
    <w:semiHidden/>
    <w:rsid w:val="00311C58"/>
  </w:style>
  <w:style w:type="numbering" w:customStyle="1" w:styleId="418">
    <w:name w:val="無清單418"/>
    <w:next w:val="ad"/>
    <w:semiHidden/>
    <w:rsid w:val="00311C58"/>
  </w:style>
  <w:style w:type="numbering" w:customStyle="1" w:styleId="5100">
    <w:name w:val="無清單510"/>
    <w:next w:val="ad"/>
    <w:semiHidden/>
    <w:rsid w:val="00311C58"/>
  </w:style>
  <w:style w:type="numbering" w:customStyle="1" w:styleId="6100">
    <w:name w:val="無清單610"/>
    <w:next w:val="ad"/>
    <w:semiHidden/>
    <w:rsid w:val="00311C58"/>
  </w:style>
  <w:style w:type="numbering" w:customStyle="1" w:styleId="790">
    <w:name w:val="無清單79"/>
    <w:next w:val="ad"/>
    <w:semiHidden/>
    <w:rsid w:val="00311C58"/>
  </w:style>
  <w:style w:type="numbering" w:customStyle="1" w:styleId="870">
    <w:name w:val="無清單87"/>
    <w:next w:val="ad"/>
    <w:semiHidden/>
    <w:unhideWhenUsed/>
    <w:rsid w:val="00311C58"/>
  </w:style>
  <w:style w:type="numbering" w:customStyle="1" w:styleId="12111">
    <w:name w:val="無清單12111"/>
    <w:next w:val="ad"/>
    <w:uiPriority w:val="99"/>
    <w:semiHidden/>
    <w:rsid w:val="00311C58"/>
  </w:style>
  <w:style w:type="numbering" w:customStyle="1" w:styleId="21100">
    <w:name w:val="無清單2110"/>
    <w:next w:val="ad"/>
    <w:semiHidden/>
    <w:rsid w:val="00311C58"/>
  </w:style>
  <w:style w:type="numbering" w:customStyle="1" w:styleId="3190">
    <w:name w:val="無清單319"/>
    <w:next w:val="ad"/>
    <w:semiHidden/>
    <w:rsid w:val="00311C58"/>
  </w:style>
  <w:style w:type="numbering" w:customStyle="1" w:styleId="419">
    <w:name w:val="無清單419"/>
    <w:next w:val="ad"/>
    <w:semiHidden/>
    <w:rsid w:val="00311C58"/>
  </w:style>
  <w:style w:type="numbering" w:customStyle="1" w:styleId="517">
    <w:name w:val="無清單517"/>
    <w:next w:val="ad"/>
    <w:semiHidden/>
    <w:rsid w:val="00311C58"/>
  </w:style>
  <w:style w:type="numbering" w:customStyle="1" w:styleId="617">
    <w:name w:val="無清單617"/>
    <w:next w:val="ad"/>
    <w:semiHidden/>
    <w:rsid w:val="00311C58"/>
  </w:style>
  <w:style w:type="numbering" w:customStyle="1" w:styleId="7170">
    <w:name w:val="無清單717"/>
    <w:next w:val="ad"/>
    <w:semiHidden/>
    <w:rsid w:val="00311C58"/>
  </w:style>
  <w:style w:type="numbering" w:customStyle="1" w:styleId="960">
    <w:name w:val="無清單96"/>
    <w:next w:val="ad"/>
    <w:semiHidden/>
    <w:unhideWhenUsed/>
    <w:rsid w:val="00311C58"/>
  </w:style>
  <w:style w:type="numbering" w:customStyle="1" w:styleId="1380">
    <w:name w:val="無清單138"/>
    <w:next w:val="ad"/>
    <w:uiPriority w:val="99"/>
    <w:semiHidden/>
    <w:rsid w:val="00311C58"/>
  </w:style>
  <w:style w:type="numbering" w:customStyle="1" w:styleId="2260">
    <w:name w:val="無清單226"/>
    <w:next w:val="ad"/>
    <w:semiHidden/>
    <w:rsid w:val="00311C58"/>
  </w:style>
  <w:style w:type="numbering" w:customStyle="1" w:styleId="1128">
    <w:name w:val="無清單1128"/>
    <w:next w:val="ad"/>
    <w:semiHidden/>
    <w:rsid w:val="00311C58"/>
  </w:style>
  <w:style w:type="numbering" w:customStyle="1" w:styleId="326">
    <w:name w:val="無清單326"/>
    <w:next w:val="ad"/>
    <w:semiHidden/>
    <w:rsid w:val="00311C58"/>
  </w:style>
  <w:style w:type="numbering" w:customStyle="1" w:styleId="426">
    <w:name w:val="無清單426"/>
    <w:next w:val="ad"/>
    <w:semiHidden/>
    <w:rsid w:val="00311C58"/>
  </w:style>
  <w:style w:type="numbering" w:customStyle="1" w:styleId="526">
    <w:name w:val="無清單526"/>
    <w:next w:val="ad"/>
    <w:semiHidden/>
    <w:rsid w:val="00311C58"/>
  </w:style>
  <w:style w:type="numbering" w:customStyle="1" w:styleId="6260">
    <w:name w:val="無清單626"/>
    <w:next w:val="ad"/>
    <w:semiHidden/>
    <w:rsid w:val="00311C58"/>
  </w:style>
  <w:style w:type="numbering" w:customStyle="1" w:styleId="726">
    <w:name w:val="無清單726"/>
    <w:next w:val="ad"/>
    <w:semiHidden/>
    <w:rsid w:val="00311C58"/>
  </w:style>
  <w:style w:type="table" w:customStyle="1" w:styleId="701">
    <w:name w:val="表格格線7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
    <w:name w:val="表格格線7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7">
    <w:name w:val="表格格線7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3">
    <w:name w:val="無清單70"/>
    <w:next w:val="ad"/>
    <w:uiPriority w:val="99"/>
    <w:semiHidden/>
    <w:unhideWhenUsed/>
    <w:rsid w:val="00311C58"/>
  </w:style>
  <w:style w:type="table" w:customStyle="1" w:styleId="732">
    <w:name w:val="表格格線7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
    <w:name w:val="無清單139"/>
    <w:next w:val="ad"/>
    <w:uiPriority w:val="99"/>
    <w:semiHidden/>
    <w:rsid w:val="00311C58"/>
  </w:style>
  <w:style w:type="table" w:customStyle="1" w:styleId="DefaultTable5">
    <w:name w:val="Default Table5"/>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0">
    <w:name w:val="無清單220"/>
    <w:next w:val="ad"/>
    <w:semiHidden/>
    <w:rsid w:val="00311C58"/>
  </w:style>
  <w:style w:type="numbering" w:customStyle="1" w:styleId="1129">
    <w:name w:val="無清單1129"/>
    <w:next w:val="ad"/>
    <w:semiHidden/>
    <w:rsid w:val="00311C58"/>
  </w:style>
  <w:style w:type="numbering" w:customStyle="1" w:styleId="3200">
    <w:name w:val="無清單320"/>
    <w:next w:val="ad"/>
    <w:semiHidden/>
    <w:rsid w:val="00311C58"/>
  </w:style>
  <w:style w:type="numbering" w:customStyle="1" w:styleId="4200">
    <w:name w:val="無清單420"/>
    <w:next w:val="ad"/>
    <w:semiHidden/>
    <w:rsid w:val="00311C58"/>
  </w:style>
  <w:style w:type="numbering" w:customStyle="1" w:styleId="518">
    <w:name w:val="無清單518"/>
    <w:next w:val="ad"/>
    <w:semiHidden/>
    <w:rsid w:val="00311C58"/>
  </w:style>
  <w:style w:type="numbering" w:customStyle="1" w:styleId="618">
    <w:name w:val="無清單618"/>
    <w:next w:val="ad"/>
    <w:semiHidden/>
    <w:rsid w:val="00311C58"/>
  </w:style>
  <w:style w:type="numbering" w:customStyle="1" w:styleId="7100">
    <w:name w:val="無清單710"/>
    <w:next w:val="ad"/>
    <w:semiHidden/>
    <w:rsid w:val="00311C58"/>
  </w:style>
  <w:style w:type="numbering" w:customStyle="1" w:styleId="880">
    <w:name w:val="無清單88"/>
    <w:next w:val="ad"/>
    <w:semiHidden/>
    <w:unhideWhenUsed/>
    <w:rsid w:val="00311C58"/>
  </w:style>
  <w:style w:type="numbering" w:customStyle="1" w:styleId="12120">
    <w:name w:val="無清單1212"/>
    <w:next w:val="ad"/>
    <w:uiPriority w:val="99"/>
    <w:semiHidden/>
    <w:rsid w:val="00311C58"/>
  </w:style>
  <w:style w:type="numbering" w:customStyle="1" w:styleId="21111">
    <w:name w:val="無清單21111"/>
    <w:next w:val="ad"/>
    <w:semiHidden/>
    <w:rsid w:val="00311C58"/>
  </w:style>
  <w:style w:type="numbering" w:customStyle="1" w:styleId="111120">
    <w:name w:val="無清單11112"/>
    <w:next w:val="ad"/>
    <w:semiHidden/>
    <w:rsid w:val="00311C58"/>
  </w:style>
  <w:style w:type="numbering" w:customStyle="1" w:styleId="31100">
    <w:name w:val="無清單3110"/>
    <w:next w:val="ad"/>
    <w:semiHidden/>
    <w:rsid w:val="00311C58"/>
  </w:style>
  <w:style w:type="numbering" w:customStyle="1" w:styleId="41100">
    <w:name w:val="無清單4110"/>
    <w:next w:val="ad"/>
    <w:semiHidden/>
    <w:rsid w:val="00311C58"/>
  </w:style>
  <w:style w:type="numbering" w:customStyle="1" w:styleId="519">
    <w:name w:val="無清單519"/>
    <w:next w:val="ad"/>
    <w:semiHidden/>
    <w:rsid w:val="00311C58"/>
  </w:style>
  <w:style w:type="numbering" w:customStyle="1" w:styleId="619">
    <w:name w:val="無清單619"/>
    <w:next w:val="ad"/>
    <w:semiHidden/>
    <w:rsid w:val="00311C58"/>
  </w:style>
  <w:style w:type="numbering" w:customStyle="1" w:styleId="718">
    <w:name w:val="無清單718"/>
    <w:next w:val="ad"/>
    <w:semiHidden/>
    <w:rsid w:val="00311C58"/>
  </w:style>
  <w:style w:type="numbering" w:customStyle="1" w:styleId="970">
    <w:name w:val="無清單97"/>
    <w:next w:val="ad"/>
    <w:semiHidden/>
    <w:unhideWhenUsed/>
    <w:rsid w:val="00311C58"/>
  </w:style>
  <w:style w:type="numbering" w:customStyle="1" w:styleId="13100">
    <w:name w:val="無清單1310"/>
    <w:next w:val="ad"/>
    <w:uiPriority w:val="99"/>
    <w:semiHidden/>
    <w:rsid w:val="00311C58"/>
  </w:style>
  <w:style w:type="numbering" w:customStyle="1" w:styleId="2270">
    <w:name w:val="無清單227"/>
    <w:next w:val="ad"/>
    <w:semiHidden/>
    <w:rsid w:val="00311C58"/>
  </w:style>
  <w:style w:type="numbering" w:customStyle="1" w:styleId="112100">
    <w:name w:val="無清單11210"/>
    <w:next w:val="ad"/>
    <w:semiHidden/>
    <w:rsid w:val="00311C58"/>
  </w:style>
  <w:style w:type="numbering" w:customStyle="1" w:styleId="327">
    <w:name w:val="無清單327"/>
    <w:next w:val="ad"/>
    <w:semiHidden/>
    <w:rsid w:val="00311C58"/>
  </w:style>
  <w:style w:type="numbering" w:customStyle="1" w:styleId="427">
    <w:name w:val="無清單427"/>
    <w:next w:val="ad"/>
    <w:semiHidden/>
    <w:rsid w:val="00311C58"/>
  </w:style>
  <w:style w:type="numbering" w:customStyle="1" w:styleId="527">
    <w:name w:val="無清單527"/>
    <w:next w:val="ad"/>
    <w:semiHidden/>
    <w:rsid w:val="00311C58"/>
  </w:style>
  <w:style w:type="numbering" w:customStyle="1" w:styleId="627">
    <w:name w:val="無清單627"/>
    <w:next w:val="ad"/>
    <w:semiHidden/>
    <w:rsid w:val="00311C58"/>
  </w:style>
  <w:style w:type="numbering" w:customStyle="1" w:styleId="7270">
    <w:name w:val="無清單727"/>
    <w:next w:val="ad"/>
    <w:semiHidden/>
    <w:rsid w:val="00311C58"/>
  </w:style>
  <w:style w:type="table" w:customStyle="1" w:styleId="741">
    <w:name w:val="表格格線7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0">
    <w:name w:val="無清單80"/>
    <w:next w:val="ad"/>
    <w:uiPriority w:val="99"/>
    <w:semiHidden/>
    <w:unhideWhenUsed/>
    <w:rsid w:val="00311C58"/>
  </w:style>
  <w:style w:type="table" w:customStyle="1" w:styleId="751">
    <w:name w:val="表格格線7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表格格線7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
    <w:name w:val="表格格線7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
    <w:name w:val="表格格線7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
    <w:name w:val="表格格線7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
    <w:name w:val="表格格線8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
    <w:name w:val="表格格線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表格格線8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表格格線8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表格格線8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
    <w:name w:val="表格格線8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表格格線8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
    <w:name w:val="表格格線8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0">
    <w:name w:val="表格格線40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
    <w:name w:val="表格格線8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4">
    <w:name w:val="014"/>
    <w:basedOn w:val="aa"/>
    <w:rsid w:val="00311C58"/>
    <w:pPr>
      <w:spacing w:before="100" w:beforeAutospacing="1" w:after="100" w:afterAutospacing="1"/>
    </w:pPr>
    <w:rPr>
      <w:rFonts w:ascii="新細明體" w:hAnsi="新細明體" w:cs="新細明體"/>
      <w:kern w:val="0"/>
      <w:szCs w:val="24"/>
    </w:rPr>
  </w:style>
  <w:style w:type="paragraph" w:customStyle="1" w:styleId="afffffffffffff7">
    <w:name w:val="法條"/>
    <w:autoRedefine/>
    <w:rsid w:val="00311C58"/>
    <w:pPr>
      <w:widowControl w:val="0"/>
      <w:kinsoku w:val="0"/>
      <w:autoSpaceDE w:val="0"/>
      <w:autoSpaceDN w:val="0"/>
      <w:adjustRightInd w:val="0"/>
      <w:spacing w:line="520" w:lineRule="exact"/>
      <w:ind w:left="1400" w:hanging="1400"/>
      <w:jc w:val="both"/>
    </w:pPr>
    <w:rPr>
      <w:rFonts w:ascii="標楷體" w:eastAsia="標楷體" w:hAnsi="標楷體" w:cs="Times New Roman"/>
      <w:noProof/>
      <w:kern w:val="0"/>
      <w:sz w:val="28"/>
      <w:szCs w:val="20"/>
    </w:rPr>
  </w:style>
  <w:style w:type="paragraph" w:customStyle="1" w:styleId="afffffffffffff8">
    <w:name w:val="法內文"/>
    <w:basedOn w:val="afffffffffffff7"/>
    <w:autoRedefine/>
    <w:rsid w:val="00311C58"/>
  </w:style>
  <w:style w:type="paragraph" w:customStyle="1" w:styleId="-20">
    <w:name w:val="法內-2"/>
    <w:basedOn w:val="afffffffffffff7"/>
    <w:autoRedefine/>
    <w:rsid w:val="00311C58"/>
  </w:style>
  <w:style w:type="numbering" w:customStyle="1" w:styleId="890">
    <w:name w:val="無清單89"/>
    <w:next w:val="ad"/>
    <w:uiPriority w:val="99"/>
    <w:semiHidden/>
    <w:unhideWhenUsed/>
    <w:rsid w:val="00311C58"/>
  </w:style>
  <w:style w:type="table" w:customStyle="1" w:styleId="891">
    <w:name w:val="表格格線8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0">
    <w:name w:val="無清單90"/>
    <w:next w:val="ad"/>
    <w:uiPriority w:val="99"/>
    <w:semiHidden/>
    <w:unhideWhenUsed/>
    <w:rsid w:val="00311C58"/>
  </w:style>
  <w:style w:type="table" w:customStyle="1" w:styleId="901">
    <w:name w:val="表格格線9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5">
    <w:name w:val="表格格線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表格格線9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表格格線9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表格格線41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表格格線33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表格格線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
    <w:name w:val="表格格線9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0">
    <w:name w:val="無清單98"/>
    <w:next w:val="ad"/>
    <w:uiPriority w:val="99"/>
    <w:semiHidden/>
    <w:rsid w:val="00311C58"/>
  </w:style>
  <w:style w:type="character" w:customStyle="1" w:styleId="-1">
    <w:name w:val="彩色清單 - 輔色 1 字元"/>
    <w:uiPriority w:val="34"/>
    <w:rsid w:val="00311C58"/>
    <w:rPr>
      <w:rFonts w:eastAsia="新細明體"/>
      <w:kern w:val="2"/>
      <w:sz w:val="24"/>
      <w:lang w:val="en-US" w:eastAsia="zh-TW" w:bidi="ar-SA"/>
    </w:rPr>
  </w:style>
  <w:style w:type="table" w:customStyle="1" w:styleId="951">
    <w:name w:val="表格格線95"/>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0">
    <w:name w:val="無清單140"/>
    <w:next w:val="ad"/>
    <w:uiPriority w:val="99"/>
    <w:semiHidden/>
    <w:unhideWhenUsed/>
    <w:rsid w:val="00311C58"/>
  </w:style>
  <w:style w:type="numbering" w:customStyle="1" w:styleId="11300">
    <w:name w:val="無清單1130"/>
    <w:next w:val="ad"/>
    <w:uiPriority w:val="99"/>
    <w:semiHidden/>
    <w:rsid w:val="00311C58"/>
  </w:style>
  <w:style w:type="table" w:customStyle="1" w:styleId="DefaultTable6">
    <w:name w:val="Default Table6"/>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
    <w:name w:val="無清單228"/>
    <w:next w:val="ad"/>
    <w:semiHidden/>
    <w:rsid w:val="00311C58"/>
  </w:style>
  <w:style w:type="numbering" w:customStyle="1" w:styleId="11113">
    <w:name w:val="無清單11113"/>
    <w:next w:val="ad"/>
    <w:semiHidden/>
    <w:rsid w:val="00311C58"/>
  </w:style>
  <w:style w:type="numbering" w:customStyle="1" w:styleId="328">
    <w:name w:val="無清單328"/>
    <w:next w:val="ad"/>
    <w:semiHidden/>
    <w:rsid w:val="00311C58"/>
  </w:style>
  <w:style w:type="numbering" w:customStyle="1" w:styleId="428">
    <w:name w:val="無清單428"/>
    <w:next w:val="ad"/>
    <w:semiHidden/>
    <w:rsid w:val="00311C58"/>
  </w:style>
  <w:style w:type="numbering" w:customStyle="1" w:styleId="5200">
    <w:name w:val="無清單520"/>
    <w:next w:val="ad"/>
    <w:semiHidden/>
    <w:rsid w:val="00311C58"/>
  </w:style>
  <w:style w:type="numbering" w:customStyle="1" w:styleId="6200">
    <w:name w:val="無清單620"/>
    <w:next w:val="ad"/>
    <w:semiHidden/>
    <w:rsid w:val="00311C58"/>
  </w:style>
  <w:style w:type="numbering" w:customStyle="1" w:styleId="719">
    <w:name w:val="無清單719"/>
    <w:next w:val="ad"/>
    <w:semiHidden/>
    <w:rsid w:val="00311C58"/>
  </w:style>
  <w:style w:type="numbering" w:customStyle="1" w:styleId="8100">
    <w:name w:val="無清單810"/>
    <w:next w:val="ad"/>
    <w:uiPriority w:val="99"/>
    <w:semiHidden/>
    <w:unhideWhenUsed/>
    <w:rsid w:val="00311C58"/>
  </w:style>
  <w:style w:type="numbering" w:customStyle="1" w:styleId="1213">
    <w:name w:val="無清單1213"/>
    <w:next w:val="ad"/>
    <w:uiPriority w:val="99"/>
    <w:semiHidden/>
    <w:rsid w:val="00311C58"/>
  </w:style>
  <w:style w:type="numbering" w:customStyle="1" w:styleId="21120">
    <w:name w:val="無清單2112"/>
    <w:next w:val="ad"/>
    <w:semiHidden/>
    <w:rsid w:val="00311C58"/>
  </w:style>
  <w:style w:type="numbering" w:customStyle="1" w:styleId="112111">
    <w:name w:val="無清單112111"/>
    <w:next w:val="ad"/>
    <w:semiHidden/>
    <w:rsid w:val="00311C58"/>
  </w:style>
  <w:style w:type="numbering" w:customStyle="1" w:styleId="31111">
    <w:name w:val="無清單31111"/>
    <w:next w:val="ad"/>
    <w:semiHidden/>
    <w:rsid w:val="00311C58"/>
  </w:style>
  <w:style w:type="numbering" w:customStyle="1" w:styleId="41111">
    <w:name w:val="無清單41111"/>
    <w:next w:val="ad"/>
    <w:semiHidden/>
    <w:rsid w:val="00311C58"/>
  </w:style>
  <w:style w:type="numbering" w:customStyle="1" w:styleId="51100">
    <w:name w:val="無清單5110"/>
    <w:next w:val="ad"/>
    <w:semiHidden/>
    <w:rsid w:val="00311C58"/>
  </w:style>
  <w:style w:type="numbering" w:customStyle="1" w:styleId="61100">
    <w:name w:val="無清單6110"/>
    <w:next w:val="ad"/>
    <w:semiHidden/>
    <w:rsid w:val="00311C58"/>
  </w:style>
  <w:style w:type="numbering" w:customStyle="1" w:styleId="71100">
    <w:name w:val="無清單7110"/>
    <w:next w:val="ad"/>
    <w:semiHidden/>
    <w:rsid w:val="00311C58"/>
  </w:style>
  <w:style w:type="table" w:customStyle="1" w:styleId="5101">
    <w:name w:val="表格格線51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表格格線5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表格格線219"/>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表格格線317"/>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
    <w:name w:val="表格格線41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90">
    <w:name w:val="無清單99"/>
    <w:next w:val="ad"/>
    <w:uiPriority w:val="99"/>
    <w:semiHidden/>
    <w:rsid w:val="00311C58"/>
  </w:style>
  <w:style w:type="table" w:customStyle="1" w:styleId="961">
    <w:name w:val="表格格線96"/>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10">
    <w:name w:val="無清單1411"/>
    <w:next w:val="ad"/>
    <w:uiPriority w:val="99"/>
    <w:semiHidden/>
    <w:unhideWhenUsed/>
    <w:rsid w:val="00311C58"/>
  </w:style>
  <w:style w:type="numbering" w:customStyle="1" w:styleId="11311">
    <w:name w:val="無清單11311"/>
    <w:next w:val="ad"/>
    <w:uiPriority w:val="99"/>
    <w:semiHidden/>
    <w:rsid w:val="00311C58"/>
  </w:style>
  <w:style w:type="table" w:customStyle="1" w:styleId="DefaultTable7">
    <w:name w:val="Default Table7"/>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
    <w:name w:val="無清單229"/>
    <w:next w:val="ad"/>
    <w:semiHidden/>
    <w:rsid w:val="00311C58"/>
  </w:style>
  <w:style w:type="numbering" w:customStyle="1" w:styleId="11114">
    <w:name w:val="無清單11114"/>
    <w:next w:val="ad"/>
    <w:semiHidden/>
    <w:rsid w:val="00311C58"/>
  </w:style>
  <w:style w:type="numbering" w:customStyle="1" w:styleId="329">
    <w:name w:val="無清單329"/>
    <w:next w:val="ad"/>
    <w:semiHidden/>
    <w:rsid w:val="00311C58"/>
  </w:style>
  <w:style w:type="numbering" w:customStyle="1" w:styleId="429">
    <w:name w:val="無清單429"/>
    <w:next w:val="ad"/>
    <w:semiHidden/>
    <w:rsid w:val="00311C58"/>
  </w:style>
  <w:style w:type="numbering" w:customStyle="1" w:styleId="528">
    <w:name w:val="無清單528"/>
    <w:next w:val="ad"/>
    <w:semiHidden/>
    <w:rsid w:val="00311C58"/>
  </w:style>
  <w:style w:type="numbering" w:customStyle="1" w:styleId="628">
    <w:name w:val="無清單628"/>
    <w:next w:val="ad"/>
    <w:semiHidden/>
    <w:rsid w:val="00311C58"/>
  </w:style>
  <w:style w:type="numbering" w:customStyle="1" w:styleId="7200">
    <w:name w:val="無清單720"/>
    <w:next w:val="ad"/>
    <w:semiHidden/>
    <w:rsid w:val="00311C58"/>
  </w:style>
  <w:style w:type="numbering" w:customStyle="1" w:styleId="8111">
    <w:name w:val="無清單8111"/>
    <w:next w:val="ad"/>
    <w:uiPriority w:val="99"/>
    <w:semiHidden/>
    <w:unhideWhenUsed/>
    <w:rsid w:val="00311C58"/>
  </w:style>
  <w:style w:type="numbering" w:customStyle="1" w:styleId="1214">
    <w:name w:val="無清單1214"/>
    <w:next w:val="ad"/>
    <w:uiPriority w:val="99"/>
    <w:semiHidden/>
    <w:rsid w:val="00311C58"/>
  </w:style>
  <w:style w:type="numbering" w:customStyle="1" w:styleId="21130">
    <w:name w:val="無清單2113"/>
    <w:next w:val="ad"/>
    <w:semiHidden/>
    <w:rsid w:val="00311C58"/>
  </w:style>
  <w:style w:type="numbering" w:customStyle="1" w:styleId="11212">
    <w:name w:val="無清單11212"/>
    <w:next w:val="ad"/>
    <w:semiHidden/>
    <w:rsid w:val="00311C58"/>
  </w:style>
  <w:style w:type="numbering" w:customStyle="1" w:styleId="31120">
    <w:name w:val="無清單3112"/>
    <w:next w:val="ad"/>
    <w:semiHidden/>
    <w:rsid w:val="00311C58"/>
  </w:style>
  <w:style w:type="numbering" w:customStyle="1" w:styleId="41120">
    <w:name w:val="無清單4112"/>
    <w:next w:val="ad"/>
    <w:semiHidden/>
    <w:rsid w:val="00311C58"/>
  </w:style>
  <w:style w:type="numbering" w:customStyle="1" w:styleId="51111">
    <w:name w:val="無清單51111"/>
    <w:next w:val="ad"/>
    <w:semiHidden/>
    <w:rsid w:val="00311C58"/>
  </w:style>
  <w:style w:type="numbering" w:customStyle="1" w:styleId="61111">
    <w:name w:val="無清單61111"/>
    <w:next w:val="ad"/>
    <w:semiHidden/>
    <w:rsid w:val="00311C58"/>
  </w:style>
  <w:style w:type="numbering" w:customStyle="1" w:styleId="71111">
    <w:name w:val="無清單71111"/>
    <w:next w:val="ad"/>
    <w:semiHidden/>
    <w:rsid w:val="00311C58"/>
  </w:style>
  <w:style w:type="table" w:customStyle="1" w:styleId="5121">
    <w:name w:val="表格格線512"/>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表格格線513"/>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
    <w:name w:val="表格格線220"/>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
    <w:name w:val="表格格線318"/>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0">
    <w:name w:val="表格格線41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
    <w:name w:val="無清單100"/>
    <w:next w:val="ad"/>
    <w:uiPriority w:val="99"/>
    <w:semiHidden/>
    <w:unhideWhenUsed/>
    <w:rsid w:val="00311C58"/>
  </w:style>
  <w:style w:type="table" w:customStyle="1" w:styleId="971">
    <w:name w:val="表格格線9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
    <w:name w:val="無清單142"/>
    <w:next w:val="ad"/>
    <w:uiPriority w:val="99"/>
    <w:semiHidden/>
    <w:rsid w:val="00311C58"/>
  </w:style>
  <w:style w:type="table" w:customStyle="1" w:styleId="DefaultTable8">
    <w:name w:val="Default Table8"/>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0">
    <w:name w:val="無清單230"/>
    <w:next w:val="ad"/>
    <w:semiHidden/>
    <w:rsid w:val="00311C58"/>
  </w:style>
  <w:style w:type="numbering" w:customStyle="1" w:styleId="11320">
    <w:name w:val="無清單1132"/>
    <w:next w:val="ad"/>
    <w:semiHidden/>
    <w:rsid w:val="00311C58"/>
  </w:style>
  <w:style w:type="numbering" w:customStyle="1" w:styleId="3300">
    <w:name w:val="無清單330"/>
    <w:next w:val="ad"/>
    <w:semiHidden/>
    <w:rsid w:val="00311C58"/>
  </w:style>
  <w:style w:type="numbering" w:customStyle="1" w:styleId="4300">
    <w:name w:val="無清單430"/>
    <w:next w:val="ad"/>
    <w:semiHidden/>
    <w:rsid w:val="00311C58"/>
  </w:style>
  <w:style w:type="numbering" w:customStyle="1" w:styleId="529">
    <w:name w:val="無清單529"/>
    <w:next w:val="ad"/>
    <w:semiHidden/>
    <w:rsid w:val="00311C58"/>
  </w:style>
  <w:style w:type="numbering" w:customStyle="1" w:styleId="629">
    <w:name w:val="無清單629"/>
    <w:next w:val="ad"/>
    <w:semiHidden/>
    <w:rsid w:val="00311C58"/>
  </w:style>
  <w:style w:type="numbering" w:customStyle="1" w:styleId="728">
    <w:name w:val="無清單728"/>
    <w:next w:val="ad"/>
    <w:semiHidden/>
    <w:rsid w:val="00311C58"/>
  </w:style>
  <w:style w:type="numbering" w:customStyle="1" w:styleId="8120">
    <w:name w:val="無清單812"/>
    <w:next w:val="ad"/>
    <w:semiHidden/>
    <w:unhideWhenUsed/>
    <w:rsid w:val="00311C58"/>
  </w:style>
  <w:style w:type="numbering" w:customStyle="1" w:styleId="1215">
    <w:name w:val="無清單1215"/>
    <w:next w:val="ad"/>
    <w:uiPriority w:val="99"/>
    <w:semiHidden/>
    <w:rsid w:val="00311C58"/>
  </w:style>
  <w:style w:type="numbering" w:customStyle="1" w:styleId="2114">
    <w:name w:val="無清單2114"/>
    <w:next w:val="ad"/>
    <w:semiHidden/>
    <w:rsid w:val="00311C58"/>
  </w:style>
  <w:style w:type="numbering" w:customStyle="1" w:styleId="11115">
    <w:name w:val="無清單11115"/>
    <w:next w:val="ad"/>
    <w:semiHidden/>
    <w:rsid w:val="00311C58"/>
  </w:style>
  <w:style w:type="numbering" w:customStyle="1" w:styleId="3113">
    <w:name w:val="無清單3113"/>
    <w:next w:val="ad"/>
    <w:semiHidden/>
    <w:rsid w:val="00311C58"/>
  </w:style>
  <w:style w:type="numbering" w:customStyle="1" w:styleId="4113">
    <w:name w:val="無清單4113"/>
    <w:next w:val="ad"/>
    <w:semiHidden/>
    <w:rsid w:val="00311C58"/>
  </w:style>
  <w:style w:type="numbering" w:customStyle="1" w:styleId="51120">
    <w:name w:val="無清單5112"/>
    <w:next w:val="ad"/>
    <w:semiHidden/>
    <w:rsid w:val="00311C58"/>
  </w:style>
  <w:style w:type="numbering" w:customStyle="1" w:styleId="6112">
    <w:name w:val="無清單6112"/>
    <w:next w:val="ad"/>
    <w:semiHidden/>
    <w:rsid w:val="00311C58"/>
  </w:style>
  <w:style w:type="numbering" w:customStyle="1" w:styleId="7112">
    <w:name w:val="無清單7112"/>
    <w:next w:val="ad"/>
    <w:semiHidden/>
    <w:rsid w:val="00311C58"/>
  </w:style>
  <w:style w:type="numbering" w:customStyle="1" w:styleId="9100">
    <w:name w:val="無清單910"/>
    <w:next w:val="ad"/>
    <w:semiHidden/>
    <w:unhideWhenUsed/>
    <w:rsid w:val="00311C58"/>
  </w:style>
  <w:style w:type="numbering" w:customStyle="1" w:styleId="13111">
    <w:name w:val="無清單13111"/>
    <w:next w:val="ad"/>
    <w:uiPriority w:val="99"/>
    <w:semiHidden/>
    <w:rsid w:val="00311C58"/>
  </w:style>
  <w:style w:type="numbering" w:customStyle="1" w:styleId="22100">
    <w:name w:val="無清單2210"/>
    <w:next w:val="ad"/>
    <w:semiHidden/>
    <w:rsid w:val="00311C58"/>
  </w:style>
  <w:style w:type="numbering" w:customStyle="1" w:styleId="11213">
    <w:name w:val="無清單11213"/>
    <w:next w:val="ad"/>
    <w:semiHidden/>
    <w:rsid w:val="00311C58"/>
  </w:style>
  <w:style w:type="numbering" w:customStyle="1" w:styleId="32100">
    <w:name w:val="無清單3210"/>
    <w:next w:val="ad"/>
    <w:semiHidden/>
    <w:rsid w:val="00311C58"/>
  </w:style>
  <w:style w:type="numbering" w:customStyle="1" w:styleId="42100">
    <w:name w:val="無清單4210"/>
    <w:next w:val="ad"/>
    <w:semiHidden/>
    <w:rsid w:val="00311C58"/>
  </w:style>
  <w:style w:type="numbering" w:customStyle="1" w:styleId="52100">
    <w:name w:val="無清單5210"/>
    <w:next w:val="ad"/>
    <w:semiHidden/>
    <w:rsid w:val="00311C58"/>
  </w:style>
  <w:style w:type="numbering" w:customStyle="1" w:styleId="62100">
    <w:name w:val="無清單6210"/>
    <w:next w:val="ad"/>
    <w:semiHidden/>
    <w:rsid w:val="00311C58"/>
  </w:style>
  <w:style w:type="numbering" w:customStyle="1" w:styleId="729">
    <w:name w:val="無清單729"/>
    <w:next w:val="ad"/>
    <w:semiHidden/>
    <w:rsid w:val="00311C58"/>
  </w:style>
  <w:style w:type="table" w:customStyle="1" w:styleId="3312">
    <w:name w:val="表格格線331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0">
    <w:name w:val="表格格線7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fffff9">
    <w:name w:val="委員名 字元"/>
    <w:basedOn w:val="ab"/>
    <w:link w:val="afffffffffffffa"/>
    <w:locked/>
    <w:rsid w:val="00311C58"/>
    <w:rPr>
      <w:rFonts w:ascii="標楷體" w:eastAsia="標楷體" w:hAnsi="標楷體"/>
      <w:sz w:val="32"/>
      <w:szCs w:val="32"/>
    </w:rPr>
  </w:style>
  <w:style w:type="paragraph" w:customStyle="1" w:styleId="afffffffffffffa">
    <w:name w:val="委員名"/>
    <w:basedOn w:val="aa"/>
    <w:link w:val="afffffffffffff9"/>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b">
    <w:name w:val="內文(不分) 字元"/>
    <w:basedOn w:val="ab"/>
    <w:link w:val="afffffffffffffc"/>
    <w:locked/>
    <w:rsid w:val="00311C58"/>
    <w:rPr>
      <w:rFonts w:ascii="標楷體" w:eastAsia="標楷體" w:hAnsi="標楷體"/>
      <w:sz w:val="32"/>
      <w:szCs w:val="32"/>
    </w:rPr>
  </w:style>
  <w:style w:type="paragraph" w:customStyle="1" w:styleId="afffffffffffffc">
    <w:name w:val="內文(不分)"/>
    <w:basedOn w:val="aa"/>
    <w:link w:val="afffffffffffffb"/>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paragraph" w:customStyle="1" w:styleId="afffffffffffffd">
    <w:name w:val="大標"/>
    <w:basedOn w:val="aa"/>
    <w:link w:val="afffffffffffffe"/>
    <w:qFormat/>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e">
    <w:name w:val="大標 字元"/>
    <w:basedOn w:val="ab"/>
    <w:link w:val="afffffffffffffd"/>
    <w:rsid w:val="00311C58"/>
    <w:rPr>
      <w:rFonts w:ascii="Times New Roman" w:eastAsia="標楷體" w:hAnsi="Times New Roman" w:cs="Times New Roman"/>
      <w:sz w:val="32"/>
      <w:szCs w:val="32"/>
    </w:rPr>
  </w:style>
  <w:style w:type="table" w:customStyle="1" w:styleId="41310">
    <w:name w:val="表格格線413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表格格線33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無清單1011"/>
    <w:next w:val="ad"/>
    <w:uiPriority w:val="99"/>
    <w:semiHidden/>
    <w:unhideWhenUsed/>
    <w:rsid w:val="00311C58"/>
  </w:style>
  <w:style w:type="table" w:customStyle="1" w:styleId="981">
    <w:name w:val="表格格線9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0">
    <w:name w:val="無清單143"/>
    <w:next w:val="ad"/>
    <w:uiPriority w:val="99"/>
    <w:semiHidden/>
    <w:rsid w:val="00311C58"/>
  </w:style>
  <w:style w:type="table" w:customStyle="1" w:styleId="DefaultTable9">
    <w:name w:val="Default Table9"/>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0">
    <w:name w:val="無清單2311"/>
    <w:next w:val="ad"/>
    <w:semiHidden/>
    <w:rsid w:val="00311C58"/>
  </w:style>
  <w:style w:type="numbering" w:customStyle="1" w:styleId="11330">
    <w:name w:val="無清單1133"/>
    <w:next w:val="ad"/>
    <w:semiHidden/>
    <w:rsid w:val="00311C58"/>
  </w:style>
  <w:style w:type="numbering" w:customStyle="1" w:styleId="33112">
    <w:name w:val="無清單3311"/>
    <w:next w:val="ad"/>
    <w:semiHidden/>
    <w:rsid w:val="00311C58"/>
  </w:style>
  <w:style w:type="numbering" w:customStyle="1" w:styleId="4311">
    <w:name w:val="無清單4311"/>
    <w:next w:val="ad"/>
    <w:semiHidden/>
    <w:rsid w:val="00311C58"/>
  </w:style>
  <w:style w:type="numbering" w:customStyle="1" w:styleId="5300">
    <w:name w:val="無清單530"/>
    <w:next w:val="ad"/>
    <w:semiHidden/>
    <w:rsid w:val="00311C58"/>
  </w:style>
  <w:style w:type="numbering" w:customStyle="1" w:styleId="6300">
    <w:name w:val="無清單630"/>
    <w:next w:val="ad"/>
    <w:semiHidden/>
    <w:rsid w:val="00311C58"/>
  </w:style>
  <w:style w:type="numbering" w:customStyle="1" w:styleId="7300">
    <w:name w:val="無清單730"/>
    <w:next w:val="ad"/>
    <w:semiHidden/>
    <w:rsid w:val="00311C58"/>
  </w:style>
  <w:style w:type="numbering" w:customStyle="1" w:styleId="8130">
    <w:name w:val="無清單813"/>
    <w:next w:val="ad"/>
    <w:semiHidden/>
    <w:unhideWhenUsed/>
    <w:rsid w:val="00311C58"/>
  </w:style>
  <w:style w:type="numbering" w:customStyle="1" w:styleId="1216">
    <w:name w:val="無清單1216"/>
    <w:next w:val="ad"/>
    <w:uiPriority w:val="99"/>
    <w:semiHidden/>
    <w:rsid w:val="00311C58"/>
  </w:style>
  <w:style w:type="numbering" w:customStyle="1" w:styleId="2115">
    <w:name w:val="無清單2115"/>
    <w:next w:val="ad"/>
    <w:semiHidden/>
    <w:rsid w:val="00311C58"/>
  </w:style>
  <w:style w:type="numbering" w:customStyle="1" w:styleId="11116">
    <w:name w:val="無清單11116"/>
    <w:next w:val="ad"/>
    <w:semiHidden/>
    <w:rsid w:val="00311C58"/>
  </w:style>
  <w:style w:type="numbering" w:customStyle="1" w:styleId="3114">
    <w:name w:val="無清單3114"/>
    <w:next w:val="ad"/>
    <w:semiHidden/>
    <w:rsid w:val="00311C58"/>
  </w:style>
  <w:style w:type="numbering" w:customStyle="1" w:styleId="4114">
    <w:name w:val="無清單4114"/>
    <w:next w:val="ad"/>
    <w:semiHidden/>
    <w:rsid w:val="00311C58"/>
  </w:style>
  <w:style w:type="numbering" w:customStyle="1" w:styleId="5113">
    <w:name w:val="無清單5113"/>
    <w:next w:val="ad"/>
    <w:semiHidden/>
    <w:rsid w:val="00311C58"/>
  </w:style>
  <w:style w:type="numbering" w:customStyle="1" w:styleId="6113">
    <w:name w:val="無清單6113"/>
    <w:next w:val="ad"/>
    <w:semiHidden/>
    <w:rsid w:val="00311C58"/>
  </w:style>
  <w:style w:type="numbering" w:customStyle="1" w:styleId="7113">
    <w:name w:val="無清單7113"/>
    <w:next w:val="ad"/>
    <w:semiHidden/>
    <w:rsid w:val="00311C58"/>
  </w:style>
  <w:style w:type="numbering" w:customStyle="1" w:styleId="9111">
    <w:name w:val="無清單9111"/>
    <w:next w:val="ad"/>
    <w:semiHidden/>
    <w:unhideWhenUsed/>
    <w:rsid w:val="00311C58"/>
  </w:style>
  <w:style w:type="numbering" w:customStyle="1" w:styleId="1312">
    <w:name w:val="無清單1312"/>
    <w:next w:val="ad"/>
    <w:uiPriority w:val="99"/>
    <w:semiHidden/>
    <w:rsid w:val="00311C58"/>
  </w:style>
  <w:style w:type="numbering" w:customStyle="1" w:styleId="22111">
    <w:name w:val="無清單22111"/>
    <w:next w:val="ad"/>
    <w:semiHidden/>
    <w:rsid w:val="00311C58"/>
  </w:style>
  <w:style w:type="numbering" w:customStyle="1" w:styleId="11214">
    <w:name w:val="無清單11214"/>
    <w:next w:val="ad"/>
    <w:semiHidden/>
    <w:rsid w:val="00311C58"/>
  </w:style>
  <w:style w:type="numbering" w:customStyle="1" w:styleId="32111">
    <w:name w:val="無清單32111"/>
    <w:next w:val="ad"/>
    <w:semiHidden/>
    <w:rsid w:val="00311C58"/>
  </w:style>
  <w:style w:type="numbering" w:customStyle="1" w:styleId="42111">
    <w:name w:val="無清單42111"/>
    <w:next w:val="ad"/>
    <w:semiHidden/>
    <w:rsid w:val="00311C58"/>
  </w:style>
  <w:style w:type="numbering" w:customStyle="1" w:styleId="52111">
    <w:name w:val="無清單52111"/>
    <w:next w:val="ad"/>
    <w:semiHidden/>
    <w:rsid w:val="00311C58"/>
  </w:style>
  <w:style w:type="numbering" w:customStyle="1" w:styleId="62111">
    <w:name w:val="無清單62111"/>
    <w:next w:val="ad"/>
    <w:semiHidden/>
    <w:rsid w:val="00311C58"/>
  </w:style>
  <w:style w:type="numbering" w:customStyle="1" w:styleId="7210">
    <w:name w:val="無清單7210"/>
    <w:next w:val="ad"/>
    <w:semiHidden/>
    <w:rsid w:val="00311C58"/>
  </w:style>
  <w:style w:type="table" w:customStyle="1" w:styleId="6310">
    <w:name w:val="表格格線63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
    <w:name w:val="表格格線99"/>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表格格線62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0">
    <w:name w:val="無清單102"/>
    <w:next w:val="ad"/>
    <w:uiPriority w:val="99"/>
    <w:semiHidden/>
    <w:unhideWhenUsed/>
    <w:rsid w:val="00311C58"/>
  </w:style>
  <w:style w:type="character" w:customStyle="1" w:styleId="affffffffffffff">
    <w:name w:val="實錄標題一 字元"/>
    <w:basedOn w:val="ab"/>
    <w:link w:val="affffffffffffff0"/>
    <w:locked/>
    <w:rsid w:val="00311C58"/>
    <w:rPr>
      <w:rFonts w:ascii="標楷體" w:eastAsia="標楷體" w:hAnsi="標楷體"/>
      <w:sz w:val="32"/>
    </w:rPr>
  </w:style>
  <w:style w:type="paragraph" w:customStyle="1" w:styleId="affffffffffffff0">
    <w:name w:val="實錄標題一"/>
    <w:link w:val="affffffffffffff"/>
    <w:rsid w:val="00311C58"/>
    <w:pPr>
      <w:spacing w:before="50" w:line="480" w:lineRule="exact"/>
      <w:ind w:left="200" w:hangingChars="200" w:hanging="200"/>
      <w:jc w:val="both"/>
      <w:outlineLvl w:val="0"/>
    </w:pPr>
    <w:rPr>
      <w:rFonts w:ascii="標楷體" w:eastAsia="標楷體" w:hAnsi="標楷體"/>
      <w:sz w:val="32"/>
    </w:rPr>
  </w:style>
  <w:style w:type="character" w:customStyle="1" w:styleId="affffffffffffff1">
    <w:name w:val="委員名稱 字元"/>
    <w:basedOn w:val="ab"/>
    <w:link w:val="affffffffffffff2"/>
    <w:locked/>
    <w:rsid w:val="00311C58"/>
    <w:rPr>
      <w:rFonts w:ascii="標楷體" w:eastAsia="標楷體" w:hAnsi="標楷體"/>
      <w:sz w:val="32"/>
      <w:szCs w:val="32"/>
    </w:rPr>
  </w:style>
  <w:style w:type="paragraph" w:customStyle="1" w:styleId="affffffffffffff2">
    <w:name w:val="委員名稱"/>
    <w:basedOn w:val="aa"/>
    <w:link w:val="affffffffffffff1"/>
    <w:qFormat/>
    <w:rsid w:val="00311C58"/>
    <w:pPr>
      <w:widowControl w:val="0"/>
      <w:tabs>
        <w:tab w:val="left" w:pos="3104"/>
      </w:tabs>
      <w:overflowPunct w:val="0"/>
      <w:spacing w:before="50" w:line="480" w:lineRule="exact"/>
      <w:jc w:val="both"/>
    </w:pPr>
    <w:rPr>
      <w:rFonts w:ascii="標楷體" w:eastAsia="標楷體" w:hAnsi="標楷體" w:cstheme="minorBidi"/>
      <w:sz w:val="32"/>
      <w:szCs w:val="32"/>
    </w:rPr>
  </w:style>
  <w:style w:type="character" w:customStyle="1" w:styleId="affffffffffffff3">
    <w:name w:val="不分段 字元"/>
    <w:basedOn w:val="ab"/>
    <w:link w:val="affffffffffffff4"/>
    <w:locked/>
    <w:rsid w:val="00311C58"/>
    <w:rPr>
      <w:rFonts w:ascii="標楷體" w:eastAsia="標楷體" w:hAnsi="標楷體"/>
      <w:sz w:val="32"/>
      <w:szCs w:val="32"/>
    </w:rPr>
  </w:style>
  <w:style w:type="paragraph" w:customStyle="1" w:styleId="affffffffffffff4">
    <w:name w:val="不分段"/>
    <w:basedOn w:val="aa"/>
    <w:link w:val="affffffffffffff3"/>
    <w:qFormat/>
    <w:rsid w:val="00311C58"/>
    <w:pPr>
      <w:widowControl w:val="0"/>
      <w:overflowPunct w:val="0"/>
      <w:spacing w:before="50" w:line="480" w:lineRule="exact"/>
      <w:ind w:leftChars="160" w:left="320"/>
      <w:jc w:val="both"/>
    </w:pPr>
    <w:rPr>
      <w:rFonts w:ascii="標楷體" w:eastAsia="標楷體" w:hAnsi="標楷體" w:cstheme="minorBidi"/>
      <w:sz w:val="32"/>
      <w:szCs w:val="32"/>
    </w:rPr>
  </w:style>
  <w:style w:type="character" w:customStyle="1" w:styleId="affffffffffffff5">
    <w:name w:val="分段一 字元"/>
    <w:basedOn w:val="ab"/>
    <w:link w:val="affffffffffffff6"/>
    <w:locked/>
    <w:rsid w:val="00311C58"/>
    <w:rPr>
      <w:rFonts w:ascii="標楷體" w:eastAsia="標楷體" w:hAnsi="標楷體"/>
      <w:color w:val="000000"/>
      <w:sz w:val="32"/>
      <w:szCs w:val="32"/>
    </w:rPr>
  </w:style>
  <w:style w:type="paragraph" w:customStyle="1" w:styleId="affffffffffffff6">
    <w:name w:val="分段一"/>
    <w:basedOn w:val="aa"/>
    <w:link w:val="affffffffffffff5"/>
    <w:qFormat/>
    <w:rsid w:val="00311C58"/>
    <w:pPr>
      <w:widowControl w:val="0"/>
      <w:tabs>
        <w:tab w:val="left" w:pos="3104"/>
      </w:tabs>
      <w:overflowPunct w:val="0"/>
      <w:spacing w:before="50" w:line="480" w:lineRule="exact"/>
      <w:ind w:leftChars="160" w:left="960" w:hangingChars="200" w:hanging="640"/>
      <w:jc w:val="both"/>
    </w:pPr>
    <w:rPr>
      <w:rFonts w:ascii="標楷體" w:eastAsia="標楷體" w:hAnsi="標楷體" w:cstheme="minorBidi"/>
      <w:color w:val="000000"/>
      <w:sz w:val="32"/>
      <w:szCs w:val="32"/>
    </w:rPr>
  </w:style>
  <w:style w:type="character" w:customStyle="1" w:styleId="affffffffffffff7">
    <w:name w:val="分段(一) 字元"/>
    <w:basedOn w:val="ab"/>
    <w:link w:val="affffffffffffff8"/>
    <w:locked/>
    <w:rsid w:val="00311C58"/>
    <w:rPr>
      <w:rFonts w:ascii="標楷體" w:eastAsia="標楷體" w:hAnsi="標楷體"/>
      <w:sz w:val="32"/>
    </w:rPr>
  </w:style>
  <w:style w:type="paragraph" w:customStyle="1" w:styleId="affffffffffffff8">
    <w:name w:val="分段(一)"/>
    <w:basedOn w:val="aa"/>
    <w:link w:val="affffffffffffff7"/>
    <w:rsid w:val="00311C58"/>
    <w:pPr>
      <w:widowControl w:val="0"/>
      <w:tabs>
        <w:tab w:val="left" w:pos="8640"/>
        <w:tab w:val="left" w:pos="9360"/>
      </w:tabs>
      <w:overflowPunct w:val="0"/>
      <w:spacing w:before="50" w:line="480" w:lineRule="exact"/>
      <w:ind w:left="1378" w:hanging="527"/>
      <w:jc w:val="both"/>
    </w:pPr>
    <w:rPr>
      <w:rFonts w:ascii="標楷體" w:eastAsia="標楷體" w:hAnsi="標楷體" w:cstheme="minorBidi"/>
      <w:sz w:val="32"/>
    </w:rPr>
  </w:style>
  <w:style w:type="table" w:customStyle="1" w:styleId="1002">
    <w:name w:val="表格格線10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0">
    <w:name w:val="無清單144"/>
    <w:next w:val="ad"/>
    <w:uiPriority w:val="99"/>
    <w:semiHidden/>
    <w:rsid w:val="00311C58"/>
  </w:style>
  <w:style w:type="numbering" w:customStyle="1" w:styleId="2321">
    <w:name w:val="無清單232"/>
    <w:next w:val="ad"/>
    <w:semiHidden/>
    <w:rsid w:val="00311C58"/>
  </w:style>
  <w:style w:type="numbering" w:customStyle="1" w:styleId="1134">
    <w:name w:val="無清單1134"/>
    <w:next w:val="ad"/>
    <w:semiHidden/>
    <w:rsid w:val="00311C58"/>
  </w:style>
  <w:style w:type="numbering" w:customStyle="1" w:styleId="3322">
    <w:name w:val="無清單332"/>
    <w:next w:val="ad"/>
    <w:semiHidden/>
    <w:rsid w:val="00311C58"/>
  </w:style>
  <w:style w:type="numbering" w:customStyle="1" w:styleId="4320">
    <w:name w:val="無清單432"/>
    <w:next w:val="ad"/>
    <w:semiHidden/>
    <w:rsid w:val="00311C58"/>
  </w:style>
  <w:style w:type="numbering" w:customStyle="1" w:styleId="5311">
    <w:name w:val="無清單5311"/>
    <w:next w:val="ad"/>
    <w:semiHidden/>
    <w:rsid w:val="00311C58"/>
  </w:style>
  <w:style w:type="numbering" w:customStyle="1" w:styleId="6311">
    <w:name w:val="無清單6311"/>
    <w:next w:val="ad"/>
    <w:semiHidden/>
    <w:rsid w:val="00311C58"/>
  </w:style>
  <w:style w:type="numbering" w:customStyle="1" w:styleId="7311">
    <w:name w:val="無清單7311"/>
    <w:next w:val="ad"/>
    <w:semiHidden/>
    <w:rsid w:val="00311C58"/>
  </w:style>
  <w:style w:type="numbering" w:customStyle="1" w:styleId="8140">
    <w:name w:val="無清單814"/>
    <w:next w:val="ad"/>
    <w:semiHidden/>
    <w:unhideWhenUsed/>
    <w:rsid w:val="00311C58"/>
  </w:style>
  <w:style w:type="numbering" w:customStyle="1" w:styleId="1217">
    <w:name w:val="無清單1217"/>
    <w:next w:val="ad"/>
    <w:uiPriority w:val="99"/>
    <w:semiHidden/>
    <w:rsid w:val="00311C58"/>
  </w:style>
  <w:style w:type="numbering" w:customStyle="1" w:styleId="2116">
    <w:name w:val="無清單2116"/>
    <w:next w:val="ad"/>
    <w:semiHidden/>
    <w:rsid w:val="00311C58"/>
  </w:style>
  <w:style w:type="numbering" w:customStyle="1" w:styleId="11117">
    <w:name w:val="無清單11117"/>
    <w:next w:val="ad"/>
    <w:semiHidden/>
    <w:rsid w:val="00311C58"/>
  </w:style>
  <w:style w:type="numbering" w:customStyle="1" w:styleId="3115">
    <w:name w:val="無清單3115"/>
    <w:next w:val="ad"/>
    <w:semiHidden/>
    <w:rsid w:val="00311C58"/>
  </w:style>
  <w:style w:type="numbering" w:customStyle="1" w:styleId="4115">
    <w:name w:val="無清單4115"/>
    <w:next w:val="ad"/>
    <w:semiHidden/>
    <w:rsid w:val="00311C58"/>
  </w:style>
  <w:style w:type="numbering" w:customStyle="1" w:styleId="5114">
    <w:name w:val="無清單5114"/>
    <w:next w:val="ad"/>
    <w:semiHidden/>
    <w:rsid w:val="00311C58"/>
  </w:style>
  <w:style w:type="numbering" w:customStyle="1" w:styleId="6114">
    <w:name w:val="無清單6114"/>
    <w:next w:val="ad"/>
    <w:semiHidden/>
    <w:rsid w:val="00311C58"/>
  </w:style>
  <w:style w:type="numbering" w:customStyle="1" w:styleId="7114">
    <w:name w:val="無清單7114"/>
    <w:next w:val="ad"/>
    <w:semiHidden/>
    <w:rsid w:val="00311C58"/>
  </w:style>
  <w:style w:type="numbering" w:customStyle="1" w:styleId="9120">
    <w:name w:val="無清單912"/>
    <w:next w:val="ad"/>
    <w:semiHidden/>
    <w:unhideWhenUsed/>
    <w:rsid w:val="00311C58"/>
  </w:style>
  <w:style w:type="numbering" w:customStyle="1" w:styleId="1313">
    <w:name w:val="無清單1313"/>
    <w:next w:val="ad"/>
    <w:uiPriority w:val="99"/>
    <w:semiHidden/>
    <w:rsid w:val="00311C58"/>
  </w:style>
  <w:style w:type="numbering" w:customStyle="1" w:styleId="2212">
    <w:name w:val="無清單2212"/>
    <w:next w:val="ad"/>
    <w:semiHidden/>
    <w:rsid w:val="00311C58"/>
  </w:style>
  <w:style w:type="numbering" w:customStyle="1" w:styleId="11215">
    <w:name w:val="無清單11215"/>
    <w:next w:val="ad"/>
    <w:semiHidden/>
    <w:rsid w:val="00311C58"/>
  </w:style>
  <w:style w:type="numbering" w:customStyle="1" w:styleId="3212">
    <w:name w:val="無清單3212"/>
    <w:next w:val="ad"/>
    <w:semiHidden/>
    <w:rsid w:val="00311C58"/>
  </w:style>
  <w:style w:type="numbering" w:customStyle="1" w:styleId="4212">
    <w:name w:val="無清單4212"/>
    <w:next w:val="ad"/>
    <w:semiHidden/>
    <w:rsid w:val="00311C58"/>
  </w:style>
  <w:style w:type="numbering" w:customStyle="1" w:styleId="5212">
    <w:name w:val="無清單5212"/>
    <w:next w:val="ad"/>
    <w:semiHidden/>
    <w:rsid w:val="00311C58"/>
  </w:style>
  <w:style w:type="numbering" w:customStyle="1" w:styleId="62120">
    <w:name w:val="無清單6212"/>
    <w:next w:val="ad"/>
    <w:semiHidden/>
    <w:rsid w:val="00311C58"/>
  </w:style>
  <w:style w:type="numbering" w:customStyle="1" w:styleId="72111">
    <w:name w:val="無清單72111"/>
    <w:next w:val="ad"/>
    <w:semiHidden/>
    <w:rsid w:val="00311C58"/>
  </w:style>
  <w:style w:type="paragraph" w:customStyle="1" w:styleId="affffffffffffff9">
    <w:name w:val="大標題"/>
    <w:basedOn w:val="aa"/>
    <w:link w:val="affffffffffffffa"/>
    <w:rsid w:val="00311C58"/>
    <w:pPr>
      <w:widowControl w:val="0"/>
      <w:spacing w:before="50" w:line="480" w:lineRule="exact"/>
      <w:ind w:left="640" w:hangingChars="200" w:hanging="640"/>
      <w:jc w:val="both"/>
    </w:pPr>
    <w:rPr>
      <w:rFonts w:ascii="Times New Roman" w:eastAsia="標楷體" w:hAnsi="Times New Roman"/>
      <w:sz w:val="32"/>
      <w:szCs w:val="32"/>
    </w:rPr>
  </w:style>
  <w:style w:type="character" w:customStyle="1" w:styleId="affffffffffffffa">
    <w:name w:val="大標題 字元"/>
    <w:basedOn w:val="ab"/>
    <w:link w:val="affffffffffffff9"/>
    <w:rsid w:val="00311C58"/>
    <w:rPr>
      <w:rFonts w:ascii="Times New Roman" w:eastAsia="標楷體" w:hAnsi="Times New Roman" w:cs="Times New Roman"/>
      <w:sz w:val="32"/>
      <w:szCs w:val="32"/>
    </w:rPr>
  </w:style>
  <w:style w:type="paragraph" w:customStyle="1" w:styleId="affffffffffffffb">
    <w:name w:val="內文一、"/>
    <w:basedOn w:val="aa"/>
    <w:link w:val="affffffffffffffc"/>
    <w:autoRedefine/>
    <w:rsid w:val="00311C58"/>
    <w:pPr>
      <w:widowControl w:val="0"/>
      <w:tabs>
        <w:tab w:val="left" w:pos="3104"/>
      </w:tabs>
      <w:overflowPunct w:val="0"/>
      <w:spacing w:before="50" w:line="480" w:lineRule="exact"/>
      <w:ind w:leftChars="160" w:left="960" w:hangingChars="200" w:hanging="640"/>
      <w:jc w:val="both"/>
    </w:pPr>
    <w:rPr>
      <w:rFonts w:ascii="Times New Roman" w:eastAsia="標楷體" w:hAnsi="Times New Roman"/>
      <w:kern w:val="0"/>
      <w:sz w:val="32"/>
      <w:szCs w:val="32"/>
    </w:rPr>
  </w:style>
  <w:style w:type="character" w:customStyle="1" w:styleId="affffffffffffffc">
    <w:name w:val="內文一、 字元"/>
    <w:basedOn w:val="ab"/>
    <w:link w:val="affffffffffffffb"/>
    <w:rsid w:val="00311C58"/>
    <w:rPr>
      <w:rFonts w:ascii="Times New Roman" w:eastAsia="標楷體" w:hAnsi="Times New Roman" w:cs="Times New Roman"/>
      <w:kern w:val="0"/>
      <w:sz w:val="32"/>
      <w:szCs w:val="32"/>
    </w:rPr>
  </w:style>
  <w:style w:type="character" w:customStyle="1" w:styleId="1ffff7">
    <w:name w:val="區別強調1"/>
    <w:basedOn w:val="ab"/>
    <w:uiPriority w:val="19"/>
    <w:qFormat/>
    <w:rsid w:val="00311C58"/>
    <w:rPr>
      <w:i/>
      <w:iCs/>
      <w:color w:val="808080"/>
    </w:rPr>
  </w:style>
  <w:style w:type="numbering" w:customStyle="1" w:styleId="1030">
    <w:name w:val="無清單103"/>
    <w:next w:val="ad"/>
    <w:uiPriority w:val="99"/>
    <w:semiHidden/>
    <w:unhideWhenUsed/>
    <w:rsid w:val="00311C58"/>
  </w:style>
  <w:style w:type="table" w:customStyle="1" w:styleId="1181">
    <w:name w:val="表格格線118"/>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50">
    <w:name w:val="無清單145"/>
    <w:next w:val="ad"/>
    <w:uiPriority w:val="99"/>
    <w:semiHidden/>
    <w:unhideWhenUsed/>
    <w:rsid w:val="00311C58"/>
  </w:style>
  <w:style w:type="table" w:customStyle="1" w:styleId="1191">
    <w:name w:val="表格格線119"/>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無清單1135"/>
    <w:next w:val="ad"/>
    <w:uiPriority w:val="99"/>
    <w:semiHidden/>
    <w:rsid w:val="00311C58"/>
  </w:style>
  <w:style w:type="numbering" w:customStyle="1" w:styleId="2330">
    <w:name w:val="無清單233"/>
    <w:next w:val="ad"/>
    <w:semiHidden/>
    <w:rsid w:val="00311C58"/>
  </w:style>
  <w:style w:type="numbering" w:customStyle="1" w:styleId="11118">
    <w:name w:val="無清單11118"/>
    <w:next w:val="ad"/>
    <w:semiHidden/>
    <w:rsid w:val="00311C58"/>
  </w:style>
  <w:style w:type="numbering" w:customStyle="1" w:styleId="3330">
    <w:name w:val="無清單333"/>
    <w:next w:val="ad"/>
    <w:semiHidden/>
    <w:rsid w:val="00311C58"/>
  </w:style>
  <w:style w:type="numbering" w:customStyle="1" w:styleId="433">
    <w:name w:val="無清單433"/>
    <w:next w:val="ad"/>
    <w:semiHidden/>
    <w:rsid w:val="00311C58"/>
  </w:style>
  <w:style w:type="numbering" w:customStyle="1" w:styleId="5320">
    <w:name w:val="無清單532"/>
    <w:next w:val="ad"/>
    <w:semiHidden/>
    <w:rsid w:val="00311C58"/>
  </w:style>
  <w:style w:type="numbering" w:customStyle="1" w:styleId="6320">
    <w:name w:val="無清單632"/>
    <w:next w:val="ad"/>
    <w:semiHidden/>
    <w:rsid w:val="00311C58"/>
  </w:style>
  <w:style w:type="numbering" w:customStyle="1" w:styleId="7320">
    <w:name w:val="無清單732"/>
    <w:next w:val="ad"/>
    <w:semiHidden/>
    <w:rsid w:val="00311C58"/>
  </w:style>
  <w:style w:type="numbering" w:customStyle="1" w:styleId="815">
    <w:name w:val="無清單815"/>
    <w:next w:val="ad"/>
    <w:uiPriority w:val="99"/>
    <w:semiHidden/>
    <w:unhideWhenUsed/>
    <w:rsid w:val="00311C58"/>
  </w:style>
  <w:style w:type="numbering" w:customStyle="1" w:styleId="1218">
    <w:name w:val="無清單1218"/>
    <w:next w:val="ad"/>
    <w:uiPriority w:val="99"/>
    <w:semiHidden/>
    <w:rsid w:val="00311C58"/>
  </w:style>
  <w:style w:type="numbering" w:customStyle="1" w:styleId="2117">
    <w:name w:val="無清單2117"/>
    <w:next w:val="ad"/>
    <w:semiHidden/>
    <w:rsid w:val="00311C58"/>
  </w:style>
  <w:style w:type="numbering" w:customStyle="1" w:styleId="11216">
    <w:name w:val="無清單11216"/>
    <w:next w:val="ad"/>
    <w:semiHidden/>
    <w:rsid w:val="00311C58"/>
  </w:style>
  <w:style w:type="numbering" w:customStyle="1" w:styleId="3116">
    <w:name w:val="無清單3116"/>
    <w:next w:val="ad"/>
    <w:semiHidden/>
    <w:rsid w:val="00311C58"/>
  </w:style>
  <w:style w:type="numbering" w:customStyle="1" w:styleId="4116">
    <w:name w:val="無清單4116"/>
    <w:next w:val="ad"/>
    <w:semiHidden/>
    <w:rsid w:val="00311C58"/>
  </w:style>
  <w:style w:type="numbering" w:customStyle="1" w:styleId="5115">
    <w:name w:val="無清單5115"/>
    <w:next w:val="ad"/>
    <w:semiHidden/>
    <w:rsid w:val="00311C58"/>
  </w:style>
  <w:style w:type="numbering" w:customStyle="1" w:styleId="6115">
    <w:name w:val="無清單6115"/>
    <w:next w:val="ad"/>
    <w:semiHidden/>
    <w:rsid w:val="00311C58"/>
  </w:style>
  <w:style w:type="numbering" w:customStyle="1" w:styleId="7115">
    <w:name w:val="無清單7115"/>
    <w:next w:val="ad"/>
    <w:semiHidden/>
    <w:rsid w:val="00311C58"/>
  </w:style>
  <w:style w:type="table" w:customStyle="1" w:styleId="111110">
    <w:name w:val="表格格線111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0">
    <w:name w:val="無清單913"/>
    <w:next w:val="ad"/>
    <w:uiPriority w:val="99"/>
    <w:semiHidden/>
    <w:unhideWhenUsed/>
    <w:rsid w:val="00311C58"/>
  </w:style>
  <w:style w:type="numbering" w:customStyle="1" w:styleId="10111">
    <w:name w:val="無清單10111"/>
    <w:next w:val="ad"/>
    <w:semiHidden/>
    <w:rsid w:val="00311C58"/>
  </w:style>
  <w:style w:type="numbering" w:customStyle="1" w:styleId="1314">
    <w:name w:val="無清單1314"/>
    <w:next w:val="ad"/>
    <w:uiPriority w:val="99"/>
    <w:semiHidden/>
    <w:unhideWhenUsed/>
    <w:rsid w:val="00311C58"/>
  </w:style>
  <w:style w:type="numbering" w:customStyle="1" w:styleId="14111">
    <w:name w:val="無清單14111"/>
    <w:next w:val="ad"/>
    <w:uiPriority w:val="99"/>
    <w:semiHidden/>
    <w:unhideWhenUsed/>
    <w:rsid w:val="00311C58"/>
  </w:style>
  <w:style w:type="numbering" w:customStyle="1" w:styleId="1510">
    <w:name w:val="無清單151"/>
    <w:next w:val="ad"/>
    <w:uiPriority w:val="99"/>
    <w:semiHidden/>
    <w:rsid w:val="00311C58"/>
  </w:style>
  <w:style w:type="numbering" w:customStyle="1" w:styleId="2213">
    <w:name w:val="無清單2213"/>
    <w:next w:val="ad"/>
    <w:semiHidden/>
    <w:rsid w:val="00311C58"/>
  </w:style>
  <w:style w:type="numbering" w:customStyle="1" w:styleId="113111">
    <w:name w:val="無清單113111"/>
    <w:next w:val="ad"/>
    <w:semiHidden/>
    <w:rsid w:val="00311C58"/>
  </w:style>
  <w:style w:type="numbering" w:customStyle="1" w:styleId="3213">
    <w:name w:val="無清單3213"/>
    <w:next w:val="ad"/>
    <w:semiHidden/>
    <w:rsid w:val="00311C58"/>
  </w:style>
  <w:style w:type="numbering" w:customStyle="1" w:styleId="4213">
    <w:name w:val="無清單4213"/>
    <w:next w:val="ad"/>
    <w:semiHidden/>
    <w:rsid w:val="00311C58"/>
  </w:style>
  <w:style w:type="numbering" w:customStyle="1" w:styleId="5213">
    <w:name w:val="無清單5213"/>
    <w:next w:val="ad"/>
    <w:semiHidden/>
    <w:rsid w:val="00311C58"/>
  </w:style>
  <w:style w:type="numbering" w:customStyle="1" w:styleId="6213">
    <w:name w:val="無清單6213"/>
    <w:next w:val="ad"/>
    <w:semiHidden/>
    <w:rsid w:val="00311C58"/>
  </w:style>
  <w:style w:type="numbering" w:customStyle="1" w:styleId="7212">
    <w:name w:val="無清單7212"/>
    <w:next w:val="ad"/>
    <w:semiHidden/>
    <w:rsid w:val="00311C58"/>
  </w:style>
  <w:style w:type="numbering" w:customStyle="1" w:styleId="81111">
    <w:name w:val="無清單81111"/>
    <w:next w:val="ad"/>
    <w:semiHidden/>
    <w:unhideWhenUsed/>
    <w:rsid w:val="00311C58"/>
  </w:style>
  <w:style w:type="numbering" w:customStyle="1" w:styleId="121111">
    <w:name w:val="無清單121111"/>
    <w:next w:val="ad"/>
    <w:uiPriority w:val="99"/>
    <w:semiHidden/>
    <w:rsid w:val="00311C58"/>
  </w:style>
  <w:style w:type="numbering" w:customStyle="1" w:styleId="211111">
    <w:name w:val="無清單211111"/>
    <w:next w:val="ad"/>
    <w:semiHidden/>
    <w:rsid w:val="00311C58"/>
  </w:style>
  <w:style w:type="numbering" w:customStyle="1" w:styleId="1111111">
    <w:name w:val="無清單1111111"/>
    <w:next w:val="ad"/>
    <w:semiHidden/>
    <w:rsid w:val="00311C58"/>
  </w:style>
  <w:style w:type="numbering" w:customStyle="1" w:styleId="311111">
    <w:name w:val="無清單311111"/>
    <w:next w:val="ad"/>
    <w:semiHidden/>
    <w:rsid w:val="00311C58"/>
  </w:style>
  <w:style w:type="numbering" w:customStyle="1" w:styleId="411111">
    <w:name w:val="無清單411111"/>
    <w:next w:val="ad"/>
    <w:semiHidden/>
    <w:rsid w:val="00311C58"/>
  </w:style>
  <w:style w:type="numbering" w:customStyle="1" w:styleId="511111">
    <w:name w:val="無清單511111"/>
    <w:next w:val="ad"/>
    <w:semiHidden/>
    <w:rsid w:val="00311C58"/>
  </w:style>
  <w:style w:type="numbering" w:customStyle="1" w:styleId="611111">
    <w:name w:val="無清單611111"/>
    <w:next w:val="ad"/>
    <w:semiHidden/>
    <w:rsid w:val="00311C58"/>
  </w:style>
  <w:style w:type="numbering" w:customStyle="1" w:styleId="711111">
    <w:name w:val="無清單711111"/>
    <w:next w:val="ad"/>
    <w:semiHidden/>
    <w:rsid w:val="00311C58"/>
  </w:style>
  <w:style w:type="numbering" w:customStyle="1" w:styleId="91111">
    <w:name w:val="無清單91111"/>
    <w:next w:val="ad"/>
    <w:semiHidden/>
    <w:unhideWhenUsed/>
    <w:rsid w:val="00311C58"/>
  </w:style>
  <w:style w:type="numbering" w:customStyle="1" w:styleId="131111">
    <w:name w:val="無清單131111"/>
    <w:next w:val="ad"/>
    <w:uiPriority w:val="99"/>
    <w:semiHidden/>
    <w:rsid w:val="00311C58"/>
  </w:style>
  <w:style w:type="numbering" w:customStyle="1" w:styleId="221111">
    <w:name w:val="無清單221111"/>
    <w:next w:val="ad"/>
    <w:semiHidden/>
    <w:rsid w:val="00311C58"/>
  </w:style>
  <w:style w:type="numbering" w:customStyle="1" w:styleId="1121111">
    <w:name w:val="無清單1121111"/>
    <w:next w:val="ad"/>
    <w:semiHidden/>
    <w:rsid w:val="00311C58"/>
  </w:style>
  <w:style w:type="numbering" w:customStyle="1" w:styleId="321111">
    <w:name w:val="無清單321111"/>
    <w:next w:val="ad"/>
    <w:semiHidden/>
    <w:rsid w:val="00311C58"/>
  </w:style>
  <w:style w:type="numbering" w:customStyle="1" w:styleId="421111">
    <w:name w:val="無清單421111"/>
    <w:next w:val="ad"/>
    <w:semiHidden/>
    <w:rsid w:val="00311C58"/>
  </w:style>
  <w:style w:type="numbering" w:customStyle="1" w:styleId="521111">
    <w:name w:val="無清單521111"/>
    <w:next w:val="ad"/>
    <w:semiHidden/>
    <w:rsid w:val="00311C58"/>
  </w:style>
  <w:style w:type="numbering" w:customStyle="1" w:styleId="621111">
    <w:name w:val="無清單621111"/>
    <w:next w:val="ad"/>
    <w:semiHidden/>
    <w:rsid w:val="00311C58"/>
  </w:style>
  <w:style w:type="numbering" w:customStyle="1" w:styleId="721111">
    <w:name w:val="無清單721111"/>
    <w:next w:val="ad"/>
    <w:semiHidden/>
    <w:rsid w:val="00311C58"/>
  </w:style>
  <w:style w:type="numbering" w:customStyle="1" w:styleId="1611">
    <w:name w:val="無清單161"/>
    <w:next w:val="ad"/>
    <w:uiPriority w:val="99"/>
    <w:semiHidden/>
    <w:unhideWhenUsed/>
    <w:rsid w:val="00311C58"/>
  </w:style>
  <w:style w:type="numbering" w:customStyle="1" w:styleId="1710">
    <w:name w:val="無清單171"/>
    <w:next w:val="ad"/>
    <w:uiPriority w:val="99"/>
    <w:semiHidden/>
    <w:unhideWhenUsed/>
    <w:rsid w:val="00311C58"/>
  </w:style>
  <w:style w:type="numbering" w:customStyle="1" w:styleId="1810">
    <w:name w:val="無清單181"/>
    <w:next w:val="ad"/>
    <w:uiPriority w:val="99"/>
    <w:semiHidden/>
    <w:unhideWhenUsed/>
    <w:rsid w:val="00311C58"/>
  </w:style>
  <w:style w:type="table" w:customStyle="1" w:styleId="21101">
    <w:name w:val="表格格線21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表格格線2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4">
    <w:name w:val="表格格線22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
    <w:name w:val="表格格線413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0">
    <w:name w:val="表格格線33112"/>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表格格線1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無清單104"/>
    <w:next w:val="ad"/>
    <w:uiPriority w:val="99"/>
    <w:semiHidden/>
    <w:unhideWhenUsed/>
    <w:rsid w:val="00311C58"/>
  </w:style>
  <w:style w:type="table" w:customStyle="1" w:styleId="62121">
    <w:name w:val="表格格線621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表格格線10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50">
    <w:name w:val="無清單105"/>
    <w:next w:val="ad"/>
    <w:uiPriority w:val="99"/>
    <w:semiHidden/>
    <w:unhideWhenUsed/>
    <w:rsid w:val="00311C58"/>
  </w:style>
  <w:style w:type="table" w:customStyle="1" w:styleId="1041">
    <w:name w:val="表格格線10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0">
    <w:name w:val="無清單146"/>
    <w:next w:val="ad"/>
    <w:uiPriority w:val="99"/>
    <w:semiHidden/>
    <w:rsid w:val="00311C58"/>
  </w:style>
  <w:style w:type="table" w:customStyle="1" w:styleId="DefaultTable10">
    <w:name w:val="Default Table10"/>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40">
    <w:name w:val="無清單234"/>
    <w:next w:val="ad"/>
    <w:semiHidden/>
    <w:rsid w:val="00311C58"/>
  </w:style>
  <w:style w:type="numbering" w:customStyle="1" w:styleId="1136">
    <w:name w:val="無清單1136"/>
    <w:next w:val="ad"/>
    <w:semiHidden/>
    <w:rsid w:val="00311C58"/>
  </w:style>
  <w:style w:type="numbering" w:customStyle="1" w:styleId="3340">
    <w:name w:val="無清單334"/>
    <w:next w:val="ad"/>
    <w:semiHidden/>
    <w:rsid w:val="00311C58"/>
  </w:style>
  <w:style w:type="numbering" w:customStyle="1" w:styleId="434">
    <w:name w:val="無清單434"/>
    <w:next w:val="ad"/>
    <w:semiHidden/>
    <w:rsid w:val="00311C58"/>
  </w:style>
  <w:style w:type="numbering" w:customStyle="1" w:styleId="533">
    <w:name w:val="無清單533"/>
    <w:next w:val="ad"/>
    <w:semiHidden/>
    <w:rsid w:val="00311C58"/>
  </w:style>
  <w:style w:type="numbering" w:customStyle="1" w:styleId="633">
    <w:name w:val="無清單633"/>
    <w:next w:val="ad"/>
    <w:semiHidden/>
    <w:rsid w:val="00311C58"/>
  </w:style>
  <w:style w:type="numbering" w:customStyle="1" w:styleId="733">
    <w:name w:val="無清單733"/>
    <w:next w:val="ad"/>
    <w:semiHidden/>
    <w:rsid w:val="00311C58"/>
  </w:style>
  <w:style w:type="numbering" w:customStyle="1" w:styleId="816">
    <w:name w:val="無清單816"/>
    <w:next w:val="ad"/>
    <w:semiHidden/>
    <w:unhideWhenUsed/>
    <w:rsid w:val="00311C58"/>
  </w:style>
  <w:style w:type="numbering" w:customStyle="1" w:styleId="1219">
    <w:name w:val="無清單1219"/>
    <w:next w:val="ad"/>
    <w:uiPriority w:val="99"/>
    <w:semiHidden/>
    <w:rsid w:val="00311C58"/>
  </w:style>
  <w:style w:type="numbering" w:customStyle="1" w:styleId="2118">
    <w:name w:val="無清單2118"/>
    <w:next w:val="ad"/>
    <w:semiHidden/>
    <w:rsid w:val="00311C58"/>
  </w:style>
  <w:style w:type="numbering" w:customStyle="1" w:styleId="11119">
    <w:name w:val="無清單11119"/>
    <w:next w:val="ad"/>
    <w:semiHidden/>
    <w:rsid w:val="00311C58"/>
  </w:style>
  <w:style w:type="numbering" w:customStyle="1" w:styleId="3117">
    <w:name w:val="無清單3117"/>
    <w:next w:val="ad"/>
    <w:semiHidden/>
    <w:rsid w:val="00311C58"/>
  </w:style>
  <w:style w:type="numbering" w:customStyle="1" w:styleId="4117">
    <w:name w:val="無清單4117"/>
    <w:next w:val="ad"/>
    <w:semiHidden/>
    <w:rsid w:val="00311C58"/>
  </w:style>
  <w:style w:type="numbering" w:customStyle="1" w:styleId="5116">
    <w:name w:val="無清單5116"/>
    <w:next w:val="ad"/>
    <w:semiHidden/>
    <w:rsid w:val="00311C58"/>
  </w:style>
  <w:style w:type="numbering" w:customStyle="1" w:styleId="6116">
    <w:name w:val="無清單6116"/>
    <w:next w:val="ad"/>
    <w:semiHidden/>
    <w:rsid w:val="00311C58"/>
  </w:style>
  <w:style w:type="numbering" w:customStyle="1" w:styleId="7116">
    <w:name w:val="無清單7116"/>
    <w:next w:val="ad"/>
    <w:semiHidden/>
    <w:rsid w:val="00311C58"/>
  </w:style>
  <w:style w:type="numbering" w:customStyle="1" w:styleId="9140">
    <w:name w:val="無清單914"/>
    <w:next w:val="ad"/>
    <w:semiHidden/>
    <w:unhideWhenUsed/>
    <w:rsid w:val="00311C58"/>
  </w:style>
  <w:style w:type="numbering" w:customStyle="1" w:styleId="1315">
    <w:name w:val="無清單1315"/>
    <w:next w:val="ad"/>
    <w:uiPriority w:val="99"/>
    <w:semiHidden/>
    <w:rsid w:val="00311C58"/>
  </w:style>
  <w:style w:type="numbering" w:customStyle="1" w:styleId="22140">
    <w:name w:val="無清單2214"/>
    <w:next w:val="ad"/>
    <w:semiHidden/>
    <w:rsid w:val="00311C58"/>
  </w:style>
  <w:style w:type="numbering" w:customStyle="1" w:styleId="11217">
    <w:name w:val="無清單11217"/>
    <w:next w:val="ad"/>
    <w:semiHidden/>
    <w:rsid w:val="00311C58"/>
  </w:style>
  <w:style w:type="numbering" w:customStyle="1" w:styleId="3214">
    <w:name w:val="無清單3214"/>
    <w:next w:val="ad"/>
    <w:semiHidden/>
    <w:rsid w:val="00311C58"/>
  </w:style>
  <w:style w:type="numbering" w:customStyle="1" w:styleId="4214">
    <w:name w:val="無清單4214"/>
    <w:next w:val="ad"/>
    <w:semiHidden/>
    <w:rsid w:val="00311C58"/>
  </w:style>
  <w:style w:type="numbering" w:customStyle="1" w:styleId="5214">
    <w:name w:val="無清單5214"/>
    <w:next w:val="ad"/>
    <w:semiHidden/>
    <w:rsid w:val="00311C58"/>
  </w:style>
  <w:style w:type="numbering" w:customStyle="1" w:styleId="6214">
    <w:name w:val="無清單6214"/>
    <w:next w:val="ad"/>
    <w:semiHidden/>
    <w:rsid w:val="00311C58"/>
  </w:style>
  <w:style w:type="numbering" w:customStyle="1" w:styleId="7213">
    <w:name w:val="無清單7213"/>
    <w:next w:val="ad"/>
    <w:semiHidden/>
    <w:rsid w:val="00311C58"/>
  </w:style>
  <w:style w:type="table" w:customStyle="1" w:styleId="1201">
    <w:name w:val="表格格線12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51">
    <w:name w:val="表格格線10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0">
    <w:name w:val="表格格線106"/>
    <w:basedOn w:val="ac"/>
    <w:next w:val="afe"/>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0">
    <w:name w:val="表格格線6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fffd">
    <w:name w:val="紀錄(人名)"/>
    <w:basedOn w:val="aa"/>
    <w:rsid w:val="00311C58"/>
    <w:pPr>
      <w:wordWrap w:val="0"/>
      <w:ind w:left="919" w:hanging="635"/>
      <w:jc w:val="both"/>
    </w:pPr>
    <w:rPr>
      <w:rFonts w:ascii="Times New Roman" w:eastAsia="標楷體" w:hAnsi="Times New Roman"/>
      <w:color w:val="000000"/>
      <w:sz w:val="32"/>
      <w:szCs w:val="32"/>
      <w:shd w:val="clear" w:color="auto" w:fill="FFFFFF"/>
    </w:rPr>
  </w:style>
  <w:style w:type="paragraph" w:customStyle="1" w:styleId="affffffffffffffe">
    <w:name w:val="決議一"/>
    <w:basedOn w:val="aa"/>
    <w:qFormat/>
    <w:rsid w:val="00311C58"/>
    <w:pPr>
      <w:widowControl w:val="0"/>
      <w:topLinePunct/>
      <w:autoSpaceDE w:val="0"/>
      <w:spacing w:before="50" w:line="480" w:lineRule="exact"/>
      <w:ind w:leftChars="300" w:left="1320" w:hangingChars="200" w:hanging="720"/>
      <w:jc w:val="both"/>
    </w:pPr>
    <w:rPr>
      <w:rFonts w:ascii="Times New Roman" w:eastAsia="標楷體" w:hAnsi="Times New Roman"/>
      <w:sz w:val="36"/>
      <w:szCs w:val="36"/>
    </w:rPr>
  </w:style>
  <w:style w:type="table" w:customStyle="1" w:styleId="1070">
    <w:name w:val="表格格線10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80">
    <w:name w:val="表格格線108"/>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61">
    <w:name w:val="無清單106"/>
    <w:next w:val="ad"/>
    <w:uiPriority w:val="99"/>
    <w:semiHidden/>
    <w:unhideWhenUsed/>
    <w:rsid w:val="00311C58"/>
  </w:style>
  <w:style w:type="table" w:customStyle="1" w:styleId="109">
    <w:name w:val="表格格線10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表格格線13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表格格線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
    <w:name w:val="表格格線134"/>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表格格線122"/>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表格格線123"/>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71">
    <w:name w:val="無清單107"/>
    <w:next w:val="ad"/>
    <w:uiPriority w:val="99"/>
    <w:semiHidden/>
    <w:unhideWhenUsed/>
    <w:rsid w:val="00311C58"/>
  </w:style>
  <w:style w:type="table" w:customStyle="1" w:styleId="1241">
    <w:name w:val="表格格線12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
    <w:name w:val="表格格線12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
    <w:name w:val="表格格線126"/>
    <w:basedOn w:val="ac"/>
    <w:next w:val="afe"/>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表格格線127"/>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1">
    <w:name w:val="表格格線13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61">
    <w:name w:val="表格格線136"/>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
    <w:name w:val="表格格線12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91">
    <w:name w:val="表格格線12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81">
    <w:name w:val="無清單108"/>
    <w:next w:val="ad"/>
    <w:uiPriority w:val="99"/>
    <w:semiHidden/>
    <w:unhideWhenUsed/>
    <w:rsid w:val="00311C58"/>
  </w:style>
  <w:style w:type="table" w:customStyle="1" w:styleId="1301">
    <w:name w:val="表格格線130"/>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0">
    <w:name w:val="無清單147"/>
    <w:next w:val="ad"/>
    <w:uiPriority w:val="99"/>
    <w:semiHidden/>
    <w:rsid w:val="00311C58"/>
  </w:style>
  <w:style w:type="numbering" w:customStyle="1" w:styleId="2350">
    <w:name w:val="無清單235"/>
    <w:next w:val="ad"/>
    <w:semiHidden/>
    <w:rsid w:val="00311C58"/>
  </w:style>
  <w:style w:type="numbering" w:customStyle="1" w:styleId="1137">
    <w:name w:val="無清單1137"/>
    <w:next w:val="ad"/>
    <w:semiHidden/>
    <w:rsid w:val="00311C58"/>
  </w:style>
  <w:style w:type="numbering" w:customStyle="1" w:styleId="335">
    <w:name w:val="無清單335"/>
    <w:next w:val="ad"/>
    <w:semiHidden/>
    <w:rsid w:val="00311C58"/>
  </w:style>
  <w:style w:type="numbering" w:customStyle="1" w:styleId="435">
    <w:name w:val="無清單435"/>
    <w:next w:val="ad"/>
    <w:semiHidden/>
    <w:rsid w:val="00311C58"/>
  </w:style>
  <w:style w:type="numbering" w:customStyle="1" w:styleId="534">
    <w:name w:val="無清單534"/>
    <w:next w:val="ad"/>
    <w:semiHidden/>
    <w:rsid w:val="00311C58"/>
  </w:style>
  <w:style w:type="numbering" w:customStyle="1" w:styleId="634">
    <w:name w:val="無清單634"/>
    <w:next w:val="ad"/>
    <w:semiHidden/>
    <w:rsid w:val="00311C58"/>
  </w:style>
  <w:style w:type="numbering" w:customStyle="1" w:styleId="734">
    <w:name w:val="無清單734"/>
    <w:next w:val="ad"/>
    <w:semiHidden/>
    <w:rsid w:val="00311C58"/>
  </w:style>
  <w:style w:type="numbering" w:customStyle="1" w:styleId="817">
    <w:name w:val="無清單817"/>
    <w:next w:val="ad"/>
    <w:semiHidden/>
    <w:unhideWhenUsed/>
    <w:rsid w:val="00311C58"/>
  </w:style>
  <w:style w:type="numbering" w:customStyle="1" w:styleId="12200">
    <w:name w:val="無清單1220"/>
    <w:next w:val="ad"/>
    <w:uiPriority w:val="99"/>
    <w:semiHidden/>
    <w:rsid w:val="00311C58"/>
  </w:style>
  <w:style w:type="numbering" w:customStyle="1" w:styleId="2119">
    <w:name w:val="無清單2119"/>
    <w:next w:val="ad"/>
    <w:semiHidden/>
    <w:rsid w:val="00311C58"/>
  </w:style>
  <w:style w:type="numbering" w:customStyle="1" w:styleId="111200">
    <w:name w:val="無清單11120"/>
    <w:next w:val="ad"/>
    <w:semiHidden/>
    <w:rsid w:val="00311C58"/>
  </w:style>
  <w:style w:type="numbering" w:customStyle="1" w:styleId="3118">
    <w:name w:val="無清單3118"/>
    <w:next w:val="ad"/>
    <w:semiHidden/>
    <w:rsid w:val="00311C58"/>
  </w:style>
  <w:style w:type="numbering" w:customStyle="1" w:styleId="4118">
    <w:name w:val="無清單4118"/>
    <w:next w:val="ad"/>
    <w:semiHidden/>
    <w:rsid w:val="00311C58"/>
  </w:style>
  <w:style w:type="numbering" w:customStyle="1" w:styleId="5117">
    <w:name w:val="無清單5117"/>
    <w:next w:val="ad"/>
    <w:semiHidden/>
    <w:rsid w:val="00311C58"/>
  </w:style>
  <w:style w:type="numbering" w:customStyle="1" w:styleId="6117">
    <w:name w:val="無清單6117"/>
    <w:next w:val="ad"/>
    <w:semiHidden/>
    <w:rsid w:val="00311C58"/>
  </w:style>
  <w:style w:type="numbering" w:customStyle="1" w:styleId="7117">
    <w:name w:val="無清單7117"/>
    <w:next w:val="ad"/>
    <w:semiHidden/>
    <w:rsid w:val="00311C58"/>
  </w:style>
  <w:style w:type="numbering" w:customStyle="1" w:styleId="9150">
    <w:name w:val="無清單915"/>
    <w:next w:val="ad"/>
    <w:semiHidden/>
    <w:unhideWhenUsed/>
    <w:rsid w:val="00311C58"/>
  </w:style>
  <w:style w:type="numbering" w:customStyle="1" w:styleId="1316">
    <w:name w:val="無清單1316"/>
    <w:next w:val="ad"/>
    <w:uiPriority w:val="99"/>
    <w:semiHidden/>
    <w:rsid w:val="00311C58"/>
  </w:style>
  <w:style w:type="numbering" w:customStyle="1" w:styleId="2215">
    <w:name w:val="無清單2215"/>
    <w:next w:val="ad"/>
    <w:semiHidden/>
    <w:rsid w:val="00311C58"/>
  </w:style>
  <w:style w:type="numbering" w:customStyle="1" w:styleId="11218">
    <w:name w:val="無清單11218"/>
    <w:next w:val="ad"/>
    <w:semiHidden/>
    <w:rsid w:val="00311C58"/>
  </w:style>
  <w:style w:type="numbering" w:customStyle="1" w:styleId="3215">
    <w:name w:val="無清單3215"/>
    <w:next w:val="ad"/>
    <w:semiHidden/>
    <w:rsid w:val="00311C58"/>
  </w:style>
  <w:style w:type="numbering" w:customStyle="1" w:styleId="4215">
    <w:name w:val="無清單4215"/>
    <w:next w:val="ad"/>
    <w:semiHidden/>
    <w:rsid w:val="00311C58"/>
  </w:style>
  <w:style w:type="numbering" w:customStyle="1" w:styleId="5215">
    <w:name w:val="無清單5215"/>
    <w:next w:val="ad"/>
    <w:semiHidden/>
    <w:rsid w:val="00311C58"/>
  </w:style>
  <w:style w:type="numbering" w:customStyle="1" w:styleId="6215">
    <w:name w:val="無清單6215"/>
    <w:next w:val="ad"/>
    <w:semiHidden/>
    <w:rsid w:val="00311C58"/>
  </w:style>
  <w:style w:type="numbering" w:customStyle="1" w:styleId="7214">
    <w:name w:val="無清單7214"/>
    <w:next w:val="ad"/>
    <w:semiHidden/>
    <w:rsid w:val="00311C58"/>
  </w:style>
  <w:style w:type="table" w:customStyle="1" w:styleId="1371">
    <w:name w:val="表格格線137"/>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90">
    <w:name w:val="無清單109"/>
    <w:next w:val="ad"/>
    <w:uiPriority w:val="99"/>
    <w:semiHidden/>
    <w:unhideWhenUsed/>
    <w:rsid w:val="00311C58"/>
  </w:style>
  <w:style w:type="table" w:customStyle="1" w:styleId="1381">
    <w:name w:val="表格格線138"/>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80">
    <w:name w:val="無清單148"/>
    <w:next w:val="ad"/>
    <w:uiPriority w:val="99"/>
    <w:semiHidden/>
    <w:rsid w:val="00311C58"/>
  </w:style>
  <w:style w:type="numbering" w:customStyle="1" w:styleId="2360">
    <w:name w:val="無清單236"/>
    <w:next w:val="ad"/>
    <w:semiHidden/>
    <w:rsid w:val="00311C58"/>
  </w:style>
  <w:style w:type="numbering" w:customStyle="1" w:styleId="1138">
    <w:name w:val="無清單1138"/>
    <w:next w:val="ad"/>
    <w:semiHidden/>
    <w:rsid w:val="00311C58"/>
  </w:style>
  <w:style w:type="numbering" w:customStyle="1" w:styleId="336">
    <w:name w:val="無清單336"/>
    <w:next w:val="ad"/>
    <w:semiHidden/>
    <w:rsid w:val="00311C58"/>
  </w:style>
  <w:style w:type="numbering" w:customStyle="1" w:styleId="436">
    <w:name w:val="無清單436"/>
    <w:next w:val="ad"/>
    <w:semiHidden/>
    <w:rsid w:val="00311C58"/>
  </w:style>
  <w:style w:type="numbering" w:customStyle="1" w:styleId="535">
    <w:name w:val="無清單535"/>
    <w:next w:val="ad"/>
    <w:semiHidden/>
    <w:rsid w:val="00311C58"/>
  </w:style>
  <w:style w:type="numbering" w:customStyle="1" w:styleId="635">
    <w:name w:val="無清單635"/>
    <w:next w:val="ad"/>
    <w:semiHidden/>
    <w:rsid w:val="00311C58"/>
  </w:style>
  <w:style w:type="numbering" w:customStyle="1" w:styleId="735">
    <w:name w:val="無清單735"/>
    <w:next w:val="ad"/>
    <w:semiHidden/>
    <w:rsid w:val="00311C58"/>
  </w:style>
  <w:style w:type="numbering" w:customStyle="1" w:styleId="818">
    <w:name w:val="無清單818"/>
    <w:next w:val="ad"/>
    <w:semiHidden/>
    <w:unhideWhenUsed/>
    <w:rsid w:val="00311C58"/>
  </w:style>
  <w:style w:type="numbering" w:customStyle="1" w:styleId="12210">
    <w:name w:val="無清單1221"/>
    <w:next w:val="ad"/>
    <w:uiPriority w:val="99"/>
    <w:semiHidden/>
    <w:rsid w:val="00311C58"/>
  </w:style>
  <w:style w:type="numbering" w:customStyle="1" w:styleId="21200">
    <w:name w:val="無清單2120"/>
    <w:next w:val="ad"/>
    <w:semiHidden/>
    <w:rsid w:val="00311C58"/>
  </w:style>
  <w:style w:type="numbering" w:customStyle="1" w:styleId="111211">
    <w:name w:val="無清單111211"/>
    <w:next w:val="ad"/>
    <w:semiHidden/>
    <w:rsid w:val="00311C58"/>
  </w:style>
  <w:style w:type="numbering" w:customStyle="1" w:styleId="3119">
    <w:name w:val="無清單3119"/>
    <w:next w:val="ad"/>
    <w:semiHidden/>
    <w:rsid w:val="00311C58"/>
  </w:style>
  <w:style w:type="numbering" w:customStyle="1" w:styleId="4119">
    <w:name w:val="無清單4119"/>
    <w:next w:val="ad"/>
    <w:semiHidden/>
    <w:rsid w:val="00311C58"/>
  </w:style>
  <w:style w:type="numbering" w:customStyle="1" w:styleId="5118">
    <w:name w:val="無清單5118"/>
    <w:next w:val="ad"/>
    <w:semiHidden/>
    <w:rsid w:val="00311C58"/>
  </w:style>
  <w:style w:type="numbering" w:customStyle="1" w:styleId="6118">
    <w:name w:val="無清單6118"/>
    <w:next w:val="ad"/>
    <w:semiHidden/>
    <w:rsid w:val="00311C58"/>
  </w:style>
  <w:style w:type="numbering" w:customStyle="1" w:styleId="7118">
    <w:name w:val="無清單7118"/>
    <w:next w:val="ad"/>
    <w:semiHidden/>
    <w:rsid w:val="00311C58"/>
  </w:style>
  <w:style w:type="numbering" w:customStyle="1" w:styleId="916">
    <w:name w:val="無清單916"/>
    <w:next w:val="ad"/>
    <w:semiHidden/>
    <w:unhideWhenUsed/>
    <w:rsid w:val="00311C58"/>
  </w:style>
  <w:style w:type="numbering" w:customStyle="1" w:styleId="1317">
    <w:name w:val="無清單1317"/>
    <w:next w:val="ad"/>
    <w:uiPriority w:val="99"/>
    <w:semiHidden/>
    <w:rsid w:val="00311C58"/>
  </w:style>
  <w:style w:type="numbering" w:customStyle="1" w:styleId="2216">
    <w:name w:val="無清單2216"/>
    <w:next w:val="ad"/>
    <w:semiHidden/>
    <w:rsid w:val="00311C58"/>
  </w:style>
  <w:style w:type="numbering" w:customStyle="1" w:styleId="11219">
    <w:name w:val="無清單11219"/>
    <w:next w:val="ad"/>
    <w:semiHidden/>
    <w:rsid w:val="00311C58"/>
  </w:style>
  <w:style w:type="numbering" w:customStyle="1" w:styleId="3216">
    <w:name w:val="無清單3216"/>
    <w:next w:val="ad"/>
    <w:semiHidden/>
    <w:rsid w:val="00311C58"/>
  </w:style>
  <w:style w:type="numbering" w:customStyle="1" w:styleId="4216">
    <w:name w:val="無清單4216"/>
    <w:next w:val="ad"/>
    <w:semiHidden/>
    <w:rsid w:val="00311C58"/>
  </w:style>
  <w:style w:type="numbering" w:customStyle="1" w:styleId="5216">
    <w:name w:val="無清單5216"/>
    <w:next w:val="ad"/>
    <w:semiHidden/>
    <w:rsid w:val="00311C58"/>
  </w:style>
  <w:style w:type="numbering" w:customStyle="1" w:styleId="6216">
    <w:name w:val="無清單6216"/>
    <w:next w:val="ad"/>
    <w:semiHidden/>
    <w:rsid w:val="00311C58"/>
  </w:style>
  <w:style w:type="numbering" w:customStyle="1" w:styleId="7215">
    <w:name w:val="無清單7215"/>
    <w:next w:val="ad"/>
    <w:semiHidden/>
    <w:rsid w:val="00311C58"/>
  </w:style>
  <w:style w:type="table" w:customStyle="1" w:styleId="1390">
    <w:name w:val="表格格線139"/>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810">
    <w:name w:val="表格格線1281"/>
    <w:basedOn w:val="ac"/>
    <w:next w:val="afe"/>
    <w:uiPriority w:val="59"/>
    <w:rsid w:val="00311C58"/>
    <w:rPr>
      <w:rFonts w:ascii="Times New Roman" w:eastAsia="新細明體"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1">
    <w:name w:val="表格格線14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
    <w:name w:val="表格格線3312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1">
    <w:name w:val="表格格線331211"/>
    <w:basedOn w:val="ac"/>
    <w:uiPriority w:val="59"/>
    <w:rsid w:val="00311C58"/>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9">
    <w:name w:val="無清單149"/>
    <w:next w:val="ad"/>
    <w:uiPriority w:val="99"/>
    <w:semiHidden/>
    <w:unhideWhenUsed/>
    <w:rsid w:val="00311C58"/>
  </w:style>
  <w:style w:type="table" w:customStyle="1" w:styleId="1412">
    <w:name w:val="表格格線14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00">
    <w:name w:val="無清單150"/>
    <w:next w:val="ad"/>
    <w:uiPriority w:val="99"/>
    <w:semiHidden/>
    <w:rsid w:val="00311C58"/>
  </w:style>
  <w:style w:type="numbering" w:customStyle="1" w:styleId="2370">
    <w:name w:val="無清單237"/>
    <w:next w:val="ad"/>
    <w:semiHidden/>
    <w:rsid w:val="00311C58"/>
  </w:style>
  <w:style w:type="numbering" w:customStyle="1" w:styleId="1139">
    <w:name w:val="無清單1139"/>
    <w:next w:val="ad"/>
    <w:semiHidden/>
    <w:rsid w:val="00311C58"/>
  </w:style>
  <w:style w:type="numbering" w:customStyle="1" w:styleId="337">
    <w:name w:val="無清單337"/>
    <w:next w:val="ad"/>
    <w:semiHidden/>
    <w:rsid w:val="00311C58"/>
  </w:style>
  <w:style w:type="numbering" w:customStyle="1" w:styleId="437">
    <w:name w:val="無清單437"/>
    <w:next w:val="ad"/>
    <w:semiHidden/>
    <w:rsid w:val="00311C58"/>
  </w:style>
  <w:style w:type="numbering" w:customStyle="1" w:styleId="536">
    <w:name w:val="無清單536"/>
    <w:next w:val="ad"/>
    <w:semiHidden/>
    <w:rsid w:val="00311C58"/>
  </w:style>
  <w:style w:type="numbering" w:customStyle="1" w:styleId="636">
    <w:name w:val="無清單636"/>
    <w:next w:val="ad"/>
    <w:semiHidden/>
    <w:rsid w:val="00311C58"/>
  </w:style>
  <w:style w:type="numbering" w:customStyle="1" w:styleId="736">
    <w:name w:val="無清單736"/>
    <w:next w:val="ad"/>
    <w:semiHidden/>
    <w:rsid w:val="00311C58"/>
  </w:style>
  <w:style w:type="numbering" w:customStyle="1" w:styleId="819">
    <w:name w:val="無清單819"/>
    <w:next w:val="ad"/>
    <w:semiHidden/>
    <w:unhideWhenUsed/>
    <w:rsid w:val="00311C58"/>
  </w:style>
  <w:style w:type="numbering" w:customStyle="1" w:styleId="1222">
    <w:name w:val="無清單1222"/>
    <w:next w:val="ad"/>
    <w:uiPriority w:val="99"/>
    <w:semiHidden/>
    <w:rsid w:val="00311C58"/>
  </w:style>
  <w:style w:type="numbering" w:customStyle="1" w:styleId="21210">
    <w:name w:val="無清單2121"/>
    <w:next w:val="ad"/>
    <w:semiHidden/>
    <w:rsid w:val="00311C58"/>
  </w:style>
  <w:style w:type="numbering" w:customStyle="1" w:styleId="11122">
    <w:name w:val="無清單11122"/>
    <w:next w:val="ad"/>
    <w:semiHidden/>
    <w:rsid w:val="00311C58"/>
  </w:style>
  <w:style w:type="numbering" w:customStyle="1" w:styleId="31200">
    <w:name w:val="無清單3120"/>
    <w:next w:val="ad"/>
    <w:semiHidden/>
    <w:rsid w:val="00311C58"/>
  </w:style>
  <w:style w:type="numbering" w:customStyle="1" w:styleId="41200">
    <w:name w:val="無清單4120"/>
    <w:next w:val="ad"/>
    <w:semiHidden/>
    <w:rsid w:val="00311C58"/>
  </w:style>
  <w:style w:type="numbering" w:customStyle="1" w:styleId="5119">
    <w:name w:val="無清單5119"/>
    <w:next w:val="ad"/>
    <w:semiHidden/>
    <w:rsid w:val="00311C58"/>
  </w:style>
  <w:style w:type="numbering" w:customStyle="1" w:styleId="6119">
    <w:name w:val="無清單6119"/>
    <w:next w:val="ad"/>
    <w:semiHidden/>
    <w:rsid w:val="00311C58"/>
  </w:style>
  <w:style w:type="numbering" w:customStyle="1" w:styleId="7119">
    <w:name w:val="無清單7119"/>
    <w:next w:val="ad"/>
    <w:semiHidden/>
    <w:rsid w:val="00311C58"/>
  </w:style>
  <w:style w:type="numbering" w:customStyle="1" w:styleId="917">
    <w:name w:val="無清單917"/>
    <w:next w:val="ad"/>
    <w:semiHidden/>
    <w:unhideWhenUsed/>
    <w:rsid w:val="00311C58"/>
  </w:style>
  <w:style w:type="numbering" w:customStyle="1" w:styleId="1318">
    <w:name w:val="無清單1318"/>
    <w:next w:val="ad"/>
    <w:uiPriority w:val="99"/>
    <w:semiHidden/>
    <w:rsid w:val="00311C58"/>
  </w:style>
  <w:style w:type="numbering" w:customStyle="1" w:styleId="2217">
    <w:name w:val="無清單2217"/>
    <w:next w:val="ad"/>
    <w:semiHidden/>
    <w:rsid w:val="00311C58"/>
  </w:style>
  <w:style w:type="numbering" w:customStyle="1" w:styleId="11220">
    <w:name w:val="無清單11220"/>
    <w:next w:val="ad"/>
    <w:semiHidden/>
    <w:rsid w:val="00311C58"/>
  </w:style>
  <w:style w:type="numbering" w:customStyle="1" w:styleId="3217">
    <w:name w:val="無清單3217"/>
    <w:next w:val="ad"/>
    <w:semiHidden/>
    <w:rsid w:val="00311C58"/>
  </w:style>
  <w:style w:type="numbering" w:customStyle="1" w:styleId="4217">
    <w:name w:val="無清單4217"/>
    <w:next w:val="ad"/>
    <w:semiHidden/>
    <w:rsid w:val="00311C58"/>
  </w:style>
  <w:style w:type="numbering" w:customStyle="1" w:styleId="5217">
    <w:name w:val="無清單5217"/>
    <w:next w:val="ad"/>
    <w:semiHidden/>
    <w:rsid w:val="00311C58"/>
  </w:style>
  <w:style w:type="numbering" w:customStyle="1" w:styleId="6217">
    <w:name w:val="無清單6217"/>
    <w:next w:val="ad"/>
    <w:semiHidden/>
    <w:rsid w:val="00311C58"/>
  </w:style>
  <w:style w:type="numbering" w:customStyle="1" w:styleId="7216">
    <w:name w:val="無清單7216"/>
    <w:next w:val="ad"/>
    <w:semiHidden/>
    <w:rsid w:val="00311C58"/>
  </w:style>
  <w:style w:type="table" w:customStyle="1" w:styleId="TableNormal2">
    <w:name w:val="Table Normal2"/>
    <w:qFormat/>
    <w:rsid w:val="00311C58"/>
    <w:pPr>
      <w:spacing w:line="276" w:lineRule="auto"/>
      <w:contextualSpacing/>
    </w:pPr>
    <w:rPr>
      <w:rFonts w:ascii="Arial" w:hAnsi="Arial" w:cs="Arial"/>
      <w:kern w:val="0"/>
      <w:sz w:val="22"/>
    </w:rPr>
    <w:tblPr>
      <w:tblCellMar>
        <w:top w:w="0" w:type="dxa"/>
        <w:left w:w="0" w:type="dxa"/>
        <w:bottom w:w="0" w:type="dxa"/>
        <w:right w:w="0" w:type="dxa"/>
      </w:tblCellMar>
    </w:tblPr>
  </w:style>
  <w:style w:type="table" w:customStyle="1" w:styleId="1422">
    <w:name w:val="表格格線14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表格格線14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
    <w:name w:val="f"/>
    <w:basedOn w:val="ab"/>
    <w:rsid w:val="00311C58"/>
  </w:style>
  <w:style w:type="table" w:customStyle="1" w:styleId="1441">
    <w:name w:val="表格格線144"/>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表格格線145"/>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0">
    <w:name w:val="無清單152"/>
    <w:next w:val="ad"/>
    <w:uiPriority w:val="99"/>
    <w:semiHidden/>
    <w:unhideWhenUsed/>
    <w:rsid w:val="00311C58"/>
  </w:style>
  <w:style w:type="table" w:customStyle="1" w:styleId="1461">
    <w:name w:val="表格格線14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71">
    <w:name w:val="表格格線147"/>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81">
    <w:name w:val="表格格線148"/>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90">
    <w:name w:val="表格格線149"/>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1">
    <w:name w:val="表格格線15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表格格線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30">
    <w:name w:val="無清單153"/>
    <w:next w:val="ad"/>
    <w:uiPriority w:val="99"/>
    <w:semiHidden/>
    <w:unhideWhenUsed/>
    <w:rsid w:val="00311C58"/>
  </w:style>
  <w:style w:type="table" w:customStyle="1" w:styleId="1521">
    <w:name w:val="表格格線15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0">
    <w:name w:val="無清單154"/>
    <w:next w:val="ad"/>
    <w:uiPriority w:val="99"/>
    <w:semiHidden/>
    <w:unhideWhenUsed/>
    <w:rsid w:val="00311C58"/>
  </w:style>
  <w:style w:type="table" w:customStyle="1" w:styleId="1531">
    <w:name w:val="表格格線153"/>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0">
    <w:name w:val="無清單1140"/>
    <w:next w:val="ad"/>
    <w:uiPriority w:val="99"/>
    <w:semiHidden/>
    <w:rsid w:val="00311C58"/>
  </w:style>
  <w:style w:type="table" w:customStyle="1" w:styleId="DefaultTable11">
    <w:name w:val="Default Table1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8">
    <w:name w:val="無清單238"/>
    <w:next w:val="ad"/>
    <w:semiHidden/>
    <w:rsid w:val="00311C58"/>
  </w:style>
  <w:style w:type="numbering" w:customStyle="1" w:styleId="11123">
    <w:name w:val="無清單11123"/>
    <w:next w:val="ad"/>
    <w:semiHidden/>
    <w:rsid w:val="00311C58"/>
  </w:style>
  <w:style w:type="numbering" w:customStyle="1" w:styleId="338">
    <w:name w:val="無清單338"/>
    <w:next w:val="ad"/>
    <w:semiHidden/>
    <w:rsid w:val="00311C58"/>
  </w:style>
  <w:style w:type="numbering" w:customStyle="1" w:styleId="438">
    <w:name w:val="無清單438"/>
    <w:next w:val="ad"/>
    <w:semiHidden/>
    <w:rsid w:val="00311C58"/>
  </w:style>
  <w:style w:type="numbering" w:customStyle="1" w:styleId="537">
    <w:name w:val="無清單537"/>
    <w:next w:val="ad"/>
    <w:semiHidden/>
    <w:rsid w:val="00311C58"/>
  </w:style>
  <w:style w:type="numbering" w:customStyle="1" w:styleId="637">
    <w:name w:val="無清單637"/>
    <w:next w:val="ad"/>
    <w:semiHidden/>
    <w:rsid w:val="00311C58"/>
  </w:style>
  <w:style w:type="numbering" w:customStyle="1" w:styleId="737">
    <w:name w:val="無清單737"/>
    <w:next w:val="ad"/>
    <w:semiHidden/>
    <w:rsid w:val="00311C58"/>
  </w:style>
  <w:style w:type="table" w:customStyle="1" w:styleId="2222">
    <w:name w:val="表格格線222"/>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91">
    <w:name w:val="表格格線319"/>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1">
    <w:name w:val="表格格線13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表格格線1311"/>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200">
    <w:name w:val="無清單820"/>
    <w:next w:val="ad"/>
    <w:uiPriority w:val="99"/>
    <w:semiHidden/>
    <w:unhideWhenUsed/>
    <w:rsid w:val="00311C58"/>
  </w:style>
  <w:style w:type="table" w:customStyle="1" w:styleId="4160">
    <w:name w:val="表格格線416"/>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3">
    <w:name w:val="無清單1223"/>
    <w:next w:val="ad"/>
    <w:uiPriority w:val="99"/>
    <w:semiHidden/>
    <w:rsid w:val="00311C58"/>
  </w:style>
  <w:style w:type="numbering" w:customStyle="1" w:styleId="21220">
    <w:name w:val="無清單2122"/>
    <w:next w:val="ad"/>
    <w:semiHidden/>
    <w:rsid w:val="00311C58"/>
  </w:style>
  <w:style w:type="numbering" w:customStyle="1" w:styleId="11221">
    <w:name w:val="無清單11221"/>
    <w:next w:val="ad"/>
    <w:semiHidden/>
    <w:rsid w:val="00311C58"/>
  </w:style>
  <w:style w:type="numbering" w:customStyle="1" w:styleId="31210">
    <w:name w:val="無清單3121"/>
    <w:next w:val="ad"/>
    <w:semiHidden/>
    <w:rsid w:val="00311C58"/>
  </w:style>
  <w:style w:type="numbering" w:customStyle="1" w:styleId="41210">
    <w:name w:val="無清單4121"/>
    <w:next w:val="ad"/>
    <w:semiHidden/>
    <w:rsid w:val="00311C58"/>
  </w:style>
  <w:style w:type="numbering" w:customStyle="1" w:styleId="51200">
    <w:name w:val="無清單5120"/>
    <w:next w:val="ad"/>
    <w:semiHidden/>
    <w:rsid w:val="00311C58"/>
  </w:style>
  <w:style w:type="numbering" w:customStyle="1" w:styleId="61200">
    <w:name w:val="無清單6120"/>
    <w:next w:val="ad"/>
    <w:semiHidden/>
    <w:rsid w:val="00311C58"/>
  </w:style>
  <w:style w:type="numbering" w:customStyle="1" w:styleId="71200">
    <w:name w:val="無清單7120"/>
    <w:next w:val="ad"/>
    <w:semiHidden/>
    <w:rsid w:val="00311C58"/>
  </w:style>
  <w:style w:type="table" w:customStyle="1" w:styleId="5140">
    <w:name w:val="表格格線514"/>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表格格線1110"/>
    <w:basedOn w:val="ac"/>
    <w:next w:val="afe"/>
    <w:uiPriority w:val="59"/>
    <w:rsid w:val="00311C58"/>
    <w:rPr>
      <w:rFonts w:ascii="Calibri" w:eastAsia="新細明體" w:hAnsi="Calibri" w:cs="Times New Roman"/>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1">
    <w:name w:val="表格格線6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1">
    <w:name w:val="表格格線7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8">
    <w:name w:val="無清單918"/>
    <w:next w:val="ad"/>
    <w:uiPriority w:val="99"/>
    <w:semiHidden/>
    <w:unhideWhenUsed/>
    <w:rsid w:val="00311C58"/>
  </w:style>
  <w:style w:type="table" w:customStyle="1" w:styleId="8101">
    <w:name w:val="表格格線8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1">
    <w:name w:val="表格格線9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0">
    <w:name w:val="表格格線1010"/>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1">
    <w:name w:val="無清單1010"/>
    <w:next w:val="ad"/>
    <w:semiHidden/>
    <w:rsid w:val="00311C58"/>
  </w:style>
  <w:style w:type="numbering" w:customStyle="1" w:styleId="1319">
    <w:name w:val="無清單1319"/>
    <w:next w:val="ad"/>
    <w:uiPriority w:val="99"/>
    <w:semiHidden/>
    <w:unhideWhenUsed/>
    <w:rsid w:val="00311C58"/>
  </w:style>
  <w:style w:type="table" w:customStyle="1" w:styleId="12101">
    <w:name w:val="表格格線12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0">
    <w:name w:val="表格格線1410"/>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01">
    <w:name w:val="無清單1410"/>
    <w:next w:val="ad"/>
    <w:uiPriority w:val="99"/>
    <w:semiHidden/>
    <w:unhideWhenUsed/>
    <w:rsid w:val="00311C58"/>
  </w:style>
  <w:style w:type="table" w:customStyle="1" w:styleId="1541">
    <w:name w:val="表格格線154"/>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50">
    <w:name w:val="無清單155"/>
    <w:next w:val="ad"/>
    <w:uiPriority w:val="99"/>
    <w:semiHidden/>
    <w:rsid w:val="00311C58"/>
  </w:style>
  <w:style w:type="numbering" w:customStyle="1" w:styleId="2218">
    <w:name w:val="無清單2218"/>
    <w:next w:val="ad"/>
    <w:semiHidden/>
    <w:rsid w:val="00311C58"/>
  </w:style>
  <w:style w:type="numbering" w:customStyle="1" w:styleId="113100">
    <w:name w:val="無清單11310"/>
    <w:next w:val="ad"/>
    <w:semiHidden/>
    <w:rsid w:val="00311C58"/>
  </w:style>
  <w:style w:type="numbering" w:customStyle="1" w:styleId="3218">
    <w:name w:val="無清單3218"/>
    <w:next w:val="ad"/>
    <w:semiHidden/>
    <w:rsid w:val="00311C58"/>
  </w:style>
  <w:style w:type="numbering" w:customStyle="1" w:styleId="4218">
    <w:name w:val="無清單4218"/>
    <w:next w:val="ad"/>
    <w:semiHidden/>
    <w:rsid w:val="00311C58"/>
  </w:style>
  <w:style w:type="numbering" w:customStyle="1" w:styleId="5218">
    <w:name w:val="無清單5218"/>
    <w:next w:val="ad"/>
    <w:semiHidden/>
    <w:rsid w:val="00311C58"/>
  </w:style>
  <w:style w:type="numbering" w:customStyle="1" w:styleId="6218">
    <w:name w:val="無清單6218"/>
    <w:next w:val="ad"/>
    <w:semiHidden/>
    <w:rsid w:val="00311C58"/>
  </w:style>
  <w:style w:type="numbering" w:customStyle="1" w:styleId="7217">
    <w:name w:val="無清單7217"/>
    <w:next w:val="ad"/>
    <w:semiHidden/>
    <w:rsid w:val="00311C58"/>
  </w:style>
  <w:style w:type="numbering" w:customStyle="1" w:styleId="81100">
    <w:name w:val="無清單8110"/>
    <w:next w:val="ad"/>
    <w:semiHidden/>
    <w:unhideWhenUsed/>
    <w:rsid w:val="00311C58"/>
  </w:style>
  <w:style w:type="numbering" w:customStyle="1" w:styleId="121100">
    <w:name w:val="無清單12110"/>
    <w:next w:val="ad"/>
    <w:uiPriority w:val="99"/>
    <w:semiHidden/>
    <w:rsid w:val="00311C58"/>
  </w:style>
  <w:style w:type="numbering" w:customStyle="1" w:styleId="211100">
    <w:name w:val="無清單21110"/>
    <w:next w:val="ad"/>
    <w:semiHidden/>
    <w:rsid w:val="00311C58"/>
  </w:style>
  <w:style w:type="numbering" w:customStyle="1" w:styleId="1111100">
    <w:name w:val="無清單111110"/>
    <w:next w:val="ad"/>
    <w:semiHidden/>
    <w:rsid w:val="00311C58"/>
  </w:style>
  <w:style w:type="numbering" w:customStyle="1" w:styleId="311100">
    <w:name w:val="無清單31110"/>
    <w:next w:val="ad"/>
    <w:semiHidden/>
    <w:rsid w:val="00311C58"/>
  </w:style>
  <w:style w:type="numbering" w:customStyle="1" w:styleId="41110">
    <w:name w:val="無清單41110"/>
    <w:next w:val="ad"/>
    <w:semiHidden/>
    <w:rsid w:val="00311C58"/>
  </w:style>
  <w:style w:type="numbering" w:customStyle="1" w:styleId="51110">
    <w:name w:val="無清單51110"/>
    <w:next w:val="ad"/>
    <w:semiHidden/>
    <w:rsid w:val="00311C58"/>
  </w:style>
  <w:style w:type="numbering" w:customStyle="1" w:styleId="61110">
    <w:name w:val="無清單61110"/>
    <w:next w:val="ad"/>
    <w:semiHidden/>
    <w:rsid w:val="00311C58"/>
  </w:style>
  <w:style w:type="numbering" w:customStyle="1" w:styleId="71110">
    <w:name w:val="無清單71110"/>
    <w:next w:val="ad"/>
    <w:semiHidden/>
    <w:rsid w:val="00311C58"/>
  </w:style>
  <w:style w:type="numbering" w:customStyle="1" w:styleId="919">
    <w:name w:val="無清單919"/>
    <w:next w:val="ad"/>
    <w:semiHidden/>
    <w:unhideWhenUsed/>
    <w:rsid w:val="00311C58"/>
  </w:style>
  <w:style w:type="numbering" w:customStyle="1" w:styleId="131100">
    <w:name w:val="無清單13110"/>
    <w:next w:val="ad"/>
    <w:uiPriority w:val="99"/>
    <w:semiHidden/>
    <w:rsid w:val="00311C58"/>
  </w:style>
  <w:style w:type="numbering" w:customStyle="1" w:styleId="2219">
    <w:name w:val="無清單2219"/>
    <w:next w:val="ad"/>
    <w:semiHidden/>
    <w:rsid w:val="00311C58"/>
  </w:style>
  <w:style w:type="numbering" w:customStyle="1" w:styleId="112110">
    <w:name w:val="無清單112110"/>
    <w:next w:val="ad"/>
    <w:semiHidden/>
    <w:rsid w:val="00311C58"/>
  </w:style>
  <w:style w:type="numbering" w:customStyle="1" w:styleId="3219">
    <w:name w:val="無清單3219"/>
    <w:next w:val="ad"/>
    <w:semiHidden/>
    <w:rsid w:val="00311C58"/>
  </w:style>
  <w:style w:type="numbering" w:customStyle="1" w:styleId="4219">
    <w:name w:val="無清單4219"/>
    <w:next w:val="ad"/>
    <w:semiHidden/>
    <w:rsid w:val="00311C58"/>
  </w:style>
  <w:style w:type="numbering" w:customStyle="1" w:styleId="5219">
    <w:name w:val="無清單5219"/>
    <w:next w:val="ad"/>
    <w:semiHidden/>
    <w:rsid w:val="00311C58"/>
  </w:style>
  <w:style w:type="numbering" w:customStyle="1" w:styleId="6219">
    <w:name w:val="無清單6219"/>
    <w:next w:val="ad"/>
    <w:semiHidden/>
    <w:rsid w:val="00311C58"/>
  </w:style>
  <w:style w:type="numbering" w:customStyle="1" w:styleId="7218">
    <w:name w:val="無清單7218"/>
    <w:next w:val="ad"/>
    <w:semiHidden/>
    <w:rsid w:val="00311C58"/>
  </w:style>
  <w:style w:type="numbering" w:customStyle="1" w:styleId="1621">
    <w:name w:val="無清單162"/>
    <w:next w:val="ad"/>
    <w:uiPriority w:val="99"/>
    <w:semiHidden/>
    <w:unhideWhenUsed/>
    <w:rsid w:val="00311C58"/>
  </w:style>
  <w:style w:type="numbering" w:customStyle="1" w:styleId="1720">
    <w:name w:val="無清單172"/>
    <w:next w:val="ad"/>
    <w:uiPriority w:val="99"/>
    <w:semiHidden/>
    <w:unhideWhenUsed/>
    <w:rsid w:val="00311C58"/>
  </w:style>
  <w:style w:type="table" w:customStyle="1" w:styleId="1612">
    <w:name w:val="表格格線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表格格線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表格格線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0">
    <w:name w:val="無清單182"/>
    <w:next w:val="ad"/>
    <w:uiPriority w:val="99"/>
    <w:semiHidden/>
    <w:unhideWhenUsed/>
    <w:rsid w:val="00311C58"/>
  </w:style>
  <w:style w:type="table" w:customStyle="1" w:styleId="1911">
    <w:name w:val="表格格線19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2">
    <w:name w:val="無清單191"/>
    <w:next w:val="ad"/>
    <w:uiPriority w:val="99"/>
    <w:semiHidden/>
    <w:unhideWhenUsed/>
    <w:rsid w:val="00311C58"/>
  </w:style>
  <w:style w:type="table" w:customStyle="1" w:styleId="2020">
    <w:name w:val="表格格線202"/>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無清單1101"/>
    <w:next w:val="ad"/>
    <w:uiPriority w:val="99"/>
    <w:semiHidden/>
    <w:rsid w:val="00311C58"/>
  </w:style>
  <w:style w:type="numbering" w:customStyle="1" w:styleId="239">
    <w:name w:val="無清單239"/>
    <w:next w:val="ad"/>
    <w:semiHidden/>
    <w:rsid w:val="00311C58"/>
  </w:style>
  <w:style w:type="numbering" w:customStyle="1" w:styleId="11410">
    <w:name w:val="無清單1141"/>
    <w:next w:val="ad"/>
    <w:semiHidden/>
    <w:rsid w:val="00311C58"/>
  </w:style>
  <w:style w:type="numbering" w:customStyle="1" w:styleId="339">
    <w:name w:val="無清單339"/>
    <w:next w:val="ad"/>
    <w:semiHidden/>
    <w:rsid w:val="00311C58"/>
  </w:style>
  <w:style w:type="numbering" w:customStyle="1" w:styleId="439">
    <w:name w:val="無清單439"/>
    <w:next w:val="ad"/>
    <w:semiHidden/>
    <w:rsid w:val="00311C58"/>
  </w:style>
  <w:style w:type="numbering" w:customStyle="1" w:styleId="538">
    <w:name w:val="無清單538"/>
    <w:next w:val="ad"/>
    <w:semiHidden/>
    <w:rsid w:val="00311C58"/>
  </w:style>
  <w:style w:type="numbering" w:customStyle="1" w:styleId="638">
    <w:name w:val="無清單638"/>
    <w:next w:val="ad"/>
    <w:semiHidden/>
    <w:rsid w:val="00311C58"/>
  </w:style>
  <w:style w:type="numbering" w:customStyle="1" w:styleId="738">
    <w:name w:val="無清單738"/>
    <w:next w:val="ad"/>
    <w:semiHidden/>
    <w:rsid w:val="00311C58"/>
  </w:style>
  <w:style w:type="numbering" w:customStyle="1" w:styleId="8210">
    <w:name w:val="無清單821"/>
    <w:next w:val="ad"/>
    <w:semiHidden/>
    <w:unhideWhenUsed/>
    <w:rsid w:val="00311C58"/>
  </w:style>
  <w:style w:type="numbering" w:customStyle="1" w:styleId="1224">
    <w:name w:val="無清單1224"/>
    <w:next w:val="ad"/>
    <w:uiPriority w:val="99"/>
    <w:semiHidden/>
    <w:rsid w:val="00311C58"/>
  </w:style>
  <w:style w:type="numbering" w:customStyle="1" w:styleId="2123">
    <w:name w:val="無清單2123"/>
    <w:next w:val="ad"/>
    <w:semiHidden/>
    <w:rsid w:val="00311C58"/>
  </w:style>
  <w:style w:type="numbering" w:customStyle="1" w:styleId="11124">
    <w:name w:val="無清單11124"/>
    <w:next w:val="ad"/>
    <w:semiHidden/>
    <w:rsid w:val="00311C58"/>
  </w:style>
  <w:style w:type="numbering" w:customStyle="1" w:styleId="3122">
    <w:name w:val="無清單3122"/>
    <w:next w:val="ad"/>
    <w:semiHidden/>
    <w:rsid w:val="00311C58"/>
  </w:style>
  <w:style w:type="numbering" w:customStyle="1" w:styleId="4122">
    <w:name w:val="無清單4122"/>
    <w:next w:val="ad"/>
    <w:semiHidden/>
    <w:rsid w:val="00311C58"/>
  </w:style>
  <w:style w:type="numbering" w:customStyle="1" w:styleId="51210">
    <w:name w:val="無清單5121"/>
    <w:next w:val="ad"/>
    <w:semiHidden/>
    <w:rsid w:val="00311C58"/>
  </w:style>
  <w:style w:type="numbering" w:customStyle="1" w:styleId="6121">
    <w:name w:val="無清單6121"/>
    <w:next w:val="ad"/>
    <w:semiHidden/>
    <w:rsid w:val="00311C58"/>
  </w:style>
  <w:style w:type="numbering" w:customStyle="1" w:styleId="7121">
    <w:name w:val="無清單7121"/>
    <w:next w:val="ad"/>
    <w:semiHidden/>
    <w:rsid w:val="00311C58"/>
  </w:style>
  <w:style w:type="numbering" w:customStyle="1" w:styleId="9210">
    <w:name w:val="無清單921"/>
    <w:next w:val="ad"/>
    <w:semiHidden/>
    <w:unhideWhenUsed/>
    <w:rsid w:val="00311C58"/>
  </w:style>
  <w:style w:type="numbering" w:customStyle="1" w:styleId="13210">
    <w:name w:val="無清單1321"/>
    <w:next w:val="ad"/>
    <w:uiPriority w:val="99"/>
    <w:semiHidden/>
    <w:rsid w:val="00311C58"/>
  </w:style>
  <w:style w:type="numbering" w:customStyle="1" w:styleId="22210">
    <w:name w:val="無清單2221"/>
    <w:next w:val="ad"/>
    <w:semiHidden/>
    <w:rsid w:val="00311C58"/>
  </w:style>
  <w:style w:type="numbering" w:customStyle="1" w:styleId="11222">
    <w:name w:val="無清單11222"/>
    <w:next w:val="ad"/>
    <w:semiHidden/>
    <w:rsid w:val="00311C58"/>
  </w:style>
  <w:style w:type="numbering" w:customStyle="1" w:styleId="3221">
    <w:name w:val="無清單3221"/>
    <w:next w:val="ad"/>
    <w:semiHidden/>
    <w:rsid w:val="00311C58"/>
  </w:style>
  <w:style w:type="numbering" w:customStyle="1" w:styleId="4221">
    <w:name w:val="無清單4221"/>
    <w:next w:val="ad"/>
    <w:semiHidden/>
    <w:rsid w:val="00311C58"/>
  </w:style>
  <w:style w:type="numbering" w:customStyle="1" w:styleId="5221">
    <w:name w:val="無清單5221"/>
    <w:next w:val="ad"/>
    <w:semiHidden/>
    <w:rsid w:val="00311C58"/>
  </w:style>
  <w:style w:type="numbering" w:customStyle="1" w:styleId="6221">
    <w:name w:val="無清單6221"/>
    <w:next w:val="ad"/>
    <w:semiHidden/>
    <w:rsid w:val="00311C58"/>
  </w:style>
  <w:style w:type="numbering" w:customStyle="1" w:styleId="7221">
    <w:name w:val="無清單7221"/>
    <w:next w:val="ad"/>
    <w:semiHidden/>
    <w:rsid w:val="00311C58"/>
  </w:style>
  <w:style w:type="table" w:customStyle="1" w:styleId="611a">
    <w:name w:val="表格格線61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
    <w:name w:val="表格格線2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
    <w:name w:val="表格格線22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1">
    <w:name w:val="無清單201"/>
    <w:next w:val="ad"/>
    <w:uiPriority w:val="99"/>
    <w:semiHidden/>
    <w:unhideWhenUsed/>
    <w:rsid w:val="00311C58"/>
  </w:style>
  <w:style w:type="table" w:customStyle="1" w:styleId="2313">
    <w:name w:val="表格格線2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0">
    <w:name w:val="無清單1151"/>
    <w:next w:val="ad"/>
    <w:uiPriority w:val="99"/>
    <w:semiHidden/>
    <w:rsid w:val="00311C58"/>
  </w:style>
  <w:style w:type="numbering" w:customStyle="1" w:styleId="2411">
    <w:name w:val="無清單241"/>
    <w:next w:val="ad"/>
    <w:semiHidden/>
    <w:rsid w:val="00311C58"/>
  </w:style>
  <w:style w:type="numbering" w:customStyle="1" w:styleId="11610">
    <w:name w:val="無清單1161"/>
    <w:next w:val="ad"/>
    <w:semiHidden/>
    <w:rsid w:val="00311C58"/>
  </w:style>
  <w:style w:type="numbering" w:customStyle="1" w:styleId="3410">
    <w:name w:val="無清單341"/>
    <w:next w:val="ad"/>
    <w:semiHidden/>
    <w:rsid w:val="00311C58"/>
  </w:style>
  <w:style w:type="numbering" w:customStyle="1" w:styleId="4410">
    <w:name w:val="無清單441"/>
    <w:next w:val="ad"/>
    <w:semiHidden/>
    <w:rsid w:val="00311C58"/>
  </w:style>
  <w:style w:type="numbering" w:customStyle="1" w:styleId="5410">
    <w:name w:val="無清單541"/>
    <w:next w:val="ad"/>
    <w:semiHidden/>
    <w:rsid w:val="00311C58"/>
  </w:style>
  <w:style w:type="numbering" w:customStyle="1" w:styleId="6410">
    <w:name w:val="無清單641"/>
    <w:next w:val="ad"/>
    <w:semiHidden/>
    <w:rsid w:val="00311C58"/>
  </w:style>
  <w:style w:type="numbering" w:customStyle="1" w:styleId="7410">
    <w:name w:val="無清單741"/>
    <w:next w:val="ad"/>
    <w:semiHidden/>
    <w:rsid w:val="00311C58"/>
  </w:style>
  <w:style w:type="table" w:customStyle="1" w:styleId="2412">
    <w:name w:val="表格格線2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30">
    <w:name w:val="表格格線25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11">
    <w:name w:val="無清單251"/>
    <w:next w:val="ad"/>
    <w:uiPriority w:val="99"/>
    <w:semiHidden/>
    <w:unhideWhenUsed/>
    <w:rsid w:val="00311C58"/>
  </w:style>
  <w:style w:type="numbering" w:customStyle="1" w:styleId="11710">
    <w:name w:val="無清單1171"/>
    <w:next w:val="ad"/>
    <w:uiPriority w:val="99"/>
    <w:semiHidden/>
    <w:unhideWhenUsed/>
    <w:rsid w:val="00311C58"/>
  </w:style>
  <w:style w:type="table" w:customStyle="1" w:styleId="2610">
    <w:name w:val="表格格線26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11">
    <w:name w:val="無清單261"/>
    <w:next w:val="ad"/>
    <w:uiPriority w:val="99"/>
    <w:semiHidden/>
    <w:unhideWhenUsed/>
    <w:rsid w:val="00311C58"/>
  </w:style>
  <w:style w:type="numbering" w:customStyle="1" w:styleId="11810">
    <w:name w:val="無清單1181"/>
    <w:next w:val="ad"/>
    <w:uiPriority w:val="99"/>
    <w:semiHidden/>
    <w:unhideWhenUsed/>
    <w:rsid w:val="00311C58"/>
  </w:style>
  <w:style w:type="table" w:customStyle="1" w:styleId="2710">
    <w:name w:val="表格格線2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11">
    <w:name w:val="表格格線2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0">
    <w:name w:val="表格格線25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11">
    <w:name w:val="無清單271"/>
    <w:next w:val="ad"/>
    <w:uiPriority w:val="99"/>
    <w:semiHidden/>
    <w:unhideWhenUsed/>
    <w:rsid w:val="00311C58"/>
  </w:style>
  <w:style w:type="table" w:customStyle="1" w:styleId="2910">
    <w:name w:val="表格格線29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10">
    <w:name w:val="無清單1191"/>
    <w:next w:val="ad"/>
    <w:uiPriority w:val="99"/>
    <w:semiHidden/>
    <w:rsid w:val="00311C58"/>
  </w:style>
  <w:style w:type="table" w:customStyle="1" w:styleId="DefaultTable12">
    <w:name w:val="Default Table12"/>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812">
    <w:name w:val="無清單281"/>
    <w:next w:val="ad"/>
    <w:semiHidden/>
    <w:rsid w:val="00311C58"/>
  </w:style>
  <w:style w:type="numbering" w:customStyle="1" w:styleId="111010">
    <w:name w:val="無清單11101"/>
    <w:next w:val="ad"/>
    <w:semiHidden/>
    <w:rsid w:val="00311C58"/>
  </w:style>
  <w:style w:type="numbering" w:customStyle="1" w:styleId="3510">
    <w:name w:val="無清單351"/>
    <w:next w:val="ad"/>
    <w:semiHidden/>
    <w:rsid w:val="00311C58"/>
  </w:style>
  <w:style w:type="numbering" w:customStyle="1" w:styleId="4510">
    <w:name w:val="無清單451"/>
    <w:next w:val="ad"/>
    <w:semiHidden/>
    <w:rsid w:val="00311C58"/>
  </w:style>
  <w:style w:type="numbering" w:customStyle="1" w:styleId="5510">
    <w:name w:val="無清單551"/>
    <w:next w:val="ad"/>
    <w:semiHidden/>
    <w:rsid w:val="00311C58"/>
  </w:style>
  <w:style w:type="numbering" w:customStyle="1" w:styleId="6510">
    <w:name w:val="無清單651"/>
    <w:next w:val="ad"/>
    <w:semiHidden/>
    <w:rsid w:val="00311C58"/>
  </w:style>
  <w:style w:type="numbering" w:customStyle="1" w:styleId="7510">
    <w:name w:val="無清單751"/>
    <w:next w:val="ad"/>
    <w:semiHidden/>
    <w:rsid w:val="00311C58"/>
  </w:style>
  <w:style w:type="numbering" w:customStyle="1" w:styleId="8310">
    <w:name w:val="無清單831"/>
    <w:next w:val="ad"/>
    <w:semiHidden/>
    <w:unhideWhenUsed/>
    <w:rsid w:val="00311C58"/>
  </w:style>
  <w:style w:type="numbering" w:customStyle="1" w:styleId="12310">
    <w:name w:val="無清單1231"/>
    <w:next w:val="ad"/>
    <w:uiPriority w:val="99"/>
    <w:semiHidden/>
    <w:rsid w:val="00311C58"/>
  </w:style>
  <w:style w:type="numbering" w:customStyle="1" w:styleId="21310">
    <w:name w:val="無清單2131"/>
    <w:next w:val="ad"/>
    <w:semiHidden/>
    <w:rsid w:val="00311C58"/>
  </w:style>
  <w:style w:type="numbering" w:customStyle="1" w:styleId="11131">
    <w:name w:val="無清單11131"/>
    <w:next w:val="ad"/>
    <w:semiHidden/>
    <w:rsid w:val="00311C58"/>
  </w:style>
  <w:style w:type="numbering" w:customStyle="1" w:styleId="31310">
    <w:name w:val="無清單3131"/>
    <w:next w:val="ad"/>
    <w:semiHidden/>
    <w:rsid w:val="00311C58"/>
  </w:style>
  <w:style w:type="numbering" w:customStyle="1" w:styleId="41311">
    <w:name w:val="無清單4131"/>
    <w:next w:val="ad"/>
    <w:semiHidden/>
    <w:rsid w:val="00311C58"/>
  </w:style>
  <w:style w:type="numbering" w:customStyle="1" w:styleId="51310">
    <w:name w:val="無清單5131"/>
    <w:next w:val="ad"/>
    <w:semiHidden/>
    <w:rsid w:val="00311C58"/>
  </w:style>
  <w:style w:type="numbering" w:customStyle="1" w:styleId="6131">
    <w:name w:val="無清單6131"/>
    <w:next w:val="ad"/>
    <w:semiHidden/>
    <w:rsid w:val="00311C58"/>
  </w:style>
  <w:style w:type="numbering" w:customStyle="1" w:styleId="7131">
    <w:name w:val="無清單7131"/>
    <w:next w:val="ad"/>
    <w:semiHidden/>
    <w:rsid w:val="00311C58"/>
  </w:style>
  <w:style w:type="numbering" w:customStyle="1" w:styleId="9310">
    <w:name w:val="無清單931"/>
    <w:next w:val="ad"/>
    <w:semiHidden/>
    <w:unhideWhenUsed/>
    <w:rsid w:val="00311C58"/>
  </w:style>
  <w:style w:type="numbering" w:customStyle="1" w:styleId="13310">
    <w:name w:val="無清單1331"/>
    <w:next w:val="ad"/>
    <w:uiPriority w:val="99"/>
    <w:semiHidden/>
    <w:rsid w:val="00311C58"/>
  </w:style>
  <w:style w:type="numbering" w:customStyle="1" w:styleId="22310">
    <w:name w:val="無清單2231"/>
    <w:next w:val="ad"/>
    <w:semiHidden/>
    <w:rsid w:val="00311C58"/>
  </w:style>
  <w:style w:type="numbering" w:customStyle="1" w:styleId="11231">
    <w:name w:val="無清單11231"/>
    <w:next w:val="ad"/>
    <w:semiHidden/>
    <w:rsid w:val="00311C58"/>
  </w:style>
  <w:style w:type="numbering" w:customStyle="1" w:styleId="3231">
    <w:name w:val="無清單3231"/>
    <w:next w:val="ad"/>
    <w:semiHidden/>
    <w:rsid w:val="00311C58"/>
  </w:style>
  <w:style w:type="numbering" w:customStyle="1" w:styleId="4231">
    <w:name w:val="無清單4231"/>
    <w:next w:val="ad"/>
    <w:semiHidden/>
    <w:rsid w:val="00311C58"/>
  </w:style>
  <w:style w:type="numbering" w:customStyle="1" w:styleId="5231">
    <w:name w:val="無清單5231"/>
    <w:next w:val="ad"/>
    <w:semiHidden/>
    <w:rsid w:val="00311C58"/>
  </w:style>
  <w:style w:type="numbering" w:customStyle="1" w:styleId="6231">
    <w:name w:val="無清單6231"/>
    <w:next w:val="ad"/>
    <w:semiHidden/>
    <w:rsid w:val="00311C58"/>
  </w:style>
  <w:style w:type="numbering" w:customStyle="1" w:styleId="7231">
    <w:name w:val="無清單7231"/>
    <w:next w:val="ad"/>
    <w:semiHidden/>
    <w:rsid w:val="00311C58"/>
  </w:style>
  <w:style w:type="table" w:customStyle="1" w:styleId="2521">
    <w:name w:val="表格格線2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10">
    <w:name w:val="表格格線3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1">
    <w:name w:val="表格格線3110"/>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a">
    <w:name w:val="表格格線3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
    <w:name w:val="表格格線3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11">
    <w:name w:val="表格格線3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表格格線33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1">
    <w:name w:val="表格格線3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10">
    <w:name w:val="表格格線3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0">
    <w:name w:val="表格格線37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11">
    <w:name w:val="無清單291"/>
    <w:next w:val="ad"/>
    <w:uiPriority w:val="99"/>
    <w:semiHidden/>
    <w:unhideWhenUsed/>
    <w:rsid w:val="00311C58"/>
  </w:style>
  <w:style w:type="table" w:customStyle="1" w:styleId="3810">
    <w:name w:val="表格格線381"/>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1">
    <w:name w:val="無清單301"/>
    <w:next w:val="ad"/>
    <w:uiPriority w:val="99"/>
    <w:semiHidden/>
    <w:unhideWhenUsed/>
    <w:rsid w:val="00311C58"/>
  </w:style>
  <w:style w:type="table" w:customStyle="1" w:styleId="3910">
    <w:name w:val="表格格線391"/>
    <w:basedOn w:val="ac"/>
    <w:next w:val="afe"/>
    <w:rsid w:val="00311C58"/>
    <w:pPr>
      <w:widowControl w:val="0"/>
    </w:pPr>
    <w:rPr>
      <w:rFonts w:ascii="Times" w:eastAsia="新細明體" w:hAnsi="Times" w:cs="Times"/>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無清單361"/>
    <w:next w:val="ad"/>
    <w:uiPriority w:val="99"/>
    <w:semiHidden/>
    <w:unhideWhenUsed/>
    <w:rsid w:val="00311C58"/>
  </w:style>
  <w:style w:type="table" w:customStyle="1" w:styleId="4020">
    <w:name w:val="表格格線40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70">
    <w:name w:val="表格格線417"/>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0">
    <w:name w:val="表格格線3322"/>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a">
    <w:name w:val="表格格線4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無清單371"/>
    <w:next w:val="ad"/>
    <w:uiPriority w:val="99"/>
    <w:semiHidden/>
    <w:rsid w:val="00311C58"/>
  </w:style>
  <w:style w:type="table" w:customStyle="1" w:styleId="4312">
    <w:name w:val="表格格線4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0">
    <w:name w:val="無清單1201"/>
    <w:next w:val="ad"/>
    <w:uiPriority w:val="99"/>
    <w:semiHidden/>
    <w:unhideWhenUsed/>
    <w:rsid w:val="00311C58"/>
  </w:style>
  <w:style w:type="numbering" w:customStyle="1" w:styleId="11141">
    <w:name w:val="無清單11141"/>
    <w:next w:val="ad"/>
    <w:uiPriority w:val="99"/>
    <w:semiHidden/>
    <w:rsid w:val="00311C58"/>
  </w:style>
  <w:style w:type="table" w:customStyle="1" w:styleId="DefaultTable21">
    <w:name w:val="Default Table2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010">
    <w:name w:val="無清單2101"/>
    <w:next w:val="ad"/>
    <w:semiHidden/>
    <w:rsid w:val="00311C58"/>
  </w:style>
  <w:style w:type="numbering" w:customStyle="1" w:styleId="11151">
    <w:name w:val="無清單11151"/>
    <w:next w:val="ad"/>
    <w:semiHidden/>
    <w:rsid w:val="00311C58"/>
  </w:style>
  <w:style w:type="numbering" w:customStyle="1" w:styleId="3811">
    <w:name w:val="無清單381"/>
    <w:next w:val="ad"/>
    <w:semiHidden/>
    <w:rsid w:val="00311C58"/>
  </w:style>
  <w:style w:type="numbering" w:customStyle="1" w:styleId="4610">
    <w:name w:val="無清單461"/>
    <w:next w:val="ad"/>
    <w:semiHidden/>
    <w:rsid w:val="00311C58"/>
  </w:style>
  <w:style w:type="numbering" w:customStyle="1" w:styleId="5610">
    <w:name w:val="無清單561"/>
    <w:next w:val="ad"/>
    <w:semiHidden/>
    <w:rsid w:val="00311C58"/>
  </w:style>
  <w:style w:type="numbering" w:customStyle="1" w:styleId="6610">
    <w:name w:val="無清單661"/>
    <w:next w:val="ad"/>
    <w:semiHidden/>
    <w:rsid w:val="00311C58"/>
  </w:style>
  <w:style w:type="numbering" w:customStyle="1" w:styleId="7610">
    <w:name w:val="無清單761"/>
    <w:next w:val="ad"/>
    <w:semiHidden/>
    <w:rsid w:val="00311C58"/>
  </w:style>
  <w:style w:type="numbering" w:customStyle="1" w:styleId="8410">
    <w:name w:val="無清單841"/>
    <w:next w:val="ad"/>
    <w:uiPriority w:val="99"/>
    <w:semiHidden/>
    <w:unhideWhenUsed/>
    <w:rsid w:val="00311C58"/>
  </w:style>
  <w:style w:type="numbering" w:customStyle="1" w:styleId="12410">
    <w:name w:val="無清單1241"/>
    <w:next w:val="ad"/>
    <w:uiPriority w:val="99"/>
    <w:semiHidden/>
    <w:rsid w:val="00311C58"/>
  </w:style>
  <w:style w:type="numbering" w:customStyle="1" w:styleId="21410">
    <w:name w:val="無清單2141"/>
    <w:next w:val="ad"/>
    <w:semiHidden/>
    <w:rsid w:val="00311C58"/>
  </w:style>
  <w:style w:type="numbering" w:customStyle="1" w:styleId="11241">
    <w:name w:val="無清單11241"/>
    <w:next w:val="ad"/>
    <w:semiHidden/>
    <w:rsid w:val="00311C58"/>
  </w:style>
  <w:style w:type="numbering" w:customStyle="1" w:styleId="31410">
    <w:name w:val="無清單3141"/>
    <w:next w:val="ad"/>
    <w:semiHidden/>
    <w:rsid w:val="00311C58"/>
  </w:style>
  <w:style w:type="numbering" w:customStyle="1" w:styleId="41410">
    <w:name w:val="無清單4141"/>
    <w:next w:val="ad"/>
    <w:semiHidden/>
    <w:rsid w:val="00311C58"/>
  </w:style>
  <w:style w:type="numbering" w:customStyle="1" w:styleId="5141">
    <w:name w:val="無清單5141"/>
    <w:next w:val="ad"/>
    <w:semiHidden/>
    <w:rsid w:val="00311C58"/>
  </w:style>
  <w:style w:type="numbering" w:customStyle="1" w:styleId="6141">
    <w:name w:val="無清單6141"/>
    <w:next w:val="ad"/>
    <w:semiHidden/>
    <w:rsid w:val="00311C58"/>
  </w:style>
  <w:style w:type="numbering" w:customStyle="1" w:styleId="7141">
    <w:name w:val="無清單7141"/>
    <w:next w:val="ad"/>
    <w:semiHidden/>
    <w:rsid w:val="00311C58"/>
  </w:style>
  <w:style w:type="table" w:customStyle="1" w:styleId="41112">
    <w:name w:val="表格格線4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
    <w:name w:val="表格格線332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表格格線4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11">
    <w:name w:val="表格格線2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10">
    <w:name w:val="表格格線31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911">
    <w:name w:val="無清單391"/>
    <w:next w:val="ad"/>
    <w:uiPriority w:val="99"/>
    <w:semiHidden/>
    <w:unhideWhenUsed/>
    <w:rsid w:val="00311C58"/>
  </w:style>
  <w:style w:type="table" w:customStyle="1" w:styleId="4511">
    <w:name w:val="表格格線45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5">
    <w:name w:val="表格格線1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表格格線2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
    <w:name w:val="表格格線3112"/>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0">
    <w:name w:val="無清單1251"/>
    <w:next w:val="ad"/>
    <w:uiPriority w:val="99"/>
    <w:semiHidden/>
    <w:unhideWhenUsed/>
    <w:rsid w:val="00311C58"/>
  </w:style>
  <w:style w:type="table" w:customStyle="1" w:styleId="4611">
    <w:name w:val="表格格線4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
    <w:name w:val="表格格線2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
    <w:name w:val="表格格線3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表格格線4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a">
    <w:name w:val="表格格線1121"/>
    <w:basedOn w:val="ac"/>
    <w:next w:val="afe"/>
    <w:uiPriority w:val="59"/>
    <w:locked/>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11">
    <w:name w:val="無清單401"/>
    <w:next w:val="ad"/>
    <w:uiPriority w:val="99"/>
    <w:semiHidden/>
    <w:unhideWhenUsed/>
    <w:rsid w:val="00311C58"/>
  </w:style>
  <w:style w:type="table" w:customStyle="1" w:styleId="31311">
    <w:name w:val="表格格線3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10">
    <w:name w:val="表格格線4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1">
    <w:name w:val="表格格線2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
    <w:name w:val="表格格線314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表格格線11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表格格線1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0">
    <w:name w:val="無清單1261"/>
    <w:next w:val="ad"/>
    <w:uiPriority w:val="99"/>
    <w:semiHidden/>
    <w:unhideWhenUsed/>
    <w:rsid w:val="00311C58"/>
  </w:style>
  <w:style w:type="table" w:customStyle="1" w:styleId="491">
    <w:name w:val="表格格線49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無清單11161"/>
    <w:next w:val="ad"/>
    <w:uiPriority w:val="99"/>
    <w:semiHidden/>
    <w:unhideWhenUsed/>
    <w:rsid w:val="00311C58"/>
  </w:style>
  <w:style w:type="table" w:customStyle="1" w:styleId="5010">
    <w:name w:val="表格格線5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1">
    <w:name w:val="表格格線515"/>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1">
    <w:name w:val="表格格線21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711">
    <w:name w:val="無清單471"/>
    <w:next w:val="ad"/>
    <w:uiPriority w:val="99"/>
    <w:semiHidden/>
    <w:unhideWhenUsed/>
    <w:rsid w:val="00311C58"/>
  </w:style>
  <w:style w:type="table" w:customStyle="1" w:styleId="31510">
    <w:name w:val="表格格線3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a">
    <w:name w:val="表格格線5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0">
    <w:name w:val="表格格線2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0">
    <w:name w:val="表格格線3161"/>
    <w:basedOn w:val="ac"/>
    <w:next w:val="afe"/>
    <w:uiPriority w:val="59"/>
    <w:rsid w:val="00311C58"/>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
    <w:name w:val="表格格線11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0">
    <w:name w:val="表格格線2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
    <w:name w:val="表格格線11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10">
    <w:name w:val="無清單1271"/>
    <w:next w:val="ad"/>
    <w:uiPriority w:val="99"/>
    <w:semiHidden/>
    <w:unhideWhenUsed/>
    <w:rsid w:val="00311C58"/>
  </w:style>
  <w:style w:type="table" w:customStyle="1" w:styleId="41010">
    <w:name w:val="表格格線4101"/>
    <w:basedOn w:val="ac"/>
    <w:next w:val="afe"/>
    <w:uiPriority w:val="59"/>
    <w:rsid w:val="00311C58"/>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71">
    <w:name w:val="無清單11171"/>
    <w:next w:val="ad"/>
    <w:uiPriority w:val="99"/>
    <w:semiHidden/>
    <w:unhideWhenUsed/>
    <w:rsid w:val="00311C58"/>
  </w:style>
  <w:style w:type="table" w:customStyle="1" w:styleId="41211">
    <w:name w:val="表格格線41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表格格線311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2">
    <w:name w:val="表格格線53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0">
    <w:name w:val="表格格線21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811">
    <w:name w:val="無清單481"/>
    <w:next w:val="ad"/>
    <w:uiPriority w:val="99"/>
    <w:semiHidden/>
    <w:unhideWhenUsed/>
    <w:rsid w:val="00311C58"/>
  </w:style>
  <w:style w:type="table" w:customStyle="1" w:styleId="5411">
    <w:name w:val="表格格線54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1">
    <w:name w:val="表格格線5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11">
    <w:name w:val="表格格線5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810">
    <w:name w:val="表格格線21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10">
    <w:name w:val="表格格線5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910">
    <w:name w:val="無清單491"/>
    <w:next w:val="ad"/>
    <w:uiPriority w:val="99"/>
    <w:semiHidden/>
    <w:unhideWhenUsed/>
    <w:rsid w:val="00311C58"/>
  </w:style>
  <w:style w:type="table" w:customStyle="1" w:styleId="5810">
    <w:name w:val="表格格線5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811">
    <w:name w:val="無清單1281"/>
    <w:next w:val="ad"/>
    <w:uiPriority w:val="99"/>
    <w:semiHidden/>
    <w:rsid w:val="00311C58"/>
  </w:style>
  <w:style w:type="table" w:customStyle="1" w:styleId="DefaultTable31">
    <w:name w:val="Default Table3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511">
    <w:name w:val="無清單2151"/>
    <w:next w:val="ad"/>
    <w:semiHidden/>
    <w:rsid w:val="00311C58"/>
  </w:style>
  <w:style w:type="numbering" w:customStyle="1" w:styleId="11181">
    <w:name w:val="無清單11181"/>
    <w:next w:val="ad"/>
    <w:semiHidden/>
    <w:rsid w:val="00311C58"/>
  </w:style>
  <w:style w:type="numbering" w:customStyle="1" w:styleId="31011">
    <w:name w:val="無清單3101"/>
    <w:next w:val="ad"/>
    <w:semiHidden/>
    <w:rsid w:val="00311C58"/>
  </w:style>
  <w:style w:type="numbering" w:customStyle="1" w:styleId="41011">
    <w:name w:val="無清單4101"/>
    <w:next w:val="ad"/>
    <w:semiHidden/>
    <w:rsid w:val="00311C58"/>
  </w:style>
  <w:style w:type="numbering" w:customStyle="1" w:styleId="5711">
    <w:name w:val="無清單571"/>
    <w:next w:val="ad"/>
    <w:semiHidden/>
    <w:rsid w:val="00311C58"/>
  </w:style>
  <w:style w:type="numbering" w:customStyle="1" w:styleId="6710">
    <w:name w:val="無清單671"/>
    <w:next w:val="ad"/>
    <w:semiHidden/>
    <w:rsid w:val="00311C58"/>
  </w:style>
  <w:style w:type="numbering" w:customStyle="1" w:styleId="7710">
    <w:name w:val="無清單771"/>
    <w:next w:val="ad"/>
    <w:semiHidden/>
    <w:rsid w:val="00311C58"/>
  </w:style>
  <w:style w:type="numbering" w:customStyle="1" w:styleId="8510">
    <w:name w:val="無清單851"/>
    <w:next w:val="ad"/>
    <w:semiHidden/>
    <w:unhideWhenUsed/>
    <w:rsid w:val="00311C58"/>
  </w:style>
  <w:style w:type="numbering" w:customStyle="1" w:styleId="12910">
    <w:name w:val="無清單1291"/>
    <w:next w:val="ad"/>
    <w:uiPriority w:val="99"/>
    <w:semiHidden/>
    <w:rsid w:val="00311C58"/>
  </w:style>
  <w:style w:type="numbering" w:customStyle="1" w:styleId="21611">
    <w:name w:val="無清單2161"/>
    <w:next w:val="ad"/>
    <w:semiHidden/>
    <w:rsid w:val="00311C58"/>
  </w:style>
  <w:style w:type="numbering" w:customStyle="1" w:styleId="11191">
    <w:name w:val="無清單11191"/>
    <w:next w:val="ad"/>
    <w:semiHidden/>
    <w:rsid w:val="00311C58"/>
  </w:style>
  <w:style w:type="numbering" w:customStyle="1" w:styleId="31511">
    <w:name w:val="無清單3151"/>
    <w:next w:val="ad"/>
    <w:semiHidden/>
    <w:rsid w:val="00311C58"/>
  </w:style>
  <w:style w:type="numbering" w:customStyle="1" w:styleId="4151">
    <w:name w:val="無清單4151"/>
    <w:next w:val="ad"/>
    <w:semiHidden/>
    <w:rsid w:val="00311C58"/>
  </w:style>
  <w:style w:type="numbering" w:customStyle="1" w:styleId="51510">
    <w:name w:val="無清單5151"/>
    <w:next w:val="ad"/>
    <w:semiHidden/>
    <w:rsid w:val="00311C58"/>
  </w:style>
  <w:style w:type="numbering" w:customStyle="1" w:styleId="6151">
    <w:name w:val="無清單6151"/>
    <w:next w:val="ad"/>
    <w:semiHidden/>
    <w:rsid w:val="00311C58"/>
  </w:style>
  <w:style w:type="numbering" w:customStyle="1" w:styleId="7151">
    <w:name w:val="無清單7151"/>
    <w:next w:val="ad"/>
    <w:semiHidden/>
    <w:rsid w:val="00311C58"/>
  </w:style>
  <w:style w:type="numbering" w:customStyle="1" w:styleId="9410">
    <w:name w:val="無清單941"/>
    <w:next w:val="ad"/>
    <w:semiHidden/>
    <w:unhideWhenUsed/>
    <w:rsid w:val="00311C58"/>
  </w:style>
  <w:style w:type="numbering" w:customStyle="1" w:styleId="13410">
    <w:name w:val="無清單1341"/>
    <w:next w:val="ad"/>
    <w:uiPriority w:val="99"/>
    <w:semiHidden/>
    <w:rsid w:val="00311C58"/>
  </w:style>
  <w:style w:type="numbering" w:customStyle="1" w:styleId="2241">
    <w:name w:val="無清單2241"/>
    <w:next w:val="ad"/>
    <w:semiHidden/>
    <w:rsid w:val="00311C58"/>
  </w:style>
  <w:style w:type="numbering" w:customStyle="1" w:styleId="11251">
    <w:name w:val="無清單11251"/>
    <w:next w:val="ad"/>
    <w:semiHidden/>
    <w:rsid w:val="00311C58"/>
  </w:style>
  <w:style w:type="numbering" w:customStyle="1" w:styleId="3241">
    <w:name w:val="無清單3241"/>
    <w:next w:val="ad"/>
    <w:semiHidden/>
    <w:rsid w:val="00311C58"/>
  </w:style>
  <w:style w:type="numbering" w:customStyle="1" w:styleId="4241">
    <w:name w:val="無清單4241"/>
    <w:next w:val="ad"/>
    <w:semiHidden/>
    <w:rsid w:val="00311C58"/>
  </w:style>
  <w:style w:type="numbering" w:customStyle="1" w:styleId="5241">
    <w:name w:val="無清單5241"/>
    <w:next w:val="ad"/>
    <w:semiHidden/>
    <w:rsid w:val="00311C58"/>
  </w:style>
  <w:style w:type="numbering" w:customStyle="1" w:styleId="6241">
    <w:name w:val="無清單6241"/>
    <w:next w:val="ad"/>
    <w:semiHidden/>
    <w:rsid w:val="00311C58"/>
  </w:style>
  <w:style w:type="numbering" w:customStyle="1" w:styleId="7241">
    <w:name w:val="無清單7241"/>
    <w:next w:val="ad"/>
    <w:semiHidden/>
    <w:rsid w:val="00311C58"/>
  </w:style>
  <w:style w:type="numbering" w:customStyle="1" w:styleId="5011">
    <w:name w:val="無清單501"/>
    <w:next w:val="ad"/>
    <w:uiPriority w:val="99"/>
    <w:semiHidden/>
    <w:unhideWhenUsed/>
    <w:rsid w:val="00311C58"/>
  </w:style>
  <w:style w:type="table" w:customStyle="1" w:styleId="5910">
    <w:name w:val="表格格線59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0">
    <w:name w:val="無清單1301"/>
    <w:next w:val="ad"/>
    <w:uiPriority w:val="99"/>
    <w:semiHidden/>
    <w:rsid w:val="00311C58"/>
  </w:style>
  <w:style w:type="numbering" w:customStyle="1" w:styleId="21711">
    <w:name w:val="無清單2171"/>
    <w:next w:val="ad"/>
    <w:semiHidden/>
    <w:rsid w:val="00311C58"/>
  </w:style>
  <w:style w:type="numbering" w:customStyle="1" w:styleId="11201">
    <w:name w:val="無清單11201"/>
    <w:next w:val="ad"/>
    <w:semiHidden/>
    <w:rsid w:val="00311C58"/>
  </w:style>
  <w:style w:type="numbering" w:customStyle="1" w:styleId="31611">
    <w:name w:val="無清單3161"/>
    <w:next w:val="ad"/>
    <w:semiHidden/>
    <w:rsid w:val="00311C58"/>
  </w:style>
  <w:style w:type="numbering" w:customStyle="1" w:styleId="4161">
    <w:name w:val="無清單4161"/>
    <w:next w:val="ad"/>
    <w:semiHidden/>
    <w:rsid w:val="00311C58"/>
  </w:style>
  <w:style w:type="numbering" w:customStyle="1" w:styleId="5811">
    <w:name w:val="無清單581"/>
    <w:next w:val="ad"/>
    <w:semiHidden/>
    <w:rsid w:val="00311C58"/>
  </w:style>
  <w:style w:type="numbering" w:customStyle="1" w:styleId="6810">
    <w:name w:val="無清單681"/>
    <w:next w:val="ad"/>
    <w:semiHidden/>
    <w:rsid w:val="00311C58"/>
  </w:style>
  <w:style w:type="numbering" w:customStyle="1" w:styleId="7810">
    <w:name w:val="無清單781"/>
    <w:next w:val="ad"/>
    <w:semiHidden/>
    <w:rsid w:val="00311C58"/>
  </w:style>
  <w:style w:type="numbering" w:customStyle="1" w:styleId="8610">
    <w:name w:val="無清單861"/>
    <w:next w:val="ad"/>
    <w:semiHidden/>
    <w:unhideWhenUsed/>
    <w:rsid w:val="00311C58"/>
  </w:style>
  <w:style w:type="numbering" w:customStyle="1" w:styleId="121010">
    <w:name w:val="無清單12101"/>
    <w:next w:val="ad"/>
    <w:uiPriority w:val="99"/>
    <w:semiHidden/>
    <w:rsid w:val="00311C58"/>
  </w:style>
  <w:style w:type="numbering" w:customStyle="1" w:styleId="21811">
    <w:name w:val="無清單2181"/>
    <w:next w:val="ad"/>
    <w:semiHidden/>
    <w:rsid w:val="00311C58"/>
  </w:style>
  <w:style w:type="numbering" w:customStyle="1" w:styleId="111101">
    <w:name w:val="無清單111101"/>
    <w:next w:val="ad"/>
    <w:semiHidden/>
    <w:rsid w:val="00311C58"/>
  </w:style>
  <w:style w:type="numbering" w:customStyle="1" w:styleId="31710">
    <w:name w:val="無清單3171"/>
    <w:next w:val="ad"/>
    <w:semiHidden/>
    <w:rsid w:val="00311C58"/>
  </w:style>
  <w:style w:type="numbering" w:customStyle="1" w:styleId="4171">
    <w:name w:val="無清單4171"/>
    <w:next w:val="ad"/>
    <w:semiHidden/>
    <w:rsid w:val="00311C58"/>
  </w:style>
  <w:style w:type="numbering" w:customStyle="1" w:styleId="5161">
    <w:name w:val="無清單5161"/>
    <w:next w:val="ad"/>
    <w:semiHidden/>
    <w:rsid w:val="00311C58"/>
  </w:style>
  <w:style w:type="numbering" w:customStyle="1" w:styleId="6161">
    <w:name w:val="無清單6161"/>
    <w:next w:val="ad"/>
    <w:semiHidden/>
    <w:rsid w:val="00311C58"/>
  </w:style>
  <w:style w:type="numbering" w:customStyle="1" w:styleId="7161">
    <w:name w:val="無清單7161"/>
    <w:next w:val="ad"/>
    <w:semiHidden/>
    <w:rsid w:val="00311C58"/>
  </w:style>
  <w:style w:type="numbering" w:customStyle="1" w:styleId="9510">
    <w:name w:val="無清單951"/>
    <w:next w:val="ad"/>
    <w:semiHidden/>
    <w:unhideWhenUsed/>
    <w:rsid w:val="00311C58"/>
  </w:style>
  <w:style w:type="numbering" w:customStyle="1" w:styleId="13510">
    <w:name w:val="無清單1351"/>
    <w:next w:val="ad"/>
    <w:uiPriority w:val="99"/>
    <w:semiHidden/>
    <w:rsid w:val="00311C58"/>
  </w:style>
  <w:style w:type="numbering" w:customStyle="1" w:styleId="2251">
    <w:name w:val="無清單2251"/>
    <w:next w:val="ad"/>
    <w:semiHidden/>
    <w:rsid w:val="00311C58"/>
  </w:style>
  <w:style w:type="numbering" w:customStyle="1" w:styleId="11261">
    <w:name w:val="無清單11261"/>
    <w:next w:val="ad"/>
    <w:semiHidden/>
    <w:rsid w:val="00311C58"/>
  </w:style>
  <w:style w:type="numbering" w:customStyle="1" w:styleId="3251">
    <w:name w:val="無清單3251"/>
    <w:next w:val="ad"/>
    <w:semiHidden/>
    <w:rsid w:val="00311C58"/>
  </w:style>
  <w:style w:type="numbering" w:customStyle="1" w:styleId="4251">
    <w:name w:val="無清單4251"/>
    <w:next w:val="ad"/>
    <w:semiHidden/>
    <w:rsid w:val="00311C58"/>
  </w:style>
  <w:style w:type="numbering" w:customStyle="1" w:styleId="5251">
    <w:name w:val="無清單5251"/>
    <w:next w:val="ad"/>
    <w:semiHidden/>
    <w:rsid w:val="00311C58"/>
  </w:style>
  <w:style w:type="numbering" w:customStyle="1" w:styleId="6251">
    <w:name w:val="無清單6251"/>
    <w:next w:val="ad"/>
    <w:semiHidden/>
    <w:rsid w:val="00311C58"/>
  </w:style>
  <w:style w:type="numbering" w:customStyle="1" w:styleId="7251">
    <w:name w:val="無清單7251"/>
    <w:next w:val="ad"/>
    <w:semiHidden/>
    <w:rsid w:val="00311C58"/>
  </w:style>
  <w:style w:type="table" w:customStyle="1" w:styleId="6010">
    <w:name w:val="表格格線6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0">
    <w:name w:val="表格格線62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表格格線632"/>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11">
    <w:name w:val="表格格線6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911">
    <w:name w:val="無清單591"/>
    <w:next w:val="ad"/>
    <w:uiPriority w:val="99"/>
    <w:semiHidden/>
    <w:unhideWhenUsed/>
    <w:rsid w:val="00311C58"/>
  </w:style>
  <w:style w:type="table" w:customStyle="1" w:styleId="6511">
    <w:name w:val="表格格線6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11">
    <w:name w:val="表格格線6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1">
    <w:name w:val="表格格線1171"/>
    <w:basedOn w:val="ac"/>
    <w:next w:val="afe"/>
    <w:uiPriority w:val="59"/>
    <w:rsid w:val="00311C58"/>
    <w:rPr>
      <w:rFonts w:ascii="Calibri" w:eastAsia="新細明體" w:hAnsi="Calibri"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30">
    <w:name w:val="表格格線6213"/>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711">
    <w:name w:val="表格格線67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1">
    <w:name w:val="表格格線68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11">
    <w:name w:val="無清單601"/>
    <w:next w:val="ad"/>
    <w:semiHidden/>
    <w:rsid w:val="00311C58"/>
  </w:style>
  <w:style w:type="table" w:customStyle="1" w:styleId="6910">
    <w:name w:val="表格格線6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10">
    <w:name w:val="無清單1361"/>
    <w:next w:val="ad"/>
    <w:uiPriority w:val="99"/>
    <w:semiHidden/>
    <w:unhideWhenUsed/>
    <w:rsid w:val="00311C58"/>
  </w:style>
  <w:style w:type="table" w:customStyle="1" w:styleId="704">
    <w:name w:val="表格格線704"/>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11">
    <w:name w:val="無清單691"/>
    <w:next w:val="ad"/>
    <w:uiPriority w:val="99"/>
    <w:semiHidden/>
    <w:unhideWhenUsed/>
    <w:rsid w:val="00311C58"/>
  </w:style>
  <w:style w:type="table" w:customStyle="1" w:styleId="711a">
    <w:name w:val="表格格線71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10">
    <w:name w:val="無清單1371"/>
    <w:next w:val="ad"/>
    <w:uiPriority w:val="99"/>
    <w:semiHidden/>
    <w:rsid w:val="00311C58"/>
  </w:style>
  <w:style w:type="table" w:customStyle="1" w:styleId="DefaultTable41">
    <w:name w:val="Default Table4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910">
    <w:name w:val="無清單2191"/>
    <w:next w:val="ad"/>
    <w:semiHidden/>
    <w:rsid w:val="00311C58"/>
  </w:style>
  <w:style w:type="numbering" w:customStyle="1" w:styleId="11271">
    <w:name w:val="無清單11271"/>
    <w:next w:val="ad"/>
    <w:semiHidden/>
    <w:rsid w:val="00311C58"/>
  </w:style>
  <w:style w:type="numbering" w:customStyle="1" w:styleId="31810">
    <w:name w:val="無清單3181"/>
    <w:next w:val="ad"/>
    <w:semiHidden/>
    <w:rsid w:val="00311C58"/>
  </w:style>
  <w:style w:type="numbering" w:customStyle="1" w:styleId="4181">
    <w:name w:val="無清單4181"/>
    <w:next w:val="ad"/>
    <w:semiHidden/>
    <w:rsid w:val="00311C58"/>
  </w:style>
  <w:style w:type="numbering" w:customStyle="1" w:styleId="51010">
    <w:name w:val="無清單5101"/>
    <w:next w:val="ad"/>
    <w:semiHidden/>
    <w:rsid w:val="00311C58"/>
  </w:style>
  <w:style w:type="numbering" w:customStyle="1" w:styleId="61010">
    <w:name w:val="無清單6101"/>
    <w:next w:val="ad"/>
    <w:semiHidden/>
    <w:rsid w:val="00311C58"/>
  </w:style>
  <w:style w:type="numbering" w:customStyle="1" w:styleId="7910">
    <w:name w:val="無清單791"/>
    <w:next w:val="ad"/>
    <w:semiHidden/>
    <w:rsid w:val="00311C58"/>
  </w:style>
  <w:style w:type="numbering" w:customStyle="1" w:styleId="8710">
    <w:name w:val="無清單871"/>
    <w:next w:val="ad"/>
    <w:semiHidden/>
    <w:unhideWhenUsed/>
    <w:rsid w:val="00311C58"/>
  </w:style>
  <w:style w:type="numbering" w:customStyle="1" w:styleId="12112">
    <w:name w:val="無清單12112"/>
    <w:next w:val="ad"/>
    <w:uiPriority w:val="99"/>
    <w:semiHidden/>
    <w:rsid w:val="00311C58"/>
  </w:style>
  <w:style w:type="numbering" w:customStyle="1" w:styleId="211010">
    <w:name w:val="無清單21101"/>
    <w:next w:val="ad"/>
    <w:semiHidden/>
    <w:rsid w:val="00311C58"/>
  </w:style>
  <w:style w:type="numbering" w:customStyle="1" w:styleId="111112">
    <w:name w:val="無清單111112"/>
    <w:next w:val="ad"/>
    <w:semiHidden/>
    <w:rsid w:val="00311C58"/>
  </w:style>
  <w:style w:type="numbering" w:customStyle="1" w:styleId="31910">
    <w:name w:val="無清單3191"/>
    <w:next w:val="ad"/>
    <w:semiHidden/>
    <w:rsid w:val="00311C58"/>
  </w:style>
  <w:style w:type="numbering" w:customStyle="1" w:styleId="4191">
    <w:name w:val="無清單4191"/>
    <w:next w:val="ad"/>
    <w:semiHidden/>
    <w:rsid w:val="00311C58"/>
  </w:style>
  <w:style w:type="numbering" w:customStyle="1" w:styleId="5171">
    <w:name w:val="無清單5171"/>
    <w:next w:val="ad"/>
    <w:semiHidden/>
    <w:rsid w:val="00311C58"/>
  </w:style>
  <w:style w:type="numbering" w:customStyle="1" w:styleId="6171">
    <w:name w:val="無清單6171"/>
    <w:next w:val="ad"/>
    <w:semiHidden/>
    <w:rsid w:val="00311C58"/>
  </w:style>
  <w:style w:type="numbering" w:customStyle="1" w:styleId="7171">
    <w:name w:val="無清單7171"/>
    <w:next w:val="ad"/>
    <w:semiHidden/>
    <w:rsid w:val="00311C58"/>
  </w:style>
  <w:style w:type="numbering" w:customStyle="1" w:styleId="9610">
    <w:name w:val="無清單961"/>
    <w:next w:val="ad"/>
    <w:semiHidden/>
    <w:unhideWhenUsed/>
    <w:rsid w:val="00311C58"/>
  </w:style>
  <w:style w:type="numbering" w:customStyle="1" w:styleId="13810">
    <w:name w:val="無清單1381"/>
    <w:next w:val="ad"/>
    <w:uiPriority w:val="99"/>
    <w:semiHidden/>
    <w:rsid w:val="00311C58"/>
  </w:style>
  <w:style w:type="numbering" w:customStyle="1" w:styleId="2261">
    <w:name w:val="無清單2261"/>
    <w:next w:val="ad"/>
    <w:semiHidden/>
    <w:rsid w:val="00311C58"/>
  </w:style>
  <w:style w:type="numbering" w:customStyle="1" w:styleId="11281">
    <w:name w:val="無清單11281"/>
    <w:next w:val="ad"/>
    <w:semiHidden/>
    <w:rsid w:val="00311C58"/>
  </w:style>
  <w:style w:type="numbering" w:customStyle="1" w:styleId="3261">
    <w:name w:val="無清單3261"/>
    <w:next w:val="ad"/>
    <w:semiHidden/>
    <w:rsid w:val="00311C58"/>
  </w:style>
  <w:style w:type="numbering" w:customStyle="1" w:styleId="4261">
    <w:name w:val="無清單4261"/>
    <w:next w:val="ad"/>
    <w:semiHidden/>
    <w:rsid w:val="00311C58"/>
  </w:style>
  <w:style w:type="numbering" w:customStyle="1" w:styleId="5261">
    <w:name w:val="無清單5261"/>
    <w:next w:val="ad"/>
    <w:semiHidden/>
    <w:rsid w:val="00311C58"/>
  </w:style>
  <w:style w:type="numbering" w:customStyle="1" w:styleId="6261">
    <w:name w:val="無清單6261"/>
    <w:next w:val="ad"/>
    <w:semiHidden/>
    <w:rsid w:val="00311C58"/>
  </w:style>
  <w:style w:type="numbering" w:customStyle="1" w:styleId="7261">
    <w:name w:val="無清單7261"/>
    <w:next w:val="ad"/>
    <w:semiHidden/>
    <w:rsid w:val="00311C58"/>
  </w:style>
  <w:style w:type="table" w:customStyle="1" w:styleId="TableNormal3">
    <w:name w:val="Table Normal3"/>
    <w:qFormat/>
    <w:rsid w:val="00311C58"/>
    <w:pPr>
      <w:pBdr>
        <w:top w:val="nil"/>
        <w:left w:val="nil"/>
        <w:bottom w:val="nil"/>
        <w:right w:val="nil"/>
        <w:between w:val="nil"/>
      </w:pBdr>
      <w:spacing w:line="276" w:lineRule="auto"/>
    </w:pPr>
    <w:rPr>
      <w:rFonts w:ascii="Arial" w:hAnsi="Arial" w:cs="Arial"/>
      <w:color w:val="000000"/>
      <w:kern w:val="0"/>
      <w:sz w:val="22"/>
    </w:rPr>
    <w:tblPr>
      <w:tblCellMar>
        <w:top w:w="0" w:type="dxa"/>
        <w:left w:w="0" w:type="dxa"/>
        <w:bottom w:w="0" w:type="dxa"/>
        <w:right w:w="0" w:type="dxa"/>
      </w:tblCellMar>
    </w:tblPr>
  </w:style>
  <w:style w:type="table" w:customStyle="1" w:styleId="7011">
    <w:name w:val="表格格線7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21">
    <w:name w:val="表格格線70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9">
    <w:name w:val="表格格線7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10">
    <w:name w:val="無清單701"/>
    <w:next w:val="ad"/>
    <w:uiPriority w:val="99"/>
    <w:semiHidden/>
    <w:unhideWhenUsed/>
    <w:rsid w:val="00311C58"/>
  </w:style>
  <w:style w:type="table" w:customStyle="1" w:styleId="7310">
    <w:name w:val="表格格線73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1">
    <w:name w:val="無清單1391"/>
    <w:next w:val="ad"/>
    <w:uiPriority w:val="99"/>
    <w:semiHidden/>
    <w:rsid w:val="00311C58"/>
  </w:style>
  <w:style w:type="table" w:customStyle="1" w:styleId="DefaultTable51">
    <w:name w:val="Default Table5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010">
    <w:name w:val="無清單2201"/>
    <w:next w:val="ad"/>
    <w:semiHidden/>
    <w:rsid w:val="00311C58"/>
  </w:style>
  <w:style w:type="numbering" w:customStyle="1" w:styleId="11291">
    <w:name w:val="無清單11291"/>
    <w:next w:val="ad"/>
    <w:semiHidden/>
    <w:rsid w:val="00311C58"/>
  </w:style>
  <w:style w:type="numbering" w:customStyle="1" w:styleId="3201">
    <w:name w:val="無清單3201"/>
    <w:next w:val="ad"/>
    <w:semiHidden/>
    <w:rsid w:val="00311C58"/>
  </w:style>
  <w:style w:type="numbering" w:customStyle="1" w:styleId="4201">
    <w:name w:val="無清單4201"/>
    <w:next w:val="ad"/>
    <w:semiHidden/>
    <w:rsid w:val="00311C58"/>
  </w:style>
  <w:style w:type="numbering" w:customStyle="1" w:styleId="5181">
    <w:name w:val="無清單5181"/>
    <w:next w:val="ad"/>
    <w:semiHidden/>
    <w:rsid w:val="00311C58"/>
  </w:style>
  <w:style w:type="numbering" w:customStyle="1" w:styleId="6181">
    <w:name w:val="無清單6181"/>
    <w:next w:val="ad"/>
    <w:semiHidden/>
    <w:rsid w:val="00311C58"/>
  </w:style>
  <w:style w:type="numbering" w:customStyle="1" w:styleId="71010">
    <w:name w:val="無清單7101"/>
    <w:next w:val="ad"/>
    <w:semiHidden/>
    <w:rsid w:val="00311C58"/>
  </w:style>
  <w:style w:type="numbering" w:customStyle="1" w:styleId="8810">
    <w:name w:val="無清單881"/>
    <w:next w:val="ad"/>
    <w:semiHidden/>
    <w:unhideWhenUsed/>
    <w:rsid w:val="00311C58"/>
  </w:style>
  <w:style w:type="numbering" w:customStyle="1" w:styleId="12121">
    <w:name w:val="無清單12121"/>
    <w:next w:val="ad"/>
    <w:uiPriority w:val="99"/>
    <w:semiHidden/>
    <w:rsid w:val="00311C58"/>
  </w:style>
  <w:style w:type="numbering" w:customStyle="1" w:styleId="211120">
    <w:name w:val="無清單21112"/>
    <w:next w:val="ad"/>
    <w:semiHidden/>
    <w:rsid w:val="00311C58"/>
  </w:style>
  <w:style w:type="numbering" w:customStyle="1" w:styleId="111121">
    <w:name w:val="無清單111121"/>
    <w:next w:val="ad"/>
    <w:semiHidden/>
    <w:rsid w:val="00311C58"/>
  </w:style>
  <w:style w:type="numbering" w:customStyle="1" w:styleId="311010">
    <w:name w:val="無清單31101"/>
    <w:next w:val="ad"/>
    <w:semiHidden/>
    <w:rsid w:val="00311C58"/>
  </w:style>
  <w:style w:type="numbering" w:customStyle="1" w:styleId="41101">
    <w:name w:val="無清單41101"/>
    <w:next w:val="ad"/>
    <w:semiHidden/>
    <w:rsid w:val="00311C58"/>
  </w:style>
  <w:style w:type="numbering" w:customStyle="1" w:styleId="5191">
    <w:name w:val="無清單5191"/>
    <w:next w:val="ad"/>
    <w:semiHidden/>
    <w:rsid w:val="00311C58"/>
  </w:style>
  <w:style w:type="numbering" w:customStyle="1" w:styleId="6191">
    <w:name w:val="無清單6191"/>
    <w:next w:val="ad"/>
    <w:semiHidden/>
    <w:rsid w:val="00311C58"/>
  </w:style>
  <w:style w:type="numbering" w:customStyle="1" w:styleId="7181">
    <w:name w:val="無清單7181"/>
    <w:next w:val="ad"/>
    <w:semiHidden/>
    <w:rsid w:val="00311C58"/>
  </w:style>
  <w:style w:type="numbering" w:customStyle="1" w:styleId="9710">
    <w:name w:val="無清單971"/>
    <w:next w:val="ad"/>
    <w:semiHidden/>
    <w:unhideWhenUsed/>
    <w:rsid w:val="00311C58"/>
  </w:style>
  <w:style w:type="numbering" w:customStyle="1" w:styleId="131010">
    <w:name w:val="無清單13101"/>
    <w:next w:val="ad"/>
    <w:uiPriority w:val="99"/>
    <w:semiHidden/>
    <w:rsid w:val="00311C58"/>
  </w:style>
  <w:style w:type="numbering" w:customStyle="1" w:styleId="2271">
    <w:name w:val="無清單2271"/>
    <w:next w:val="ad"/>
    <w:semiHidden/>
    <w:rsid w:val="00311C58"/>
  </w:style>
  <w:style w:type="numbering" w:customStyle="1" w:styleId="112101">
    <w:name w:val="無清單112101"/>
    <w:next w:val="ad"/>
    <w:semiHidden/>
    <w:rsid w:val="00311C58"/>
  </w:style>
  <w:style w:type="numbering" w:customStyle="1" w:styleId="3271">
    <w:name w:val="無清單3271"/>
    <w:next w:val="ad"/>
    <w:semiHidden/>
    <w:rsid w:val="00311C58"/>
  </w:style>
  <w:style w:type="numbering" w:customStyle="1" w:styleId="4271">
    <w:name w:val="無清單4271"/>
    <w:next w:val="ad"/>
    <w:semiHidden/>
    <w:rsid w:val="00311C58"/>
  </w:style>
  <w:style w:type="numbering" w:customStyle="1" w:styleId="5271">
    <w:name w:val="無清單5271"/>
    <w:next w:val="ad"/>
    <w:semiHidden/>
    <w:rsid w:val="00311C58"/>
  </w:style>
  <w:style w:type="numbering" w:customStyle="1" w:styleId="6271">
    <w:name w:val="無清單6271"/>
    <w:next w:val="ad"/>
    <w:semiHidden/>
    <w:rsid w:val="00311C58"/>
  </w:style>
  <w:style w:type="numbering" w:customStyle="1" w:styleId="7271">
    <w:name w:val="無清單7271"/>
    <w:next w:val="ad"/>
    <w:semiHidden/>
    <w:rsid w:val="00311C58"/>
  </w:style>
  <w:style w:type="table" w:customStyle="1" w:styleId="7411">
    <w:name w:val="表格格線7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10">
    <w:name w:val="無清單801"/>
    <w:next w:val="ad"/>
    <w:uiPriority w:val="99"/>
    <w:semiHidden/>
    <w:unhideWhenUsed/>
    <w:rsid w:val="00311C58"/>
  </w:style>
  <w:style w:type="table" w:customStyle="1" w:styleId="7511">
    <w:name w:val="表格格線7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1">
    <w:name w:val="表格格線7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711">
    <w:name w:val="表格格線7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11">
    <w:name w:val="表格格線7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911">
    <w:name w:val="表格格線7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11">
    <w:name w:val="表格格線8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表格格線8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表格格線82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1">
    <w:name w:val="表格格線8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1">
    <w:name w:val="表格格線8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1">
    <w:name w:val="表格格線85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1">
    <w:name w:val="表格格線86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711">
    <w:name w:val="表格格線87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10">
    <w:name w:val="表格格線4011"/>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811">
    <w:name w:val="表格格線88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10">
    <w:name w:val="無清單891"/>
    <w:next w:val="ad"/>
    <w:uiPriority w:val="99"/>
    <w:semiHidden/>
    <w:unhideWhenUsed/>
    <w:rsid w:val="00311C58"/>
  </w:style>
  <w:style w:type="table" w:customStyle="1" w:styleId="8911">
    <w:name w:val="表格格線89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010">
    <w:name w:val="無清單901"/>
    <w:next w:val="ad"/>
    <w:uiPriority w:val="99"/>
    <w:semiHidden/>
    <w:unhideWhenUsed/>
    <w:rsid w:val="00311C58"/>
  </w:style>
  <w:style w:type="table" w:customStyle="1" w:styleId="9011">
    <w:name w:val="表格格線90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表格格線9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表格格線92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表格格線9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3">
    <w:name w:val="表格格線4133"/>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表格格線33113"/>
    <w:basedOn w:val="ac"/>
    <w:uiPriority w:val="59"/>
    <w:rsid w:val="00311C58"/>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表格格線101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11">
    <w:name w:val="表格格線94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810">
    <w:name w:val="無清單981"/>
    <w:next w:val="ad"/>
    <w:uiPriority w:val="99"/>
    <w:semiHidden/>
    <w:rsid w:val="00311C58"/>
  </w:style>
  <w:style w:type="table" w:customStyle="1" w:styleId="9511">
    <w:name w:val="表格格線95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10">
    <w:name w:val="無清單1401"/>
    <w:next w:val="ad"/>
    <w:uiPriority w:val="99"/>
    <w:semiHidden/>
    <w:unhideWhenUsed/>
    <w:rsid w:val="00311C58"/>
  </w:style>
  <w:style w:type="numbering" w:customStyle="1" w:styleId="11301">
    <w:name w:val="無清單11301"/>
    <w:next w:val="ad"/>
    <w:uiPriority w:val="99"/>
    <w:semiHidden/>
    <w:rsid w:val="00311C58"/>
  </w:style>
  <w:style w:type="table" w:customStyle="1" w:styleId="DefaultTable61">
    <w:name w:val="Default Table6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81">
    <w:name w:val="無清單2281"/>
    <w:next w:val="ad"/>
    <w:semiHidden/>
    <w:rsid w:val="00311C58"/>
  </w:style>
  <w:style w:type="numbering" w:customStyle="1" w:styleId="111131">
    <w:name w:val="無清單111131"/>
    <w:next w:val="ad"/>
    <w:semiHidden/>
    <w:rsid w:val="00311C58"/>
  </w:style>
  <w:style w:type="numbering" w:customStyle="1" w:styleId="3281">
    <w:name w:val="無清單3281"/>
    <w:next w:val="ad"/>
    <w:semiHidden/>
    <w:rsid w:val="00311C58"/>
  </w:style>
  <w:style w:type="numbering" w:customStyle="1" w:styleId="4281">
    <w:name w:val="無清單4281"/>
    <w:next w:val="ad"/>
    <w:semiHidden/>
    <w:rsid w:val="00311C58"/>
  </w:style>
  <w:style w:type="numbering" w:customStyle="1" w:styleId="5201">
    <w:name w:val="無清單5201"/>
    <w:next w:val="ad"/>
    <w:semiHidden/>
    <w:rsid w:val="00311C58"/>
  </w:style>
  <w:style w:type="numbering" w:customStyle="1" w:styleId="6201">
    <w:name w:val="無清單6201"/>
    <w:next w:val="ad"/>
    <w:semiHidden/>
    <w:rsid w:val="00311C58"/>
  </w:style>
  <w:style w:type="numbering" w:customStyle="1" w:styleId="7191">
    <w:name w:val="無清單7191"/>
    <w:next w:val="ad"/>
    <w:semiHidden/>
    <w:rsid w:val="00311C58"/>
  </w:style>
  <w:style w:type="numbering" w:customStyle="1" w:styleId="81010">
    <w:name w:val="無清單8101"/>
    <w:next w:val="ad"/>
    <w:uiPriority w:val="99"/>
    <w:semiHidden/>
    <w:unhideWhenUsed/>
    <w:rsid w:val="00311C58"/>
  </w:style>
  <w:style w:type="numbering" w:customStyle="1" w:styleId="12131">
    <w:name w:val="無清單12131"/>
    <w:next w:val="ad"/>
    <w:uiPriority w:val="99"/>
    <w:semiHidden/>
    <w:rsid w:val="00311C58"/>
  </w:style>
  <w:style w:type="numbering" w:customStyle="1" w:styleId="211210">
    <w:name w:val="無清單21121"/>
    <w:next w:val="ad"/>
    <w:semiHidden/>
    <w:rsid w:val="00311C58"/>
  </w:style>
  <w:style w:type="numbering" w:customStyle="1" w:styleId="112112">
    <w:name w:val="無清單112112"/>
    <w:next w:val="ad"/>
    <w:semiHidden/>
    <w:rsid w:val="00311C58"/>
  </w:style>
  <w:style w:type="numbering" w:customStyle="1" w:styleId="31112">
    <w:name w:val="無清單31112"/>
    <w:next w:val="ad"/>
    <w:semiHidden/>
    <w:rsid w:val="00311C58"/>
  </w:style>
  <w:style w:type="numbering" w:customStyle="1" w:styleId="411120">
    <w:name w:val="無清單41112"/>
    <w:next w:val="ad"/>
    <w:semiHidden/>
    <w:rsid w:val="00311C58"/>
  </w:style>
  <w:style w:type="numbering" w:customStyle="1" w:styleId="51101">
    <w:name w:val="無清單51101"/>
    <w:next w:val="ad"/>
    <w:semiHidden/>
    <w:rsid w:val="00311C58"/>
  </w:style>
  <w:style w:type="numbering" w:customStyle="1" w:styleId="61101">
    <w:name w:val="無清單61101"/>
    <w:next w:val="ad"/>
    <w:semiHidden/>
    <w:rsid w:val="00311C58"/>
  </w:style>
  <w:style w:type="numbering" w:customStyle="1" w:styleId="71101">
    <w:name w:val="無清單71101"/>
    <w:next w:val="ad"/>
    <w:semiHidden/>
    <w:rsid w:val="00311C58"/>
  </w:style>
  <w:style w:type="table" w:customStyle="1" w:styleId="51011">
    <w:name w:val="表格格線51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
    <w:name w:val="表格格線511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1">
    <w:name w:val="表格格線219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1">
    <w:name w:val="表格格線317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11">
    <w:name w:val="表格格線414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彩色清單 - 輔色 111"/>
    <w:basedOn w:val="ac"/>
    <w:next w:val="ac"/>
    <w:uiPriority w:val="34"/>
    <w:rsid w:val="00311C58"/>
    <w:rPr>
      <w:rFonts w:eastAsia="新細明體"/>
      <w:szCs w:val="24"/>
    </w:rPr>
    <w:tblPr>
      <w:tblStyleRowBandSize w:val="1"/>
      <w:tblStyleColBandSize w:val="1"/>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numbering" w:customStyle="1" w:styleId="9910">
    <w:name w:val="無清單991"/>
    <w:next w:val="ad"/>
    <w:uiPriority w:val="99"/>
    <w:semiHidden/>
    <w:rsid w:val="00311C58"/>
  </w:style>
  <w:style w:type="table" w:customStyle="1" w:styleId="9611">
    <w:name w:val="表格格線961"/>
    <w:basedOn w:val="ac"/>
    <w:next w:val="afe"/>
    <w:uiPriority w:val="59"/>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20">
    <w:name w:val="無清單1412"/>
    <w:next w:val="ad"/>
    <w:uiPriority w:val="99"/>
    <w:semiHidden/>
    <w:unhideWhenUsed/>
    <w:rsid w:val="00311C58"/>
  </w:style>
  <w:style w:type="numbering" w:customStyle="1" w:styleId="113120">
    <w:name w:val="無清單11312"/>
    <w:next w:val="ad"/>
    <w:uiPriority w:val="99"/>
    <w:semiHidden/>
    <w:rsid w:val="00311C58"/>
  </w:style>
  <w:style w:type="table" w:customStyle="1" w:styleId="DefaultTable71">
    <w:name w:val="Default Table7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91">
    <w:name w:val="無清單2291"/>
    <w:next w:val="ad"/>
    <w:semiHidden/>
    <w:rsid w:val="00311C58"/>
  </w:style>
  <w:style w:type="numbering" w:customStyle="1" w:styleId="111141">
    <w:name w:val="無清單111141"/>
    <w:next w:val="ad"/>
    <w:semiHidden/>
    <w:rsid w:val="00311C58"/>
  </w:style>
  <w:style w:type="numbering" w:customStyle="1" w:styleId="3291">
    <w:name w:val="無清單3291"/>
    <w:next w:val="ad"/>
    <w:semiHidden/>
    <w:rsid w:val="00311C58"/>
  </w:style>
  <w:style w:type="numbering" w:customStyle="1" w:styleId="4291">
    <w:name w:val="無清單4291"/>
    <w:next w:val="ad"/>
    <w:semiHidden/>
    <w:rsid w:val="00311C58"/>
  </w:style>
  <w:style w:type="numbering" w:customStyle="1" w:styleId="5281">
    <w:name w:val="無清單5281"/>
    <w:next w:val="ad"/>
    <w:semiHidden/>
    <w:rsid w:val="00311C58"/>
  </w:style>
  <w:style w:type="numbering" w:customStyle="1" w:styleId="6281">
    <w:name w:val="無清單6281"/>
    <w:next w:val="ad"/>
    <w:semiHidden/>
    <w:rsid w:val="00311C58"/>
  </w:style>
  <w:style w:type="numbering" w:customStyle="1" w:styleId="7201">
    <w:name w:val="無清單7201"/>
    <w:next w:val="ad"/>
    <w:semiHidden/>
    <w:rsid w:val="00311C58"/>
  </w:style>
  <w:style w:type="numbering" w:customStyle="1" w:styleId="81120">
    <w:name w:val="無清單8112"/>
    <w:next w:val="ad"/>
    <w:uiPriority w:val="99"/>
    <w:semiHidden/>
    <w:unhideWhenUsed/>
    <w:rsid w:val="00311C58"/>
  </w:style>
  <w:style w:type="numbering" w:customStyle="1" w:styleId="12141">
    <w:name w:val="無清單12141"/>
    <w:next w:val="ad"/>
    <w:uiPriority w:val="99"/>
    <w:semiHidden/>
    <w:rsid w:val="00311C58"/>
  </w:style>
  <w:style w:type="numbering" w:customStyle="1" w:styleId="21131">
    <w:name w:val="無清單21131"/>
    <w:next w:val="ad"/>
    <w:semiHidden/>
    <w:rsid w:val="00311C58"/>
  </w:style>
  <w:style w:type="numbering" w:customStyle="1" w:styleId="112121">
    <w:name w:val="無清單112121"/>
    <w:next w:val="ad"/>
    <w:semiHidden/>
    <w:rsid w:val="00311C58"/>
  </w:style>
  <w:style w:type="numbering" w:customStyle="1" w:styleId="311210">
    <w:name w:val="無清單31121"/>
    <w:next w:val="ad"/>
    <w:semiHidden/>
    <w:rsid w:val="00311C58"/>
  </w:style>
  <w:style w:type="numbering" w:customStyle="1" w:styleId="41121">
    <w:name w:val="無清單41121"/>
    <w:next w:val="ad"/>
    <w:semiHidden/>
    <w:rsid w:val="00311C58"/>
  </w:style>
  <w:style w:type="numbering" w:customStyle="1" w:styleId="511120">
    <w:name w:val="無清單51112"/>
    <w:next w:val="ad"/>
    <w:semiHidden/>
    <w:rsid w:val="00311C58"/>
  </w:style>
  <w:style w:type="numbering" w:customStyle="1" w:styleId="61112">
    <w:name w:val="無清單61112"/>
    <w:next w:val="ad"/>
    <w:semiHidden/>
    <w:rsid w:val="00311C58"/>
  </w:style>
  <w:style w:type="numbering" w:customStyle="1" w:styleId="71112">
    <w:name w:val="無清單71112"/>
    <w:next w:val="ad"/>
    <w:semiHidden/>
    <w:rsid w:val="00311C58"/>
  </w:style>
  <w:style w:type="table" w:customStyle="1" w:styleId="51211">
    <w:name w:val="表格格線512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1">
    <w:name w:val="表格格線513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11">
    <w:name w:val="表格格線220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811">
    <w:name w:val="表格格線318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510">
    <w:name w:val="表格格線4151"/>
    <w:basedOn w:val="ac"/>
    <w:next w:val="afe"/>
    <w:uiPriority w:val="59"/>
    <w:rsid w:val="00311C58"/>
    <w:rPr>
      <w:rFonts w:ascii="Calibri" w:eastAsia="新細明體"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10">
    <w:name w:val="無清單1001"/>
    <w:next w:val="ad"/>
    <w:uiPriority w:val="99"/>
    <w:semiHidden/>
    <w:unhideWhenUsed/>
    <w:rsid w:val="00311C58"/>
  </w:style>
  <w:style w:type="table" w:customStyle="1" w:styleId="9711">
    <w:name w:val="表格格線97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10">
    <w:name w:val="無清單1421"/>
    <w:next w:val="ad"/>
    <w:uiPriority w:val="99"/>
    <w:semiHidden/>
    <w:rsid w:val="00311C58"/>
  </w:style>
  <w:style w:type="table" w:customStyle="1" w:styleId="DefaultTable81">
    <w:name w:val="Default Table8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01">
    <w:name w:val="無清單2301"/>
    <w:next w:val="ad"/>
    <w:semiHidden/>
    <w:rsid w:val="00311C58"/>
  </w:style>
  <w:style w:type="numbering" w:customStyle="1" w:styleId="11321">
    <w:name w:val="無清單11321"/>
    <w:next w:val="ad"/>
    <w:semiHidden/>
    <w:rsid w:val="00311C58"/>
  </w:style>
  <w:style w:type="numbering" w:customStyle="1" w:styleId="3301">
    <w:name w:val="無清單3301"/>
    <w:next w:val="ad"/>
    <w:semiHidden/>
    <w:rsid w:val="00311C58"/>
  </w:style>
  <w:style w:type="numbering" w:customStyle="1" w:styleId="4301">
    <w:name w:val="無清單4301"/>
    <w:next w:val="ad"/>
    <w:semiHidden/>
    <w:rsid w:val="00311C58"/>
  </w:style>
  <w:style w:type="numbering" w:customStyle="1" w:styleId="5291">
    <w:name w:val="無清單5291"/>
    <w:next w:val="ad"/>
    <w:semiHidden/>
    <w:rsid w:val="00311C58"/>
  </w:style>
  <w:style w:type="numbering" w:customStyle="1" w:styleId="6291">
    <w:name w:val="無清單6291"/>
    <w:next w:val="ad"/>
    <w:semiHidden/>
    <w:rsid w:val="00311C58"/>
  </w:style>
  <w:style w:type="numbering" w:customStyle="1" w:styleId="7281">
    <w:name w:val="無清單7281"/>
    <w:next w:val="ad"/>
    <w:semiHidden/>
    <w:rsid w:val="00311C58"/>
  </w:style>
  <w:style w:type="numbering" w:customStyle="1" w:styleId="8121">
    <w:name w:val="無清單8121"/>
    <w:next w:val="ad"/>
    <w:semiHidden/>
    <w:unhideWhenUsed/>
    <w:rsid w:val="00311C58"/>
  </w:style>
  <w:style w:type="numbering" w:customStyle="1" w:styleId="12151">
    <w:name w:val="無清單12151"/>
    <w:next w:val="ad"/>
    <w:uiPriority w:val="99"/>
    <w:semiHidden/>
    <w:rsid w:val="00311C58"/>
  </w:style>
  <w:style w:type="numbering" w:customStyle="1" w:styleId="21141">
    <w:name w:val="無清單21141"/>
    <w:next w:val="ad"/>
    <w:semiHidden/>
    <w:rsid w:val="00311C58"/>
  </w:style>
  <w:style w:type="numbering" w:customStyle="1" w:styleId="111151">
    <w:name w:val="無清單111151"/>
    <w:next w:val="ad"/>
    <w:semiHidden/>
    <w:rsid w:val="00311C58"/>
  </w:style>
  <w:style w:type="numbering" w:customStyle="1" w:styleId="31131">
    <w:name w:val="無清單31131"/>
    <w:next w:val="ad"/>
    <w:semiHidden/>
    <w:rsid w:val="00311C58"/>
  </w:style>
  <w:style w:type="numbering" w:customStyle="1" w:styleId="41131">
    <w:name w:val="無清單41131"/>
    <w:next w:val="ad"/>
    <w:semiHidden/>
    <w:rsid w:val="00311C58"/>
  </w:style>
  <w:style w:type="numbering" w:customStyle="1" w:styleId="51121">
    <w:name w:val="無清單51121"/>
    <w:next w:val="ad"/>
    <w:semiHidden/>
    <w:rsid w:val="00311C58"/>
  </w:style>
  <w:style w:type="numbering" w:customStyle="1" w:styleId="61121">
    <w:name w:val="無清單61121"/>
    <w:next w:val="ad"/>
    <w:semiHidden/>
    <w:rsid w:val="00311C58"/>
  </w:style>
  <w:style w:type="numbering" w:customStyle="1" w:styleId="71121">
    <w:name w:val="無清單71121"/>
    <w:next w:val="ad"/>
    <w:semiHidden/>
    <w:rsid w:val="00311C58"/>
  </w:style>
  <w:style w:type="numbering" w:customStyle="1" w:styleId="91010">
    <w:name w:val="無清單9101"/>
    <w:next w:val="ad"/>
    <w:semiHidden/>
    <w:unhideWhenUsed/>
    <w:rsid w:val="00311C58"/>
  </w:style>
  <w:style w:type="numbering" w:customStyle="1" w:styleId="131120">
    <w:name w:val="無清單13112"/>
    <w:next w:val="ad"/>
    <w:uiPriority w:val="99"/>
    <w:semiHidden/>
    <w:rsid w:val="00311C58"/>
  </w:style>
  <w:style w:type="numbering" w:customStyle="1" w:styleId="22101">
    <w:name w:val="無清單22101"/>
    <w:next w:val="ad"/>
    <w:semiHidden/>
    <w:rsid w:val="00311C58"/>
  </w:style>
  <w:style w:type="numbering" w:customStyle="1" w:styleId="112131">
    <w:name w:val="無清單112131"/>
    <w:next w:val="ad"/>
    <w:semiHidden/>
    <w:rsid w:val="00311C58"/>
  </w:style>
  <w:style w:type="numbering" w:customStyle="1" w:styleId="32101">
    <w:name w:val="無清單32101"/>
    <w:next w:val="ad"/>
    <w:semiHidden/>
    <w:rsid w:val="00311C58"/>
  </w:style>
  <w:style w:type="numbering" w:customStyle="1" w:styleId="42101">
    <w:name w:val="無清單42101"/>
    <w:next w:val="ad"/>
    <w:semiHidden/>
    <w:rsid w:val="00311C58"/>
  </w:style>
  <w:style w:type="numbering" w:customStyle="1" w:styleId="52101">
    <w:name w:val="無清單52101"/>
    <w:next w:val="ad"/>
    <w:semiHidden/>
    <w:rsid w:val="00311C58"/>
  </w:style>
  <w:style w:type="numbering" w:customStyle="1" w:styleId="62101">
    <w:name w:val="無清單62101"/>
    <w:next w:val="ad"/>
    <w:semiHidden/>
    <w:rsid w:val="00311C58"/>
  </w:style>
  <w:style w:type="numbering" w:customStyle="1" w:styleId="7291">
    <w:name w:val="無清單7291"/>
    <w:next w:val="ad"/>
    <w:semiHidden/>
    <w:rsid w:val="00311C58"/>
  </w:style>
  <w:style w:type="table" w:customStyle="1" w:styleId="33122">
    <w:name w:val="表格格線33122"/>
    <w:basedOn w:val="ac"/>
    <w:uiPriority w:val="59"/>
    <w:rsid w:val="00311C5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31">
    <w:name w:val="表格格線7031"/>
    <w:basedOn w:val="ac"/>
    <w:next w:val="afe"/>
    <w:uiPriority w:val="5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0">
    <w:name w:val="表格格線413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1">
    <w:name w:val="表格格線331111"/>
    <w:basedOn w:val="ac"/>
    <w:uiPriority w:val="59"/>
    <w:rsid w:val="00311C58"/>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2">
    <w:name w:val="無清單1012"/>
    <w:next w:val="ad"/>
    <w:uiPriority w:val="99"/>
    <w:semiHidden/>
    <w:unhideWhenUsed/>
    <w:rsid w:val="00311C58"/>
  </w:style>
  <w:style w:type="table" w:customStyle="1" w:styleId="9811">
    <w:name w:val="表格格線98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310">
    <w:name w:val="無清單1431"/>
    <w:next w:val="ad"/>
    <w:uiPriority w:val="99"/>
    <w:semiHidden/>
    <w:rsid w:val="00311C58"/>
  </w:style>
  <w:style w:type="table" w:customStyle="1" w:styleId="DefaultTable91">
    <w:name w:val="Default Table91"/>
    <w:rsid w:val="00311C58"/>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111">
    <w:name w:val="無清單23111"/>
    <w:next w:val="ad"/>
    <w:semiHidden/>
    <w:rsid w:val="00311C58"/>
  </w:style>
  <w:style w:type="numbering" w:customStyle="1" w:styleId="11331">
    <w:name w:val="無清單11331"/>
    <w:next w:val="ad"/>
    <w:semiHidden/>
    <w:rsid w:val="00311C58"/>
  </w:style>
  <w:style w:type="numbering" w:customStyle="1" w:styleId="331110">
    <w:name w:val="無清單33111"/>
    <w:next w:val="ad"/>
    <w:semiHidden/>
    <w:rsid w:val="00311C58"/>
  </w:style>
  <w:style w:type="numbering" w:customStyle="1" w:styleId="43111">
    <w:name w:val="無清單43111"/>
    <w:next w:val="ad"/>
    <w:semiHidden/>
    <w:rsid w:val="00311C58"/>
  </w:style>
  <w:style w:type="numbering" w:customStyle="1" w:styleId="5301">
    <w:name w:val="無清單5301"/>
    <w:next w:val="ad"/>
    <w:semiHidden/>
    <w:rsid w:val="00311C58"/>
  </w:style>
  <w:style w:type="numbering" w:customStyle="1" w:styleId="6301">
    <w:name w:val="無清單6301"/>
    <w:next w:val="ad"/>
    <w:semiHidden/>
    <w:rsid w:val="00311C58"/>
  </w:style>
  <w:style w:type="numbering" w:customStyle="1" w:styleId="7301">
    <w:name w:val="無清單7301"/>
    <w:next w:val="ad"/>
    <w:semiHidden/>
    <w:rsid w:val="00311C58"/>
  </w:style>
  <w:style w:type="numbering" w:customStyle="1" w:styleId="8131">
    <w:name w:val="無清單8131"/>
    <w:next w:val="ad"/>
    <w:semiHidden/>
    <w:unhideWhenUsed/>
    <w:rsid w:val="00311C58"/>
  </w:style>
  <w:style w:type="numbering" w:customStyle="1" w:styleId="12161">
    <w:name w:val="無清單12161"/>
    <w:next w:val="ad"/>
    <w:uiPriority w:val="99"/>
    <w:semiHidden/>
    <w:rsid w:val="00311C58"/>
  </w:style>
  <w:style w:type="numbering" w:customStyle="1" w:styleId="21151">
    <w:name w:val="無清單21151"/>
    <w:next w:val="ad"/>
    <w:semiHidden/>
    <w:rsid w:val="00311C58"/>
  </w:style>
  <w:style w:type="numbering" w:customStyle="1" w:styleId="111161">
    <w:name w:val="無清單111161"/>
    <w:next w:val="ad"/>
    <w:semiHidden/>
    <w:rsid w:val="00311C58"/>
  </w:style>
  <w:style w:type="numbering" w:customStyle="1" w:styleId="31141">
    <w:name w:val="無清單31141"/>
    <w:next w:val="ad"/>
    <w:semiHidden/>
    <w:rsid w:val="00311C58"/>
  </w:style>
  <w:style w:type="numbering" w:customStyle="1" w:styleId="41141">
    <w:name w:val="無清單41141"/>
    <w:next w:val="ad"/>
    <w:semiHidden/>
    <w:rsid w:val="00311C58"/>
  </w:style>
  <w:style w:type="numbering" w:customStyle="1" w:styleId="51131">
    <w:name w:val="無清單51131"/>
    <w:next w:val="ad"/>
    <w:semiHidden/>
    <w:rsid w:val="00311C58"/>
  </w:style>
  <w:style w:type="numbering" w:customStyle="1" w:styleId="61131">
    <w:name w:val="無清單61131"/>
    <w:next w:val="ad"/>
    <w:semiHidden/>
    <w:rsid w:val="00311C58"/>
  </w:style>
  <w:style w:type="numbering" w:customStyle="1" w:styleId="71131">
    <w:name w:val="無清單71131"/>
    <w:next w:val="ad"/>
    <w:semiHidden/>
    <w:rsid w:val="00311C58"/>
  </w:style>
  <w:style w:type="numbering" w:customStyle="1" w:styleId="91120">
    <w:name w:val="無清單9112"/>
    <w:next w:val="ad"/>
    <w:semiHidden/>
    <w:unhideWhenUsed/>
    <w:rsid w:val="00311C58"/>
  </w:style>
  <w:style w:type="numbering" w:customStyle="1" w:styleId="13121">
    <w:name w:val="無清單13121"/>
    <w:next w:val="ad"/>
    <w:uiPriority w:val="99"/>
    <w:semiHidden/>
    <w:rsid w:val="00311C58"/>
  </w:style>
  <w:style w:type="numbering" w:customStyle="1" w:styleId="22112">
    <w:name w:val="無清單22112"/>
    <w:next w:val="ad"/>
    <w:semiHidden/>
    <w:rsid w:val="00311C58"/>
  </w:style>
  <w:style w:type="numbering" w:customStyle="1" w:styleId="112141">
    <w:name w:val="無清單112141"/>
    <w:next w:val="ad"/>
    <w:semiHidden/>
    <w:rsid w:val="00311C58"/>
  </w:style>
  <w:style w:type="numbering" w:customStyle="1" w:styleId="32112">
    <w:name w:val="無清單32112"/>
    <w:next w:val="ad"/>
    <w:semiHidden/>
    <w:rsid w:val="00311C58"/>
  </w:style>
  <w:style w:type="numbering" w:customStyle="1" w:styleId="42112">
    <w:name w:val="無清單42112"/>
    <w:next w:val="ad"/>
    <w:semiHidden/>
    <w:rsid w:val="00311C58"/>
  </w:style>
  <w:style w:type="numbering" w:customStyle="1" w:styleId="52112">
    <w:name w:val="無清單52112"/>
    <w:next w:val="ad"/>
    <w:semiHidden/>
    <w:rsid w:val="00311C58"/>
  </w:style>
  <w:style w:type="numbering" w:customStyle="1" w:styleId="62112">
    <w:name w:val="無清單62112"/>
    <w:next w:val="ad"/>
    <w:semiHidden/>
    <w:rsid w:val="00311C58"/>
  </w:style>
  <w:style w:type="numbering" w:customStyle="1" w:styleId="72101">
    <w:name w:val="無清單72101"/>
    <w:next w:val="ad"/>
    <w:semiHidden/>
    <w:rsid w:val="00311C58"/>
  </w:style>
  <w:style w:type="table" w:customStyle="1" w:styleId="63110">
    <w:name w:val="表格格線6311"/>
    <w:basedOn w:val="ac"/>
    <w:next w:val="afe"/>
    <w:uiPriority w:val="59"/>
    <w:rsid w:val="00311C58"/>
    <w:pPr>
      <w:pBdr>
        <w:top w:val="nil"/>
        <w:left w:val="nil"/>
        <w:bottom w:val="nil"/>
        <w:right w:val="nil"/>
        <w:between w:val="nil"/>
      </w:pBdr>
    </w:pPr>
    <w:rPr>
      <w:rFonts w:ascii="Arial" w:hAnsi="Arial" w:cs="Arial"/>
      <w:color w:val="000000"/>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911">
    <w:name w:val="表格格線991"/>
    <w:basedOn w:val="ac"/>
    <w:next w:val="afe"/>
    <w:uiPriority w:val="9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表格格線62111"/>
    <w:basedOn w:val="ac"/>
    <w:next w:val="afe"/>
    <w:uiPriority w:val="39"/>
    <w:rsid w:val="00311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0">
    <w:name w:val="無清單1021"/>
    <w:next w:val="ad"/>
    <w:uiPriority w:val="99"/>
    <w:semiHidden/>
    <w:unhideWhenUsed/>
    <w:rsid w:val="00311C58"/>
  </w:style>
  <w:style w:type="table" w:customStyle="1" w:styleId="10011">
    <w:name w:val="表格格線1001"/>
    <w:basedOn w:val="ac"/>
    <w:next w:val="afe"/>
    <w:rsid w:val="00311C5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410">
    <w:name w:val="無清單1441"/>
    <w:next w:val="ad"/>
    <w:uiPriority w:val="99"/>
    <w:semiHidden/>
    <w:rsid w:val="00311C58"/>
  </w:style>
  <w:style w:type="numbering" w:customStyle="1" w:styleId="23210">
    <w:name w:val="無清單2321"/>
    <w:next w:val="ad"/>
    <w:semiHidden/>
    <w:rsid w:val="00311C58"/>
  </w:style>
  <w:style w:type="numbering" w:customStyle="1" w:styleId="11341">
    <w:name w:val="無清單11341"/>
    <w:next w:val="ad"/>
    <w:semiHidden/>
    <w:rsid w:val="00311C58"/>
  </w:style>
  <w:style w:type="numbering" w:customStyle="1" w:styleId="33210">
    <w:name w:val="無清單3321"/>
    <w:next w:val="ad"/>
    <w:semiHidden/>
    <w:rsid w:val="00311C58"/>
  </w:style>
  <w:style w:type="numbering" w:customStyle="1" w:styleId="4321">
    <w:name w:val="無清單4321"/>
    <w:next w:val="ad"/>
    <w:semiHidden/>
    <w:rsid w:val="00311C58"/>
  </w:style>
  <w:style w:type="numbering" w:customStyle="1" w:styleId="53111">
    <w:name w:val="無清單53111"/>
    <w:next w:val="ad"/>
    <w:semiHidden/>
    <w:rsid w:val="00311C58"/>
  </w:style>
  <w:style w:type="numbering" w:customStyle="1" w:styleId="63111">
    <w:name w:val="無清單63111"/>
    <w:next w:val="ad"/>
    <w:semiHidden/>
    <w:rsid w:val="00311C58"/>
  </w:style>
  <w:style w:type="numbering" w:customStyle="1" w:styleId="73111">
    <w:name w:val="無清單73111"/>
    <w:next w:val="ad"/>
    <w:semiHidden/>
    <w:rsid w:val="00311C58"/>
  </w:style>
  <w:style w:type="numbering" w:customStyle="1" w:styleId="8141">
    <w:name w:val="無清單8141"/>
    <w:next w:val="ad"/>
    <w:semiHidden/>
    <w:unhideWhenUsed/>
    <w:rsid w:val="00311C58"/>
  </w:style>
  <w:style w:type="numbering" w:customStyle="1" w:styleId="12171">
    <w:name w:val="無清單12171"/>
    <w:next w:val="ad"/>
    <w:uiPriority w:val="99"/>
    <w:semiHidden/>
    <w:rsid w:val="00311C58"/>
  </w:style>
  <w:style w:type="numbering" w:customStyle="1" w:styleId="21161">
    <w:name w:val="無清單21161"/>
    <w:next w:val="ad"/>
    <w:semiHidden/>
    <w:rsid w:val="00311C58"/>
  </w:style>
  <w:style w:type="numbering" w:customStyle="1" w:styleId="111171">
    <w:name w:val="無清單111171"/>
    <w:next w:val="ad"/>
    <w:semiHidden/>
    <w:rsid w:val="00311C58"/>
  </w:style>
  <w:style w:type="numbering" w:customStyle="1" w:styleId="31151">
    <w:name w:val="無清單31151"/>
    <w:next w:val="ad"/>
    <w:semiHidden/>
    <w:rsid w:val="00311C58"/>
  </w:style>
  <w:style w:type="numbering" w:customStyle="1" w:styleId="41151">
    <w:name w:val="無清單41151"/>
    <w:next w:val="ad"/>
    <w:semiHidden/>
    <w:rsid w:val="00311C58"/>
  </w:style>
  <w:style w:type="numbering" w:customStyle="1" w:styleId="51141">
    <w:name w:val="無清單51141"/>
    <w:next w:val="ad"/>
    <w:semiHidden/>
    <w:rsid w:val="00311C58"/>
  </w:style>
  <w:style w:type="numbering" w:customStyle="1" w:styleId="61141">
    <w:name w:val="無清單61141"/>
    <w:next w:val="ad"/>
    <w:semiHidden/>
    <w:rsid w:val="00311C58"/>
  </w:style>
  <w:style w:type="numbering" w:customStyle="1" w:styleId="71141">
    <w:name w:val="無清單71141"/>
    <w:next w:val="ad"/>
    <w:semiHidden/>
    <w:rsid w:val="00311C58"/>
  </w:style>
  <w:style w:type="numbering" w:customStyle="1" w:styleId="9121">
    <w:name w:val="無清單9121"/>
    <w:next w:val="ad"/>
    <w:semiHidden/>
    <w:unhideWhenUsed/>
    <w:rsid w:val="00311C58"/>
  </w:style>
  <w:style w:type="numbering" w:customStyle="1" w:styleId="13131">
    <w:name w:val="無清單13131"/>
    <w:next w:val="ad"/>
    <w:uiPriority w:val="99"/>
    <w:semiHidden/>
    <w:rsid w:val="00311C58"/>
  </w:style>
  <w:style w:type="numbering" w:customStyle="1" w:styleId="22121">
    <w:name w:val="無清單22121"/>
    <w:next w:val="ad"/>
    <w:semiHidden/>
    <w:rsid w:val="00311C58"/>
  </w:style>
  <w:style w:type="numbering" w:customStyle="1" w:styleId="112151">
    <w:name w:val="無清單112151"/>
    <w:next w:val="ad"/>
    <w:semiHidden/>
    <w:rsid w:val="00311C58"/>
  </w:style>
  <w:style w:type="numbering" w:customStyle="1" w:styleId="32121">
    <w:name w:val="無清單32121"/>
    <w:next w:val="ad"/>
    <w:semiHidden/>
    <w:rsid w:val="00311C58"/>
  </w:style>
  <w:style w:type="numbering" w:customStyle="1" w:styleId="42121">
    <w:name w:val="無清單42121"/>
    <w:next w:val="ad"/>
    <w:semiHidden/>
    <w:rsid w:val="00311C58"/>
  </w:style>
  <w:style w:type="numbering" w:customStyle="1" w:styleId="52121">
    <w:name w:val="無清單52121"/>
    <w:next w:val="ad"/>
    <w:semiHidden/>
    <w:rsid w:val="00311C58"/>
  </w:style>
  <w:style w:type="numbering" w:customStyle="1" w:styleId="621210">
    <w:name w:val="無清單62121"/>
    <w:next w:val="ad"/>
    <w:semiHidden/>
    <w:rsid w:val="00311C58"/>
  </w:style>
  <w:style w:type="numbering" w:customStyle="1" w:styleId="72112">
    <w:name w:val="無清單72112"/>
    <w:next w:val="ad"/>
    <w:semiHidden/>
    <w:rsid w:val="00311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5993">
      <w:bodyDiv w:val="1"/>
      <w:marLeft w:val="0"/>
      <w:marRight w:val="0"/>
      <w:marTop w:val="0"/>
      <w:marBottom w:val="0"/>
      <w:divBdr>
        <w:top w:val="none" w:sz="0" w:space="0" w:color="auto"/>
        <w:left w:val="none" w:sz="0" w:space="0" w:color="auto"/>
        <w:bottom w:val="none" w:sz="0" w:space="0" w:color="auto"/>
        <w:right w:val="none" w:sz="0" w:space="0" w:color="auto"/>
      </w:divBdr>
    </w:div>
    <w:div w:id="5524841">
      <w:bodyDiv w:val="1"/>
      <w:marLeft w:val="0"/>
      <w:marRight w:val="0"/>
      <w:marTop w:val="0"/>
      <w:marBottom w:val="0"/>
      <w:divBdr>
        <w:top w:val="none" w:sz="0" w:space="0" w:color="auto"/>
        <w:left w:val="none" w:sz="0" w:space="0" w:color="auto"/>
        <w:bottom w:val="none" w:sz="0" w:space="0" w:color="auto"/>
        <w:right w:val="none" w:sz="0" w:space="0" w:color="auto"/>
      </w:divBdr>
    </w:div>
    <w:div w:id="14236478">
      <w:bodyDiv w:val="1"/>
      <w:marLeft w:val="0"/>
      <w:marRight w:val="0"/>
      <w:marTop w:val="0"/>
      <w:marBottom w:val="0"/>
      <w:divBdr>
        <w:top w:val="none" w:sz="0" w:space="0" w:color="auto"/>
        <w:left w:val="none" w:sz="0" w:space="0" w:color="auto"/>
        <w:bottom w:val="none" w:sz="0" w:space="0" w:color="auto"/>
        <w:right w:val="none" w:sz="0" w:space="0" w:color="auto"/>
      </w:divBdr>
    </w:div>
    <w:div w:id="19742801">
      <w:bodyDiv w:val="1"/>
      <w:marLeft w:val="0"/>
      <w:marRight w:val="0"/>
      <w:marTop w:val="0"/>
      <w:marBottom w:val="0"/>
      <w:divBdr>
        <w:top w:val="none" w:sz="0" w:space="0" w:color="auto"/>
        <w:left w:val="none" w:sz="0" w:space="0" w:color="auto"/>
        <w:bottom w:val="none" w:sz="0" w:space="0" w:color="auto"/>
        <w:right w:val="none" w:sz="0" w:space="0" w:color="auto"/>
      </w:divBdr>
    </w:div>
    <w:div w:id="33165010">
      <w:bodyDiv w:val="1"/>
      <w:marLeft w:val="0"/>
      <w:marRight w:val="0"/>
      <w:marTop w:val="0"/>
      <w:marBottom w:val="0"/>
      <w:divBdr>
        <w:top w:val="none" w:sz="0" w:space="0" w:color="auto"/>
        <w:left w:val="none" w:sz="0" w:space="0" w:color="auto"/>
        <w:bottom w:val="none" w:sz="0" w:space="0" w:color="auto"/>
        <w:right w:val="none" w:sz="0" w:space="0" w:color="auto"/>
      </w:divBdr>
    </w:div>
    <w:div w:id="33383091">
      <w:bodyDiv w:val="1"/>
      <w:marLeft w:val="0"/>
      <w:marRight w:val="0"/>
      <w:marTop w:val="0"/>
      <w:marBottom w:val="0"/>
      <w:divBdr>
        <w:top w:val="none" w:sz="0" w:space="0" w:color="auto"/>
        <w:left w:val="none" w:sz="0" w:space="0" w:color="auto"/>
        <w:bottom w:val="none" w:sz="0" w:space="0" w:color="auto"/>
        <w:right w:val="none" w:sz="0" w:space="0" w:color="auto"/>
      </w:divBdr>
    </w:div>
    <w:div w:id="47999581">
      <w:bodyDiv w:val="1"/>
      <w:marLeft w:val="0"/>
      <w:marRight w:val="0"/>
      <w:marTop w:val="0"/>
      <w:marBottom w:val="0"/>
      <w:divBdr>
        <w:top w:val="none" w:sz="0" w:space="0" w:color="auto"/>
        <w:left w:val="none" w:sz="0" w:space="0" w:color="auto"/>
        <w:bottom w:val="none" w:sz="0" w:space="0" w:color="auto"/>
        <w:right w:val="none" w:sz="0" w:space="0" w:color="auto"/>
      </w:divBdr>
    </w:div>
    <w:div w:id="48307636">
      <w:bodyDiv w:val="1"/>
      <w:marLeft w:val="0"/>
      <w:marRight w:val="0"/>
      <w:marTop w:val="0"/>
      <w:marBottom w:val="0"/>
      <w:divBdr>
        <w:top w:val="none" w:sz="0" w:space="0" w:color="auto"/>
        <w:left w:val="none" w:sz="0" w:space="0" w:color="auto"/>
        <w:bottom w:val="none" w:sz="0" w:space="0" w:color="auto"/>
        <w:right w:val="none" w:sz="0" w:space="0" w:color="auto"/>
      </w:divBdr>
    </w:div>
    <w:div w:id="60447471">
      <w:bodyDiv w:val="1"/>
      <w:marLeft w:val="0"/>
      <w:marRight w:val="0"/>
      <w:marTop w:val="0"/>
      <w:marBottom w:val="0"/>
      <w:divBdr>
        <w:top w:val="none" w:sz="0" w:space="0" w:color="auto"/>
        <w:left w:val="none" w:sz="0" w:space="0" w:color="auto"/>
        <w:bottom w:val="none" w:sz="0" w:space="0" w:color="auto"/>
        <w:right w:val="none" w:sz="0" w:space="0" w:color="auto"/>
      </w:divBdr>
    </w:div>
    <w:div w:id="63768225">
      <w:bodyDiv w:val="1"/>
      <w:marLeft w:val="0"/>
      <w:marRight w:val="0"/>
      <w:marTop w:val="0"/>
      <w:marBottom w:val="0"/>
      <w:divBdr>
        <w:top w:val="none" w:sz="0" w:space="0" w:color="auto"/>
        <w:left w:val="none" w:sz="0" w:space="0" w:color="auto"/>
        <w:bottom w:val="none" w:sz="0" w:space="0" w:color="auto"/>
        <w:right w:val="none" w:sz="0" w:space="0" w:color="auto"/>
      </w:divBdr>
    </w:div>
    <w:div w:id="71708303">
      <w:bodyDiv w:val="1"/>
      <w:marLeft w:val="0"/>
      <w:marRight w:val="0"/>
      <w:marTop w:val="0"/>
      <w:marBottom w:val="0"/>
      <w:divBdr>
        <w:top w:val="none" w:sz="0" w:space="0" w:color="auto"/>
        <w:left w:val="none" w:sz="0" w:space="0" w:color="auto"/>
        <w:bottom w:val="none" w:sz="0" w:space="0" w:color="auto"/>
        <w:right w:val="none" w:sz="0" w:space="0" w:color="auto"/>
      </w:divBdr>
    </w:div>
    <w:div w:id="77022837">
      <w:bodyDiv w:val="1"/>
      <w:marLeft w:val="0"/>
      <w:marRight w:val="0"/>
      <w:marTop w:val="0"/>
      <w:marBottom w:val="0"/>
      <w:divBdr>
        <w:top w:val="none" w:sz="0" w:space="0" w:color="auto"/>
        <w:left w:val="none" w:sz="0" w:space="0" w:color="auto"/>
        <w:bottom w:val="none" w:sz="0" w:space="0" w:color="auto"/>
        <w:right w:val="none" w:sz="0" w:space="0" w:color="auto"/>
      </w:divBdr>
    </w:div>
    <w:div w:id="80028254">
      <w:bodyDiv w:val="1"/>
      <w:marLeft w:val="0"/>
      <w:marRight w:val="0"/>
      <w:marTop w:val="0"/>
      <w:marBottom w:val="0"/>
      <w:divBdr>
        <w:top w:val="none" w:sz="0" w:space="0" w:color="auto"/>
        <w:left w:val="none" w:sz="0" w:space="0" w:color="auto"/>
        <w:bottom w:val="none" w:sz="0" w:space="0" w:color="auto"/>
        <w:right w:val="none" w:sz="0" w:space="0" w:color="auto"/>
      </w:divBdr>
    </w:div>
    <w:div w:id="83692709">
      <w:bodyDiv w:val="1"/>
      <w:marLeft w:val="0"/>
      <w:marRight w:val="0"/>
      <w:marTop w:val="0"/>
      <w:marBottom w:val="0"/>
      <w:divBdr>
        <w:top w:val="none" w:sz="0" w:space="0" w:color="auto"/>
        <w:left w:val="none" w:sz="0" w:space="0" w:color="auto"/>
        <w:bottom w:val="none" w:sz="0" w:space="0" w:color="auto"/>
        <w:right w:val="none" w:sz="0" w:space="0" w:color="auto"/>
      </w:divBdr>
    </w:div>
    <w:div w:id="91363024">
      <w:bodyDiv w:val="1"/>
      <w:marLeft w:val="0"/>
      <w:marRight w:val="0"/>
      <w:marTop w:val="0"/>
      <w:marBottom w:val="0"/>
      <w:divBdr>
        <w:top w:val="none" w:sz="0" w:space="0" w:color="auto"/>
        <w:left w:val="none" w:sz="0" w:space="0" w:color="auto"/>
        <w:bottom w:val="none" w:sz="0" w:space="0" w:color="auto"/>
        <w:right w:val="none" w:sz="0" w:space="0" w:color="auto"/>
      </w:divBdr>
    </w:div>
    <w:div w:id="106313932">
      <w:bodyDiv w:val="1"/>
      <w:marLeft w:val="0"/>
      <w:marRight w:val="0"/>
      <w:marTop w:val="0"/>
      <w:marBottom w:val="0"/>
      <w:divBdr>
        <w:top w:val="none" w:sz="0" w:space="0" w:color="auto"/>
        <w:left w:val="none" w:sz="0" w:space="0" w:color="auto"/>
        <w:bottom w:val="none" w:sz="0" w:space="0" w:color="auto"/>
        <w:right w:val="none" w:sz="0" w:space="0" w:color="auto"/>
      </w:divBdr>
    </w:div>
    <w:div w:id="109714918">
      <w:bodyDiv w:val="1"/>
      <w:marLeft w:val="0"/>
      <w:marRight w:val="0"/>
      <w:marTop w:val="0"/>
      <w:marBottom w:val="0"/>
      <w:divBdr>
        <w:top w:val="none" w:sz="0" w:space="0" w:color="auto"/>
        <w:left w:val="none" w:sz="0" w:space="0" w:color="auto"/>
        <w:bottom w:val="none" w:sz="0" w:space="0" w:color="auto"/>
        <w:right w:val="none" w:sz="0" w:space="0" w:color="auto"/>
      </w:divBdr>
    </w:div>
    <w:div w:id="111483889">
      <w:bodyDiv w:val="1"/>
      <w:marLeft w:val="0"/>
      <w:marRight w:val="0"/>
      <w:marTop w:val="0"/>
      <w:marBottom w:val="0"/>
      <w:divBdr>
        <w:top w:val="none" w:sz="0" w:space="0" w:color="auto"/>
        <w:left w:val="none" w:sz="0" w:space="0" w:color="auto"/>
        <w:bottom w:val="none" w:sz="0" w:space="0" w:color="auto"/>
        <w:right w:val="none" w:sz="0" w:space="0" w:color="auto"/>
      </w:divBdr>
    </w:div>
    <w:div w:id="116335898">
      <w:bodyDiv w:val="1"/>
      <w:marLeft w:val="0"/>
      <w:marRight w:val="0"/>
      <w:marTop w:val="0"/>
      <w:marBottom w:val="0"/>
      <w:divBdr>
        <w:top w:val="none" w:sz="0" w:space="0" w:color="auto"/>
        <w:left w:val="none" w:sz="0" w:space="0" w:color="auto"/>
        <w:bottom w:val="none" w:sz="0" w:space="0" w:color="auto"/>
        <w:right w:val="none" w:sz="0" w:space="0" w:color="auto"/>
      </w:divBdr>
    </w:div>
    <w:div w:id="122044295">
      <w:bodyDiv w:val="1"/>
      <w:marLeft w:val="0"/>
      <w:marRight w:val="0"/>
      <w:marTop w:val="0"/>
      <w:marBottom w:val="0"/>
      <w:divBdr>
        <w:top w:val="none" w:sz="0" w:space="0" w:color="auto"/>
        <w:left w:val="none" w:sz="0" w:space="0" w:color="auto"/>
        <w:bottom w:val="none" w:sz="0" w:space="0" w:color="auto"/>
        <w:right w:val="none" w:sz="0" w:space="0" w:color="auto"/>
      </w:divBdr>
    </w:div>
    <w:div w:id="124585656">
      <w:bodyDiv w:val="1"/>
      <w:marLeft w:val="0"/>
      <w:marRight w:val="0"/>
      <w:marTop w:val="0"/>
      <w:marBottom w:val="0"/>
      <w:divBdr>
        <w:top w:val="none" w:sz="0" w:space="0" w:color="auto"/>
        <w:left w:val="none" w:sz="0" w:space="0" w:color="auto"/>
        <w:bottom w:val="none" w:sz="0" w:space="0" w:color="auto"/>
        <w:right w:val="none" w:sz="0" w:space="0" w:color="auto"/>
      </w:divBdr>
    </w:div>
    <w:div w:id="126969169">
      <w:bodyDiv w:val="1"/>
      <w:marLeft w:val="0"/>
      <w:marRight w:val="0"/>
      <w:marTop w:val="0"/>
      <w:marBottom w:val="0"/>
      <w:divBdr>
        <w:top w:val="none" w:sz="0" w:space="0" w:color="auto"/>
        <w:left w:val="none" w:sz="0" w:space="0" w:color="auto"/>
        <w:bottom w:val="none" w:sz="0" w:space="0" w:color="auto"/>
        <w:right w:val="none" w:sz="0" w:space="0" w:color="auto"/>
      </w:divBdr>
    </w:div>
    <w:div w:id="134564888">
      <w:bodyDiv w:val="1"/>
      <w:marLeft w:val="0"/>
      <w:marRight w:val="0"/>
      <w:marTop w:val="0"/>
      <w:marBottom w:val="0"/>
      <w:divBdr>
        <w:top w:val="none" w:sz="0" w:space="0" w:color="auto"/>
        <w:left w:val="none" w:sz="0" w:space="0" w:color="auto"/>
        <w:bottom w:val="none" w:sz="0" w:space="0" w:color="auto"/>
        <w:right w:val="none" w:sz="0" w:space="0" w:color="auto"/>
      </w:divBdr>
    </w:div>
    <w:div w:id="137379031">
      <w:bodyDiv w:val="1"/>
      <w:marLeft w:val="0"/>
      <w:marRight w:val="0"/>
      <w:marTop w:val="0"/>
      <w:marBottom w:val="0"/>
      <w:divBdr>
        <w:top w:val="none" w:sz="0" w:space="0" w:color="auto"/>
        <w:left w:val="none" w:sz="0" w:space="0" w:color="auto"/>
        <w:bottom w:val="none" w:sz="0" w:space="0" w:color="auto"/>
        <w:right w:val="none" w:sz="0" w:space="0" w:color="auto"/>
      </w:divBdr>
    </w:div>
    <w:div w:id="152256199">
      <w:bodyDiv w:val="1"/>
      <w:marLeft w:val="0"/>
      <w:marRight w:val="0"/>
      <w:marTop w:val="0"/>
      <w:marBottom w:val="0"/>
      <w:divBdr>
        <w:top w:val="none" w:sz="0" w:space="0" w:color="auto"/>
        <w:left w:val="none" w:sz="0" w:space="0" w:color="auto"/>
        <w:bottom w:val="none" w:sz="0" w:space="0" w:color="auto"/>
        <w:right w:val="none" w:sz="0" w:space="0" w:color="auto"/>
      </w:divBdr>
    </w:div>
    <w:div w:id="152644631">
      <w:bodyDiv w:val="1"/>
      <w:marLeft w:val="0"/>
      <w:marRight w:val="0"/>
      <w:marTop w:val="0"/>
      <w:marBottom w:val="0"/>
      <w:divBdr>
        <w:top w:val="none" w:sz="0" w:space="0" w:color="auto"/>
        <w:left w:val="none" w:sz="0" w:space="0" w:color="auto"/>
        <w:bottom w:val="none" w:sz="0" w:space="0" w:color="auto"/>
        <w:right w:val="none" w:sz="0" w:space="0" w:color="auto"/>
      </w:divBdr>
    </w:div>
    <w:div w:id="156726251">
      <w:bodyDiv w:val="1"/>
      <w:marLeft w:val="0"/>
      <w:marRight w:val="0"/>
      <w:marTop w:val="0"/>
      <w:marBottom w:val="0"/>
      <w:divBdr>
        <w:top w:val="none" w:sz="0" w:space="0" w:color="auto"/>
        <w:left w:val="none" w:sz="0" w:space="0" w:color="auto"/>
        <w:bottom w:val="none" w:sz="0" w:space="0" w:color="auto"/>
        <w:right w:val="none" w:sz="0" w:space="0" w:color="auto"/>
      </w:divBdr>
    </w:div>
    <w:div w:id="159005192">
      <w:bodyDiv w:val="1"/>
      <w:marLeft w:val="0"/>
      <w:marRight w:val="0"/>
      <w:marTop w:val="0"/>
      <w:marBottom w:val="0"/>
      <w:divBdr>
        <w:top w:val="none" w:sz="0" w:space="0" w:color="auto"/>
        <w:left w:val="none" w:sz="0" w:space="0" w:color="auto"/>
        <w:bottom w:val="none" w:sz="0" w:space="0" w:color="auto"/>
        <w:right w:val="none" w:sz="0" w:space="0" w:color="auto"/>
      </w:divBdr>
    </w:div>
    <w:div w:id="169878431">
      <w:bodyDiv w:val="1"/>
      <w:marLeft w:val="0"/>
      <w:marRight w:val="0"/>
      <w:marTop w:val="0"/>
      <w:marBottom w:val="0"/>
      <w:divBdr>
        <w:top w:val="none" w:sz="0" w:space="0" w:color="auto"/>
        <w:left w:val="none" w:sz="0" w:space="0" w:color="auto"/>
        <w:bottom w:val="none" w:sz="0" w:space="0" w:color="auto"/>
        <w:right w:val="none" w:sz="0" w:space="0" w:color="auto"/>
      </w:divBdr>
    </w:div>
    <w:div w:id="170528706">
      <w:bodyDiv w:val="1"/>
      <w:marLeft w:val="0"/>
      <w:marRight w:val="0"/>
      <w:marTop w:val="0"/>
      <w:marBottom w:val="0"/>
      <w:divBdr>
        <w:top w:val="none" w:sz="0" w:space="0" w:color="auto"/>
        <w:left w:val="none" w:sz="0" w:space="0" w:color="auto"/>
        <w:bottom w:val="none" w:sz="0" w:space="0" w:color="auto"/>
        <w:right w:val="none" w:sz="0" w:space="0" w:color="auto"/>
      </w:divBdr>
    </w:div>
    <w:div w:id="177087220">
      <w:bodyDiv w:val="1"/>
      <w:marLeft w:val="0"/>
      <w:marRight w:val="0"/>
      <w:marTop w:val="0"/>
      <w:marBottom w:val="0"/>
      <w:divBdr>
        <w:top w:val="none" w:sz="0" w:space="0" w:color="auto"/>
        <w:left w:val="none" w:sz="0" w:space="0" w:color="auto"/>
        <w:bottom w:val="none" w:sz="0" w:space="0" w:color="auto"/>
        <w:right w:val="none" w:sz="0" w:space="0" w:color="auto"/>
      </w:divBdr>
    </w:div>
    <w:div w:id="199636807">
      <w:bodyDiv w:val="1"/>
      <w:marLeft w:val="0"/>
      <w:marRight w:val="0"/>
      <w:marTop w:val="0"/>
      <w:marBottom w:val="0"/>
      <w:divBdr>
        <w:top w:val="none" w:sz="0" w:space="0" w:color="auto"/>
        <w:left w:val="none" w:sz="0" w:space="0" w:color="auto"/>
        <w:bottom w:val="none" w:sz="0" w:space="0" w:color="auto"/>
        <w:right w:val="none" w:sz="0" w:space="0" w:color="auto"/>
      </w:divBdr>
    </w:div>
    <w:div w:id="209609116">
      <w:bodyDiv w:val="1"/>
      <w:marLeft w:val="0"/>
      <w:marRight w:val="0"/>
      <w:marTop w:val="0"/>
      <w:marBottom w:val="0"/>
      <w:divBdr>
        <w:top w:val="none" w:sz="0" w:space="0" w:color="auto"/>
        <w:left w:val="none" w:sz="0" w:space="0" w:color="auto"/>
        <w:bottom w:val="none" w:sz="0" w:space="0" w:color="auto"/>
        <w:right w:val="none" w:sz="0" w:space="0" w:color="auto"/>
      </w:divBdr>
    </w:div>
    <w:div w:id="214777751">
      <w:bodyDiv w:val="1"/>
      <w:marLeft w:val="0"/>
      <w:marRight w:val="0"/>
      <w:marTop w:val="0"/>
      <w:marBottom w:val="0"/>
      <w:divBdr>
        <w:top w:val="none" w:sz="0" w:space="0" w:color="auto"/>
        <w:left w:val="none" w:sz="0" w:space="0" w:color="auto"/>
        <w:bottom w:val="none" w:sz="0" w:space="0" w:color="auto"/>
        <w:right w:val="none" w:sz="0" w:space="0" w:color="auto"/>
      </w:divBdr>
    </w:div>
    <w:div w:id="218976826">
      <w:bodyDiv w:val="1"/>
      <w:marLeft w:val="0"/>
      <w:marRight w:val="0"/>
      <w:marTop w:val="0"/>
      <w:marBottom w:val="0"/>
      <w:divBdr>
        <w:top w:val="none" w:sz="0" w:space="0" w:color="auto"/>
        <w:left w:val="none" w:sz="0" w:space="0" w:color="auto"/>
        <w:bottom w:val="none" w:sz="0" w:space="0" w:color="auto"/>
        <w:right w:val="none" w:sz="0" w:space="0" w:color="auto"/>
      </w:divBdr>
    </w:div>
    <w:div w:id="228925357">
      <w:bodyDiv w:val="1"/>
      <w:marLeft w:val="0"/>
      <w:marRight w:val="0"/>
      <w:marTop w:val="0"/>
      <w:marBottom w:val="0"/>
      <w:divBdr>
        <w:top w:val="none" w:sz="0" w:space="0" w:color="auto"/>
        <w:left w:val="none" w:sz="0" w:space="0" w:color="auto"/>
        <w:bottom w:val="none" w:sz="0" w:space="0" w:color="auto"/>
        <w:right w:val="none" w:sz="0" w:space="0" w:color="auto"/>
      </w:divBdr>
    </w:div>
    <w:div w:id="241567100">
      <w:bodyDiv w:val="1"/>
      <w:marLeft w:val="0"/>
      <w:marRight w:val="0"/>
      <w:marTop w:val="0"/>
      <w:marBottom w:val="0"/>
      <w:divBdr>
        <w:top w:val="none" w:sz="0" w:space="0" w:color="auto"/>
        <w:left w:val="none" w:sz="0" w:space="0" w:color="auto"/>
        <w:bottom w:val="none" w:sz="0" w:space="0" w:color="auto"/>
        <w:right w:val="none" w:sz="0" w:space="0" w:color="auto"/>
      </w:divBdr>
    </w:div>
    <w:div w:id="242180258">
      <w:bodyDiv w:val="1"/>
      <w:marLeft w:val="0"/>
      <w:marRight w:val="0"/>
      <w:marTop w:val="0"/>
      <w:marBottom w:val="0"/>
      <w:divBdr>
        <w:top w:val="none" w:sz="0" w:space="0" w:color="auto"/>
        <w:left w:val="none" w:sz="0" w:space="0" w:color="auto"/>
        <w:bottom w:val="none" w:sz="0" w:space="0" w:color="auto"/>
        <w:right w:val="none" w:sz="0" w:space="0" w:color="auto"/>
      </w:divBdr>
    </w:div>
    <w:div w:id="243343951">
      <w:bodyDiv w:val="1"/>
      <w:marLeft w:val="0"/>
      <w:marRight w:val="0"/>
      <w:marTop w:val="0"/>
      <w:marBottom w:val="0"/>
      <w:divBdr>
        <w:top w:val="none" w:sz="0" w:space="0" w:color="auto"/>
        <w:left w:val="none" w:sz="0" w:space="0" w:color="auto"/>
        <w:bottom w:val="none" w:sz="0" w:space="0" w:color="auto"/>
        <w:right w:val="none" w:sz="0" w:space="0" w:color="auto"/>
      </w:divBdr>
    </w:div>
    <w:div w:id="252202447">
      <w:bodyDiv w:val="1"/>
      <w:marLeft w:val="0"/>
      <w:marRight w:val="0"/>
      <w:marTop w:val="0"/>
      <w:marBottom w:val="0"/>
      <w:divBdr>
        <w:top w:val="none" w:sz="0" w:space="0" w:color="auto"/>
        <w:left w:val="none" w:sz="0" w:space="0" w:color="auto"/>
        <w:bottom w:val="none" w:sz="0" w:space="0" w:color="auto"/>
        <w:right w:val="none" w:sz="0" w:space="0" w:color="auto"/>
      </w:divBdr>
    </w:div>
    <w:div w:id="262417559">
      <w:bodyDiv w:val="1"/>
      <w:marLeft w:val="0"/>
      <w:marRight w:val="0"/>
      <w:marTop w:val="0"/>
      <w:marBottom w:val="0"/>
      <w:divBdr>
        <w:top w:val="none" w:sz="0" w:space="0" w:color="auto"/>
        <w:left w:val="none" w:sz="0" w:space="0" w:color="auto"/>
        <w:bottom w:val="none" w:sz="0" w:space="0" w:color="auto"/>
        <w:right w:val="none" w:sz="0" w:space="0" w:color="auto"/>
      </w:divBdr>
    </w:div>
    <w:div w:id="264775528">
      <w:bodyDiv w:val="1"/>
      <w:marLeft w:val="0"/>
      <w:marRight w:val="0"/>
      <w:marTop w:val="0"/>
      <w:marBottom w:val="0"/>
      <w:divBdr>
        <w:top w:val="none" w:sz="0" w:space="0" w:color="auto"/>
        <w:left w:val="none" w:sz="0" w:space="0" w:color="auto"/>
        <w:bottom w:val="none" w:sz="0" w:space="0" w:color="auto"/>
        <w:right w:val="none" w:sz="0" w:space="0" w:color="auto"/>
      </w:divBdr>
    </w:div>
    <w:div w:id="267082371">
      <w:bodyDiv w:val="1"/>
      <w:marLeft w:val="0"/>
      <w:marRight w:val="0"/>
      <w:marTop w:val="0"/>
      <w:marBottom w:val="0"/>
      <w:divBdr>
        <w:top w:val="none" w:sz="0" w:space="0" w:color="auto"/>
        <w:left w:val="none" w:sz="0" w:space="0" w:color="auto"/>
        <w:bottom w:val="none" w:sz="0" w:space="0" w:color="auto"/>
        <w:right w:val="none" w:sz="0" w:space="0" w:color="auto"/>
      </w:divBdr>
    </w:div>
    <w:div w:id="272368781">
      <w:bodyDiv w:val="1"/>
      <w:marLeft w:val="0"/>
      <w:marRight w:val="0"/>
      <w:marTop w:val="0"/>
      <w:marBottom w:val="0"/>
      <w:divBdr>
        <w:top w:val="none" w:sz="0" w:space="0" w:color="auto"/>
        <w:left w:val="none" w:sz="0" w:space="0" w:color="auto"/>
        <w:bottom w:val="none" w:sz="0" w:space="0" w:color="auto"/>
        <w:right w:val="none" w:sz="0" w:space="0" w:color="auto"/>
      </w:divBdr>
    </w:div>
    <w:div w:id="281808011">
      <w:bodyDiv w:val="1"/>
      <w:marLeft w:val="0"/>
      <w:marRight w:val="0"/>
      <w:marTop w:val="0"/>
      <w:marBottom w:val="0"/>
      <w:divBdr>
        <w:top w:val="none" w:sz="0" w:space="0" w:color="auto"/>
        <w:left w:val="none" w:sz="0" w:space="0" w:color="auto"/>
        <w:bottom w:val="none" w:sz="0" w:space="0" w:color="auto"/>
        <w:right w:val="none" w:sz="0" w:space="0" w:color="auto"/>
      </w:divBdr>
    </w:div>
    <w:div w:id="282001736">
      <w:bodyDiv w:val="1"/>
      <w:marLeft w:val="0"/>
      <w:marRight w:val="0"/>
      <w:marTop w:val="0"/>
      <w:marBottom w:val="0"/>
      <w:divBdr>
        <w:top w:val="none" w:sz="0" w:space="0" w:color="auto"/>
        <w:left w:val="none" w:sz="0" w:space="0" w:color="auto"/>
        <w:bottom w:val="none" w:sz="0" w:space="0" w:color="auto"/>
        <w:right w:val="none" w:sz="0" w:space="0" w:color="auto"/>
      </w:divBdr>
    </w:div>
    <w:div w:id="283931505">
      <w:bodyDiv w:val="1"/>
      <w:marLeft w:val="0"/>
      <w:marRight w:val="0"/>
      <w:marTop w:val="0"/>
      <w:marBottom w:val="0"/>
      <w:divBdr>
        <w:top w:val="none" w:sz="0" w:space="0" w:color="auto"/>
        <w:left w:val="none" w:sz="0" w:space="0" w:color="auto"/>
        <w:bottom w:val="none" w:sz="0" w:space="0" w:color="auto"/>
        <w:right w:val="none" w:sz="0" w:space="0" w:color="auto"/>
      </w:divBdr>
    </w:div>
    <w:div w:id="287711120">
      <w:bodyDiv w:val="1"/>
      <w:marLeft w:val="0"/>
      <w:marRight w:val="0"/>
      <w:marTop w:val="0"/>
      <w:marBottom w:val="0"/>
      <w:divBdr>
        <w:top w:val="none" w:sz="0" w:space="0" w:color="auto"/>
        <w:left w:val="none" w:sz="0" w:space="0" w:color="auto"/>
        <w:bottom w:val="none" w:sz="0" w:space="0" w:color="auto"/>
        <w:right w:val="none" w:sz="0" w:space="0" w:color="auto"/>
      </w:divBdr>
    </w:div>
    <w:div w:id="302275285">
      <w:bodyDiv w:val="1"/>
      <w:marLeft w:val="0"/>
      <w:marRight w:val="0"/>
      <w:marTop w:val="0"/>
      <w:marBottom w:val="0"/>
      <w:divBdr>
        <w:top w:val="none" w:sz="0" w:space="0" w:color="auto"/>
        <w:left w:val="none" w:sz="0" w:space="0" w:color="auto"/>
        <w:bottom w:val="none" w:sz="0" w:space="0" w:color="auto"/>
        <w:right w:val="none" w:sz="0" w:space="0" w:color="auto"/>
      </w:divBdr>
    </w:div>
    <w:div w:id="307561946">
      <w:bodyDiv w:val="1"/>
      <w:marLeft w:val="0"/>
      <w:marRight w:val="0"/>
      <w:marTop w:val="0"/>
      <w:marBottom w:val="0"/>
      <w:divBdr>
        <w:top w:val="none" w:sz="0" w:space="0" w:color="auto"/>
        <w:left w:val="none" w:sz="0" w:space="0" w:color="auto"/>
        <w:bottom w:val="none" w:sz="0" w:space="0" w:color="auto"/>
        <w:right w:val="none" w:sz="0" w:space="0" w:color="auto"/>
      </w:divBdr>
    </w:div>
    <w:div w:id="317462919">
      <w:bodyDiv w:val="1"/>
      <w:marLeft w:val="0"/>
      <w:marRight w:val="0"/>
      <w:marTop w:val="0"/>
      <w:marBottom w:val="0"/>
      <w:divBdr>
        <w:top w:val="none" w:sz="0" w:space="0" w:color="auto"/>
        <w:left w:val="none" w:sz="0" w:space="0" w:color="auto"/>
        <w:bottom w:val="none" w:sz="0" w:space="0" w:color="auto"/>
        <w:right w:val="none" w:sz="0" w:space="0" w:color="auto"/>
      </w:divBdr>
    </w:div>
    <w:div w:id="318457971">
      <w:bodyDiv w:val="1"/>
      <w:marLeft w:val="0"/>
      <w:marRight w:val="0"/>
      <w:marTop w:val="0"/>
      <w:marBottom w:val="0"/>
      <w:divBdr>
        <w:top w:val="none" w:sz="0" w:space="0" w:color="auto"/>
        <w:left w:val="none" w:sz="0" w:space="0" w:color="auto"/>
        <w:bottom w:val="none" w:sz="0" w:space="0" w:color="auto"/>
        <w:right w:val="none" w:sz="0" w:space="0" w:color="auto"/>
      </w:divBdr>
    </w:div>
    <w:div w:id="326249496">
      <w:bodyDiv w:val="1"/>
      <w:marLeft w:val="0"/>
      <w:marRight w:val="0"/>
      <w:marTop w:val="0"/>
      <w:marBottom w:val="0"/>
      <w:divBdr>
        <w:top w:val="none" w:sz="0" w:space="0" w:color="auto"/>
        <w:left w:val="none" w:sz="0" w:space="0" w:color="auto"/>
        <w:bottom w:val="none" w:sz="0" w:space="0" w:color="auto"/>
        <w:right w:val="none" w:sz="0" w:space="0" w:color="auto"/>
      </w:divBdr>
    </w:div>
    <w:div w:id="336269593">
      <w:bodyDiv w:val="1"/>
      <w:marLeft w:val="0"/>
      <w:marRight w:val="0"/>
      <w:marTop w:val="0"/>
      <w:marBottom w:val="0"/>
      <w:divBdr>
        <w:top w:val="none" w:sz="0" w:space="0" w:color="auto"/>
        <w:left w:val="none" w:sz="0" w:space="0" w:color="auto"/>
        <w:bottom w:val="none" w:sz="0" w:space="0" w:color="auto"/>
        <w:right w:val="none" w:sz="0" w:space="0" w:color="auto"/>
      </w:divBdr>
    </w:div>
    <w:div w:id="337006098">
      <w:bodyDiv w:val="1"/>
      <w:marLeft w:val="0"/>
      <w:marRight w:val="0"/>
      <w:marTop w:val="0"/>
      <w:marBottom w:val="0"/>
      <w:divBdr>
        <w:top w:val="none" w:sz="0" w:space="0" w:color="auto"/>
        <w:left w:val="none" w:sz="0" w:space="0" w:color="auto"/>
        <w:bottom w:val="none" w:sz="0" w:space="0" w:color="auto"/>
        <w:right w:val="none" w:sz="0" w:space="0" w:color="auto"/>
      </w:divBdr>
    </w:div>
    <w:div w:id="339701266">
      <w:bodyDiv w:val="1"/>
      <w:marLeft w:val="0"/>
      <w:marRight w:val="0"/>
      <w:marTop w:val="0"/>
      <w:marBottom w:val="0"/>
      <w:divBdr>
        <w:top w:val="none" w:sz="0" w:space="0" w:color="auto"/>
        <w:left w:val="none" w:sz="0" w:space="0" w:color="auto"/>
        <w:bottom w:val="none" w:sz="0" w:space="0" w:color="auto"/>
        <w:right w:val="none" w:sz="0" w:space="0" w:color="auto"/>
      </w:divBdr>
    </w:div>
    <w:div w:id="344401018">
      <w:bodyDiv w:val="1"/>
      <w:marLeft w:val="0"/>
      <w:marRight w:val="0"/>
      <w:marTop w:val="0"/>
      <w:marBottom w:val="0"/>
      <w:divBdr>
        <w:top w:val="none" w:sz="0" w:space="0" w:color="auto"/>
        <w:left w:val="none" w:sz="0" w:space="0" w:color="auto"/>
        <w:bottom w:val="none" w:sz="0" w:space="0" w:color="auto"/>
        <w:right w:val="none" w:sz="0" w:space="0" w:color="auto"/>
      </w:divBdr>
    </w:div>
    <w:div w:id="344601571">
      <w:bodyDiv w:val="1"/>
      <w:marLeft w:val="0"/>
      <w:marRight w:val="0"/>
      <w:marTop w:val="0"/>
      <w:marBottom w:val="0"/>
      <w:divBdr>
        <w:top w:val="none" w:sz="0" w:space="0" w:color="auto"/>
        <w:left w:val="none" w:sz="0" w:space="0" w:color="auto"/>
        <w:bottom w:val="none" w:sz="0" w:space="0" w:color="auto"/>
        <w:right w:val="none" w:sz="0" w:space="0" w:color="auto"/>
      </w:divBdr>
    </w:div>
    <w:div w:id="345520682">
      <w:bodyDiv w:val="1"/>
      <w:marLeft w:val="0"/>
      <w:marRight w:val="0"/>
      <w:marTop w:val="0"/>
      <w:marBottom w:val="0"/>
      <w:divBdr>
        <w:top w:val="none" w:sz="0" w:space="0" w:color="auto"/>
        <w:left w:val="none" w:sz="0" w:space="0" w:color="auto"/>
        <w:bottom w:val="none" w:sz="0" w:space="0" w:color="auto"/>
        <w:right w:val="none" w:sz="0" w:space="0" w:color="auto"/>
      </w:divBdr>
    </w:div>
    <w:div w:id="348415491">
      <w:bodyDiv w:val="1"/>
      <w:marLeft w:val="0"/>
      <w:marRight w:val="0"/>
      <w:marTop w:val="0"/>
      <w:marBottom w:val="0"/>
      <w:divBdr>
        <w:top w:val="none" w:sz="0" w:space="0" w:color="auto"/>
        <w:left w:val="none" w:sz="0" w:space="0" w:color="auto"/>
        <w:bottom w:val="none" w:sz="0" w:space="0" w:color="auto"/>
        <w:right w:val="none" w:sz="0" w:space="0" w:color="auto"/>
      </w:divBdr>
    </w:div>
    <w:div w:id="349842650">
      <w:bodyDiv w:val="1"/>
      <w:marLeft w:val="0"/>
      <w:marRight w:val="0"/>
      <w:marTop w:val="0"/>
      <w:marBottom w:val="0"/>
      <w:divBdr>
        <w:top w:val="none" w:sz="0" w:space="0" w:color="auto"/>
        <w:left w:val="none" w:sz="0" w:space="0" w:color="auto"/>
        <w:bottom w:val="none" w:sz="0" w:space="0" w:color="auto"/>
        <w:right w:val="none" w:sz="0" w:space="0" w:color="auto"/>
      </w:divBdr>
    </w:div>
    <w:div w:id="366294049">
      <w:bodyDiv w:val="1"/>
      <w:marLeft w:val="0"/>
      <w:marRight w:val="0"/>
      <w:marTop w:val="0"/>
      <w:marBottom w:val="0"/>
      <w:divBdr>
        <w:top w:val="none" w:sz="0" w:space="0" w:color="auto"/>
        <w:left w:val="none" w:sz="0" w:space="0" w:color="auto"/>
        <w:bottom w:val="none" w:sz="0" w:space="0" w:color="auto"/>
        <w:right w:val="none" w:sz="0" w:space="0" w:color="auto"/>
      </w:divBdr>
    </w:div>
    <w:div w:id="369383115">
      <w:bodyDiv w:val="1"/>
      <w:marLeft w:val="0"/>
      <w:marRight w:val="0"/>
      <w:marTop w:val="0"/>
      <w:marBottom w:val="0"/>
      <w:divBdr>
        <w:top w:val="none" w:sz="0" w:space="0" w:color="auto"/>
        <w:left w:val="none" w:sz="0" w:space="0" w:color="auto"/>
        <w:bottom w:val="none" w:sz="0" w:space="0" w:color="auto"/>
        <w:right w:val="none" w:sz="0" w:space="0" w:color="auto"/>
      </w:divBdr>
    </w:div>
    <w:div w:id="394083606">
      <w:bodyDiv w:val="1"/>
      <w:marLeft w:val="0"/>
      <w:marRight w:val="0"/>
      <w:marTop w:val="0"/>
      <w:marBottom w:val="0"/>
      <w:divBdr>
        <w:top w:val="none" w:sz="0" w:space="0" w:color="auto"/>
        <w:left w:val="none" w:sz="0" w:space="0" w:color="auto"/>
        <w:bottom w:val="none" w:sz="0" w:space="0" w:color="auto"/>
        <w:right w:val="none" w:sz="0" w:space="0" w:color="auto"/>
      </w:divBdr>
    </w:div>
    <w:div w:id="394662801">
      <w:bodyDiv w:val="1"/>
      <w:marLeft w:val="0"/>
      <w:marRight w:val="0"/>
      <w:marTop w:val="0"/>
      <w:marBottom w:val="0"/>
      <w:divBdr>
        <w:top w:val="none" w:sz="0" w:space="0" w:color="auto"/>
        <w:left w:val="none" w:sz="0" w:space="0" w:color="auto"/>
        <w:bottom w:val="none" w:sz="0" w:space="0" w:color="auto"/>
        <w:right w:val="none" w:sz="0" w:space="0" w:color="auto"/>
      </w:divBdr>
    </w:div>
    <w:div w:id="399718454">
      <w:bodyDiv w:val="1"/>
      <w:marLeft w:val="0"/>
      <w:marRight w:val="0"/>
      <w:marTop w:val="0"/>
      <w:marBottom w:val="0"/>
      <w:divBdr>
        <w:top w:val="none" w:sz="0" w:space="0" w:color="auto"/>
        <w:left w:val="none" w:sz="0" w:space="0" w:color="auto"/>
        <w:bottom w:val="none" w:sz="0" w:space="0" w:color="auto"/>
        <w:right w:val="none" w:sz="0" w:space="0" w:color="auto"/>
      </w:divBdr>
    </w:div>
    <w:div w:id="402264825">
      <w:bodyDiv w:val="1"/>
      <w:marLeft w:val="0"/>
      <w:marRight w:val="0"/>
      <w:marTop w:val="0"/>
      <w:marBottom w:val="0"/>
      <w:divBdr>
        <w:top w:val="none" w:sz="0" w:space="0" w:color="auto"/>
        <w:left w:val="none" w:sz="0" w:space="0" w:color="auto"/>
        <w:bottom w:val="none" w:sz="0" w:space="0" w:color="auto"/>
        <w:right w:val="none" w:sz="0" w:space="0" w:color="auto"/>
      </w:divBdr>
    </w:div>
    <w:div w:id="411239146">
      <w:bodyDiv w:val="1"/>
      <w:marLeft w:val="0"/>
      <w:marRight w:val="0"/>
      <w:marTop w:val="0"/>
      <w:marBottom w:val="0"/>
      <w:divBdr>
        <w:top w:val="none" w:sz="0" w:space="0" w:color="auto"/>
        <w:left w:val="none" w:sz="0" w:space="0" w:color="auto"/>
        <w:bottom w:val="none" w:sz="0" w:space="0" w:color="auto"/>
        <w:right w:val="none" w:sz="0" w:space="0" w:color="auto"/>
      </w:divBdr>
    </w:div>
    <w:div w:id="430471346">
      <w:bodyDiv w:val="1"/>
      <w:marLeft w:val="0"/>
      <w:marRight w:val="0"/>
      <w:marTop w:val="0"/>
      <w:marBottom w:val="0"/>
      <w:divBdr>
        <w:top w:val="none" w:sz="0" w:space="0" w:color="auto"/>
        <w:left w:val="none" w:sz="0" w:space="0" w:color="auto"/>
        <w:bottom w:val="none" w:sz="0" w:space="0" w:color="auto"/>
        <w:right w:val="none" w:sz="0" w:space="0" w:color="auto"/>
      </w:divBdr>
    </w:div>
    <w:div w:id="435175349">
      <w:bodyDiv w:val="1"/>
      <w:marLeft w:val="0"/>
      <w:marRight w:val="0"/>
      <w:marTop w:val="0"/>
      <w:marBottom w:val="0"/>
      <w:divBdr>
        <w:top w:val="none" w:sz="0" w:space="0" w:color="auto"/>
        <w:left w:val="none" w:sz="0" w:space="0" w:color="auto"/>
        <w:bottom w:val="none" w:sz="0" w:space="0" w:color="auto"/>
        <w:right w:val="none" w:sz="0" w:space="0" w:color="auto"/>
      </w:divBdr>
    </w:div>
    <w:div w:id="438647261">
      <w:bodyDiv w:val="1"/>
      <w:marLeft w:val="0"/>
      <w:marRight w:val="0"/>
      <w:marTop w:val="0"/>
      <w:marBottom w:val="0"/>
      <w:divBdr>
        <w:top w:val="none" w:sz="0" w:space="0" w:color="auto"/>
        <w:left w:val="none" w:sz="0" w:space="0" w:color="auto"/>
        <w:bottom w:val="none" w:sz="0" w:space="0" w:color="auto"/>
        <w:right w:val="none" w:sz="0" w:space="0" w:color="auto"/>
      </w:divBdr>
    </w:div>
    <w:div w:id="443427128">
      <w:bodyDiv w:val="1"/>
      <w:marLeft w:val="0"/>
      <w:marRight w:val="0"/>
      <w:marTop w:val="0"/>
      <w:marBottom w:val="0"/>
      <w:divBdr>
        <w:top w:val="none" w:sz="0" w:space="0" w:color="auto"/>
        <w:left w:val="none" w:sz="0" w:space="0" w:color="auto"/>
        <w:bottom w:val="none" w:sz="0" w:space="0" w:color="auto"/>
        <w:right w:val="none" w:sz="0" w:space="0" w:color="auto"/>
      </w:divBdr>
    </w:div>
    <w:div w:id="449982774">
      <w:bodyDiv w:val="1"/>
      <w:marLeft w:val="0"/>
      <w:marRight w:val="0"/>
      <w:marTop w:val="0"/>
      <w:marBottom w:val="0"/>
      <w:divBdr>
        <w:top w:val="none" w:sz="0" w:space="0" w:color="auto"/>
        <w:left w:val="none" w:sz="0" w:space="0" w:color="auto"/>
        <w:bottom w:val="none" w:sz="0" w:space="0" w:color="auto"/>
        <w:right w:val="none" w:sz="0" w:space="0" w:color="auto"/>
      </w:divBdr>
    </w:div>
    <w:div w:id="453133444">
      <w:bodyDiv w:val="1"/>
      <w:marLeft w:val="0"/>
      <w:marRight w:val="0"/>
      <w:marTop w:val="0"/>
      <w:marBottom w:val="0"/>
      <w:divBdr>
        <w:top w:val="none" w:sz="0" w:space="0" w:color="auto"/>
        <w:left w:val="none" w:sz="0" w:space="0" w:color="auto"/>
        <w:bottom w:val="none" w:sz="0" w:space="0" w:color="auto"/>
        <w:right w:val="none" w:sz="0" w:space="0" w:color="auto"/>
      </w:divBdr>
    </w:div>
    <w:div w:id="456262012">
      <w:bodyDiv w:val="1"/>
      <w:marLeft w:val="0"/>
      <w:marRight w:val="0"/>
      <w:marTop w:val="0"/>
      <w:marBottom w:val="0"/>
      <w:divBdr>
        <w:top w:val="none" w:sz="0" w:space="0" w:color="auto"/>
        <w:left w:val="none" w:sz="0" w:space="0" w:color="auto"/>
        <w:bottom w:val="none" w:sz="0" w:space="0" w:color="auto"/>
        <w:right w:val="none" w:sz="0" w:space="0" w:color="auto"/>
      </w:divBdr>
    </w:div>
    <w:div w:id="461924321">
      <w:bodyDiv w:val="1"/>
      <w:marLeft w:val="0"/>
      <w:marRight w:val="0"/>
      <w:marTop w:val="0"/>
      <w:marBottom w:val="0"/>
      <w:divBdr>
        <w:top w:val="none" w:sz="0" w:space="0" w:color="auto"/>
        <w:left w:val="none" w:sz="0" w:space="0" w:color="auto"/>
        <w:bottom w:val="none" w:sz="0" w:space="0" w:color="auto"/>
        <w:right w:val="none" w:sz="0" w:space="0" w:color="auto"/>
      </w:divBdr>
    </w:div>
    <w:div w:id="463894313">
      <w:bodyDiv w:val="1"/>
      <w:marLeft w:val="0"/>
      <w:marRight w:val="0"/>
      <w:marTop w:val="0"/>
      <w:marBottom w:val="0"/>
      <w:divBdr>
        <w:top w:val="none" w:sz="0" w:space="0" w:color="auto"/>
        <w:left w:val="none" w:sz="0" w:space="0" w:color="auto"/>
        <w:bottom w:val="none" w:sz="0" w:space="0" w:color="auto"/>
        <w:right w:val="none" w:sz="0" w:space="0" w:color="auto"/>
      </w:divBdr>
    </w:div>
    <w:div w:id="466822407">
      <w:bodyDiv w:val="1"/>
      <w:marLeft w:val="0"/>
      <w:marRight w:val="0"/>
      <w:marTop w:val="0"/>
      <w:marBottom w:val="0"/>
      <w:divBdr>
        <w:top w:val="none" w:sz="0" w:space="0" w:color="auto"/>
        <w:left w:val="none" w:sz="0" w:space="0" w:color="auto"/>
        <w:bottom w:val="none" w:sz="0" w:space="0" w:color="auto"/>
        <w:right w:val="none" w:sz="0" w:space="0" w:color="auto"/>
      </w:divBdr>
    </w:div>
    <w:div w:id="489567143">
      <w:bodyDiv w:val="1"/>
      <w:marLeft w:val="0"/>
      <w:marRight w:val="0"/>
      <w:marTop w:val="0"/>
      <w:marBottom w:val="0"/>
      <w:divBdr>
        <w:top w:val="none" w:sz="0" w:space="0" w:color="auto"/>
        <w:left w:val="none" w:sz="0" w:space="0" w:color="auto"/>
        <w:bottom w:val="none" w:sz="0" w:space="0" w:color="auto"/>
        <w:right w:val="none" w:sz="0" w:space="0" w:color="auto"/>
      </w:divBdr>
    </w:div>
    <w:div w:id="499660756">
      <w:bodyDiv w:val="1"/>
      <w:marLeft w:val="0"/>
      <w:marRight w:val="0"/>
      <w:marTop w:val="0"/>
      <w:marBottom w:val="0"/>
      <w:divBdr>
        <w:top w:val="none" w:sz="0" w:space="0" w:color="auto"/>
        <w:left w:val="none" w:sz="0" w:space="0" w:color="auto"/>
        <w:bottom w:val="none" w:sz="0" w:space="0" w:color="auto"/>
        <w:right w:val="none" w:sz="0" w:space="0" w:color="auto"/>
      </w:divBdr>
    </w:div>
    <w:div w:id="500852588">
      <w:bodyDiv w:val="1"/>
      <w:marLeft w:val="0"/>
      <w:marRight w:val="0"/>
      <w:marTop w:val="0"/>
      <w:marBottom w:val="0"/>
      <w:divBdr>
        <w:top w:val="none" w:sz="0" w:space="0" w:color="auto"/>
        <w:left w:val="none" w:sz="0" w:space="0" w:color="auto"/>
        <w:bottom w:val="none" w:sz="0" w:space="0" w:color="auto"/>
        <w:right w:val="none" w:sz="0" w:space="0" w:color="auto"/>
      </w:divBdr>
    </w:div>
    <w:div w:id="506989364">
      <w:bodyDiv w:val="1"/>
      <w:marLeft w:val="0"/>
      <w:marRight w:val="0"/>
      <w:marTop w:val="0"/>
      <w:marBottom w:val="0"/>
      <w:divBdr>
        <w:top w:val="none" w:sz="0" w:space="0" w:color="auto"/>
        <w:left w:val="none" w:sz="0" w:space="0" w:color="auto"/>
        <w:bottom w:val="none" w:sz="0" w:space="0" w:color="auto"/>
        <w:right w:val="none" w:sz="0" w:space="0" w:color="auto"/>
      </w:divBdr>
    </w:div>
    <w:div w:id="511771106">
      <w:bodyDiv w:val="1"/>
      <w:marLeft w:val="0"/>
      <w:marRight w:val="0"/>
      <w:marTop w:val="0"/>
      <w:marBottom w:val="0"/>
      <w:divBdr>
        <w:top w:val="none" w:sz="0" w:space="0" w:color="auto"/>
        <w:left w:val="none" w:sz="0" w:space="0" w:color="auto"/>
        <w:bottom w:val="none" w:sz="0" w:space="0" w:color="auto"/>
        <w:right w:val="none" w:sz="0" w:space="0" w:color="auto"/>
      </w:divBdr>
    </w:div>
    <w:div w:id="512888984">
      <w:bodyDiv w:val="1"/>
      <w:marLeft w:val="0"/>
      <w:marRight w:val="0"/>
      <w:marTop w:val="0"/>
      <w:marBottom w:val="0"/>
      <w:divBdr>
        <w:top w:val="none" w:sz="0" w:space="0" w:color="auto"/>
        <w:left w:val="none" w:sz="0" w:space="0" w:color="auto"/>
        <w:bottom w:val="none" w:sz="0" w:space="0" w:color="auto"/>
        <w:right w:val="none" w:sz="0" w:space="0" w:color="auto"/>
      </w:divBdr>
    </w:div>
    <w:div w:id="513686799">
      <w:bodyDiv w:val="1"/>
      <w:marLeft w:val="0"/>
      <w:marRight w:val="0"/>
      <w:marTop w:val="0"/>
      <w:marBottom w:val="0"/>
      <w:divBdr>
        <w:top w:val="none" w:sz="0" w:space="0" w:color="auto"/>
        <w:left w:val="none" w:sz="0" w:space="0" w:color="auto"/>
        <w:bottom w:val="none" w:sz="0" w:space="0" w:color="auto"/>
        <w:right w:val="none" w:sz="0" w:space="0" w:color="auto"/>
      </w:divBdr>
    </w:div>
    <w:div w:id="527790473">
      <w:bodyDiv w:val="1"/>
      <w:marLeft w:val="0"/>
      <w:marRight w:val="0"/>
      <w:marTop w:val="0"/>
      <w:marBottom w:val="0"/>
      <w:divBdr>
        <w:top w:val="none" w:sz="0" w:space="0" w:color="auto"/>
        <w:left w:val="none" w:sz="0" w:space="0" w:color="auto"/>
        <w:bottom w:val="none" w:sz="0" w:space="0" w:color="auto"/>
        <w:right w:val="none" w:sz="0" w:space="0" w:color="auto"/>
      </w:divBdr>
    </w:div>
    <w:div w:id="529338419">
      <w:bodyDiv w:val="1"/>
      <w:marLeft w:val="0"/>
      <w:marRight w:val="0"/>
      <w:marTop w:val="0"/>
      <w:marBottom w:val="0"/>
      <w:divBdr>
        <w:top w:val="none" w:sz="0" w:space="0" w:color="auto"/>
        <w:left w:val="none" w:sz="0" w:space="0" w:color="auto"/>
        <w:bottom w:val="none" w:sz="0" w:space="0" w:color="auto"/>
        <w:right w:val="none" w:sz="0" w:space="0" w:color="auto"/>
      </w:divBdr>
    </w:div>
    <w:div w:id="532228686">
      <w:bodyDiv w:val="1"/>
      <w:marLeft w:val="0"/>
      <w:marRight w:val="0"/>
      <w:marTop w:val="0"/>
      <w:marBottom w:val="0"/>
      <w:divBdr>
        <w:top w:val="none" w:sz="0" w:space="0" w:color="auto"/>
        <w:left w:val="none" w:sz="0" w:space="0" w:color="auto"/>
        <w:bottom w:val="none" w:sz="0" w:space="0" w:color="auto"/>
        <w:right w:val="none" w:sz="0" w:space="0" w:color="auto"/>
      </w:divBdr>
    </w:div>
    <w:div w:id="534738201">
      <w:bodyDiv w:val="1"/>
      <w:marLeft w:val="0"/>
      <w:marRight w:val="0"/>
      <w:marTop w:val="0"/>
      <w:marBottom w:val="0"/>
      <w:divBdr>
        <w:top w:val="none" w:sz="0" w:space="0" w:color="auto"/>
        <w:left w:val="none" w:sz="0" w:space="0" w:color="auto"/>
        <w:bottom w:val="none" w:sz="0" w:space="0" w:color="auto"/>
        <w:right w:val="none" w:sz="0" w:space="0" w:color="auto"/>
      </w:divBdr>
    </w:div>
    <w:div w:id="543521998">
      <w:bodyDiv w:val="1"/>
      <w:marLeft w:val="0"/>
      <w:marRight w:val="0"/>
      <w:marTop w:val="0"/>
      <w:marBottom w:val="0"/>
      <w:divBdr>
        <w:top w:val="none" w:sz="0" w:space="0" w:color="auto"/>
        <w:left w:val="none" w:sz="0" w:space="0" w:color="auto"/>
        <w:bottom w:val="none" w:sz="0" w:space="0" w:color="auto"/>
        <w:right w:val="none" w:sz="0" w:space="0" w:color="auto"/>
      </w:divBdr>
    </w:div>
    <w:div w:id="544486034">
      <w:bodyDiv w:val="1"/>
      <w:marLeft w:val="0"/>
      <w:marRight w:val="0"/>
      <w:marTop w:val="0"/>
      <w:marBottom w:val="0"/>
      <w:divBdr>
        <w:top w:val="none" w:sz="0" w:space="0" w:color="auto"/>
        <w:left w:val="none" w:sz="0" w:space="0" w:color="auto"/>
        <w:bottom w:val="none" w:sz="0" w:space="0" w:color="auto"/>
        <w:right w:val="none" w:sz="0" w:space="0" w:color="auto"/>
      </w:divBdr>
    </w:div>
    <w:div w:id="550506294">
      <w:bodyDiv w:val="1"/>
      <w:marLeft w:val="0"/>
      <w:marRight w:val="0"/>
      <w:marTop w:val="0"/>
      <w:marBottom w:val="0"/>
      <w:divBdr>
        <w:top w:val="none" w:sz="0" w:space="0" w:color="auto"/>
        <w:left w:val="none" w:sz="0" w:space="0" w:color="auto"/>
        <w:bottom w:val="none" w:sz="0" w:space="0" w:color="auto"/>
        <w:right w:val="none" w:sz="0" w:space="0" w:color="auto"/>
      </w:divBdr>
    </w:div>
    <w:div w:id="559170889">
      <w:bodyDiv w:val="1"/>
      <w:marLeft w:val="0"/>
      <w:marRight w:val="0"/>
      <w:marTop w:val="0"/>
      <w:marBottom w:val="0"/>
      <w:divBdr>
        <w:top w:val="none" w:sz="0" w:space="0" w:color="auto"/>
        <w:left w:val="none" w:sz="0" w:space="0" w:color="auto"/>
        <w:bottom w:val="none" w:sz="0" w:space="0" w:color="auto"/>
        <w:right w:val="none" w:sz="0" w:space="0" w:color="auto"/>
      </w:divBdr>
    </w:div>
    <w:div w:id="574704080">
      <w:bodyDiv w:val="1"/>
      <w:marLeft w:val="0"/>
      <w:marRight w:val="0"/>
      <w:marTop w:val="0"/>
      <w:marBottom w:val="0"/>
      <w:divBdr>
        <w:top w:val="none" w:sz="0" w:space="0" w:color="auto"/>
        <w:left w:val="none" w:sz="0" w:space="0" w:color="auto"/>
        <w:bottom w:val="none" w:sz="0" w:space="0" w:color="auto"/>
        <w:right w:val="none" w:sz="0" w:space="0" w:color="auto"/>
      </w:divBdr>
    </w:div>
    <w:div w:id="576861209">
      <w:bodyDiv w:val="1"/>
      <w:marLeft w:val="0"/>
      <w:marRight w:val="0"/>
      <w:marTop w:val="0"/>
      <w:marBottom w:val="0"/>
      <w:divBdr>
        <w:top w:val="none" w:sz="0" w:space="0" w:color="auto"/>
        <w:left w:val="none" w:sz="0" w:space="0" w:color="auto"/>
        <w:bottom w:val="none" w:sz="0" w:space="0" w:color="auto"/>
        <w:right w:val="none" w:sz="0" w:space="0" w:color="auto"/>
      </w:divBdr>
    </w:div>
    <w:div w:id="577055269">
      <w:bodyDiv w:val="1"/>
      <w:marLeft w:val="0"/>
      <w:marRight w:val="0"/>
      <w:marTop w:val="0"/>
      <w:marBottom w:val="0"/>
      <w:divBdr>
        <w:top w:val="none" w:sz="0" w:space="0" w:color="auto"/>
        <w:left w:val="none" w:sz="0" w:space="0" w:color="auto"/>
        <w:bottom w:val="none" w:sz="0" w:space="0" w:color="auto"/>
        <w:right w:val="none" w:sz="0" w:space="0" w:color="auto"/>
      </w:divBdr>
    </w:div>
    <w:div w:id="584070466">
      <w:bodyDiv w:val="1"/>
      <w:marLeft w:val="0"/>
      <w:marRight w:val="0"/>
      <w:marTop w:val="0"/>
      <w:marBottom w:val="0"/>
      <w:divBdr>
        <w:top w:val="none" w:sz="0" w:space="0" w:color="auto"/>
        <w:left w:val="none" w:sz="0" w:space="0" w:color="auto"/>
        <w:bottom w:val="none" w:sz="0" w:space="0" w:color="auto"/>
        <w:right w:val="none" w:sz="0" w:space="0" w:color="auto"/>
      </w:divBdr>
    </w:div>
    <w:div w:id="587690984">
      <w:bodyDiv w:val="1"/>
      <w:marLeft w:val="0"/>
      <w:marRight w:val="0"/>
      <w:marTop w:val="0"/>
      <w:marBottom w:val="0"/>
      <w:divBdr>
        <w:top w:val="none" w:sz="0" w:space="0" w:color="auto"/>
        <w:left w:val="none" w:sz="0" w:space="0" w:color="auto"/>
        <w:bottom w:val="none" w:sz="0" w:space="0" w:color="auto"/>
        <w:right w:val="none" w:sz="0" w:space="0" w:color="auto"/>
      </w:divBdr>
    </w:div>
    <w:div w:id="591855930">
      <w:bodyDiv w:val="1"/>
      <w:marLeft w:val="0"/>
      <w:marRight w:val="0"/>
      <w:marTop w:val="0"/>
      <w:marBottom w:val="0"/>
      <w:divBdr>
        <w:top w:val="none" w:sz="0" w:space="0" w:color="auto"/>
        <w:left w:val="none" w:sz="0" w:space="0" w:color="auto"/>
        <w:bottom w:val="none" w:sz="0" w:space="0" w:color="auto"/>
        <w:right w:val="none" w:sz="0" w:space="0" w:color="auto"/>
      </w:divBdr>
    </w:div>
    <w:div w:id="593822658">
      <w:bodyDiv w:val="1"/>
      <w:marLeft w:val="0"/>
      <w:marRight w:val="0"/>
      <w:marTop w:val="0"/>
      <w:marBottom w:val="0"/>
      <w:divBdr>
        <w:top w:val="none" w:sz="0" w:space="0" w:color="auto"/>
        <w:left w:val="none" w:sz="0" w:space="0" w:color="auto"/>
        <w:bottom w:val="none" w:sz="0" w:space="0" w:color="auto"/>
        <w:right w:val="none" w:sz="0" w:space="0" w:color="auto"/>
      </w:divBdr>
    </w:div>
    <w:div w:id="607004108">
      <w:bodyDiv w:val="1"/>
      <w:marLeft w:val="0"/>
      <w:marRight w:val="0"/>
      <w:marTop w:val="0"/>
      <w:marBottom w:val="0"/>
      <w:divBdr>
        <w:top w:val="none" w:sz="0" w:space="0" w:color="auto"/>
        <w:left w:val="none" w:sz="0" w:space="0" w:color="auto"/>
        <w:bottom w:val="none" w:sz="0" w:space="0" w:color="auto"/>
        <w:right w:val="none" w:sz="0" w:space="0" w:color="auto"/>
      </w:divBdr>
    </w:div>
    <w:div w:id="607201977">
      <w:bodyDiv w:val="1"/>
      <w:marLeft w:val="0"/>
      <w:marRight w:val="0"/>
      <w:marTop w:val="0"/>
      <w:marBottom w:val="0"/>
      <w:divBdr>
        <w:top w:val="none" w:sz="0" w:space="0" w:color="auto"/>
        <w:left w:val="none" w:sz="0" w:space="0" w:color="auto"/>
        <w:bottom w:val="none" w:sz="0" w:space="0" w:color="auto"/>
        <w:right w:val="none" w:sz="0" w:space="0" w:color="auto"/>
      </w:divBdr>
    </w:div>
    <w:div w:id="609555799">
      <w:bodyDiv w:val="1"/>
      <w:marLeft w:val="0"/>
      <w:marRight w:val="0"/>
      <w:marTop w:val="0"/>
      <w:marBottom w:val="0"/>
      <w:divBdr>
        <w:top w:val="none" w:sz="0" w:space="0" w:color="auto"/>
        <w:left w:val="none" w:sz="0" w:space="0" w:color="auto"/>
        <w:bottom w:val="none" w:sz="0" w:space="0" w:color="auto"/>
        <w:right w:val="none" w:sz="0" w:space="0" w:color="auto"/>
      </w:divBdr>
    </w:div>
    <w:div w:id="615719876">
      <w:bodyDiv w:val="1"/>
      <w:marLeft w:val="0"/>
      <w:marRight w:val="0"/>
      <w:marTop w:val="0"/>
      <w:marBottom w:val="0"/>
      <w:divBdr>
        <w:top w:val="none" w:sz="0" w:space="0" w:color="auto"/>
        <w:left w:val="none" w:sz="0" w:space="0" w:color="auto"/>
        <w:bottom w:val="none" w:sz="0" w:space="0" w:color="auto"/>
        <w:right w:val="none" w:sz="0" w:space="0" w:color="auto"/>
      </w:divBdr>
    </w:div>
    <w:div w:id="629869942">
      <w:bodyDiv w:val="1"/>
      <w:marLeft w:val="0"/>
      <w:marRight w:val="0"/>
      <w:marTop w:val="0"/>
      <w:marBottom w:val="0"/>
      <w:divBdr>
        <w:top w:val="none" w:sz="0" w:space="0" w:color="auto"/>
        <w:left w:val="none" w:sz="0" w:space="0" w:color="auto"/>
        <w:bottom w:val="none" w:sz="0" w:space="0" w:color="auto"/>
        <w:right w:val="none" w:sz="0" w:space="0" w:color="auto"/>
      </w:divBdr>
    </w:div>
    <w:div w:id="635840172">
      <w:bodyDiv w:val="1"/>
      <w:marLeft w:val="0"/>
      <w:marRight w:val="0"/>
      <w:marTop w:val="0"/>
      <w:marBottom w:val="0"/>
      <w:divBdr>
        <w:top w:val="none" w:sz="0" w:space="0" w:color="auto"/>
        <w:left w:val="none" w:sz="0" w:space="0" w:color="auto"/>
        <w:bottom w:val="none" w:sz="0" w:space="0" w:color="auto"/>
        <w:right w:val="none" w:sz="0" w:space="0" w:color="auto"/>
      </w:divBdr>
    </w:div>
    <w:div w:id="637341735">
      <w:bodyDiv w:val="1"/>
      <w:marLeft w:val="0"/>
      <w:marRight w:val="0"/>
      <w:marTop w:val="0"/>
      <w:marBottom w:val="0"/>
      <w:divBdr>
        <w:top w:val="none" w:sz="0" w:space="0" w:color="auto"/>
        <w:left w:val="none" w:sz="0" w:space="0" w:color="auto"/>
        <w:bottom w:val="none" w:sz="0" w:space="0" w:color="auto"/>
        <w:right w:val="none" w:sz="0" w:space="0" w:color="auto"/>
      </w:divBdr>
    </w:div>
    <w:div w:id="638657662">
      <w:bodyDiv w:val="1"/>
      <w:marLeft w:val="0"/>
      <w:marRight w:val="0"/>
      <w:marTop w:val="0"/>
      <w:marBottom w:val="0"/>
      <w:divBdr>
        <w:top w:val="none" w:sz="0" w:space="0" w:color="auto"/>
        <w:left w:val="none" w:sz="0" w:space="0" w:color="auto"/>
        <w:bottom w:val="none" w:sz="0" w:space="0" w:color="auto"/>
        <w:right w:val="none" w:sz="0" w:space="0" w:color="auto"/>
      </w:divBdr>
    </w:div>
    <w:div w:id="639262104">
      <w:bodyDiv w:val="1"/>
      <w:marLeft w:val="0"/>
      <w:marRight w:val="0"/>
      <w:marTop w:val="0"/>
      <w:marBottom w:val="0"/>
      <w:divBdr>
        <w:top w:val="none" w:sz="0" w:space="0" w:color="auto"/>
        <w:left w:val="none" w:sz="0" w:space="0" w:color="auto"/>
        <w:bottom w:val="none" w:sz="0" w:space="0" w:color="auto"/>
        <w:right w:val="none" w:sz="0" w:space="0" w:color="auto"/>
      </w:divBdr>
    </w:div>
    <w:div w:id="645009410">
      <w:bodyDiv w:val="1"/>
      <w:marLeft w:val="0"/>
      <w:marRight w:val="0"/>
      <w:marTop w:val="0"/>
      <w:marBottom w:val="0"/>
      <w:divBdr>
        <w:top w:val="none" w:sz="0" w:space="0" w:color="auto"/>
        <w:left w:val="none" w:sz="0" w:space="0" w:color="auto"/>
        <w:bottom w:val="none" w:sz="0" w:space="0" w:color="auto"/>
        <w:right w:val="none" w:sz="0" w:space="0" w:color="auto"/>
      </w:divBdr>
    </w:div>
    <w:div w:id="645015063">
      <w:bodyDiv w:val="1"/>
      <w:marLeft w:val="0"/>
      <w:marRight w:val="0"/>
      <w:marTop w:val="0"/>
      <w:marBottom w:val="0"/>
      <w:divBdr>
        <w:top w:val="none" w:sz="0" w:space="0" w:color="auto"/>
        <w:left w:val="none" w:sz="0" w:space="0" w:color="auto"/>
        <w:bottom w:val="none" w:sz="0" w:space="0" w:color="auto"/>
        <w:right w:val="none" w:sz="0" w:space="0" w:color="auto"/>
      </w:divBdr>
    </w:div>
    <w:div w:id="648633232">
      <w:bodyDiv w:val="1"/>
      <w:marLeft w:val="0"/>
      <w:marRight w:val="0"/>
      <w:marTop w:val="0"/>
      <w:marBottom w:val="0"/>
      <w:divBdr>
        <w:top w:val="none" w:sz="0" w:space="0" w:color="auto"/>
        <w:left w:val="none" w:sz="0" w:space="0" w:color="auto"/>
        <w:bottom w:val="none" w:sz="0" w:space="0" w:color="auto"/>
        <w:right w:val="none" w:sz="0" w:space="0" w:color="auto"/>
      </w:divBdr>
    </w:div>
    <w:div w:id="649865407">
      <w:bodyDiv w:val="1"/>
      <w:marLeft w:val="0"/>
      <w:marRight w:val="0"/>
      <w:marTop w:val="0"/>
      <w:marBottom w:val="0"/>
      <w:divBdr>
        <w:top w:val="none" w:sz="0" w:space="0" w:color="auto"/>
        <w:left w:val="none" w:sz="0" w:space="0" w:color="auto"/>
        <w:bottom w:val="none" w:sz="0" w:space="0" w:color="auto"/>
        <w:right w:val="none" w:sz="0" w:space="0" w:color="auto"/>
      </w:divBdr>
    </w:div>
    <w:div w:id="653068753">
      <w:bodyDiv w:val="1"/>
      <w:marLeft w:val="0"/>
      <w:marRight w:val="0"/>
      <w:marTop w:val="0"/>
      <w:marBottom w:val="0"/>
      <w:divBdr>
        <w:top w:val="none" w:sz="0" w:space="0" w:color="auto"/>
        <w:left w:val="none" w:sz="0" w:space="0" w:color="auto"/>
        <w:bottom w:val="none" w:sz="0" w:space="0" w:color="auto"/>
        <w:right w:val="none" w:sz="0" w:space="0" w:color="auto"/>
      </w:divBdr>
    </w:div>
    <w:div w:id="660349632">
      <w:bodyDiv w:val="1"/>
      <w:marLeft w:val="0"/>
      <w:marRight w:val="0"/>
      <w:marTop w:val="0"/>
      <w:marBottom w:val="0"/>
      <w:divBdr>
        <w:top w:val="none" w:sz="0" w:space="0" w:color="auto"/>
        <w:left w:val="none" w:sz="0" w:space="0" w:color="auto"/>
        <w:bottom w:val="none" w:sz="0" w:space="0" w:color="auto"/>
        <w:right w:val="none" w:sz="0" w:space="0" w:color="auto"/>
      </w:divBdr>
    </w:div>
    <w:div w:id="662465123">
      <w:bodyDiv w:val="1"/>
      <w:marLeft w:val="0"/>
      <w:marRight w:val="0"/>
      <w:marTop w:val="0"/>
      <w:marBottom w:val="0"/>
      <w:divBdr>
        <w:top w:val="none" w:sz="0" w:space="0" w:color="auto"/>
        <w:left w:val="none" w:sz="0" w:space="0" w:color="auto"/>
        <w:bottom w:val="none" w:sz="0" w:space="0" w:color="auto"/>
        <w:right w:val="none" w:sz="0" w:space="0" w:color="auto"/>
      </w:divBdr>
    </w:div>
    <w:div w:id="673414169">
      <w:bodyDiv w:val="1"/>
      <w:marLeft w:val="0"/>
      <w:marRight w:val="0"/>
      <w:marTop w:val="0"/>
      <w:marBottom w:val="0"/>
      <w:divBdr>
        <w:top w:val="none" w:sz="0" w:space="0" w:color="auto"/>
        <w:left w:val="none" w:sz="0" w:space="0" w:color="auto"/>
        <w:bottom w:val="none" w:sz="0" w:space="0" w:color="auto"/>
        <w:right w:val="none" w:sz="0" w:space="0" w:color="auto"/>
      </w:divBdr>
    </w:div>
    <w:div w:id="679351749">
      <w:bodyDiv w:val="1"/>
      <w:marLeft w:val="0"/>
      <w:marRight w:val="0"/>
      <w:marTop w:val="0"/>
      <w:marBottom w:val="0"/>
      <w:divBdr>
        <w:top w:val="none" w:sz="0" w:space="0" w:color="auto"/>
        <w:left w:val="none" w:sz="0" w:space="0" w:color="auto"/>
        <w:bottom w:val="none" w:sz="0" w:space="0" w:color="auto"/>
        <w:right w:val="none" w:sz="0" w:space="0" w:color="auto"/>
      </w:divBdr>
    </w:div>
    <w:div w:id="680861888">
      <w:bodyDiv w:val="1"/>
      <w:marLeft w:val="0"/>
      <w:marRight w:val="0"/>
      <w:marTop w:val="0"/>
      <w:marBottom w:val="0"/>
      <w:divBdr>
        <w:top w:val="none" w:sz="0" w:space="0" w:color="auto"/>
        <w:left w:val="none" w:sz="0" w:space="0" w:color="auto"/>
        <w:bottom w:val="none" w:sz="0" w:space="0" w:color="auto"/>
        <w:right w:val="none" w:sz="0" w:space="0" w:color="auto"/>
      </w:divBdr>
    </w:div>
    <w:div w:id="689643844">
      <w:bodyDiv w:val="1"/>
      <w:marLeft w:val="0"/>
      <w:marRight w:val="0"/>
      <w:marTop w:val="0"/>
      <w:marBottom w:val="0"/>
      <w:divBdr>
        <w:top w:val="none" w:sz="0" w:space="0" w:color="auto"/>
        <w:left w:val="none" w:sz="0" w:space="0" w:color="auto"/>
        <w:bottom w:val="none" w:sz="0" w:space="0" w:color="auto"/>
        <w:right w:val="none" w:sz="0" w:space="0" w:color="auto"/>
      </w:divBdr>
    </w:div>
    <w:div w:id="693772039">
      <w:bodyDiv w:val="1"/>
      <w:marLeft w:val="0"/>
      <w:marRight w:val="0"/>
      <w:marTop w:val="0"/>
      <w:marBottom w:val="0"/>
      <w:divBdr>
        <w:top w:val="none" w:sz="0" w:space="0" w:color="auto"/>
        <w:left w:val="none" w:sz="0" w:space="0" w:color="auto"/>
        <w:bottom w:val="none" w:sz="0" w:space="0" w:color="auto"/>
        <w:right w:val="none" w:sz="0" w:space="0" w:color="auto"/>
      </w:divBdr>
    </w:div>
    <w:div w:id="696346408">
      <w:bodyDiv w:val="1"/>
      <w:marLeft w:val="0"/>
      <w:marRight w:val="0"/>
      <w:marTop w:val="0"/>
      <w:marBottom w:val="0"/>
      <w:divBdr>
        <w:top w:val="none" w:sz="0" w:space="0" w:color="auto"/>
        <w:left w:val="none" w:sz="0" w:space="0" w:color="auto"/>
        <w:bottom w:val="none" w:sz="0" w:space="0" w:color="auto"/>
        <w:right w:val="none" w:sz="0" w:space="0" w:color="auto"/>
      </w:divBdr>
    </w:div>
    <w:div w:id="696546538">
      <w:bodyDiv w:val="1"/>
      <w:marLeft w:val="0"/>
      <w:marRight w:val="0"/>
      <w:marTop w:val="0"/>
      <w:marBottom w:val="0"/>
      <w:divBdr>
        <w:top w:val="none" w:sz="0" w:space="0" w:color="auto"/>
        <w:left w:val="none" w:sz="0" w:space="0" w:color="auto"/>
        <w:bottom w:val="none" w:sz="0" w:space="0" w:color="auto"/>
        <w:right w:val="none" w:sz="0" w:space="0" w:color="auto"/>
      </w:divBdr>
    </w:div>
    <w:div w:id="699471080">
      <w:bodyDiv w:val="1"/>
      <w:marLeft w:val="0"/>
      <w:marRight w:val="0"/>
      <w:marTop w:val="0"/>
      <w:marBottom w:val="0"/>
      <w:divBdr>
        <w:top w:val="none" w:sz="0" w:space="0" w:color="auto"/>
        <w:left w:val="none" w:sz="0" w:space="0" w:color="auto"/>
        <w:bottom w:val="none" w:sz="0" w:space="0" w:color="auto"/>
        <w:right w:val="none" w:sz="0" w:space="0" w:color="auto"/>
      </w:divBdr>
    </w:div>
    <w:div w:id="709304168">
      <w:bodyDiv w:val="1"/>
      <w:marLeft w:val="0"/>
      <w:marRight w:val="0"/>
      <w:marTop w:val="0"/>
      <w:marBottom w:val="0"/>
      <w:divBdr>
        <w:top w:val="none" w:sz="0" w:space="0" w:color="auto"/>
        <w:left w:val="none" w:sz="0" w:space="0" w:color="auto"/>
        <w:bottom w:val="none" w:sz="0" w:space="0" w:color="auto"/>
        <w:right w:val="none" w:sz="0" w:space="0" w:color="auto"/>
      </w:divBdr>
    </w:div>
    <w:div w:id="710497359">
      <w:bodyDiv w:val="1"/>
      <w:marLeft w:val="0"/>
      <w:marRight w:val="0"/>
      <w:marTop w:val="0"/>
      <w:marBottom w:val="0"/>
      <w:divBdr>
        <w:top w:val="none" w:sz="0" w:space="0" w:color="auto"/>
        <w:left w:val="none" w:sz="0" w:space="0" w:color="auto"/>
        <w:bottom w:val="none" w:sz="0" w:space="0" w:color="auto"/>
        <w:right w:val="none" w:sz="0" w:space="0" w:color="auto"/>
      </w:divBdr>
    </w:div>
    <w:div w:id="710769862">
      <w:bodyDiv w:val="1"/>
      <w:marLeft w:val="0"/>
      <w:marRight w:val="0"/>
      <w:marTop w:val="0"/>
      <w:marBottom w:val="0"/>
      <w:divBdr>
        <w:top w:val="none" w:sz="0" w:space="0" w:color="auto"/>
        <w:left w:val="none" w:sz="0" w:space="0" w:color="auto"/>
        <w:bottom w:val="none" w:sz="0" w:space="0" w:color="auto"/>
        <w:right w:val="none" w:sz="0" w:space="0" w:color="auto"/>
      </w:divBdr>
    </w:div>
    <w:div w:id="711920694">
      <w:bodyDiv w:val="1"/>
      <w:marLeft w:val="0"/>
      <w:marRight w:val="0"/>
      <w:marTop w:val="0"/>
      <w:marBottom w:val="0"/>
      <w:divBdr>
        <w:top w:val="none" w:sz="0" w:space="0" w:color="auto"/>
        <w:left w:val="none" w:sz="0" w:space="0" w:color="auto"/>
        <w:bottom w:val="none" w:sz="0" w:space="0" w:color="auto"/>
        <w:right w:val="none" w:sz="0" w:space="0" w:color="auto"/>
      </w:divBdr>
    </w:div>
    <w:div w:id="713775067">
      <w:bodyDiv w:val="1"/>
      <w:marLeft w:val="0"/>
      <w:marRight w:val="0"/>
      <w:marTop w:val="0"/>
      <w:marBottom w:val="0"/>
      <w:divBdr>
        <w:top w:val="none" w:sz="0" w:space="0" w:color="auto"/>
        <w:left w:val="none" w:sz="0" w:space="0" w:color="auto"/>
        <w:bottom w:val="none" w:sz="0" w:space="0" w:color="auto"/>
        <w:right w:val="none" w:sz="0" w:space="0" w:color="auto"/>
      </w:divBdr>
    </w:div>
    <w:div w:id="717633791">
      <w:bodyDiv w:val="1"/>
      <w:marLeft w:val="0"/>
      <w:marRight w:val="0"/>
      <w:marTop w:val="0"/>
      <w:marBottom w:val="0"/>
      <w:divBdr>
        <w:top w:val="none" w:sz="0" w:space="0" w:color="auto"/>
        <w:left w:val="none" w:sz="0" w:space="0" w:color="auto"/>
        <w:bottom w:val="none" w:sz="0" w:space="0" w:color="auto"/>
        <w:right w:val="none" w:sz="0" w:space="0" w:color="auto"/>
      </w:divBdr>
    </w:div>
    <w:div w:id="720596889">
      <w:bodyDiv w:val="1"/>
      <w:marLeft w:val="0"/>
      <w:marRight w:val="0"/>
      <w:marTop w:val="0"/>
      <w:marBottom w:val="0"/>
      <w:divBdr>
        <w:top w:val="none" w:sz="0" w:space="0" w:color="auto"/>
        <w:left w:val="none" w:sz="0" w:space="0" w:color="auto"/>
        <w:bottom w:val="none" w:sz="0" w:space="0" w:color="auto"/>
        <w:right w:val="none" w:sz="0" w:space="0" w:color="auto"/>
      </w:divBdr>
    </w:div>
    <w:div w:id="723795170">
      <w:bodyDiv w:val="1"/>
      <w:marLeft w:val="0"/>
      <w:marRight w:val="0"/>
      <w:marTop w:val="0"/>
      <w:marBottom w:val="0"/>
      <w:divBdr>
        <w:top w:val="none" w:sz="0" w:space="0" w:color="auto"/>
        <w:left w:val="none" w:sz="0" w:space="0" w:color="auto"/>
        <w:bottom w:val="none" w:sz="0" w:space="0" w:color="auto"/>
        <w:right w:val="none" w:sz="0" w:space="0" w:color="auto"/>
      </w:divBdr>
    </w:div>
    <w:div w:id="724380131">
      <w:bodyDiv w:val="1"/>
      <w:marLeft w:val="0"/>
      <w:marRight w:val="0"/>
      <w:marTop w:val="0"/>
      <w:marBottom w:val="0"/>
      <w:divBdr>
        <w:top w:val="none" w:sz="0" w:space="0" w:color="auto"/>
        <w:left w:val="none" w:sz="0" w:space="0" w:color="auto"/>
        <w:bottom w:val="none" w:sz="0" w:space="0" w:color="auto"/>
        <w:right w:val="none" w:sz="0" w:space="0" w:color="auto"/>
      </w:divBdr>
    </w:div>
    <w:div w:id="728190011">
      <w:bodyDiv w:val="1"/>
      <w:marLeft w:val="0"/>
      <w:marRight w:val="0"/>
      <w:marTop w:val="0"/>
      <w:marBottom w:val="0"/>
      <w:divBdr>
        <w:top w:val="none" w:sz="0" w:space="0" w:color="auto"/>
        <w:left w:val="none" w:sz="0" w:space="0" w:color="auto"/>
        <w:bottom w:val="none" w:sz="0" w:space="0" w:color="auto"/>
        <w:right w:val="none" w:sz="0" w:space="0" w:color="auto"/>
      </w:divBdr>
    </w:div>
    <w:div w:id="730733711">
      <w:bodyDiv w:val="1"/>
      <w:marLeft w:val="0"/>
      <w:marRight w:val="0"/>
      <w:marTop w:val="0"/>
      <w:marBottom w:val="0"/>
      <w:divBdr>
        <w:top w:val="none" w:sz="0" w:space="0" w:color="auto"/>
        <w:left w:val="none" w:sz="0" w:space="0" w:color="auto"/>
        <w:bottom w:val="none" w:sz="0" w:space="0" w:color="auto"/>
        <w:right w:val="none" w:sz="0" w:space="0" w:color="auto"/>
      </w:divBdr>
    </w:div>
    <w:div w:id="732967840">
      <w:bodyDiv w:val="1"/>
      <w:marLeft w:val="0"/>
      <w:marRight w:val="0"/>
      <w:marTop w:val="0"/>
      <w:marBottom w:val="0"/>
      <w:divBdr>
        <w:top w:val="none" w:sz="0" w:space="0" w:color="auto"/>
        <w:left w:val="none" w:sz="0" w:space="0" w:color="auto"/>
        <w:bottom w:val="none" w:sz="0" w:space="0" w:color="auto"/>
        <w:right w:val="none" w:sz="0" w:space="0" w:color="auto"/>
      </w:divBdr>
    </w:div>
    <w:div w:id="736514094">
      <w:bodyDiv w:val="1"/>
      <w:marLeft w:val="0"/>
      <w:marRight w:val="0"/>
      <w:marTop w:val="0"/>
      <w:marBottom w:val="0"/>
      <w:divBdr>
        <w:top w:val="none" w:sz="0" w:space="0" w:color="auto"/>
        <w:left w:val="none" w:sz="0" w:space="0" w:color="auto"/>
        <w:bottom w:val="none" w:sz="0" w:space="0" w:color="auto"/>
        <w:right w:val="none" w:sz="0" w:space="0" w:color="auto"/>
      </w:divBdr>
    </w:div>
    <w:div w:id="736973220">
      <w:bodyDiv w:val="1"/>
      <w:marLeft w:val="0"/>
      <w:marRight w:val="0"/>
      <w:marTop w:val="0"/>
      <w:marBottom w:val="0"/>
      <w:divBdr>
        <w:top w:val="none" w:sz="0" w:space="0" w:color="auto"/>
        <w:left w:val="none" w:sz="0" w:space="0" w:color="auto"/>
        <w:bottom w:val="none" w:sz="0" w:space="0" w:color="auto"/>
        <w:right w:val="none" w:sz="0" w:space="0" w:color="auto"/>
      </w:divBdr>
    </w:div>
    <w:div w:id="740061812">
      <w:bodyDiv w:val="1"/>
      <w:marLeft w:val="0"/>
      <w:marRight w:val="0"/>
      <w:marTop w:val="0"/>
      <w:marBottom w:val="0"/>
      <w:divBdr>
        <w:top w:val="none" w:sz="0" w:space="0" w:color="auto"/>
        <w:left w:val="none" w:sz="0" w:space="0" w:color="auto"/>
        <w:bottom w:val="none" w:sz="0" w:space="0" w:color="auto"/>
        <w:right w:val="none" w:sz="0" w:space="0" w:color="auto"/>
      </w:divBdr>
    </w:div>
    <w:div w:id="740371071">
      <w:bodyDiv w:val="1"/>
      <w:marLeft w:val="0"/>
      <w:marRight w:val="0"/>
      <w:marTop w:val="0"/>
      <w:marBottom w:val="0"/>
      <w:divBdr>
        <w:top w:val="none" w:sz="0" w:space="0" w:color="auto"/>
        <w:left w:val="none" w:sz="0" w:space="0" w:color="auto"/>
        <w:bottom w:val="none" w:sz="0" w:space="0" w:color="auto"/>
        <w:right w:val="none" w:sz="0" w:space="0" w:color="auto"/>
      </w:divBdr>
    </w:div>
    <w:div w:id="748313153">
      <w:bodyDiv w:val="1"/>
      <w:marLeft w:val="0"/>
      <w:marRight w:val="0"/>
      <w:marTop w:val="0"/>
      <w:marBottom w:val="0"/>
      <w:divBdr>
        <w:top w:val="none" w:sz="0" w:space="0" w:color="auto"/>
        <w:left w:val="none" w:sz="0" w:space="0" w:color="auto"/>
        <w:bottom w:val="none" w:sz="0" w:space="0" w:color="auto"/>
        <w:right w:val="none" w:sz="0" w:space="0" w:color="auto"/>
      </w:divBdr>
    </w:div>
    <w:div w:id="751897806">
      <w:bodyDiv w:val="1"/>
      <w:marLeft w:val="0"/>
      <w:marRight w:val="0"/>
      <w:marTop w:val="0"/>
      <w:marBottom w:val="0"/>
      <w:divBdr>
        <w:top w:val="none" w:sz="0" w:space="0" w:color="auto"/>
        <w:left w:val="none" w:sz="0" w:space="0" w:color="auto"/>
        <w:bottom w:val="none" w:sz="0" w:space="0" w:color="auto"/>
        <w:right w:val="none" w:sz="0" w:space="0" w:color="auto"/>
      </w:divBdr>
    </w:div>
    <w:div w:id="769475178">
      <w:bodyDiv w:val="1"/>
      <w:marLeft w:val="0"/>
      <w:marRight w:val="0"/>
      <w:marTop w:val="0"/>
      <w:marBottom w:val="0"/>
      <w:divBdr>
        <w:top w:val="none" w:sz="0" w:space="0" w:color="auto"/>
        <w:left w:val="none" w:sz="0" w:space="0" w:color="auto"/>
        <w:bottom w:val="none" w:sz="0" w:space="0" w:color="auto"/>
        <w:right w:val="none" w:sz="0" w:space="0" w:color="auto"/>
      </w:divBdr>
    </w:div>
    <w:div w:id="783966910">
      <w:bodyDiv w:val="1"/>
      <w:marLeft w:val="0"/>
      <w:marRight w:val="0"/>
      <w:marTop w:val="0"/>
      <w:marBottom w:val="0"/>
      <w:divBdr>
        <w:top w:val="none" w:sz="0" w:space="0" w:color="auto"/>
        <w:left w:val="none" w:sz="0" w:space="0" w:color="auto"/>
        <w:bottom w:val="none" w:sz="0" w:space="0" w:color="auto"/>
        <w:right w:val="none" w:sz="0" w:space="0" w:color="auto"/>
      </w:divBdr>
    </w:div>
    <w:div w:id="787042160">
      <w:bodyDiv w:val="1"/>
      <w:marLeft w:val="0"/>
      <w:marRight w:val="0"/>
      <w:marTop w:val="0"/>
      <w:marBottom w:val="0"/>
      <w:divBdr>
        <w:top w:val="none" w:sz="0" w:space="0" w:color="auto"/>
        <w:left w:val="none" w:sz="0" w:space="0" w:color="auto"/>
        <w:bottom w:val="none" w:sz="0" w:space="0" w:color="auto"/>
        <w:right w:val="none" w:sz="0" w:space="0" w:color="auto"/>
      </w:divBdr>
    </w:div>
    <w:div w:id="790129544">
      <w:bodyDiv w:val="1"/>
      <w:marLeft w:val="0"/>
      <w:marRight w:val="0"/>
      <w:marTop w:val="0"/>
      <w:marBottom w:val="0"/>
      <w:divBdr>
        <w:top w:val="none" w:sz="0" w:space="0" w:color="auto"/>
        <w:left w:val="none" w:sz="0" w:space="0" w:color="auto"/>
        <w:bottom w:val="none" w:sz="0" w:space="0" w:color="auto"/>
        <w:right w:val="none" w:sz="0" w:space="0" w:color="auto"/>
      </w:divBdr>
    </w:div>
    <w:div w:id="793866383">
      <w:bodyDiv w:val="1"/>
      <w:marLeft w:val="0"/>
      <w:marRight w:val="0"/>
      <w:marTop w:val="0"/>
      <w:marBottom w:val="0"/>
      <w:divBdr>
        <w:top w:val="none" w:sz="0" w:space="0" w:color="auto"/>
        <w:left w:val="none" w:sz="0" w:space="0" w:color="auto"/>
        <w:bottom w:val="none" w:sz="0" w:space="0" w:color="auto"/>
        <w:right w:val="none" w:sz="0" w:space="0" w:color="auto"/>
      </w:divBdr>
    </w:div>
    <w:div w:id="805270905">
      <w:bodyDiv w:val="1"/>
      <w:marLeft w:val="0"/>
      <w:marRight w:val="0"/>
      <w:marTop w:val="0"/>
      <w:marBottom w:val="0"/>
      <w:divBdr>
        <w:top w:val="none" w:sz="0" w:space="0" w:color="auto"/>
        <w:left w:val="none" w:sz="0" w:space="0" w:color="auto"/>
        <w:bottom w:val="none" w:sz="0" w:space="0" w:color="auto"/>
        <w:right w:val="none" w:sz="0" w:space="0" w:color="auto"/>
      </w:divBdr>
    </w:div>
    <w:div w:id="810946816">
      <w:bodyDiv w:val="1"/>
      <w:marLeft w:val="0"/>
      <w:marRight w:val="0"/>
      <w:marTop w:val="0"/>
      <w:marBottom w:val="0"/>
      <w:divBdr>
        <w:top w:val="none" w:sz="0" w:space="0" w:color="auto"/>
        <w:left w:val="none" w:sz="0" w:space="0" w:color="auto"/>
        <w:bottom w:val="none" w:sz="0" w:space="0" w:color="auto"/>
        <w:right w:val="none" w:sz="0" w:space="0" w:color="auto"/>
      </w:divBdr>
    </w:div>
    <w:div w:id="818957567">
      <w:bodyDiv w:val="1"/>
      <w:marLeft w:val="0"/>
      <w:marRight w:val="0"/>
      <w:marTop w:val="0"/>
      <w:marBottom w:val="0"/>
      <w:divBdr>
        <w:top w:val="none" w:sz="0" w:space="0" w:color="auto"/>
        <w:left w:val="none" w:sz="0" w:space="0" w:color="auto"/>
        <w:bottom w:val="none" w:sz="0" w:space="0" w:color="auto"/>
        <w:right w:val="none" w:sz="0" w:space="0" w:color="auto"/>
      </w:divBdr>
    </w:div>
    <w:div w:id="830608565">
      <w:bodyDiv w:val="1"/>
      <w:marLeft w:val="0"/>
      <w:marRight w:val="0"/>
      <w:marTop w:val="0"/>
      <w:marBottom w:val="0"/>
      <w:divBdr>
        <w:top w:val="none" w:sz="0" w:space="0" w:color="auto"/>
        <w:left w:val="none" w:sz="0" w:space="0" w:color="auto"/>
        <w:bottom w:val="none" w:sz="0" w:space="0" w:color="auto"/>
        <w:right w:val="none" w:sz="0" w:space="0" w:color="auto"/>
      </w:divBdr>
    </w:div>
    <w:div w:id="861893521">
      <w:bodyDiv w:val="1"/>
      <w:marLeft w:val="0"/>
      <w:marRight w:val="0"/>
      <w:marTop w:val="0"/>
      <w:marBottom w:val="0"/>
      <w:divBdr>
        <w:top w:val="none" w:sz="0" w:space="0" w:color="auto"/>
        <w:left w:val="none" w:sz="0" w:space="0" w:color="auto"/>
        <w:bottom w:val="none" w:sz="0" w:space="0" w:color="auto"/>
        <w:right w:val="none" w:sz="0" w:space="0" w:color="auto"/>
      </w:divBdr>
    </w:div>
    <w:div w:id="867764486">
      <w:bodyDiv w:val="1"/>
      <w:marLeft w:val="0"/>
      <w:marRight w:val="0"/>
      <w:marTop w:val="0"/>
      <w:marBottom w:val="0"/>
      <w:divBdr>
        <w:top w:val="none" w:sz="0" w:space="0" w:color="auto"/>
        <w:left w:val="none" w:sz="0" w:space="0" w:color="auto"/>
        <w:bottom w:val="none" w:sz="0" w:space="0" w:color="auto"/>
        <w:right w:val="none" w:sz="0" w:space="0" w:color="auto"/>
      </w:divBdr>
    </w:div>
    <w:div w:id="869880863">
      <w:bodyDiv w:val="1"/>
      <w:marLeft w:val="0"/>
      <w:marRight w:val="0"/>
      <w:marTop w:val="0"/>
      <w:marBottom w:val="0"/>
      <w:divBdr>
        <w:top w:val="none" w:sz="0" w:space="0" w:color="auto"/>
        <w:left w:val="none" w:sz="0" w:space="0" w:color="auto"/>
        <w:bottom w:val="none" w:sz="0" w:space="0" w:color="auto"/>
        <w:right w:val="none" w:sz="0" w:space="0" w:color="auto"/>
      </w:divBdr>
    </w:div>
    <w:div w:id="880242733">
      <w:bodyDiv w:val="1"/>
      <w:marLeft w:val="0"/>
      <w:marRight w:val="0"/>
      <w:marTop w:val="0"/>
      <w:marBottom w:val="0"/>
      <w:divBdr>
        <w:top w:val="none" w:sz="0" w:space="0" w:color="auto"/>
        <w:left w:val="none" w:sz="0" w:space="0" w:color="auto"/>
        <w:bottom w:val="none" w:sz="0" w:space="0" w:color="auto"/>
        <w:right w:val="none" w:sz="0" w:space="0" w:color="auto"/>
      </w:divBdr>
    </w:div>
    <w:div w:id="884565276">
      <w:bodyDiv w:val="1"/>
      <w:marLeft w:val="0"/>
      <w:marRight w:val="0"/>
      <w:marTop w:val="0"/>
      <w:marBottom w:val="0"/>
      <w:divBdr>
        <w:top w:val="none" w:sz="0" w:space="0" w:color="auto"/>
        <w:left w:val="none" w:sz="0" w:space="0" w:color="auto"/>
        <w:bottom w:val="none" w:sz="0" w:space="0" w:color="auto"/>
        <w:right w:val="none" w:sz="0" w:space="0" w:color="auto"/>
      </w:divBdr>
    </w:div>
    <w:div w:id="885720337">
      <w:bodyDiv w:val="1"/>
      <w:marLeft w:val="0"/>
      <w:marRight w:val="0"/>
      <w:marTop w:val="0"/>
      <w:marBottom w:val="0"/>
      <w:divBdr>
        <w:top w:val="none" w:sz="0" w:space="0" w:color="auto"/>
        <w:left w:val="none" w:sz="0" w:space="0" w:color="auto"/>
        <w:bottom w:val="none" w:sz="0" w:space="0" w:color="auto"/>
        <w:right w:val="none" w:sz="0" w:space="0" w:color="auto"/>
      </w:divBdr>
    </w:div>
    <w:div w:id="888414116">
      <w:bodyDiv w:val="1"/>
      <w:marLeft w:val="0"/>
      <w:marRight w:val="0"/>
      <w:marTop w:val="0"/>
      <w:marBottom w:val="0"/>
      <w:divBdr>
        <w:top w:val="none" w:sz="0" w:space="0" w:color="auto"/>
        <w:left w:val="none" w:sz="0" w:space="0" w:color="auto"/>
        <w:bottom w:val="none" w:sz="0" w:space="0" w:color="auto"/>
        <w:right w:val="none" w:sz="0" w:space="0" w:color="auto"/>
      </w:divBdr>
    </w:div>
    <w:div w:id="890385111">
      <w:bodyDiv w:val="1"/>
      <w:marLeft w:val="0"/>
      <w:marRight w:val="0"/>
      <w:marTop w:val="0"/>
      <w:marBottom w:val="0"/>
      <w:divBdr>
        <w:top w:val="none" w:sz="0" w:space="0" w:color="auto"/>
        <w:left w:val="none" w:sz="0" w:space="0" w:color="auto"/>
        <w:bottom w:val="none" w:sz="0" w:space="0" w:color="auto"/>
        <w:right w:val="none" w:sz="0" w:space="0" w:color="auto"/>
      </w:divBdr>
    </w:div>
    <w:div w:id="892666569">
      <w:bodyDiv w:val="1"/>
      <w:marLeft w:val="0"/>
      <w:marRight w:val="0"/>
      <w:marTop w:val="0"/>
      <w:marBottom w:val="0"/>
      <w:divBdr>
        <w:top w:val="none" w:sz="0" w:space="0" w:color="auto"/>
        <w:left w:val="none" w:sz="0" w:space="0" w:color="auto"/>
        <w:bottom w:val="none" w:sz="0" w:space="0" w:color="auto"/>
        <w:right w:val="none" w:sz="0" w:space="0" w:color="auto"/>
      </w:divBdr>
    </w:div>
    <w:div w:id="893812127">
      <w:bodyDiv w:val="1"/>
      <w:marLeft w:val="0"/>
      <w:marRight w:val="0"/>
      <w:marTop w:val="0"/>
      <w:marBottom w:val="0"/>
      <w:divBdr>
        <w:top w:val="none" w:sz="0" w:space="0" w:color="auto"/>
        <w:left w:val="none" w:sz="0" w:space="0" w:color="auto"/>
        <w:bottom w:val="none" w:sz="0" w:space="0" w:color="auto"/>
        <w:right w:val="none" w:sz="0" w:space="0" w:color="auto"/>
      </w:divBdr>
    </w:div>
    <w:div w:id="896940199">
      <w:bodyDiv w:val="1"/>
      <w:marLeft w:val="0"/>
      <w:marRight w:val="0"/>
      <w:marTop w:val="0"/>
      <w:marBottom w:val="0"/>
      <w:divBdr>
        <w:top w:val="none" w:sz="0" w:space="0" w:color="auto"/>
        <w:left w:val="none" w:sz="0" w:space="0" w:color="auto"/>
        <w:bottom w:val="none" w:sz="0" w:space="0" w:color="auto"/>
        <w:right w:val="none" w:sz="0" w:space="0" w:color="auto"/>
      </w:divBdr>
    </w:div>
    <w:div w:id="897668912">
      <w:bodyDiv w:val="1"/>
      <w:marLeft w:val="0"/>
      <w:marRight w:val="0"/>
      <w:marTop w:val="0"/>
      <w:marBottom w:val="0"/>
      <w:divBdr>
        <w:top w:val="none" w:sz="0" w:space="0" w:color="auto"/>
        <w:left w:val="none" w:sz="0" w:space="0" w:color="auto"/>
        <w:bottom w:val="none" w:sz="0" w:space="0" w:color="auto"/>
        <w:right w:val="none" w:sz="0" w:space="0" w:color="auto"/>
      </w:divBdr>
    </w:div>
    <w:div w:id="899171100">
      <w:bodyDiv w:val="1"/>
      <w:marLeft w:val="0"/>
      <w:marRight w:val="0"/>
      <w:marTop w:val="0"/>
      <w:marBottom w:val="0"/>
      <w:divBdr>
        <w:top w:val="none" w:sz="0" w:space="0" w:color="auto"/>
        <w:left w:val="none" w:sz="0" w:space="0" w:color="auto"/>
        <w:bottom w:val="none" w:sz="0" w:space="0" w:color="auto"/>
        <w:right w:val="none" w:sz="0" w:space="0" w:color="auto"/>
      </w:divBdr>
    </w:div>
    <w:div w:id="908928494">
      <w:bodyDiv w:val="1"/>
      <w:marLeft w:val="0"/>
      <w:marRight w:val="0"/>
      <w:marTop w:val="0"/>
      <w:marBottom w:val="0"/>
      <w:divBdr>
        <w:top w:val="none" w:sz="0" w:space="0" w:color="auto"/>
        <w:left w:val="none" w:sz="0" w:space="0" w:color="auto"/>
        <w:bottom w:val="none" w:sz="0" w:space="0" w:color="auto"/>
        <w:right w:val="none" w:sz="0" w:space="0" w:color="auto"/>
      </w:divBdr>
    </w:div>
    <w:div w:id="913008991">
      <w:bodyDiv w:val="1"/>
      <w:marLeft w:val="0"/>
      <w:marRight w:val="0"/>
      <w:marTop w:val="0"/>
      <w:marBottom w:val="0"/>
      <w:divBdr>
        <w:top w:val="none" w:sz="0" w:space="0" w:color="auto"/>
        <w:left w:val="none" w:sz="0" w:space="0" w:color="auto"/>
        <w:bottom w:val="none" w:sz="0" w:space="0" w:color="auto"/>
        <w:right w:val="none" w:sz="0" w:space="0" w:color="auto"/>
      </w:divBdr>
    </w:div>
    <w:div w:id="921335406">
      <w:bodyDiv w:val="1"/>
      <w:marLeft w:val="0"/>
      <w:marRight w:val="0"/>
      <w:marTop w:val="0"/>
      <w:marBottom w:val="0"/>
      <w:divBdr>
        <w:top w:val="none" w:sz="0" w:space="0" w:color="auto"/>
        <w:left w:val="none" w:sz="0" w:space="0" w:color="auto"/>
        <w:bottom w:val="none" w:sz="0" w:space="0" w:color="auto"/>
        <w:right w:val="none" w:sz="0" w:space="0" w:color="auto"/>
      </w:divBdr>
    </w:div>
    <w:div w:id="930966748">
      <w:bodyDiv w:val="1"/>
      <w:marLeft w:val="0"/>
      <w:marRight w:val="0"/>
      <w:marTop w:val="0"/>
      <w:marBottom w:val="0"/>
      <w:divBdr>
        <w:top w:val="none" w:sz="0" w:space="0" w:color="auto"/>
        <w:left w:val="none" w:sz="0" w:space="0" w:color="auto"/>
        <w:bottom w:val="none" w:sz="0" w:space="0" w:color="auto"/>
        <w:right w:val="none" w:sz="0" w:space="0" w:color="auto"/>
      </w:divBdr>
    </w:div>
    <w:div w:id="931620371">
      <w:bodyDiv w:val="1"/>
      <w:marLeft w:val="0"/>
      <w:marRight w:val="0"/>
      <w:marTop w:val="0"/>
      <w:marBottom w:val="0"/>
      <w:divBdr>
        <w:top w:val="none" w:sz="0" w:space="0" w:color="auto"/>
        <w:left w:val="none" w:sz="0" w:space="0" w:color="auto"/>
        <w:bottom w:val="none" w:sz="0" w:space="0" w:color="auto"/>
        <w:right w:val="none" w:sz="0" w:space="0" w:color="auto"/>
      </w:divBdr>
    </w:div>
    <w:div w:id="933440731">
      <w:bodyDiv w:val="1"/>
      <w:marLeft w:val="0"/>
      <w:marRight w:val="0"/>
      <w:marTop w:val="0"/>
      <w:marBottom w:val="0"/>
      <w:divBdr>
        <w:top w:val="none" w:sz="0" w:space="0" w:color="auto"/>
        <w:left w:val="none" w:sz="0" w:space="0" w:color="auto"/>
        <w:bottom w:val="none" w:sz="0" w:space="0" w:color="auto"/>
        <w:right w:val="none" w:sz="0" w:space="0" w:color="auto"/>
      </w:divBdr>
    </w:div>
    <w:div w:id="937257297">
      <w:bodyDiv w:val="1"/>
      <w:marLeft w:val="0"/>
      <w:marRight w:val="0"/>
      <w:marTop w:val="0"/>
      <w:marBottom w:val="0"/>
      <w:divBdr>
        <w:top w:val="none" w:sz="0" w:space="0" w:color="auto"/>
        <w:left w:val="none" w:sz="0" w:space="0" w:color="auto"/>
        <w:bottom w:val="none" w:sz="0" w:space="0" w:color="auto"/>
        <w:right w:val="none" w:sz="0" w:space="0" w:color="auto"/>
      </w:divBdr>
    </w:div>
    <w:div w:id="940333552">
      <w:bodyDiv w:val="1"/>
      <w:marLeft w:val="0"/>
      <w:marRight w:val="0"/>
      <w:marTop w:val="0"/>
      <w:marBottom w:val="0"/>
      <w:divBdr>
        <w:top w:val="none" w:sz="0" w:space="0" w:color="auto"/>
        <w:left w:val="none" w:sz="0" w:space="0" w:color="auto"/>
        <w:bottom w:val="none" w:sz="0" w:space="0" w:color="auto"/>
        <w:right w:val="none" w:sz="0" w:space="0" w:color="auto"/>
      </w:divBdr>
    </w:div>
    <w:div w:id="940795203">
      <w:bodyDiv w:val="1"/>
      <w:marLeft w:val="0"/>
      <w:marRight w:val="0"/>
      <w:marTop w:val="0"/>
      <w:marBottom w:val="0"/>
      <w:divBdr>
        <w:top w:val="none" w:sz="0" w:space="0" w:color="auto"/>
        <w:left w:val="none" w:sz="0" w:space="0" w:color="auto"/>
        <w:bottom w:val="none" w:sz="0" w:space="0" w:color="auto"/>
        <w:right w:val="none" w:sz="0" w:space="0" w:color="auto"/>
      </w:divBdr>
    </w:div>
    <w:div w:id="943420199">
      <w:bodyDiv w:val="1"/>
      <w:marLeft w:val="0"/>
      <w:marRight w:val="0"/>
      <w:marTop w:val="0"/>
      <w:marBottom w:val="0"/>
      <w:divBdr>
        <w:top w:val="none" w:sz="0" w:space="0" w:color="auto"/>
        <w:left w:val="none" w:sz="0" w:space="0" w:color="auto"/>
        <w:bottom w:val="none" w:sz="0" w:space="0" w:color="auto"/>
        <w:right w:val="none" w:sz="0" w:space="0" w:color="auto"/>
      </w:divBdr>
    </w:div>
    <w:div w:id="958872474">
      <w:bodyDiv w:val="1"/>
      <w:marLeft w:val="0"/>
      <w:marRight w:val="0"/>
      <w:marTop w:val="0"/>
      <w:marBottom w:val="0"/>
      <w:divBdr>
        <w:top w:val="none" w:sz="0" w:space="0" w:color="auto"/>
        <w:left w:val="none" w:sz="0" w:space="0" w:color="auto"/>
        <w:bottom w:val="none" w:sz="0" w:space="0" w:color="auto"/>
        <w:right w:val="none" w:sz="0" w:space="0" w:color="auto"/>
      </w:divBdr>
    </w:div>
    <w:div w:id="971638022">
      <w:bodyDiv w:val="1"/>
      <w:marLeft w:val="0"/>
      <w:marRight w:val="0"/>
      <w:marTop w:val="0"/>
      <w:marBottom w:val="0"/>
      <w:divBdr>
        <w:top w:val="none" w:sz="0" w:space="0" w:color="auto"/>
        <w:left w:val="none" w:sz="0" w:space="0" w:color="auto"/>
        <w:bottom w:val="none" w:sz="0" w:space="0" w:color="auto"/>
        <w:right w:val="none" w:sz="0" w:space="0" w:color="auto"/>
      </w:divBdr>
    </w:div>
    <w:div w:id="981809976">
      <w:bodyDiv w:val="1"/>
      <w:marLeft w:val="0"/>
      <w:marRight w:val="0"/>
      <w:marTop w:val="0"/>
      <w:marBottom w:val="0"/>
      <w:divBdr>
        <w:top w:val="none" w:sz="0" w:space="0" w:color="auto"/>
        <w:left w:val="none" w:sz="0" w:space="0" w:color="auto"/>
        <w:bottom w:val="none" w:sz="0" w:space="0" w:color="auto"/>
        <w:right w:val="none" w:sz="0" w:space="0" w:color="auto"/>
      </w:divBdr>
    </w:div>
    <w:div w:id="994993218">
      <w:bodyDiv w:val="1"/>
      <w:marLeft w:val="0"/>
      <w:marRight w:val="0"/>
      <w:marTop w:val="0"/>
      <w:marBottom w:val="0"/>
      <w:divBdr>
        <w:top w:val="none" w:sz="0" w:space="0" w:color="auto"/>
        <w:left w:val="none" w:sz="0" w:space="0" w:color="auto"/>
        <w:bottom w:val="none" w:sz="0" w:space="0" w:color="auto"/>
        <w:right w:val="none" w:sz="0" w:space="0" w:color="auto"/>
      </w:divBdr>
    </w:div>
    <w:div w:id="996567123">
      <w:bodyDiv w:val="1"/>
      <w:marLeft w:val="0"/>
      <w:marRight w:val="0"/>
      <w:marTop w:val="0"/>
      <w:marBottom w:val="0"/>
      <w:divBdr>
        <w:top w:val="none" w:sz="0" w:space="0" w:color="auto"/>
        <w:left w:val="none" w:sz="0" w:space="0" w:color="auto"/>
        <w:bottom w:val="none" w:sz="0" w:space="0" w:color="auto"/>
        <w:right w:val="none" w:sz="0" w:space="0" w:color="auto"/>
      </w:divBdr>
    </w:div>
    <w:div w:id="1009023513">
      <w:bodyDiv w:val="1"/>
      <w:marLeft w:val="0"/>
      <w:marRight w:val="0"/>
      <w:marTop w:val="0"/>
      <w:marBottom w:val="0"/>
      <w:divBdr>
        <w:top w:val="none" w:sz="0" w:space="0" w:color="auto"/>
        <w:left w:val="none" w:sz="0" w:space="0" w:color="auto"/>
        <w:bottom w:val="none" w:sz="0" w:space="0" w:color="auto"/>
        <w:right w:val="none" w:sz="0" w:space="0" w:color="auto"/>
      </w:divBdr>
    </w:div>
    <w:div w:id="1010913848">
      <w:bodyDiv w:val="1"/>
      <w:marLeft w:val="0"/>
      <w:marRight w:val="0"/>
      <w:marTop w:val="0"/>
      <w:marBottom w:val="0"/>
      <w:divBdr>
        <w:top w:val="none" w:sz="0" w:space="0" w:color="auto"/>
        <w:left w:val="none" w:sz="0" w:space="0" w:color="auto"/>
        <w:bottom w:val="none" w:sz="0" w:space="0" w:color="auto"/>
        <w:right w:val="none" w:sz="0" w:space="0" w:color="auto"/>
      </w:divBdr>
    </w:div>
    <w:div w:id="1019546964">
      <w:bodyDiv w:val="1"/>
      <w:marLeft w:val="0"/>
      <w:marRight w:val="0"/>
      <w:marTop w:val="0"/>
      <w:marBottom w:val="0"/>
      <w:divBdr>
        <w:top w:val="none" w:sz="0" w:space="0" w:color="auto"/>
        <w:left w:val="none" w:sz="0" w:space="0" w:color="auto"/>
        <w:bottom w:val="none" w:sz="0" w:space="0" w:color="auto"/>
        <w:right w:val="none" w:sz="0" w:space="0" w:color="auto"/>
      </w:divBdr>
    </w:div>
    <w:div w:id="1021780197">
      <w:bodyDiv w:val="1"/>
      <w:marLeft w:val="0"/>
      <w:marRight w:val="0"/>
      <w:marTop w:val="0"/>
      <w:marBottom w:val="0"/>
      <w:divBdr>
        <w:top w:val="none" w:sz="0" w:space="0" w:color="auto"/>
        <w:left w:val="none" w:sz="0" w:space="0" w:color="auto"/>
        <w:bottom w:val="none" w:sz="0" w:space="0" w:color="auto"/>
        <w:right w:val="none" w:sz="0" w:space="0" w:color="auto"/>
      </w:divBdr>
    </w:div>
    <w:div w:id="1034189507">
      <w:bodyDiv w:val="1"/>
      <w:marLeft w:val="0"/>
      <w:marRight w:val="0"/>
      <w:marTop w:val="0"/>
      <w:marBottom w:val="0"/>
      <w:divBdr>
        <w:top w:val="none" w:sz="0" w:space="0" w:color="auto"/>
        <w:left w:val="none" w:sz="0" w:space="0" w:color="auto"/>
        <w:bottom w:val="none" w:sz="0" w:space="0" w:color="auto"/>
        <w:right w:val="none" w:sz="0" w:space="0" w:color="auto"/>
      </w:divBdr>
    </w:div>
    <w:div w:id="1038311869">
      <w:bodyDiv w:val="1"/>
      <w:marLeft w:val="0"/>
      <w:marRight w:val="0"/>
      <w:marTop w:val="0"/>
      <w:marBottom w:val="0"/>
      <w:divBdr>
        <w:top w:val="none" w:sz="0" w:space="0" w:color="auto"/>
        <w:left w:val="none" w:sz="0" w:space="0" w:color="auto"/>
        <w:bottom w:val="none" w:sz="0" w:space="0" w:color="auto"/>
        <w:right w:val="none" w:sz="0" w:space="0" w:color="auto"/>
      </w:divBdr>
    </w:div>
    <w:div w:id="1053505411">
      <w:bodyDiv w:val="1"/>
      <w:marLeft w:val="0"/>
      <w:marRight w:val="0"/>
      <w:marTop w:val="0"/>
      <w:marBottom w:val="0"/>
      <w:divBdr>
        <w:top w:val="none" w:sz="0" w:space="0" w:color="auto"/>
        <w:left w:val="none" w:sz="0" w:space="0" w:color="auto"/>
        <w:bottom w:val="none" w:sz="0" w:space="0" w:color="auto"/>
        <w:right w:val="none" w:sz="0" w:space="0" w:color="auto"/>
      </w:divBdr>
    </w:div>
    <w:div w:id="1053847420">
      <w:bodyDiv w:val="1"/>
      <w:marLeft w:val="0"/>
      <w:marRight w:val="0"/>
      <w:marTop w:val="0"/>
      <w:marBottom w:val="0"/>
      <w:divBdr>
        <w:top w:val="none" w:sz="0" w:space="0" w:color="auto"/>
        <w:left w:val="none" w:sz="0" w:space="0" w:color="auto"/>
        <w:bottom w:val="none" w:sz="0" w:space="0" w:color="auto"/>
        <w:right w:val="none" w:sz="0" w:space="0" w:color="auto"/>
      </w:divBdr>
    </w:div>
    <w:div w:id="1062682540">
      <w:bodyDiv w:val="1"/>
      <w:marLeft w:val="0"/>
      <w:marRight w:val="0"/>
      <w:marTop w:val="0"/>
      <w:marBottom w:val="0"/>
      <w:divBdr>
        <w:top w:val="none" w:sz="0" w:space="0" w:color="auto"/>
        <w:left w:val="none" w:sz="0" w:space="0" w:color="auto"/>
        <w:bottom w:val="none" w:sz="0" w:space="0" w:color="auto"/>
        <w:right w:val="none" w:sz="0" w:space="0" w:color="auto"/>
      </w:divBdr>
    </w:div>
    <w:div w:id="1067648915">
      <w:bodyDiv w:val="1"/>
      <w:marLeft w:val="0"/>
      <w:marRight w:val="0"/>
      <w:marTop w:val="0"/>
      <w:marBottom w:val="0"/>
      <w:divBdr>
        <w:top w:val="none" w:sz="0" w:space="0" w:color="auto"/>
        <w:left w:val="none" w:sz="0" w:space="0" w:color="auto"/>
        <w:bottom w:val="none" w:sz="0" w:space="0" w:color="auto"/>
        <w:right w:val="none" w:sz="0" w:space="0" w:color="auto"/>
      </w:divBdr>
    </w:div>
    <w:div w:id="1068695589">
      <w:bodyDiv w:val="1"/>
      <w:marLeft w:val="0"/>
      <w:marRight w:val="0"/>
      <w:marTop w:val="0"/>
      <w:marBottom w:val="0"/>
      <w:divBdr>
        <w:top w:val="none" w:sz="0" w:space="0" w:color="auto"/>
        <w:left w:val="none" w:sz="0" w:space="0" w:color="auto"/>
        <w:bottom w:val="none" w:sz="0" w:space="0" w:color="auto"/>
        <w:right w:val="none" w:sz="0" w:space="0" w:color="auto"/>
      </w:divBdr>
    </w:div>
    <w:div w:id="1077168504">
      <w:bodyDiv w:val="1"/>
      <w:marLeft w:val="0"/>
      <w:marRight w:val="0"/>
      <w:marTop w:val="0"/>
      <w:marBottom w:val="0"/>
      <w:divBdr>
        <w:top w:val="none" w:sz="0" w:space="0" w:color="auto"/>
        <w:left w:val="none" w:sz="0" w:space="0" w:color="auto"/>
        <w:bottom w:val="none" w:sz="0" w:space="0" w:color="auto"/>
        <w:right w:val="none" w:sz="0" w:space="0" w:color="auto"/>
      </w:divBdr>
    </w:div>
    <w:div w:id="1083330525">
      <w:bodyDiv w:val="1"/>
      <w:marLeft w:val="0"/>
      <w:marRight w:val="0"/>
      <w:marTop w:val="0"/>
      <w:marBottom w:val="0"/>
      <w:divBdr>
        <w:top w:val="none" w:sz="0" w:space="0" w:color="auto"/>
        <w:left w:val="none" w:sz="0" w:space="0" w:color="auto"/>
        <w:bottom w:val="none" w:sz="0" w:space="0" w:color="auto"/>
        <w:right w:val="none" w:sz="0" w:space="0" w:color="auto"/>
      </w:divBdr>
    </w:div>
    <w:div w:id="1091658548">
      <w:bodyDiv w:val="1"/>
      <w:marLeft w:val="0"/>
      <w:marRight w:val="0"/>
      <w:marTop w:val="0"/>
      <w:marBottom w:val="0"/>
      <w:divBdr>
        <w:top w:val="none" w:sz="0" w:space="0" w:color="auto"/>
        <w:left w:val="none" w:sz="0" w:space="0" w:color="auto"/>
        <w:bottom w:val="none" w:sz="0" w:space="0" w:color="auto"/>
        <w:right w:val="none" w:sz="0" w:space="0" w:color="auto"/>
      </w:divBdr>
    </w:div>
    <w:div w:id="1093012662">
      <w:bodyDiv w:val="1"/>
      <w:marLeft w:val="0"/>
      <w:marRight w:val="0"/>
      <w:marTop w:val="0"/>
      <w:marBottom w:val="0"/>
      <w:divBdr>
        <w:top w:val="none" w:sz="0" w:space="0" w:color="auto"/>
        <w:left w:val="none" w:sz="0" w:space="0" w:color="auto"/>
        <w:bottom w:val="none" w:sz="0" w:space="0" w:color="auto"/>
        <w:right w:val="none" w:sz="0" w:space="0" w:color="auto"/>
      </w:divBdr>
    </w:div>
    <w:div w:id="1098720347">
      <w:bodyDiv w:val="1"/>
      <w:marLeft w:val="0"/>
      <w:marRight w:val="0"/>
      <w:marTop w:val="0"/>
      <w:marBottom w:val="0"/>
      <w:divBdr>
        <w:top w:val="none" w:sz="0" w:space="0" w:color="auto"/>
        <w:left w:val="none" w:sz="0" w:space="0" w:color="auto"/>
        <w:bottom w:val="none" w:sz="0" w:space="0" w:color="auto"/>
        <w:right w:val="none" w:sz="0" w:space="0" w:color="auto"/>
      </w:divBdr>
    </w:div>
    <w:div w:id="1103527541">
      <w:bodyDiv w:val="1"/>
      <w:marLeft w:val="0"/>
      <w:marRight w:val="0"/>
      <w:marTop w:val="0"/>
      <w:marBottom w:val="0"/>
      <w:divBdr>
        <w:top w:val="none" w:sz="0" w:space="0" w:color="auto"/>
        <w:left w:val="none" w:sz="0" w:space="0" w:color="auto"/>
        <w:bottom w:val="none" w:sz="0" w:space="0" w:color="auto"/>
        <w:right w:val="none" w:sz="0" w:space="0" w:color="auto"/>
      </w:divBdr>
    </w:div>
    <w:div w:id="1129544760">
      <w:bodyDiv w:val="1"/>
      <w:marLeft w:val="0"/>
      <w:marRight w:val="0"/>
      <w:marTop w:val="0"/>
      <w:marBottom w:val="0"/>
      <w:divBdr>
        <w:top w:val="none" w:sz="0" w:space="0" w:color="auto"/>
        <w:left w:val="none" w:sz="0" w:space="0" w:color="auto"/>
        <w:bottom w:val="none" w:sz="0" w:space="0" w:color="auto"/>
        <w:right w:val="none" w:sz="0" w:space="0" w:color="auto"/>
      </w:divBdr>
    </w:div>
    <w:div w:id="1131292697">
      <w:bodyDiv w:val="1"/>
      <w:marLeft w:val="0"/>
      <w:marRight w:val="0"/>
      <w:marTop w:val="0"/>
      <w:marBottom w:val="0"/>
      <w:divBdr>
        <w:top w:val="none" w:sz="0" w:space="0" w:color="auto"/>
        <w:left w:val="none" w:sz="0" w:space="0" w:color="auto"/>
        <w:bottom w:val="none" w:sz="0" w:space="0" w:color="auto"/>
        <w:right w:val="none" w:sz="0" w:space="0" w:color="auto"/>
      </w:divBdr>
    </w:div>
    <w:div w:id="1131627842">
      <w:bodyDiv w:val="1"/>
      <w:marLeft w:val="0"/>
      <w:marRight w:val="0"/>
      <w:marTop w:val="0"/>
      <w:marBottom w:val="0"/>
      <w:divBdr>
        <w:top w:val="none" w:sz="0" w:space="0" w:color="auto"/>
        <w:left w:val="none" w:sz="0" w:space="0" w:color="auto"/>
        <w:bottom w:val="none" w:sz="0" w:space="0" w:color="auto"/>
        <w:right w:val="none" w:sz="0" w:space="0" w:color="auto"/>
      </w:divBdr>
    </w:div>
    <w:div w:id="1140539024">
      <w:bodyDiv w:val="1"/>
      <w:marLeft w:val="0"/>
      <w:marRight w:val="0"/>
      <w:marTop w:val="0"/>
      <w:marBottom w:val="0"/>
      <w:divBdr>
        <w:top w:val="none" w:sz="0" w:space="0" w:color="auto"/>
        <w:left w:val="none" w:sz="0" w:space="0" w:color="auto"/>
        <w:bottom w:val="none" w:sz="0" w:space="0" w:color="auto"/>
        <w:right w:val="none" w:sz="0" w:space="0" w:color="auto"/>
      </w:divBdr>
    </w:div>
    <w:div w:id="1141579356">
      <w:bodyDiv w:val="1"/>
      <w:marLeft w:val="0"/>
      <w:marRight w:val="0"/>
      <w:marTop w:val="0"/>
      <w:marBottom w:val="0"/>
      <w:divBdr>
        <w:top w:val="none" w:sz="0" w:space="0" w:color="auto"/>
        <w:left w:val="none" w:sz="0" w:space="0" w:color="auto"/>
        <w:bottom w:val="none" w:sz="0" w:space="0" w:color="auto"/>
        <w:right w:val="none" w:sz="0" w:space="0" w:color="auto"/>
      </w:divBdr>
    </w:div>
    <w:div w:id="1170875042">
      <w:bodyDiv w:val="1"/>
      <w:marLeft w:val="0"/>
      <w:marRight w:val="0"/>
      <w:marTop w:val="0"/>
      <w:marBottom w:val="0"/>
      <w:divBdr>
        <w:top w:val="none" w:sz="0" w:space="0" w:color="auto"/>
        <w:left w:val="none" w:sz="0" w:space="0" w:color="auto"/>
        <w:bottom w:val="none" w:sz="0" w:space="0" w:color="auto"/>
        <w:right w:val="none" w:sz="0" w:space="0" w:color="auto"/>
      </w:divBdr>
    </w:div>
    <w:div w:id="1172649063">
      <w:bodyDiv w:val="1"/>
      <w:marLeft w:val="0"/>
      <w:marRight w:val="0"/>
      <w:marTop w:val="0"/>
      <w:marBottom w:val="0"/>
      <w:divBdr>
        <w:top w:val="none" w:sz="0" w:space="0" w:color="auto"/>
        <w:left w:val="none" w:sz="0" w:space="0" w:color="auto"/>
        <w:bottom w:val="none" w:sz="0" w:space="0" w:color="auto"/>
        <w:right w:val="none" w:sz="0" w:space="0" w:color="auto"/>
      </w:divBdr>
    </w:div>
    <w:div w:id="1176920674">
      <w:bodyDiv w:val="1"/>
      <w:marLeft w:val="0"/>
      <w:marRight w:val="0"/>
      <w:marTop w:val="0"/>
      <w:marBottom w:val="0"/>
      <w:divBdr>
        <w:top w:val="none" w:sz="0" w:space="0" w:color="auto"/>
        <w:left w:val="none" w:sz="0" w:space="0" w:color="auto"/>
        <w:bottom w:val="none" w:sz="0" w:space="0" w:color="auto"/>
        <w:right w:val="none" w:sz="0" w:space="0" w:color="auto"/>
      </w:divBdr>
    </w:div>
    <w:div w:id="1215383604">
      <w:bodyDiv w:val="1"/>
      <w:marLeft w:val="0"/>
      <w:marRight w:val="0"/>
      <w:marTop w:val="0"/>
      <w:marBottom w:val="0"/>
      <w:divBdr>
        <w:top w:val="none" w:sz="0" w:space="0" w:color="auto"/>
        <w:left w:val="none" w:sz="0" w:space="0" w:color="auto"/>
        <w:bottom w:val="none" w:sz="0" w:space="0" w:color="auto"/>
        <w:right w:val="none" w:sz="0" w:space="0" w:color="auto"/>
      </w:divBdr>
    </w:div>
    <w:div w:id="1217937138">
      <w:bodyDiv w:val="1"/>
      <w:marLeft w:val="0"/>
      <w:marRight w:val="0"/>
      <w:marTop w:val="0"/>
      <w:marBottom w:val="0"/>
      <w:divBdr>
        <w:top w:val="none" w:sz="0" w:space="0" w:color="auto"/>
        <w:left w:val="none" w:sz="0" w:space="0" w:color="auto"/>
        <w:bottom w:val="none" w:sz="0" w:space="0" w:color="auto"/>
        <w:right w:val="none" w:sz="0" w:space="0" w:color="auto"/>
      </w:divBdr>
    </w:div>
    <w:div w:id="1221863261">
      <w:bodyDiv w:val="1"/>
      <w:marLeft w:val="0"/>
      <w:marRight w:val="0"/>
      <w:marTop w:val="0"/>
      <w:marBottom w:val="0"/>
      <w:divBdr>
        <w:top w:val="none" w:sz="0" w:space="0" w:color="auto"/>
        <w:left w:val="none" w:sz="0" w:space="0" w:color="auto"/>
        <w:bottom w:val="none" w:sz="0" w:space="0" w:color="auto"/>
        <w:right w:val="none" w:sz="0" w:space="0" w:color="auto"/>
      </w:divBdr>
    </w:div>
    <w:div w:id="1228883223">
      <w:bodyDiv w:val="1"/>
      <w:marLeft w:val="0"/>
      <w:marRight w:val="0"/>
      <w:marTop w:val="0"/>
      <w:marBottom w:val="0"/>
      <w:divBdr>
        <w:top w:val="none" w:sz="0" w:space="0" w:color="auto"/>
        <w:left w:val="none" w:sz="0" w:space="0" w:color="auto"/>
        <w:bottom w:val="none" w:sz="0" w:space="0" w:color="auto"/>
        <w:right w:val="none" w:sz="0" w:space="0" w:color="auto"/>
      </w:divBdr>
    </w:div>
    <w:div w:id="1229809080">
      <w:bodyDiv w:val="1"/>
      <w:marLeft w:val="0"/>
      <w:marRight w:val="0"/>
      <w:marTop w:val="0"/>
      <w:marBottom w:val="0"/>
      <w:divBdr>
        <w:top w:val="none" w:sz="0" w:space="0" w:color="auto"/>
        <w:left w:val="none" w:sz="0" w:space="0" w:color="auto"/>
        <w:bottom w:val="none" w:sz="0" w:space="0" w:color="auto"/>
        <w:right w:val="none" w:sz="0" w:space="0" w:color="auto"/>
      </w:divBdr>
    </w:div>
    <w:div w:id="1248227110">
      <w:bodyDiv w:val="1"/>
      <w:marLeft w:val="0"/>
      <w:marRight w:val="0"/>
      <w:marTop w:val="0"/>
      <w:marBottom w:val="0"/>
      <w:divBdr>
        <w:top w:val="none" w:sz="0" w:space="0" w:color="auto"/>
        <w:left w:val="none" w:sz="0" w:space="0" w:color="auto"/>
        <w:bottom w:val="none" w:sz="0" w:space="0" w:color="auto"/>
        <w:right w:val="none" w:sz="0" w:space="0" w:color="auto"/>
      </w:divBdr>
    </w:div>
    <w:div w:id="1250113586">
      <w:bodyDiv w:val="1"/>
      <w:marLeft w:val="0"/>
      <w:marRight w:val="0"/>
      <w:marTop w:val="0"/>
      <w:marBottom w:val="0"/>
      <w:divBdr>
        <w:top w:val="none" w:sz="0" w:space="0" w:color="auto"/>
        <w:left w:val="none" w:sz="0" w:space="0" w:color="auto"/>
        <w:bottom w:val="none" w:sz="0" w:space="0" w:color="auto"/>
        <w:right w:val="none" w:sz="0" w:space="0" w:color="auto"/>
      </w:divBdr>
    </w:div>
    <w:div w:id="1266811172">
      <w:bodyDiv w:val="1"/>
      <w:marLeft w:val="0"/>
      <w:marRight w:val="0"/>
      <w:marTop w:val="0"/>
      <w:marBottom w:val="0"/>
      <w:divBdr>
        <w:top w:val="none" w:sz="0" w:space="0" w:color="auto"/>
        <w:left w:val="none" w:sz="0" w:space="0" w:color="auto"/>
        <w:bottom w:val="none" w:sz="0" w:space="0" w:color="auto"/>
        <w:right w:val="none" w:sz="0" w:space="0" w:color="auto"/>
      </w:divBdr>
    </w:div>
    <w:div w:id="1272399738">
      <w:bodyDiv w:val="1"/>
      <w:marLeft w:val="0"/>
      <w:marRight w:val="0"/>
      <w:marTop w:val="0"/>
      <w:marBottom w:val="0"/>
      <w:divBdr>
        <w:top w:val="none" w:sz="0" w:space="0" w:color="auto"/>
        <w:left w:val="none" w:sz="0" w:space="0" w:color="auto"/>
        <w:bottom w:val="none" w:sz="0" w:space="0" w:color="auto"/>
        <w:right w:val="none" w:sz="0" w:space="0" w:color="auto"/>
      </w:divBdr>
    </w:div>
    <w:div w:id="1274365848">
      <w:bodyDiv w:val="1"/>
      <w:marLeft w:val="0"/>
      <w:marRight w:val="0"/>
      <w:marTop w:val="0"/>
      <w:marBottom w:val="0"/>
      <w:divBdr>
        <w:top w:val="none" w:sz="0" w:space="0" w:color="auto"/>
        <w:left w:val="none" w:sz="0" w:space="0" w:color="auto"/>
        <w:bottom w:val="none" w:sz="0" w:space="0" w:color="auto"/>
        <w:right w:val="none" w:sz="0" w:space="0" w:color="auto"/>
      </w:divBdr>
    </w:div>
    <w:div w:id="1275554859">
      <w:bodyDiv w:val="1"/>
      <w:marLeft w:val="0"/>
      <w:marRight w:val="0"/>
      <w:marTop w:val="0"/>
      <w:marBottom w:val="0"/>
      <w:divBdr>
        <w:top w:val="none" w:sz="0" w:space="0" w:color="auto"/>
        <w:left w:val="none" w:sz="0" w:space="0" w:color="auto"/>
        <w:bottom w:val="none" w:sz="0" w:space="0" w:color="auto"/>
        <w:right w:val="none" w:sz="0" w:space="0" w:color="auto"/>
      </w:divBdr>
    </w:div>
    <w:div w:id="1314094636">
      <w:bodyDiv w:val="1"/>
      <w:marLeft w:val="0"/>
      <w:marRight w:val="0"/>
      <w:marTop w:val="0"/>
      <w:marBottom w:val="0"/>
      <w:divBdr>
        <w:top w:val="none" w:sz="0" w:space="0" w:color="auto"/>
        <w:left w:val="none" w:sz="0" w:space="0" w:color="auto"/>
        <w:bottom w:val="none" w:sz="0" w:space="0" w:color="auto"/>
        <w:right w:val="none" w:sz="0" w:space="0" w:color="auto"/>
      </w:divBdr>
    </w:div>
    <w:div w:id="1315600519">
      <w:bodyDiv w:val="1"/>
      <w:marLeft w:val="0"/>
      <w:marRight w:val="0"/>
      <w:marTop w:val="0"/>
      <w:marBottom w:val="0"/>
      <w:divBdr>
        <w:top w:val="none" w:sz="0" w:space="0" w:color="auto"/>
        <w:left w:val="none" w:sz="0" w:space="0" w:color="auto"/>
        <w:bottom w:val="none" w:sz="0" w:space="0" w:color="auto"/>
        <w:right w:val="none" w:sz="0" w:space="0" w:color="auto"/>
      </w:divBdr>
    </w:div>
    <w:div w:id="1316956832">
      <w:bodyDiv w:val="1"/>
      <w:marLeft w:val="0"/>
      <w:marRight w:val="0"/>
      <w:marTop w:val="0"/>
      <w:marBottom w:val="0"/>
      <w:divBdr>
        <w:top w:val="none" w:sz="0" w:space="0" w:color="auto"/>
        <w:left w:val="none" w:sz="0" w:space="0" w:color="auto"/>
        <w:bottom w:val="none" w:sz="0" w:space="0" w:color="auto"/>
        <w:right w:val="none" w:sz="0" w:space="0" w:color="auto"/>
      </w:divBdr>
    </w:div>
    <w:div w:id="1328167478">
      <w:bodyDiv w:val="1"/>
      <w:marLeft w:val="0"/>
      <w:marRight w:val="0"/>
      <w:marTop w:val="0"/>
      <w:marBottom w:val="0"/>
      <w:divBdr>
        <w:top w:val="none" w:sz="0" w:space="0" w:color="auto"/>
        <w:left w:val="none" w:sz="0" w:space="0" w:color="auto"/>
        <w:bottom w:val="none" w:sz="0" w:space="0" w:color="auto"/>
        <w:right w:val="none" w:sz="0" w:space="0" w:color="auto"/>
      </w:divBdr>
    </w:div>
    <w:div w:id="1328174650">
      <w:bodyDiv w:val="1"/>
      <w:marLeft w:val="0"/>
      <w:marRight w:val="0"/>
      <w:marTop w:val="0"/>
      <w:marBottom w:val="0"/>
      <w:divBdr>
        <w:top w:val="none" w:sz="0" w:space="0" w:color="auto"/>
        <w:left w:val="none" w:sz="0" w:space="0" w:color="auto"/>
        <w:bottom w:val="none" w:sz="0" w:space="0" w:color="auto"/>
        <w:right w:val="none" w:sz="0" w:space="0" w:color="auto"/>
      </w:divBdr>
    </w:div>
    <w:div w:id="1333146371">
      <w:bodyDiv w:val="1"/>
      <w:marLeft w:val="0"/>
      <w:marRight w:val="0"/>
      <w:marTop w:val="0"/>
      <w:marBottom w:val="0"/>
      <w:divBdr>
        <w:top w:val="none" w:sz="0" w:space="0" w:color="auto"/>
        <w:left w:val="none" w:sz="0" w:space="0" w:color="auto"/>
        <w:bottom w:val="none" w:sz="0" w:space="0" w:color="auto"/>
        <w:right w:val="none" w:sz="0" w:space="0" w:color="auto"/>
      </w:divBdr>
    </w:div>
    <w:div w:id="1348673639">
      <w:bodyDiv w:val="1"/>
      <w:marLeft w:val="0"/>
      <w:marRight w:val="0"/>
      <w:marTop w:val="0"/>
      <w:marBottom w:val="0"/>
      <w:divBdr>
        <w:top w:val="none" w:sz="0" w:space="0" w:color="auto"/>
        <w:left w:val="none" w:sz="0" w:space="0" w:color="auto"/>
        <w:bottom w:val="none" w:sz="0" w:space="0" w:color="auto"/>
        <w:right w:val="none" w:sz="0" w:space="0" w:color="auto"/>
      </w:divBdr>
    </w:div>
    <w:div w:id="1364594009">
      <w:bodyDiv w:val="1"/>
      <w:marLeft w:val="0"/>
      <w:marRight w:val="0"/>
      <w:marTop w:val="0"/>
      <w:marBottom w:val="0"/>
      <w:divBdr>
        <w:top w:val="none" w:sz="0" w:space="0" w:color="auto"/>
        <w:left w:val="none" w:sz="0" w:space="0" w:color="auto"/>
        <w:bottom w:val="none" w:sz="0" w:space="0" w:color="auto"/>
        <w:right w:val="none" w:sz="0" w:space="0" w:color="auto"/>
      </w:divBdr>
    </w:div>
    <w:div w:id="1369836078">
      <w:bodyDiv w:val="1"/>
      <w:marLeft w:val="0"/>
      <w:marRight w:val="0"/>
      <w:marTop w:val="0"/>
      <w:marBottom w:val="0"/>
      <w:divBdr>
        <w:top w:val="none" w:sz="0" w:space="0" w:color="auto"/>
        <w:left w:val="none" w:sz="0" w:space="0" w:color="auto"/>
        <w:bottom w:val="none" w:sz="0" w:space="0" w:color="auto"/>
        <w:right w:val="none" w:sz="0" w:space="0" w:color="auto"/>
      </w:divBdr>
    </w:div>
    <w:div w:id="1377508909">
      <w:bodyDiv w:val="1"/>
      <w:marLeft w:val="0"/>
      <w:marRight w:val="0"/>
      <w:marTop w:val="0"/>
      <w:marBottom w:val="0"/>
      <w:divBdr>
        <w:top w:val="none" w:sz="0" w:space="0" w:color="auto"/>
        <w:left w:val="none" w:sz="0" w:space="0" w:color="auto"/>
        <w:bottom w:val="none" w:sz="0" w:space="0" w:color="auto"/>
        <w:right w:val="none" w:sz="0" w:space="0" w:color="auto"/>
      </w:divBdr>
    </w:div>
    <w:div w:id="1384519227">
      <w:bodyDiv w:val="1"/>
      <w:marLeft w:val="0"/>
      <w:marRight w:val="0"/>
      <w:marTop w:val="0"/>
      <w:marBottom w:val="0"/>
      <w:divBdr>
        <w:top w:val="none" w:sz="0" w:space="0" w:color="auto"/>
        <w:left w:val="none" w:sz="0" w:space="0" w:color="auto"/>
        <w:bottom w:val="none" w:sz="0" w:space="0" w:color="auto"/>
        <w:right w:val="none" w:sz="0" w:space="0" w:color="auto"/>
      </w:divBdr>
    </w:div>
    <w:div w:id="1403136868">
      <w:bodyDiv w:val="1"/>
      <w:marLeft w:val="0"/>
      <w:marRight w:val="0"/>
      <w:marTop w:val="0"/>
      <w:marBottom w:val="0"/>
      <w:divBdr>
        <w:top w:val="none" w:sz="0" w:space="0" w:color="auto"/>
        <w:left w:val="none" w:sz="0" w:space="0" w:color="auto"/>
        <w:bottom w:val="none" w:sz="0" w:space="0" w:color="auto"/>
        <w:right w:val="none" w:sz="0" w:space="0" w:color="auto"/>
      </w:divBdr>
    </w:div>
    <w:div w:id="1403335574">
      <w:bodyDiv w:val="1"/>
      <w:marLeft w:val="0"/>
      <w:marRight w:val="0"/>
      <w:marTop w:val="0"/>
      <w:marBottom w:val="0"/>
      <w:divBdr>
        <w:top w:val="none" w:sz="0" w:space="0" w:color="auto"/>
        <w:left w:val="none" w:sz="0" w:space="0" w:color="auto"/>
        <w:bottom w:val="none" w:sz="0" w:space="0" w:color="auto"/>
        <w:right w:val="none" w:sz="0" w:space="0" w:color="auto"/>
      </w:divBdr>
    </w:div>
    <w:div w:id="1408846699">
      <w:bodyDiv w:val="1"/>
      <w:marLeft w:val="0"/>
      <w:marRight w:val="0"/>
      <w:marTop w:val="0"/>
      <w:marBottom w:val="0"/>
      <w:divBdr>
        <w:top w:val="none" w:sz="0" w:space="0" w:color="auto"/>
        <w:left w:val="none" w:sz="0" w:space="0" w:color="auto"/>
        <w:bottom w:val="none" w:sz="0" w:space="0" w:color="auto"/>
        <w:right w:val="none" w:sz="0" w:space="0" w:color="auto"/>
      </w:divBdr>
    </w:div>
    <w:div w:id="1414888281">
      <w:bodyDiv w:val="1"/>
      <w:marLeft w:val="0"/>
      <w:marRight w:val="0"/>
      <w:marTop w:val="0"/>
      <w:marBottom w:val="0"/>
      <w:divBdr>
        <w:top w:val="none" w:sz="0" w:space="0" w:color="auto"/>
        <w:left w:val="none" w:sz="0" w:space="0" w:color="auto"/>
        <w:bottom w:val="none" w:sz="0" w:space="0" w:color="auto"/>
        <w:right w:val="none" w:sz="0" w:space="0" w:color="auto"/>
      </w:divBdr>
    </w:div>
    <w:div w:id="1421096243">
      <w:bodyDiv w:val="1"/>
      <w:marLeft w:val="0"/>
      <w:marRight w:val="0"/>
      <w:marTop w:val="0"/>
      <w:marBottom w:val="0"/>
      <w:divBdr>
        <w:top w:val="none" w:sz="0" w:space="0" w:color="auto"/>
        <w:left w:val="none" w:sz="0" w:space="0" w:color="auto"/>
        <w:bottom w:val="none" w:sz="0" w:space="0" w:color="auto"/>
        <w:right w:val="none" w:sz="0" w:space="0" w:color="auto"/>
      </w:divBdr>
    </w:div>
    <w:div w:id="1422065960">
      <w:bodyDiv w:val="1"/>
      <w:marLeft w:val="0"/>
      <w:marRight w:val="0"/>
      <w:marTop w:val="0"/>
      <w:marBottom w:val="0"/>
      <w:divBdr>
        <w:top w:val="none" w:sz="0" w:space="0" w:color="auto"/>
        <w:left w:val="none" w:sz="0" w:space="0" w:color="auto"/>
        <w:bottom w:val="none" w:sz="0" w:space="0" w:color="auto"/>
        <w:right w:val="none" w:sz="0" w:space="0" w:color="auto"/>
      </w:divBdr>
    </w:div>
    <w:div w:id="1428967820">
      <w:bodyDiv w:val="1"/>
      <w:marLeft w:val="0"/>
      <w:marRight w:val="0"/>
      <w:marTop w:val="0"/>
      <w:marBottom w:val="0"/>
      <w:divBdr>
        <w:top w:val="none" w:sz="0" w:space="0" w:color="auto"/>
        <w:left w:val="none" w:sz="0" w:space="0" w:color="auto"/>
        <w:bottom w:val="none" w:sz="0" w:space="0" w:color="auto"/>
        <w:right w:val="none" w:sz="0" w:space="0" w:color="auto"/>
      </w:divBdr>
    </w:div>
    <w:div w:id="1431240934">
      <w:bodyDiv w:val="1"/>
      <w:marLeft w:val="0"/>
      <w:marRight w:val="0"/>
      <w:marTop w:val="0"/>
      <w:marBottom w:val="0"/>
      <w:divBdr>
        <w:top w:val="none" w:sz="0" w:space="0" w:color="auto"/>
        <w:left w:val="none" w:sz="0" w:space="0" w:color="auto"/>
        <w:bottom w:val="none" w:sz="0" w:space="0" w:color="auto"/>
        <w:right w:val="none" w:sz="0" w:space="0" w:color="auto"/>
      </w:divBdr>
    </w:div>
    <w:div w:id="1438600479">
      <w:bodyDiv w:val="1"/>
      <w:marLeft w:val="0"/>
      <w:marRight w:val="0"/>
      <w:marTop w:val="0"/>
      <w:marBottom w:val="0"/>
      <w:divBdr>
        <w:top w:val="none" w:sz="0" w:space="0" w:color="auto"/>
        <w:left w:val="none" w:sz="0" w:space="0" w:color="auto"/>
        <w:bottom w:val="none" w:sz="0" w:space="0" w:color="auto"/>
        <w:right w:val="none" w:sz="0" w:space="0" w:color="auto"/>
      </w:divBdr>
    </w:div>
    <w:div w:id="1440684537">
      <w:bodyDiv w:val="1"/>
      <w:marLeft w:val="0"/>
      <w:marRight w:val="0"/>
      <w:marTop w:val="0"/>
      <w:marBottom w:val="0"/>
      <w:divBdr>
        <w:top w:val="none" w:sz="0" w:space="0" w:color="auto"/>
        <w:left w:val="none" w:sz="0" w:space="0" w:color="auto"/>
        <w:bottom w:val="none" w:sz="0" w:space="0" w:color="auto"/>
        <w:right w:val="none" w:sz="0" w:space="0" w:color="auto"/>
      </w:divBdr>
    </w:div>
    <w:div w:id="1449276555">
      <w:bodyDiv w:val="1"/>
      <w:marLeft w:val="0"/>
      <w:marRight w:val="0"/>
      <w:marTop w:val="0"/>
      <w:marBottom w:val="0"/>
      <w:divBdr>
        <w:top w:val="none" w:sz="0" w:space="0" w:color="auto"/>
        <w:left w:val="none" w:sz="0" w:space="0" w:color="auto"/>
        <w:bottom w:val="none" w:sz="0" w:space="0" w:color="auto"/>
        <w:right w:val="none" w:sz="0" w:space="0" w:color="auto"/>
      </w:divBdr>
    </w:div>
    <w:div w:id="1453399666">
      <w:bodyDiv w:val="1"/>
      <w:marLeft w:val="0"/>
      <w:marRight w:val="0"/>
      <w:marTop w:val="0"/>
      <w:marBottom w:val="0"/>
      <w:divBdr>
        <w:top w:val="none" w:sz="0" w:space="0" w:color="auto"/>
        <w:left w:val="none" w:sz="0" w:space="0" w:color="auto"/>
        <w:bottom w:val="none" w:sz="0" w:space="0" w:color="auto"/>
        <w:right w:val="none" w:sz="0" w:space="0" w:color="auto"/>
      </w:divBdr>
    </w:div>
    <w:div w:id="1457597510">
      <w:bodyDiv w:val="1"/>
      <w:marLeft w:val="0"/>
      <w:marRight w:val="0"/>
      <w:marTop w:val="0"/>
      <w:marBottom w:val="0"/>
      <w:divBdr>
        <w:top w:val="none" w:sz="0" w:space="0" w:color="auto"/>
        <w:left w:val="none" w:sz="0" w:space="0" w:color="auto"/>
        <w:bottom w:val="none" w:sz="0" w:space="0" w:color="auto"/>
        <w:right w:val="none" w:sz="0" w:space="0" w:color="auto"/>
      </w:divBdr>
    </w:div>
    <w:div w:id="1457600918">
      <w:bodyDiv w:val="1"/>
      <w:marLeft w:val="0"/>
      <w:marRight w:val="0"/>
      <w:marTop w:val="0"/>
      <w:marBottom w:val="0"/>
      <w:divBdr>
        <w:top w:val="none" w:sz="0" w:space="0" w:color="auto"/>
        <w:left w:val="none" w:sz="0" w:space="0" w:color="auto"/>
        <w:bottom w:val="none" w:sz="0" w:space="0" w:color="auto"/>
        <w:right w:val="none" w:sz="0" w:space="0" w:color="auto"/>
      </w:divBdr>
    </w:div>
    <w:div w:id="1474832157">
      <w:bodyDiv w:val="1"/>
      <w:marLeft w:val="0"/>
      <w:marRight w:val="0"/>
      <w:marTop w:val="0"/>
      <w:marBottom w:val="0"/>
      <w:divBdr>
        <w:top w:val="none" w:sz="0" w:space="0" w:color="auto"/>
        <w:left w:val="none" w:sz="0" w:space="0" w:color="auto"/>
        <w:bottom w:val="none" w:sz="0" w:space="0" w:color="auto"/>
        <w:right w:val="none" w:sz="0" w:space="0" w:color="auto"/>
      </w:divBdr>
    </w:div>
    <w:div w:id="1480077937">
      <w:bodyDiv w:val="1"/>
      <w:marLeft w:val="0"/>
      <w:marRight w:val="0"/>
      <w:marTop w:val="0"/>
      <w:marBottom w:val="0"/>
      <w:divBdr>
        <w:top w:val="none" w:sz="0" w:space="0" w:color="auto"/>
        <w:left w:val="none" w:sz="0" w:space="0" w:color="auto"/>
        <w:bottom w:val="none" w:sz="0" w:space="0" w:color="auto"/>
        <w:right w:val="none" w:sz="0" w:space="0" w:color="auto"/>
      </w:divBdr>
    </w:div>
    <w:div w:id="1482961397">
      <w:bodyDiv w:val="1"/>
      <w:marLeft w:val="0"/>
      <w:marRight w:val="0"/>
      <w:marTop w:val="0"/>
      <w:marBottom w:val="0"/>
      <w:divBdr>
        <w:top w:val="none" w:sz="0" w:space="0" w:color="auto"/>
        <w:left w:val="none" w:sz="0" w:space="0" w:color="auto"/>
        <w:bottom w:val="none" w:sz="0" w:space="0" w:color="auto"/>
        <w:right w:val="none" w:sz="0" w:space="0" w:color="auto"/>
      </w:divBdr>
    </w:div>
    <w:div w:id="1483348778">
      <w:bodyDiv w:val="1"/>
      <w:marLeft w:val="0"/>
      <w:marRight w:val="0"/>
      <w:marTop w:val="0"/>
      <w:marBottom w:val="0"/>
      <w:divBdr>
        <w:top w:val="none" w:sz="0" w:space="0" w:color="auto"/>
        <w:left w:val="none" w:sz="0" w:space="0" w:color="auto"/>
        <w:bottom w:val="none" w:sz="0" w:space="0" w:color="auto"/>
        <w:right w:val="none" w:sz="0" w:space="0" w:color="auto"/>
      </w:divBdr>
    </w:div>
    <w:div w:id="1486894139">
      <w:bodyDiv w:val="1"/>
      <w:marLeft w:val="0"/>
      <w:marRight w:val="0"/>
      <w:marTop w:val="0"/>
      <w:marBottom w:val="0"/>
      <w:divBdr>
        <w:top w:val="none" w:sz="0" w:space="0" w:color="auto"/>
        <w:left w:val="none" w:sz="0" w:space="0" w:color="auto"/>
        <w:bottom w:val="none" w:sz="0" w:space="0" w:color="auto"/>
        <w:right w:val="none" w:sz="0" w:space="0" w:color="auto"/>
      </w:divBdr>
    </w:div>
    <w:div w:id="1489134501">
      <w:bodyDiv w:val="1"/>
      <w:marLeft w:val="0"/>
      <w:marRight w:val="0"/>
      <w:marTop w:val="0"/>
      <w:marBottom w:val="0"/>
      <w:divBdr>
        <w:top w:val="none" w:sz="0" w:space="0" w:color="auto"/>
        <w:left w:val="none" w:sz="0" w:space="0" w:color="auto"/>
        <w:bottom w:val="none" w:sz="0" w:space="0" w:color="auto"/>
        <w:right w:val="none" w:sz="0" w:space="0" w:color="auto"/>
      </w:divBdr>
    </w:div>
    <w:div w:id="1490517228">
      <w:bodyDiv w:val="1"/>
      <w:marLeft w:val="0"/>
      <w:marRight w:val="0"/>
      <w:marTop w:val="0"/>
      <w:marBottom w:val="0"/>
      <w:divBdr>
        <w:top w:val="none" w:sz="0" w:space="0" w:color="auto"/>
        <w:left w:val="none" w:sz="0" w:space="0" w:color="auto"/>
        <w:bottom w:val="none" w:sz="0" w:space="0" w:color="auto"/>
        <w:right w:val="none" w:sz="0" w:space="0" w:color="auto"/>
      </w:divBdr>
    </w:div>
    <w:div w:id="1494297048">
      <w:bodyDiv w:val="1"/>
      <w:marLeft w:val="0"/>
      <w:marRight w:val="0"/>
      <w:marTop w:val="0"/>
      <w:marBottom w:val="0"/>
      <w:divBdr>
        <w:top w:val="none" w:sz="0" w:space="0" w:color="auto"/>
        <w:left w:val="none" w:sz="0" w:space="0" w:color="auto"/>
        <w:bottom w:val="none" w:sz="0" w:space="0" w:color="auto"/>
        <w:right w:val="none" w:sz="0" w:space="0" w:color="auto"/>
      </w:divBdr>
    </w:div>
    <w:div w:id="1517504748">
      <w:bodyDiv w:val="1"/>
      <w:marLeft w:val="0"/>
      <w:marRight w:val="0"/>
      <w:marTop w:val="0"/>
      <w:marBottom w:val="0"/>
      <w:divBdr>
        <w:top w:val="none" w:sz="0" w:space="0" w:color="auto"/>
        <w:left w:val="none" w:sz="0" w:space="0" w:color="auto"/>
        <w:bottom w:val="none" w:sz="0" w:space="0" w:color="auto"/>
        <w:right w:val="none" w:sz="0" w:space="0" w:color="auto"/>
      </w:divBdr>
    </w:div>
    <w:div w:id="1523863060">
      <w:bodyDiv w:val="1"/>
      <w:marLeft w:val="0"/>
      <w:marRight w:val="0"/>
      <w:marTop w:val="0"/>
      <w:marBottom w:val="0"/>
      <w:divBdr>
        <w:top w:val="none" w:sz="0" w:space="0" w:color="auto"/>
        <w:left w:val="none" w:sz="0" w:space="0" w:color="auto"/>
        <w:bottom w:val="none" w:sz="0" w:space="0" w:color="auto"/>
        <w:right w:val="none" w:sz="0" w:space="0" w:color="auto"/>
      </w:divBdr>
    </w:div>
    <w:div w:id="1532844857">
      <w:bodyDiv w:val="1"/>
      <w:marLeft w:val="0"/>
      <w:marRight w:val="0"/>
      <w:marTop w:val="0"/>
      <w:marBottom w:val="0"/>
      <w:divBdr>
        <w:top w:val="none" w:sz="0" w:space="0" w:color="auto"/>
        <w:left w:val="none" w:sz="0" w:space="0" w:color="auto"/>
        <w:bottom w:val="none" w:sz="0" w:space="0" w:color="auto"/>
        <w:right w:val="none" w:sz="0" w:space="0" w:color="auto"/>
      </w:divBdr>
    </w:div>
    <w:div w:id="1537238461">
      <w:bodyDiv w:val="1"/>
      <w:marLeft w:val="0"/>
      <w:marRight w:val="0"/>
      <w:marTop w:val="0"/>
      <w:marBottom w:val="0"/>
      <w:divBdr>
        <w:top w:val="none" w:sz="0" w:space="0" w:color="auto"/>
        <w:left w:val="none" w:sz="0" w:space="0" w:color="auto"/>
        <w:bottom w:val="none" w:sz="0" w:space="0" w:color="auto"/>
        <w:right w:val="none" w:sz="0" w:space="0" w:color="auto"/>
      </w:divBdr>
    </w:div>
    <w:div w:id="1540050520">
      <w:bodyDiv w:val="1"/>
      <w:marLeft w:val="0"/>
      <w:marRight w:val="0"/>
      <w:marTop w:val="0"/>
      <w:marBottom w:val="0"/>
      <w:divBdr>
        <w:top w:val="none" w:sz="0" w:space="0" w:color="auto"/>
        <w:left w:val="none" w:sz="0" w:space="0" w:color="auto"/>
        <w:bottom w:val="none" w:sz="0" w:space="0" w:color="auto"/>
        <w:right w:val="none" w:sz="0" w:space="0" w:color="auto"/>
      </w:divBdr>
    </w:div>
    <w:div w:id="1541161622">
      <w:bodyDiv w:val="1"/>
      <w:marLeft w:val="0"/>
      <w:marRight w:val="0"/>
      <w:marTop w:val="0"/>
      <w:marBottom w:val="0"/>
      <w:divBdr>
        <w:top w:val="none" w:sz="0" w:space="0" w:color="auto"/>
        <w:left w:val="none" w:sz="0" w:space="0" w:color="auto"/>
        <w:bottom w:val="none" w:sz="0" w:space="0" w:color="auto"/>
        <w:right w:val="none" w:sz="0" w:space="0" w:color="auto"/>
      </w:divBdr>
    </w:div>
    <w:div w:id="1543983098">
      <w:bodyDiv w:val="1"/>
      <w:marLeft w:val="0"/>
      <w:marRight w:val="0"/>
      <w:marTop w:val="0"/>
      <w:marBottom w:val="0"/>
      <w:divBdr>
        <w:top w:val="none" w:sz="0" w:space="0" w:color="auto"/>
        <w:left w:val="none" w:sz="0" w:space="0" w:color="auto"/>
        <w:bottom w:val="none" w:sz="0" w:space="0" w:color="auto"/>
        <w:right w:val="none" w:sz="0" w:space="0" w:color="auto"/>
      </w:divBdr>
    </w:div>
    <w:div w:id="1544754396">
      <w:bodyDiv w:val="1"/>
      <w:marLeft w:val="0"/>
      <w:marRight w:val="0"/>
      <w:marTop w:val="0"/>
      <w:marBottom w:val="0"/>
      <w:divBdr>
        <w:top w:val="none" w:sz="0" w:space="0" w:color="auto"/>
        <w:left w:val="none" w:sz="0" w:space="0" w:color="auto"/>
        <w:bottom w:val="none" w:sz="0" w:space="0" w:color="auto"/>
        <w:right w:val="none" w:sz="0" w:space="0" w:color="auto"/>
      </w:divBdr>
    </w:div>
    <w:div w:id="1546942291">
      <w:bodyDiv w:val="1"/>
      <w:marLeft w:val="0"/>
      <w:marRight w:val="0"/>
      <w:marTop w:val="0"/>
      <w:marBottom w:val="0"/>
      <w:divBdr>
        <w:top w:val="none" w:sz="0" w:space="0" w:color="auto"/>
        <w:left w:val="none" w:sz="0" w:space="0" w:color="auto"/>
        <w:bottom w:val="none" w:sz="0" w:space="0" w:color="auto"/>
        <w:right w:val="none" w:sz="0" w:space="0" w:color="auto"/>
      </w:divBdr>
    </w:div>
    <w:div w:id="1548566114">
      <w:bodyDiv w:val="1"/>
      <w:marLeft w:val="0"/>
      <w:marRight w:val="0"/>
      <w:marTop w:val="0"/>
      <w:marBottom w:val="0"/>
      <w:divBdr>
        <w:top w:val="none" w:sz="0" w:space="0" w:color="auto"/>
        <w:left w:val="none" w:sz="0" w:space="0" w:color="auto"/>
        <w:bottom w:val="none" w:sz="0" w:space="0" w:color="auto"/>
        <w:right w:val="none" w:sz="0" w:space="0" w:color="auto"/>
      </w:divBdr>
    </w:div>
    <w:div w:id="1550528386">
      <w:bodyDiv w:val="1"/>
      <w:marLeft w:val="0"/>
      <w:marRight w:val="0"/>
      <w:marTop w:val="0"/>
      <w:marBottom w:val="0"/>
      <w:divBdr>
        <w:top w:val="none" w:sz="0" w:space="0" w:color="auto"/>
        <w:left w:val="none" w:sz="0" w:space="0" w:color="auto"/>
        <w:bottom w:val="none" w:sz="0" w:space="0" w:color="auto"/>
        <w:right w:val="none" w:sz="0" w:space="0" w:color="auto"/>
      </w:divBdr>
    </w:div>
    <w:div w:id="1553929068">
      <w:bodyDiv w:val="1"/>
      <w:marLeft w:val="0"/>
      <w:marRight w:val="0"/>
      <w:marTop w:val="0"/>
      <w:marBottom w:val="0"/>
      <w:divBdr>
        <w:top w:val="none" w:sz="0" w:space="0" w:color="auto"/>
        <w:left w:val="none" w:sz="0" w:space="0" w:color="auto"/>
        <w:bottom w:val="none" w:sz="0" w:space="0" w:color="auto"/>
        <w:right w:val="none" w:sz="0" w:space="0" w:color="auto"/>
      </w:divBdr>
    </w:div>
    <w:div w:id="1559853628">
      <w:bodyDiv w:val="1"/>
      <w:marLeft w:val="0"/>
      <w:marRight w:val="0"/>
      <w:marTop w:val="0"/>
      <w:marBottom w:val="0"/>
      <w:divBdr>
        <w:top w:val="none" w:sz="0" w:space="0" w:color="auto"/>
        <w:left w:val="none" w:sz="0" w:space="0" w:color="auto"/>
        <w:bottom w:val="none" w:sz="0" w:space="0" w:color="auto"/>
        <w:right w:val="none" w:sz="0" w:space="0" w:color="auto"/>
      </w:divBdr>
    </w:div>
    <w:div w:id="1564025235">
      <w:bodyDiv w:val="1"/>
      <w:marLeft w:val="0"/>
      <w:marRight w:val="0"/>
      <w:marTop w:val="0"/>
      <w:marBottom w:val="0"/>
      <w:divBdr>
        <w:top w:val="none" w:sz="0" w:space="0" w:color="auto"/>
        <w:left w:val="none" w:sz="0" w:space="0" w:color="auto"/>
        <w:bottom w:val="none" w:sz="0" w:space="0" w:color="auto"/>
        <w:right w:val="none" w:sz="0" w:space="0" w:color="auto"/>
      </w:divBdr>
    </w:div>
    <w:div w:id="1567641309">
      <w:bodyDiv w:val="1"/>
      <w:marLeft w:val="0"/>
      <w:marRight w:val="0"/>
      <w:marTop w:val="0"/>
      <w:marBottom w:val="0"/>
      <w:divBdr>
        <w:top w:val="none" w:sz="0" w:space="0" w:color="auto"/>
        <w:left w:val="none" w:sz="0" w:space="0" w:color="auto"/>
        <w:bottom w:val="none" w:sz="0" w:space="0" w:color="auto"/>
        <w:right w:val="none" w:sz="0" w:space="0" w:color="auto"/>
      </w:divBdr>
    </w:div>
    <w:div w:id="1567951501">
      <w:bodyDiv w:val="1"/>
      <w:marLeft w:val="0"/>
      <w:marRight w:val="0"/>
      <w:marTop w:val="0"/>
      <w:marBottom w:val="0"/>
      <w:divBdr>
        <w:top w:val="none" w:sz="0" w:space="0" w:color="auto"/>
        <w:left w:val="none" w:sz="0" w:space="0" w:color="auto"/>
        <w:bottom w:val="none" w:sz="0" w:space="0" w:color="auto"/>
        <w:right w:val="none" w:sz="0" w:space="0" w:color="auto"/>
      </w:divBdr>
    </w:div>
    <w:div w:id="1579948607">
      <w:bodyDiv w:val="1"/>
      <w:marLeft w:val="0"/>
      <w:marRight w:val="0"/>
      <w:marTop w:val="0"/>
      <w:marBottom w:val="0"/>
      <w:divBdr>
        <w:top w:val="none" w:sz="0" w:space="0" w:color="auto"/>
        <w:left w:val="none" w:sz="0" w:space="0" w:color="auto"/>
        <w:bottom w:val="none" w:sz="0" w:space="0" w:color="auto"/>
        <w:right w:val="none" w:sz="0" w:space="0" w:color="auto"/>
      </w:divBdr>
    </w:div>
    <w:div w:id="1583488662">
      <w:bodyDiv w:val="1"/>
      <w:marLeft w:val="0"/>
      <w:marRight w:val="0"/>
      <w:marTop w:val="0"/>
      <w:marBottom w:val="0"/>
      <w:divBdr>
        <w:top w:val="none" w:sz="0" w:space="0" w:color="auto"/>
        <w:left w:val="none" w:sz="0" w:space="0" w:color="auto"/>
        <w:bottom w:val="none" w:sz="0" w:space="0" w:color="auto"/>
        <w:right w:val="none" w:sz="0" w:space="0" w:color="auto"/>
      </w:divBdr>
    </w:div>
    <w:div w:id="1583955743">
      <w:bodyDiv w:val="1"/>
      <w:marLeft w:val="0"/>
      <w:marRight w:val="0"/>
      <w:marTop w:val="0"/>
      <w:marBottom w:val="0"/>
      <w:divBdr>
        <w:top w:val="none" w:sz="0" w:space="0" w:color="auto"/>
        <w:left w:val="none" w:sz="0" w:space="0" w:color="auto"/>
        <w:bottom w:val="none" w:sz="0" w:space="0" w:color="auto"/>
        <w:right w:val="none" w:sz="0" w:space="0" w:color="auto"/>
      </w:divBdr>
    </w:div>
    <w:div w:id="1611737721">
      <w:bodyDiv w:val="1"/>
      <w:marLeft w:val="0"/>
      <w:marRight w:val="0"/>
      <w:marTop w:val="0"/>
      <w:marBottom w:val="0"/>
      <w:divBdr>
        <w:top w:val="none" w:sz="0" w:space="0" w:color="auto"/>
        <w:left w:val="none" w:sz="0" w:space="0" w:color="auto"/>
        <w:bottom w:val="none" w:sz="0" w:space="0" w:color="auto"/>
        <w:right w:val="none" w:sz="0" w:space="0" w:color="auto"/>
      </w:divBdr>
    </w:div>
    <w:div w:id="1611740939">
      <w:bodyDiv w:val="1"/>
      <w:marLeft w:val="0"/>
      <w:marRight w:val="0"/>
      <w:marTop w:val="0"/>
      <w:marBottom w:val="0"/>
      <w:divBdr>
        <w:top w:val="none" w:sz="0" w:space="0" w:color="auto"/>
        <w:left w:val="none" w:sz="0" w:space="0" w:color="auto"/>
        <w:bottom w:val="none" w:sz="0" w:space="0" w:color="auto"/>
        <w:right w:val="none" w:sz="0" w:space="0" w:color="auto"/>
      </w:divBdr>
    </w:div>
    <w:div w:id="1631352071">
      <w:bodyDiv w:val="1"/>
      <w:marLeft w:val="0"/>
      <w:marRight w:val="0"/>
      <w:marTop w:val="0"/>
      <w:marBottom w:val="0"/>
      <w:divBdr>
        <w:top w:val="none" w:sz="0" w:space="0" w:color="auto"/>
        <w:left w:val="none" w:sz="0" w:space="0" w:color="auto"/>
        <w:bottom w:val="none" w:sz="0" w:space="0" w:color="auto"/>
        <w:right w:val="none" w:sz="0" w:space="0" w:color="auto"/>
      </w:divBdr>
    </w:div>
    <w:div w:id="1634556157">
      <w:bodyDiv w:val="1"/>
      <w:marLeft w:val="0"/>
      <w:marRight w:val="0"/>
      <w:marTop w:val="0"/>
      <w:marBottom w:val="0"/>
      <w:divBdr>
        <w:top w:val="none" w:sz="0" w:space="0" w:color="auto"/>
        <w:left w:val="none" w:sz="0" w:space="0" w:color="auto"/>
        <w:bottom w:val="none" w:sz="0" w:space="0" w:color="auto"/>
        <w:right w:val="none" w:sz="0" w:space="0" w:color="auto"/>
      </w:divBdr>
    </w:div>
    <w:div w:id="1636446571">
      <w:bodyDiv w:val="1"/>
      <w:marLeft w:val="0"/>
      <w:marRight w:val="0"/>
      <w:marTop w:val="0"/>
      <w:marBottom w:val="0"/>
      <w:divBdr>
        <w:top w:val="none" w:sz="0" w:space="0" w:color="auto"/>
        <w:left w:val="none" w:sz="0" w:space="0" w:color="auto"/>
        <w:bottom w:val="none" w:sz="0" w:space="0" w:color="auto"/>
        <w:right w:val="none" w:sz="0" w:space="0" w:color="auto"/>
      </w:divBdr>
    </w:div>
    <w:div w:id="1642542404">
      <w:bodyDiv w:val="1"/>
      <w:marLeft w:val="0"/>
      <w:marRight w:val="0"/>
      <w:marTop w:val="0"/>
      <w:marBottom w:val="0"/>
      <w:divBdr>
        <w:top w:val="none" w:sz="0" w:space="0" w:color="auto"/>
        <w:left w:val="none" w:sz="0" w:space="0" w:color="auto"/>
        <w:bottom w:val="none" w:sz="0" w:space="0" w:color="auto"/>
        <w:right w:val="none" w:sz="0" w:space="0" w:color="auto"/>
      </w:divBdr>
    </w:div>
    <w:div w:id="1648045709">
      <w:bodyDiv w:val="1"/>
      <w:marLeft w:val="0"/>
      <w:marRight w:val="0"/>
      <w:marTop w:val="0"/>
      <w:marBottom w:val="0"/>
      <w:divBdr>
        <w:top w:val="none" w:sz="0" w:space="0" w:color="auto"/>
        <w:left w:val="none" w:sz="0" w:space="0" w:color="auto"/>
        <w:bottom w:val="none" w:sz="0" w:space="0" w:color="auto"/>
        <w:right w:val="none" w:sz="0" w:space="0" w:color="auto"/>
      </w:divBdr>
    </w:div>
    <w:div w:id="1655262108">
      <w:bodyDiv w:val="1"/>
      <w:marLeft w:val="0"/>
      <w:marRight w:val="0"/>
      <w:marTop w:val="0"/>
      <w:marBottom w:val="0"/>
      <w:divBdr>
        <w:top w:val="none" w:sz="0" w:space="0" w:color="auto"/>
        <w:left w:val="none" w:sz="0" w:space="0" w:color="auto"/>
        <w:bottom w:val="none" w:sz="0" w:space="0" w:color="auto"/>
        <w:right w:val="none" w:sz="0" w:space="0" w:color="auto"/>
      </w:divBdr>
    </w:div>
    <w:div w:id="1660038822">
      <w:bodyDiv w:val="1"/>
      <w:marLeft w:val="0"/>
      <w:marRight w:val="0"/>
      <w:marTop w:val="0"/>
      <w:marBottom w:val="0"/>
      <w:divBdr>
        <w:top w:val="none" w:sz="0" w:space="0" w:color="auto"/>
        <w:left w:val="none" w:sz="0" w:space="0" w:color="auto"/>
        <w:bottom w:val="none" w:sz="0" w:space="0" w:color="auto"/>
        <w:right w:val="none" w:sz="0" w:space="0" w:color="auto"/>
      </w:divBdr>
    </w:div>
    <w:div w:id="1660617736">
      <w:bodyDiv w:val="1"/>
      <w:marLeft w:val="0"/>
      <w:marRight w:val="0"/>
      <w:marTop w:val="0"/>
      <w:marBottom w:val="0"/>
      <w:divBdr>
        <w:top w:val="none" w:sz="0" w:space="0" w:color="auto"/>
        <w:left w:val="none" w:sz="0" w:space="0" w:color="auto"/>
        <w:bottom w:val="none" w:sz="0" w:space="0" w:color="auto"/>
        <w:right w:val="none" w:sz="0" w:space="0" w:color="auto"/>
      </w:divBdr>
    </w:div>
    <w:div w:id="1664045690">
      <w:bodyDiv w:val="1"/>
      <w:marLeft w:val="0"/>
      <w:marRight w:val="0"/>
      <w:marTop w:val="0"/>
      <w:marBottom w:val="0"/>
      <w:divBdr>
        <w:top w:val="none" w:sz="0" w:space="0" w:color="auto"/>
        <w:left w:val="none" w:sz="0" w:space="0" w:color="auto"/>
        <w:bottom w:val="none" w:sz="0" w:space="0" w:color="auto"/>
        <w:right w:val="none" w:sz="0" w:space="0" w:color="auto"/>
      </w:divBdr>
    </w:div>
    <w:div w:id="1668365158">
      <w:bodyDiv w:val="1"/>
      <w:marLeft w:val="0"/>
      <w:marRight w:val="0"/>
      <w:marTop w:val="0"/>
      <w:marBottom w:val="0"/>
      <w:divBdr>
        <w:top w:val="none" w:sz="0" w:space="0" w:color="auto"/>
        <w:left w:val="none" w:sz="0" w:space="0" w:color="auto"/>
        <w:bottom w:val="none" w:sz="0" w:space="0" w:color="auto"/>
        <w:right w:val="none" w:sz="0" w:space="0" w:color="auto"/>
      </w:divBdr>
    </w:div>
    <w:div w:id="1674071381">
      <w:bodyDiv w:val="1"/>
      <w:marLeft w:val="0"/>
      <w:marRight w:val="0"/>
      <w:marTop w:val="0"/>
      <w:marBottom w:val="0"/>
      <w:divBdr>
        <w:top w:val="none" w:sz="0" w:space="0" w:color="auto"/>
        <w:left w:val="none" w:sz="0" w:space="0" w:color="auto"/>
        <w:bottom w:val="none" w:sz="0" w:space="0" w:color="auto"/>
        <w:right w:val="none" w:sz="0" w:space="0" w:color="auto"/>
      </w:divBdr>
    </w:div>
    <w:div w:id="1685549833">
      <w:bodyDiv w:val="1"/>
      <w:marLeft w:val="0"/>
      <w:marRight w:val="0"/>
      <w:marTop w:val="0"/>
      <w:marBottom w:val="0"/>
      <w:divBdr>
        <w:top w:val="none" w:sz="0" w:space="0" w:color="auto"/>
        <w:left w:val="none" w:sz="0" w:space="0" w:color="auto"/>
        <w:bottom w:val="none" w:sz="0" w:space="0" w:color="auto"/>
        <w:right w:val="none" w:sz="0" w:space="0" w:color="auto"/>
      </w:divBdr>
    </w:div>
    <w:div w:id="1708334086">
      <w:bodyDiv w:val="1"/>
      <w:marLeft w:val="0"/>
      <w:marRight w:val="0"/>
      <w:marTop w:val="0"/>
      <w:marBottom w:val="0"/>
      <w:divBdr>
        <w:top w:val="none" w:sz="0" w:space="0" w:color="auto"/>
        <w:left w:val="none" w:sz="0" w:space="0" w:color="auto"/>
        <w:bottom w:val="none" w:sz="0" w:space="0" w:color="auto"/>
        <w:right w:val="none" w:sz="0" w:space="0" w:color="auto"/>
      </w:divBdr>
    </w:div>
    <w:div w:id="1718046940">
      <w:bodyDiv w:val="1"/>
      <w:marLeft w:val="0"/>
      <w:marRight w:val="0"/>
      <w:marTop w:val="0"/>
      <w:marBottom w:val="0"/>
      <w:divBdr>
        <w:top w:val="none" w:sz="0" w:space="0" w:color="auto"/>
        <w:left w:val="none" w:sz="0" w:space="0" w:color="auto"/>
        <w:bottom w:val="none" w:sz="0" w:space="0" w:color="auto"/>
        <w:right w:val="none" w:sz="0" w:space="0" w:color="auto"/>
      </w:divBdr>
    </w:div>
    <w:div w:id="1722753921">
      <w:bodyDiv w:val="1"/>
      <w:marLeft w:val="0"/>
      <w:marRight w:val="0"/>
      <w:marTop w:val="0"/>
      <w:marBottom w:val="0"/>
      <w:divBdr>
        <w:top w:val="none" w:sz="0" w:space="0" w:color="auto"/>
        <w:left w:val="none" w:sz="0" w:space="0" w:color="auto"/>
        <w:bottom w:val="none" w:sz="0" w:space="0" w:color="auto"/>
        <w:right w:val="none" w:sz="0" w:space="0" w:color="auto"/>
      </w:divBdr>
    </w:div>
    <w:div w:id="1725719780">
      <w:bodyDiv w:val="1"/>
      <w:marLeft w:val="0"/>
      <w:marRight w:val="0"/>
      <w:marTop w:val="0"/>
      <w:marBottom w:val="0"/>
      <w:divBdr>
        <w:top w:val="none" w:sz="0" w:space="0" w:color="auto"/>
        <w:left w:val="none" w:sz="0" w:space="0" w:color="auto"/>
        <w:bottom w:val="none" w:sz="0" w:space="0" w:color="auto"/>
        <w:right w:val="none" w:sz="0" w:space="0" w:color="auto"/>
      </w:divBdr>
    </w:div>
    <w:div w:id="1727608224">
      <w:bodyDiv w:val="1"/>
      <w:marLeft w:val="0"/>
      <w:marRight w:val="0"/>
      <w:marTop w:val="0"/>
      <w:marBottom w:val="0"/>
      <w:divBdr>
        <w:top w:val="none" w:sz="0" w:space="0" w:color="auto"/>
        <w:left w:val="none" w:sz="0" w:space="0" w:color="auto"/>
        <w:bottom w:val="none" w:sz="0" w:space="0" w:color="auto"/>
        <w:right w:val="none" w:sz="0" w:space="0" w:color="auto"/>
      </w:divBdr>
    </w:div>
    <w:div w:id="1735159730">
      <w:bodyDiv w:val="1"/>
      <w:marLeft w:val="0"/>
      <w:marRight w:val="0"/>
      <w:marTop w:val="0"/>
      <w:marBottom w:val="0"/>
      <w:divBdr>
        <w:top w:val="none" w:sz="0" w:space="0" w:color="auto"/>
        <w:left w:val="none" w:sz="0" w:space="0" w:color="auto"/>
        <w:bottom w:val="none" w:sz="0" w:space="0" w:color="auto"/>
        <w:right w:val="none" w:sz="0" w:space="0" w:color="auto"/>
      </w:divBdr>
    </w:div>
    <w:div w:id="1745297522">
      <w:bodyDiv w:val="1"/>
      <w:marLeft w:val="0"/>
      <w:marRight w:val="0"/>
      <w:marTop w:val="0"/>
      <w:marBottom w:val="0"/>
      <w:divBdr>
        <w:top w:val="none" w:sz="0" w:space="0" w:color="auto"/>
        <w:left w:val="none" w:sz="0" w:space="0" w:color="auto"/>
        <w:bottom w:val="none" w:sz="0" w:space="0" w:color="auto"/>
        <w:right w:val="none" w:sz="0" w:space="0" w:color="auto"/>
      </w:divBdr>
    </w:div>
    <w:div w:id="1748574398">
      <w:bodyDiv w:val="1"/>
      <w:marLeft w:val="0"/>
      <w:marRight w:val="0"/>
      <w:marTop w:val="0"/>
      <w:marBottom w:val="0"/>
      <w:divBdr>
        <w:top w:val="none" w:sz="0" w:space="0" w:color="auto"/>
        <w:left w:val="none" w:sz="0" w:space="0" w:color="auto"/>
        <w:bottom w:val="none" w:sz="0" w:space="0" w:color="auto"/>
        <w:right w:val="none" w:sz="0" w:space="0" w:color="auto"/>
      </w:divBdr>
    </w:div>
    <w:div w:id="1750733924">
      <w:bodyDiv w:val="1"/>
      <w:marLeft w:val="0"/>
      <w:marRight w:val="0"/>
      <w:marTop w:val="0"/>
      <w:marBottom w:val="0"/>
      <w:divBdr>
        <w:top w:val="none" w:sz="0" w:space="0" w:color="auto"/>
        <w:left w:val="none" w:sz="0" w:space="0" w:color="auto"/>
        <w:bottom w:val="none" w:sz="0" w:space="0" w:color="auto"/>
        <w:right w:val="none" w:sz="0" w:space="0" w:color="auto"/>
      </w:divBdr>
    </w:div>
    <w:div w:id="1752894511">
      <w:bodyDiv w:val="1"/>
      <w:marLeft w:val="0"/>
      <w:marRight w:val="0"/>
      <w:marTop w:val="0"/>
      <w:marBottom w:val="0"/>
      <w:divBdr>
        <w:top w:val="none" w:sz="0" w:space="0" w:color="auto"/>
        <w:left w:val="none" w:sz="0" w:space="0" w:color="auto"/>
        <w:bottom w:val="none" w:sz="0" w:space="0" w:color="auto"/>
        <w:right w:val="none" w:sz="0" w:space="0" w:color="auto"/>
      </w:divBdr>
    </w:div>
    <w:div w:id="1755928988">
      <w:bodyDiv w:val="1"/>
      <w:marLeft w:val="0"/>
      <w:marRight w:val="0"/>
      <w:marTop w:val="0"/>
      <w:marBottom w:val="0"/>
      <w:divBdr>
        <w:top w:val="none" w:sz="0" w:space="0" w:color="auto"/>
        <w:left w:val="none" w:sz="0" w:space="0" w:color="auto"/>
        <w:bottom w:val="none" w:sz="0" w:space="0" w:color="auto"/>
        <w:right w:val="none" w:sz="0" w:space="0" w:color="auto"/>
      </w:divBdr>
    </w:div>
    <w:div w:id="1764761082">
      <w:bodyDiv w:val="1"/>
      <w:marLeft w:val="0"/>
      <w:marRight w:val="0"/>
      <w:marTop w:val="0"/>
      <w:marBottom w:val="0"/>
      <w:divBdr>
        <w:top w:val="none" w:sz="0" w:space="0" w:color="auto"/>
        <w:left w:val="none" w:sz="0" w:space="0" w:color="auto"/>
        <w:bottom w:val="none" w:sz="0" w:space="0" w:color="auto"/>
        <w:right w:val="none" w:sz="0" w:space="0" w:color="auto"/>
      </w:divBdr>
    </w:div>
    <w:div w:id="1768648011">
      <w:bodyDiv w:val="1"/>
      <w:marLeft w:val="0"/>
      <w:marRight w:val="0"/>
      <w:marTop w:val="0"/>
      <w:marBottom w:val="0"/>
      <w:divBdr>
        <w:top w:val="none" w:sz="0" w:space="0" w:color="auto"/>
        <w:left w:val="none" w:sz="0" w:space="0" w:color="auto"/>
        <w:bottom w:val="none" w:sz="0" w:space="0" w:color="auto"/>
        <w:right w:val="none" w:sz="0" w:space="0" w:color="auto"/>
      </w:divBdr>
    </w:div>
    <w:div w:id="1775977149">
      <w:bodyDiv w:val="1"/>
      <w:marLeft w:val="0"/>
      <w:marRight w:val="0"/>
      <w:marTop w:val="0"/>
      <w:marBottom w:val="0"/>
      <w:divBdr>
        <w:top w:val="none" w:sz="0" w:space="0" w:color="auto"/>
        <w:left w:val="none" w:sz="0" w:space="0" w:color="auto"/>
        <w:bottom w:val="none" w:sz="0" w:space="0" w:color="auto"/>
        <w:right w:val="none" w:sz="0" w:space="0" w:color="auto"/>
      </w:divBdr>
    </w:div>
    <w:div w:id="1778863010">
      <w:bodyDiv w:val="1"/>
      <w:marLeft w:val="0"/>
      <w:marRight w:val="0"/>
      <w:marTop w:val="0"/>
      <w:marBottom w:val="0"/>
      <w:divBdr>
        <w:top w:val="none" w:sz="0" w:space="0" w:color="auto"/>
        <w:left w:val="none" w:sz="0" w:space="0" w:color="auto"/>
        <w:bottom w:val="none" w:sz="0" w:space="0" w:color="auto"/>
        <w:right w:val="none" w:sz="0" w:space="0" w:color="auto"/>
      </w:divBdr>
    </w:div>
    <w:div w:id="1787429678">
      <w:bodyDiv w:val="1"/>
      <w:marLeft w:val="0"/>
      <w:marRight w:val="0"/>
      <w:marTop w:val="0"/>
      <w:marBottom w:val="0"/>
      <w:divBdr>
        <w:top w:val="none" w:sz="0" w:space="0" w:color="auto"/>
        <w:left w:val="none" w:sz="0" w:space="0" w:color="auto"/>
        <w:bottom w:val="none" w:sz="0" w:space="0" w:color="auto"/>
        <w:right w:val="none" w:sz="0" w:space="0" w:color="auto"/>
      </w:divBdr>
    </w:div>
    <w:div w:id="1792019527">
      <w:bodyDiv w:val="1"/>
      <w:marLeft w:val="0"/>
      <w:marRight w:val="0"/>
      <w:marTop w:val="0"/>
      <w:marBottom w:val="0"/>
      <w:divBdr>
        <w:top w:val="none" w:sz="0" w:space="0" w:color="auto"/>
        <w:left w:val="none" w:sz="0" w:space="0" w:color="auto"/>
        <w:bottom w:val="none" w:sz="0" w:space="0" w:color="auto"/>
        <w:right w:val="none" w:sz="0" w:space="0" w:color="auto"/>
      </w:divBdr>
    </w:div>
    <w:div w:id="1793089913">
      <w:bodyDiv w:val="1"/>
      <w:marLeft w:val="0"/>
      <w:marRight w:val="0"/>
      <w:marTop w:val="0"/>
      <w:marBottom w:val="0"/>
      <w:divBdr>
        <w:top w:val="none" w:sz="0" w:space="0" w:color="auto"/>
        <w:left w:val="none" w:sz="0" w:space="0" w:color="auto"/>
        <w:bottom w:val="none" w:sz="0" w:space="0" w:color="auto"/>
        <w:right w:val="none" w:sz="0" w:space="0" w:color="auto"/>
      </w:divBdr>
    </w:div>
    <w:div w:id="1793209564">
      <w:bodyDiv w:val="1"/>
      <w:marLeft w:val="0"/>
      <w:marRight w:val="0"/>
      <w:marTop w:val="0"/>
      <w:marBottom w:val="0"/>
      <w:divBdr>
        <w:top w:val="none" w:sz="0" w:space="0" w:color="auto"/>
        <w:left w:val="none" w:sz="0" w:space="0" w:color="auto"/>
        <w:bottom w:val="none" w:sz="0" w:space="0" w:color="auto"/>
        <w:right w:val="none" w:sz="0" w:space="0" w:color="auto"/>
      </w:divBdr>
    </w:div>
    <w:div w:id="1799302363">
      <w:bodyDiv w:val="1"/>
      <w:marLeft w:val="0"/>
      <w:marRight w:val="0"/>
      <w:marTop w:val="0"/>
      <w:marBottom w:val="0"/>
      <w:divBdr>
        <w:top w:val="none" w:sz="0" w:space="0" w:color="auto"/>
        <w:left w:val="none" w:sz="0" w:space="0" w:color="auto"/>
        <w:bottom w:val="none" w:sz="0" w:space="0" w:color="auto"/>
        <w:right w:val="none" w:sz="0" w:space="0" w:color="auto"/>
      </w:divBdr>
    </w:div>
    <w:div w:id="1807897017">
      <w:bodyDiv w:val="1"/>
      <w:marLeft w:val="0"/>
      <w:marRight w:val="0"/>
      <w:marTop w:val="0"/>
      <w:marBottom w:val="0"/>
      <w:divBdr>
        <w:top w:val="none" w:sz="0" w:space="0" w:color="auto"/>
        <w:left w:val="none" w:sz="0" w:space="0" w:color="auto"/>
        <w:bottom w:val="none" w:sz="0" w:space="0" w:color="auto"/>
        <w:right w:val="none" w:sz="0" w:space="0" w:color="auto"/>
      </w:divBdr>
    </w:div>
    <w:div w:id="1814979688">
      <w:bodyDiv w:val="1"/>
      <w:marLeft w:val="0"/>
      <w:marRight w:val="0"/>
      <w:marTop w:val="0"/>
      <w:marBottom w:val="0"/>
      <w:divBdr>
        <w:top w:val="none" w:sz="0" w:space="0" w:color="auto"/>
        <w:left w:val="none" w:sz="0" w:space="0" w:color="auto"/>
        <w:bottom w:val="none" w:sz="0" w:space="0" w:color="auto"/>
        <w:right w:val="none" w:sz="0" w:space="0" w:color="auto"/>
      </w:divBdr>
    </w:div>
    <w:div w:id="1815826932">
      <w:bodyDiv w:val="1"/>
      <w:marLeft w:val="0"/>
      <w:marRight w:val="0"/>
      <w:marTop w:val="0"/>
      <w:marBottom w:val="0"/>
      <w:divBdr>
        <w:top w:val="none" w:sz="0" w:space="0" w:color="auto"/>
        <w:left w:val="none" w:sz="0" w:space="0" w:color="auto"/>
        <w:bottom w:val="none" w:sz="0" w:space="0" w:color="auto"/>
        <w:right w:val="none" w:sz="0" w:space="0" w:color="auto"/>
      </w:divBdr>
    </w:div>
    <w:div w:id="1817139633">
      <w:bodyDiv w:val="1"/>
      <w:marLeft w:val="0"/>
      <w:marRight w:val="0"/>
      <w:marTop w:val="0"/>
      <w:marBottom w:val="0"/>
      <w:divBdr>
        <w:top w:val="none" w:sz="0" w:space="0" w:color="auto"/>
        <w:left w:val="none" w:sz="0" w:space="0" w:color="auto"/>
        <w:bottom w:val="none" w:sz="0" w:space="0" w:color="auto"/>
        <w:right w:val="none" w:sz="0" w:space="0" w:color="auto"/>
      </w:divBdr>
    </w:div>
    <w:div w:id="1818645922">
      <w:bodyDiv w:val="1"/>
      <w:marLeft w:val="0"/>
      <w:marRight w:val="0"/>
      <w:marTop w:val="0"/>
      <w:marBottom w:val="0"/>
      <w:divBdr>
        <w:top w:val="none" w:sz="0" w:space="0" w:color="auto"/>
        <w:left w:val="none" w:sz="0" w:space="0" w:color="auto"/>
        <w:bottom w:val="none" w:sz="0" w:space="0" w:color="auto"/>
        <w:right w:val="none" w:sz="0" w:space="0" w:color="auto"/>
      </w:divBdr>
    </w:div>
    <w:div w:id="1822194707">
      <w:bodyDiv w:val="1"/>
      <w:marLeft w:val="0"/>
      <w:marRight w:val="0"/>
      <w:marTop w:val="0"/>
      <w:marBottom w:val="0"/>
      <w:divBdr>
        <w:top w:val="none" w:sz="0" w:space="0" w:color="auto"/>
        <w:left w:val="none" w:sz="0" w:space="0" w:color="auto"/>
        <w:bottom w:val="none" w:sz="0" w:space="0" w:color="auto"/>
        <w:right w:val="none" w:sz="0" w:space="0" w:color="auto"/>
      </w:divBdr>
    </w:div>
    <w:div w:id="1834180548">
      <w:bodyDiv w:val="1"/>
      <w:marLeft w:val="0"/>
      <w:marRight w:val="0"/>
      <w:marTop w:val="0"/>
      <w:marBottom w:val="0"/>
      <w:divBdr>
        <w:top w:val="none" w:sz="0" w:space="0" w:color="auto"/>
        <w:left w:val="none" w:sz="0" w:space="0" w:color="auto"/>
        <w:bottom w:val="none" w:sz="0" w:space="0" w:color="auto"/>
        <w:right w:val="none" w:sz="0" w:space="0" w:color="auto"/>
      </w:divBdr>
    </w:div>
    <w:div w:id="1841505335">
      <w:bodyDiv w:val="1"/>
      <w:marLeft w:val="0"/>
      <w:marRight w:val="0"/>
      <w:marTop w:val="0"/>
      <w:marBottom w:val="0"/>
      <w:divBdr>
        <w:top w:val="none" w:sz="0" w:space="0" w:color="auto"/>
        <w:left w:val="none" w:sz="0" w:space="0" w:color="auto"/>
        <w:bottom w:val="none" w:sz="0" w:space="0" w:color="auto"/>
        <w:right w:val="none" w:sz="0" w:space="0" w:color="auto"/>
      </w:divBdr>
    </w:div>
    <w:div w:id="1844663595">
      <w:bodyDiv w:val="1"/>
      <w:marLeft w:val="0"/>
      <w:marRight w:val="0"/>
      <w:marTop w:val="0"/>
      <w:marBottom w:val="0"/>
      <w:divBdr>
        <w:top w:val="none" w:sz="0" w:space="0" w:color="auto"/>
        <w:left w:val="none" w:sz="0" w:space="0" w:color="auto"/>
        <w:bottom w:val="none" w:sz="0" w:space="0" w:color="auto"/>
        <w:right w:val="none" w:sz="0" w:space="0" w:color="auto"/>
      </w:divBdr>
    </w:div>
    <w:div w:id="1847553187">
      <w:bodyDiv w:val="1"/>
      <w:marLeft w:val="0"/>
      <w:marRight w:val="0"/>
      <w:marTop w:val="0"/>
      <w:marBottom w:val="0"/>
      <w:divBdr>
        <w:top w:val="none" w:sz="0" w:space="0" w:color="auto"/>
        <w:left w:val="none" w:sz="0" w:space="0" w:color="auto"/>
        <w:bottom w:val="none" w:sz="0" w:space="0" w:color="auto"/>
        <w:right w:val="none" w:sz="0" w:space="0" w:color="auto"/>
      </w:divBdr>
    </w:div>
    <w:div w:id="1856265463">
      <w:bodyDiv w:val="1"/>
      <w:marLeft w:val="0"/>
      <w:marRight w:val="0"/>
      <w:marTop w:val="0"/>
      <w:marBottom w:val="0"/>
      <w:divBdr>
        <w:top w:val="none" w:sz="0" w:space="0" w:color="auto"/>
        <w:left w:val="none" w:sz="0" w:space="0" w:color="auto"/>
        <w:bottom w:val="none" w:sz="0" w:space="0" w:color="auto"/>
        <w:right w:val="none" w:sz="0" w:space="0" w:color="auto"/>
      </w:divBdr>
    </w:div>
    <w:div w:id="1856652312">
      <w:bodyDiv w:val="1"/>
      <w:marLeft w:val="0"/>
      <w:marRight w:val="0"/>
      <w:marTop w:val="0"/>
      <w:marBottom w:val="0"/>
      <w:divBdr>
        <w:top w:val="none" w:sz="0" w:space="0" w:color="auto"/>
        <w:left w:val="none" w:sz="0" w:space="0" w:color="auto"/>
        <w:bottom w:val="none" w:sz="0" w:space="0" w:color="auto"/>
        <w:right w:val="none" w:sz="0" w:space="0" w:color="auto"/>
      </w:divBdr>
    </w:div>
    <w:div w:id="1858540000">
      <w:bodyDiv w:val="1"/>
      <w:marLeft w:val="0"/>
      <w:marRight w:val="0"/>
      <w:marTop w:val="0"/>
      <w:marBottom w:val="0"/>
      <w:divBdr>
        <w:top w:val="none" w:sz="0" w:space="0" w:color="auto"/>
        <w:left w:val="none" w:sz="0" w:space="0" w:color="auto"/>
        <w:bottom w:val="none" w:sz="0" w:space="0" w:color="auto"/>
        <w:right w:val="none" w:sz="0" w:space="0" w:color="auto"/>
      </w:divBdr>
    </w:div>
    <w:div w:id="1862938638">
      <w:bodyDiv w:val="1"/>
      <w:marLeft w:val="0"/>
      <w:marRight w:val="0"/>
      <w:marTop w:val="0"/>
      <w:marBottom w:val="0"/>
      <w:divBdr>
        <w:top w:val="none" w:sz="0" w:space="0" w:color="auto"/>
        <w:left w:val="none" w:sz="0" w:space="0" w:color="auto"/>
        <w:bottom w:val="none" w:sz="0" w:space="0" w:color="auto"/>
        <w:right w:val="none" w:sz="0" w:space="0" w:color="auto"/>
      </w:divBdr>
    </w:div>
    <w:div w:id="1870411575">
      <w:bodyDiv w:val="1"/>
      <w:marLeft w:val="0"/>
      <w:marRight w:val="0"/>
      <w:marTop w:val="0"/>
      <w:marBottom w:val="0"/>
      <w:divBdr>
        <w:top w:val="none" w:sz="0" w:space="0" w:color="auto"/>
        <w:left w:val="none" w:sz="0" w:space="0" w:color="auto"/>
        <w:bottom w:val="none" w:sz="0" w:space="0" w:color="auto"/>
        <w:right w:val="none" w:sz="0" w:space="0" w:color="auto"/>
      </w:divBdr>
    </w:div>
    <w:div w:id="1877886793">
      <w:bodyDiv w:val="1"/>
      <w:marLeft w:val="0"/>
      <w:marRight w:val="0"/>
      <w:marTop w:val="0"/>
      <w:marBottom w:val="0"/>
      <w:divBdr>
        <w:top w:val="none" w:sz="0" w:space="0" w:color="auto"/>
        <w:left w:val="none" w:sz="0" w:space="0" w:color="auto"/>
        <w:bottom w:val="none" w:sz="0" w:space="0" w:color="auto"/>
        <w:right w:val="none" w:sz="0" w:space="0" w:color="auto"/>
      </w:divBdr>
    </w:div>
    <w:div w:id="1878616070">
      <w:bodyDiv w:val="1"/>
      <w:marLeft w:val="0"/>
      <w:marRight w:val="0"/>
      <w:marTop w:val="0"/>
      <w:marBottom w:val="0"/>
      <w:divBdr>
        <w:top w:val="none" w:sz="0" w:space="0" w:color="auto"/>
        <w:left w:val="none" w:sz="0" w:space="0" w:color="auto"/>
        <w:bottom w:val="none" w:sz="0" w:space="0" w:color="auto"/>
        <w:right w:val="none" w:sz="0" w:space="0" w:color="auto"/>
      </w:divBdr>
    </w:div>
    <w:div w:id="1879857793">
      <w:bodyDiv w:val="1"/>
      <w:marLeft w:val="0"/>
      <w:marRight w:val="0"/>
      <w:marTop w:val="0"/>
      <w:marBottom w:val="0"/>
      <w:divBdr>
        <w:top w:val="none" w:sz="0" w:space="0" w:color="auto"/>
        <w:left w:val="none" w:sz="0" w:space="0" w:color="auto"/>
        <w:bottom w:val="none" w:sz="0" w:space="0" w:color="auto"/>
        <w:right w:val="none" w:sz="0" w:space="0" w:color="auto"/>
      </w:divBdr>
    </w:div>
    <w:div w:id="1886789703">
      <w:bodyDiv w:val="1"/>
      <w:marLeft w:val="0"/>
      <w:marRight w:val="0"/>
      <w:marTop w:val="0"/>
      <w:marBottom w:val="0"/>
      <w:divBdr>
        <w:top w:val="none" w:sz="0" w:space="0" w:color="auto"/>
        <w:left w:val="none" w:sz="0" w:space="0" w:color="auto"/>
        <w:bottom w:val="none" w:sz="0" w:space="0" w:color="auto"/>
        <w:right w:val="none" w:sz="0" w:space="0" w:color="auto"/>
      </w:divBdr>
    </w:div>
    <w:div w:id="1890844975">
      <w:bodyDiv w:val="1"/>
      <w:marLeft w:val="0"/>
      <w:marRight w:val="0"/>
      <w:marTop w:val="0"/>
      <w:marBottom w:val="0"/>
      <w:divBdr>
        <w:top w:val="none" w:sz="0" w:space="0" w:color="auto"/>
        <w:left w:val="none" w:sz="0" w:space="0" w:color="auto"/>
        <w:bottom w:val="none" w:sz="0" w:space="0" w:color="auto"/>
        <w:right w:val="none" w:sz="0" w:space="0" w:color="auto"/>
      </w:divBdr>
    </w:div>
    <w:div w:id="1891720985">
      <w:bodyDiv w:val="1"/>
      <w:marLeft w:val="0"/>
      <w:marRight w:val="0"/>
      <w:marTop w:val="0"/>
      <w:marBottom w:val="0"/>
      <w:divBdr>
        <w:top w:val="none" w:sz="0" w:space="0" w:color="auto"/>
        <w:left w:val="none" w:sz="0" w:space="0" w:color="auto"/>
        <w:bottom w:val="none" w:sz="0" w:space="0" w:color="auto"/>
        <w:right w:val="none" w:sz="0" w:space="0" w:color="auto"/>
      </w:divBdr>
    </w:div>
    <w:div w:id="1897738470">
      <w:bodyDiv w:val="1"/>
      <w:marLeft w:val="0"/>
      <w:marRight w:val="0"/>
      <w:marTop w:val="0"/>
      <w:marBottom w:val="0"/>
      <w:divBdr>
        <w:top w:val="none" w:sz="0" w:space="0" w:color="auto"/>
        <w:left w:val="none" w:sz="0" w:space="0" w:color="auto"/>
        <w:bottom w:val="none" w:sz="0" w:space="0" w:color="auto"/>
        <w:right w:val="none" w:sz="0" w:space="0" w:color="auto"/>
      </w:divBdr>
    </w:div>
    <w:div w:id="1899365462">
      <w:bodyDiv w:val="1"/>
      <w:marLeft w:val="0"/>
      <w:marRight w:val="0"/>
      <w:marTop w:val="0"/>
      <w:marBottom w:val="0"/>
      <w:divBdr>
        <w:top w:val="none" w:sz="0" w:space="0" w:color="auto"/>
        <w:left w:val="none" w:sz="0" w:space="0" w:color="auto"/>
        <w:bottom w:val="none" w:sz="0" w:space="0" w:color="auto"/>
        <w:right w:val="none" w:sz="0" w:space="0" w:color="auto"/>
      </w:divBdr>
    </w:div>
    <w:div w:id="1900093907">
      <w:bodyDiv w:val="1"/>
      <w:marLeft w:val="0"/>
      <w:marRight w:val="0"/>
      <w:marTop w:val="0"/>
      <w:marBottom w:val="0"/>
      <w:divBdr>
        <w:top w:val="none" w:sz="0" w:space="0" w:color="auto"/>
        <w:left w:val="none" w:sz="0" w:space="0" w:color="auto"/>
        <w:bottom w:val="none" w:sz="0" w:space="0" w:color="auto"/>
        <w:right w:val="none" w:sz="0" w:space="0" w:color="auto"/>
      </w:divBdr>
    </w:div>
    <w:div w:id="1908689399">
      <w:bodyDiv w:val="1"/>
      <w:marLeft w:val="0"/>
      <w:marRight w:val="0"/>
      <w:marTop w:val="0"/>
      <w:marBottom w:val="0"/>
      <w:divBdr>
        <w:top w:val="none" w:sz="0" w:space="0" w:color="auto"/>
        <w:left w:val="none" w:sz="0" w:space="0" w:color="auto"/>
        <w:bottom w:val="none" w:sz="0" w:space="0" w:color="auto"/>
        <w:right w:val="none" w:sz="0" w:space="0" w:color="auto"/>
      </w:divBdr>
    </w:div>
    <w:div w:id="1912152254">
      <w:bodyDiv w:val="1"/>
      <w:marLeft w:val="0"/>
      <w:marRight w:val="0"/>
      <w:marTop w:val="0"/>
      <w:marBottom w:val="0"/>
      <w:divBdr>
        <w:top w:val="none" w:sz="0" w:space="0" w:color="auto"/>
        <w:left w:val="none" w:sz="0" w:space="0" w:color="auto"/>
        <w:bottom w:val="none" w:sz="0" w:space="0" w:color="auto"/>
        <w:right w:val="none" w:sz="0" w:space="0" w:color="auto"/>
      </w:divBdr>
    </w:div>
    <w:div w:id="1921253955">
      <w:bodyDiv w:val="1"/>
      <w:marLeft w:val="0"/>
      <w:marRight w:val="0"/>
      <w:marTop w:val="0"/>
      <w:marBottom w:val="0"/>
      <w:divBdr>
        <w:top w:val="none" w:sz="0" w:space="0" w:color="auto"/>
        <w:left w:val="none" w:sz="0" w:space="0" w:color="auto"/>
        <w:bottom w:val="none" w:sz="0" w:space="0" w:color="auto"/>
        <w:right w:val="none" w:sz="0" w:space="0" w:color="auto"/>
      </w:divBdr>
    </w:div>
    <w:div w:id="1922829050">
      <w:bodyDiv w:val="1"/>
      <w:marLeft w:val="0"/>
      <w:marRight w:val="0"/>
      <w:marTop w:val="0"/>
      <w:marBottom w:val="0"/>
      <w:divBdr>
        <w:top w:val="none" w:sz="0" w:space="0" w:color="auto"/>
        <w:left w:val="none" w:sz="0" w:space="0" w:color="auto"/>
        <w:bottom w:val="none" w:sz="0" w:space="0" w:color="auto"/>
        <w:right w:val="none" w:sz="0" w:space="0" w:color="auto"/>
      </w:divBdr>
    </w:div>
    <w:div w:id="1924954325">
      <w:bodyDiv w:val="1"/>
      <w:marLeft w:val="0"/>
      <w:marRight w:val="0"/>
      <w:marTop w:val="0"/>
      <w:marBottom w:val="0"/>
      <w:divBdr>
        <w:top w:val="none" w:sz="0" w:space="0" w:color="auto"/>
        <w:left w:val="none" w:sz="0" w:space="0" w:color="auto"/>
        <w:bottom w:val="none" w:sz="0" w:space="0" w:color="auto"/>
        <w:right w:val="none" w:sz="0" w:space="0" w:color="auto"/>
      </w:divBdr>
    </w:div>
    <w:div w:id="1925340397">
      <w:bodyDiv w:val="1"/>
      <w:marLeft w:val="0"/>
      <w:marRight w:val="0"/>
      <w:marTop w:val="0"/>
      <w:marBottom w:val="0"/>
      <w:divBdr>
        <w:top w:val="none" w:sz="0" w:space="0" w:color="auto"/>
        <w:left w:val="none" w:sz="0" w:space="0" w:color="auto"/>
        <w:bottom w:val="none" w:sz="0" w:space="0" w:color="auto"/>
        <w:right w:val="none" w:sz="0" w:space="0" w:color="auto"/>
      </w:divBdr>
    </w:div>
    <w:div w:id="1930312675">
      <w:bodyDiv w:val="1"/>
      <w:marLeft w:val="0"/>
      <w:marRight w:val="0"/>
      <w:marTop w:val="0"/>
      <w:marBottom w:val="0"/>
      <w:divBdr>
        <w:top w:val="none" w:sz="0" w:space="0" w:color="auto"/>
        <w:left w:val="none" w:sz="0" w:space="0" w:color="auto"/>
        <w:bottom w:val="none" w:sz="0" w:space="0" w:color="auto"/>
        <w:right w:val="none" w:sz="0" w:space="0" w:color="auto"/>
      </w:divBdr>
    </w:div>
    <w:div w:id="1948265898">
      <w:bodyDiv w:val="1"/>
      <w:marLeft w:val="0"/>
      <w:marRight w:val="0"/>
      <w:marTop w:val="0"/>
      <w:marBottom w:val="0"/>
      <w:divBdr>
        <w:top w:val="none" w:sz="0" w:space="0" w:color="auto"/>
        <w:left w:val="none" w:sz="0" w:space="0" w:color="auto"/>
        <w:bottom w:val="none" w:sz="0" w:space="0" w:color="auto"/>
        <w:right w:val="none" w:sz="0" w:space="0" w:color="auto"/>
      </w:divBdr>
    </w:div>
    <w:div w:id="1950434077">
      <w:bodyDiv w:val="1"/>
      <w:marLeft w:val="0"/>
      <w:marRight w:val="0"/>
      <w:marTop w:val="0"/>
      <w:marBottom w:val="0"/>
      <w:divBdr>
        <w:top w:val="none" w:sz="0" w:space="0" w:color="auto"/>
        <w:left w:val="none" w:sz="0" w:space="0" w:color="auto"/>
        <w:bottom w:val="none" w:sz="0" w:space="0" w:color="auto"/>
        <w:right w:val="none" w:sz="0" w:space="0" w:color="auto"/>
      </w:divBdr>
    </w:div>
    <w:div w:id="1960914889">
      <w:bodyDiv w:val="1"/>
      <w:marLeft w:val="0"/>
      <w:marRight w:val="0"/>
      <w:marTop w:val="0"/>
      <w:marBottom w:val="0"/>
      <w:divBdr>
        <w:top w:val="none" w:sz="0" w:space="0" w:color="auto"/>
        <w:left w:val="none" w:sz="0" w:space="0" w:color="auto"/>
        <w:bottom w:val="none" w:sz="0" w:space="0" w:color="auto"/>
        <w:right w:val="none" w:sz="0" w:space="0" w:color="auto"/>
      </w:divBdr>
    </w:div>
    <w:div w:id="1961253446">
      <w:bodyDiv w:val="1"/>
      <w:marLeft w:val="0"/>
      <w:marRight w:val="0"/>
      <w:marTop w:val="0"/>
      <w:marBottom w:val="0"/>
      <w:divBdr>
        <w:top w:val="none" w:sz="0" w:space="0" w:color="auto"/>
        <w:left w:val="none" w:sz="0" w:space="0" w:color="auto"/>
        <w:bottom w:val="none" w:sz="0" w:space="0" w:color="auto"/>
        <w:right w:val="none" w:sz="0" w:space="0" w:color="auto"/>
      </w:divBdr>
    </w:div>
    <w:div w:id="1963683088">
      <w:bodyDiv w:val="1"/>
      <w:marLeft w:val="0"/>
      <w:marRight w:val="0"/>
      <w:marTop w:val="0"/>
      <w:marBottom w:val="0"/>
      <w:divBdr>
        <w:top w:val="none" w:sz="0" w:space="0" w:color="auto"/>
        <w:left w:val="none" w:sz="0" w:space="0" w:color="auto"/>
        <w:bottom w:val="none" w:sz="0" w:space="0" w:color="auto"/>
        <w:right w:val="none" w:sz="0" w:space="0" w:color="auto"/>
      </w:divBdr>
    </w:div>
    <w:div w:id="1978297338">
      <w:bodyDiv w:val="1"/>
      <w:marLeft w:val="0"/>
      <w:marRight w:val="0"/>
      <w:marTop w:val="0"/>
      <w:marBottom w:val="0"/>
      <w:divBdr>
        <w:top w:val="none" w:sz="0" w:space="0" w:color="auto"/>
        <w:left w:val="none" w:sz="0" w:space="0" w:color="auto"/>
        <w:bottom w:val="none" w:sz="0" w:space="0" w:color="auto"/>
        <w:right w:val="none" w:sz="0" w:space="0" w:color="auto"/>
      </w:divBdr>
    </w:div>
    <w:div w:id="1981301770">
      <w:bodyDiv w:val="1"/>
      <w:marLeft w:val="0"/>
      <w:marRight w:val="0"/>
      <w:marTop w:val="0"/>
      <w:marBottom w:val="0"/>
      <w:divBdr>
        <w:top w:val="none" w:sz="0" w:space="0" w:color="auto"/>
        <w:left w:val="none" w:sz="0" w:space="0" w:color="auto"/>
        <w:bottom w:val="none" w:sz="0" w:space="0" w:color="auto"/>
        <w:right w:val="none" w:sz="0" w:space="0" w:color="auto"/>
      </w:divBdr>
    </w:div>
    <w:div w:id="1985230157">
      <w:bodyDiv w:val="1"/>
      <w:marLeft w:val="0"/>
      <w:marRight w:val="0"/>
      <w:marTop w:val="0"/>
      <w:marBottom w:val="0"/>
      <w:divBdr>
        <w:top w:val="none" w:sz="0" w:space="0" w:color="auto"/>
        <w:left w:val="none" w:sz="0" w:space="0" w:color="auto"/>
        <w:bottom w:val="none" w:sz="0" w:space="0" w:color="auto"/>
        <w:right w:val="none" w:sz="0" w:space="0" w:color="auto"/>
      </w:divBdr>
    </w:div>
    <w:div w:id="2005274326">
      <w:bodyDiv w:val="1"/>
      <w:marLeft w:val="0"/>
      <w:marRight w:val="0"/>
      <w:marTop w:val="0"/>
      <w:marBottom w:val="0"/>
      <w:divBdr>
        <w:top w:val="none" w:sz="0" w:space="0" w:color="auto"/>
        <w:left w:val="none" w:sz="0" w:space="0" w:color="auto"/>
        <w:bottom w:val="none" w:sz="0" w:space="0" w:color="auto"/>
        <w:right w:val="none" w:sz="0" w:space="0" w:color="auto"/>
      </w:divBdr>
    </w:div>
    <w:div w:id="2008050835">
      <w:bodyDiv w:val="1"/>
      <w:marLeft w:val="0"/>
      <w:marRight w:val="0"/>
      <w:marTop w:val="0"/>
      <w:marBottom w:val="0"/>
      <w:divBdr>
        <w:top w:val="none" w:sz="0" w:space="0" w:color="auto"/>
        <w:left w:val="none" w:sz="0" w:space="0" w:color="auto"/>
        <w:bottom w:val="none" w:sz="0" w:space="0" w:color="auto"/>
        <w:right w:val="none" w:sz="0" w:space="0" w:color="auto"/>
      </w:divBdr>
    </w:div>
    <w:div w:id="2019381472">
      <w:bodyDiv w:val="1"/>
      <w:marLeft w:val="0"/>
      <w:marRight w:val="0"/>
      <w:marTop w:val="0"/>
      <w:marBottom w:val="0"/>
      <w:divBdr>
        <w:top w:val="none" w:sz="0" w:space="0" w:color="auto"/>
        <w:left w:val="none" w:sz="0" w:space="0" w:color="auto"/>
        <w:bottom w:val="none" w:sz="0" w:space="0" w:color="auto"/>
        <w:right w:val="none" w:sz="0" w:space="0" w:color="auto"/>
      </w:divBdr>
    </w:div>
    <w:div w:id="2030134673">
      <w:bodyDiv w:val="1"/>
      <w:marLeft w:val="0"/>
      <w:marRight w:val="0"/>
      <w:marTop w:val="0"/>
      <w:marBottom w:val="0"/>
      <w:divBdr>
        <w:top w:val="none" w:sz="0" w:space="0" w:color="auto"/>
        <w:left w:val="none" w:sz="0" w:space="0" w:color="auto"/>
        <w:bottom w:val="none" w:sz="0" w:space="0" w:color="auto"/>
        <w:right w:val="none" w:sz="0" w:space="0" w:color="auto"/>
      </w:divBdr>
    </w:div>
    <w:div w:id="2033409160">
      <w:bodyDiv w:val="1"/>
      <w:marLeft w:val="0"/>
      <w:marRight w:val="0"/>
      <w:marTop w:val="0"/>
      <w:marBottom w:val="0"/>
      <w:divBdr>
        <w:top w:val="none" w:sz="0" w:space="0" w:color="auto"/>
        <w:left w:val="none" w:sz="0" w:space="0" w:color="auto"/>
        <w:bottom w:val="none" w:sz="0" w:space="0" w:color="auto"/>
        <w:right w:val="none" w:sz="0" w:space="0" w:color="auto"/>
      </w:divBdr>
    </w:div>
    <w:div w:id="2045596827">
      <w:bodyDiv w:val="1"/>
      <w:marLeft w:val="0"/>
      <w:marRight w:val="0"/>
      <w:marTop w:val="0"/>
      <w:marBottom w:val="0"/>
      <w:divBdr>
        <w:top w:val="none" w:sz="0" w:space="0" w:color="auto"/>
        <w:left w:val="none" w:sz="0" w:space="0" w:color="auto"/>
        <w:bottom w:val="none" w:sz="0" w:space="0" w:color="auto"/>
        <w:right w:val="none" w:sz="0" w:space="0" w:color="auto"/>
      </w:divBdr>
    </w:div>
    <w:div w:id="2050952850">
      <w:bodyDiv w:val="1"/>
      <w:marLeft w:val="0"/>
      <w:marRight w:val="0"/>
      <w:marTop w:val="0"/>
      <w:marBottom w:val="0"/>
      <w:divBdr>
        <w:top w:val="none" w:sz="0" w:space="0" w:color="auto"/>
        <w:left w:val="none" w:sz="0" w:space="0" w:color="auto"/>
        <w:bottom w:val="none" w:sz="0" w:space="0" w:color="auto"/>
        <w:right w:val="none" w:sz="0" w:space="0" w:color="auto"/>
      </w:divBdr>
    </w:div>
    <w:div w:id="2053536831">
      <w:bodyDiv w:val="1"/>
      <w:marLeft w:val="0"/>
      <w:marRight w:val="0"/>
      <w:marTop w:val="0"/>
      <w:marBottom w:val="0"/>
      <w:divBdr>
        <w:top w:val="none" w:sz="0" w:space="0" w:color="auto"/>
        <w:left w:val="none" w:sz="0" w:space="0" w:color="auto"/>
        <w:bottom w:val="none" w:sz="0" w:space="0" w:color="auto"/>
        <w:right w:val="none" w:sz="0" w:space="0" w:color="auto"/>
      </w:divBdr>
    </w:div>
    <w:div w:id="2061592240">
      <w:bodyDiv w:val="1"/>
      <w:marLeft w:val="0"/>
      <w:marRight w:val="0"/>
      <w:marTop w:val="0"/>
      <w:marBottom w:val="0"/>
      <w:divBdr>
        <w:top w:val="none" w:sz="0" w:space="0" w:color="auto"/>
        <w:left w:val="none" w:sz="0" w:space="0" w:color="auto"/>
        <w:bottom w:val="none" w:sz="0" w:space="0" w:color="auto"/>
        <w:right w:val="none" w:sz="0" w:space="0" w:color="auto"/>
      </w:divBdr>
    </w:div>
    <w:div w:id="2064863857">
      <w:bodyDiv w:val="1"/>
      <w:marLeft w:val="0"/>
      <w:marRight w:val="0"/>
      <w:marTop w:val="0"/>
      <w:marBottom w:val="0"/>
      <w:divBdr>
        <w:top w:val="none" w:sz="0" w:space="0" w:color="auto"/>
        <w:left w:val="none" w:sz="0" w:space="0" w:color="auto"/>
        <w:bottom w:val="none" w:sz="0" w:space="0" w:color="auto"/>
        <w:right w:val="none" w:sz="0" w:space="0" w:color="auto"/>
      </w:divBdr>
    </w:div>
    <w:div w:id="2085838245">
      <w:bodyDiv w:val="1"/>
      <w:marLeft w:val="0"/>
      <w:marRight w:val="0"/>
      <w:marTop w:val="0"/>
      <w:marBottom w:val="0"/>
      <w:divBdr>
        <w:top w:val="none" w:sz="0" w:space="0" w:color="auto"/>
        <w:left w:val="none" w:sz="0" w:space="0" w:color="auto"/>
        <w:bottom w:val="none" w:sz="0" w:space="0" w:color="auto"/>
        <w:right w:val="none" w:sz="0" w:space="0" w:color="auto"/>
      </w:divBdr>
    </w:div>
    <w:div w:id="2101679491">
      <w:bodyDiv w:val="1"/>
      <w:marLeft w:val="0"/>
      <w:marRight w:val="0"/>
      <w:marTop w:val="0"/>
      <w:marBottom w:val="0"/>
      <w:divBdr>
        <w:top w:val="none" w:sz="0" w:space="0" w:color="auto"/>
        <w:left w:val="none" w:sz="0" w:space="0" w:color="auto"/>
        <w:bottom w:val="none" w:sz="0" w:space="0" w:color="auto"/>
        <w:right w:val="none" w:sz="0" w:space="0" w:color="auto"/>
      </w:divBdr>
    </w:div>
    <w:div w:id="2109034772">
      <w:bodyDiv w:val="1"/>
      <w:marLeft w:val="0"/>
      <w:marRight w:val="0"/>
      <w:marTop w:val="0"/>
      <w:marBottom w:val="0"/>
      <w:divBdr>
        <w:top w:val="none" w:sz="0" w:space="0" w:color="auto"/>
        <w:left w:val="none" w:sz="0" w:space="0" w:color="auto"/>
        <w:bottom w:val="none" w:sz="0" w:space="0" w:color="auto"/>
        <w:right w:val="none" w:sz="0" w:space="0" w:color="auto"/>
      </w:divBdr>
    </w:div>
    <w:div w:id="2119133047">
      <w:bodyDiv w:val="1"/>
      <w:marLeft w:val="0"/>
      <w:marRight w:val="0"/>
      <w:marTop w:val="0"/>
      <w:marBottom w:val="0"/>
      <w:divBdr>
        <w:top w:val="none" w:sz="0" w:space="0" w:color="auto"/>
        <w:left w:val="none" w:sz="0" w:space="0" w:color="auto"/>
        <w:bottom w:val="none" w:sz="0" w:space="0" w:color="auto"/>
        <w:right w:val="none" w:sz="0" w:space="0" w:color="auto"/>
      </w:divBdr>
    </w:div>
    <w:div w:id="2119178148">
      <w:bodyDiv w:val="1"/>
      <w:marLeft w:val="0"/>
      <w:marRight w:val="0"/>
      <w:marTop w:val="0"/>
      <w:marBottom w:val="0"/>
      <w:divBdr>
        <w:top w:val="none" w:sz="0" w:space="0" w:color="auto"/>
        <w:left w:val="none" w:sz="0" w:space="0" w:color="auto"/>
        <w:bottom w:val="none" w:sz="0" w:space="0" w:color="auto"/>
        <w:right w:val="none" w:sz="0" w:space="0" w:color="auto"/>
      </w:divBdr>
    </w:div>
    <w:div w:id="2123301265">
      <w:bodyDiv w:val="1"/>
      <w:marLeft w:val="0"/>
      <w:marRight w:val="0"/>
      <w:marTop w:val="0"/>
      <w:marBottom w:val="0"/>
      <w:divBdr>
        <w:top w:val="none" w:sz="0" w:space="0" w:color="auto"/>
        <w:left w:val="none" w:sz="0" w:space="0" w:color="auto"/>
        <w:bottom w:val="none" w:sz="0" w:space="0" w:color="auto"/>
        <w:right w:val="none" w:sz="0" w:space="0" w:color="auto"/>
      </w:divBdr>
    </w:div>
    <w:div w:id="2131047596">
      <w:bodyDiv w:val="1"/>
      <w:marLeft w:val="0"/>
      <w:marRight w:val="0"/>
      <w:marTop w:val="0"/>
      <w:marBottom w:val="0"/>
      <w:divBdr>
        <w:top w:val="none" w:sz="0" w:space="0" w:color="auto"/>
        <w:left w:val="none" w:sz="0" w:space="0" w:color="auto"/>
        <w:bottom w:val="none" w:sz="0" w:space="0" w:color="auto"/>
        <w:right w:val="none" w:sz="0" w:space="0" w:color="auto"/>
      </w:divBdr>
    </w:div>
    <w:div w:id="2135325133">
      <w:bodyDiv w:val="1"/>
      <w:marLeft w:val="0"/>
      <w:marRight w:val="0"/>
      <w:marTop w:val="0"/>
      <w:marBottom w:val="0"/>
      <w:divBdr>
        <w:top w:val="none" w:sz="0" w:space="0" w:color="auto"/>
        <w:left w:val="none" w:sz="0" w:space="0" w:color="auto"/>
        <w:bottom w:val="none" w:sz="0" w:space="0" w:color="auto"/>
        <w:right w:val="none" w:sz="0" w:space="0" w:color="auto"/>
      </w:divBdr>
    </w:div>
    <w:div w:id="2140100554">
      <w:bodyDiv w:val="1"/>
      <w:marLeft w:val="0"/>
      <w:marRight w:val="0"/>
      <w:marTop w:val="0"/>
      <w:marBottom w:val="0"/>
      <w:divBdr>
        <w:top w:val="none" w:sz="0" w:space="0" w:color="auto"/>
        <w:left w:val="none" w:sz="0" w:space="0" w:color="auto"/>
        <w:bottom w:val="none" w:sz="0" w:space="0" w:color="auto"/>
        <w:right w:val="none" w:sz="0" w:space="0" w:color="auto"/>
      </w:divBdr>
    </w:div>
    <w:div w:id="214430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614BD7-92BF-482A-AB9A-B37C577A9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1877</Words>
  <Characters>10700</Characters>
  <Application>Microsoft Office Word</Application>
  <DocSecurity>0</DocSecurity>
  <Lines>89</Lines>
  <Paragraphs>25</Paragraphs>
  <ScaleCrop>false</ScaleCrop>
  <Company/>
  <LinksUpToDate>false</LinksUpToDate>
  <CharactersWithSpaces>12552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蔡孟妤</dc:creator>
  <cp:lastModifiedBy>全國聯合會 中華民國牙醫師公會</cp:lastModifiedBy>
  <cp:revision>3</cp:revision>
  <cp:lastPrinted>2026-01-19T07:56:00Z</cp:lastPrinted>
  <dcterms:created xsi:type="dcterms:W3CDTF">2026-01-19T07:55:00Z</dcterms:created>
  <dcterms:modified xsi:type="dcterms:W3CDTF">2026-01-19T07:57:00Z</dcterms:modified>
</cp:coreProperties>
</file>